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24B4" w:rsidRDefault="008124B4" w:rsidP="008124B4">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064212" w:rsidRPr="00064212" w:rsidRDefault="00064212" w:rsidP="00064212">
      <w:pPr>
        <w:autoSpaceDE w:val="0"/>
        <w:spacing w:after="0" w:line="240" w:lineRule="auto"/>
        <w:ind w:right="-20"/>
        <w:jc w:val="center"/>
        <w:rPr>
          <w:rFonts w:ascii="Palatino Linotype" w:eastAsia="Times New Roman" w:hAnsi="Palatino Linotype" w:cs="Times New Roman"/>
          <w:b/>
          <w:w w:val="99"/>
          <w:sz w:val="24"/>
          <w:szCs w:val="24"/>
          <w:lang w:eastAsia="hu-HU"/>
        </w:rPr>
      </w:pPr>
      <w:r w:rsidRPr="00064212">
        <w:rPr>
          <w:rFonts w:ascii="Palatino Linotype" w:eastAsia="Times New Roman" w:hAnsi="Palatino Linotype" w:cs="Times New Roman"/>
          <w:b/>
          <w:w w:val="99"/>
          <w:sz w:val="24"/>
          <w:szCs w:val="24"/>
          <w:lang w:eastAsia="hu-HU"/>
        </w:rPr>
        <w:t>a</w:t>
      </w:r>
    </w:p>
    <w:p w:rsidR="00064212" w:rsidRPr="00064212" w:rsidRDefault="00064212" w:rsidP="00064212">
      <w:pPr>
        <w:spacing w:after="0" w:line="240" w:lineRule="auto"/>
        <w:ind w:left="555" w:hanging="555"/>
        <w:jc w:val="center"/>
        <w:rPr>
          <w:rFonts w:ascii="Palatino Linotype" w:eastAsia="Times New Roman" w:hAnsi="Palatino Linotype" w:cs="Mangal"/>
          <w:b/>
          <w:bCs/>
          <w:kern w:val="1"/>
          <w:sz w:val="24"/>
          <w:szCs w:val="24"/>
          <w:lang w:eastAsia="hi-IN" w:bidi="hi-IN"/>
        </w:rPr>
      </w:pPr>
      <w:r w:rsidRPr="00064212">
        <w:rPr>
          <w:rFonts w:ascii="Palatino Linotype" w:eastAsia="Times New Roman" w:hAnsi="Palatino Linotype" w:cs="Mangal"/>
          <w:b/>
          <w:bCs/>
          <w:kern w:val="1"/>
          <w:sz w:val="24"/>
          <w:szCs w:val="24"/>
          <w:lang w:eastAsia="hi-IN" w:bidi="hi-IN"/>
        </w:rPr>
        <w:t>21 623 02</w:t>
      </w:r>
    </w:p>
    <w:p w:rsidR="00064212" w:rsidRPr="00064212" w:rsidRDefault="00064212" w:rsidP="00064212">
      <w:pPr>
        <w:widowControl w:val="0"/>
        <w:suppressAutoHyphens/>
        <w:jc w:val="center"/>
        <w:rPr>
          <w:rFonts w:ascii="Palatino Linotype" w:eastAsia="Times New Roman" w:hAnsi="Palatino Linotype" w:cs="Palatino Linotype"/>
          <w:b/>
          <w:bCs/>
          <w:kern w:val="1"/>
          <w:sz w:val="24"/>
          <w:szCs w:val="24"/>
          <w:lang w:eastAsia="hi-IN" w:bidi="hi-IN"/>
        </w:rPr>
      </w:pPr>
      <w:r w:rsidRPr="00064212">
        <w:rPr>
          <w:rFonts w:ascii="Palatino Linotype" w:eastAsia="Times New Roman" w:hAnsi="Palatino Linotype" w:cs="Mangal"/>
          <w:b/>
          <w:bCs/>
          <w:kern w:val="1"/>
          <w:sz w:val="24"/>
          <w:szCs w:val="24"/>
          <w:lang w:eastAsia="hi-IN" w:bidi="hi-IN"/>
        </w:rPr>
        <w:t>MOTORFŰRÉSZ-KEZELŐ</w:t>
      </w:r>
    </w:p>
    <w:p w:rsidR="00064212" w:rsidRPr="00064212" w:rsidRDefault="00064212" w:rsidP="00064212">
      <w:pPr>
        <w:widowControl w:val="0"/>
        <w:suppressAutoHyphens/>
        <w:spacing w:after="0" w:line="240" w:lineRule="auto"/>
        <w:jc w:val="center"/>
        <w:rPr>
          <w:rFonts w:ascii="Palatino Linotype" w:eastAsia="Times New Roman" w:hAnsi="Palatino Linotype" w:cs="Mangal"/>
          <w:b/>
          <w:bCs/>
          <w:kern w:val="1"/>
          <w:sz w:val="24"/>
          <w:szCs w:val="24"/>
          <w:lang w:eastAsia="hi-IN" w:bidi="hi-IN"/>
        </w:rPr>
      </w:pPr>
      <w:r w:rsidRPr="00064212">
        <w:rPr>
          <w:rFonts w:ascii="Palatino Linotype" w:eastAsia="Times New Roman" w:hAnsi="Palatino Linotype" w:cs="Mangal"/>
          <w:b/>
          <w:bCs/>
          <w:kern w:val="1"/>
          <w:sz w:val="24"/>
          <w:szCs w:val="24"/>
          <w:lang w:eastAsia="hi-IN" w:bidi="hi-IN"/>
        </w:rPr>
        <w:t xml:space="preserve">részszakképesítés </w:t>
      </w:r>
    </w:p>
    <w:p w:rsidR="00064212" w:rsidRPr="00064212" w:rsidRDefault="00064212" w:rsidP="00064212">
      <w:pPr>
        <w:widowControl w:val="0"/>
        <w:suppressAutoHyphens/>
        <w:spacing w:after="0" w:line="240" w:lineRule="auto"/>
        <w:jc w:val="center"/>
        <w:rPr>
          <w:rFonts w:ascii="Palatino Linotype" w:eastAsia="Times New Roman" w:hAnsi="Palatino Linotype" w:cs="Mangal"/>
          <w:b/>
          <w:bCs/>
          <w:kern w:val="1"/>
          <w:sz w:val="24"/>
          <w:szCs w:val="24"/>
          <w:lang w:eastAsia="hi-IN" w:bidi="hi-IN"/>
        </w:rPr>
      </w:pPr>
      <w:r w:rsidRPr="00064212">
        <w:rPr>
          <w:rFonts w:ascii="Palatino Linotype" w:eastAsia="Times New Roman" w:hAnsi="Palatino Linotype" w:cs="Mangal"/>
          <w:b/>
          <w:bCs/>
          <w:kern w:val="1"/>
          <w:sz w:val="24"/>
          <w:szCs w:val="24"/>
          <w:lang w:eastAsia="hi-IN" w:bidi="hi-IN"/>
        </w:rPr>
        <w:t xml:space="preserve">HÍD II. programban történő 2 éves oktatásához </w:t>
      </w:r>
    </w:p>
    <w:p w:rsidR="00064212" w:rsidRPr="00064212" w:rsidRDefault="00064212" w:rsidP="00064212">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064212" w:rsidRPr="00064212" w:rsidRDefault="00064212" w:rsidP="00064212">
      <w:pPr>
        <w:widowControl w:val="0"/>
        <w:suppressAutoHyphens/>
        <w:spacing w:after="0" w:line="240" w:lineRule="auto"/>
        <w:jc w:val="center"/>
        <w:rPr>
          <w:rFonts w:ascii="Palatino Linotype" w:eastAsia="Times New Roman" w:hAnsi="Palatino Linotype" w:cs="Mangal"/>
          <w:bCs/>
          <w:kern w:val="1"/>
          <w:sz w:val="24"/>
          <w:szCs w:val="24"/>
          <w:lang w:eastAsia="hi-IN" w:bidi="hi-IN"/>
        </w:rPr>
      </w:pPr>
      <w:r w:rsidRPr="00064212">
        <w:rPr>
          <w:rFonts w:ascii="Palatino Linotype" w:eastAsia="Times New Roman" w:hAnsi="Palatino Linotype" w:cs="Mangal"/>
          <w:bCs/>
          <w:kern w:val="1"/>
          <w:sz w:val="24"/>
          <w:szCs w:val="24"/>
          <w:lang w:eastAsia="hi-IN" w:bidi="hi-IN"/>
        </w:rPr>
        <w:t>a 34 623 01 Erdészeti szakmunkás szakképesítés kerettanterve alapján</w:t>
      </w:r>
    </w:p>
    <w:p w:rsidR="00064212" w:rsidRPr="00064212" w:rsidRDefault="00064212" w:rsidP="00064212">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064212">
        <w:rPr>
          <w:rFonts w:ascii="Palatino Linotype" w:eastAsia="Times New Roman" w:hAnsi="Palatino Linotype" w:cs="Mangal"/>
          <w:b/>
          <w:bCs/>
          <w:kern w:val="1"/>
          <w:sz w:val="24"/>
          <w:szCs w:val="24"/>
          <w:lang w:eastAsia="hi-IN" w:bidi="hi-IN"/>
        </w:rPr>
        <w:t xml:space="preserve">I. </w:t>
      </w:r>
      <w:r w:rsidRPr="00064212">
        <w:rPr>
          <w:rFonts w:ascii="Palatino Linotype" w:eastAsia="Times New Roman" w:hAnsi="Palatino Linotype" w:cs="Times New Roman"/>
          <w:b/>
          <w:kern w:val="1"/>
          <w:sz w:val="24"/>
          <w:szCs w:val="24"/>
          <w:lang w:eastAsia="hi-IN" w:bidi="hi-IN"/>
        </w:rPr>
        <w:t>A szakképzés jogi háttere</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064212" w:rsidRPr="008124B4" w:rsidRDefault="008124B4" w:rsidP="008124B4">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r w:rsidR="00064212" w:rsidRPr="00064212">
        <w:rPr>
          <w:rFonts w:ascii="Palatino Linotype" w:eastAsia="Times New Roman" w:hAnsi="Palatino Linotype" w:cs="Times New Roman"/>
          <w:kern w:val="1"/>
          <w:sz w:val="24"/>
          <w:szCs w:val="24"/>
          <w:lang w:eastAsia="hi-IN" w:bidi="hi-IN"/>
        </w:rPr>
        <w:tab/>
      </w:r>
      <w:r w:rsidR="00064212" w:rsidRPr="00064212">
        <w:rPr>
          <w:rFonts w:ascii="Palatino Linotype" w:eastAsia="Times New Roman" w:hAnsi="Palatino Linotype" w:cs="Times New Roman"/>
          <w:kern w:val="1"/>
          <w:sz w:val="24"/>
          <w:szCs w:val="24"/>
          <w:lang w:eastAsia="hi-IN" w:bidi="hi-IN"/>
        </w:rPr>
        <w:tab/>
      </w:r>
      <w:r w:rsidR="00064212" w:rsidRPr="00064212">
        <w:rPr>
          <w:rFonts w:ascii="Palatino Linotype" w:eastAsia="Times New Roman" w:hAnsi="Palatino Linotype" w:cs="Times New Roman"/>
          <w:kern w:val="1"/>
          <w:sz w:val="24"/>
          <w:szCs w:val="24"/>
          <w:lang w:eastAsia="hi-IN" w:bidi="hi-IN"/>
        </w:rPr>
        <w:tab/>
      </w:r>
      <w:r w:rsidR="00064212" w:rsidRPr="00064212">
        <w:rPr>
          <w:rFonts w:ascii="Palatino Linotype" w:eastAsia="Times New Roman" w:hAnsi="Palatino Linotype" w:cs="Times New Roman"/>
          <w:kern w:val="1"/>
          <w:sz w:val="24"/>
          <w:szCs w:val="24"/>
          <w:lang w:eastAsia="hi-IN" w:bidi="hi-IN"/>
        </w:rPr>
        <w:tab/>
      </w:r>
      <w:bookmarkStart w:id="0" w:name="_GoBack"/>
      <w:bookmarkEnd w:id="0"/>
      <w:r w:rsidR="00064212" w:rsidRPr="00064212">
        <w:rPr>
          <w:rFonts w:ascii="Palatino Linotype" w:eastAsia="Times New Roman" w:hAnsi="Palatino Linotype" w:cs="Times New Roman"/>
          <w:kern w:val="1"/>
          <w:sz w:val="24"/>
          <w:szCs w:val="24"/>
          <w:lang w:eastAsia="hi-IN" w:bidi="hi-IN"/>
        </w:rPr>
        <w:tab/>
      </w:r>
    </w:p>
    <w:p w:rsidR="00064212" w:rsidRPr="00064212" w:rsidRDefault="00064212" w:rsidP="00064212">
      <w:pPr>
        <w:widowControl w:val="0"/>
        <w:numPr>
          <w:ilvl w:val="0"/>
          <w:numId w:val="1"/>
        </w:numPr>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a nemzeti köznevelésről szóló 2011. évi CXC. törvény,</w:t>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p>
    <w:p w:rsidR="00064212" w:rsidRPr="00064212" w:rsidRDefault="00064212" w:rsidP="00064212">
      <w:pPr>
        <w:widowControl w:val="0"/>
        <w:numPr>
          <w:ilvl w:val="0"/>
          <w:numId w:val="1"/>
        </w:numPr>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a szakképzésről szóló 2011. évi CLXXXVII. törvény,</w:t>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p>
    <w:p w:rsidR="00064212" w:rsidRPr="00064212" w:rsidRDefault="00064212" w:rsidP="00064212">
      <w:pPr>
        <w:widowControl w:val="0"/>
        <w:suppressAutoHyphens/>
        <w:spacing w:after="0" w:line="240" w:lineRule="auto"/>
        <w:ind w:left="915"/>
        <w:jc w:val="both"/>
        <w:rPr>
          <w:rFonts w:ascii="Palatino Linotype" w:eastAsia="Times New Roman" w:hAnsi="Palatino Linotype" w:cs="Times New Roman"/>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valamint</w:t>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p>
    <w:p w:rsidR="00064212" w:rsidRPr="00064212" w:rsidRDefault="00064212" w:rsidP="00064212">
      <w:pPr>
        <w:widowControl w:val="0"/>
        <w:numPr>
          <w:ilvl w:val="0"/>
          <w:numId w:val="1"/>
        </w:numPr>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az Országos Képzési Jegyzékről és az Országos Képzési Jegyzék módosításának eljárásrendjéről szóló 150/2012. (VII. 6.) Kormányrendelet,</w:t>
      </w:r>
    </w:p>
    <w:p w:rsidR="00064212" w:rsidRPr="00064212" w:rsidRDefault="00064212" w:rsidP="00064212">
      <w:pPr>
        <w:widowControl w:val="0"/>
        <w:numPr>
          <w:ilvl w:val="0"/>
          <w:numId w:val="1"/>
        </w:numPr>
        <w:suppressAutoHyphens/>
        <w:spacing w:after="0" w:line="240" w:lineRule="auto"/>
        <w:ind w:left="1288" w:hanging="373"/>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állam által elismert szakképesítések szakmai követelménymoduljairól</w:t>
      </w:r>
      <w:r w:rsidRPr="00064212">
        <w:rPr>
          <w:rFonts w:ascii="Palatino Linotype" w:eastAsia="Times New Roman" w:hAnsi="Palatino Linotype" w:cs="Times New Roman"/>
          <w:iCs/>
          <w:sz w:val="24"/>
          <w:szCs w:val="24"/>
          <w:lang w:eastAsia="hu-HU"/>
        </w:rPr>
        <w:t xml:space="preserve"> szóló</w:t>
      </w:r>
      <w:r w:rsidRPr="00064212">
        <w:rPr>
          <w:rFonts w:ascii="Palatino Linotype" w:eastAsia="Times New Roman" w:hAnsi="Palatino Linotype" w:cs="Times New Roman"/>
          <w:sz w:val="24"/>
          <w:szCs w:val="24"/>
          <w:lang w:eastAsia="hu-HU"/>
        </w:rPr>
        <w:t xml:space="preserve"> 217/2012. (VIII. 9.) Kormányrendelet, </w:t>
      </w:r>
    </w:p>
    <w:p w:rsidR="00064212" w:rsidRPr="00064212" w:rsidRDefault="00064212" w:rsidP="00064212">
      <w:pPr>
        <w:spacing w:after="0" w:line="240" w:lineRule="auto"/>
        <w:ind w:left="1288" w:hanging="373"/>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sz w:val="24"/>
          <w:szCs w:val="24"/>
          <w:lang w:eastAsia="hu-HU"/>
        </w:rPr>
        <w:t>–</w:t>
      </w:r>
      <w:r w:rsidRPr="00064212">
        <w:rPr>
          <w:rFonts w:ascii="Palatino Linotype" w:eastAsia="Times New Roman" w:hAnsi="Palatino Linotype" w:cs="Times New Roman"/>
          <w:sz w:val="24"/>
          <w:szCs w:val="24"/>
          <w:lang w:eastAsia="hu-HU"/>
        </w:rPr>
        <w:tab/>
      </w:r>
      <w:r w:rsidRPr="00064212">
        <w:rPr>
          <w:rFonts w:ascii="Palatino Linotype" w:eastAsia="Times New Roman" w:hAnsi="Palatino Linotype" w:cs="Times New Roman"/>
          <w:kern w:val="1"/>
          <w:sz w:val="24"/>
          <w:szCs w:val="24"/>
          <w:lang w:eastAsia="hi-IN" w:bidi="hi-IN"/>
        </w:rPr>
        <w:t>a 21 623 02 Motorfűrész-kezelő részszakképesítés szakmai és vizsgakövetelményeit tartalmazó rendelet,</w:t>
      </w:r>
    </w:p>
    <w:p w:rsidR="00064212" w:rsidRPr="00064212" w:rsidRDefault="00064212" w:rsidP="00064212">
      <w:pPr>
        <w:numPr>
          <w:ilvl w:val="0"/>
          <w:numId w:val="1"/>
        </w:numPr>
        <w:spacing w:after="0" w:line="240" w:lineRule="auto"/>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kern w:val="1"/>
          <w:sz w:val="24"/>
          <w:szCs w:val="24"/>
          <w:lang w:eastAsia="hi-IN" w:bidi="hi-IN"/>
        </w:rPr>
        <w:t>a szakképesítések kerettanterveit tartalmazó NGM rendelet</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alapján készült.</w:t>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r w:rsidRPr="00064212">
        <w:rPr>
          <w:rFonts w:ascii="Palatino Linotype" w:eastAsia="Times New Roman" w:hAnsi="Palatino Linotype" w:cs="Times New Roman"/>
          <w:kern w:val="1"/>
          <w:sz w:val="24"/>
          <w:szCs w:val="24"/>
          <w:lang w:eastAsia="hi-IN" w:bidi="hi-IN"/>
        </w:rPr>
        <w:tab/>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064212">
        <w:rPr>
          <w:rFonts w:ascii="Palatino Linotype" w:eastAsia="Times New Roman" w:hAnsi="Palatino Linotype" w:cs="Times New Roman"/>
          <w:b/>
          <w:kern w:val="1"/>
          <w:sz w:val="24"/>
          <w:szCs w:val="24"/>
          <w:lang w:eastAsia="hi-IN" w:bidi="hi-IN"/>
        </w:rPr>
        <w:t>II. A részszakképesítés alapadatai</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A részszakképesítés azonosító száma: 21 623 02</w:t>
      </w: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 xml:space="preserve">A részszakképesítés megnevezése: </w:t>
      </w:r>
      <w:r w:rsidRPr="00064212">
        <w:rPr>
          <w:rFonts w:ascii="Palatino Linotype" w:eastAsia="Times New Roman" w:hAnsi="Palatino Linotype" w:cs="Times New Roman"/>
          <w:kern w:val="1"/>
          <w:sz w:val="24"/>
          <w:szCs w:val="24"/>
          <w:lang w:eastAsia="hi-IN" w:bidi="hi-IN"/>
        </w:rPr>
        <w:t>Motorfűrész-kezelő</w:t>
      </w: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widowControl w:val="0"/>
        <w:suppressAutoHyphens/>
        <w:autoSpaceDE w:val="0"/>
        <w:autoSpaceDN w:val="0"/>
        <w:adjustRightInd w:val="0"/>
        <w:spacing w:after="0" w:line="240" w:lineRule="auto"/>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 xml:space="preserve">A szakmacsoport </w:t>
      </w:r>
      <w:r w:rsidRPr="00064212">
        <w:rPr>
          <w:rFonts w:ascii="Palatino Linotype" w:eastAsia="Times New Roman" w:hAnsi="Palatino Linotype" w:cs="Times New Roman"/>
          <w:iCs/>
          <w:sz w:val="24"/>
          <w:szCs w:val="24"/>
          <w:lang w:eastAsia="hu-HU"/>
        </w:rPr>
        <w:t>száma és megnevezése</w:t>
      </w:r>
      <w:r w:rsidRPr="00064212">
        <w:rPr>
          <w:rFonts w:ascii="Palatino Linotype" w:eastAsia="Times New Roman" w:hAnsi="Palatino Linotype" w:cs="Mangal"/>
          <w:iCs/>
          <w:kern w:val="1"/>
          <w:sz w:val="24"/>
          <w:szCs w:val="24"/>
          <w:lang w:eastAsia="hi-IN" w:bidi="hi-IN"/>
        </w:rPr>
        <w:t>: 20. Mezőgazdaság</w:t>
      </w: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 xml:space="preserve">Ágazati besorolás </w:t>
      </w:r>
      <w:r w:rsidRPr="00064212">
        <w:rPr>
          <w:rFonts w:ascii="Palatino Linotype" w:eastAsia="Times New Roman" w:hAnsi="Palatino Linotype" w:cs="Times New Roman"/>
          <w:iCs/>
          <w:sz w:val="24"/>
          <w:szCs w:val="24"/>
          <w:lang w:eastAsia="hu-HU"/>
        </w:rPr>
        <w:t>száma és megnevezése</w:t>
      </w:r>
      <w:r w:rsidRPr="00064212">
        <w:rPr>
          <w:rFonts w:ascii="Palatino Linotype" w:eastAsia="Times New Roman" w:hAnsi="Palatino Linotype" w:cs="Mangal"/>
          <w:iCs/>
          <w:kern w:val="1"/>
          <w:sz w:val="24"/>
          <w:szCs w:val="24"/>
          <w:lang w:eastAsia="hi-IN" w:bidi="hi-IN"/>
        </w:rPr>
        <w:t>: XXXII. Erdészet és vadgazdálkodás</w:t>
      </w: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Elméleti képzési idő aránya: 40%</w:t>
      </w: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Gyakorlati képzési idő aránya: 60%</w:t>
      </w: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widowControl w:val="0"/>
        <w:tabs>
          <w:tab w:val="left" w:pos="1260"/>
        </w:tabs>
        <w:suppressAutoHyphens/>
        <w:spacing w:after="0" w:line="240" w:lineRule="auto"/>
        <w:jc w:val="both"/>
        <w:rPr>
          <w:rFonts w:ascii="Palatino Linotype" w:eastAsia="Times New Roman" w:hAnsi="Palatino Linotype" w:cs="Times New Roman"/>
          <w:b/>
          <w:kern w:val="1"/>
          <w:sz w:val="24"/>
          <w:szCs w:val="24"/>
          <w:lang w:eastAsia="hi-IN" w:bidi="hi-IN"/>
        </w:rPr>
      </w:pPr>
      <w:r w:rsidRPr="00064212">
        <w:rPr>
          <w:rFonts w:ascii="Palatino Linotype" w:eastAsia="Times New Roman" w:hAnsi="Palatino Linotype" w:cs="Times New Roman"/>
          <w:b/>
          <w:kern w:val="1"/>
          <w:sz w:val="24"/>
          <w:szCs w:val="24"/>
          <w:lang w:eastAsia="hi-IN" w:bidi="hi-IN"/>
        </w:rPr>
        <w:t>III. A szakképzésbe történő belépés feltételei</w:t>
      </w: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2"/>
          <w:sz w:val="24"/>
          <w:szCs w:val="24"/>
          <w:lang w:eastAsia="hi-IN" w:bidi="hi-IN"/>
        </w:rPr>
      </w:pPr>
      <w:smartTag w:uri="urn:schemas-microsoft-com:office:smarttags" w:element="metricconverter">
        <w:r w:rsidRPr="00064212">
          <w:rPr>
            <w:rFonts w:ascii="Palatino Linotype" w:eastAsia="Times New Roman" w:hAnsi="Palatino Linotype" w:cs="Mangal"/>
            <w:iCs/>
            <w:kern w:val="1"/>
            <w:sz w:val="24"/>
            <w:szCs w:val="24"/>
            <w:lang w:eastAsia="hi-IN" w:bidi="hi-IN"/>
          </w:rPr>
          <w:t>Iskola</w:t>
        </w:r>
      </w:smartTag>
      <w:r w:rsidRPr="00064212">
        <w:rPr>
          <w:rFonts w:ascii="Palatino Linotype" w:eastAsia="Times New Roman" w:hAnsi="Palatino Linotype" w:cs="Mangal"/>
          <w:iCs/>
          <w:kern w:val="1"/>
          <w:sz w:val="24"/>
          <w:szCs w:val="24"/>
          <w:lang w:eastAsia="hi-IN" w:bidi="hi-IN"/>
        </w:rPr>
        <w:t xml:space="preserve">i előképzettség: </w:t>
      </w:r>
      <w:r w:rsidRPr="00064212">
        <w:rPr>
          <w:rFonts w:ascii="Palatino Linotype" w:eastAsia="Times New Roman" w:hAnsi="Palatino Linotype" w:cs="Mangal"/>
          <w:iCs/>
          <w:kern w:val="2"/>
          <w:sz w:val="24"/>
          <w:szCs w:val="24"/>
          <w:lang w:eastAsia="hi-IN" w:bidi="hi-IN"/>
        </w:rPr>
        <w:t>hat általános iskolai évfolyam elvégzése</w:t>
      </w: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2"/>
          <w:sz w:val="24"/>
          <w:szCs w:val="24"/>
          <w:lang w:eastAsia="hi-IN" w:bidi="hi-IN"/>
        </w:rPr>
      </w:pP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2"/>
          <w:sz w:val="24"/>
          <w:szCs w:val="24"/>
          <w:lang w:eastAsia="hi-IN" w:bidi="hi-IN"/>
        </w:rPr>
        <w:t>Betöltött 15. életév</w:t>
      </w: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Egészségügyi alkalmassági követelmények: szükségesek</w:t>
      </w:r>
    </w:p>
    <w:p w:rsidR="00064212" w:rsidRPr="00064212" w:rsidRDefault="00064212" w:rsidP="00064212">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064212">
        <w:rPr>
          <w:rFonts w:ascii="Palatino Linotype" w:eastAsia="Times New Roman" w:hAnsi="Palatino Linotype" w:cs="Times New Roman"/>
          <w:b/>
          <w:kern w:val="1"/>
          <w:sz w:val="24"/>
          <w:szCs w:val="24"/>
          <w:lang w:eastAsia="hi-IN" w:bidi="hi-IN"/>
        </w:rPr>
        <w:t>IV.</w:t>
      </w:r>
      <w:r w:rsidRPr="00064212">
        <w:rPr>
          <w:rFonts w:ascii="Palatino Linotype" w:eastAsia="Times New Roman" w:hAnsi="Palatino Linotype" w:cs="Times New Roman"/>
          <w:b/>
          <w:kern w:val="1"/>
          <w:sz w:val="24"/>
          <w:szCs w:val="24"/>
          <w:lang w:eastAsia="hi-IN" w:bidi="hi-IN"/>
        </w:rPr>
        <w:tab/>
        <w:t>A szakképzés szervezésének feltételei</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064212">
        <w:rPr>
          <w:rFonts w:ascii="Palatino Linotype" w:eastAsia="Times New Roman" w:hAnsi="Palatino Linotype" w:cs="Times New Roman"/>
          <w:b/>
          <w:kern w:val="1"/>
          <w:sz w:val="24"/>
          <w:szCs w:val="24"/>
          <w:lang w:eastAsia="hi-IN" w:bidi="hi-IN"/>
        </w:rPr>
        <w:t>Személyi feltételek</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Ezen túl az alábbi tantárgyak oktatására az alábbi végzettséggel rendelkező szakember alkalmazható:</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64212" w:rsidRPr="00064212" w:rsidTr="007E44ED">
        <w:trPr>
          <w:jc w:val="center"/>
        </w:trPr>
        <w:tc>
          <w:tcPr>
            <w:tcW w:w="4053" w:type="dxa"/>
          </w:tcPr>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kern w:val="1"/>
                <w:sz w:val="24"/>
                <w:szCs w:val="24"/>
                <w:lang w:eastAsia="hi-IN" w:bidi="hi-IN"/>
              </w:rPr>
            </w:pPr>
            <w:r w:rsidRPr="00064212">
              <w:rPr>
                <w:rFonts w:ascii="Palatino Linotype" w:eastAsia="Times New Roman" w:hAnsi="Palatino Linotype" w:cs="Times New Roman"/>
                <w:b/>
                <w:kern w:val="1"/>
                <w:sz w:val="24"/>
                <w:szCs w:val="24"/>
                <w:lang w:eastAsia="hi-IN" w:bidi="hi-IN"/>
              </w:rPr>
              <w:t>Tantárgy</w:t>
            </w:r>
          </w:p>
        </w:tc>
        <w:tc>
          <w:tcPr>
            <w:tcW w:w="4678" w:type="dxa"/>
          </w:tcPr>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kern w:val="1"/>
                <w:sz w:val="24"/>
                <w:szCs w:val="24"/>
                <w:lang w:eastAsia="hi-IN" w:bidi="hi-IN"/>
              </w:rPr>
            </w:pPr>
            <w:r w:rsidRPr="00064212">
              <w:rPr>
                <w:rFonts w:ascii="Palatino Linotype" w:eastAsia="Times New Roman" w:hAnsi="Palatino Linotype" w:cs="Times New Roman"/>
                <w:b/>
                <w:kern w:val="1"/>
                <w:sz w:val="24"/>
                <w:szCs w:val="24"/>
                <w:lang w:eastAsia="hi-IN" w:bidi="hi-IN"/>
              </w:rPr>
              <w:t>Szakképesítés/Szakképzettség</w:t>
            </w:r>
          </w:p>
        </w:tc>
      </w:tr>
      <w:tr w:rsidR="00064212" w:rsidRPr="00064212" w:rsidTr="007E44ED">
        <w:trPr>
          <w:jc w:val="center"/>
        </w:trPr>
        <w:tc>
          <w:tcPr>
            <w:tcW w:w="4053" w:type="dxa"/>
            <w:vAlign w:val="center"/>
          </w:tcPr>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Cs/>
                <w:kern w:val="1"/>
                <w:sz w:val="24"/>
                <w:szCs w:val="24"/>
                <w:lang w:eastAsia="hi-IN" w:bidi="hi-IN"/>
              </w:rPr>
            </w:pPr>
            <w:r w:rsidRPr="00064212">
              <w:rPr>
                <w:rFonts w:ascii="Palatino Linotype" w:eastAsia="Times New Roman" w:hAnsi="Palatino Linotype" w:cs="Times New Roman"/>
                <w:bCs/>
                <w:kern w:val="1"/>
                <w:sz w:val="24"/>
                <w:szCs w:val="24"/>
                <w:lang w:eastAsia="hi-IN" w:bidi="hi-IN"/>
              </w:rPr>
              <w:t>-</w:t>
            </w:r>
          </w:p>
        </w:tc>
        <w:tc>
          <w:tcPr>
            <w:tcW w:w="4678" w:type="dxa"/>
          </w:tcPr>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w:t>
            </w:r>
          </w:p>
        </w:tc>
      </w:tr>
    </w:tbl>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064212">
        <w:rPr>
          <w:rFonts w:ascii="Palatino Linotype" w:eastAsia="Times New Roman" w:hAnsi="Palatino Linotype" w:cs="Times New Roman"/>
          <w:b/>
          <w:kern w:val="1"/>
          <w:sz w:val="24"/>
          <w:szCs w:val="24"/>
          <w:lang w:eastAsia="hi-IN" w:bidi="hi-IN"/>
        </w:rPr>
        <w:t>Tárgyi feltételek</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 xml:space="preserve">A szakmai képzés lebonyolításához szükséges eszközök és felszerelések felsorolását a részszakképesítés szakmai és vizsgakövetelménye (szvk) tartalmazza, melynek további részletei az alábbiak: </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tbl>
      <w:tblPr>
        <w:tblW w:w="5000" w:type="pct"/>
        <w:tblCellMar>
          <w:left w:w="0" w:type="dxa"/>
          <w:right w:w="0" w:type="dxa"/>
        </w:tblCellMar>
        <w:tblLook w:val="00A0" w:firstRow="1" w:lastRow="0" w:firstColumn="1" w:lastColumn="0" w:noHBand="0" w:noVBand="0"/>
      </w:tblPr>
      <w:tblGrid>
        <w:gridCol w:w="9080"/>
      </w:tblGrid>
      <w:tr w:rsidR="00064212" w:rsidRPr="00064212" w:rsidTr="007E44ED">
        <w:tc>
          <w:tcPr>
            <w:tcW w:w="4375" w:type="pc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uppressAutoHyphens/>
              <w:autoSpaceDE w:val="0"/>
              <w:autoSpaceDN w:val="0"/>
              <w:adjustRightInd w:val="0"/>
              <w:spacing w:after="0" w:line="240" w:lineRule="auto"/>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Számítógép</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uppressAutoHyphens/>
              <w:autoSpaceDE w:val="0"/>
              <w:autoSpaceDN w:val="0"/>
              <w:adjustRightInd w:val="0"/>
              <w:spacing w:after="0" w:line="240" w:lineRule="auto"/>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Irodaszerek</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uppressAutoHyphens/>
              <w:autoSpaceDE w:val="0"/>
              <w:autoSpaceDN w:val="0"/>
              <w:adjustRightInd w:val="0"/>
              <w:spacing w:after="0" w:line="240" w:lineRule="auto"/>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Nyomtató</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uppressAutoHyphens/>
              <w:autoSpaceDE w:val="0"/>
              <w:autoSpaceDN w:val="0"/>
              <w:adjustRightInd w:val="0"/>
              <w:spacing w:after="0" w:line="240" w:lineRule="auto"/>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Internet hozzáférés</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uppressAutoHyphens/>
              <w:autoSpaceDE w:val="0"/>
              <w:autoSpaceDN w:val="0"/>
              <w:adjustRightInd w:val="0"/>
              <w:spacing w:after="0" w:line="240" w:lineRule="auto"/>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Irodabútor</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tcPr>
          <w:p w:rsidR="00064212" w:rsidRPr="00064212" w:rsidRDefault="00064212" w:rsidP="00064212">
            <w:pPr>
              <w:autoSpaceDE w:val="0"/>
              <w:autoSpaceDN w:val="0"/>
              <w:adjustRightInd w:val="0"/>
              <w:spacing w:after="0" w:line="240" w:lineRule="auto"/>
              <w:ind w:right="56"/>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Védőruha</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tcPr>
          <w:p w:rsidR="00064212" w:rsidRPr="00064212" w:rsidRDefault="00064212" w:rsidP="00064212">
            <w:pPr>
              <w:autoSpaceDE w:val="0"/>
              <w:autoSpaceDN w:val="0"/>
              <w:adjustRightInd w:val="0"/>
              <w:spacing w:after="0" w:line="240" w:lineRule="auto"/>
              <w:ind w:right="56"/>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Védőeszközök</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tcPr>
          <w:p w:rsidR="00064212" w:rsidRPr="00064212" w:rsidRDefault="00064212" w:rsidP="00064212">
            <w:pPr>
              <w:autoSpaceDE w:val="0"/>
              <w:autoSpaceDN w:val="0"/>
              <w:adjustRightInd w:val="0"/>
              <w:spacing w:after="0" w:line="240" w:lineRule="auto"/>
              <w:ind w:right="56"/>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Motorfűrészek</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tcPr>
          <w:p w:rsidR="00064212" w:rsidRPr="00064212" w:rsidRDefault="00064212" w:rsidP="00064212">
            <w:pPr>
              <w:autoSpaceDE w:val="0"/>
              <w:autoSpaceDN w:val="0"/>
              <w:adjustRightInd w:val="0"/>
              <w:spacing w:after="0" w:line="240" w:lineRule="auto"/>
              <w:ind w:right="56"/>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Motoros adapterek, fűkaszák</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tcPr>
          <w:p w:rsidR="00064212" w:rsidRPr="00064212" w:rsidRDefault="00064212" w:rsidP="00064212">
            <w:pPr>
              <w:autoSpaceDE w:val="0"/>
              <w:autoSpaceDN w:val="0"/>
              <w:adjustRightInd w:val="0"/>
              <w:spacing w:after="0" w:line="240" w:lineRule="auto"/>
              <w:ind w:right="56"/>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Kézi csörlők</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tcPr>
          <w:p w:rsidR="00064212" w:rsidRPr="00064212" w:rsidRDefault="00064212" w:rsidP="00064212">
            <w:pPr>
              <w:autoSpaceDE w:val="0"/>
              <w:autoSpaceDN w:val="0"/>
              <w:adjustRightInd w:val="0"/>
              <w:spacing w:after="0" w:line="240" w:lineRule="auto"/>
              <w:ind w:right="56"/>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fakitermelés kézi eszközei</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tcPr>
          <w:p w:rsidR="00064212" w:rsidRPr="00064212" w:rsidRDefault="00064212" w:rsidP="00064212">
            <w:pPr>
              <w:autoSpaceDE w:val="0"/>
              <w:autoSpaceDN w:val="0"/>
              <w:adjustRightInd w:val="0"/>
              <w:spacing w:after="0" w:line="240" w:lineRule="auto"/>
              <w:ind w:right="56"/>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lastRenderedPageBreak/>
              <w:t>Telefon, rádió</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tcPr>
          <w:p w:rsidR="00064212" w:rsidRPr="00064212" w:rsidRDefault="00064212" w:rsidP="00064212">
            <w:pPr>
              <w:autoSpaceDE w:val="0"/>
              <w:autoSpaceDN w:val="0"/>
              <w:adjustRightInd w:val="0"/>
              <w:spacing w:after="0" w:line="240" w:lineRule="auto"/>
              <w:ind w:right="56"/>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Mikrobusz</w:t>
            </w:r>
          </w:p>
        </w:tc>
      </w:tr>
      <w:tr w:rsidR="00064212" w:rsidRPr="00064212" w:rsidTr="007E44ED">
        <w:tc>
          <w:tcPr>
            <w:tcW w:w="4375" w:type="pct"/>
            <w:tcBorders>
              <w:top w:val="single" w:sz="4" w:space="0" w:color="auto"/>
              <w:left w:val="single" w:sz="4" w:space="0" w:color="auto"/>
              <w:bottom w:val="single" w:sz="4" w:space="0" w:color="auto"/>
              <w:right w:val="single" w:sz="4" w:space="0" w:color="auto"/>
            </w:tcBorders>
          </w:tcPr>
          <w:p w:rsidR="00064212" w:rsidRPr="00064212" w:rsidRDefault="00064212" w:rsidP="00064212">
            <w:pPr>
              <w:autoSpaceDE w:val="0"/>
              <w:autoSpaceDN w:val="0"/>
              <w:adjustRightInd w:val="0"/>
              <w:spacing w:after="0" w:line="240" w:lineRule="auto"/>
              <w:ind w:right="56"/>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Oktatástechnikai eszközök</w:t>
            </w:r>
          </w:p>
        </w:tc>
      </w:tr>
    </w:tbl>
    <w:p w:rsidR="00064212" w:rsidRPr="00064212" w:rsidRDefault="00064212" w:rsidP="00064212">
      <w:pPr>
        <w:widowControl w:val="0"/>
        <w:suppressAutoHyphens/>
        <w:spacing w:after="0" w:line="240" w:lineRule="auto"/>
        <w:jc w:val="both"/>
        <w:rPr>
          <w:rFonts w:ascii="Palatino Linotype" w:eastAsia="Times New Roman" w:hAnsi="Palatino Linotype" w:cs="Times New Roman"/>
          <w:i/>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i/>
          <w:kern w:val="1"/>
          <w:sz w:val="24"/>
          <w:szCs w:val="24"/>
          <w:lang w:eastAsia="hi-IN" w:bidi="hi-IN"/>
        </w:rPr>
      </w:pPr>
      <w:r w:rsidRPr="00064212">
        <w:rPr>
          <w:rFonts w:ascii="Palatino Linotype" w:eastAsia="Times New Roman" w:hAnsi="Palatino Linotype" w:cs="Times New Roman"/>
          <w:i/>
          <w:kern w:val="1"/>
          <w:sz w:val="24"/>
          <w:szCs w:val="24"/>
          <w:lang w:eastAsia="hi-IN" w:bidi="hi-IN"/>
        </w:rPr>
        <w:t>Ajánlás a szakmai képzés lebonyolításához szükséges további eszközökre és felszerelésekre:</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i/>
          <w:kern w:val="1"/>
          <w:sz w:val="24"/>
          <w:szCs w:val="24"/>
          <w:lang w:eastAsia="hi-IN" w:bidi="hi-IN"/>
        </w:rPr>
      </w:pPr>
      <w:r w:rsidRPr="00064212">
        <w:rPr>
          <w:rFonts w:ascii="Palatino Linotype" w:eastAsia="Times New Roman" w:hAnsi="Palatino Linotype" w:cs="Times New Roman"/>
          <w:i/>
          <w:kern w:val="1"/>
          <w:sz w:val="24"/>
          <w:szCs w:val="24"/>
          <w:lang w:eastAsia="hi-IN" w:bidi="hi-IN"/>
        </w:rPr>
        <w:t>Nincs</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i/>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i/>
          <w:kern w:val="1"/>
          <w:sz w:val="24"/>
          <w:szCs w:val="24"/>
          <w:lang w:eastAsia="hi-IN" w:bidi="hi-IN"/>
        </w:rPr>
      </w:pPr>
    </w:p>
    <w:p w:rsidR="00064212" w:rsidRPr="00064212" w:rsidRDefault="00064212" w:rsidP="00064212">
      <w:pPr>
        <w:widowControl w:val="0"/>
        <w:numPr>
          <w:ilvl w:val="0"/>
          <w:numId w:val="2"/>
        </w:numPr>
        <w:suppressAutoHyphens/>
        <w:spacing w:after="0" w:line="240" w:lineRule="auto"/>
        <w:jc w:val="both"/>
        <w:rPr>
          <w:rFonts w:ascii="Palatino Linotype" w:eastAsia="Times New Roman" w:hAnsi="Palatino Linotype" w:cs="Times New Roman"/>
          <w:b/>
          <w:kern w:val="1"/>
          <w:sz w:val="24"/>
          <w:szCs w:val="24"/>
          <w:lang w:eastAsia="hi-IN" w:bidi="hi-IN"/>
        </w:rPr>
      </w:pPr>
      <w:r w:rsidRPr="00064212">
        <w:rPr>
          <w:rFonts w:ascii="Palatino Linotype" w:eastAsia="Times New Roman" w:hAnsi="Palatino Linotype" w:cs="Times New Roman"/>
          <w:b/>
          <w:kern w:val="1"/>
          <w:sz w:val="24"/>
          <w:szCs w:val="24"/>
          <w:lang w:eastAsia="hi-IN" w:bidi="hi-IN"/>
        </w:rPr>
        <w:t>A szakképesítés óraterve 2 éves (20 hónapos) nappali rendszerű oktatásra</w:t>
      </w:r>
    </w:p>
    <w:p w:rsidR="00064212" w:rsidRPr="00064212" w:rsidRDefault="00064212" w:rsidP="00064212">
      <w:pPr>
        <w:widowControl w:val="0"/>
        <w:suppressAutoHyphens/>
        <w:spacing w:after="0" w:line="240" w:lineRule="auto"/>
        <w:ind w:left="30"/>
        <w:jc w:val="both"/>
        <w:rPr>
          <w:rFonts w:ascii="Palatino Linotype" w:eastAsia="Times New Roman" w:hAnsi="Palatino Linotype" w:cs="Times New Roman"/>
          <w:b/>
          <w:kern w:val="1"/>
          <w:sz w:val="24"/>
          <w:szCs w:val="24"/>
          <w:lang w:eastAsia="hi-IN" w:bidi="hi-IN"/>
        </w:rPr>
      </w:pPr>
    </w:p>
    <w:p w:rsidR="00064212" w:rsidRPr="00064212" w:rsidRDefault="00064212" w:rsidP="00064212">
      <w:pPr>
        <w:widowControl w:val="0"/>
        <w:shd w:val="clear" w:color="auto" w:fill="FFFFFF"/>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 xml:space="preserve">A képzés heti és éves szakmai óraszámai </w:t>
      </w:r>
      <w:r w:rsidRPr="00064212">
        <w:rPr>
          <w:rFonts w:ascii="Palatino Linotype" w:eastAsia="Times New Roman" w:hAnsi="Palatino Linotype" w:cs="Calibri"/>
          <w:sz w:val="24"/>
          <w:szCs w:val="24"/>
          <w:lang w:eastAsia="hu-HU"/>
        </w:rPr>
        <w:t>rövidebb képzési idejű részszakképesítés oktatásához:</w:t>
      </w:r>
      <w:r w:rsidRPr="00064212">
        <w:rPr>
          <w:rFonts w:ascii="Palatino Linotype" w:eastAsia="Times New Roman" w:hAnsi="Palatino Linotype" w:cs="Times New Roman"/>
          <w:kern w:val="1"/>
          <w:sz w:val="24"/>
          <w:szCs w:val="24"/>
          <w:lang w:eastAsia="hi-IN" w:bidi="hi-IN"/>
        </w:rPr>
        <w:t xml:space="preserve"> </w:t>
      </w:r>
    </w:p>
    <w:tbl>
      <w:tblPr>
        <w:tblW w:w="10349"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6"/>
        <w:gridCol w:w="1842"/>
        <w:gridCol w:w="2127"/>
        <w:gridCol w:w="1842"/>
        <w:gridCol w:w="1842"/>
      </w:tblGrid>
      <w:tr w:rsidR="00064212" w:rsidRPr="00064212" w:rsidTr="007E44ED">
        <w:trPr>
          <w:trHeight w:val="488"/>
          <w:jc w:val="center"/>
        </w:trPr>
        <w:tc>
          <w:tcPr>
            <w:tcW w:w="2696" w:type="dxa"/>
            <w:tcBorders>
              <w:top w:val="single" w:sz="4" w:space="0" w:color="auto"/>
            </w:tcBorders>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p>
        </w:tc>
        <w:tc>
          <w:tcPr>
            <w:tcW w:w="1842" w:type="dxa"/>
            <w:tcBorders>
              <w:top w:val="single" w:sz="4" w:space="0" w:color="auto"/>
            </w:tcBorders>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H/II/1</w:t>
            </w:r>
          </w:p>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évfolyam</w:t>
            </w:r>
          </w:p>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heti óraszám</w:t>
            </w:r>
          </w:p>
        </w:tc>
        <w:tc>
          <w:tcPr>
            <w:tcW w:w="2127" w:type="dxa"/>
            <w:tcBorders>
              <w:top w:val="single" w:sz="4" w:space="0" w:color="auto"/>
            </w:tcBorders>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H/II/1</w:t>
            </w:r>
          </w:p>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évfolyam</w:t>
            </w:r>
          </w:p>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 xml:space="preserve">éves óraszám </w:t>
            </w:r>
          </w:p>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(36 héttel)</w:t>
            </w:r>
          </w:p>
        </w:tc>
        <w:tc>
          <w:tcPr>
            <w:tcW w:w="1842" w:type="dxa"/>
            <w:tcBorders>
              <w:top w:val="single" w:sz="4" w:space="0" w:color="auto"/>
            </w:tcBorders>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H/II/2 évfolyam</w:t>
            </w:r>
          </w:p>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heti óraszám</w:t>
            </w:r>
          </w:p>
        </w:tc>
        <w:tc>
          <w:tcPr>
            <w:tcW w:w="1842" w:type="dxa"/>
            <w:tcBorders>
              <w:top w:val="single" w:sz="4" w:space="0" w:color="auto"/>
            </w:tcBorders>
            <w:shd w:val="clear" w:color="auto" w:fill="FFFFFF"/>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H/II/2 évfolyam</w:t>
            </w:r>
          </w:p>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éves óraszám</w:t>
            </w:r>
          </w:p>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(35 héttel)</w:t>
            </w:r>
          </w:p>
        </w:tc>
      </w:tr>
      <w:tr w:rsidR="00064212" w:rsidRPr="00064212" w:rsidTr="007E44ED">
        <w:trPr>
          <w:trHeight w:val="488"/>
          <w:jc w:val="center"/>
        </w:trPr>
        <w:tc>
          <w:tcPr>
            <w:tcW w:w="2696" w:type="dxa"/>
            <w:shd w:val="clear" w:color="auto" w:fill="FFFFFF"/>
            <w:vAlign w:val="center"/>
          </w:tcPr>
          <w:p w:rsidR="00064212" w:rsidRPr="00064212" w:rsidRDefault="00064212" w:rsidP="00064212">
            <w:pPr>
              <w:spacing w:after="0" w:line="240" w:lineRule="auto"/>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Közismeret</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24</w:t>
            </w:r>
          </w:p>
        </w:tc>
        <w:tc>
          <w:tcPr>
            <w:tcW w:w="2127"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864</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17</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595</w:t>
            </w:r>
          </w:p>
        </w:tc>
      </w:tr>
      <w:tr w:rsidR="00064212" w:rsidRPr="00064212" w:rsidTr="007E44ED">
        <w:trPr>
          <w:trHeight w:val="488"/>
          <w:jc w:val="center"/>
        </w:trPr>
        <w:tc>
          <w:tcPr>
            <w:tcW w:w="2696" w:type="dxa"/>
            <w:shd w:val="clear" w:color="auto" w:fill="FFFFFF"/>
            <w:vAlign w:val="center"/>
          </w:tcPr>
          <w:p w:rsidR="00064212" w:rsidRPr="00064212" w:rsidRDefault="00064212" w:rsidP="00064212">
            <w:pPr>
              <w:spacing w:after="0" w:line="240" w:lineRule="auto"/>
              <w:rPr>
                <w:rFonts w:ascii="Palatino Linotype" w:eastAsia="Times New Roman" w:hAnsi="Palatino Linotype" w:cs="Calibri"/>
                <w:b/>
                <w:sz w:val="24"/>
                <w:szCs w:val="24"/>
                <w:lang w:eastAsia="hu-HU"/>
              </w:rPr>
            </w:pPr>
            <w:r w:rsidRPr="00064212">
              <w:rPr>
                <w:rFonts w:ascii="Palatino Linotype" w:eastAsia="Times New Roman" w:hAnsi="Palatino Linotype" w:cs="Calibri"/>
                <w:b/>
                <w:sz w:val="24"/>
                <w:szCs w:val="24"/>
                <w:lang w:eastAsia="hu-HU"/>
              </w:rPr>
              <w:t>Szakmai elmélet és gyakorlat együtt</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b/>
                <w:sz w:val="24"/>
                <w:szCs w:val="24"/>
                <w:lang w:eastAsia="hu-HU"/>
              </w:rPr>
            </w:pPr>
            <w:r w:rsidRPr="00064212">
              <w:rPr>
                <w:rFonts w:ascii="Palatino Linotype" w:eastAsia="Times New Roman" w:hAnsi="Palatino Linotype" w:cs="Calibri"/>
                <w:b/>
                <w:sz w:val="24"/>
                <w:szCs w:val="24"/>
                <w:lang w:eastAsia="hu-HU"/>
              </w:rPr>
              <w:t>7,5</w:t>
            </w:r>
          </w:p>
        </w:tc>
        <w:tc>
          <w:tcPr>
            <w:tcW w:w="2127"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b/>
                <w:sz w:val="24"/>
                <w:szCs w:val="24"/>
                <w:lang w:eastAsia="hu-HU"/>
              </w:rPr>
            </w:pPr>
            <w:r w:rsidRPr="00064212">
              <w:rPr>
                <w:rFonts w:ascii="Palatino Linotype" w:eastAsia="Times New Roman" w:hAnsi="Palatino Linotype" w:cs="Calibri"/>
                <w:b/>
                <w:sz w:val="24"/>
                <w:szCs w:val="24"/>
                <w:lang w:eastAsia="hu-HU"/>
              </w:rPr>
              <w:t>270+105</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b/>
                <w:sz w:val="24"/>
                <w:szCs w:val="24"/>
                <w:lang w:eastAsia="hu-HU"/>
              </w:rPr>
            </w:pPr>
            <w:r w:rsidRPr="00064212">
              <w:rPr>
                <w:rFonts w:ascii="Palatino Linotype" w:eastAsia="Times New Roman" w:hAnsi="Palatino Linotype" w:cs="Calibri"/>
                <w:b/>
                <w:sz w:val="24"/>
                <w:szCs w:val="24"/>
                <w:lang w:eastAsia="hu-HU"/>
              </w:rPr>
              <w:t>14,5</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b/>
                <w:sz w:val="24"/>
                <w:szCs w:val="24"/>
                <w:lang w:eastAsia="hu-HU"/>
              </w:rPr>
            </w:pPr>
            <w:r w:rsidRPr="00064212">
              <w:rPr>
                <w:rFonts w:ascii="Palatino Linotype" w:eastAsia="Times New Roman" w:hAnsi="Palatino Linotype" w:cs="Calibri"/>
                <w:b/>
                <w:sz w:val="24"/>
                <w:szCs w:val="24"/>
                <w:lang w:eastAsia="hu-HU"/>
              </w:rPr>
              <w:t>507,5</w:t>
            </w:r>
          </w:p>
        </w:tc>
      </w:tr>
      <w:tr w:rsidR="00064212" w:rsidRPr="00064212" w:rsidTr="007E44ED">
        <w:trPr>
          <w:trHeight w:val="488"/>
          <w:jc w:val="center"/>
        </w:trPr>
        <w:tc>
          <w:tcPr>
            <w:tcW w:w="2696" w:type="dxa"/>
            <w:shd w:val="clear" w:color="auto" w:fill="FFFFFF"/>
            <w:vAlign w:val="center"/>
          </w:tcPr>
          <w:p w:rsidR="00064212" w:rsidRPr="00064212" w:rsidRDefault="00064212" w:rsidP="00064212">
            <w:pPr>
              <w:spacing w:after="0" w:line="240" w:lineRule="auto"/>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Összesen</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31,5</w:t>
            </w:r>
          </w:p>
        </w:tc>
        <w:tc>
          <w:tcPr>
            <w:tcW w:w="2127"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1134</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31,5</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1102,5</w:t>
            </w:r>
          </w:p>
        </w:tc>
      </w:tr>
      <w:tr w:rsidR="00064212" w:rsidRPr="00064212" w:rsidTr="007E44ED">
        <w:trPr>
          <w:trHeight w:val="488"/>
          <w:jc w:val="center"/>
        </w:trPr>
        <w:tc>
          <w:tcPr>
            <w:tcW w:w="2696" w:type="dxa"/>
            <w:shd w:val="clear" w:color="auto" w:fill="FFFFFF"/>
            <w:vAlign w:val="center"/>
          </w:tcPr>
          <w:p w:rsidR="00064212" w:rsidRPr="00064212" w:rsidRDefault="00064212" w:rsidP="00064212">
            <w:pPr>
              <w:spacing w:after="0" w:line="240" w:lineRule="auto"/>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 xml:space="preserve">8-10% szabad sáv </w:t>
            </w:r>
          </w:p>
          <w:p w:rsidR="00064212" w:rsidRPr="00064212" w:rsidRDefault="00064212" w:rsidP="00064212">
            <w:pPr>
              <w:spacing w:after="0" w:line="240" w:lineRule="auto"/>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(közismereti rész)</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3</w:t>
            </w:r>
          </w:p>
        </w:tc>
        <w:tc>
          <w:tcPr>
            <w:tcW w:w="2127"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108</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2</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70</w:t>
            </w:r>
          </w:p>
        </w:tc>
      </w:tr>
      <w:tr w:rsidR="00064212" w:rsidRPr="00064212" w:rsidTr="007E44ED">
        <w:trPr>
          <w:trHeight w:val="488"/>
          <w:jc w:val="center"/>
        </w:trPr>
        <w:tc>
          <w:tcPr>
            <w:tcW w:w="2696" w:type="dxa"/>
            <w:shd w:val="clear" w:color="auto" w:fill="FFFFFF"/>
            <w:vAlign w:val="center"/>
          </w:tcPr>
          <w:p w:rsidR="00064212" w:rsidRPr="00064212" w:rsidRDefault="00064212" w:rsidP="00064212">
            <w:pPr>
              <w:spacing w:after="0" w:line="240" w:lineRule="auto"/>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 xml:space="preserve">8-10% szabad sáv </w:t>
            </w:r>
          </w:p>
          <w:p w:rsidR="00064212" w:rsidRPr="00064212" w:rsidRDefault="00064212" w:rsidP="00064212">
            <w:pPr>
              <w:spacing w:after="0" w:line="240" w:lineRule="auto"/>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(szakmai rész)</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0,5</w:t>
            </w:r>
          </w:p>
        </w:tc>
        <w:tc>
          <w:tcPr>
            <w:tcW w:w="2127"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18</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1,5</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52,5</w:t>
            </w:r>
          </w:p>
        </w:tc>
      </w:tr>
      <w:tr w:rsidR="00064212" w:rsidRPr="00064212" w:rsidTr="007E44ED">
        <w:trPr>
          <w:trHeight w:val="489"/>
          <w:jc w:val="center"/>
        </w:trPr>
        <w:tc>
          <w:tcPr>
            <w:tcW w:w="2696" w:type="dxa"/>
            <w:shd w:val="clear" w:color="auto" w:fill="FFFFFF"/>
            <w:vAlign w:val="center"/>
          </w:tcPr>
          <w:p w:rsidR="00064212" w:rsidRPr="00064212" w:rsidRDefault="00064212" w:rsidP="00064212">
            <w:pPr>
              <w:spacing w:after="0" w:line="240" w:lineRule="auto"/>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Mindösszesen</w:t>
            </w:r>
          </w:p>
          <w:p w:rsidR="00064212" w:rsidRPr="00064212" w:rsidRDefault="00064212" w:rsidP="00064212">
            <w:pPr>
              <w:spacing w:after="0" w:line="240" w:lineRule="auto"/>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(teljes képzés ideje)</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35</w:t>
            </w:r>
          </w:p>
        </w:tc>
        <w:tc>
          <w:tcPr>
            <w:tcW w:w="2127"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1260+105</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35</w:t>
            </w:r>
          </w:p>
        </w:tc>
        <w:tc>
          <w:tcPr>
            <w:tcW w:w="1842" w:type="dxa"/>
            <w:shd w:val="clear" w:color="auto" w:fill="FFFFFF"/>
            <w:vAlign w:val="center"/>
          </w:tcPr>
          <w:p w:rsidR="00064212" w:rsidRPr="00064212" w:rsidRDefault="00064212" w:rsidP="00064212">
            <w:pPr>
              <w:spacing w:after="0" w:line="240" w:lineRule="auto"/>
              <w:jc w:val="center"/>
              <w:rPr>
                <w:rFonts w:ascii="Palatino Linotype" w:eastAsia="Times New Roman" w:hAnsi="Palatino Linotype" w:cs="Calibri"/>
                <w:sz w:val="24"/>
                <w:szCs w:val="24"/>
                <w:lang w:eastAsia="hu-HU"/>
              </w:rPr>
            </w:pPr>
            <w:r w:rsidRPr="00064212">
              <w:rPr>
                <w:rFonts w:ascii="Palatino Linotype" w:eastAsia="Times New Roman" w:hAnsi="Palatino Linotype" w:cs="Calibri"/>
                <w:sz w:val="24"/>
                <w:szCs w:val="24"/>
                <w:lang w:eastAsia="hu-HU"/>
              </w:rPr>
              <w:t>1225</w:t>
            </w:r>
          </w:p>
        </w:tc>
      </w:tr>
    </w:tbl>
    <w:p w:rsidR="00064212" w:rsidRPr="00064212" w:rsidRDefault="00064212" w:rsidP="00064212">
      <w:pPr>
        <w:spacing w:after="0" w:line="240" w:lineRule="auto"/>
        <w:jc w:val="both"/>
        <w:rPr>
          <w:rFonts w:ascii="Palatino Linotype" w:eastAsia="Times New Roman" w:hAnsi="Palatino Linotype" w:cs="Times New Roman"/>
          <w:sz w:val="24"/>
          <w:szCs w:val="24"/>
          <w:lang w:eastAsia="hu-HU"/>
        </w:rPr>
      </w:pPr>
    </w:p>
    <w:p w:rsidR="00064212" w:rsidRPr="00064212" w:rsidRDefault="00064212" w:rsidP="00064212">
      <w:pPr>
        <w:spacing w:after="0" w:line="240" w:lineRule="auto"/>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részszakképesítés oktatására fordítható idő </w:t>
      </w:r>
      <w:r w:rsidRPr="00064212">
        <w:rPr>
          <w:rFonts w:ascii="Palatino Linotype" w:eastAsia="Times New Roman" w:hAnsi="Palatino Linotype" w:cs="Times New Roman"/>
          <w:b/>
          <w:sz w:val="24"/>
          <w:szCs w:val="24"/>
          <w:lang w:eastAsia="hu-HU"/>
        </w:rPr>
        <w:t>953</w:t>
      </w:r>
      <w:r w:rsidRPr="00064212">
        <w:rPr>
          <w:rFonts w:ascii="Palatino Linotype" w:eastAsia="Times New Roman" w:hAnsi="Palatino Linotype" w:cs="Times New Roman"/>
          <w:sz w:val="24"/>
          <w:szCs w:val="24"/>
          <w:lang w:eastAsia="hu-HU"/>
        </w:rPr>
        <w:t xml:space="preserve"> óra (270+105+507,5+18+52,5) nyári összefüggő gyakorlattal és szakmai szabadsávval együtt.</w:t>
      </w:r>
    </w:p>
    <w:p w:rsidR="00064212" w:rsidRPr="00064212" w:rsidRDefault="00064212" w:rsidP="00064212">
      <w:pPr>
        <w:spacing w:after="0" w:line="240" w:lineRule="auto"/>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br w:type="page"/>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lastRenderedPageBreak/>
        <w:t>1. számú táblázat</w:t>
      </w:r>
    </w:p>
    <w:p w:rsidR="00064212" w:rsidRPr="00064212" w:rsidRDefault="00064212" w:rsidP="00064212">
      <w:pPr>
        <w:spacing w:after="0" w:line="240" w:lineRule="auto"/>
        <w:jc w:val="center"/>
        <w:outlineLvl w:val="2"/>
        <w:rPr>
          <w:rFonts w:ascii="Palatino Linotype" w:eastAsia="Times New Roman" w:hAnsi="Palatino Linotype" w:cs="Times New Roman"/>
          <w:b/>
          <w:sz w:val="24"/>
          <w:szCs w:val="24"/>
          <w:lang w:eastAsia="hu-HU"/>
        </w:rPr>
      </w:pPr>
      <w:bookmarkStart w:id="1" w:name="_Toc330281762"/>
      <w:bookmarkStart w:id="2" w:name="_Toc330384983"/>
      <w:bookmarkStart w:id="3" w:name="_Toc330981289"/>
      <w:r w:rsidRPr="00064212">
        <w:rPr>
          <w:rFonts w:ascii="Palatino Linotype" w:eastAsia="Times New Roman" w:hAnsi="Palatino Linotype" w:cs="Times New Roman"/>
          <w:b/>
          <w:sz w:val="24"/>
          <w:szCs w:val="24"/>
          <w:lang w:eastAsia="hu-HU"/>
        </w:rPr>
        <w:t>A szakmai követelménymodulokhoz rendelt tantárgyak heti óraszáma évfolyamonként</w:t>
      </w:r>
      <w:bookmarkEnd w:id="1"/>
      <w:bookmarkEnd w:id="2"/>
      <w:bookmarkEnd w:id="3"/>
      <w:r w:rsidRPr="00064212">
        <w:rPr>
          <w:rFonts w:ascii="Palatino Linotype" w:eastAsia="Times New Roman" w:hAnsi="Palatino Linotype" w:cs="Times New Roman"/>
          <w:b/>
          <w:sz w:val="24"/>
          <w:szCs w:val="24"/>
          <w:lang w:eastAsia="hu-HU"/>
        </w:rPr>
        <w:t xml:space="preserve"> szabadsáv nélkül</w:t>
      </w:r>
    </w:p>
    <w:tbl>
      <w:tblPr>
        <w:tblW w:w="9020" w:type="dxa"/>
        <w:jc w:val="center"/>
        <w:tblInd w:w="53" w:type="dxa"/>
        <w:tblCellMar>
          <w:left w:w="70" w:type="dxa"/>
          <w:right w:w="70" w:type="dxa"/>
        </w:tblCellMar>
        <w:tblLook w:val="0000" w:firstRow="0" w:lastRow="0" w:firstColumn="0" w:lastColumn="0" w:noHBand="0" w:noVBand="0"/>
      </w:tblPr>
      <w:tblGrid>
        <w:gridCol w:w="1910"/>
        <w:gridCol w:w="1902"/>
        <w:gridCol w:w="1060"/>
        <w:gridCol w:w="1074"/>
        <w:gridCol w:w="940"/>
        <w:gridCol w:w="1060"/>
        <w:gridCol w:w="1074"/>
      </w:tblGrid>
      <w:tr w:rsidR="00064212" w:rsidRPr="00064212" w:rsidTr="007E44ED">
        <w:trPr>
          <w:trHeight w:val="315"/>
          <w:jc w:val="center"/>
        </w:trPr>
        <w:tc>
          <w:tcPr>
            <w:tcW w:w="1910" w:type="dxa"/>
            <w:vMerge w:val="restar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 Szakmai követelmény-modulok</w:t>
            </w:r>
          </w:p>
        </w:tc>
        <w:tc>
          <w:tcPr>
            <w:tcW w:w="1902" w:type="dxa"/>
            <w:vMerge w:val="restar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Heti óraszám</w:t>
            </w:r>
          </w:p>
        </w:tc>
      </w:tr>
      <w:tr w:rsidR="00064212" w:rsidRPr="00064212" w:rsidTr="007E44ED">
        <w:trPr>
          <w:trHeight w:val="315"/>
          <w:jc w:val="center"/>
        </w:trPr>
        <w:tc>
          <w:tcPr>
            <w:tcW w:w="1910" w:type="dxa"/>
            <w:vMerge/>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p>
        </w:tc>
        <w:tc>
          <w:tcPr>
            <w:tcW w:w="1902" w:type="dxa"/>
            <w:vMerge/>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p>
        </w:tc>
        <w:tc>
          <w:tcPr>
            <w:tcW w:w="3074" w:type="dxa"/>
            <w:gridSpan w:val="3"/>
            <w:tcBorders>
              <w:top w:val="single" w:sz="4" w:space="0" w:color="auto"/>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H/II/1</w:t>
            </w:r>
            <w:r w:rsidRPr="00064212">
              <w:rPr>
                <w:rFonts w:ascii="Palatino Linotype" w:eastAsia="Times New Roman" w:hAnsi="Palatino Linotype" w:cs="Arial"/>
                <w:b/>
                <w:bCs/>
                <w:sz w:val="20"/>
                <w:szCs w:val="20"/>
                <w:lang w:eastAsia="hu-HU"/>
              </w:rPr>
              <w:br/>
              <w:t>évfolyam</w:t>
            </w:r>
          </w:p>
        </w:tc>
        <w:tc>
          <w:tcPr>
            <w:tcW w:w="2134" w:type="dxa"/>
            <w:gridSpan w:val="2"/>
            <w:tcBorders>
              <w:top w:val="single" w:sz="4" w:space="0" w:color="auto"/>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H/II/2</w:t>
            </w:r>
            <w:r w:rsidRPr="00064212">
              <w:rPr>
                <w:rFonts w:ascii="Palatino Linotype" w:eastAsia="Times New Roman" w:hAnsi="Palatino Linotype" w:cs="Arial"/>
                <w:b/>
                <w:bCs/>
                <w:sz w:val="20"/>
                <w:szCs w:val="20"/>
                <w:lang w:eastAsia="hu-HU"/>
              </w:rPr>
              <w:br/>
              <w:t>évfolyam</w:t>
            </w:r>
          </w:p>
        </w:tc>
      </w:tr>
      <w:tr w:rsidR="00064212" w:rsidRPr="00064212" w:rsidTr="007E44ED">
        <w:trPr>
          <w:trHeight w:val="465"/>
          <w:jc w:val="center"/>
        </w:trPr>
        <w:tc>
          <w:tcPr>
            <w:tcW w:w="1910" w:type="dxa"/>
            <w:vMerge/>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p>
        </w:tc>
        <w:tc>
          <w:tcPr>
            <w:tcW w:w="1902" w:type="dxa"/>
            <w:vMerge/>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p>
        </w:tc>
        <w:tc>
          <w:tcPr>
            <w:tcW w:w="1060" w:type="dxa"/>
            <w:tcBorders>
              <w:top w:val="nil"/>
              <w:left w:val="nil"/>
              <w:bottom w:val="nil"/>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elméleti</w:t>
            </w:r>
          </w:p>
        </w:tc>
        <w:tc>
          <w:tcPr>
            <w:tcW w:w="1074" w:type="dxa"/>
            <w:tcBorders>
              <w:top w:val="nil"/>
              <w:left w:val="nil"/>
              <w:bottom w:val="nil"/>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gyakorlati</w:t>
            </w:r>
          </w:p>
        </w:tc>
        <w:tc>
          <w:tcPr>
            <w:tcW w:w="940"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ögy</w:t>
            </w:r>
          </w:p>
        </w:tc>
        <w:tc>
          <w:tcPr>
            <w:tcW w:w="1060" w:type="dxa"/>
            <w:tcBorders>
              <w:top w:val="nil"/>
              <w:left w:val="nil"/>
              <w:bottom w:val="nil"/>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 xml:space="preserve">elméleti </w:t>
            </w:r>
          </w:p>
        </w:tc>
        <w:tc>
          <w:tcPr>
            <w:tcW w:w="1074" w:type="dxa"/>
            <w:tcBorders>
              <w:top w:val="nil"/>
              <w:left w:val="nil"/>
              <w:bottom w:val="nil"/>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gyakorlati</w:t>
            </w:r>
          </w:p>
        </w:tc>
      </w:tr>
      <w:tr w:rsidR="00064212" w:rsidRPr="00064212" w:rsidTr="007E44ED">
        <w:trPr>
          <w:trHeight w:val="540"/>
          <w:jc w:val="center"/>
        </w:trPr>
        <w:tc>
          <w:tcPr>
            <w:tcW w:w="1910" w:type="dxa"/>
            <w:vMerge w:val="restar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10979-12</w:t>
            </w:r>
          </w:p>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Növénytani és vállalkozási ismeretek</w:t>
            </w:r>
          </w:p>
        </w:tc>
        <w:tc>
          <w:tcPr>
            <w:tcW w:w="1902"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color w:val="000000"/>
                <w:sz w:val="20"/>
                <w:szCs w:val="20"/>
                <w:lang w:eastAsia="hu-HU"/>
              </w:rPr>
            </w:pPr>
            <w:r w:rsidRPr="00064212">
              <w:rPr>
                <w:rFonts w:ascii="Palatino Linotype" w:eastAsia="Times New Roman" w:hAnsi="Palatino Linotype" w:cs="Arial"/>
                <w:color w:val="000000"/>
                <w:sz w:val="20"/>
                <w:szCs w:val="20"/>
                <w:lang w:eastAsia="hu-HU"/>
              </w:rPr>
              <w:t>Növénytan</w:t>
            </w:r>
          </w:p>
        </w:tc>
        <w:tc>
          <w:tcPr>
            <w:tcW w:w="1060" w:type="dxa"/>
            <w:tcBorders>
              <w:top w:val="single" w:sz="4" w:space="0" w:color="auto"/>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105 </w:t>
            </w:r>
          </w:p>
        </w:tc>
        <w:tc>
          <w:tcPr>
            <w:tcW w:w="1060" w:type="dxa"/>
            <w:tcBorders>
              <w:top w:val="single" w:sz="4" w:space="0" w:color="auto"/>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 </w:t>
            </w:r>
          </w:p>
        </w:tc>
      </w:tr>
      <w:tr w:rsidR="00064212" w:rsidRPr="00064212" w:rsidTr="007E44ED">
        <w:trPr>
          <w:trHeight w:val="540"/>
          <w:jc w:val="center"/>
        </w:trPr>
        <w:tc>
          <w:tcPr>
            <w:tcW w:w="191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1902"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color w:val="000000"/>
                <w:sz w:val="20"/>
                <w:szCs w:val="20"/>
                <w:lang w:eastAsia="hu-HU"/>
              </w:rPr>
            </w:pPr>
            <w:r w:rsidRPr="00064212">
              <w:rPr>
                <w:rFonts w:ascii="Palatino Linotype" w:eastAsia="Times New Roman" w:hAnsi="Palatino Linotype" w:cs="Arial"/>
                <w:color w:val="000000"/>
                <w:sz w:val="20"/>
                <w:szCs w:val="20"/>
                <w:lang w:eastAsia="hu-HU"/>
              </w:rPr>
              <w:t>Növénytan gyakorlat</w:t>
            </w:r>
          </w:p>
        </w:tc>
        <w:tc>
          <w:tcPr>
            <w:tcW w:w="1060"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 1</w:t>
            </w:r>
          </w:p>
        </w:tc>
        <w:tc>
          <w:tcPr>
            <w:tcW w:w="940" w:type="dxa"/>
            <w:vMerge/>
            <w:tcBorders>
              <w:top w:val="single" w:sz="4" w:space="0" w:color="auto"/>
              <w:left w:val="single" w:sz="4" w:space="0" w:color="auto"/>
              <w:bottom w:val="single" w:sz="4" w:space="0" w:color="000000"/>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2 </w:t>
            </w:r>
          </w:p>
        </w:tc>
      </w:tr>
      <w:tr w:rsidR="00064212" w:rsidRPr="00064212" w:rsidTr="007E44ED">
        <w:trPr>
          <w:trHeight w:val="540"/>
          <w:jc w:val="center"/>
        </w:trPr>
        <w:tc>
          <w:tcPr>
            <w:tcW w:w="191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1902"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color w:val="000000"/>
                <w:sz w:val="20"/>
                <w:szCs w:val="20"/>
                <w:lang w:eastAsia="hu-HU"/>
              </w:rPr>
            </w:pPr>
            <w:r w:rsidRPr="00064212">
              <w:rPr>
                <w:rFonts w:ascii="Palatino Linotype" w:eastAsia="Times New Roman" w:hAnsi="Palatino Linotype" w:cs="Arial"/>
                <w:color w:val="000000"/>
                <w:sz w:val="20"/>
                <w:szCs w:val="20"/>
                <w:lang w:eastAsia="hu-HU"/>
              </w:rPr>
              <w:t>Vállalkozási ismeretek gyakorlat</w:t>
            </w:r>
          </w:p>
        </w:tc>
        <w:tc>
          <w:tcPr>
            <w:tcW w:w="1060"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1</w:t>
            </w:r>
          </w:p>
        </w:tc>
        <w:tc>
          <w:tcPr>
            <w:tcW w:w="1074"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1</w:t>
            </w:r>
          </w:p>
        </w:tc>
        <w:tc>
          <w:tcPr>
            <w:tcW w:w="1074"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p>
        </w:tc>
      </w:tr>
      <w:tr w:rsidR="00064212" w:rsidRPr="00064212" w:rsidTr="007E44ED">
        <w:trPr>
          <w:trHeight w:val="540"/>
          <w:jc w:val="center"/>
        </w:trPr>
        <w:tc>
          <w:tcPr>
            <w:tcW w:w="1910" w:type="dxa"/>
            <w:vMerge w:val="restart"/>
            <w:tcBorders>
              <w:top w:val="single" w:sz="4" w:space="0" w:color="auto"/>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10980-12</w:t>
            </w:r>
          </w:p>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Gallyazás, darabolás</w:t>
            </w:r>
          </w:p>
        </w:tc>
        <w:tc>
          <w:tcPr>
            <w:tcW w:w="1902"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color w:val="000000"/>
                <w:sz w:val="20"/>
                <w:szCs w:val="20"/>
                <w:lang w:eastAsia="hu-HU"/>
              </w:rPr>
            </w:pPr>
            <w:r w:rsidRPr="00064212">
              <w:rPr>
                <w:rFonts w:ascii="Palatino Linotype" w:eastAsia="Times New Roman" w:hAnsi="Palatino Linotype" w:cs="Arial"/>
                <w:color w:val="000000"/>
                <w:sz w:val="20"/>
                <w:szCs w:val="20"/>
                <w:lang w:eastAsia="hu-HU"/>
              </w:rPr>
              <w:t>Gallyazás, darabolás</w:t>
            </w:r>
          </w:p>
        </w:tc>
        <w:tc>
          <w:tcPr>
            <w:tcW w:w="1060"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1,5</w:t>
            </w:r>
          </w:p>
        </w:tc>
        <w:tc>
          <w:tcPr>
            <w:tcW w:w="1074"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2,5</w:t>
            </w:r>
          </w:p>
        </w:tc>
        <w:tc>
          <w:tcPr>
            <w:tcW w:w="1074"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p>
        </w:tc>
      </w:tr>
      <w:tr w:rsidR="00064212" w:rsidRPr="00064212" w:rsidTr="007E44ED">
        <w:trPr>
          <w:trHeight w:val="540"/>
          <w:jc w:val="center"/>
        </w:trPr>
        <w:tc>
          <w:tcPr>
            <w:tcW w:w="1910" w:type="dxa"/>
            <w:vMerge/>
            <w:tcBorders>
              <w:left w:val="single" w:sz="4" w:space="0" w:color="auto"/>
              <w:bottom w:val="single" w:sz="4" w:space="0" w:color="000000"/>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1902"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color w:val="000000"/>
                <w:sz w:val="20"/>
                <w:szCs w:val="20"/>
                <w:lang w:eastAsia="hu-HU"/>
              </w:rPr>
            </w:pPr>
            <w:r w:rsidRPr="00064212">
              <w:rPr>
                <w:rFonts w:ascii="Palatino Linotype" w:eastAsia="Times New Roman" w:hAnsi="Palatino Linotype" w:cs="Arial"/>
                <w:color w:val="000000"/>
                <w:sz w:val="20"/>
                <w:szCs w:val="20"/>
                <w:lang w:eastAsia="hu-HU"/>
              </w:rPr>
              <w:t>Gallyazás, darabolás gyakorlat</w:t>
            </w:r>
          </w:p>
        </w:tc>
        <w:tc>
          <w:tcPr>
            <w:tcW w:w="1060"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7</w:t>
            </w:r>
          </w:p>
        </w:tc>
      </w:tr>
      <w:tr w:rsidR="00064212" w:rsidRPr="00064212" w:rsidTr="007E44ED">
        <w:trPr>
          <w:trHeight w:val="300"/>
          <w:jc w:val="center"/>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Összes heti elméleti/gyakorlati óraszám</w:t>
            </w:r>
          </w:p>
        </w:tc>
        <w:tc>
          <w:tcPr>
            <w:tcW w:w="1060"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4,5</w:t>
            </w:r>
          </w:p>
        </w:tc>
        <w:tc>
          <w:tcPr>
            <w:tcW w:w="1074" w:type="dxa"/>
            <w:tcBorders>
              <w:top w:val="nil"/>
              <w:left w:val="nil"/>
              <w:bottom w:val="single" w:sz="4" w:space="0" w:color="auto"/>
              <w:right w:val="single" w:sz="4" w:space="0" w:color="auto"/>
            </w:tcBorders>
            <w:noWrap/>
            <w:vAlign w:val="bottom"/>
          </w:tcPr>
          <w:p w:rsidR="00064212" w:rsidRPr="00064212" w:rsidRDefault="00064212" w:rsidP="00064212">
            <w:pPr>
              <w:spacing w:after="0" w:line="240" w:lineRule="auto"/>
              <w:jc w:val="center"/>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 3</w:t>
            </w:r>
          </w:p>
        </w:tc>
        <w:tc>
          <w:tcPr>
            <w:tcW w:w="940" w:type="dxa"/>
            <w:vMerge/>
            <w:tcBorders>
              <w:top w:val="single" w:sz="4" w:space="0" w:color="auto"/>
              <w:left w:val="single" w:sz="4" w:space="0" w:color="auto"/>
              <w:bottom w:val="single" w:sz="4" w:space="0" w:color="000000"/>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p>
        </w:tc>
        <w:tc>
          <w:tcPr>
            <w:tcW w:w="1060" w:type="dxa"/>
            <w:tcBorders>
              <w:top w:val="nil"/>
              <w:left w:val="nil"/>
              <w:bottom w:val="single" w:sz="4" w:space="0" w:color="auto"/>
              <w:right w:val="single" w:sz="4" w:space="0" w:color="auto"/>
            </w:tcBorders>
            <w:noWrap/>
            <w:vAlign w:val="center"/>
          </w:tcPr>
          <w:p w:rsidR="00064212" w:rsidRPr="00064212" w:rsidRDefault="00064212" w:rsidP="00064212">
            <w:pPr>
              <w:spacing w:after="0" w:line="240" w:lineRule="auto"/>
              <w:jc w:val="center"/>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5,5</w:t>
            </w:r>
          </w:p>
        </w:tc>
        <w:tc>
          <w:tcPr>
            <w:tcW w:w="1074" w:type="dxa"/>
            <w:tcBorders>
              <w:top w:val="nil"/>
              <w:left w:val="nil"/>
              <w:bottom w:val="single" w:sz="4" w:space="0" w:color="auto"/>
              <w:right w:val="single" w:sz="4" w:space="0" w:color="auto"/>
            </w:tcBorders>
            <w:noWrap/>
            <w:vAlign w:val="bottom"/>
          </w:tcPr>
          <w:p w:rsidR="00064212" w:rsidRPr="00064212" w:rsidRDefault="00064212" w:rsidP="00064212">
            <w:pPr>
              <w:spacing w:after="0" w:line="240" w:lineRule="auto"/>
              <w:jc w:val="center"/>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9</w:t>
            </w:r>
          </w:p>
        </w:tc>
      </w:tr>
      <w:tr w:rsidR="00064212" w:rsidRPr="00064212" w:rsidTr="007E44ED">
        <w:trPr>
          <w:trHeight w:val="300"/>
          <w:jc w:val="center"/>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064212" w:rsidRPr="00064212" w:rsidRDefault="00064212" w:rsidP="00064212">
            <w:pPr>
              <w:spacing w:after="0" w:line="240" w:lineRule="auto"/>
              <w:jc w:val="center"/>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7,5</w:t>
            </w:r>
          </w:p>
        </w:tc>
        <w:tc>
          <w:tcPr>
            <w:tcW w:w="940" w:type="dxa"/>
            <w:tcBorders>
              <w:top w:val="nil"/>
              <w:left w:val="nil"/>
              <w:bottom w:val="single" w:sz="4" w:space="0" w:color="auto"/>
              <w:right w:val="single" w:sz="4" w:space="0" w:color="auto"/>
            </w:tcBorders>
            <w:shd w:val="clear" w:color="auto" w:fill="C0C0C0"/>
            <w:noWrap/>
            <w:vAlign w:val="bottom"/>
          </w:tcPr>
          <w:p w:rsidR="00064212" w:rsidRPr="00064212" w:rsidRDefault="00064212" w:rsidP="00064212">
            <w:pPr>
              <w:spacing w:after="0" w:line="240" w:lineRule="auto"/>
              <w:jc w:val="center"/>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105 </w:t>
            </w:r>
          </w:p>
        </w:tc>
        <w:tc>
          <w:tcPr>
            <w:tcW w:w="2134" w:type="dxa"/>
            <w:gridSpan w:val="2"/>
            <w:tcBorders>
              <w:top w:val="single" w:sz="4" w:space="0" w:color="auto"/>
              <w:left w:val="nil"/>
              <w:bottom w:val="single" w:sz="4" w:space="0" w:color="auto"/>
              <w:right w:val="single" w:sz="4" w:space="0" w:color="auto"/>
            </w:tcBorders>
            <w:noWrap/>
            <w:vAlign w:val="bottom"/>
          </w:tcPr>
          <w:p w:rsidR="00064212" w:rsidRPr="00064212" w:rsidRDefault="00064212" w:rsidP="00064212">
            <w:pPr>
              <w:spacing w:after="0" w:line="240" w:lineRule="auto"/>
              <w:jc w:val="center"/>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14,5</w:t>
            </w:r>
          </w:p>
        </w:tc>
      </w:tr>
    </w:tbl>
    <w:p w:rsidR="00064212" w:rsidRPr="00064212" w:rsidRDefault="00064212" w:rsidP="00064212">
      <w:pPr>
        <w:spacing w:after="0" w:line="240" w:lineRule="auto"/>
        <w:jc w:val="center"/>
        <w:outlineLvl w:val="2"/>
        <w:rPr>
          <w:rFonts w:ascii="Palatino Linotype" w:eastAsia="Times New Roman" w:hAnsi="Palatino Linotype" w:cs="Times New Roman"/>
          <w:b/>
          <w:sz w:val="24"/>
          <w:szCs w:val="24"/>
          <w:lang w:eastAsia="hu-HU"/>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 xml:space="preserve">A kerettanterv-adaptáció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Az időkeret fennmaradó részének (szabadsáv) szakmai tartalmáról a szakképző iskola szakmai programjában kell rendelkezni.</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A szakmai és vizsgakövetelményben a szakképesítésre meghatározott elmélet/gyakorlat arányának a teljes képzési idő során kell teljesülnie.</w:t>
      </w:r>
    </w:p>
    <w:p w:rsidR="00064212" w:rsidRPr="00064212" w:rsidRDefault="00064212" w:rsidP="00064212">
      <w:pPr>
        <w:spacing w:after="0" w:line="240" w:lineRule="auto"/>
        <w:jc w:val="center"/>
        <w:rPr>
          <w:rFonts w:ascii="Verdana" w:eastAsia="Times New Roman" w:hAnsi="Verdana" w:cs="Times New Roman"/>
          <w:sz w:val="24"/>
          <w:szCs w:val="24"/>
          <w:lang w:eastAsia="hu-HU"/>
        </w:rPr>
      </w:pPr>
      <w:r w:rsidRPr="00064212">
        <w:rPr>
          <w:rFonts w:ascii="Verdana" w:eastAsia="Times New Roman" w:hAnsi="Verdana" w:cs="Times New Roman"/>
          <w:sz w:val="24"/>
          <w:szCs w:val="24"/>
          <w:lang w:eastAsia="hu-HU"/>
        </w:rPr>
        <w:br w:type="page"/>
      </w:r>
    </w:p>
    <w:p w:rsidR="00064212" w:rsidRPr="00064212" w:rsidRDefault="00064212" w:rsidP="00064212">
      <w:pPr>
        <w:spacing w:after="0" w:line="240" w:lineRule="auto"/>
        <w:jc w:val="center"/>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lastRenderedPageBreak/>
        <w:t>2. számú táblázat</w:t>
      </w:r>
    </w:p>
    <w:p w:rsidR="00064212" w:rsidRPr="00064212" w:rsidRDefault="00064212" w:rsidP="00064212">
      <w:pPr>
        <w:widowControl w:val="0"/>
        <w:suppressAutoHyphens/>
        <w:spacing w:after="0" w:line="240" w:lineRule="auto"/>
        <w:jc w:val="center"/>
        <w:rPr>
          <w:rFonts w:ascii="Palatino Linotype" w:eastAsia="Times New Roman" w:hAnsi="Palatino Linotype" w:cs="Tahoma"/>
          <w:b/>
          <w:kern w:val="1"/>
          <w:sz w:val="24"/>
          <w:szCs w:val="24"/>
          <w:lang w:eastAsia="hi-IN" w:bidi="hi-IN"/>
        </w:rPr>
      </w:pPr>
      <w:r w:rsidRPr="00064212">
        <w:rPr>
          <w:rFonts w:ascii="Palatino Linotype" w:eastAsia="Times New Roman"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064212" w:rsidRPr="00064212" w:rsidTr="007E44ED">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Tantárgyak/</w:t>
            </w:r>
            <w:r w:rsidRPr="00064212">
              <w:rPr>
                <w:rFonts w:ascii="Palatino Linotype" w:eastAsia="Times New Roman" w:hAnsi="Palatino Linotype" w:cs="Arial"/>
                <w:sz w:val="20"/>
                <w:szCs w:val="20"/>
                <w:lang w:eastAsia="hu-HU"/>
              </w:rPr>
              <w:t>témakörök</w:t>
            </w:r>
          </w:p>
        </w:tc>
        <w:tc>
          <w:tcPr>
            <w:tcW w:w="5140" w:type="dxa"/>
            <w:gridSpan w:val="5"/>
            <w:tcBorders>
              <w:top w:val="single" w:sz="4" w:space="0" w:color="auto"/>
              <w:left w:val="nil"/>
              <w:bottom w:val="single" w:sz="4" w:space="0" w:color="auto"/>
              <w:right w:val="single" w:sz="4" w:space="0" w:color="auto"/>
            </w:tcBorders>
            <w:vAlign w:val="bottom"/>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Összesen</w:t>
            </w:r>
          </w:p>
        </w:tc>
      </w:tr>
      <w:tr w:rsidR="00064212" w:rsidRPr="00064212" w:rsidTr="007E44ED">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p>
        </w:tc>
        <w:tc>
          <w:tcPr>
            <w:tcW w:w="3006" w:type="dxa"/>
            <w:gridSpan w:val="3"/>
            <w:tcBorders>
              <w:top w:val="single" w:sz="4" w:space="0" w:color="auto"/>
              <w:left w:val="nil"/>
              <w:bottom w:val="single" w:sz="4" w:space="0" w:color="auto"/>
              <w:right w:val="single" w:sz="4" w:space="0" w:color="000000"/>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H/II/1. évfolyam</w:t>
            </w:r>
          </w:p>
        </w:tc>
        <w:tc>
          <w:tcPr>
            <w:tcW w:w="2134" w:type="dxa"/>
            <w:gridSpan w:val="2"/>
            <w:tcBorders>
              <w:top w:val="single" w:sz="4" w:space="0" w:color="auto"/>
              <w:left w:val="nil"/>
              <w:bottom w:val="single" w:sz="4" w:space="0" w:color="auto"/>
              <w:right w:val="single" w:sz="4" w:space="0" w:color="000000"/>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H/II/2.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p>
        </w:tc>
      </w:tr>
      <w:tr w:rsidR="00064212" w:rsidRPr="00064212" w:rsidTr="007E44ED">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elméleti</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gyakorlati</w:t>
            </w:r>
          </w:p>
        </w:tc>
        <w:tc>
          <w:tcPr>
            <w:tcW w:w="872" w:type="dxa"/>
            <w:tcBorders>
              <w:top w:val="nil"/>
              <w:left w:val="nil"/>
              <w:bottom w:val="single" w:sz="4" w:space="0" w:color="auto"/>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ögy</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elméleti</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p>
        </w:tc>
      </w:tr>
      <w:tr w:rsidR="00064212" w:rsidRPr="00064212" w:rsidTr="007E44ED">
        <w:trPr>
          <w:trHeight w:val="300"/>
          <w:jc w:val="center"/>
        </w:trPr>
        <w:tc>
          <w:tcPr>
            <w:tcW w:w="2040" w:type="dxa"/>
            <w:vMerge w:val="restart"/>
            <w:tcBorders>
              <w:top w:val="nil"/>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10979-12</w:t>
            </w:r>
          </w:p>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Növénytani és vállalkozási ismeretek</w:t>
            </w: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Növénytan</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r w:rsidRPr="00064212">
              <w:rPr>
                <w:rFonts w:ascii="Palatino Linotype" w:eastAsia="Times New Roman" w:hAnsi="Palatino Linotype" w:cs="Arial"/>
                <w:b/>
                <w:bCs/>
                <w:color w:val="000000"/>
                <w:sz w:val="20"/>
                <w:szCs w:val="20"/>
                <w:lang w:eastAsia="hu-HU"/>
              </w:rPr>
              <w:t>72</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r w:rsidRPr="00064212">
              <w:rPr>
                <w:rFonts w:ascii="Palatino Linotype" w:eastAsia="Times New Roman" w:hAnsi="Palatino Linotype" w:cs="Times New Roman"/>
                <w:b/>
                <w:color w:val="000000"/>
                <w:sz w:val="20"/>
                <w:szCs w:val="20"/>
                <w:lang w:eastAsia="hu-HU"/>
              </w:rPr>
              <w:t>70</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r w:rsidRPr="00064212">
              <w:rPr>
                <w:rFonts w:ascii="Palatino Linotype" w:eastAsia="Times New Roman" w:hAnsi="Palatino Linotype" w:cs="Times New Roman"/>
                <w:b/>
                <w:color w:val="000000"/>
                <w:sz w:val="20"/>
                <w:szCs w:val="20"/>
                <w:lang w:eastAsia="hu-HU"/>
              </w:rPr>
              <w:t>142</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Növénytani alapismeretek</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r w:rsidRPr="00064212">
              <w:rPr>
                <w:rFonts w:ascii="Palatino Linotype" w:eastAsia="Times New Roman" w:hAnsi="Palatino Linotype" w:cs="Times New Roman"/>
                <w:i/>
                <w:iCs/>
                <w:color w:val="000000"/>
                <w:sz w:val="20"/>
                <w:szCs w:val="20"/>
                <w:lang w:eastAsia="hu-HU"/>
              </w:rPr>
              <w:t>18</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18</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Erdei fafajok és cserjék</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r w:rsidRPr="00064212">
              <w:rPr>
                <w:rFonts w:ascii="Palatino Linotype" w:eastAsia="Times New Roman" w:hAnsi="Palatino Linotype" w:cs="Times New Roman"/>
                <w:i/>
                <w:iCs/>
                <w:color w:val="000000"/>
                <w:sz w:val="20"/>
                <w:szCs w:val="20"/>
                <w:lang w:eastAsia="hu-HU"/>
              </w:rPr>
              <w:t>24</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32</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56</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Lágyszárúak és védett növények</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r w:rsidRPr="00064212">
              <w:rPr>
                <w:rFonts w:ascii="Palatino Linotype" w:eastAsia="Times New Roman" w:hAnsi="Palatino Linotype" w:cs="Times New Roman"/>
                <w:i/>
                <w:iCs/>
                <w:color w:val="000000"/>
                <w:sz w:val="20"/>
                <w:szCs w:val="20"/>
                <w:lang w:eastAsia="hu-HU"/>
              </w:rPr>
              <w:t>18</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26</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44</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Gombák</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r w:rsidRPr="00064212">
              <w:rPr>
                <w:rFonts w:ascii="Palatino Linotype" w:eastAsia="Times New Roman" w:hAnsi="Palatino Linotype" w:cs="Times New Roman"/>
                <w:i/>
                <w:iCs/>
                <w:color w:val="000000"/>
                <w:sz w:val="20"/>
                <w:szCs w:val="20"/>
                <w:lang w:eastAsia="hu-HU"/>
              </w:rPr>
              <w:t>12</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12</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24</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b/>
                <w:bCs/>
                <w:sz w:val="20"/>
                <w:szCs w:val="20"/>
                <w:lang w:eastAsia="hu-HU"/>
              </w:rPr>
              <w:t>Növénytan gyakorlat</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r w:rsidRPr="00064212">
              <w:rPr>
                <w:rFonts w:ascii="Palatino Linotype" w:eastAsia="Times New Roman" w:hAnsi="Palatino Linotype" w:cs="Arial"/>
                <w:b/>
                <w:bCs/>
                <w:color w:val="000000"/>
                <w:sz w:val="20"/>
                <w:szCs w:val="20"/>
                <w:lang w:eastAsia="hu-HU"/>
              </w:rPr>
              <w:t>36</w:t>
            </w: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r w:rsidRPr="00064212">
              <w:rPr>
                <w:rFonts w:ascii="Palatino Linotype" w:eastAsia="Times New Roman" w:hAnsi="Palatino Linotype" w:cs="Times New Roman"/>
                <w:b/>
                <w:color w:val="000000"/>
                <w:sz w:val="20"/>
                <w:szCs w:val="20"/>
                <w:lang w:eastAsia="hu-HU"/>
              </w:rPr>
              <w:t>70</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r w:rsidRPr="00064212">
              <w:rPr>
                <w:rFonts w:ascii="Palatino Linotype" w:eastAsia="Times New Roman" w:hAnsi="Palatino Linotype" w:cs="Times New Roman"/>
                <w:b/>
                <w:color w:val="000000"/>
                <w:sz w:val="20"/>
                <w:szCs w:val="20"/>
                <w:lang w:eastAsia="hu-HU"/>
              </w:rPr>
              <w:t>106</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Növénytani alapismeretek</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r w:rsidRPr="00064212">
              <w:rPr>
                <w:rFonts w:ascii="Palatino Linotype" w:eastAsia="Times New Roman" w:hAnsi="Palatino Linotype" w:cs="Arial"/>
                <w:i/>
                <w:iCs/>
                <w:color w:val="000000"/>
                <w:sz w:val="20"/>
                <w:szCs w:val="20"/>
                <w:lang w:eastAsia="hu-HU"/>
              </w:rPr>
              <w:t>12</w:t>
            </w: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12</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Erdei fafajok és cserjék</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r w:rsidRPr="00064212">
              <w:rPr>
                <w:rFonts w:ascii="Palatino Linotype" w:eastAsia="Times New Roman" w:hAnsi="Palatino Linotype" w:cs="Arial"/>
                <w:i/>
                <w:iCs/>
                <w:color w:val="000000"/>
                <w:sz w:val="20"/>
                <w:szCs w:val="20"/>
                <w:lang w:eastAsia="hu-HU"/>
              </w:rPr>
              <w:t>9</w:t>
            </w: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33</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42</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sz w:val="20"/>
                <w:szCs w:val="20"/>
                <w:lang w:eastAsia="hu-HU"/>
              </w:rPr>
              <w:t>Lágyszárúak és védett növények</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Arial"/>
                <w:i/>
                <w:color w:val="000000"/>
                <w:sz w:val="20"/>
                <w:szCs w:val="20"/>
                <w:lang w:eastAsia="hu-HU"/>
              </w:rPr>
              <w:t>9</w:t>
            </w: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23</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32</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 xml:space="preserve">Gombák </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r w:rsidRPr="00064212">
              <w:rPr>
                <w:rFonts w:ascii="Palatino Linotype" w:eastAsia="Times New Roman" w:hAnsi="Palatino Linotype" w:cs="Arial"/>
                <w:i/>
                <w:iCs/>
                <w:color w:val="000000"/>
                <w:sz w:val="20"/>
                <w:szCs w:val="20"/>
                <w:lang w:eastAsia="hu-HU"/>
              </w:rPr>
              <w:t>6</w:t>
            </w: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14</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20</w:t>
            </w:r>
          </w:p>
        </w:tc>
      </w:tr>
      <w:tr w:rsidR="00064212" w:rsidRPr="00064212" w:rsidTr="007E44ED">
        <w:trPr>
          <w:trHeight w:val="300"/>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b/>
                <w:bCs/>
                <w:sz w:val="20"/>
                <w:szCs w:val="20"/>
                <w:lang w:eastAsia="hu-HU"/>
              </w:rPr>
              <w:t>Vállalkozási ismeretek gyakorlat</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r w:rsidRPr="00064212">
              <w:rPr>
                <w:rFonts w:ascii="Palatino Linotype" w:eastAsia="Times New Roman" w:hAnsi="Palatino Linotype" w:cs="Times New Roman"/>
                <w:b/>
                <w:bCs/>
                <w:color w:val="000000"/>
                <w:sz w:val="20"/>
                <w:szCs w:val="20"/>
                <w:lang w:eastAsia="hu-HU"/>
              </w:rPr>
              <w:t>36</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i/>
                <w:iCs/>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r w:rsidRPr="00064212">
              <w:rPr>
                <w:rFonts w:ascii="Palatino Linotype" w:eastAsia="Times New Roman" w:hAnsi="Palatino Linotype" w:cs="Times New Roman"/>
                <w:b/>
                <w:color w:val="000000"/>
                <w:sz w:val="20"/>
                <w:szCs w:val="20"/>
                <w:lang w:eastAsia="hu-HU"/>
              </w:rPr>
              <w:t>35</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r w:rsidRPr="00064212">
              <w:rPr>
                <w:rFonts w:ascii="Palatino Linotype" w:eastAsia="Times New Roman" w:hAnsi="Palatino Linotype" w:cs="Times New Roman"/>
                <w:b/>
                <w:color w:val="000000"/>
                <w:sz w:val="20"/>
                <w:szCs w:val="20"/>
                <w:lang w:eastAsia="hu-HU"/>
              </w:rPr>
              <w:t>71</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A vállalkozásra vonatkozó jogszabályok</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r w:rsidRPr="00064212">
              <w:rPr>
                <w:rFonts w:ascii="Palatino Linotype" w:eastAsia="Times New Roman" w:hAnsi="Palatino Linotype" w:cs="Times New Roman"/>
                <w:i/>
                <w:iCs/>
                <w:color w:val="000000"/>
                <w:sz w:val="20"/>
                <w:szCs w:val="20"/>
                <w:lang w:eastAsia="hu-HU"/>
              </w:rPr>
              <w:t>8</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13</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21</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Vállalkozási formák</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r w:rsidRPr="00064212">
              <w:rPr>
                <w:rFonts w:ascii="Palatino Linotype" w:eastAsia="Times New Roman" w:hAnsi="Palatino Linotype" w:cs="Times New Roman"/>
                <w:i/>
                <w:iCs/>
                <w:color w:val="000000"/>
                <w:sz w:val="20"/>
                <w:szCs w:val="20"/>
                <w:lang w:eastAsia="hu-HU"/>
              </w:rPr>
              <w:t>6</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6</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A vállalkozás létrehozása</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r w:rsidRPr="00064212">
              <w:rPr>
                <w:rFonts w:ascii="Palatino Linotype" w:eastAsia="Times New Roman" w:hAnsi="Palatino Linotype" w:cs="Times New Roman"/>
                <w:i/>
                <w:iCs/>
                <w:color w:val="000000"/>
                <w:sz w:val="20"/>
                <w:szCs w:val="20"/>
                <w:lang w:eastAsia="hu-HU"/>
              </w:rPr>
              <w:t>6</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6</w:t>
            </w:r>
          </w:p>
        </w:tc>
      </w:tr>
      <w:tr w:rsidR="00064212" w:rsidRPr="00064212" w:rsidTr="007E44ED">
        <w:trPr>
          <w:trHeight w:val="285"/>
          <w:jc w:val="center"/>
        </w:trPr>
        <w:tc>
          <w:tcPr>
            <w:tcW w:w="2040" w:type="dxa"/>
            <w:vMerge/>
            <w:tcBorders>
              <w:left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A vállalkozás működtetése</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r w:rsidRPr="00064212">
              <w:rPr>
                <w:rFonts w:ascii="Palatino Linotype" w:eastAsia="Times New Roman" w:hAnsi="Palatino Linotype" w:cs="Times New Roman"/>
                <w:i/>
                <w:iCs/>
                <w:color w:val="000000"/>
                <w:sz w:val="20"/>
                <w:szCs w:val="20"/>
                <w:lang w:eastAsia="hu-HU"/>
              </w:rPr>
              <w:t>12</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iCs/>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Cs/>
                <w:sz w:val="20"/>
                <w:szCs w:val="20"/>
                <w:lang w:eastAsia="hu-HU"/>
              </w:rPr>
            </w:pPr>
            <w:r w:rsidRPr="00064212">
              <w:rPr>
                <w:rFonts w:ascii="Palatino Linotype" w:eastAsia="Times New Roman" w:hAnsi="Palatino Linotype" w:cs="Arial"/>
                <w:bCs/>
                <w:sz w:val="20"/>
                <w:szCs w:val="20"/>
                <w:lang w:eastAsia="hu-HU"/>
              </w:rPr>
              <w:t>105</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22</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34</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A vállalkozás megszüntetése</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4</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4</w:t>
            </w:r>
          </w:p>
        </w:tc>
      </w:tr>
      <w:tr w:rsidR="00064212" w:rsidRPr="00064212" w:rsidTr="007E44ED">
        <w:trPr>
          <w:trHeight w:val="394"/>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10980-12</w:t>
            </w:r>
          </w:p>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Gallyazás, darabolás</w:t>
            </w: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Gallyazás, darabolás</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r w:rsidRPr="00064212">
              <w:rPr>
                <w:rFonts w:ascii="Palatino Linotype" w:eastAsia="Times New Roman" w:hAnsi="Palatino Linotype" w:cs="Arial"/>
                <w:b/>
                <w:bCs/>
                <w:color w:val="000000"/>
                <w:sz w:val="20"/>
                <w:szCs w:val="20"/>
                <w:lang w:eastAsia="hu-HU"/>
              </w:rPr>
              <w:t>54</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r w:rsidRPr="00064212">
              <w:rPr>
                <w:rFonts w:ascii="Palatino Linotype" w:eastAsia="Times New Roman" w:hAnsi="Palatino Linotype" w:cs="Times New Roman"/>
                <w:b/>
                <w:color w:val="000000"/>
                <w:sz w:val="20"/>
                <w:szCs w:val="20"/>
                <w:lang w:eastAsia="hu-HU"/>
              </w:rPr>
              <w:t>87,5</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r w:rsidRPr="00064212">
              <w:rPr>
                <w:rFonts w:ascii="Palatino Linotype" w:eastAsia="Times New Roman" w:hAnsi="Palatino Linotype" w:cs="Times New Roman"/>
                <w:b/>
                <w:color w:val="000000"/>
                <w:sz w:val="20"/>
                <w:szCs w:val="20"/>
                <w:lang w:eastAsia="hu-HU"/>
              </w:rPr>
              <w:t>141,5</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Gallyazás</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Arial"/>
                <w:i/>
                <w:color w:val="000000"/>
                <w:sz w:val="20"/>
                <w:szCs w:val="20"/>
                <w:lang w:eastAsia="hu-HU"/>
              </w:rPr>
              <w:t>18</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12</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30</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Darabolás</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Arial"/>
                <w:i/>
                <w:color w:val="000000"/>
                <w:sz w:val="20"/>
                <w:szCs w:val="20"/>
                <w:lang w:eastAsia="hu-HU"/>
              </w:rPr>
              <w:t>18</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12</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30</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Felkészítés</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Arial"/>
                <w:i/>
                <w:color w:val="000000"/>
                <w:sz w:val="20"/>
                <w:szCs w:val="20"/>
                <w:lang w:eastAsia="hu-HU"/>
              </w:rPr>
              <w:t>8</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5,5</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13,5</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Készletezés</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Arial"/>
                <w:i/>
                <w:color w:val="000000"/>
                <w:sz w:val="20"/>
                <w:szCs w:val="20"/>
                <w:lang w:eastAsia="hu-HU"/>
              </w:rPr>
              <w:t>10</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8</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18</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Motorfűrész és motoros adapter ismeret</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32</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32</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Motorfűrész-karbantartás</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18</w:t>
            </w: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sz w:val="20"/>
                <w:szCs w:val="20"/>
                <w:lang w:eastAsia="hu-HU"/>
              </w:rPr>
            </w:pPr>
            <w:r w:rsidRPr="00064212">
              <w:rPr>
                <w:rFonts w:ascii="Palatino Linotype" w:eastAsia="Times New Roman" w:hAnsi="Palatino Linotype" w:cs="Times New Roman"/>
                <w:i/>
                <w:sz w:val="20"/>
                <w:szCs w:val="20"/>
                <w:lang w:eastAsia="hu-HU"/>
              </w:rPr>
              <w:t>18</w:t>
            </w:r>
          </w:p>
        </w:tc>
      </w:tr>
      <w:tr w:rsidR="00064212" w:rsidRPr="00064212" w:rsidTr="007E44ED">
        <w:trPr>
          <w:trHeight w:val="669"/>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Gallyazás, darabolás gyakorlat</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r w:rsidRPr="00064212">
              <w:rPr>
                <w:rFonts w:ascii="Palatino Linotype" w:eastAsia="Times New Roman" w:hAnsi="Palatino Linotype" w:cs="Arial"/>
                <w:b/>
                <w:bCs/>
                <w:color w:val="000000"/>
                <w:sz w:val="20"/>
                <w:szCs w:val="20"/>
                <w:lang w:eastAsia="hu-HU"/>
              </w:rPr>
              <w:t>72</w:t>
            </w: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r w:rsidRPr="00064212">
              <w:rPr>
                <w:rFonts w:ascii="Palatino Linotype" w:eastAsia="Times New Roman" w:hAnsi="Palatino Linotype" w:cs="Times New Roman"/>
                <w:b/>
                <w:color w:val="000000"/>
                <w:sz w:val="20"/>
                <w:szCs w:val="20"/>
                <w:lang w:eastAsia="hu-HU"/>
              </w:rPr>
              <w:t>245</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color w:val="000000"/>
                <w:sz w:val="20"/>
                <w:szCs w:val="20"/>
                <w:lang w:eastAsia="hu-HU"/>
              </w:rPr>
            </w:pPr>
            <w:r w:rsidRPr="00064212">
              <w:rPr>
                <w:rFonts w:ascii="Palatino Linotype" w:eastAsia="Times New Roman" w:hAnsi="Palatino Linotype" w:cs="Times New Roman"/>
                <w:b/>
                <w:color w:val="000000"/>
                <w:sz w:val="20"/>
                <w:szCs w:val="20"/>
                <w:lang w:eastAsia="hu-HU"/>
              </w:rPr>
              <w:t>317</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Gallyazás</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Arial"/>
                <w:i/>
                <w:color w:val="000000"/>
                <w:sz w:val="20"/>
                <w:szCs w:val="20"/>
                <w:lang w:eastAsia="hu-HU"/>
              </w:rPr>
              <w:t>12</w:t>
            </w: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80</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92</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Darabolás</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Arial"/>
                <w:i/>
                <w:color w:val="000000"/>
                <w:sz w:val="20"/>
                <w:szCs w:val="20"/>
                <w:lang w:eastAsia="hu-HU"/>
              </w:rPr>
              <w:t>12</w:t>
            </w: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80</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92</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Felkészítés</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Arial"/>
                <w:i/>
                <w:color w:val="000000"/>
                <w:sz w:val="20"/>
                <w:szCs w:val="20"/>
                <w:lang w:eastAsia="hu-HU"/>
              </w:rPr>
              <w:t>12</w:t>
            </w: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18</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30</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Készletezés</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Arial"/>
                <w:i/>
                <w:color w:val="000000"/>
                <w:sz w:val="20"/>
                <w:szCs w:val="20"/>
                <w:lang w:eastAsia="hu-HU"/>
              </w:rPr>
              <w:t>12</w:t>
            </w: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18</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30</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Motorfűrész és motoros adapter ismeret</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Arial"/>
                <w:i/>
                <w:color w:val="000000"/>
                <w:sz w:val="20"/>
                <w:szCs w:val="20"/>
                <w:lang w:eastAsia="hu-HU"/>
              </w:rPr>
              <w:t>12</w:t>
            </w:r>
          </w:p>
        </w:tc>
        <w:tc>
          <w:tcPr>
            <w:tcW w:w="872" w:type="dxa"/>
            <w:tcBorders>
              <w:top w:val="nil"/>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26</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38</w:t>
            </w:r>
          </w:p>
        </w:tc>
      </w:tr>
      <w:tr w:rsidR="00064212" w:rsidRPr="00064212" w:rsidTr="007E44ED">
        <w:trPr>
          <w:trHeight w:val="285"/>
          <w:jc w:val="center"/>
        </w:trPr>
        <w:tc>
          <w:tcPr>
            <w:tcW w:w="2040" w:type="dxa"/>
            <w:vMerge/>
            <w:tcBorders>
              <w:left w:val="single" w:sz="4" w:space="0" w:color="auto"/>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rPr>
                <w:rFonts w:ascii="Palatino Linotype" w:eastAsia="Times New Roman" w:hAnsi="Palatino Linotype" w:cs="Arial"/>
                <w:b/>
                <w:bCs/>
                <w:sz w:val="20"/>
                <w:szCs w:val="20"/>
                <w:lang w:eastAsia="hu-HU"/>
              </w:rPr>
            </w:pPr>
            <w:r w:rsidRPr="00064212">
              <w:rPr>
                <w:rFonts w:ascii="Palatino Linotype" w:eastAsia="Times New Roman" w:hAnsi="Palatino Linotype" w:cs="Arial"/>
                <w:sz w:val="20"/>
                <w:szCs w:val="20"/>
                <w:lang w:eastAsia="hu-HU"/>
              </w:rPr>
              <w:t>Motorfűrész-karbantartás</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b/>
                <w:bCs/>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Arial"/>
                <w:i/>
                <w:color w:val="000000"/>
                <w:sz w:val="20"/>
                <w:szCs w:val="20"/>
                <w:lang w:eastAsia="hu-HU"/>
              </w:rPr>
              <w:t>12</w:t>
            </w:r>
          </w:p>
        </w:tc>
        <w:tc>
          <w:tcPr>
            <w:tcW w:w="872" w:type="dxa"/>
            <w:tcBorders>
              <w:top w:val="nil"/>
              <w:left w:val="nil"/>
              <w:bottom w:val="single" w:sz="4" w:space="0" w:color="auto"/>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color w:val="000000"/>
                <w:sz w:val="20"/>
                <w:szCs w:val="20"/>
                <w:lang w:eastAsia="hu-HU"/>
              </w:rPr>
            </w:pPr>
          </w:p>
        </w:tc>
        <w:tc>
          <w:tcPr>
            <w:tcW w:w="1074"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23</w:t>
            </w:r>
          </w:p>
        </w:tc>
        <w:tc>
          <w:tcPr>
            <w:tcW w:w="1060" w:type="dxa"/>
            <w:tcBorders>
              <w:top w:val="nil"/>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Times New Roman"/>
                <w:i/>
                <w:color w:val="000000"/>
                <w:sz w:val="20"/>
                <w:szCs w:val="20"/>
                <w:lang w:eastAsia="hu-HU"/>
              </w:rPr>
            </w:pPr>
            <w:r w:rsidRPr="00064212">
              <w:rPr>
                <w:rFonts w:ascii="Palatino Linotype" w:eastAsia="Times New Roman" w:hAnsi="Palatino Linotype" w:cs="Times New Roman"/>
                <w:i/>
                <w:color w:val="000000"/>
                <w:sz w:val="20"/>
                <w:szCs w:val="20"/>
                <w:lang w:eastAsia="hu-HU"/>
              </w:rPr>
              <w:t>35</w:t>
            </w:r>
          </w:p>
        </w:tc>
      </w:tr>
      <w:tr w:rsidR="00064212" w:rsidRPr="00064212" w:rsidTr="007E44E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lastRenderedPageBreak/>
              <w:t>Összes éves elméleti/gyakorlati óraszám:</w:t>
            </w:r>
          </w:p>
        </w:tc>
        <w:tc>
          <w:tcPr>
            <w:tcW w:w="1060" w:type="dxa"/>
            <w:tcBorders>
              <w:top w:val="single" w:sz="4" w:space="0" w:color="auto"/>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162</w:t>
            </w:r>
          </w:p>
        </w:tc>
        <w:tc>
          <w:tcPr>
            <w:tcW w:w="1074" w:type="dxa"/>
            <w:tcBorders>
              <w:top w:val="single" w:sz="4" w:space="0" w:color="auto"/>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108</w:t>
            </w:r>
          </w:p>
        </w:tc>
        <w:tc>
          <w:tcPr>
            <w:tcW w:w="872" w:type="dxa"/>
            <w:tcBorders>
              <w:top w:val="single" w:sz="4" w:space="0" w:color="auto"/>
              <w:left w:val="nil"/>
              <w:bottom w:val="nil"/>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192,5</w:t>
            </w:r>
          </w:p>
        </w:tc>
        <w:tc>
          <w:tcPr>
            <w:tcW w:w="1074" w:type="dxa"/>
            <w:tcBorders>
              <w:top w:val="single" w:sz="4" w:space="0" w:color="auto"/>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315</w:t>
            </w:r>
          </w:p>
        </w:tc>
        <w:tc>
          <w:tcPr>
            <w:tcW w:w="1060" w:type="dxa"/>
            <w:tcBorders>
              <w:top w:val="single" w:sz="4" w:space="0" w:color="auto"/>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777,5</w:t>
            </w:r>
          </w:p>
        </w:tc>
      </w:tr>
      <w:tr w:rsidR="00064212" w:rsidRPr="00064212" w:rsidTr="007E44E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Összes éves/ögy óraszám:</w:t>
            </w:r>
          </w:p>
        </w:tc>
        <w:tc>
          <w:tcPr>
            <w:tcW w:w="2134" w:type="dxa"/>
            <w:gridSpan w:val="2"/>
            <w:tcBorders>
              <w:top w:val="single" w:sz="4" w:space="0" w:color="auto"/>
              <w:left w:val="nil"/>
              <w:bottom w:val="single" w:sz="4" w:space="0" w:color="auto"/>
              <w:right w:val="single" w:sz="4" w:space="0" w:color="000000"/>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 270</w:t>
            </w:r>
          </w:p>
        </w:tc>
        <w:tc>
          <w:tcPr>
            <w:tcW w:w="872" w:type="dxa"/>
            <w:tcBorders>
              <w:top w:val="single" w:sz="4" w:space="0" w:color="auto"/>
              <w:left w:val="nil"/>
              <w:bottom w:val="single" w:sz="4" w:space="0" w:color="auto"/>
              <w:right w:val="single" w:sz="4" w:space="0" w:color="auto"/>
            </w:tcBorders>
            <w:shd w:val="clear" w:color="auto" w:fill="C0C0C0"/>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105</w:t>
            </w:r>
          </w:p>
        </w:tc>
        <w:tc>
          <w:tcPr>
            <w:tcW w:w="2134" w:type="dxa"/>
            <w:gridSpan w:val="2"/>
            <w:tcBorders>
              <w:top w:val="single" w:sz="4" w:space="0" w:color="auto"/>
              <w:left w:val="nil"/>
              <w:bottom w:val="single" w:sz="4" w:space="0" w:color="auto"/>
              <w:right w:val="single" w:sz="4" w:space="0" w:color="000000"/>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507,5</w:t>
            </w:r>
          </w:p>
        </w:tc>
        <w:tc>
          <w:tcPr>
            <w:tcW w:w="1060" w:type="dxa"/>
            <w:tcBorders>
              <w:top w:val="single" w:sz="4" w:space="0" w:color="auto"/>
              <w:left w:val="nil"/>
              <w:bottom w:val="single" w:sz="4" w:space="0" w:color="auto"/>
              <w:right w:val="single" w:sz="4" w:space="0" w:color="auto"/>
            </w:tcBorders>
            <w:vAlign w:val="center"/>
          </w:tcPr>
          <w:p w:rsidR="00064212" w:rsidRPr="00064212" w:rsidRDefault="00064212" w:rsidP="00064212">
            <w:pPr>
              <w:spacing w:after="0" w:line="240" w:lineRule="auto"/>
              <w:jc w:val="center"/>
              <w:rPr>
                <w:rFonts w:ascii="Palatino Linotype" w:eastAsia="Times New Roman" w:hAnsi="Palatino Linotype" w:cs="Arial"/>
                <w:b/>
                <w:bCs/>
                <w:sz w:val="20"/>
                <w:szCs w:val="20"/>
                <w:lang w:eastAsia="hu-HU"/>
              </w:rPr>
            </w:pPr>
            <w:r w:rsidRPr="00064212">
              <w:rPr>
                <w:rFonts w:ascii="Palatino Linotype" w:eastAsia="Times New Roman" w:hAnsi="Palatino Linotype" w:cs="Arial"/>
                <w:b/>
                <w:bCs/>
                <w:sz w:val="20"/>
                <w:szCs w:val="20"/>
                <w:lang w:eastAsia="hu-HU"/>
              </w:rPr>
              <w:t>882,5</w:t>
            </w:r>
          </w:p>
        </w:tc>
      </w:tr>
      <w:tr w:rsidR="00064212" w:rsidRPr="00064212" w:rsidTr="007E44ED">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353,5 / 40% </w:t>
            </w:r>
          </w:p>
        </w:tc>
      </w:tr>
      <w:tr w:rsidR="00064212" w:rsidRPr="00064212" w:rsidTr="007E44ED">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064212" w:rsidRPr="00064212" w:rsidRDefault="00064212" w:rsidP="00064212">
            <w:pPr>
              <w:spacing w:after="0" w:line="240" w:lineRule="auto"/>
              <w:jc w:val="center"/>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 528 / 59,8%</w:t>
            </w:r>
          </w:p>
        </w:tc>
      </w:tr>
    </w:tbl>
    <w:p w:rsidR="00064212" w:rsidRPr="00064212" w:rsidRDefault="00064212" w:rsidP="00064212">
      <w:pPr>
        <w:widowControl w:val="0"/>
        <w:tabs>
          <w:tab w:val="left" w:pos="8075"/>
        </w:tabs>
        <w:suppressAutoHyphens/>
        <w:spacing w:after="0" w:line="240" w:lineRule="auto"/>
        <w:rPr>
          <w:rFonts w:ascii="Palatino Linotype" w:eastAsia="Times New Roman" w:hAnsi="Palatino Linotype" w:cs="Tahoma"/>
          <w:b/>
          <w:kern w:val="1"/>
          <w:sz w:val="24"/>
          <w:szCs w:val="24"/>
          <w:lang w:eastAsia="hi-IN" w:bidi="hi-IN"/>
        </w:rPr>
      </w:pPr>
      <w:r w:rsidRPr="00064212">
        <w:rPr>
          <w:rFonts w:ascii="Palatino Linotype" w:eastAsia="Times New Roman" w:hAnsi="Palatino Linotype" w:cs="Tahoma"/>
          <w:b/>
          <w:kern w:val="1"/>
          <w:sz w:val="24"/>
          <w:szCs w:val="24"/>
          <w:lang w:eastAsia="hi-IN" w:bidi="hi-IN"/>
        </w:rPr>
        <w:tab/>
      </w:r>
    </w:p>
    <w:p w:rsidR="00064212" w:rsidRPr="00064212" w:rsidRDefault="00064212" w:rsidP="00064212">
      <w:pPr>
        <w:widowControl w:val="0"/>
        <w:suppressAutoHyphens/>
        <w:spacing w:after="0" w:line="240" w:lineRule="auto"/>
        <w:jc w:val="both"/>
        <w:rPr>
          <w:rFonts w:ascii="Palatino Linotype" w:eastAsia="Times New Roman" w:hAnsi="Palatino Linotype" w:cs="Mangal"/>
          <w:kern w:val="1"/>
          <w:sz w:val="20"/>
          <w:szCs w:val="20"/>
          <w:lang w:eastAsia="hi-IN" w:bidi="hi-IN"/>
        </w:rPr>
      </w:pPr>
      <w:r w:rsidRPr="00064212">
        <w:rPr>
          <w:rFonts w:ascii="Palatino Linotype" w:eastAsia="Times New Roman" w:hAnsi="Palatino Linotype" w:cs="Mangal"/>
          <w:kern w:val="1"/>
          <w:sz w:val="20"/>
          <w:szCs w:val="20"/>
          <w:lang w:eastAsia="hi-IN" w:bidi="hi-IN"/>
        </w:rPr>
        <w:t>Jelmagyarázat: e/elmélet, gy/gyakorlat, ögy/összefüggő szakmai gyakorlat</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064212">
        <w:rPr>
          <w:rFonts w:ascii="Palatino Linotype" w:eastAsia="Times New Roman" w:hAnsi="Palatino Linotype" w:cs="Times New Roman"/>
          <w:kern w:val="2"/>
          <w:sz w:val="24"/>
          <w:szCs w:val="24"/>
          <w:lang w:eastAsia="hi-IN" w:bidi="hi-IN"/>
        </w:rPr>
        <w:t xml:space="preserve">összes óraszám </w:t>
      </w:r>
      <w:r w:rsidRPr="00064212">
        <w:rPr>
          <w:rFonts w:ascii="Palatino Linotype" w:eastAsia="Times New Roman" w:hAnsi="Palatino Linotype" w:cs="Times New Roman"/>
          <w:kern w:val="1"/>
          <w:sz w:val="24"/>
          <w:szCs w:val="24"/>
          <w:lang w:eastAsia="hi-IN" w:bidi="hi-IN"/>
        </w:rPr>
        <w:t>szakmai elméleti és gyakorlati</w:t>
      </w:r>
      <w:r w:rsidRPr="00064212">
        <w:rPr>
          <w:rFonts w:ascii="Palatino Linotype" w:eastAsia="Times New Roman" w:hAnsi="Palatino Linotype" w:cs="Times New Roman"/>
          <w:kern w:val="2"/>
          <w:sz w:val="24"/>
          <w:szCs w:val="24"/>
          <w:lang w:eastAsia="hi-IN" w:bidi="hi-IN"/>
        </w:rPr>
        <w:t xml:space="preserve"> képzésre rendelkezésre álló részének</w:t>
      </w:r>
      <w:r w:rsidRPr="00064212">
        <w:rPr>
          <w:rFonts w:ascii="Palatino Linotype" w:eastAsia="Times New Roman" w:hAnsi="Palatino Linotype" w:cs="Times New Roman"/>
          <w:kern w:val="1"/>
          <w:sz w:val="24"/>
          <w:szCs w:val="24"/>
          <w:lang w:eastAsia="hi-IN" w:bidi="hi-IN"/>
        </w:rPr>
        <w:t xml:space="preserve"> legalább 90%-a felosztásra került.</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highlight w:val="yellow"/>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A szakmai és vizsgakövetelményben a szakképesítésre meghatározott elmélet/gyakorlat arányának a teljes képzési idő során kell teljesülnie.</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064212">
        <w:rPr>
          <w:rFonts w:ascii="Palatino Linotype" w:eastAsia="Times New Roman" w:hAnsi="Palatino Linotype" w:cs="Times New Roman"/>
          <w:kern w:val="1"/>
          <w:sz w:val="24"/>
          <w:szCs w:val="24"/>
          <w:lang w:eastAsia="hi-IN" w:bidi="hi-IN"/>
        </w:rPr>
        <w:t xml:space="preserve">A tantárgyakra meghatározott időkeret kötelező érvényű, </w:t>
      </w:r>
      <w:r w:rsidRPr="00064212">
        <w:rPr>
          <w:rFonts w:ascii="Palatino Linotype" w:eastAsia="Times New Roman" w:hAnsi="Palatino Linotype" w:cs="Times New Roman"/>
          <w:i/>
          <w:kern w:val="1"/>
          <w:sz w:val="24"/>
          <w:szCs w:val="24"/>
          <w:lang w:eastAsia="hi-IN" w:bidi="hi-IN"/>
        </w:rPr>
        <w:t>a témakörökre kialakított óraszám pedig ajánlás.</w:t>
      </w:r>
    </w:p>
    <w:p w:rsidR="00064212" w:rsidRPr="00064212" w:rsidRDefault="00064212" w:rsidP="00064212">
      <w:pPr>
        <w:widowControl w:val="0"/>
        <w:suppressAutoHyphens/>
        <w:spacing w:after="0" w:line="240" w:lineRule="auto"/>
        <w:jc w:val="center"/>
        <w:rPr>
          <w:rFonts w:ascii="Palatino Linotype" w:eastAsia="Times New Roman" w:hAnsi="Palatino Linotype" w:cs="TimesNewRomanPSMT"/>
          <w:sz w:val="44"/>
          <w:szCs w:val="44"/>
          <w:lang w:eastAsia="hu-HU" w:bidi="hi-IN"/>
        </w:rPr>
      </w:pPr>
      <w:r w:rsidRPr="00064212">
        <w:rPr>
          <w:rFonts w:ascii="Palatino Linotype" w:eastAsia="Times New Roman" w:hAnsi="Palatino Linotype" w:cs="TimesNewRomanPSMT"/>
          <w:sz w:val="44"/>
          <w:szCs w:val="44"/>
          <w:lang w:eastAsia="hu-HU" w:bidi="hi-IN"/>
        </w:rPr>
        <w:br w:type="page"/>
      </w:r>
    </w:p>
    <w:p w:rsidR="00064212" w:rsidRPr="00064212" w:rsidRDefault="00064212" w:rsidP="00064212">
      <w:pPr>
        <w:widowControl w:val="0"/>
        <w:suppressAutoHyphens/>
        <w:spacing w:after="0" w:line="240" w:lineRule="auto"/>
        <w:jc w:val="center"/>
        <w:rPr>
          <w:rFonts w:ascii="Palatino Linotype" w:eastAsia="Times New Roman" w:hAnsi="Palatino Linotype" w:cs="TimesNewRomanPSMT"/>
          <w:sz w:val="44"/>
          <w:szCs w:val="44"/>
          <w:lang w:eastAsia="hu-HU" w:bidi="hi-IN"/>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NewRomanPSMT"/>
          <w:sz w:val="44"/>
          <w:szCs w:val="44"/>
          <w:lang w:eastAsia="hu-HU" w:bidi="hi-IN"/>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NewRomanPSMT"/>
          <w:sz w:val="44"/>
          <w:szCs w:val="44"/>
          <w:lang w:eastAsia="hu-HU" w:bidi="hi-IN"/>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r w:rsidRPr="00064212">
        <w:rPr>
          <w:rFonts w:ascii="Palatino Linotype" w:eastAsia="Times New Roman" w:hAnsi="Palatino Linotype" w:cs="Times New Roman"/>
          <w:b/>
          <w:sz w:val="44"/>
          <w:szCs w:val="44"/>
          <w:lang w:eastAsia="hu-HU"/>
        </w:rPr>
        <w:t xml:space="preserve">A </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r w:rsidRPr="00064212">
        <w:rPr>
          <w:rFonts w:ascii="Palatino Linotype" w:eastAsia="Times New Roman" w:hAnsi="Palatino Linotype" w:cs="Times New Roman"/>
          <w:b/>
          <w:sz w:val="44"/>
          <w:szCs w:val="44"/>
          <w:lang w:eastAsia="hu-HU"/>
        </w:rPr>
        <w:t>10979-12 azonosító számú</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sz w:val="44"/>
          <w:szCs w:val="44"/>
          <w:lang w:eastAsia="hu-HU"/>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r w:rsidRPr="00064212">
        <w:rPr>
          <w:rFonts w:ascii="Palatino Linotype" w:eastAsia="Times New Roman" w:hAnsi="Palatino Linotype" w:cs="Times New Roman"/>
          <w:b/>
          <w:sz w:val="44"/>
          <w:szCs w:val="44"/>
          <w:lang w:eastAsia="hu-HU"/>
        </w:rPr>
        <w:t>Növénytani és vállalkozási ismeretek</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r w:rsidRPr="00064212">
        <w:rPr>
          <w:rFonts w:ascii="Palatino Linotype" w:eastAsia="Times New Roman" w:hAnsi="Palatino Linotype" w:cs="Times New Roman"/>
          <w:b/>
          <w:sz w:val="44"/>
          <w:szCs w:val="44"/>
          <w:lang w:eastAsia="hu-HU"/>
        </w:rPr>
        <w:t>megnevezésű</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r w:rsidRPr="00064212">
        <w:rPr>
          <w:rFonts w:ascii="Palatino Linotype" w:eastAsia="Times New Roman" w:hAnsi="Palatino Linotype" w:cs="Times New Roman"/>
          <w:b/>
          <w:kern w:val="1"/>
          <w:sz w:val="44"/>
          <w:szCs w:val="44"/>
          <w:lang w:eastAsia="hi-IN" w:bidi="hi-IN"/>
        </w:rPr>
        <w:t>szakmai követelménymodul</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r w:rsidRPr="00064212">
        <w:rPr>
          <w:rFonts w:ascii="Palatino Linotype" w:eastAsia="Times New Roman" w:hAnsi="Palatino Linotype" w:cs="Times New Roman"/>
          <w:b/>
          <w:kern w:val="1"/>
          <w:sz w:val="44"/>
          <w:szCs w:val="44"/>
          <w:lang w:eastAsia="hi-IN" w:bidi="hi-IN"/>
        </w:rPr>
        <w:t>tantárgyai, témakörei</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bCs/>
          <w:kern w:val="1"/>
          <w:sz w:val="44"/>
          <w:szCs w:val="4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064212">
        <w:rPr>
          <w:rFonts w:ascii="Palatino Linotype" w:eastAsia="Times New Roman" w:hAnsi="Palatino Linotype" w:cs="Times New Roman"/>
          <w:b/>
          <w:bCs/>
          <w:kern w:val="1"/>
          <w:sz w:val="24"/>
          <w:szCs w:val="24"/>
          <w:lang w:eastAsia="hi-IN" w:bidi="hi-IN"/>
        </w:rPr>
        <w:br w:type="page"/>
      </w:r>
      <w:r w:rsidRPr="00064212">
        <w:rPr>
          <w:rFonts w:ascii="Palatino Linotype" w:eastAsia="Times New Roman" w:hAnsi="Palatino Linotype" w:cs="Mangal"/>
          <w:b/>
          <w:kern w:val="1"/>
          <w:sz w:val="24"/>
          <w:szCs w:val="24"/>
          <w:lang w:eastAsia="hi-IN" w:bidi="hi-IN"/>
        </w:rPr>
        <w:lastRenderedPageBreak/>
        <w:t xml:space="preserve">A 10979-12 </w:t>
      </w:r>
      <w:r w:rsidRPr="00064212">
        <w:rPr>
          <w:rFonts w:ascii="Palatino Linotype" w:eastAsia="Times New Roman" w:hAnsi="Palatino Linotype" w:cs="Times New Roman"/>
          <w:b/>
          <w:sz w:val="24"/>
          <w:szCs w:val="24"/>
          <w:lang w:eastAsia="hu-HU"/>
        </w:rPr>
        <w:t>azonosító számú, Növénytani és vállalkozási ismeretek megnevezésű szakmai követelmény</w:t>
      </w:r>
      <w:r w:rsidRPr="00064212">
        <w:rPr>
          <w:rFonts w:ascii="Palatino Linotype" w:eastAsia="Times New Roman" w:hAnsi="Palatino Linotype" w:cs="Times New Roman"/>
          <w:b/>
          <w:kern w:val="1"/>
          <w:sz w:val="24"/>
          <w:szCs w:val="24"/>
          <w:lang w:eastAsia="hi-IN" w:bidi="hi-IN"/>
        </w:rPr>
        <w:t>modulhoz tartozó tantárgyak és a témakörök oktatása során fejlesztendő kompetenciák</w:t>
      </w:r>
    </w:p>
    <w:tbl>
      <w:tblPr>
        <w:tblW w:w="10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367"/>
        <w:gridCol w:w="423"/>
        <w:gridCol w:w="367"/>
        <w:gridCol w:w="437"/>
        <w:gridCol w:w="437"/>
        <w:gridCol w:w="437"/>
        <w:gridCol w:w="440"/>
        <w:gridCol w:w="442"/>
        <w:gridCol w:w="367"/>
        <w:gridCol w:w="423"/>
        <w:gridCol w:w="588"/>
      </w:tblGrid>
      <w:tr w:rsidR="00064212" w:rsidRPr="00064212" w:rsidTr="007E44ED">
        <w:trPr>
          <w:trHeight w:val="570"/>
          <w:jc w:val="center"/>
        </w:trPr>
        <w:tc>
          <w:tcPr>
            <w:tcW w:w="5180" w:type="dxa"/>
            <w:vMerge w:val="restart"/>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Mangal"/>
                <w:kern w:val="1"/>
                <w:sz w:val="20"/>
                <w:szCs w:val="20"/>
                <w:lang w:eastAsia="hi-IN" w:bidi="hi-IN"/>
              </w:rPr>
              <w:t xml:space="preserve">10979-12 </w:t>
            </w:r>
          </w:p>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Növénytani és vállalkozási ismeretek</w:t>
            </w:r>
          </w:p>
        </w:tc>
        <w:tc>
          <w:tcPr>
            <w:tcW w:w="1664" w:type="dxa"/>
            <w:gridSpan w:val="4"/>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ml:space="preserve">Növénytan </w:t>
            </w:r>
          </w:p>
        </w:tc>
        <w:tc>
          <w:tcPr>
            <w:tcW w:w="1678" w:type="dxa"/>
            <w:gridSpan w:val="4"/>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ml:space="preserve">Növénytan gyakorlat </w:t>
            </w:r>
          </w:p>
        </w:tc>
        <w:tc>
          <w:tcPr>
            <w:tcW w:w="2260" w:type="dxa"/>
            <w:gridSpan w:val="5"/>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Vállalkozási ismeretek gyakorlat</w:t>
            </w:r>
          </w:p>
        </w:tc>
      </w:tr>
      <w:tr w:rsidR="00064212" w:rsidRPr="00064212" w:rsidTr="007E44ED">
        <w:trPr>
          <w:trHeight w:val="3417"/>
          <w:jc w:val="center"/>
        </w:trPr>
        <w:tc>
          <w:tcPr>
            <w:tcW w:w="5180" w:type="dxa"/>
            <w:vMerge/>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p>
        </w:tc>
        <w:tc>
          <w:tcPr>
            <w:tcW w:w="437"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16"/>
                <w:szCs w:val="16"/>
                <w:lang w:eastAsia="hu-HU"/>
              </w:rPr>
            </w:pPr>
            <w:r w:rsidRPr="00064212">
              <w:rPr>
                <w:rFonts w:ascii="Palatino Linotype" w:eastAsia="Times New Roman" w:hAnsi="Palatino Linotype" w:cs="Times New Roman"/>
                <w:sz w:val="16"/>
                <w:szCs w:val="16"/>
                <w:lang w:eastAsia="hu-HU"/>
              </w:rPr>
              <w:t>Növénytani alapismeretek</w:t>
            </w:r>
          </w:p>
        </w:tc>
        <w:tc>
          <w:tcPr>
            <w:tcW w:w="437"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E</w:t>
            </w:r>
            <w:r w:rsidRPr="00064212">
              <w:rPr>
                <w:rFonts w:ascii="Palatino Linotype" w:eastAsia="Times New Roman" w:hAnsi="Palatino Linotype" w:cs="Times New Roman"/>
                <w:sz w:val="16"/>
                <w:szCs w:val="16"/>
                <w:lang w:eastAsia="hu-HU"/>
              </w:rPr>
              <w:t>rdei fafajok és cserjék</w:t>
            </w:r>
          </w:p>
        </w:tc>
        <w:tc>
          <w:tcPr>
            <w:tcW w:w="367"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16"/>
                <w:szCs w:val="16"/>
                <w:lang w:eastAsia="hu-HU"/>
              </w:rPr>
            </w:pPr>
            <w:r w:rsidRPr="00064212">
              <w:rPr>
                <w:rFonts w:ascii="Palatino Linotype" w:eastAsia="Times New Roman" w:hAnsi="Palatino Linotype" w:cs="Times New Roman"/>
                <w:sz w:val="16"/>
                <w:szCs w:val="16"/>
                <w:lang w:eastAsia="hu-HU"/>
              </w:rPr>
              <w:t>Lágyszárúak és védett növények</w:t>
            </w:r>
          </w:p>
        </w:tc>
        <w:tc>
          <w:tcPr>
            <w:tcW w:w="423"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Gombák</w:t>
            </w:r>
          </w:p>
        </w:tc>
        <w:tc>
          <w:tcPr>
            <w:tcW w:w="367"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16"/>
                <w:szCs w:val="16"/>
                <w:lang w:eastAsia="hu-HU"/>
              </w:rPr>
            </w:pPr>
            <w:r w:rsidRPr="00064212">
              <w:rPr>
                <w:rFonts w:ascii="Palatino Linotype" w:eastAsia="Times New Roman" w:hAnsi="Palatino Linotype" w:cs="Times New Roman"/>
                <w:sz w:val="16"/>
                <w:szCs w:val="16"/>
                <w:lang w:eastAsia="hu-HU"/>
              </w:rPr>
              <w:t>Növénytani alapismeretek</w:t>
            </w:r>
          </w:p>
        </w:tc>
        <w:tc>
          <w:tcPr>
            <w:tcW w:w="437"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Erdei fafajok és cserjék</w:t>
            </w:r>
          </w:p>
        </w:tc>
        <w:tc>
          <w:tcPr>
            <w:tcW w:w="437"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16"/>
                <w:szCs w:val="16"/>
                <w:lang w:eastAsia="hu-HU"/>
              </w:rPr>
              <w:t xml:space="preserve">Lágyszárúak és védett </w:t>
            </w:r>
            <w:r w:rsidRPr="00064212">
              <w:rPr>
                <w:rFonts w:ascii="Palatino Linotype" w:eastAsia="Times New Roman" w:hAnsi="Palatino Linotype" w:cs="Times New Roman"/>
                <w:sz w:val="20"/>
                <w:szCs w:val="20"/>
                <w:lang w:eastAsia="hu-HU"/>
              </w:rPr>
              <w:t>növények</w:t>
            </w:r>
          </w:p>
        </w:tc>
        <w:tc>
          <w:tcPr>
            <w:tcW w:w="437"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Gombák</w:t>
            </w:r>
          </w:p>
        </w:tc>
        <w:tc>
          <w:tcPr>
            <w:tcW w:w="440"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16"/>
                <w:szCs w:val="16"/>
                <w:lang w:eastAsia="hu-HU"/>
              </w:rPr>
            </w:pPr>
            <w:r w:rsidRPr="00064212">
              <w:rPr>
                <w:rFonts w:ascii="Palatino Linotype" w:eastAsia="Times New Roman" w:hAnsi="Palatino Linotype" w:cs="Times New Roman"/>
                <w:sz w:val="16"/>
                <w:szCs w:val="16"/>
                <w:lang w:eastAsia="hu-HU"/>
              </w:rPr>
              <w:t>A vállalkozásra vonatkozó jogszabályok</w:t>
            </w:r>
          </w:p>
        </w:tc>
        <w:tc>
          <w:tcPr>
            <w:tcW w:w="442"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16"/>
                <w:szCs w:val="16"/>
                <w:lang w:eastAsia="hu-HU"/>
              </w:rPr>
            </w:pPr>
            <w:r w:rsidRPr="00064212">
              <w:rPr>
                <w:rFonts w:ascii="Palatino Linotype" w:eastAsia="Times New Roman" w:hAnsi="Palatino Linotype" w:cs="Times New Roman"/>
                <w:sz w:val="16"/>
                <w:szCs w:val="16"/>
                <w:lang w:eastAsia="hu-HU"/>
              </w:rPr>
              <w:t>Vállalkozási formák</w:t>
            </w:r>
          </w:p>
        </w:tc>
        <w:tc>
          <w:tcPr>
            <w:tcW w:w="367"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16"/>
                <w:szCs w:val="16"/>
                <w:lang w:eastAsia="hu-HU"/>
              </w:rPr>
            </w:pPr>
            <w:r w:rsidRPr="00064212">
              <w:rPr>
                <w:rFonts w:ascii="Palatino Linotype" w:eastAsia="Times New Roman" w:hAnsi="Palatino Linotype" w:cs="Times New Roman"/>
                <w:sz w:val="16"/>
                <w:szCs w:val="16"/>
                <w:lang w:eastAsia="hu-HU"/>
              </w:rPr>
              <w:t>A vállalkozás létrehozása</w:t>
            </w:r>
          </w:p>
        </w:tc>
        <w:tc>
          <w:tcPr>
            <w:tcW w:w="423"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16"/>
                <w:szCs w:val="16"/>
                <w:lang w:eastAsia="hu-HU"/>
              </w:rPr>
            </w:pPr>
            <w:r w:rsidRPr="00064212">
              <w:rPr>
                <w:rFonts w:ascii="Palatino Linotype" w:eastAsia="Times New Roman" w:hAnsi="Palatino Linotype" w:cs="Times New Roman"/>
                <w:sz w:val="16"/>
                <w:szCs w:val="16"/>
                <w:lang w:eastAsia="hu-HU"/>
              </w:rPr>
              <w:t xml:space="preserve">A </w:t>
            </w:r>
            <w:r w:rsidRPr="00064212">
              <w:rPr>
                <w:rFonts w:ascii="Palatino Linotype" w:eastAsia="Times New Roman" w:hAnsi="Palatino Linotype" w:cs="Times New Roman"/>
                <w:sz w:val="20"/>
                <w:szCs w:val="20"/>
                <w:lang w:eastAsia="hu-HU"/>
              </w:rPr>
              <w:t>vállalkozás</w:t>
            </w:r>
            <w:r w:rsidRPr="00064212">
              <w:rPr>
                <w:rFonts w:ascii="Palatino Linotype" w:eastAsia="Times New Roman" w:hAnsi="Palatino Linotype" w:cs="Times New Roman"/>
                <w:sz w:val="16"/>
                <w:szCs w:val="16"/>
                <w:lang w:eastAsia="hu-HU"/>
              </w:rPr>
              <w:t xml:space="preserve"> működtetése</w:t>
            </w:r>
          </w:p>
        </w:tc>
        <w:tc>
          <w:tcPr>
            <w:tcW w:w="588"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16"/>
                <w:szCs w:val="16"/>
                <w:lang w:eastAsia="hu-HU"/>
              </w:rPr>
            </w:pPr>
          </w:p>
          <w:p w:rsidR="00064212" w:rsidRPr="00064212" w:rsidRDefault="00064212" w:rsidP="00064212">
            <w:pPr>
              <w:spacing w:after="0" w:line="240" w:lineRule="auto"/>
              <w:ind w:left="113"/>
              <w:rPr>
                <w:rFonts w:ascii="Palatino Linotype" w:eastAsia="Times New Roman" w:hAnsi="Palatino Linotype" w:cs="Times New Roman"/>
                <w:sz w:val="16"/>
                <w:szCs w:val="16"/>
                <w:lang w:eastAsia="hu-HU"/>
              </w:rPr>
            </w:pPr>
            <w:r w:rsidRPr="00064212">
              <w:rPr>
                <w:rFonts w:ascii="Palatino Linotype" w:eastAsia="Times New Roman" w:hAnsi="Palatino Linotype" w:cs="Times New Roman"/>
                <w:sz w:val="16"/>
                <w:szCs w:val="16"/>
                <w:lang w:eastAsia="hu-HU"/>
              </w:rPr>
              <w:t>A vállalkozás megszüntetése</w:t>
            </w:r>
          </w:p>
        </w:tc>
      </w:tr>
      <w:tr w:rsidR="00064212" w:rsidRPr="00064212" w:rsidTr="007E44ED">
        <w:trPr>
          <w:trHeight w:val="345"/>
          <w:jc w:val="center"/>
        </w:trPr>
        <w:tc>
          <w:tcPr>
            <w:tcW w:w="10782"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FELADATOK</w:t>
            </w: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Csoportosítja a különböző fa- és cserjefajokat</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Csoportosítja a különböző fafajokat rügyük, levelük, kérgük, fájuk és termésük alapján</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Megkülönbözteti az ehető és mérgező gombákat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Ismeri az erdő leggyakoribb lágyszárú növényeit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Ismeri a védett növényeket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Tárgyal az érdekelt felekkel</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Költségvetést, árajánlatot készít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Szerződést köt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Gépeket szerez be, embereket alkalmaz</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Munkadokumentációt, üzleti tervet készít, számlát kezel</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Kezeli az alkatrészeket, üzemanyagot, készletről, kiadásról nyilvántartást vezet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Munkáért felelősséget vállal</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Vágástéri munkaszervezést végez</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Ellenőrzi a biztonsági szabályok betartását, az eszközök szakszerű kezelését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Bevallásokat készít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Megválasztja a számára kedvező vállalkozási formát, elvégzi az indításhoz szükséges teendőket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Felhasználja a mezőgazdasági támogatásokat és hitel lehetőségeket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Alkalmazza a marketing eszközeit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Érdeklődik a szakma új technikái iránt, és folyamatosan fejleszti ismereteit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Munkáját az erdészeti, vadászati és természetvédelmi jogszabályok betartásával végzi</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bl>
    <w:p w:rsidR="00064212" w:rsidRPr="00064212" w:rsidRDefault="00064212" w:rsidP="00064212">
      <w:pPr>
        <w:spacing w:after="0" w:line="240" w:lineRule="auto"/>
        <w:rPr>
          <w:rFonts w:ascii="Verdana" w:eastAsia="Times New Roman" w:hAnsi="Verdana" w:cs="Times New Roman"/>
          <w:szCs w:val="14"/>
          <w:lang w:eastAsia="hu-HU"/>
        </w:rPr>
      </w:pPr>
      <w:r w:rsidRPr="00064212">
        <w:rPr>
          <w:rFonts w:ascii="Verdana" w:eastAsia="Times New Roman" w:hAnsi="Verdana" w:cs="Times New Roman"/>
          <w:szCs w:val="14"/>
          <w:lang w:eastAsia="hu-HU"/>
        </w:rPr>
        <w:br w:type="page"/>
      </w:r>
    </w:p>
    <w:tbl>
      <w:tblPr>
        <w:tblW w:w="10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367"/>
        <w:gridCol w:w="423"/>
        <w:gridCol w:w="367"/>
        <w:gridCol w:w="437"/>
        <w:gridCol w:w="437"/>
        <w:gridCol w:w="437"/>
        <w:gridCol w:w="440"/>
        <w:gridCol w:w="442"/>
        <w:gridCol w:w="367"/>
        <w:gridCol w:w="423"/>
        <w:gridCol w:w="588"/>
      </w:tblGrid>
      <w:tr w:rsidR="00064212" w:rsidRPr="00064212" w:rsidTr="007E44ED">
        <w:trPr>
          <w:trHeight w:val="360"/>
          <w:jc w:val="center"/>
        </w:trPr>
        <w:tc>
          <w:tcPr>
            <w:tcW w:w="10782"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lastRenderedPageBreak/>
              <w:t>SZAKMAI ISMERETEK</w:t>
            </w: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Fa felépítése</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fenyők általános jellemzése</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ml:space="preserve">Az állományalkotó kemény és lágy lombos fák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ml:space="preserve">A legfontosabb cserjefajok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ml:space="preserve">A legfontosabb lágyszárúak és egyéb növények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ml:space="preserve">A legfontosabb ehető és mérgező gombák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ml:space="preserve">A leggyakoribb védett növények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vállalkozásra vonatkozó alapvető törvények, rendeletek</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Vállalkozási formák</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Az üzleti terv tartalma, felépítése</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vállalkozás létrehozásának lépései</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belső és külső források biztosításának feltételei</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telephely kiválasztásának szempontjai</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feladat elvégzéséhez szükséges létszám, és munkakörök meghatározása</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tevékenységhez szükséges tárgyi feltételek kialakítása</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vagyonvédelem biztosításának módjai</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szerződések megkötésére és felbontására vonatkozó szabályok</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piaci folyamatok követése</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vállalkozással kapcsolatos adminisztratív feladatok</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munkatársak, alkalmazottak, alvállalkozók kiválasztása</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Szakmai továbbképzéseken való részvétel, információhoz jutás</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vállalkozás átszervezésének lehetőségei</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vállalkozás megszüntetésének formái, gyakorlati teendői</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munkavédelemre vonatkozó általános előírások</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360"/>
          <w:jc w:val="center"/>
        </w:trPr>
        <w:tc>
          <w:tcPr>
            <w:tcW w:w="10782"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SZAKMAI KÉSZSÉGEK</w:t>
            </w:r>
          </w:p>
        </w:tc>
      </w:tr>
      <w:tr w:rsidR="00064212" w:rsidRPr="00064212" w:rsidTr="007E44ED">
        <w:trPr>
          <w:trHeight w:val="240"/>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Olvasott szöveg megértése</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Köznyelvi beszédkészség</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Információforrások kezelése</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Köznyelvi szöveg fogalmazása írásban</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Szakmai nyelvezetű íráskészség, írásbeli fogalmazás készsége</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360"/>
          <w:jc w:val="center"/>
        </w:trPr>
        <w:tc>
          <w:tcPr>
            <w:tcW w:w="10782"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SZEMÉLYES KOMPETENCIÁK</w:t>
            </w:r>
          </w:p>
        </w:tc>
      </w:tr>
      <w:tr w:rsidR="00064212" w:rsidRPr="00064212" w:rsidTr="007E44ED">
        <w:trPr>
          <w:trHeight w:val="300"/>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Önállóság</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300"/>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Megbízhatóság</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300"/>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Pontosság</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360"/>
          <w:jc w:val="center"/>
        </w:trPr>
        <w:tc>
          <w:tcPr>
            <w:tcW w:w="10782"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TÁRSAS KOMPETENCIÁK</w:t>
            </w:r>
          </w:p>
        </w:tc>
      </w:tr>
      <w:tr w:rsidR="00064212" w:rsidRPr="00064212" w:rsidTr="007E44ED">
        <w:trPr>
          <w:trHeight w:val="300"/>
          <w:jc w:val="center"/>
        </w:trPr>
        <w:tc>
          <w:tcPr>
            <w:tcW w:w="5180" w:type="dxa"/>
            <w:noWrap/>
          </w:tcPr>
          <w:p w:rsidR="00064212" w:rsidRPr="00064212" w:rsidRDefault="00064212" w:rsidP="00064212">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Segítőkészség</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300"/>
          <w:jc w:val="center"/>
        </w:trPr>
        <w:tc>
          <w:tcPr>
            <w:tcW w:w="5180" w:type="dxa"/>
            <w:noWrap/>
          </w:tcPr>
          <w:p w:rsidR="00064212" w:rsidRPr="00064212" w:rsidRDefault="00064212" w:rsidP="00064212">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Irányítási készség</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300"/>
          <w:jc w:val="center"/>
        </w:trPr>
        <w:tc>
          <w:tcPr>
            <w:tcW w:w="5180" w:type="dxa"/>
            <w:noWrap/>
          </w:tcPr>
          <w:p w:rsidR="00064212" w:rsidRPr="00064212" w:rsidRDefault="00064212" w:rsidP="00064212">
            <w:pPr>
              <w:autoSpaceDE w:val="0"/>
              <w:autoSpaceDN w:val="0"/>
              <w:adjustRightInd w:val="0"/>
              <w:spacing w:after="0" w:line="240" w:lineRule="auto"/>
              <w:jc w:val="both"/>
              <w:rPr>
                <w:rFonts w:ascii="Verdana" w:eastAsia="Times New Roman" w:hAnsi="Verdana" w:cs="Times New Roman"/>
                <w:sz w:val="20"/>
                <w:szCs w:val="20"/>
                <w:lang w:eastAsia="hu-HU"/>
              </w:rPr>
            </w:pPr>
            <w:r w:rsidRPr="00064212">
              <w:rPr>
                <w:rFonts w:ascii="Times New Roman" w:eastAsia="Times New Roman" w:hAnsi="Times New Roman" w:cs="Times New Roman"/>
                <w:sz w:val="20"/>
                <w:szCs w:val="20"/>
                <w:lang w:eastAsia="hu-HU"/>
              </w:rPr>
              <w:t>Határozottság</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w:t>
            </w: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360"/>
          <w:jc w:val="center"/>
        </w:trPr>
        <w:tc>
          <w:tcPr>
            <w:tcW w:w="10782"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lastRenderedPageBreak/>
              <w:t>MÓDSZERKOMPETENCIÁK</w:t>
            </w:r>
          </w:p>
        </w:tc>
      </w:tr>
      <w:tr w:rsidR="00064212" w:rsidRPr="00064212" w:rsidTr="007E44ED">
        <w:trPr>
          <w:trHeight w:val="300"/>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Áttekintő képesség</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300"/>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Rendszerező képesség</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36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300"/>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Információgyűjtés</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36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2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8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bl>
    <w:p w:rsidR="00064212" w:rsidRPr="00064212" w:rsidRDefault="00064212" w:rsidP="00064212">
      <w:pPr>
        <w:widowControl w:val="0"/>
        <w:suppressAutoHyphens/>
        <w:spacing w:after="0" w:line="240" w:lineRule="auto"/>
        <w:rPr>
          <w:rFonts w:ascii="Palatino Linotype" w:eastAsia="Times New Roman" w:hAnsi="Palatino Linotype" w:cs="Mangal"/>
          <w:kern w:val="1"/>
          <w:sz w:val="20"/>
          <w:szCs w:val="20"/>
          <w:lang w:eastAsia="hi-IN" w:bidi="hi-IN"/>
        </w:rPr>
      </w:pPr>
    </w:p>
    <w:p w:rsidR="00064212" w:rsidRPr="00064212" w:rsidRDefault="00064212" w:rsidP="00064212">
      <w:pPr>
        <w:widowControl w:val="0"/>
        <w:suppressAutoHyphens/>
        <w:spacing w:after="0" w:line="240" w:lineRule="auto"/>
        <w:jc w:val="center"/>
        <w:rPr>
          <w:rFonts w:ascii="Palatino Linotype" w:eastAsia="Times New Roman" w:hAnsi="Palatino Linotype" w:cs="Mangal"/>
          <w:b/>
          <w:kern w:val="1"/>
          <w:sz w:val="24"/>
          <w:szCs w:val="24"/>
          <w:lang w:eastAsia="hi-IN" w:bidi="hi-IN"/>
        </w:rPr>
      </w:pPr>
      <w:r w:rsidRPr="00064212">
        <w:rPr>
          <w:rFonts w:ascii="Palatino Linotype" w:eastAsia="Times New Roman" w:hAnsi="Palatino Linotype" w:cs="Mangal"/>
          <w:kern w:val="1"/>
          <w:sz w:val="20"/>
          <w:szCs w:val="20"/>
          <w:lang w:eastAsia="hi-IN" w:bidi="hi-IN"/>
        </w:rPr>
        <w:br w:type="page"/>
      </w:r>
    </w:p>
    <w:p w:rsidR="00064212" w:rsidRPr="00064212" w:rsidRDefault="00064212" w:rsidP="00064212">
      <w:pPr>
        <w:numPr>
          <w:ilvl w:val="0"/>
          <w:numId w:val="22"/>
        </w:numPr>
        <w:tabs>
          <w:tab w:val="right" w:pos="9214"/>
        </w:tabs>
        <w:spacing w:after="0" w:line="240" w:lineRule="auto"/>
        <w:ind w:left="357" w:hanging="357"/>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lastRenderedPageBreak/>
        <w:t xml:space="preserve"> Növénytan tantárgy </w:t>
      </w:r>
      <w:r w:rsidRPr="00064212">
        <w:rPr>
          <w:rFonts w:ascii="Palatino Linotype" w:eastAsia="Times New Roman" w:hAnsi="Palatino Linotype" w:cs="Times New Roman"/>
          <w:b/>
          <w:sz w:val="24"/>
          <w:szCs w:val="24"/>
          <w:lang w:eastAsia="hu-HU"/>
        </w:rPr>
        <w:tab/>
        <w:t>142 óra</w:t>
      </w:r>
    </w:p>
    <w:p w:rsidR="00064212" w:rsidRPr="00064212" w:rsidRDefault="00064212" w:rsidP="00064212">
      <w:pPr>
        <w:widowControl w:val="0"/>
        <w:suppressAutoHyphens/>
        <w:spacing w:after="0" w:line="240" w:lineRule="auto"/>
        <w:rPr>
          <w:rFonts w:ascii="Palatino Linotype" w:eastAsia="Times New Roman" w:hAnsi="Palatino Linotype" w:cs="Times New Roman"/>
          <w:b/>
          <w:sz w:val="24"/>
          <w:szCs w:val="24"/>
          <w:lang w:eastAsia="hu-HU"/>
        </w:rPr>
      </w:pPr>
    </w:p>
    <w:p w:rsidR="00064212" w:rsidRPr="00064212" w:rsidRDefault="00064212" w:rsidP="00064212">
      <w:pPr>
        <w:numPr>
          <w:ilvl w:val="1"/>
          <w:numId w:val="22"/>
        </w:numPr>
        <w:spacing w:after="0" w:line="240" w:lineRule="auto"/>
        <w:ind w:left="788" w:hanging="431"/>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A tantárgy tanításának célja</w:t>
      </w:r>
    </w:p>
    <w:p w:rsidR="00064212" w:rsidRPr="00064212" w:rsidRDefault="00064212" w:rsidP="00064212">
      <w:pPr>
        <w:spacing w:after="0" w:line="240" w:lineRule="auto"/>
        <w:ind w:left="357"/>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tanulók, mint leendő szakmunkások megismerjék az erdő növényvilágát, az erdei életközösség legfontosabb fa-és cserjefajait. Tájékozottak legyenek a leggyakrabban előforduló lágyszárú növényekben, el tudják különíteni a védett növényeket, és ismerjék az ehető és a mérgező gombákat. 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Cél, hogy a tanulók tudják, hogy az egészséges </w:t>
      </w:r>
      <w:r w:rsidRPr="00064212">
        <w:rPr>
          <w:rFonts w:ascii="Palatino Linotype" w:eastAsia="Times New Roman" w:hAnsi="Palatino Linotype" w:cs="Times New Roman"/>
          <w:bCs/>
          <w:sz w:val="24"/>
          <w:szCs w:val="24"/>
          <w:lang w:eastAsia="hu-HU"/>
        </w:rPr>
        <w:t>talaj</w:t>
      </w:r>
      <w:r w:rsidRPr="00064212">
        <w:rPr>
          <w:rFonts w:ascii="Palatino Linotype" w:eastAsia="Times New Roman" w:hAnsi="Palatino Linotype" w:cs="Times New Roman"/>
          <w:sz w:val="24"/>
          <w:szCs w:val="24"/>
          <w:lang w:eastAsia="hu-HU"/>
        </w:rPr>
        <w:t xml:space="preserve"> eleven, élettel teli közeg, amelyet közismerten és összefoglalóan „</w:t>
      </w:r>
      <w:r w:rsidRPr="00064212">
        <w:rPr>
          <w:rFonts w:ascii="Palatino Linotype" w:eastAsia="Times New Roman" w:hAnsi="Palatino Linotype" w:cs="Times New Roman"/>
          <w:bCs/>
          <w:sz w:val="24"/>
          <w:szCs w:val="24"/>
          <w:lang w:eastAsia="hu-HU"/>
        </w:rPr>
        <w:t>talajéletnek</w:t>
      </w:r>
      <w:r w:rsidRPr="00064212">
        <w:rPr>
          <w:rFonts w:ascii="Palatino Linotype" w:eastAsia="Times New Roman" w:hAnsi="Palatino Linotype" w:cs="Times New Roman"/>
          <w:sz w:val="24"/>
          <w:szCs w:val="24"/>
          <w:lang w:eastAsia="hu-HU"/>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Minden természetes </w:t>
      </w:r>
      <w:r w:rsidRPr="00064212">
        <w:rPr>
          <w:rFonts w:ascii="Palatino Linotype" w:eastAsia="Times New Roman" w:hAnsi="Palatino Linotype" w:cs="Times New Roman"/>
          <w:bCs/>
          <w:sz w:val="24"/>
          <w:szCs w:val="24"/>
          <w:lang w:eastAsia="hu-HU"/>
        </w:rPr>
        <w:t>eljárás</w:t>
      </w:r>
      <w:r w:rsidRPr="00064212">
        <w:rPr>
          <w:rFonts w:ascii="Palatino Linotype" w:eastAsia="Times New Roman" w:hAnsi="Palatino Linotype" w:cs="Times New Roman"/>
          <w:sz w:val="24"/>
          <w:szCs w:val="24"/>
          <w:lang w:eastAsia="hu-HU"/>
        </w:rPr>
        <w:t xml:space="preserve">, amely a </w:t>
      </w:r>
      <w:r w:rsidRPr="00064212">
        <w:rPr>
          <w:rFonts w:ascii="Palatino Linotype" w:eastAsia="Times New Roman" w:hAnsi="Palatino Linotype" w:cs="Times New Roman"/>
          <w:bCs/>
          <w:sz w:val="24"/>
          <w:szCs w:val="24"/>
          <w:lang w:eastAsia="hu-HU"/>
        </w:rPr>
        <w:t>talajt</w:t>
      </w:r>
      <w:r w:rsidRPr="00064212">
        <w:rPr>
          <w:rFonts w:ascii="Palatino Linotype" w:eastAsia="Times New Roman" w:hAnsi="Palatino Linotype" w:cs="Times New Roman"/>
          <w:sz w:val="24"/>
          <w:szCs w:val="24"/>
          <w:lang w:eastAsia="hu-HU"/>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Az egészséges </w:t>
      </w:r>
      <w:r w:rsidRPr="00064212">
        <w:rPr>
          <w:rFonts w:ascii="Palatino Linotype" w:eastAsia="Times New Roman" w:hAnsi="Palatino Linotype" w:cs="Times New Roman"/>
          <w:bCs/>
          <w:sz w:val="24"/>
          <w:szCs w:val="24"/>
          <w:lang w:eastAsia="hu-HU"/>
        </w:rPr>
        <w:t>talaj</w:t>
      </w:r>
      <w:r w:rsidRPr="00064212">
        <w:rPr>
          <w:rFonts w:ascii="Palatino Linotype" w:eastAsia="Times New Roman" w:hAnsi="Palatino Linotype" w:cs="Times New Roman"/>
          <w:sz w:val="24"/>
          <w:szCs w:val="24"/>
          <w:lang w:eastAsia="hu-HU"/>
        </w:rPr>
        <w:t xml:space="preserve"> tehát, a természet fajokban leggazdagabb környezeti rendszere (ökoszisztémája).</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w:t>
      </w:r>
      <w:r w:rsidRPr="00064212">
        <w:rPr>
          <w:rFonts w:ascii="Palatino Linotype" w:eastAsia="Times New Roman" w:hAnsi="Palatino Linotype" w:cs="Times New Roman"/>
          <w:bCs/>
          <w:sz w:val="24"/>
          <w:szCs w:val="24"/>
          <w:lang w:eastAsia="hu-HU"/>
        </w:rPr>
        <w:t>gombák</w:t>
      </w:r>
      <w:r w:rsidRPr="00064212">
        <w:rPr>
          <w:rFonts w:ascii="Palatino Linotype" w:eastAsia="Times New Roman" w:hAnsi="Palatino Linotype" w:cs="Times New Roman"/>
          <w:sz w:val="24"/>
          <w:szCs w:val="24"/>
          <w:lang w:eastAsia="hu-HU"/>
        </w:rPr>
        <w:t xml:space="preserve"> és </w:t>
      </w:r>
      <w:r w:rsidRPr="00064212">
        <w:rPr>
          <w:rFonts w:ascii="Palatino Linotype" w:eastAsia="Times New Roman" w:hAnsi="Palatino Linotype" w:cs="Times New Roman"/>
          <w:bCs/>
          <w:sz w:val="24"/>
          <w:szCs w:val="24"/>
          <w:lang w:eastAsia="hu-HU"/>
        </w:rPr>
        <w:t>algák</w:t>
      </w:r>
      <w:r w:rsidRPr="00064212">
        <w:rPr>
          <w:rFonts w:ascii="Palatino Linotype" w:eastAsia="Times New Roman" w:hAnsi="Palatino Linotype" w:cs="Times New Roman"/>
          <w:sz w:val="24"/>
          <w:szCs w:val="24"/>
          <w:lang w:eastAsia="hu-HU"/>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Ahhoz, hogy feladatukat elvégezhessék a talajélőlényeket – </w:t>
      </w:r>
      <w:r w:rsidRPr="00064212">
        <w:rPr>
          <w:rFonts w:ascii="Palatino Linotype" w:eastAsia="Times New Roman" w:hAnsi="Palatino Linotype" w:cs="Times New Roman"/>
          <w:bCs/>
          <w:sz w:val="24"/>
          <w:szCs w:val="24"/>
          <w:lang w:eastAsia="hu-HU"/>
        </w:rPr>
        <w:t>haszonállatainkhoz</w:t>
      </w:r>
      <w:r w:rsidRPr="00064212">
        <w:rPr>
          <w:rFonts w:ascii="Palatino Linotype" w:eastAsia="Times New Roman" w:hAnsi="Palatino Linotype" w:cs="Times New Roman"/>
          <w:sz w:val="24"/>
          <w:szCs w:val="24"/>
          <w:lang w:eastAsia="hu-HU"/>
        </w:rPr>
        <w:t xml:space="preserve"> hasonlóan – etetnünk kell. Szerves trágyával, tarlómaradványokkal és </w:t>
      </w:r>
      <w:r w:rsidRPr="00064212">
        <w:rPr>
          <w:rFonts w:ascii="Palatino Linotype" w:eastAsia="Times New Roman" w:hAnsi="Palatino Linotype" w:cs="Times New Roman"/>
          <w:sz w:val="24"/>
          <w:szCs w:val="24"/>
          <w:lang w:eastAsia="hu-HU"/>
        </w:rPr>
        <w:lastRenderedPageBreak/>
        <w:t>zöldtrágyával energiában gazdag tápanyagot adunk a talajba. Mindenekelőtt az élő növények adnak gyökerükkel folyamatosan fontos szerves vegyületeket a talajnak.</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Legfontosabb a </w:t>
      </w:r>
      <w:r w:rsidRPr="00064212">
        <w:rPr>
          <w:rFonts w:ascii="Palatino Linotype" w:eastAsia="Times New Roman" w:hAnsi="Palatino Linotype" w:cs="Times New Roman"/>
          <w:bCs/>
          <w:sz w:val="24"/>
          <w:szCs w:val="24"/>
          <w:lang w:eastAsia="hu-HU"/>
        </w:rPr>
        <w:t>növekedési</w:t>
      </w:r>
      <w:r w:rsidRPr="00064212">
        <w:rPr>
          <w:rFonts w:ascii="Palatino Linotype" w:eastAsia="Times New Roman" w:hAnsi="Palatino Linotype" w:cs="Times New Roman"/>
          <w:sz w:val="24"/>
          <w:szCs w:val="24"/>
          <w:lang w:eastAsia="hu-HU"/>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 ezért fel kell hívni a műtrágyázás veszélyeire, mely a talajvizet is szennyezi és megbontja az ökoszisztémát.</w:t>
      </w:r>
    </w:p>
    <w:p w:rsidR="00064212" w:rsidRPr="00064212" w:rsidRDefault="00064212" w:rsidP="00064212">
      <w:pPr>
        <w:spacing w:after="0" w:line="240" w:lineRule="auto"/>
        <w:ind w:left="792"/>
        <w:rPr>
          <w:rFonts w:ascii="Palatino Linotype" w:eastAsia="Times New Roman" w:hAnsi="Palatino Linotype" w:cs="Times New Roman"/>
          <w:sz w:val="24"/>
          <w:szCs w:val="24"/>
          <w:lang w:eastAsia="hu-HU"/>
        </w:rPr>
      </w:pPr>
    </w:p>
    <w:p w:rsidR="00064212" w:rsidRPr="00064212" w:rsidRDefault="00064212" w:rsidP="00064212">
      <w:pPr>
        <w:numPr>
          <w:ilvl w:val="1"/>
          <w:numId w:val="22"/>
        </w:numPr>
        <w:spacing w:after="0" w:line="240" w:lineRule="auto"/>
        <w:ind w:left="788" w:hanging="431"/>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Kapcsolódó közismereti, szakmai tartalmak</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Természetismeret</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Erdőművelési ismeretek, fakitermelési ismeretek.</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Környezetvédelem</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p>
    <w:p w:rsidR="00064212" w:rsidRPr="00064212" w:rsidRDefault="00064212" w:rsidP="00064212">
      <w:pPr>
        <w:numPr>
          <w:ilvl w:val="1"/>
          <w:numId w:val="22"/>
        </w:numPr>
        <w:spacing w:after="0" w:line="240" w:lineRule="auto"/>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Témakörök</w:t>
      </w:r>
    </w:p>
    <w:p w:rsidR="00064212" w:rsidRPr="00064212" w:rsidRDefault="00064212" w:rsidP="00064212">
      <w:pPr>
        <w:widowControl w:val="0"/>
        <w:suppressAutoHyphens/>
        <w:spacing w:after="0" w:line="240" w:lineRule="auto"/>
        <w:rPr>
          <w:rFonts w:ascii="Palatino Linotype" w:eastAsia="Times New Roman" w:hAnsi="Palatino Linotype" w:cs="Mangal"/>
          <w:b/>
          <w:kern w:val="1"/>
          <w:sz w:val="24"/>
          <w:szCs w:val="24"/>
          <w:lang w:eastAsia="hi-IN" w:bidi="hi-IN"/>
        </w:rPr>
      </w:pPr>
    </w:p>
    <w:p w:rsidR="00064212" w:rsidRPr="00064212" w:rsidRDefault="00064212" w:rsidP="00064212">
      <w:pPr>
        <w:widowControl w:val="0"/>
        <w:numPr>
          <w:ilvl w:val="2"/>
          <w:numId w:val="22"/>
        </w:numPr>
        <w:tabs>
          <w:tab w:val="left" w:pos="1440"/>
          <w:tab w:val="right" w:pos="9214"/>
        </w:tabs>
        <w:suppressAutoHyphens/>
        <w:spacing w:after="0" w:line="240" w:lineRule="auto"/>
        <w:ind w:left="1225" w:hanging="505"/>
        <w:rPr>
          <w:rFonts w:ascii="Palatino Linotype" w:eastAsia="Times New Roman" w:hAnsi="Palatino Linotype" w:cs="Mangal"/>
          <w:b/>
          <w:kern w:val="1"/>
          <w:sz w:val="24"/>
          <w:szCs w:val="24"/>
          <w:lang w:eastAsia="hi-IN" w:bidi="hi-IN"/>
        </w:rPr>
      </w:pPr>
      <w:r w:rsidRPr="00064212">
        <w:rPr>
          <w:rFonts w:ascii="Palatino Linotype" w:eastAsia="Times New Roman" w:hAnsi="Palatino Linotype" w:cs="Times New Roman"/>
          <w:b/>
          <w:sz w:val="24"/>
          <w:szCs w:val="24"/>
          <w:lang w:eastAsia="hu-HU"/>
        </w:rPr>
        <w:t>Növénytani alapismeretek</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Mangal"/>
          <w:b/>
          <w:i/>
          <w:kern w:val="1"/>
          <w:sz w:val="24"/>
          <w:szCs w:val="24"/>
          <w:lang w:eastAsia="hi-IN" w:bidi="hi-IN"/>
        </w:rPr>
        <w:t>18 óra</w:t>
      </w:r>
    </w:p>
    <w:p w:rsidR="00064212" w:rsidRPr="00064212" w:rsidRDefault="00064212" w:rsidP="00064212">
      <w:pPr>
        <w:keepNext/>
        <w:spacing w:after="0" w:line="240" w:lineRule="auto"/>
        <w:ind w:left="720"/>
        <w:jc w:val="both"/>
        <w:outlineLvl w:val="1"/>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fa szerkezete, felépítése, kémiai tulajdonságai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fa természetes eredetű élő, szerves anyag, amelyet különféle megmunkálási módokkal alakítanak építőanyag</w:t>
      </w:r>
      <w:r w:rsidRPr="00064212">
        <w:rPr>
          <w:rFonts w:ascii="Palatino Linotype" w:eastAsia="Times New Roman" w:hAnsi="Palatino Linotype" w:cs="Times New Roman"/>
          <w:sz w:val="24"/>
          <w:szCs w:val="24"/>
          <w:lang w:eastAsia="hu-HU"/>
        </w:rPr>
        <w:softHyphen/>
        <w:t>gá. Tulajdonsága jelentős mértékben függ a kitermelés földrajzi helyétől, a fa termelési módjától, valamint a tárolás és a feldolgozás körülményeitől.</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élő fa három jól elkülöníthető részből áll: a gyökérzetből, a törzsből, és az ágakból. A gyökérzet rögzíti a talajhoz, segítségével történik a nedvesség és a tápanyagok felszívása. A fa</w:t>
      </w:r>
      <w:r w:rsidRPr="00064212">
        <w:rPr>
          <w:rFonts w:ascii="Palatino Linotype" w:eastAsia="Times New Roman" w:hAnsi="Palatino Linotype" w:cs="Times New Roman"/>
          <w:sz w:val="24"/>
          <w:szCs w:val="24"/>
          <w:lang w:eastAsia="hu-HU"/>
        </w:rPr>
        <w:softHyphen/>
        <w:t>törzs a fatermetű növények több évig élő, általában évről-évre vastagodó föld feletti része, amely az ágas, leveles lombkoronát tartja; lefelé a gyökérben folytatódik. A fatörzs szövetei szállítják a tápanyagot a gyökérzet és a lombkorona között. A törzs a fa legjobban hasznosítható része így az ipar általában ezt használja fel.</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fa törzsének vizsgálatához három jellem</w:t>
      </w:r>
      <w:r w:rsidRPr="00064212">
        <w:rPr>
          <w:rFonts w:ascii="Palatino Linotype" w:eastAsia="Times New Roman" w:hAnsi="Palatino Linotype" w:cs="Times New Roman"/>
          <w:sz w:val="24"/>
          <w:szCs w:val="24"/>
          <w:lang w:eastAsia="hu-HU"/>
        </w:rPr>
        <w:softHyphen/>
        <w:t>ző metszetet készítenek. A fa hossztengelyére merőleges metszetet ke</w:t>
      </w:r>
      <w:r w:rsidRPr="00064212">
        <w:rPr>
          <w:rFonts w:ascii="Palatino Linotype" w:eastAsia="Times New Roman" w:hAnsi="Palatino Linotype" w:cs="Times New Roman"/>
          <w:sz w:val="24"/>
          <w:szCs w:val="24"/>
          <w:lang w:eastAsia="hu-HU"/>
        </w:rPr>
        <w:softHyphen/>
        <w:t>resztmetszetnek, vagy bütüs metszetnek nevezzük. A hosszirányú metszetet, vagy a bélen keresztül (rostirány) vesszük fel, vagy azzal (húrirány) párhuzamosan.</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fa fejlődése során először a bél fejlődik ki. A bél körül helyezkedik el az életműködésben részt nem vevő geszt, vagy más néven színfa. A színfát körülvevő 10-15 évgyűrűt – amely a fa életműködésében részt vesz-, szíjácsnak nevezik. A színfa és a szíjács csak mikroszkóppal külön</w:t>
      </w:r>
      <w:r w:rsidRPr="00064212">
        <w:rPr>
          <w:rFonts w:ascii="Palatino Linotype" w:eastAsia="Times New Roman" w:hAnsi="Palatino Linotype" w:cs="Times New Roman"/>
          <w:sz w:val="24"/>
          <w:szCs w:val="24"/>
          <w:lang w:eastAsia="hu-HU"/>
        </w:rPr>
        <w:softHyphen/>
        <w:t>böztethető meg. A szíjácsot az osz</w:t>
      </w:r>
      <w:r w:rsidRPr="00064212">
        <w:rPr>
          <w:rFonts w:ascii="Palatino Linotype" w:eastAsia="Times New Roman" w:hAnsi="Palatino Linotype" w:cs="Times New Roman"/>
          <w:sz w:val="24"/>
          <w:szCs w:val="24"/>
          <w:lang w:eastAsia="hu-HU"/>
        </w:rPr>
        <w:softHyphen/>
        <w:t>tódó sejtekből álló vékony kambium réteg veszi körül. A kambium után a háncs és a fa kérge következik.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lastRenderedPageBreak/>
        <w:t>A fa lombján elhelyezkedő levelek segítsé</w:t>
      </w:r>
      <w:r w:rsidRPr="00064212">
        <w:rPr>
          <w:rFonts w:ascii="Palatino Linotype" w:eastAsia="Times New Roman" w:hAnsi="Palatino Linotype" w:cs="Times New Roman"/>
          <w:sz w:val="24"/>
          <w:szCs w:val="24"/>
          <w:lang w:eastAsia="hu-HU"/>
        </w:rPr>
        <w:softHyphen/>
        <w:t>gével megy végbe a fotoszintézis, amely során a szervetlen anyagból szerves anyag keletkezik. A folyamat alatt a fa szén-dioxidot vesz fel és oxigént ad le a környezetének.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fát alkotó vegyületek közül cellulóz és a lig</w:t>
      </w:r>
      <w:r w:rsidRPr="00064212">
        <w:rPr>
          <w:rFonts w:ascii="Palatino Linotype" w:eastAsia="Times New Roman" w:hAnsi="Palatino Linotype" w:cs="Times New Roman"/>
          <w:sz w:val="24"/>
          <w:szCs w:val="24"/>
          <w:lang w:eastAsia="hu-HU"/>
        </w:rPr>
        <w:softHyphen/>
        <w:t>nin a legfontosabb. Ezek ugyanazokból az elemekből épülnek fel. Az elemek százalékos megoszlása a kü</w:t>
      </w:r>
      <w:r w:rsidRPr="00064212">
        <w:rPr>
          <w:rFonts w:ascii="Palatino Linotype" w:eastAsia="Times New Roman" w:hAnsi="Palatino Linotype" w:cs="Times New Roman"/>
          <w:sz w:val="24"/>
          <w:szCs w:val="24"/>
          <w:lang w:eastAsia="hu-HU"/>
        </w:rPr>
        <w:softHyphen/>
        <w:t>lönböző fafajoknál közelítőleg azonos. A legfontosabb négy elem megoszlása a következő:</w:t>
      </w:r>
    </w:p>
    <w:p w:rsidR="00064212" w:rsidRPr="00064212" w:rsidRDefault="00064212" w:rsidP="00064212">
      <w:pPr>
        <w:numPr>
          <w:ilvl w:val="0"/>
          <w:numId w:val="26"/>
        </w:numPr>
        <w:spacing w:after="0" w:line="240" w:lineRule="auto"/>
        <w:ind w:left="90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szén: 50%;</w:t>
      </w:r>
    </w:p>
    <w:p w:rsidR="00064212" w:rsidRPr="00064212" w:rsidRDefault="00064212" w:rsidP="00064212">
      <w:pPr>
        <w:numPr>
          <w:ilvl w:val="0"/>
          <w:numId w:val="26"/>
        </w:numPr>
        <w:spacing w:after="0" w:line="240" w:lineRule="auto"/>
        <w:ind w:left="90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hidrogén: 6%;</w:t>
      </w:r>
    </w:p>
    <w:p w:rsidR="00064212" w:rsidRPr="00064212" w:rsidRDefault="00064212" w:rsidP="00064212">
      <w:pPr>
        <w:numPr>
          <w:ilvl w:val="0"/>
          <w:numId w:val="26"/>
        </w:numPr>
        <w:spacing w:after="0" w:line="240" w:lineRule="auto"/>
        <w:ind w:left="90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oxigén: 43%;</w:t>
      </w:r>
    </w:p>
    <w:p w:rsidR="00064212" w:rsidRPr="00064212" w:rsidRDefault="00064212" w:rsidP="00064212">
      <w:pPr>
        <w:numPr>
          <w:ilvl w:val="0"/>
          <w:numId w:val="26"/>
        </w:numPr>
        <w:spacing w:after="0" w:line="240" w:lineRule="auto"/>
        <w:ind w:left="90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nitrogén és egyéb ásványi alkotók: 1%.</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négy elem atomjainak különféle kapcsolódása hozza létre a fát alkotó vegyületeket.</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fát alkotó sejtek fala cellulózból épül fel. A cellulóz rost legkisebb alkotórésze a sző</w:t>
      </w:r>
      <w:r w:rsidRPr="00064212">
        <w:rPr>
          <w:rFonts w:ascii="Palatino Linotype" w:eastAsia="Times New Roman" w:hAnsi="Palatino Linotype" w:cs="Times New Roman"/>
          <w:sz w:val="24"/>
          <w:szCs w:val="24"/>
          <w:lang w:eastAsia="hu-HU"/>
        </w:rPr>
        <w:softHyphen/>
        <w:t>lőcukor molekula, amelyet a növény nedvének a klorofilja (a növény zöld színanyaga) a napfény és a talajvíz közreműködésével a levegő szén-dioxidjából állít elő. Az elfásodott sejtfal legfontosabb alkotórésze a lignin. A cellulóz molekulákat körülvéve merevít, nagy szilárdságot kölcsönöz a rostoknak. A ligninnek fontos szerepe van a fák szilárdságában.</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felsorolt alkotórészeken kívül a fa még különböző anyagokat tartalmaz. Az olajok és zsírok a lombos fáknál, a gyanták pedig a fenyőféléknél képződnek. A gyanták mennyisé</w:t>
      </w:r>
      <w:r w:rsidRPr="00064212">
        <w:rPr>
          <w:rFonts w:ascii="Palatino Linotype" w:eastAsia="Times New Roman" w:hAnsi="Palatino Linotype" w:cs="Times New Roman"/>
          <w:sz w:val="24"/>
          <w:szCs w:val="24"/>
          <w:lang w:eastAsia="hu-HU"/>
        </w:rPr>
        <w:softHyphen/>
        <w:t>ge fajonként változó. A természetes gyantát a lakkgyártás, a papírgyártás, az elektromos szigetelőipar, az olaj- és szappangyártás használja fel.</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csersav majdnem minden fában megtalálható, előfordul a kéregben, a gesztben, és a fiatal évgyűrűkben is. A tölgy- és a gesztenyefa tartalmaz nagyobb mennyiségű csersavat, amely hosszú élettartamot biztosít ezeknek a fáknak.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fa tulajdonságait vegyi összetétele határozza meg. A magas lignintartalmú fák nagy szilárdságúak, így a gesztesedéssel a fa egyre szilárdabb lesz. Ez azt is jelenti, hogy az idősebb fák szilárdabbak. A lignintartalom a rugalmasság szempontjából viszont kedve</w:t>
      </w:r>
      <w:r w:rsidRPr="00064212">
        <w:rPr>
          <w:rFonts w:ascii="Palatino Linotype" w:eastAsia="Times New Roman" w:hAnsi="Palatino Linotype" w:cs="Times New Roman"/>
          <w:sz w:val="24"/>
          <w:szCs w:val="24"/>
          <w:lang w:eastAsia="hu-HU"/>
        </w:rPr>
        <w:softHyphen/>
        <w:t>zőtlen, ezért a fiatal fák rugalmasabbak. A fa lignintartalmának változása egyenlőtlen alak</w:t>
      </w:r>
      <w:r w:rsidRPr="00064212">
        <w:rPr>
          <w:rFonts w:ascii="Palatino Linotype" w:eastAsia="Times New Roman" w:hAnsi="Palatino Linotype" w:cs="Times New Roman"/>
          <w:sz w:val="24"/>
          <w:szCs w:val="24"/>
          <w:lang w:eastAsia="hu-HU"/>
        </w:rPr>
        <w:softHyphen/>
        <w:t>változások okozója lehet. A cellulóztartalom hatása nem jelentős. A fa ipari felhasználása szempontjából viszont fontos, hogy mennyi cellulóz nyerhető a fából. A fenyőféléknél ez a mennyiség jelentős. A csersav és a gyantatartalom tartóssá teszi a fát. A szervetlen anyagok mennyiségi előfordulásának nincs szerepe a fa tartóssága szempontjából.</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2"/>
          <w:sz w:val="24"/>
          <w:szCs w:val="24"/>
          <w:lang w:eastAsia="hi-IN" w:bidi="hi-IN"/>
        </w:rPr>
      </w:pPr>
      <w:r w:rsidRPr="00064212">
        <w:rPr>
          <w:rFonts w:ascii="Palatino Linotype" w:eastAsia="Times New Roman" w:hAnsi="Palatino Linotype" w:cs="Times New Roman"/>
          <w:sz w:val="24"/>
          <w:szCs w:val="24"/>
          <w:lang w:eastAsia="hu-HU"/>
        </w:rPr>
        <w:t>A növény és környezete, éghajlattani ismeretek</w:t>
      </w:r>
    </w:p>
    <w:p w:rsidR="00064212" w:rsidRPr="00064212" w:rsidRDefault="00064212" w:rsidP="00064212">
      <w:pPr>
        <w:widowControl w:val="0"/>
        <w:suppressAutoHyphens/>
        <w:spacing w:after="0" w:line="240" w:lineRule="auto"/>
        <w:ind w:left="720"/>
        <w:rPr>
          <w:rFonts w:ascii="Palatino Linotype" w:eastAsia="Times New Roman" w:hAnsi="Palatino Linotype" w:cs="Mangal"/>
          <w:kern w:val="2"/>
          <w:sz w:val="24"/>
          <w:szCs w:val="24"/>
          <w:lang w:eastAsia="hi-IN" w:bidi="hi-IN"/>
        </w:rPr>
      </w:pPr>
      <w:r w:rsidRPr="00064212">
        <w:rPr>
          <w:rFonts w:ascii="Palatino Linotype" w:eastAsia="Times New Roman" w:hAnsi="Palatino Linotype" w:cs="Mangal"/>
          <w:kern w:val="2"/>
          <w:sz w:val="24"/>
          <w:szCs w:val="24"/>
          <w:lang w:eastAsia="hi-IN" w:bidi="hi-IN"/>
        </w:rPr>
        <w:t>Élő- és élettelen környezeti tényezők</w:t>
      </w:r>
    </w:p>
    <w:p w:rsidR="00064212" w:rsidRPr="00064212" w:rsidRDefault="00064212" w:rsidP="00064212">
      <w:pPr>
        <w:widowControl w:val="0"/>
        <w:suppressAutoHyphens/>
        <w:spacing w:after="0" w:line="240" w:lineRule="auto"/>
        <w:ind w:left="720"/>
        <w:rPr>
          <w:rFonts w:ascii="Palatino Linotype" w:eastAsia="Times New Roman" w:hAnsi="Palatino Linotype" w:cs="Mangal"/>
          <w:kern w:val="2"/>
          <w:sz w:val="24"/>
          <w:szCs w:val="24"/>
          <w:lang w:eastAsia="hi-IN" w:bidi="hi-IN"/>
        </w:rPr>
      </w:pPr>
      <w:r w:rsidRPr="00064212">
        <w:rPr>
          <w:rFonts w:ascii="Palatino Linotype" w:eastAsia="Times New Roman" w:hAnsi="Palatino Linotype" w:cs="Mangal"/>
          <w:kern w:val="2"/>
          <w:sz w:val="24"/>
          <w:szCs w:val="24"/>
          <w:lang w:eastAsia="hi-IN" w:bidi="hi-IN"/>
        </w:rPr>
        <w:t>Az időjárás elemei, alakulásuk hazánkban</w:t>
      </w:r>
    </w:p>
    <w:p w:rsidR="00064212" w:rsidRPr="00064212" w:rsidRDefault="00064212" w:rsidP="00064212">
      <w:pPr>
        <w:widowControl w:val="0"/>
        <w:suppressAutoHyphens/>
        <w:spacing w:after="0" w:line="240" w:lineRule="auto"/>
        <w:ind w:left="720"/>
        <w:rPr>
          <w:rFonts w:ascii="Palatino Linotype" w:eastAsia="Times New Roman" w:hAnsi="Palatino Linotype" w:cs="Mangal"/>
          <w:kern w:val="2"/>
          <w:sz w:val="24"/>
          <w:szCs w:val="24"/>
          <w:lang w:eastAsia="hi-IN" w:bidi="hi-IN"/>
        </w:rPr>
      </w:pPr>
      <w:r w:rsidRPr="00064212">
        <w:rPr>
          <w:rFonts w:ascii="Palatino Linotype" w:eastAsia="Times New Roman" w:hAnsi="Palatino Linotype" w:cs="Mangal"/>
          <w:kern w:val="2"/>
          <w:sz w:val="24"/>
          <w:szCs w:val="24"/>
          <w:lang w:eastAsia="hi-IN" w:bidi="hi-IN"/>
        </w:rPr>
        <w:t>Hazánk agrometeorológiai jellemzői</w:t>
      </w:r>
    </w:p>
    <w:p w:rsidR="00064212" w:rsidRPr="00064212" w:rsidRDefault="00064212" w:rsidP="00064212">
      <w:pPr>
        <w:widowControl w:val="0"/>
        <w:suppressAutoHyphens/>
        <w:spacing w:after="0" w:line="240" w:lineRule="auto"/>
        <w:ind w:left="720"/>
        <w:rPr>
          <w:rFonts w:ascii="Palatino Linotype" w:eastAsia="Times New Roman" w:hAnsi="Palatino Linotype" w:cs="Mangal"/>
          <w:kern w:val="2"/>
          <w:sz w:val="24"/>
          <w:szCs w:val="24"/>
          <w:lang w:eastAsia="hi-IN" w:bidi="hi-IN"/>
        </w:rPr>
      </w:pPr>
      <w:r w:rsidRPr="00064212">
        <w:rPr>
          <w:rFonts w:ascii="Palatino Linotype" w:eastAsia="Times New Roman" w:hAnsi="Palatino Linotype" w:cs="Mangal"/>
          <w:kern w:val="2"/>
          <w:sz w:val="24"/>
          <w:szCs w:val="24"/>
          <w:lang w:eastAsia="hi-IN" w:bidi="hi-IN"/>
        </w:rPr>
        <w:lastRenderedPageBreak/>
        <w:t>Védekezés az időjárás káros hatásaival szemben</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erdők oxigéntermelő képessége</w:t>
      </w:r>
    </w:p>
    <w:p w:rsidR="00064212" w:rsidRPr="00064212" w:rsidRDefault="00064212" w:rsidP="00064212">
      <w:pPr>
        <w:widowControl w:val="0"/>
        <w:suppressAutoHyphens/>
        <w:spacing w:after="0" w:line="240" w:lineRule="auto"/>
        <w:ind w:left="720"/>
        <w:rPr>
          <w:rFonts w:ascii="Palatino Linotype" w:eastAsia="Times New Roman" w:hAnsi="Palatino Linotype" w:cs="Mangal"/>
          <w:kern w:val="1"/>
          <w:sz w:val="24"/>
          <w:szCs w:val="24"/>
          <w:lang w:eastAsia="hi-IN" w:bidi="hi-IN"/>
        </w:rPr>
      </w:pPr>
    </w:p>
    <w:p w:rsidR="00064212" w:rsidRPr="00064212" w:rsidRDefault="00064212" w:rsidP="00064212">
      <w:pPr>
        <w:widowControl w:val="0"/>
        <w:numPr>
          <w:ilvl w:val="2"/>
          <w:numId w:val="22"/>
        </w:numPr>
        <w:tabs>
          <w:tab w:val="left" w:pos="1440"/>
          <w:tab w:val="right" w:pos="9214"/>
        </w:tabs>
        <w:suppressAutoHyphens/>
        <w:spacing w:after="0" w:line="240" w:lineRule="auto"/>
        <w:ind w:left="1225" w:hanging="505"/>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Erdei fafajok és cserjék</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56 óra</w:t>
      </w:r>
    </w:p>
    <w:p w:rsidR="00064212" w:rsidRPr="00064212" w:rsidRDefault="00064212" w:rsidP="00064212">
      <w:pPr>
        <w:widowControl w:val="0"/>
        <w:suppressAutoHyphens/>
        <w:spacing w:after="0" w:line="240" w:lineRule="auto"/>
        <w:ind w:left="708" w:firstLine="12"/>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 fenyők általános jellemzése</w:t>
      </w:r>
    </w:p>
    <w:p w:rsidR="00064212" w:rsidRPr="00064212" w:rsidRDefault="00064212" w:rsidP="00064212">
      <w:pPr>
        <w:widowControl w:val="0"/>
        <w:suppressAutoHyphens/>
        <w:spacing w:after="0" w:line="240" w:lineRule="auto"/>
        <w:ind w:left="708" w:firstLine="12"/>
        <w:rPr>
          <w:rFonts w:ascii="Palatino Linotype" w:eastAsia="Times New Roman" w:hAnsi="Palatino Linotype" w:cs="Times New Roman"/>
          <w:b/>
          <w:sz w:val="24"/>
          <w:szCs w:val="24"/>
          <w:lang w:eastAsia="hu-HU"/>
        </w:rPr>
      </w:pPr>
      <w:r w:rsidRPr="00064212">
        <w:rPr>
          <w:rFonts w:ascii="Palatino Linotype" w:eastAsia="Times New Roman" w:hAnsi="Palatino Linotype" w:cs="Mangal"/>
          <w:kern w:val="1"/>
          <w:sz w:val="24"/>
          <w:szCs w:val="24"/>
          <w:lang w:eastAsia="hi-IN" w:bidi="hi-IN"/>
        </w:rPr>
        <w:t>Az állományalkotó kemény és lágy lombos fák ismerete</w:t>
      </w:r>
    </w:p>
    <w:p w:rsidR="00064212" w:rsidRPr="00064212" w:rsidRDefault="00064212" w:rsidP="00064212">
      <w:pPr>
        <w:widowControl w:val="0"/>
        <w:suppressAutoHyphens/>
        <w:spacing w:after="0" w:line="240" w:lineRule="auto"/>
        <w:ind w:left="708" w:firstLine="12"/>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 legfontosabb cserjefajok ismerete</w:t>
      </w:r>
    </w:p>
    <w:p w:rsidR="00064212" w:rsidRPr="00064212" w:rsidRDefault="00064212" w:rsidP="00064212">
      <w:pPr>
        <w:spacing w:after="0" w:line="240" w:lineRule="auto"/>
        <w:ind w:left="708" w:firstLine="12"/>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fákat két nagy csoportba sorolhatjuk, ezek a következők:</w:t>
      </w:r>
    </w:p>
    <w:p w:rsidR="00064212" w:rsidRPr="00064212" w:rsidRDefault="00064212" w:rsidP="00064212">
      <w:pPr>
        <w:numPr>
          <w:ilvl w:val="0"/>
          <w:numId w:val="27"/>
        </w:numPr>
        <w:spacing w:after="0" w:line="240" w:lineRule="auto"/>
        <w:ind w:left="12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tűlevelű fák;</w:t>
      </w:r>
    </w:p>
    <w:p w:rsidR="00064212" w:rsidRPr="00064212" w:rsidRDefault="00064212" w:rsidP="00064212">
      <w:pPr>
        <w:numPr>
          <w:ilvl w:val="0"/>
          <w:numId w:val="27"/>
        </w:numPr>
        <w:spacing w:after="0" w:line="240" w:lineRule="auto"/>
        <w:ind w:left="12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lombos fák.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tűlevelűek csoportjába tartoznak a fenyőfák, amelyekből asztalos árukat és építőfát készítenek. A könnyű megmunkálhatóság miatt a fából készülő épületszerkezeteink nagy része ebből a fajta fából készül. Az építőiparban a leggyakrabban a feketefenyőt, lucfe</w:t>
      </w:r>
      <w:r w:rsidRPr="00064212">
        <w:rPr>
          <w:rFonts w:ascii="Palatino Linotype" w:eastAsia="Times New Roman" w:hAnsi="Palatino Linotype" w:cs="Times New Roman"/>
          <w:sz w:val="24"/>
          <w:szCs w:val="24"/>
          <w:lang w:eastAsia="hu-HU"/>
        </w:rPr>
        <w:softHyphen/>
        <w:t>nyőt, a jegenyefenyőt, és a vörösfenyőt alkalmazzák.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feketefenyő nagy gyantatartalmú középnehéz fenyő. Évgyűrűi jól elhatárolódnak. Nehezen hasítható, kopás-, szeg- és csavarállósága közepes. Fája tele van göccsel, ezért megmunkálása néha nehéz. Általában mélyépítési munkáknál használják, ahol a magas gyantatartalom kedvező.</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lucfenyő évgyűrűit jól meg lehet különböztetni. A fa könnyű, puha, színe világos sárgás-fehér, vagy rózsaszínű. A lucfenyő szárításnál hajlamos a repedésre, anyaga könnyen hasad. Könnyen szegezhető és faragható, rosszul fényezhető, de könnyen lehet telíteni. Bányafának, épületfának alkalmazzák elsősorban, de az asztalosipar is szívesen használja.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jegenyefenyő fája sárgás, néha szürkés színű. A fája könnyű, minden forgácsolási eljárással jól megmunkálható. Anyaga a gyantajáratok elhelyezkedése miatt gyantamentes. Könnyen hasad, jól szegezhető és faragható, fényezése és pácolása egyszerű. A gyakori csavarodott növése miatt a jegenyefenyőből készült fűrészárú hajlamos a görbülésre, illetve a vetemedésre.</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vörösfenyő évgyűrűi jól elhatárolódnak egymástól. A vörösfenyő gesztje nagy, színe vöröses, vagy barnás színű. A gyantajáratok kicsik, de szemmel jól láthatók. A vörösfenyő fája középnehéz, egyenletes szerkezetű. Az egyenletes szerkezet és a hosszú élettartam miatt keresett faanyag. Állványfának, asztalosipari nyersanyagnak használják. Kiválóan alkalmazható a vízépítési munkáknál is.</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lombos fák között találunk kemény, félkemény és puha fákat. A keményfák közé tar</w:t>
      </w:r>
      <w:r w:rsidRPr="00064212">
        <w:rPr>
          <w:rFonts w:ascii="Palatino Linotype" w:eastAsia="Times New Roman" w:hAnsi="Palatino Linotype" w:cs="Times New Roman"/>
          <w:sz w:val="24"/>
          <w:szCs w:val="24"/>
          <w:lang w:eastAsia="hu-HU"/>
        </w:rPr>
        <w:softHyphen/>
        <w:t>tozik a tölgyfa, az akácfa, a bükk, a dió, stb. Ezeket elsősorban kiegészítő épületszerke</w:t>
      </w:r>
      <w:r w:rsidRPr="00064212">
        <w:rPr>
          <w:rFonts w:ascii="Palatino Linotype" w:eastAsia="Times New Roman" w:hAnsi="Palatino Linotype" w:cs="Times New Roman"/>
          <w:sz w:val="24"/>
          <w:szCs w:val="24"/>
          <w:lang w:eastAsia="hu-HU"/>
        </w:rPr>
        <w:softHyphen/>
        <w:t>zeteink (nyílászárók, fal- és padlóburkolatok, díszítések) készítéséhez használjuk. A lombos puha fák (hárs, nyár, fűz, stb.) alkalmazása az építőiparban nem terjedt el.</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lastRenderedPageBreak/>
        <w:t>A két megkülönböztetett keménység közötti félkemény faanyagok jellemzői részben a kemény, részben pedig a puha fák tulajdonságaira hasonlítanak.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fa kitermelésekor kétféle alapanyagot különbözte</w:t>
      </w:r>
      <w:r w:rsidRPr="00064212">
        <w:rPr>
          <w:rFonts w:ascii="Palatino Linotype" w:eastAsia="Times New Roman" w:hAnsi="Palatino Linotype" w:cs="Times New Roman"/>
          <w:sz w:val="24"/>
          <w:szCs w:val="24"/>
          <w:lang w:eastAsia="hu-HU"/>
        </w:rPr>
        <w:softHyphen/>
        <w:t>tünk meg: az ipari fát és a tűzifát. Az ipari fa lehet szálfa, rönkfa, oszlopfa, bányafa, vasúti talpfa, rúdfa, karó, dongafa stb. A tűzifát tüzelési célra használják.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fa, a kő mellett az egyik legősibb építőanyag, napjainkban is a legfontosabbak egyike. Hazánk fában szegény ország, az összterület kb. </w:t>
      </w:r>
      <w:r w:rsidRPr="00064212">
        <w:rPr>
          <w:rFonts w:ascii="Palatino Linotype" w:eastAsia="Times New Roman" w:hAnsi="Palatino Linotype" w:cs="Times New Roman"/>
          <w:bCs/>
          <w:sz w:val="24"/>
          <w:szCs w:val="24"/>
          <w:lang w:eastAsia="hu-HU"/>
        </w:rPr>
        <w:t>20%-át borítja erdő</w:t>
      </w:r>
      <w:r w:rsidRPr="00064212">
        <w:rPr>
          <w:rFonts w:ascii="Palatino Linotype" w:eastAsia="Times New Roman" w:hAnsi="Palatino Linotype" w:cs="Times New Roman"/>
          <w:sz w:val="24"/>
          <w:szCs w:val="24"/>
          <w:lang w:eastAsia="hu-HU"/>
        </w:rPr>
        <w:t>. Az erdőgazdaság fajtánkénti fakitermelése építőipari szempontból kedvezőtlen, mert a kitermelt fenyőfélék aránya alacsony.</w:t>
      </w:r>
    </w:p>
    <w:p w:rsidR="00064212" w:rsidRPr="00064212" w:rsidRDefault="00064212" w:rsidP="00064212">
      <w:pPr>
        <w:widowControl w:val="0"/>
        <w:suppressAutoHyphens/>
        <w:spacing w:after="0" w:line="240" w:lineRule="auto"/>
        <w:ind w:left="720"/>
        <w:rPr>
          <w:rFonts w:ascii="Palatino Linotype" w:eastAsia="Times New Roman" w:hAnsi="Palatino Linotype" w:cs="Times New Roman"/>
          <w:b/>
          <w:sz w:val="24"/>
          <w:szCs w:val="24"/>
          <w:lang w:eastAsia="hu-HU"/>
        </w:rPr>
      </w:pPr>
    </w:p>
    <w:p w:rsidR="00064212" w:rsidRPr="00064212" w:rsidRDefault="00064212" w:rsidP="00064212">
      <w:pPr>
        <w:widowControl w:val="0"/>
        <w:numPr>
          <w:ilvl w:val="2"/>
          <w:numId w:val="22"/>
        </w:numPr>
        <w:tabs>
          <w:tab w:val="left" w:pos="1440"/>
          <w:tab w:val="right" w:pos="9214"/>
        </w:tabs>
        <w:suppressAutoHyphen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Lágyszárúak és védett növények</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44 óra</w:t>
      </w:r>
    </w:p>
    <w:p w:rsidR="00064212" w:rsidRPr="00064212" w:rsidRDefault="00064212" w:rsidP="00064212">
      <w:pPr>
        <w:widowControl w:val="0"/>
        <w:suppressAutoHyphens/>
        <w:spacing w:after="0" w:line="240" w:lineRule="auto"/>
        <w:ind w:left="720" w:firstLine="12"/>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 legfontosabb lágyszárúak és egyéb növények ismerete.</w:t>
      </w:r>
    </w:p>
    <w:p w:rsidR="00064212" w:rsidRPr="00064212" w:rsidRDefault="00064212" w:rsidP="00064212">
      <w:pPr>
        <w:widowControl w:val="0"/>
        <w:suppressAutoHyphens/>
        <w:spacing w:after="0" w:line="240" w:lineRule="auto"/>
        <w:ind w:left="720" w:firstLine="12"/>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 leggyakoribb védett növények ismerete.</w:t>
      </w:r>
    </w:p>
    <w:p w:rsidR="00064212" w:rsidRPr="00064212" w:rsidRDefault="00064212" w:rsidP="00064212">
      <w:pPr>
        <w:spacing w:after="0" w:line="240" w:lineRule="auto"/>
        <w:ind w:left="720" w:firstLine="12"/>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Mint minden a természetben, a növényállomány is változik. Egyes növények módfelett szaporodnak, mások ritkulnak, különböző okok miatt (klímaváltozás, légszennyezés, környezetváltozás) egyre kevesebb lesz belőlük.</w:t>
      </w:r>
    </w:p>
    <w:p w:rsidR="00064212" w:rsidRPr="00064212" w:rsidRDefault="00064212" w:rsidP="00064212">
      <w:pPr>
        <w:spacing w:after="0" w:line="240" w:lineRule="auto"/>
        <w:ind w:left="720" w:firstLine="12"/>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Ezek egy idő múlva elérik azt a minimális küszöbértéket, amelynél az állomány külső hatások nélkül is összeomlik, a faj kihal és az egyszer elveszett génállomány nem is reprodukálható, pedig lehet, hogy az hordozott olyan tulajdonságokat (fagytűrés, szárazságtűrés, betegségekkel szembeni ellenállás, stb.), amelyek egy későbbi időpontban az ember számára hasznosak lehetnek. Ezért a veszélyeztetett növényfajokat szervezett védelemben kell részesíteni és jól ismerni fajtánként. </w:t>
      </w:r>
    </w:p>
    <w:p w:rsidR="00064212" w:rsidRPr="00064212" w:rsidRDefault="00064212" w:rsidP="00064212">
      <w:pPr>
        <w:spacing w:after="0" w:line="240" w:lineRule="auto"/>
        <w:ind w:left="720" w:firstLine="12"/>
        <w:jc w:val="both"/>
        <w:rPr>
          <w:rFonts w:ascii="Palatino Linotype" w:eastAsia="Times New Roman" w:hAnsi="Palatino Linotype" w:cs="Times New Roman"/>
          <w:color w:val="000000"/>
          <w:sz w:val="24"/>
          <w:szCs w:val="24"/>
          <w:lang w:eastAsia="hu-HU"/>
        </w:rPr>
      </w:pPr>
      <w:r w:rsidRPr="00064212">
        <w:rPr>
          <w:rFonts w:ascii="Palatino Linotype" w:eastAsia="Times New Roman" w:hAnsi="Palatino Linotype" w:cs="Times New Roman"/>
          <w:bCs/>
          <w:color w:val="000000"/>
          <w:sz w:val="24"/>
          <w:szCs w:val="24"/>
          <w:lang w:eastAsia="hu-HU"/>
        </w:rPr>
        <w:t>Lágy szárú növényeknek</w:t>
      </w:r>
      <w:r w:rsidRPr="00064212">
        <w:rPr>
          <w:rFonts w:ascii="Palatino Linotype" w:eastAsia="Times New Roman" w:hAnsi="Palatino Linotype" w:cs="Times New Roman"/>
          <w:color w:val="000000"/>
          <w:sz w:val="24"/>
          <w:szCs w:val="24"/>
          <w:lang w:eastAsia="hu-HU"/>
        </w:rPr>
        <w:t xml:space="preserve"> vagy </w:t>
      </w:r>
      <w:r w:rsidRPr="00064212">
        <w:rPr>
          <w:rFonts w:ascii="Palatino Linotype" w:eastAsia="Times New Roman" w:hAnsi="Palatino Linotype" w:cs="Times New Roman"/>
          <w:bCs/>
          <w:color w:val="000000"/>
          <w:sz w:val="24"/>
          <w:szCs w:val="24"/>
          <w:lang w:eastAsia="hu-HU"/>
        </w:rPr>
        <w:t>lágyszárúaknak</w:t>
      </w:r>
      <w:r w:rsidRPr="00064212">
        <w:rPr>
          <w:rFonts w:ascii="Palatino Linotype" w:eastAsia="Times New Roman" w:hAnsi="Palatino Linotype" w:cs="Times New Roman"/>
          <w:color w:val="000000"/>
          <w:sz w:val="24"/>
          <w:szCs w:val="24"/>
          <w:lang w:eastAsia="hu-HU"/>
        </w:rPr>
        <w:t xml:space="preserve"> azokat a </w:t>
      </w:r>
      <w:hyperlink r:id="rId8" w:tooltip="Növények" w:history="1">
        <w:r w:rsidRPr="00064212">
          <w:rPr>
            <w:rFonts w:ascii="Palatino Linotype" w:eastAsia="Times New Roman" w:hAnsi="Palatino Linotype" w:cs="Times New Roman"/>
            <w:color w:val="000000"/>
            <w:sz w:val="24"/>
            <w:szCs w:val="24"/>
            <w:lang w:eastAsia="hu-HU"/>
          </w:rPr>
          <w:t>növényeket</w:t>
        </w:r>
      </w:hyperlink>
      <w:r w:rsidRPr="00064212">
        <w:rPr>
          <w:rFonts w:ascii="Palatino Linotype" w:eastAsia="Times New Roman" w:hAnsi="Palatino Linotype" w:cs="Times New Roman"/>
          <w:color w:val="000000"/>
          <w:sz w:val="24"/>
          <w:szCs w:val="24"/>
          <w:lang w:eastAsia="hu-HU"/>
        </w:rPr>
        <w:t xml:space="preserve"> nevezzük, melyekre nem jellemző a </w:t>
      </w:r>
      <w:hyperlink r:id="rId9" w:tooltip="Másodlagos növekedés (a lap nem létezik)" w:history="1">
        <w:r w:rsidRPr="00064212">
          <w:rPr>
            <w:rFonts w:ascii="Palatino Linotype" w:eastAsia="Times New Roman" w:hAnsi="Palatino Linotype" w:cs="Times New Roman"/>
            <w:color w:val="000000"/>
            <w:sz w:val="24"/>
            <w:szCs w:val="24"/>
            <w:lang w:eastAsia="hu-HU"/>
          </w:rPr>
          <w:t>másodlagos növekedés</w:t>
        </w:r>
      </w:hyperlink>
      <w:r w:rsidRPr="00064212">
        <w:rPr>
          <w:rFonts w:ascii="Palatino Linotype" w:eastAsia="Times New Roman" w:hAnsi="Palatino Linotype" w:cs="Times New Roman"/>
          <w:color w:val="000000"/>
          <w:sz w:val="24"/>
          <w:szCs w:val="24"/>
          <w:lang w:eastAsia="hu-HU"/>
        </w:rPr>
        <w:t xml:space="preserve">, ellentétben a </w:t>
      </w:r>
      <w:hyperlink r:id="rId10" w:tooltip="Fás szárú növény" w:history="1">
        <w:r w:rsidRPr="00064212">
          <w:rPr>
            <w:rFonts w:ascii="Palatino Linotype" w:eastAsia="Times New Roman" w:hAnsi="Palatino Linotype" w:cs="Times New Roman"/>
            <w:color w:val="000000"/>
            <w:sz w:val="24"/>
            <w:szCs w:val="24"/>
            <w:lang w:eastAsia="hu-HU"/>
          </w:rPr>
          <w:t>fás szárú növényekkel</w:t>
        </w:r>
      </w:hyperlink>
      <w:r w:rsidRPr="00064212">
        <w:rPr>
          <w:rFonts w:ascii="Palatino Linotype" w:eastAsia="Times New Roman" w:hAnsi="Palatino Linotype" w:cs="Times New Roman"/>
          <w:color w:val="000000"/>
          <w:sz w:val="24"/>
          <w:szCs w:val="24"/>
          <w:lang w:eastAsia="hu-HU"/>
        </w:rPr>
        <w:t xml:space="preserve">. A lágyszárúak között lehetnek </w:t>
      </w:r>
      <w:hyperlink r:id="rId11" w:tooltip="Egyéves növény" w:history="1">
        <w:r w:rsidRPr="00064212">
          <w:rPr>
            <w:rFonts w:ascii="Palatino Linotype" w:eastAsia="Times New Roman" w:hAnsi="Palatino Linotype" w:cs="Times New Roman"/>
            <w:color w:val="000000"/>
            <w:sz w:val="24"/>
            <w:szCs w:val="24"/>
            <w:lang w:eastAsia="hu-HU"/>
          </w:rPr>
          <w:t>egyéves</w:t>
        </w:r>
      </w:hyperlink>
      <w:r w:rsidRPr="00064212">
        <w:rPr>
          <w:rFonts w:ascii="Palatino Linotype" w:eastAsia="Times New Roman" w:hAnsi="Palatino Linotype" w:cs="Times New Roman"/>
          <w:color w:val="000000"/>
          <w:sz w:val="24"/>
          <w:szCs w:val="24"/>
          <w:lang w:eastAsia="hu-HU"/>
        </w:rPr>
        <w:t xml:space="preserve"> (vagy </w:t>
      </w:r>
      <w:hyperlink r:id="rId12" w:tooltip="Efemer növény" w:history="1">
        <w:r w:rsidRPr="00064212">
          <w:rPr>
            <w:rFonts w:ascii="Palatino Linotype" w:eastAsia="Times New Roman" w:hAnsi="Palatino Linotype" w:cs="Times New Roman"/>
            <w:color w:val="000000"/>
            <w:sz w:val="24"/>
            <w:szCs w:val="24"/>
            <w:lang w:eastAsia="hu-HU"/>
          </w:rPr>
          <w:t>efemer</w:t>
        </w:r>
      </w:hyperlink>
      <w:r w:rsidRPr="00064212">
        <w:rPr>
          <w:rFonts w:ascii="Palatino Linotype" w:eastAsia="Times New Roman" w:hAnsi="Palatino Linotype" w:cs="Times New Roman"/>
          <w:color w:val="000000"/>
          <w:sz w:val="24"/>
          <w:szCs w:val="24"/>
          <w:lang w:eastAsia="hu-HU"/>
        </w:rPr>
        <w:t xml:space="preserve">), </w:t>
      </w:r>
      <w:hyperlink r:id="rId13" w:tooltip="Kétéves növény" w:history="1">
        <w:r w:rsidRPr="00064212">
          <w:rPr>
            <w:rFonts w:ascii="Palatino Linotype" w:eastAsia="Times New Roman" w:hAnsi="Palatino Linotype" w:cs="Times New Roman"/>
            <w:color w:val="000000"/>
            <w:sz w:val="24"/>
            <w:szCs w:val="24"/>
            <w:lang w:eastAsia="hu-HU"/>
          </w:rPr>
          <w:t>kétéves</w:t>
        </w:r>
      </w:hyperlink>
      <w:r w:rsidRPr="00064212">
        <w:rPr>
          <w:rFonts w:ascii="Palatino Linotype" w:eastAsia="Times New Roman" w:hAnsi="Palatino Linotype" w:cs="Times New Roman"/>
          <w:color w:val="000000"/>
          <w:sz w:val="24"/>
          <w:szCs w:val="24"/>
          <w:lang w:eastAsia="hu-HU"/>
        </w:rPr>
        <w:t xml:space="preserve"> vagy </w:t>
      </w:r>
      <w:hyperlink r:id="rId14" w:tooltip="Évelő növény" w:history="1">
        <w:r w:rsidRPr="00064212">
          <w:rPr>
            <w:rFonts w:ascii="Palatino Linotype" w:eastAsia="Times New Roman" w:hAnsi="Palatino Linotype" w:cs="Times New Roman"/>
            <w:color w:val="000000"/>
            <w:sz w:val="24"/>
            <w:szCs w:val="24"/>
            <w:lang w:eastAsia="hu-HU"/>
          </w:rPr>
          <w:t>évelő növények</w:t>
        </w:r>
      </w:hyperlink>
      <w:r w:rsidRPr="00064212">
        <w:rPr>
          <w:rFonts w:ascii="Palatino Linotype" w:eastAsia="Times New Roman" w:hAnsi="Palatino Linotype" w:cs="Times New Roman"/>
          <w:color w:val="000000"/>
          <w:sz w:val="24"/>
          <w:szCs w:val="24"/>
          <w:lang w:eastAsia="hu-HU"/>
        </w:rPr>
        <w:t xml:space="preserve"> is.</w:t>
      </w:r>
    </w:p>
    <w:p w:rsidR="00064212" w:rsidRPr="00064212" w:rsidRDefault="00064212" w:rsidP="00064212">
      <w:pPr>
        <w:spacing w:after="0" w:line="240" w:lineRule="auto"/>
        <w:ind w:left="720" w:firstLine="12"/>
        <w:jc w:val="both"/>
        <w:rPr>
          <w:rFonts w:ascii="Palatino Linotype" w:eastAsia="Times New Roman" w:hAnsi="Palatino Linotype" w:cs="Times New Roman"/>
          <w:color w:val="000000"/>
          <w:sz w:val="24"/>
          <w:szCs w:val="24"/>
          <w:lang w:eastAsia="hu-HU"/>
        </w:rPr>
      </w:pPr>
      <w:r w:rsidRPr="00064212">
        <w:rPr>
          <w:rFonts w:ascii="Palatino Linotype" w:eastAsia="Times New Roman" w:hAnsi="Palatino Linotype" w:cs="Times New Roman"/>
          <w:color w:val="000000"/>
          <w:sz w:val="24"/>
          <w:szCs w:val="24"/>
          <w:lang w:eastAsia="hu-HU"/>
        </w:rPr>
        <w:t xml:space="preserve">Az egyéves lágyszárúak virágzásuk és letermésük után teljesen elpusztulnak, </w:t>
      </w:r>
      <w:hyperlink r:id="rId15" w:tooltip="Mag" w:history="1">
        <w:r w:rsidRPr="00064212">
          <w:rPr>
            <w:rFonts w:ascii="Palatino Linotype" w:eastAsia="Times New Roman" w:hAnsi="Palatino Linotype" w:cs="Times New Roman"/>
            <w:color w:val="000000"/>
            <w:sz w:val="24"/>
            <w:szCs w:val="24"/>
            <w:lang w:eastAsia="hu-HU"/>
          </w:rPr>
          <w:t>magról</w:t>
        </w:r>
      </w:hyperlink>
      <w:r w:rsidRPr="00064212">
        <w:rPr>
          <w:rFonts w:ascii="Palatino Linotype" w:eastAsia="Times New Roman" w:hAnsi="Palatino Linotype" w:cs="Times New Roman"/>
          <w:color w:val="000000"/>
          <w:sz w:val="24"/>
          <w:szCs w:val="24"/>
          <w:lang w:eastAsia="hu-HU"/>
        </w:rPr>
        <w:t xml:space="preserve"> nőnek újra. </w:t>
      </w:r>
    </w:p>
    <w:p w:rsidR="00064212" w:rsidRPr="00064212" w:rsidRDefault="00064212" w:rsidP="00064212">
      <w:pPr>
        <w:spacing w:after="0" w:line="240" w:lineRule="auto"/>
        <w:ind w:left="720" w:firstLine="12"/>
        <w:jc w:val="both"/>
        <w:rPr>
          <w:rFonts w:ascii="Palatino Linotype" w:eastAsia="Times New Roman" w:hAnsi="Palatino Linotype" w:cs="Times New Roman"/>
          <w:color w:val="000000"/>
          <w:sz w:val="24"/>
          <w:szCs w:val="24"/>
          <w:lang w:eastAsia="hu-HU"/>
        </w:rPr>
      </w:pPr>
      <w:r w:rsidRPr="00064212">
        <w:rPr>
          <w:rFonts w:ascii="Palatino Linotype" w:eastAsia="Times New Roman" w:hAnsi="Palatino Linotype" w:cs="Times New Roman"/>
          <w:color w:val="000000"/>
          <w:sz w:val="24"/>
          <w:szCs w:val="24"/>
          <w:lang w:eastAsia="hu-HU"/>
        </w:rPr>
        <w:t xml:space="preserve">A kétéves és évelő lágyszárúak levelei és szára a tenyészidőszak végével elhalnak, de a föld alatti részek megmaradnak. A </w:t>
      </w:r>
      <w:hyperlink r:id="rId16" w:tooltip="Száraz évszak" w:history="1">
        <w:r w:rsidRPr="00064212">
          <w:rPr>
            <w:rFonts w:ascii="Palatino Linotype" w:eastAsia="Times New Roman" w:hAnsi="Palatino Linotype" w:cs="Times New Roman"/>
            <w:color w:val="000000"/>
            <w:sz w:val="24"/>
            <w:szCs w:val="24"/>
            <w:lang w:eastAsia="hu-HU"/>
          </w:rPr>
          <w:t>száraz évszak</w:t>
        </w:r>
      </w:hyperlink>
      <w:r w:rsidRPr="00064212">
        <w:rPr>
          <w:rFonts w:ascii="Palatino Linotype" w:eastAsia="Times New Roman" w:hAnsi="Palatino Linotype" w:cs="Times New Roman"/>
          <w:color w:val="000000"/>
          <w:sz w:val="24"/>
          <w:szCs w:val="24"/>
          <w:lang w:eastAsia="hu-HU"/>
        </w:rPr>
        <w:t xml:space="preserve"> vagy a </w:t>
      </w:r>
      <w:hyperlink r:id="rId17" w:tooltip="Tél" w:history="1">
        <w:r w:rsidRPr="00064212">
          <w:rPr>
            <w:rFonts w:ascii="Palatino Linotype" w:eastAsia="Times New Roman" w:hAnsi="Palatino Linotype" w:cs="Times New Roman"/>
            <w:color w:val="000000"/>
            <w:sz w:val="24"/>
            <w:szCs w:val="24"/>
            <w:lang w:eastAsia="hu-HU"/>
          </w:rPr>
          <w:t>téli</w:t>
        </w:r>
      </w:hyperlink>
      <w:r w:rsidRPr="00064212">
        <w:rPr>
          <w:rFonts w:ascii="Palatino Linotype" w:eastAsia="Times New Roman" w:hAnsi="Palatino Linotype" w:cs="Times New Roman"/>
          <w:color w:val="000000"/>
          <w:sz w:val="24"/>
          <w:szCs w:val="24"/>
          <w:lang w:eastAsia="hu-HU"/>
        </w:rPr>
        <w:t xml:space="preserve"> lehűlés átvészelése után a </w:t>
      </w:r>
      <w:hyperlink r:id="rId18" w:tooltip="Gyökér" w:history="1">
        <w:r w:rsidRPr="00064212">
          <w:rPr>
            <w:rFonts w:ascii="Palatino Linotype" w:eastAsia="Times New Roman" w:hAnsi="Palatino Linotype" w:cs="Times New Roman"/>
            <w:color w:val="000000"/>
            <w:sz w:val="24"/>
            <w:szCs w:val="24"/>
            <w:lang w:eastAsia="hu-HU"/>
          </w:rPr>
          <w:t>gyökérből</w:t>
        </w:r>
      </w:hyperlink>
      <w:r w:rsidRPr="00064212">
        <w:rPr>
          <w:rFonts w:ascii="Palatino Linotype" w:eastAsia="Times New Roman" w:hAnsi="Palatino Linotype" w:cs="Times New Roman"/>
          <w:color w:val="000000"/>
          <w:sz w:val="24"/>
          <w:szCs w:val="24"/>
          <w:lang w:eastAsia="hu-HU"/>
        </w:rPr>
        <w:t xml:space="preserve"> és a föld alatti szárból, valamint (a </w:t>
      </w:r>
      <w:hyperlink r:id="rId19" w:tooltip="Tőlevélrózsa" w:history="1">
        <w:r w:rsidRPr="00064212">
          <w:rPr>
            <w:rFonts w:ascii="Palatino Linotype" w:eastAsia="Times New Roman" w:hAnsi="Palatino Linotype" w:cs="Times New Roman"/>
            <w:color w:val="000000"/>
            <w:sz w:val="24"/>
            <w:szCs w:val="24"/>
            <w:lang w:eastAsia="hu-HU"/>
          </w:rPr>
          <w:t>tőrózsás</w:t>
        </w:r>
      </w:hyperlink>
      <w:r w:rsidRPr="00064212">
        <w:rPr>
          <w:rFonts w:ascii="Palatino Linotype" w:eastAsia="Times New Roman" w:hAnsi="Palatino Linotype" w:cs="Times New Roman"/>
          <w:color w:val="000000"/>
          <w:sz w:val="24"/>
          <w:szCs w:val="24"/>
          <w:lang w:eastAsia="hu-HU"/>
        </w:rPr>
        <w:t xml:space="preserve"> növényeknél) a talaj szintjére lelapuló levélszövetből indul újra a növekedés az új tenyészidőszakban. A legtöbb </w:t>
      </w:r>
      <w:hyperlink r:id="rId20" w:tooltip="Fűféle" w:history="1">
        <w:r w:rsidRPr="00064212">
          <w:rPr>
            <w:rFonts w:ascii="Palatino Linotype" w:eastAsia="Times New Roman" w:hAnsi="Palatino Linotype" w:cs="Times New Roman"/>
            <w:color w:val="000000"/>
            <w:sz w:val="24"/>
            <w:szCs w:val="24"/>
            <w:lang w:eastAsia="hu-HU"/>
          </w:rPr>
          <w:t>fűféle</w:t>
        </w:r>
      </w:hyperlink>
      <w:r w:rsidRPr="00064212">
        <w:rPr>
          <w:rFonts w:ascii="Palatino Linotype" w:eastAsia="Times New Roman" w:hAnsi="Palatino Linotype" w:cs="Times New Roman"/>
          <w:color w:val="000000"/>
          <w:sz w:val="24"/>
          <w:szCs w:val="24"/>
          <w:lang w:eastAsia="hu-HU"/>
        </w:rPr>
        <w:t xml:space="preserve"> a kétéves/évelő lágyszárúakhoz tartozik.</w:t>
      </w:r>
    </w:p>
    <w:p w:rsidR="00064212" w:rsidRPr="00064212" w:rsidRDefault="00064212" w:rsidP="00064212">
      <w:pPr>
        <w:spacing w:after="0" w:line="240" w:lineRule="auto"/>
        <w:ind w:left="720" w:firstLine="12"/>
        <w:jc w:val="both"/>
        <w:rPr>
          <w:rFonts w:ascii="Palatino Linotype" w:eastAsia="Times New Roman" w:hAnsi="Palatino Linotype" w:cs="Times New Roman"/>
          <w:color w:val="000000"/>
          <w:sz w:val="24"/>
          <w:szCs w:val="24"/>
          <w:lang w:eastAsia="hu-HU"/>
        </w:rPr>
      </w:pPr>
      <w:r w:rsidRPr="00064212">
        <w:rPr>
          <w:rFonts w:ascii="Palatino Linotype" w:eastAsia="Times New Roman" w:hAnsi="Palatino Linotype" w:cs="Times New Roman"/>
          <w:color w:val="000000"/>
          <w:sz w:val="24"/>
          <w:szCs w:val="24"/>
          <w:lang w:eastAsia="hu-HU"/>
        </w:rPr>
        <w:t xml:space="preserve">Ezzel ellentétben, a fás szárú évelő növények szára életben marad a pihenőidőszak alatt is, és a föld feletti szárból indul újra a növekedés: </w:t>
      </w:r>
      <w:hyperlink r:id="rId21" w:tooltip="Fa (botanika)" w:history="1">
        <w:r w:rsidRPr="00064212">
          <w:rPr>
            <w:rFonts w:ascii="Palatino Linotype" w:eastAsia="Times New Roman" w:hAnsi="Palatino Linotype" w:cs="Times New Roman"/>
            <w:color w:val="000000"/>
            <w:sz w:val="24"/>
            <w:szCs w:val="24"/>
            <w:lang w:eastAsia="hu-HU"/>
          </w:rPr>
          <w:t>fák</w:t>
        </w:r>
      </w:hyperlink>
      <w:r w:rsidRPr="00064212">
        <w:rPr>
          <w:rFonts w:ascii="Palatino Linotype" w:eastAsia="Times New Roman" w:hAnsi="Palatino Linotype" w:cs="Times New Roman"/>
          <w:color w:val="000000"/>
          <w:sz w:val="24"/>
          <w:szCs w:val="24"/>
          <w:lang w:eastAsia="hu-HU"/>
        </w:rPr>
        <w:t xml:space="preserve">, </w:t>
      </w:r>
      <w:hyperlink r:id="rId22" w:tooltip="Cserje" w:history="1">
        <w:r w:rsidRPr="00064212">
          <w:rPr>
            <w:rFonts w:ascii="Palatino Linotype" w:eastAsia="Times New Roman" w:hAnsi="Palatino Linotype" w:cs="Times New Roman"/>
            <w:color w:val="000000"/>
            <w:sz w:val="24"/>
            <w:szCs w:val="24"/>
            <w:lang w:eastAsia="hu-HU"/>
          </w:rPr>
          <w:t>cserjék</w:t>
        </w:r>
      </w:hyperlink>
      <w:r w:rsidRPr="00064212">
        <w:rPr>
          <w:rFonts w:ascii="Palatino Linotype" w:eastAsia="Times New Roman" w:hAnsi="Palatino Linotype" w:cs="Times New Roman"/>
          <w:color w:val="000000"/>
          <w:sz w:val="24"/>
          <w:szCs w:val="24"/>
          <w:lang w:eastAsia="hu-HU"/>
        </w:rPr>
        <w:t xml:space="preserve">, </w:t>
      </w:r>
      <w:hyperlink r:id="rId23" w:tooltip="Lián (a lap nem létezik)" w:history="1">
        <w:r w:rsidRPr="00064212">
          <w:rPr>
            <w:rFonts w:ascii="Palatino Linotype" w:eastAsia="Times New Roman" w:hAnsi="Palatino Linotype" w:cs="Times New Roman"/>
            <w:color w:val="000000"/>
            <w:sz w:val="24"/>
            <w:szCs w:val="24"/>
            <w:lang w:eastAsia="hu-HU"/>
          </w:rPr>
          <w:t>liánok</w:t>
        </w:r>
      </w:hyperlink>
      <w:r w:rsidRPr="00064212">
        <w:rPr>
          <w:rFonts w:ascii="Palatino Linotype" w:eastAsia="Times New Roman" w:hAnsi="Palatino Linotype" w:cs="Times New Roman"/>
          <w:color w:val="000000"/>
          <w:sz w:val="24"/>
          <w:szCs w:val="24"/>
          <w:lang w:eastAsia="hu-HU"/>
        </w:rPr>
        <w:t xml:space="preserve"> tartoznak ide.</w:t>
      </w:r>
    </w:p>
    <w:p w:rsidR="00064212" w:rsidRPr="00064212" w:rsidRDefault="00064212" w:rsidP="00064212">
      <w:pPr>
        <w:spacing w:after="0" w:line="240" w:lineRule="auto"/>
        <w:ind w:left="720" w:firstLine="12"/>
        <w:jc w:val="both"/>
        <w:rPr>
          <w:rFonts w:ascii="Palatino Linotype" w:eastAsia="Times New Roman" w:hAnsi="Palatino Linotype" w:cs="Times New Roman"/>
          <w:color w:val="000000"/>
          <w:sz w:val="24"/>
          <w:szCs w:val="24"/>
          <w:lang w:eastAsia="hu-HU"/>
        </w:rPr>
      </w:pPr>
      <w:r w:rsidRPr="00064212">
        <w:rPr>
          <w:rFonts w:ascii="Palatino Linotype" w:eastAsia="Times New Roman" w:hAnsi="Palatino Linotype" w:cs="Times New Roman"/>
          <w:color w:val="000000"/>
          <w:sz w:val="24"/>
          <w:szCs w:val="24"/>
          <w:lang w:eastAsia="hu-HU"/>
        </w:rPr>
        <w:t xml:space="preserve">Egyes, főleg egynyári, gyors növekedésű lágyszárúak </w:t>
      </w:r>
      <w:hyperlink r:id="rId24" w:tooltip="Pionír faj" w:history="1">
        <w:r w:rsidRPr="00064212">
          <w:rPr>
            <w:rFonts w:ascii="Palatino Linotype" w:eastAsia="Times New Roman" w:hAnsi="Palatino Linotype" w:cs="Times New Roman"/>
            <w:color w:val="000000"/>
            <w:sz w:val="24"/>
            <w:szCs w:val="24"/>
            <w:lang w:eastAsia="hu-HU"/>
          </w:rPr>
          <w:t>pionír</w:t>
        </w:r>
      </w:hyperlink>
      <w:r w:rsidRPr="00064212">
        <w:rPr>
          <w:rFonts w:ascii="Palatino Linotype" w:eastAsia="Times New Roman" w:hAnsi="Palatino Linotype" w:cs="Times New Roman"/>
          <w:color w:val="000000"/>
          <w:sz w:val="24"/>
          <w:szCs w:val="24"/>
          <w:lang w:eastAsia="hu-HU"/>
        </w:rPr>
        <w:t xml:space="preserve">, avagy korai </w:t>
      </w:r>
      <w:hyperlink r:id="rId25" w:tooltip="Szukcesszió" w:history="1">
        <w:r w:rsidRPr="00064212">
          <w:rPr>
            <w:rFonts w:ascii="Palatino Linotype" w:eastAsia="Times New Roman" w:hAnsi="Palatino Linotype" w:cs="Times New Roman"/>
            <w:color w:val="000000"/>
            <w:sz w:val="24"/>
            <w:szCs w:val="24"/>
            <w:lang w:eastAsia="hu-HU"/>
          </w:rPr>
          <w:t>szukcessziós</w:t>
        </w:r>
      </w:hyperlink>
      <w:r w:rsidRPr="00064212">
        <w:rPr>
          <w:rFonts w:ascii="Palatino Linotype" w:eastAsia="Times New Roman" w:hAnsi="Palatino Linotype" w:cs="Times New Roman"/>
          <w:color w:val="000000"/>
          <w:sz w:val="24"/>
          <w:szCs w:val="24"/>
          <w:lang w:eastAsia="hu-HU"/>
        </w:rPr>
        <w:t xml:space="preserve"> növények. Mások stabil életközösségek fő növényzetét alkotják, </w:t>
      </w:r>
      <w:r w:rsidRPr="00064212">
        <w:rPr>
          <w:rFonts w:ascii="Palatino Linotype" w:eastAsia="Times New Roman" w:hAnsi="Palatino Linotype" w:cs="Times New Roman"/>
          <w:color w:val="000000"/>
          <w:sz w:val="24"/>
          <w:szCs w:val="24"/>
          <w:lang w:eastAsia="hu-HU"/>
        </w:rPr>
        <w:lastRenderedPageBreak/>
        <w:t xml:space="preserve">előfordulva az </w:t>
      </w:r>
      <w:hyperlink r:id="rId26" w:tooltip="Erdő" w:history="1">
        <w:r w:rsidRPr="00064212">
          <w:rPr>
            <w:rFonts w:ascii="Palatino Linotype" w:eastAsia="Times New Roman" w:hAnsi="Palatino Linotype" w:cs="Times New Roman"/>
            <w:color w:val="000000"/>
            <w:sz w:val="24"/>
            <w:szCs w:val="24"/>
            <w:lang w:eastAsia="hu-HU"/>
          </w:rPr>
          <w:t>erdők</w:t>
        </w:r>
      </w:hyperlink>
      <w:r w:rsidRPr="00064212">
        <w:rPr>
          <w:rFonts w:ascii="Palatino Linotype" w:eastAsia="Times New Roman" w:hAnsi="Palatino Linotype" w:cs="Times New Roman"/>
          <w:color w:val="000000"/>
          <w:sz w:val="24"/>
          <w:szCs w:val="24"/>
          <w:lang w:eastAsia="hu-HU"/>
        </w:rPr>
        <w:t xml:space="preserve"> talajszintjén vagy nyílt élőhelytípusokban, mint </w:t>
      </w:r>
      <w:hyperlink r:id="rId27" w:tooltip="Rét" w:history="1">
        <w:r w:rsidRPr="00064212">
          <w:rPr>
            <w:rFonts w:ascii="Palatino Linotype" w:eastAsia="Times New Roman" w:hAnsi="Palatino Linotype" w:cs="Times New Roman"/>
            <w:color w:val="000000"/>
            <w:sz w:val="24"/>
            <w:szCs w:val="24"/>
            <w:lang w:eastAsia="hu-HU"/>
          </w:rPr>
          <w:t>rétek</w:t>
        </w:r>
      </w:hyperlink>
      <w:r w:rsidRPr="00064212">
        <w:rPr>
          <w:rFonts w:ascii="Palatino Linotype" w:eastAsia="Times New Roman" w:hAnsi="Palatino Linotype" w:cs="Times New Roman"/>
          <w:color w:val="000000"/>
          <w:sz w:val="24"/>
          <w:szCs w:val="24"/>
          <w:lang w:eastAsia="hu-HU"/>
        </w:rPr>
        <w:t xml:space="preserve">, </w:t>
      </w:r>
      <w:hyperlink r:id="rId28" w:tooltip="Mocsár" w:history="1">
        <w:r w:rsidRPr="00064212">
          <w:rPr>
            <w:rFonts w:ascii="Palatino Linotype" w:eastAsia="Times New Roman" w:hAnsi="Palatino Linotype" w:cs="Times New Roman"/>
            <w:color w:val="000000"/>
            <w:sz w:val="24"/>
            <w:szCs w:val="24"/>
            <w:lang w:eastAsia="hu-HU"/>
          </w:rPr>
          <w:t>mocsarak</w:t>
        </w:r>
      </w:hyperlink>
      <w:r w:rsidRPr="00064212">
        <w:rPr>
          <w:rFonts w:ascii="Palatino Linotype" w:eastAsia="Times New Roman" w:hAnsi="Palatino Linotype" w:cs="Times New Roman"/>
          <w:color w:val="000000"/>
          <w:sz w:val="24"/>
          <w:szCs w:val="24"/>
          <w:lang w:eastAsia="hu-HU"/>
        </w:rPr>
        <w:t xml:space="preserve"> vagy </w:t>
      </w:r>
      <w:hyperlink r:id="rId29" w:tooltip="Sivatag" w:history="1">
        <w:r w:rsidRPr="00064212">
          <w:rPr>
            <w:rFonts w:ascii="Palatino Linotype" w:eastAsia="Times New Roman" w:hAnsi="Palatino Linotype" w:cs="Times New Roman"/>
            <w:color w:val="000000"/>
            <w:sz w:val="24"/>
            <w:szCs w:val="24"/>
            <w:lang w:eastAsia="hu-HU"/>
          </w:rPr>
          <w:t>sivatagok</w:t>
        </w:r>
      </w:hyperlink>
      <w:r w:rsidRPr="00064212">
        <w:rPr>
          <w:rFonts w:ascii="Palatino Linotype" w:eastAsia="Times New Roman" w:hAnsi="Palatino Linotype" w:cs="Times New Roman"/>
          <w:color w:val="000000"/>
          <w:sz w:val="24"/>
          <w:szCs w:val="24"/>
          <w:lang w:eastAsia="hu-HU"/>
        </w:rPr>
        <w:t>.</w:t>
      </w:r>
    </w:p>
    <w:p w:rsidR="00064212" w:rsidRPr="00064212" w:rsidRDefault="00064212" w:rsidP="00064212">
      <w:pPr>
        <w:spacing w:after="0" w:line="240" w:lineRule="auto"/>
        <w:ind w:left="720" w:firstLine="12"/>
        <w:jc w:val="both"/>
        <w:rPr>
          <w:rFonts w:ascii="Palatino Linotype" w:eastAsia="Times New Roman" w:hAnsi="Palatino Linotype" w:cs="Times New Roman"/>
          <w:sz w:val="24"/>
          <w:szCs w:val="24"/>
          <w:lang w:eastAsia="hu-HU"/>
        </w:rPr>
      </w:pPr>
    </w:p>
    <w:p w:rsidR="00064212" w:rsidRPr="00064212" w:rsidRDefault="00064212" w:rsidP="00064212">
      <w:pPr>
        <w:spacing w:after="0" w:line="240" w:lineRule="auto"/>
        <w:ind w:left="720" w:firstLine="12"/>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lágyszárú növények előfordulása az aljnövényzetben és erődtípus szerinti fellelhetőségük.</w:t>
      </w:r>
    </w:p>
    <w:p w:rsidR="00064212" w:rsidRPr="00064212" w:rsidRDefault="00064212" w:rsidP="00064212">
      <w:pPr>
        <w:widowControl w:val="0"/>
        <w:suppressAutoHyphens/>
        <w:spacing w:after="0" w:line="240" w:lineRule="auto"/>
        <w:rPr>
          <w:rFonts w:ascii="Palatino Linotype" w:eastAsia="Times New Roman" w:hAnsi="Palatino Linotype" w:cs="Mangal"/>
          <w:kern w:val="1"/>
          <w:sz w:val="24"/>
          <w:szCs w:val="24"/>
          <w:lang w:eastAsia="hi-IN" w:bidi="hi-IN"/>
        </w:rPr>
      </w:pPr>
    </w:p>
    <w:p w:rsidR="00064212" w:rsidRPr="00064212" w:rsidRDefault="00064212" w:rsidP="00064212">
      <w:pPr>
        <w:widowControl w:val="0"/>
        <w:numPr>
          <w:ilvl w:val="2"/>
          <w:numId w:val="22"/>
        </w:numPr>
        <w:tabs>
          <w:tab w:val="left" w:pos="1440"/>
          <w:tab w:val="right" w:pos="9214"/>
        </w:tabs>
        <w:suppressAutoHyphen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Gombák</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24 óra</w:t>
      </w:r>
    </w:p>
    <w:p w:rsidR="00064212" w:rsidRPr="00064212" w:rsidRDefault="00064212" w:rsidP="00064212">
      <w:pPr>
        <w:widowControl w:val="0"/>
        <w:suppressAutoHyphens/>
        <w:spacing w:after="0" w:line="240" w:lineRule="auto"/>
        <w:ind w:left="720" w:firstLine="12"/>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 legfontosabb ehető és mérgező gombák ismerete</w:t>
      </w:r>
    </w:p>
    <w:p w:rsidR="00064212" w:rsidRPr="00064212" w:rsidRDefault="00064212" w:rsidP="00064212">
      <w:pPr>
        <w:widowControl w:val="0"/>
        <w:suppressAutoHyphens/>
        <w:spacing w:after="0" w:line="240" w:lineRule="auto"/>
        <w:ind w:left="720" w:firstLine="12"/>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 legfontosabb ehető és mérgező gombák ismerete</w:t>
      </w:r>
    </w:p>
    <w:p w:rsidR="00064212" w:rsidRPr="00064212" w:rsidRDefault="00064212" w:rsidP="00064212">
      <w:pPr>
        <w:widowControl w:val="0"/>
        <w:suppressAutoHyphens/>
        <w:spacing w:after="0" w:line="240" w:lineRule="auto"/>
        <w:ind w:left="720" w:firstLine="12"/>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 gombák szaporodása</w:t>
      </w:r>
    </w:p>
    <w:p w:rsidR="00064212" w:rsidRPr="00064212" w:rsidRDefault="00064212" w:rsidP="00064212">
      <w:pPr>
        <w:widowControl w:val="0"/>
        <w:suppressAutoHyphens/>
        <w:spacing w:after="0" w:line="240" w:lineRule="auto"/>
        <w:ind w:left="720" w:firstLine="12"/>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 gombák lebontó szerepe</w:t>
      </w:r>
    </w:p>
    <w:p w:rsidR="00064212" w:rsidRPr="00064212" w:rsidRDefault="00064212" w:rsidP="00064212">
      <w:pPr>
        <w:spacing w:after="0" w:line="240" w:lineRule="auto"/>
        <w:ind w:left="720" w:firstLine="12"/>
        <w:jc w:val="both"/>
        <w:rPr>
          <w:rFonts w:ascii="Palatino Linotype" w:eastAsia="Times New Roman" w:hAnsi="Palatino Linotype" w:cs="Times New Roman"/>
          <w:bCs/>
          <w:color w:val="000000"/>
          <w:sz w:val="24"/>
          <w:szCs w:val="24"/>
          <w:lang w:eastAsia="hu-HU"/>
        </w:rPr>
      </w:pPr>
      <w:r w:rsidRPr="00064212">
        <w:rPr>
          <w:rFonts w:ascii="Palatino Linotype" w:eastAsia="Times New Roman" w:hAnsi="Palatino Linotype" w:cs="Times New Roman"/>
          <w:bCs/>
          <w:color w:val="000000"/>
          <w:sz w:val="24"/>
          <w:szCs w:val="24"/>
          <w:lang w:eastAsia="hu-HU"/>
        </w:rPr>
        <w:t>Minden növénytársulásnak van saját, teljesen jellegzetes gombavilága. Más fajok nőnek a lomboserdőben, mint a fenyvesekben, mások a mezőkön és legelőkön, mint a lápokon. Más gombafajok találhatóak a hegyvidéki erdőkben, mint a síkságokon. A különféle növénytársulások ismerete emiatt nagyon fontos a gombászok számára. Gyorsan meg lehet tanulni, hogy bizonyos gombák csak bizonyos erdőtársulásokban keresendők, mert hiába keressünk például tarka tinórut a lombos erdőkben. Bizonyos gombák még a fa típusát is meghatározzák, és csak azon a fán, vagy környezetében találhatjuk meg. Vannak azonban olyan gombák, amelyek szinte mindenhol megtalálhatóak. És a táplálékspecialista gombák, vagy élősködők, amelyek rovarbábon, más gombákon, állati ürüléken vagy ahogy említettem egy bizonyos növényen, vagy fán élnek. Különleges igények is felmerülhetnek: az egyik a meszes talajt kedveli, a másik a savanyú talajt.</w:t>
      </w:r>
    </w:p>
    <w:p w:rsidR="00064212" w:rsidRPr="00064212" w:rsidRDefault="00064212" w:rsidP="00064212">
      <w:pPr>
        <w:spacing w:after="0" w:line="240" w:lineRule="auto"/>
        <w:ind w:left="720" w:firstLine="12"/>
        <w:jc w:val="both"/>
        <w:rPr>
          <w:rFonts w:ascii="Palatino Linotype" w:eastAsia="Times New Roman" w:hAnsi="Palatino Linotype" w:cs="Times New Roman"/>
          <w:color w:val="000000"/>
          <w:sz w:val="24"/>
          <w:szCs w:val="24"/>
          <w:lang w:eastAsia="hu-HU"/>
        </w:rPr>
      </w:pPr>
    </w:p>
    <w:p w:rsidR="00064212" w:rsidRPr="00064212" w:rsidRDefault="00064212" w:rsidP="00064212">
      <w:pPr>
        <w:spacing w:after="0" w:line="240" w:lineRule="auto"/>
        <w:ind w:left="720" w:firstLine="12"/>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Növénytársulások és talajtípusok:</w:t>
      </w:r>
    </w:p>
    <w:p w:rsidR="00064212" w:rsidRPr="00064212" w:rsidRDefault="00064212" w:rsidP="00064212">
      <w:pPr>
        <w:spacing w:after="0" w:line="240" w:lineRule="auto"/>
        <w:ind w:left="720" w:firstLine="12"/>
        <w:jc w:val="both"/>
        <w:rPr>
          <w:rFonts w:ascii="Palatino Linotype" w:eastAsia="Times New Roman" w:hAnsi="Palatino Linotype" w:cs="Times New Roman"/>
          <w:bCs/>
          <w:color w:val="000000"/>
          <w:sz w:val="24"/>
          <w:szCs w:val="24"/>
          <w:lang w:eastAsia="hu-HU"/>
        </w:rPr>
      </w:pPr>
      <w:r w:rsidRPr="00064212">
        <w:rPr>
          <w:rFonts w:ascii="Palatino Linotype" w:eastAsia="Times New Roman" w:hAnsi="Palatino Linotype" w:cs="Times New Roman"/>
          <w:bCs/>
          <w:color w:val="000000"/>
          <w:sz w:val="24"/>
          <w:szCs w:val="24"/>
          <w:lang w:eastAsia="hu-HU"/>
        </w:rPr>
        <w:t>Erdei- és feketefenyő</w:t>
      </w:r>
    </w:p>
    <w:p w:rsidR="00064212" w:rsidRPr="00064212" w:rsidRDefault="00064212" w:rsidP="00064212">
      <w:pPr>
        <w:spacing w:after="0" w:line="240" w:lineRule="auto"/>
        <w:ind w:left="720" w:firstLine="12"/>
        <w:jc w:val="both"/>
        <w:rPr>
          <w:rFonts w:ascii="Palatino Linotype" w:eastAsia="Times New Roman" w:hAnsi="Palatino Linotype" w:cs="Times New Roman"/>
          <w:bCs/>
          <w:color w:val="000000"/>
          <w:sz w:val="24"/>
          <w:szCs w:val="24"/>
          <w:lang w:eastAsia="hu-HU"/>
        </w:rPr>
      </w:pPr>
      <w:r w:rsidRPr="00064212">
        <w:rPr>
          <w:rFonts w:ascii="Palatino Linotype" w:eastAsia="Times New Roman" w:hAnsi="Palatino Linotype" w:cs="Times New Roman"/>
          <w:bCs/>
          <w:color w:val="000000"/>
          <w:sz w:val="24"/>
          <w:szCs w:val="24"/>
          <w:lang w:eastAsia="hu-HU"/>
        </w:rPr>
        <w:t xml:space="preserve">Az erdei- és feketefenyők Magyarországon nem ritkák. Főleg ültetett állományukkal találkozhatunk, az Alföldön pl. a homok megkötésére használják. A fenyő a talajt kisavanyítja, és megjelennek gyökérkapcsolt gombafajok is. A nyugat-dunántúli Őrség területén őshonos állományok is előfordulnak, ahol mohák és zuzmók borítják az erősen kisavanyodott talajt. Kedvező időjárás esetén tömegesen lehet itt tinórukat, galambgombákat, pereszkéket és pókhálósgombákat találni. Elsősorban az erdeifenyő élnek itt. Az ide bekerülő idegen fák természetesen hozzák magukkal a tipikus kísérőiket. Az erdei fenyvesben előjöhet a nyír, alatta pedig előfordulhat a barna érdestinóru és más, ehhez a fához kötődő gomba. </w:t>
      </w:r>
      <w:r w:rsidRPr="00064212">
        <w:rPr>
          <w:rFonts w:ascii="Palatino Linotype" w:eastAsia="Times New Roman" w:hAnsi="Palatino Linotype" w:cs="Times New Roman"/>
          <w:bCs/>
          <w:color w:val="000000"/>
          <w:sz w:val="24"/>
          <w:szCs w:val="24"/>
          <w:lang w:eastAsia="hu-HU"/>
        </w:rPr>
        <w:br/>
      </w:r>
      <w:r w:rsidRPr="00064212">
        <w:rPr>
          <w:rFonts w:ascii="Palatino Linotype" w:eastAsia="Times New Roman" w:hAnsi="Palatino Linotype" w:cs="Times New Roman"/>
          <w:color w:val="000000"/>
          <w:sz w:val="24"/>
          <w:szCs w:val="24"/>
          <w:lang w:eastAsia="hu-HU"/>
        </w:rPr>
        <w:br/>
      </w:r>
      <w:r w:rsidRPr="00064212">
        <w:rPr>
          <w:rFonts w:ascii="Palatino Linotype" w:eastAsia="Times New Roman" w:hAnsi="Palatino Linotype" w:cs="Times New Roman"/>
          <w:bCs/>
          <w:color w:val="000000"/>
          <w:sz w:val="24"/>
          <w:szCs w:val="24"/>
          <w:lang w:eastAsia="hu-HU"/>
        </w:rPr>
        <w:t>Lucosok</w:t>
      </w:r>
      <w:r w:rsidRPr="00064212">
        <w:rPr>
          <w:rFonts w:ascii="Palatino Linotype" w:eastAsia="Times New Roman" w:hAnsi="Palatino Linotype" w:cs="Times New Roman"/>
          <w:bCs/>
          <w:color w:val="000000"/>
          <w:sz w:val="24"/>
          <w:szCs w:val="24"/>
          <w:lang w:eastAsia="hu-HU"/>
        </w:rPr>
        <w:br/>
        <w:t xml:space="preserve">A középhegységben több helyen telepítettek hazánkban tájidegen lucot a bükk helyett, mivel gyorsabban nő, jobb hozamot ad az erdészeknek. Az ültetett lucos szálerdők rendkívül fényszegények, ezért alig van aljnövényzetük. A </w:t>
      </w:r>
      <w:r w:rsidRPr="00064212">
        <w:rPr>
          <w:rFonts w:ascii="Palatino Linotype" w:eastAsia="Times New Roman" w:hAnsi="Palatino Linotype" w:cs="Times New Roman"/>
          <w:bCs/>
          <w:color w:val="000000"/>
          <w:sz w:val="24"/>
          <w:szCs w:val="24"/>
          <w:lang w:eastAsia="hu-HU"/>
        </w:rPr>
        <w:lastRenderedPageBreak/>
        <w:t>talajt tűlevelű vastag avar borítja, amely csak nagyon lassan bomlik le. Az őszi gombaszezonban lehet csak zsákmányhoz jutni. Másképpen van ez a fiatal lucosokban, amelyek gyakran fantasztikusan gazdagok gombákban. Mindazonáltal nemigen éri meg itt keresgélni, és a ruha összepiszkolásán kívül még az erdésszel is bosszankodni. Az erdő- és útszéleken találhatjuk a legszebb fákat. A fák széléről itt több esővíz csöpög a talajra, amely nedvesebb lesz, míg az erdő belsejében a zárt lombkorona egyenletesen osztja el a csapadékot. Az igazi gombaoázisok a ritka, laza lucosok, ahol a fiatal és öreg fák egymás mellett nőnek, a fény akadálytalanul hatol be a talajig, amelyet dús moha és lágyszárú növényzet takar.</w:t>
      </w:r>
    </w:p>
    <w:p w:rsidR="00064212" w:rsidRPr="00064212" w:rsidRDefault="00064212" w:rsidP="00064212">
      <w:pPr>
        <w:spacing w:after="0" w:line="240" w:lineRule="auto"/>
        <w:ind w:left="720" w:firstLine="12"/>
        <w:jc w:val="both"/>
        <w:rPr>
          <w:rFonts w:ascii="Palatino Linotype" w:eastAsia="Times New Roman" w:hAnsi="Palatino Linotype" w:cs="Times New Roman"/>
          <w:bCs/>
          <w:color w:val="000000"/>
          <w:sz w:val="24"/>
          <w:szCs w:val="24"/>
          <w:lang w:eastAsia="hu-HU"/>
        </w:rPr>
      </w:pPr>
    </w:p>
    <w:p w:rsidR="00064212" w:rsidRPr="00064212" w:rsidRDefault="00064212" w:rsidP="00064212">
      <w:pPr>
        <w:spacing w:after="0" w:line="240" w:lineRule="auto"/>
        <w:ind w:left="720" w:firstLine="12"/>
        <w:jc w:val="both"/>
        <w:rPr>
          <w:rFonts w:ascii="Palatino Linotype" w:eastAsia="Times New Roman" w:hAnsi="Palatino Linotype" w:cs="Times New Roman"/>
          <w:bCs/>
          <w:color w:val="000000"/>
          <w:sz w:val="24"/>
          <w:szCs w:val="24"/>
          <w:lang w:eastAsia="hu-HU"/>
        </w:rPr>
      </w:pPr>
      <w:r w:rsidRPr="00064212">
        <w:rPr>
          <w:rFonts w:ascii="Palatino Linotype" w:eastAsia="Times New Roman" w:hAnsi="Palatino Linotype" w:cs="Times New Roman"/>
          <w:bCs/>
          <w:color w:val="000000"/>
          <w:sz w:val="24"/>
          <w:szCs w:val="24"/>
          <w:lang w:eastAsia="hu-HU"/>
        </w:rPr>
        <w:t xml:space="preserve">Bükkösök </w:t>
      </w:r>
      <w:r w:rsidRPr="00064212">
        <w:rPr>
          <w:rFonts w:ascii="Palatino Linotype" w:eastAsia="Times New Roman" w:hAnsi="Palatino Linotype" w:cs="Times New Roman"/>
          <w:bCs/>
          <w:color w:val="000000"/>
          <w:sz w:val="24"/>
          <w:szCs w:val="24"/>
          <w:lang w:eastAsia="hu-HU"/>
        </w:rPr>
        <w:br/>
        <w:t>Hazánkban a bükk a Nyugat-Dunántúlon az északi lejtőkön, hűvösebb völgyekben és 600 m-nél magasabb részein alkot összefüggő erdőket. A bükk ugyanolyan jól fejlődik savanyú, mint meszes vagy márgás talajon. Mindazonáltal nagyon különböznek egymástól a különböző talajon növő erdők. Míg a savanyú talajon gyér a lágyszárú szint, és a talajt vastag avar borítja, addig a bázikus talajokat tavasszal sűrű virágtakaró fedi. Gyakran hatalmas területeken virít a szellőrózsa, a salátaboglárka és a keltike. Nyáron és ősszel azonban itt is szegényes lesz a növénytakaró. A bükkösök minden formája gazdag gombákban, a meszes talajon még nagyon ritka fajok is találhatóak. Ha a szélfű már az egész talajréteget benőtte, akkor kell a gombaszedőnek ígéretesebb helyet keresnie.</w:t>
      </w:r>
    </w:p>
    <w:p w:rsidR="00064212" w:rsidRPr="00064212" w:rsidRDefault="00064212" w:rsidP="00064212">
      <w:pPr>
        <w:spacing w:after="0" w:line="240" w:lineRule="auto"/>
        <w:ind w:left="720" w:firstLine="12"/>
        <w:jc w:val="both"/>
        <w:rPr>
          <w:rFonts w:ascii="Palatino Linotype" w:eastAsia="Times New Roman" w:hAnsi="Palatino Linotype" w:cs="Times New Roman"/>
          <w:bCs/>
          <w:color w:val="000000"/>
          <w:sz w:val="24"/>
          <w:szCs w:val="24"/>
          <w:lang w:eastAsia="hu-HU"/>
        </w:rPr>
      </w:pPr>
    </w:p>
    <w:p w:rsidR="00064212" w:rsidRPr="00064212" w:rsidRDefault="00064212" w:rsidP="00064212">
      <w:pPr>
        <w:spacing w:after="0" w:line="240" w:lineRule="auto"/>
        <w:ind w:left="720" w:firstLine="12"/>
        <w:jc w:val="both"/>
        <w:rPr>
          <w:rFonts w:ascii="Palatino Linotype" w:eastAsia="Times New Roman" w:hAnsi="Palatino Linotype" w:cs="Times New Roman"/>
          <w:bCs/>
          <w:color w:val="000000"/>
          <w:sz w:val="24"/>
          <w:szCs w:val="24"/>
          <w:lang w:eastAsia="hu-HU"/>
        </w:rPr>
      </w:pPr>
      <w:r w:rsidRPr="00064212">
        <w:rPr>
          <w:rFonts w:ascii="Palatino Linotype" w:eastAsia="Times New Roman" w:hAnsi="Palatino Linotype" w:cs="Times New Roman"/>
          <w:bCs/>
          <w:color w:val="000000"/>
          <w:sz w:val="24"/>
          <w:szCs w:val="24"/>
          <w:lang w:eastAsia="hu-HU"/>
        </w:rPr>
        <w:t>Tölgyesek</w:t>
      </w:r>
      <w:r w:rsidRPr="00064212">
        <w:rPr>
          <w:rFonts w:ascii="Palatino Linotype" w:eastAsia="Times New Roman" w:hAnsi="Palatino Linotype" w:cs="Times New Roman"/>
          <w:bCs/>
          <w:color w:val="000000"/>
          <w:sz w:val="24"/>
          <w:szCs w:val="24"/>
          <w:lang w:eastAsia="hu-HU"/>
        </w:rPr>
        <w:br/>
        <w:t>A középhegységben, a dunántúli dombságban és az Alföld egyes nedvesebb részein található összefüggő tölgyerdő. Tölgyesek meszes és savanyú talajon is nőnek, a bükkösökhöz hasonlóan. A savanyú talajon a gyökérkapcsolt gombafajok dominálnak, míg a meszes talajú tölgyesekben a korhadéklakók száma magasabb. Különösen jó gombatermő területek az idősebb tölgyerdők, ahol a vastag fák ritkán állnak, és elegendő fény jut az erdő belsejébe. Hazánkban az Alföld kivételével sok helyen megtalálható a gyertyános-tölgyes, ahol a felső lombkoronaszintet a tölgy uralja, a második szintet a gyertyán lombozata. Nyár elejétől késő őszig az avarjában sok gomba fejlődik.</w:t>
      </w:r>
      <w:r w:rsidRPr="00064212">
        <w:rPr>
          <w:rFonts w:ascii="Palatino Linotype" w:eastAsia="Times New Roman" w:hAnsi="Palatino Linotype" w:cs="Times New Roman"/>
          <w:bCs/>
          <w:color w:val="000000"/>
          <w:sz w:val="24"/>
          <w:szCs w:val="24"/>
          <w:lang w:eastAsia="hu-HU"/>
        </w:rPr>
        <w:br/>
      </w:r>
      <w:r w:rsidRPr="00064212">
        <w:rPr>
          <w:rFonts w:ascii="Palatino Linotype" w:eastAsia="Times New Roman" w:hAnsi="Palatino Linotype" w:cs="Times New Roman"/>
          <w:bCs/>
          <w:color w:val="000000"/>
          <w:sz w:val="24"/>
          <w:szCs w:val="24"/>
          <w:lang w:eastAsia="hu-HU"/>
        </w:rPr>
        <w:br/>
        <w:t>Ártéri erdők</w:t>
      </w:r>
    </w:p>
    <w:p w:rsidR="00064212" w:rsidRPr="00064212" w:rsidRDefault="00064212" w:rsidP="00064212">
      <w:pPr>
        <w:spacing w:after="0" w:line="240" w:lineRule="auto"/>
        <w:ind w:left="720" w:firstLine="12"/>
        <w:jc w:val="both"/>
        <w:rPr>
          <w:rFonts w:ascii="Palatino Linotype" w:eastAsia="Times New Roman" w:hAnsi="Palatino Linotype" w:cs="Times New Roman"/>
          <w:bCs/>
          <w:color w:val="000000"/>
          <w:sz w:val="24"/>
          <w:szCs w:val="24"/>
          <w:lang w:eastAsia="hu-HU"/>
        </w:rPr>
      </w:pPr>
      <w:r w:rsidRPr="00064212">
        <w:rPr>
          <w:rFonts w:ascii="Palatino Linotype" w:eastAsia="Times New Roman" w:hAnsi="Palatino Linotype" w:cs="Times New Roman"/>
          <w:bCs/>
          <w:color w:val="000000"/>
          <w:sz w:val="24"/>
          <w:szCs w:val="24"/>
          <w:lang w:eastAsia="hu-HU"/>
        </w:rPr>
        <w:t xml:space="preserve">A folyó- és patakvölgyek mentén, egyes helyeken különösen elegyes lomberdő alakul ki. Kőris, szil, tölgy, nyár, éger, cseresznye és fűz képezik a faállományt ezekben a többnyire néhány száz méter széles sávokban. A fákhoz hasonlóan fajgazdag a lágyszárú szint ezekben az erdőkben, közülük is kiemelkednek a tavaszi virágok. Ibolya, kökörcsin, salátaboglárka, kontyvirág és medvehagyma varázsol virágszőnyeget a tavaszi erdők talajára. Sajnos ezek </w:t>
      </w:r>
      <w:r w:rsidRPr="00064212">
        <w:rPr>
          <w:rFonts w:ascii="Palatino Linotype" w:eastAsia="Times New Roman" w:hAnsi="Palatino Linotype" w:cs="Times New Roman"/>
          <w:bCs/>
          <w:color w:val="000000"/>
          <w:sz w:val="24"/>
          <w:szCs w:val="24"/>
          <w:lang w:eastAsia="hu-HU"/>
        </w:rPr>
        <w:lastRenderedPageBreak/>
        <w:t>az erdők egyre ritkábbak lettek. Nyárasokat telepítenek a helyükre, amelyeknek a tápanyagban, nitrogénban gazdag talaját áttekinthetetlen és áthatolhatatlan csalánmezők borítják, és a bodza is dúsan tenyészik. A tavaszi kirándulás az ártéri erdőben minden természetbarát számára nagy élmény. A gombász is megtalálja a számítását, mert sok tipikusan tavaszi gomba él itt, mindenekelőtt a kucsmagombák. A csalánnal benőtt nyárfás részeket mindenki nagyívben kerüli, ám a gombagyűjtők bemerészkednek az óriás pöfeteg miatt. A csalán és gomba jól megfér, mert a nagy nitrogéntartalom miatt sok kitűnő étkezési gomba található itt (májusi pereszke).</w:t>
      </w:r>
    </w:p>
    <w:p w:rsidR="00064212" w:rsidRPr="00064212" w:rsidRDefault="00064212" w:rsidP="00064212">
      <w:pPr>
        <w:spacing w:after="0" w:line="240" w:lineRule="auto"/>
        <w:ind w:left="720" w:firstLine="12"/>
        <w:jc w:val="both"/>
        <w:rPr>
          <w:rFonts w:ascii="Palatino Linotype" w:eastAsia="Times New Roman" w:hAnsi="Palatino Linotype" w:cs="Times New Roman"/>
          <w:bCs/>
          <w:color w:val="000000"/>
          <w:sz w:val="24"/>
          <w:szCs w:val="24"/>
          <w:lang w:eastAsia="hu-HU"/>
        </w:rPr>
      </w:pPr>
    </w:p>
    <w:p w:rsidR="00064212" w:rsidRPr="00064212" w:rsidRDefault="00064212" w:rsidP="00064212">
      <w:pPr>
        <w:spacing w:after="0" w:line="240" w:lineRule="auto"/>
        <w:ind w:left="720" w:firstLine="12"/>
        <w:jc w:val="both"/>
        <w:rPr>
          <w:rFonts w:ascii="Palatino Linotype" w:eastAsia="Times New Roman" w:hAnsi="Palatino Linotype" w:cs="Times New Roman"/>
          <w:bCs/>
          <w:color w:val="000000"/>
          <w:sz w:val="24"/>
          <w:szCs w:val="24"/>
          <w:lang w:eastAsia="hu-HU"/>
        </w:rPr>
      </w:pPr>
      <w:r w:rsidRPr="00064212">
        <w:rPr>
          <w:rFonts w:ascii="Palatino Linotype" w:eastAsia="Times New Roman" w:hAnsi="Palatino Linotype" w:cs="Times New Roman"/>
          <w:bCs/>
          <w:color w:val="000000"/>
          <w:sz w:val="24"/>
          <w:szCs w:val="24"/>
          <w:lang w:eastAsia="hu-HU"/>
        </w:rPr>
        <w:t>Mezők és legelők</w:t>
      </w:r>
    </w:p>
    <w:p w:rsidR="00064212" w:rsidRPr="00064212" w:rsidRDefault="00064212" w:rsidP="00064212">
      <w:pPr>
        <w:spacing w:after="0" w:line="240" w:lineRule="auto"/>
        <w:ind w:left="720" w:firstLine="12"/>
        <w:jc w:val="both"/>
        <w:rPr>
          <w:rFonts w:ascii="Palatino Linotype" w:eastAsia="Times New Roman" w:hAnsi="Palatino Linotype" w:cs="Times New Roman"/>
          <w:bCs/>
          <w:color w:val="000000"/>
          <w:sz w:val="24"/>
          <w:szCs w:val="24"/>
          <w:lang w:eastAsia="hu-HU"/>
        </w:rPr>
      </w:pPr>
      <w:r w:rsidRPr="00064212">
        <w:rPr>
          <w:rFonts w:ascii="Palatino Linotype" w:eastAsia="Times New Roman" w:hAnsi="Palatino Linotype" w:cs="Times New Roman"/>
          <w:bCs/>
          <w:color w:val="000000"/>
          <w:sz w:val="24"/>
          <w:szCs w:val="24"/>
          <w:lang w:eastAsia="hu-HU"/>
        </w:rPr>
        <w:t>Az erdőkön kívül nemcsak a töltéseken, árkokban, cserjésekben és sövényekben, hanem mezőkön, legelőkön, sőt a szántókon is találhatunk különféle gombákat. Még  a laikus óvatosságát is legyőzi  a legelőkön szorosan egymás mellett álló csiperkék fehér kalapja. Azonban rögtön feltámad a kételye, ha zömök, telt termőtestek vágásra vagy érintésre megsárgulnak. Nem tudja, mi a különbség a kerti és az erdőszéli csiperke között, fogalma sincs a mérgező sárguló csiperkéről és az erősen mérgező tölcsérgomba fajokról, amelyek ugyanezen a területen nőnek.</w:t>
      </w:r>
    </w:p>
    <w:p w:rsidR="00064212" w:rsidRPr="00064212" w:rsidRDefault="00064212" w:rsidP="00064212">
      <w:pPr>
        <w:widowControl w:val="0"/>
        <w:suppressAutoHyphens/>
        <w:spacing w:after="0" w:line="240" w:lineRule="auto"/>
        <w:rPr>
          <w:rFonts w:ascii="Palatino Linotype" w:eastAsia="Times New Roman" w:hAnsi="Palatino Linotype" w:cs="Mangal"/>
          <w:kern w:val="1"/>
          <w:sz w:val="24"/>
          <w:szCs w:val="24"/>
          <w:lang w:eastAsia="hi-IN" w:bidi="hi-IN"/>
        </w:rPr>
      </w:pPr>
    </w:p>
    <w:p w:rsidR="00064212" w:rsidRPr="00064212" w:rsidRDefault="00064212" w:rsidP="00064212">
      <w:pPr>
        <w:numPr>
          <w:ilvl w:val="1"/>
          <w:numId w:val="22"/>
        </w:numPr>
        <w:spacing w:after="0" w:line="240" w:lineRule="auto"/>
        <w:ind w:left="788" w:hanging="431"/>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 xml:space="preserve">A képzés javasolt helyszíne </w:t>
      </w:r>
      <w:r w:rsidRPr="00064212">
        <w:rPr>
          <w:rFonts w:ascii="Palatino Linotype" w:eastAsia="Times New Roman" w:hAnsi="Palatino Linotype" w:cs="Times New Roman"/>
          <w:b/>
          <w:kern w:val="1"/>
          <w:sz w:val="24"/>
          <w:szCs w:val="24"/>
          <w:lang w:eastAsia="hi-IN" w:bidi="hi-IN"/>
        </w:rPr>
        <w:t>(ajánlás)</w:t>
      </w:r>
    </w:p>
    <w:p w:rsidR="00064212" w:rsidRPr="00064212" w:rsidRDefault="00064212" w:rsidP="00064212">
      <w:pPr>
        <w:widowControl w:val="0"/>
        <w:tabs>
          <w:tab w:val="left" w:pos="2580"/>
        </w:tabs>
        <w:suppressAutoHyphens/>
        <w:spacing w:after="0" w:line="240" w:lineRule="auto"/>
        <w:ind w:firstLine="360"/>
        <w:rPr>
          <w:rFonts w:ascii="Palatino Linotype" w:eastAsia="Times New Roman" w:hAnsi="Palatino Linotype" w:cs="Mangal"/>
          <w:i/>
          <w:kern w:val="1"/>
          <w:sz w:val="24"/>
          <w:szCs w:val="24"/>
          <w:lang w:eastAsia="hi-IN" w:bidi="hi-IN"/>
        </w:rPr>
      </w:pPr>
      <w:r w:rsidRPr="00064212">
        <w:rPr>
          <w:rFonts w:ascii="Palatino Linotype" w:eastAsia="Times New Roman" w:hAnsi="Palatino Linotype" w:cs="Mangal"/>
          <w:i/>
          <w:kern w:val="1"/>
          <w:sz w:val="24"/>
          <w:szCs w:val="24"/>
          <w:lang w:eastAsia="hi-IN" w:bidi="hi-IN"/>
        </w:rPr>
        <w:t>Szaktanterem</w:t>
      </w:r>
    </w:p>
    <w:p w:rsidR="00064212" w:rsidRPr="00064212" w:rsidRDefault="00064212" w:rsidP="00064212">
      <w:pPr>
        <w:widowControl w:val="0"/>
        <w:suppressAutoHyphens/>
        <w:spacing w:after="0" w:line="240" w:lineRule="auto"/>
        <w:rPr>
          <w:rFonts w:ascii="Palatino Linotype" w:eastAsia="Times New Roman" w:hAnsi="Palatino Linotype" w:cs="Mangal"/>
          <w:kern w:val="1"/>
          <w:sz w:val="24"/>
          <w:szCs w:val="24"/>
          <w:lang w:eastAsia="hi-IN" w:bidi="hi-IN"/>
        </w:rPr>
      </w:pPr>
    </w:p>
    <w:p w:rsidR="00064212" w:rsidRPr="00064212" w:rsidRDefault="00064212" w:rsidP="00064212">
      <w:pPr>
        <w:numPr>
          <w:ilvl w:val="1"/>
          <w:numId w:val="22"/>
        </w:numPr>
        <w:spacing w:after="0" w:line="240" w:lineRule="auto"/>
        <w:rPr>
          <w:rFonts w:ascii="Palatino Linotype" w:eastAsia="Times New Roman" w:hAnsi="Palatino Linotype" w:cs="Times New Roman"/>
          <w:b/>
          <w:i/>
          <w:sz w:val="24"/>
          <w:szCs w:val="24"/>
          <w:lang w:eastAsia="hu-HU"/>
        </w:rPr>
      </w:pPr>
      <w:r w:rsidRPr="00064212">
        <w:rPr>
          <w:rFonts w:ascii="Palatino Linotype" w:eastAsia="Times New Roman" w:hAnsi="Palatino Linotype" w:cs="Times New Roman"/>
          <w:b/>
          <w:i/>
          <w:sz w:val="24"/>
          <w:szCs w:val="24"/>
          <w:lang w:eastAsia="hu-HU"/>
        </w:rPr>
        <w:t>A tantárgy elsajátítása során alkalmazható sajátos módszerek, tanulói tevékenységformák (ajánlás)</w:t>
      </w:r>
    </w:p>
    <w:p w:rsidR="00064212" w:rsidRPr="00064212" w:rsidRDefault="00064212" w:rsidP="00064212">
      <w:pPr>
        <w:spacing w:after="0" w:line="240" w:lineRule="auto"/>
        <w:rPr>
          <w:rFonts w:ascii="Palatino Linotype" w:eastAsia="Times New Roman" w:hAnsi="Palatino Linotype" w:cs="Times New Roman"/>
          <w:b/>
          <w:i/>
          <w:sz w:val="24"/>
          <w:szCs w:val="24"/>
          <w:lang w:eastAsia="hu-HU"/>
        </w:rPr>
      </w:pPr>
    </w:p>
    <w:p w:rsidR="00064212" w:rsidRPr="00064212" w:rsidRDefault="00064212" w:rsidP="00064212">
      <w:pPr>
        <w:numPr>
          <w:ilvl w:val="2"/>
          <w:numId w:val="22"/>
        </w:numPr>
        <w:spacing w:after="0" w:line="240" w:lineRule="auto"/>
        <w:rPr>
          <w:rFonts w:ascii="Palatino Linotype" w:eastAsia="Times New Roman" w:hAnsi="Palatino Linotype" w:cs="Times New Roman"/>
          <w:b/>
          <w:i/>
          <w:sz w:val="24"/>
          <w:szCs w:val="24"/>
        </w:rPr>
      </w:pPr>
      <w:r w:rsidRPr="00064212">
        <w:rPr>
          <w:rFonts w:ascii="Palatino Linotype" w:eastAsia="Times New Roman" w:hAnsi="Palatino Linotype"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64212" w:rsidRPr="00064212" w:rsidTr="007E44ED">
        <w:trPr>
          <w:jc w:val="center"/>
        </w:trPr>
        <w:tc>
          <w:tcPr>
            <w:tcW w:w="994"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Sorszám</w:t>
            </w:r>
          </w:p>
        </w:tc>
        <w:tc>
          <w:tcPr>
            <w:tcW w:w="2800"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 xml:space="preserve">Alkalmazott oktatási </w:t>
            </w:r>
          </w:p>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módszer neve</w:t>
            </w:r>
          </w:p>
        </w:tc>
        <w:tc>
          <w:tcPr>
            <w:tcW w:w="2835" w:type="dxa"/>
            <w:gridSpan w:val="3"/>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 tanulói tevékenység szervezeti kerete</w:t>
            </w:r>
          </w:p>
        </w:tc>
        <w:tc>
          <w:tcPr>
            <w:tcW w:w="2659"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Alkalmazandó eszközök és felszerelések (SZVK 6. pont lebontása, pontosítása)</w:t>
            </w:r>
          </w:p>
        </w:tc>
      </w:tr>
      <w:tr w:rsidR="00064212" w:rsidRPr="00064212" w:rsidTr="007E44ED">
        <w:trPr>
          <w:jc w:val="center"/>
        </w:trPr>
        <w:tc>
          <w:tcPr>
            <w:tcW w:w="994"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c>
          <w:tcPr>
            <w:tcW w:w="2800" w:type="dxa"/>
            <w:vMerge/>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egyéni</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csoport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osztály</w:t>
            </w:r>
          </w:p>
        </w:tc>
        <w:tc>
          <w:tcPr>
            <w:tcW w:w="2659"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1.1</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magyarázat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1.2.</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megbeszélés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1.3.</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szemléltetés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Növény, gomba preparátumok, gyűjtemények, határozó könyvek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1.4.</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házi feladat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bl>
    <w:p w:rsidR="00064212" w:rsidRPr="00064212" w:rsidRDefault="00064212" w:rsidP="00064212">
      <w:pPr>
        <w:spacing w:after="0" w:line="240" w:lineRule="auto"/>
        <w:rPr>
          <w:rFonts w:ascii="Palatino Linotype" w:eastAsia="Times New Roman" w:hAnsi="Palatino Linotype" w:cs="Times New Roman"/>
          <w:b/>
          <w:i/>
          <w:sz w:val="24"/>
          <w:szCs w:val="24"/>
          <w:lang w:eastAsia="hu-HU"/>
        </w:rPr>
      </w:pPr>
    </w:p>
    <w:p w:rsidR="00064212" w:rsidRPr="00064212" w:rsidRDefault="00064212" w:rsidP="00064212">
      <w:pPr>
        <w:numPr>
          <w:ilvl w:val="2"/>
          <w:numId w:val="22"/>
        </w:numPr>
        <w:spacing w:after="0" w:line="240" w:lineRule="auto"/>
        <w:ind w:left="1225" w:hanging="505"/>
        <w:jc w:val="both"/>
        <w:rPr>
          <w:rFonts w:ascii="Palatino Linotype" w:eastAsia="Times New Roman" w:hAnsi="Palatino Linotype" w:cs="Times New Roman"/>
          <w:b/>
          <w:i/>
          <w:sz w:val="24"/>
          <w:szCs w:val="24"/>
          <w:lang w:eastAsia="hu-HU"/>
        </w:rPr>
      </w:pPr>
      <w:r w:rsidRPr="00064212">
        <w:rPr>
          <w:rFonts w:ascii="Palatino Linotype" w:eastAsia="Times New Roman" w:hAnsi="Palatino Linotype"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64212" w:rsidRPr="00064212" w:rsidTr="007E44ED">
        <w:trPr>
          <w:cantSplit/>
          <w:trHeight w:val="921"/>
          <w:jc w:val="center"/>
        </w:trPr>
        <w:tc>
          <w:tcPr>
            <w:tcW w:w="828"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lastRenderedPageBreak/>
              <w:t>Sor-szám</w:t>
            </w:r>
          </w:p>
        </w:tc>
        <w:tc>
          <w:tcPr>
            <w:tcW w:w="3621"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Tanulói tevékenységforma</w:t>
            </w:r>
          </w:p>
        </w:tc>
        <w:tc>
          <w:tcPr>
            <w:tcW w:w="2370" w:type="dxa"/>
            <w:gridSpan w:val="3"/>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Tanulói tevékenység szervezési kerete</w:t>
            </w:r>
          </w:p>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(differenciálási módok)</w:t>
            </w:r>
          </w:p>
        </w:tc>
        <w:tc>
          <w:tcPr>
            <w:tcW w:w="2190"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Alkalmazandó eszközök és felszerelések (SZVK 6. pont lebontása, pontosítása)</w:t>
            </w:r>
          </w:p>
        </w:tc>
      </w:tr>
      <w:tr w:rsidR="00064212" w:rsidRPr="00064212" w:rsidTr="007E44ED">
        <w:trPr>
          <w:cantSplit/>
          <w:trHeight w:val="1076"/>
          <w:jc w:val="center"/>
        </w:trPr>
        <w:tc>
          <w:tcPr>
            <w:tcW w:w="828"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c>
          <w:tcPr>
            <w:tcW w:w="3621" w:type="dxa"/>
            <w:vMerge/>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p>
        </w:tc>
        <w:tc>
          <w:tcPr>
            <w:tcW w:w="809"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Egyéni</w:t>
            </w:r>
          </w:p>
        </w:tc>
        <w:tc>
          <w:tcPr>
            <w:tcW w:w="798"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Csoport-</w:t>
            </w:r>
          </w:p>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bontás</w:t>
            </w:r>
          </w:p>
        </w:tc>
        <w:tc>
          <w:tcPr>
            <w:tcW w:w="763"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Osztály-</w:t>
            </w:r>
          </w:p>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keret</w:t>
            </w:r>
          </w:p>
        </w:tc>
        <w:tc>
          <w:tcPr>
            <w:tcW w:w="2190"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1.</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r w:rsidRPr="00064212">
              <w:rPr>
                <w:rFonts w:ascii="Palatino Linotype" w:eastAsia="Times New Roman" w:hAnsi="Palatino Linotype" w:cs="Arial"/>
                <w:b/>
                <w:sz w:val="20"/>
                <w:szCs w:val="20"/>
                <w:lang w:eastAsia="hu-HU"/>
              </w:rPr>
              <w:t>Információ feldolgozó tevékenységek</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1.1.</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Olvasott szöveg önálló feldolgozása</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határozókönyvek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1.2.</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Információk önálló rendszerezése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1.3.</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Információk feladattal vezetett rendszerezése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w:t>
            </w: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2.</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Ismeretalkalmazási gyakorló tevékenységek, feladatok</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2.1.</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Leírás készítése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határozókönyvek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2.2.</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Tesztfeladat megoldása</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2.3.</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Szöveges előadás egyéni felkészüléssel</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határozókönyvek, gyűjtemények</w:t>
            </w: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3.</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Képi információk körében</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3.1.</w:t>
            </w:r>
          </w:p>
        </w:tc>
        <w:tc>
          <w:tcPr>
            <w:tcW w:w="3621"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Arial"/>
                <w:sz w:val="20"/>
                <w:szCs w:val="20"/>
                <w:lang w:eastAsia="hu-HU"/>
              </w:rPr>
              <w:t>XY rajz értelmezése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határozókönyvek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3.2.</w:t>
            </w:r>
          </w:p>
        </w:tc>
        <w:tc>
          <w:tcPr>
            <w:tcW w:w="3621"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Arial"/>
                <w:sz w:val="20"/>
                <w:szCs w:val="20"/>
                <w:lang w:eastAsia="hu-HU"/>
              </w:rPr>
              <w:t>XY rajz készítése a növényekről</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w:t>
            </w:r>
          </w:p>
        </w:tc>
      </w:tr>
      <w:tr w:rsidR="00064212" w:rsidRPr="00064212" w:rsidTr="007E44ED">
        <w:trPr>
          <w:trHeight w:val="499"/>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4.</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Komplex információk körében</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4.1.</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Utólagos szóbeli beszámoló</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határozókönyvek</w:t>
            </w:r>
          </w:p>
        </w:tc>
      </w:tr>
    </w:tbl>
    <w:p w:rsidR="00064212" w:rsidRPr="00064212" w:rsidRDefault="00064212" w:rsidP="00064212">
      <w:pPr>
        <w:spacing w:after="0" w:line="240" w:lineRule="auto"/>
        <w:ind w:left="792"/>
        <w:rPr>
          <w:rFonts w:ascii="Palatino Linotype" w:eastAsia="Times New Roman" w:hAnsi="Palatino Linotype" w:cs="Times New Roman"/>
          <w:b/>
          <w:sz w:val="24"/>
          <w:szCs w:val="24"/>
          <w:lang w:eastAsia="hu-HU"/>
        </w:rPr>
      </w:pPr>
    </w:p>
    <w:p w:rsidR="00064212" w:rsidRPr="00064212" w:rsidRDefault="00064212" w:rsidP="00064212">
      <w:pPr>
        <w:numPr>
          <w:ilvl w:val="1"/>
          <w:numId w:val="22"/>
        </w:numPr>
        <w:spacing w:after="0" w:line="240" w:lineRule="auto"/>
        <w:ind w:left="788" w:hanging="431"/>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A tantárgy értékelésének módja</w:t>
      </w:r>
    </w:p>
    <w:p w:rsidR="00064212" w:rsidRPr="00064212" w:rsidRDefault="00064212" w:rsidP="00064212">
      <w:pPr>
        <w:autoSpaceDE w:val="0"/>
        <w:autoSpaceDN w:val="0"/>
        <w:adjustRightInd w:val="0"/>
        <w:spacing w:after="0" w:line="240" w:lineRule="auto"/>
        <w:ind w:left="357"/>
        <w:jc w:val="both"/>
        <w:rPr>
          <w:rFonts w:ascii="Palatino Linotype" w:eastAsia="Times New Roman" w:hAnsi="Palatino Linotype" w:cs="Times New Roman"/>
          <w:i/>
          <w:iCs/>
          <w:sz w:val="24"/>
          <w:szCs w:val="24"/>
          <w:lang w:eastAsia="hu-HU"/>
        </w:rPr>
      </w:pPr>
      <w:r w:rsidRPr="00064212">
        <w:rPr>
          <w:rFonts w:ascii="Palatino Linotype" w:eastAsia="Times New Roman" w:hAnsi="Palatino Linotype" w:cs="Times New Roman"/>
          <w:bCs/>
          <w:sz w:val="24"/>
          <w:szCs w:val="24"/>
          <w:lang w:eastAsia="hu-HU"/>
        </w:rPr>
        <w:t>A nemzeti köznevelésről szóló 2011. évi CXC. törvény 54. § (2) a) pontja szerinti értékeléssel.</w:t>
      </w:r>
    </w:p>
    <w:p w:rsidR="00064212" w:rsidRPr="00064212" w:rsidRDefault="00064212" w:rsidP="00064212">
      <w:pPr>
        <w:tabs>
          <w:tab w:val="right" w:pos="9214"/>
        </w:tabs>
        <w:spacing w:after="0" w:line="240" w:lineRule="auto"/>
        <w:rPr>
          <w:rFonts w:ascii="Palatino Linotype" w:eastAsia="Times New Roman" w:hAnsi="Palatino Linotype" w:cs="Times New Roman"/>
          <w:b/>
          <w:sz w:val="24"/>
          <w:szCs w:val="24"/>
          <w:lang w:eastAsia="hu-HU"/>
        </w:rPr>
      </w:pPr>
    </w:p>
    <w:p w:rsidR="00064212" w:rsidRPr="00064212" w:rsidRDefault="00064212" w:rsidP="00064212">
      <w:pPr>
        <w:tabs>
          <w:tab w:val="right" w:pos="9214"/>
        </w:tabs>
        <w:spacing w:after="0" w:line="240" w:lineRule="auto"/>
        <w:rPr>
          <w:rFonts w:ascii="Palatino Linotype" w:eastAsia="Times New Roman" w:hAnsi="Palatino Linotype" w:cs="Times New Roman"/>
          <w:b/>
          <w:sz w:val="24"/>
          <w:szCs w:val="24"/>
          <w:lang w:eastAsia="hu-HU"/>
        </w:rPr>
      </w:pPr>
    </w:p>
    <w:p w:rsidR="00064212" w:rsidRPr="00064212" w:rsidRDefault="00064212" w:rsidP="00064212">
      <w:pPr>
        <w:numPr>
          <w:ilvl w:val="0"/>
          <w:numId w:val="22"/>
        </w:numPr>
        <w:tabs>
          <w:tab w:val="right" w:pos="9214"/>
        </w:tabs>
        <w:spacing w:after="0" w:line="240" w:lineRule="auto"/>
        <w:ind w:left="357" w:hanging="357"/>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Növénytan gyakorlat tantárgy</w:t>
      </w:r>
      <w:r w:rsidRPr="00064212">
        <w:rPr>
          <w:rFonts w:ascii="Palatino Linotype" w:eastAsia="Times New Roman" w:hAnsi="Palatino Linotype" w:cs="Times New Roman"/>
          <w:b/>
          <w:sz w:val="24"/>
          <w:szCs w:val="24"/>
          <w:lang w:eastAsia="hu-HU"/>
        </w:rPr>
        <w:tab/>
        <w:t>106 óra</w:t>
      </w:r>
    </w:p>
    <w:p w:rsidR="00064212" w:rsidRPr="00064212" w:rsidRDefault="00064212" w:rsidP="00064212">
      <w:pPr>
        <w:spacing w:after="0" w:line="240" w:lineRule="auto"/>
        <w:jc w:val="both"/>
        <w:rPr>
          <w:rFonts w:ascii="Palatino Linotype" w:eastAsia="Times New Roman" w:hAnsi="Palatino Linotype" w:cs="Times New Roman"/>
          <w:b/>
          <w:sz w:val="24"/>
          <w:szCs w:val="24"/>
          <w:lang w:eastAsia="hu-HU"/>
        </w:rPr>
      </w:pPr>
    </w:p>
    <w:p w:rsidR="00064212" w:rsidRPr="00064212" w:rsidRDefault="00064212" w:rsidP="00064212">
      <w:pPr>
        <w:numPr>
          <w:ilvl w:val="1"/>
          <w:numId w:val="22"/>
        </w:numPr>
        <w:spacing w:after="0" w:line="240" w:lineRule="auto"/>
        <w:ind w:left="788" w:hanging="431"/>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A tantárgy tanításának célja</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tanulók felismerjék, megkülönböztessék az erdőben található legfontosabb fa- és cserjefajokat, különbséget tegyenek a védett és nem védett lágyszárúak között, és biztonságosan elkülönítsék az ehető és mérgező gombafajokat. 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w:t>
      </w:r>
      <w:r w:rsidRPr="00064212">
        <w:rPr>
          <w:rFonts w:ascii="Palatino Linotype" w:eastAsia="Times New Roman" w:hAnsi="Palatino Linotype" w:cs="Times New Roman"/>
          <w:sz w:val="24"/>
          <w:szCs w:val="24"/>
          <w:lang w:eastAsia="hu-HU"/>
        </w:rPr>
        <w:lastRenderedPageBreak/>
        <w:t xml:space="preserve">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Cél, hogy a tanulók tudják, hogy az egészséges </w:t>
      </w:r>
      <w:r w:rsidRPr="00064212">
        <w:rPr>
          <w:rFonts w:ascii="Palatino Linotype" w:eastAsia="Times New Roman" w:hAnsi="Palatino Linotype" w:cs="Times New Roman"/>
          <w:bCs/>
          <w:sz w:val="24"/>
          <w:szCs w:val="24"/>
          <w:lang w:eastAsia="hu-HU"/>
        </w:rPr>
        <w:t>talaj</w:t>
      </w:r>
      <w:r w:rsidRPr="00064212">
        <w:rPr>
          <w:rFonts w:ascii="Palatino Linotype" w:eastAsia="Times New Roman" w:hAnsi="Palatino Linotype" w:cs="Times New Roman"/>
          <w:sz w:val="24"/>
          <w:szCs w:val="24"/>
          <w:lang w:eastAsia="hu-HU"/>
        </w:rPr>
        <w:t xml:space="preserve"> eleven, élettel teli közeg, amelyet közismerten és összefoglalóan „</w:t>
      </w:r>
      <w:r w:rsidRPr="00064212">
        <w:rPr>
          <w:rFonts w:ascii="Palatino Linotype" w:eastAsia="Times New Roman" w:hAnsi="Palatino Linotype" w:cs="Times New Roman"/>
          <w:bCs/>
          <w:sz w:val="24"/>
          <w:szCs w:val="24"/>
          <w:lang w:eastAsia="hu-HU"/>
        </w:rPr>
        <w:t>talajéletnek</w:t>
      </w:r>
      <w:r w:rsidRPr="00064212">
        <w:rPr>
          <w:rFonts w:ascii="Palatino Linotype" w:eastAsia="Times New Roman" w:hAnsi="Palatino Linotype" w:cs="Times New Roman"/>
          <w:sz w:val="24"/>
          <w:szCs w:val="24"/>
          <w:lang w:eastAsia="hu-HU"/>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Minden természetes </w:t>
      </w:r>
      <w:r w:rsidRPr="00064212">
        <w:rPr>
          <w:rFonts w:ascii="Palatino Linotype" w:eastAsia="Times New Roman" w:hAnsi="Palatino Linotype" w:cs="Times New Roman"/>
          <w:bCs/>
          <w:sz w:val="24"/>
          <w:szCs w:val="24"/>
          <w:lang w:eastAsia="hu-HU"/>
        </w:rPr>
        <w:t>eljárás</w:t>
      </w:r>
      <w:r w:rsidRPr="00064212">
        <w:rPr>
          <w:rFonts w:ascii="Palatino Linotype" w:eastAsia="Times New Roman" w:hAnsi="Palatino Linotype" w:cs="Times New Roman"/>
          <w:sz w:val="24"/>
          <w:szCs w:val="24"/>
          <w:lang w:eastAsia="hu-HU"/>
        </w:rPr>
        <w:t xml:space="preserve">, amely a </w:t>
      </w:r>
      <w:r w:rsidRPr="00064212">
        <w:rPr>
          <w:rFonts w:ascii="Palatino Linotype" w:eastAsia="Times New Roman" w:hAnsi="Palatino Linotype" w:cs="Times New Roman"/>
          <w:bCs/>
          <w:sz w:val="24"/>
          <w:szCs w:val="24"/>
          <w:lang w:eastAsia="hu-HU"/>
        </w:rPr>
        <w:t>talajt</w:t>
      </w:r>
      <w:r w:rsidRPr="00064212">
        <w:rPr>
          <w:rFonts w:ascii="Palatino Linotype" w:eastAsia="Times New Roman" w:hAnsi="Palatino Linotype" w:cs="Times New Roman"/>
          <w:sz w:val="24"/>
          <w:szCs w:val="24"/>
          <w:lang w:eastAsia="hu-HU"/>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Az egészséges </w:t>
      </w:r>
      <w:r w:rsidRPr="00064212">
        <w:rPr>
          <w:rFonts w:ascii="Palatino Linotype" w:eastAsia="Times New Roman" w:hAnsi="Palatino Linotype" w:cs="Times New Roman"/>
          <w:bCs/>
          <w:sz w:val="24"/>
          <w:szCs w:val="24"/>
          <w:lang w:eastAsia="hu-HU"/>
        </w:rPr>
        <w:t>talaj</w:t>
      </w:r>
      <w:r w:rsidRPr="00064212">
        <w:rPr>
          <w:rFonts w:ascii="Palatino Linotype" w:eastAsia="Times New Roman" w:hAnsi="Palatino Linotype" w:cs="Times New Roman"/>
          <w:sz w:val="24"/>
          <w:szCs w:val="24"/>
          <w:lang w:eastAsia="hu-HU"/>
        </w:rPr>
        <w:t xml:space="preserve"> tehát, a természet fajokban leggazdagabb környezeti rendszere (ökoszisztémája).</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w:t>
      </w:r>
      <w:r w:rsidRPr="00064212">
        <w:rPr>
          <w:rFonts w:ascii="Palatino Linotype" w:eastAsia="Times New Roman" w:hAnsi="Palatino Linotype" w:cs="Times New Roman"/>
          <w:bCs/>
          <w:sz w:val="24"/>
          <w:szCs w:val="24"/>
          <w:lang w:eastAsia="hu-HU"/>
        </w:rPr>
        <w:t>gombák</w:t>
      </w:r>
      <w:r w:rsidRPr="00064212">
        <w:rPr>
          <w:rFonts w:ascii="Palatino Linotype" w:eastAsia="Times New Roman" w:hAnsi="Palatino Linotype" w:cs="Times New Roman"/>
          <w:sz w:val="24"/>
          <w:szCs w:val="24"/>
          <w:lang w:eastAsia="hu-HU"/>
        </w:rPr>
        <w:t xml:space="preserve"> és </w:t>
      </w:r>
      <w:r w:rsidRPr="00064212">
        <w:rPr>
          <w:rFonts w:ascii="Palatino Linotype" w:eastAsia="Times New Roman" w:hAnsi="Palatino Linotype" w:cs="Times New Roman"/>
          <w:bCs/>
          <w:sz w:val="24"/>
          <w:szCs w:val="24"/>
          <w:lang w:eastAsia="hu-HU"/>
        </w:rPr>
        <w:t>algák</w:t>
      </w:r>
      <w:r w:rsidRPr="00064212">
        <w:rPr>
          <w:rFonts w:ascii="Palatino Linotype" w:eastAsia="Times New Roman" w:hAnsi="Palatino Linotype" w:cs="Times New Roman"/>
          <w:sz w:val="24"/>
          <w:szCs w:val="24"/>
          <w:lang w:eastAsia="hu-HU"/>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Ahhoz, hogy feladatukat elvégezhessék a talajélőlényeket – </w:t>
      </w:r>
      <w:r w:rsidRPr="00064212">
        <w:rPr>
          <w:rFonts w:ascii="Palatino Linotype" w:eastAsia="Times New Roman" w:hAnsi="Palatino Linotype" w:cs="Times New Roman"/>
          <w:bCs/>
          <w:sz w:val="24"/>
          <w:szCs w:val="24"/>
          <w:lang w:eastAsia="hu-HU"/>
        </w:rPr>
        <w:t>haszonállatainkhoz</w:t>
      </w:r>
      <w:r w:rsidRPr="00064212">
        <w:rPr>
          <w:rFonts w:ascii="Palatino Linotype" w:eastAsia="Times New Roman" w:hAnsi="Palatino Linotype" w:cs="Times New Roman"/>
          <w:sz w:val="24"/>
          <w:szCs w:val="24"/>
          <w:lang w:eastAsia="hu-HU"/>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Legfontosabb a </w:t>
      </w:r>
      <w:r w:rsidRPr="00064212">
        <w:rPr>
          <w:rFonts w:ascii="Palatino Linotype" w:eastAsia="Times New Roman" w:hAnsi="Palatino Linotype" w:cs="Times New Roman"/>
          <w:bCs/>
          <w:sz w:val="24"/>
          <w:szCs w:val="24"/>
          <w:lang w:eastAsia="hu-HU"/>
        </w:rPr>
        <w:t>növekedési</w:t>
      </w:r>
      <w:r w:rsidRPr="00064212">
        <w:rPr>
          <w:rFonts w:ascii="Palatino Linotype" w:eastAsia="Times New Roman" w:hAnsi="Palatino Linotype" w:cs="Times New Roman"/>
          <w:sz w:val="24"/>
          <w:szCs w:val="24"/>
          <w:lang w:eastAsia="hu-HU"/>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 ezért fel kell hívni a műtrágyázás veszélyeire, mely a talajvizet is szennyezi és megbontja az ökoszisztémát.</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p>
    <w:p w:rsidR="00064212" w:rsidRPr="00064212" w:rsidRDefault="00064212" w:rsidP="00064212">
      <w:pPr>
        <w:numPr>
          <w:ilvl w:val="1"/>
          <w:numId w:val="22"/>
        </w:numPr>
        <w:spacing w:after="0" w:line="240" w:lineRule="auto"/>
        <w:ind w:left="788" w:hanging="431"/>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Kapcsolódó közismereti, szakmai tartalmak</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Természetismeret</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Erdőművelési ismeretek, fakitermelési ismeretek</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lastRenderedPageBreak/>
        <w:t>Környezetvédelem</w:t>
      </w:r>
    </w:p>
    <w:p w:rsidR="00064212" w:rsidRPr="00064212" w:rsidRDefault="00064212" w:rsidP="00064212">
      <w:pPr>
        <w:widowControl w:val="0"/>
        <w:suppressAutoHyphens/>
        <w:spacing w:after="0" w:line="240" w:lineRule="auto"/>
        <w:jc w:val="both"/>
        <w:rPr>
          <w:rFonts w:ascii="Palatino Linotype" w:eastAsia="Times New Roman" w:hAnsi="Palatino Linotype" w:cs="Mangal"/>
          <w:bCs/>
          <w:iCs/>
          <w:kern w:val="1"/>
          <w:sz w:val="24"/>
          <w:szCs w:val="24"/>
          <w:lang w:eastAsia="hi-IN" w:bidi="hi-IN"/>
        </w:rPr>
      </w:pPr>
    </w:p>
    <w:p w:rsidR="00064212" w:rsidRPr="00064212" w:rsidRDefault="00064212" w:rsidP="00064212">
      <w:pPr>
        <w:numPr>
          <w:ilvl w:val="1"/>
          <w:numId w:val="22"/>
        </w:numPr>
        <w:spacing w:after="0" w:line="240" w:lineRule="auto"/>
        <w:ind w:left="788" w:hanging="431"/>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Témakörök</w:t>
      </w:r>
    </w:p>
    <w:p w:rsidR="00064212" w:rsidRPr="00064212" w:rsidRDefault="00064212" w:rsidP="00064212">
      <w:pPr>
        <w:spacing w:after="0" w:line="240" w:lineRule="auto"/>
        <w:jc w:val="both"/>
        <w:rPr>
          <w:rFonts w:ascii="Palatino Linotype" w:eastAsia="Times New Roman" w:hAnsi="Palatino Linotype" w:cs="Times New Roman"/>
          <w:b/>
          <w:sz w:val="24"/>
          <w:szCs w:val="24"/>
          <w:lang w:eastAsia="hu-HU"/>
        </w:rPr>
      </w:pPr>
    </w:p>
    <w:p w:rsidR="00064212" w:rsidRPr="00064212" w:rsidRDefault="00064212" w:rsidP="00064212">
      <w:pPr>
        <w:numPr>
          <w:ilvl w:val="2"/>
          <w:numId w:val="22"/>
        </w:numPr>
        <w:tabs>
          <w:tab w:val="left" w:pos="1440"/>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Növénytani alapismeretek</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12 óra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fa felépítésének ismerete</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különböző fa- és cserjefajok csoportosítása.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Lombozat típusai, levélzet felépítése.</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különböző fafajok rügyük, levelük, kérgük, fájuk és termésük alapján történő csoportosítása.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Erdők gondozása, ápolása, talajtani vizsgálatok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p>
    <w:p w:rsidR="00064212" w:rsidRPr="00064212" w:rsidRDefault="00064212" w:rsidP="00064212">
      <w:pPr>
        <w:numPr>
          <w:ilvl w:val="2"/>
          <w:numId w:val="22"/>
        </w:numPr>
        <w:tabs>
          <w:tab w:val="left" w:pos="1440"/>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Erdei fafajok és cserjék</w:t>
      </w:r>
      <w:r w:rsidRPr="00064212">
        <w:rPr>
          <w:rFonts w:ascii="Palatino Linotype" w:eastAsia="Times New Roman" w:hAnsi="Palatino Linotype" w:cs="Times New Roman"/>
          <w:b/>
          <w:i/>
          <w:sz w:val="24"/>
          <w:szCs w:val="24"/>
          <w:lang w:eastAsia="hu-HU"/>
        </w:rPr>
        <w:tab/>
        <w:t>42 óra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különböző fa- és cserjefajok csoportosítása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különböző fafajok rügyük, levelük, kérgük, fájuk és termésük alapján történő csoportosítása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fenyők gyakorlati ismerete</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állományalkotó kemény és lágy lombos fák gyakorlati ismerete</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legfontosabb cserjefajok gyakorlati ismerete</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állományalkotó kemény és lágy lombos fák gyakorlati ismerete</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legfontosabb cserjefajok gyakorlati ismerete.</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Erdei fafajok és cserjék növekedési időtartama.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Faültetvények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Ültetvényszerű fatermesztés gyakorlati ismerete:</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ezen fatermesztési mód kínálta lehetőségek szakszerű, az ökológiai, a termesztéstechnológiai, valamint az ökonómiai szempontokat egyaránt figyelembe vevő kiaknázása.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p>
    <w:p w:rsidR="00064212" w:rsidRPr="00064212" w:rsidRDefault="00064212" w:rsidP="00064212">
      <w:pPr>
        <w:numPr>
          <w:ilvl w:val="2"/>
          <w:numId w:val="22"/>
        </w:numPr>
        <w:tabs>
          <w:tab w:val="left" w:pos="1440"/>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Lágyszárúak és védett növények</w:t>
      </w:r>
      <w:r w:rsidRPr="00064212">
        <w:rPr>
          <w:rFonts w:ascii="Palatino Linotype" w:eastAsia="Times New Roman" w:hAnsi="Palatino Linotype" w:cs="Times New Roman"/>
          <w:b/>
          <w:i/>
          <w:sz w:val="24"/>
          <w:szCs w:val="24"/>
          <w:lang w:eastAsia="hu-HU"/>
        </w:rPr>
        <w:tab/>
        <w:t>32 óra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Az erdő leggyakoribb lágyszárú növényeinek ismerete.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erdő leggyakoribb lágyszárú növényeinek ismerete előfordulása.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Az erdő leggyakoribb védett növényeinek az ismerete.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erdő leggyakoribb védett növényeinek előfordulása.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p>
    <w:p w:rsidR="00064212" w:rsidRPr="00064212" w:rsidRDefault="00064212" w:rsidP="00064212">
      <w:pPr>
        <w:numPr>
          <w:ilvl w:val="2"/>
          <w:numId w:val="22"/>
        </w:numPr>
        <w:tabs>
          <w:tab w:val="left" w:pos="1440"/>
          <w:tab w:val="right" w:pos="9214"/>
        </w:tabs>
        <w:spacing w:after="0" w:line="240" w:lineRule="auto"/>
        <w:ind w:left="1225" w:hanging="505"/>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b/>
          <w:kern w:val="1"/>
          <w:sz w:val="24"/>
          <w:szCs w:val="24"/>
          <w:lang w:eastAsia="hi-IN" w:bidi="hi-IN"/>
        </w:rPr>
        <w:t>Gombák</w:t>
      </w:r>
      <w:r w:rsidRPr="00064212">
        <w:rPr>
          <w:rFonts w:ascii="Palatino Linotype" w:eastAsia="Times New Roman" w:hAnsi="Palatino Linotype" w:cs="Mangal"/>
          <w:b/>
          <w:kern w:val="1"/>
          <w:sz w:val="24"/>
          <w:szCs w:val="24"/>
          <w:lang w:eastAsia="hi-IN" w:bidi="hi-IN"/>
        </w:rPr>
        <w:tab/>
      </w:r>
      <w:r w:rsidRPr="00064212">
        <w:rPr>
          <w:rFonts w:ascii="Palatino Linotype" w:eastAsia="Times New Roman" w:hAnsi="Palatino Linotype" w:cs="Mangal"/>
          <w:b/>
          <w:i/>
          <w:kern w:val="1"/>
          <w:sz w:val="24"/>
          <w:szCs w:val="24"/>
          <w:lang w:eastAsia="hi-IN" w:bidi="hi-IN"/>
        </w:rPr>
        <w:t>20 óra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Az ehető és a mérgező gombák megkülönböztetése.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lastRenderedPageBreak/>
        <w:t>A gombák talajtani hatása.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p>
    <w:p w:rsidR="00064212" w:rsidRPr="00064212" w:rsidRDefault="00064212" w:rsidP="00064212">
      <w:pPr>
        <w:numPr>
          <w:ilvl w:val="1"/>
          <w:numId w:val="22"/>
        </w:numPr>
        <w:spacing w:after="0" w:line="240" w:lineRule="auto"/>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i/>
          <w:sz w:val="24"/>
          <w:szCs w:val="24"/>
          <w:lang w:eastAsia="hu-HU"/>
        </w:rPr>
        <w:t xml:space="preserve">A képzés javasolt helyszíne </w:t>
      </w:r>
      <w:r w:rsidRPr="00064212">
        <w:rPr>
          <w:rFonts w:ascii="Palatino Linotype" w:eastAsia="Times New Roman" w:hAnsi="Palatino Linotype" w:cs="Times New Roman"/>
          <w:b/>
          <w:i/>
          <w:kern w:val="1"/>
          <w:sz w:val="24"/>
          <w:szCs w:val="24"/>
          <w:lang w:eastAsia="hi-IN" w:bidi="hi-IN"/>
        </w:rPr>
        <w:t>(ajánlás</w:t>
      </w:r>
      <w:r w:rsidRPr="00064212">
        <w:rPr>
          <w:rFonts w:ascii="Palatino Linotype" w:eastAsia="Times New Roman" w:hAnsi="Palatino Linotype" w:cs="Times New Roman"/>
          <w:b/>
          <w:kern w:val="1"/>
          <w:sz w:val="24"/>
          <w:szCs w:val="24"/>
          <w:lang w:eastAsia="hi-IN" w:bidi="hi-IN"/>
        </w:rPr>
        <w:t>)</w:t>
      </w:r>
    </w:p>
    <w:p w:rsidR="00064212" w:rsidRPr="00064212" w:rsidRDefault="00064212" w:rsidP="00064212">
      <w:pPr>
        <w:spacing w:after="0" w:line="240" w:lineRule="auto"/>
        <w:ind w:left="360"/>
        <w:jc w:val="both"/>
        <w:rPr>
          <w:rFonts w:ascii="Palatino Linotype" w:eastAsia="Times New Roman" w:hAnsi="Palatino Linotype" w:cs="Times New Roman"/>
          <w:i/>
          <w:sz w:val="24"/>
          <w:szCs w:val="24"/>
          <w:lang w:eastAsia="hu-HU"/>
        </w:rPr>
      </w:pPr>
      <w:r w:rsidRPr="00064212">
        <w:rPr>
          <w:rFonts w:ascii="Palatino Linotype" w:eastAsia="Times New Roman" w:hAnsi="Palatino Linotype" w:cs="Times New Roman"/>
          <w:i/>
          <w:sz w:val="24"/>
          <w:szCs w:val="24"/>
          <w:lang w:eastAsia="hu-HU"/>
        </w:rPr>
        <w:t>szaktanterem</w:t>
      </w:r>
    </w:p>
    <w:p w:rsidR="00064212" w:rsidRPr="00064212" w:rsidRDefault="00064212" w:rsidP="00064212">
      <w:pPr>
        <w:spacing w:after="0" w:line="240" w:lineRule="auto"/>
        <w:ind w:left="360"/>
        <w:jc w:val="both"/>
        <w:rPr>
          <w:rFonts w:ascii="Palatino Linotype" w:eastAsia="Times New Roman" w:hAnsi="Palatino Linotype" w:cs="Times New Roman"/>
          <w:i/>
          <w:sz w:val="24"/>
          <w:szCs w:val="24"/>
          <w:lang w:eastAsia="hu-HU"/>
        </w:rPr>
      </w:pPr>
      <w:r w:rsidRPr="00064212">
        <w:rPr>
          <w:rFonts w:ascii="Palatino Linotype" w:eastAsia="Times New Roman" w:hAnsi="Palatino Linotype" w:cs="Times New Roman"/>
          <w:i/>
          <w:sz w:val="24"/>
          <w:szCs w:val="24"/>
          <w:lang w:eastAsia="hu-HU"/>
        </w:rPr>
        <w:t>tanműhely</w:t>
      </w:r>
    </w:p>
    <w:p w:rsidR="00064212" w:rsidRPr="00064212" w:rsidRDefault="00064212" w:rsidP="00064212">
      <w:pPr>
        <w:spacing w:after="0" w:line="240" w:lineRule="auto"/>
        <w:ind w:left="360"/>
        <w:jc w:val="both"/>
        <w:rPr>
          <w:rFonts w:ascii="Palatino Linotype" w:eastAsia="Times New Roman" w:hAnsi="Palatino Linotype" w:cs="Times New Roman"/>
          <w:i/>
          <w:sz w:val="24"/>
          <w:szCs w:val="24"/>
          <w:lang w:eastAsia="hu-HU"/>
        </w:rPr>
      </w:pPr>
      <w:r w:rsidRPr="00064212">
        <w:rPr>
          <w:rFonts w:ascii="Palatino Linotype" w:eastAsia="Times New Roman" w:hAnsi="Palatino Linotype" w:cs="Times New Roman"/>
          <w:i/>
          <w:sz w:val="24"/>
          <w:szCs w:val="24"/>
          <w:lang w:eastAsia="hu-HU"/>
        </w:rPr>
        <w:t>tanerdő</w:t>
      </w:r>
    </w:p>
    <w:p w:rsidR="00064212" w:rsidRPr="00064212" w:rsidRDefault="00064212" w:rsidP="00064212">
      <w:pPr>
        <w:widowControl w:val="0"/>
        <w:suppressAutoHyphens/>
        <w:spacing w:after="0" w:line="240" w:lineRule="auto"/>
        <w:ind w:left="360"/>
        <w:jc w:val="both"/>
        <w:rPr>
          <w:rFonts w:ascii="Palatino Linotype" w:eastAsia="Times New Roman" w:hAnsi="Palatino Linotype" w:cs="Mangal"/>
          <w:b/>
          <w:bCs/>
          <w:kern w:val="1"/>
          <w:sz w:val="24"/>
          <w:szCs w:val="24"/>
          <w:lang w:eastAsia="hi-IN" w:bidi="hi-IN"/>
        </w:rPr>
      </w:pPr>
    </w:p>
    <w:p w:rsidR="00064212" w:rsidRPr="00064212" w:rsidRDefault="00064212" w:rsidP="00064212">
      <w:pPr>
        <w:numPr>
          <w:ilvl w:val="1"/>
          <w:numId w:val="22"/>
        </w:numPr>
        <w:spacing w:after="0" w:line="240" w:lineRule="auto"/>
        <w:ind w:left="788" w:hanging="431"/>
        <w:jc w:val="both"/>
        <w:rPr>
          <w:rFonts w:ascii="Palatino Linotype" w:eastAsia="Times New Roman" w:hAnsi="Palatino Linotype" w:cs="Times New Roman"/>
          <w:b/>
          <w:i/>
          <w:sz w:val="24"/>
          <w:szCs w:val="24"/>
          <w:lang w:eastAsia="hu-HU"/>
        </w:rPr>
      </w:pPr>
      <w:r w:rsidRPr="00064212">
        <w:rPr>
          <w:rFonts w:ascii="Palatino Linotype" w:eastAsia="Times New Roman" w:hAnsi="Palatino Linotype" w:cs="Times New Roman"/>
          <w:b/>
          <w:i/>
          <w:sz w:val="24"/>
          <w:szCs w:val="24"/>
          <w:lang w:eastAsia="hu-HU"/>
        </w:rPr>
        <w:t>A tantárgy elsajátítása során alkalmazható sajátos módszerek, tanulói tevékenységformák (ajánlás)</w:t>
      </w:r>
    </w:p>
    <w:p w:rsidR="00064212" w:rsidRPr="00064212" w:rsidRDefault="00064212" w:rsidP="00064212">
      <w:pPr>
        <w:spacing w:after="0" w:line="240" w:lineRule="auto"/>
        <w:jc w:val="both"/>
        <w:rPr>
          <w:rFonts w:ascii="Palatino Linotype" w:eastAsia="Times New Roman" w:hAnsi="Palatino Linotype" w:cs="Times New Roman"/>
          <w:b/>
          <w:i/>
          <w:sz w:val="24"/>
          <w:szCs w:val="24"/>
          <w:lang w:eastAsia="hu-HU"/>
        </w:rPr>
      </w:pPr>
    </w:p>
    <w:p w:rsidR="00064212" w:rsidRPr="00064212" w:rsidRDefault="00064212" w:rsidP="00064212">
      <w:pPr>
        <w:numPr>
          <w:ilvl w:val="2"/>
          <w:numId w:val="22"/>
        </w:numPr>
        <w:spacing w:after="0" w:line="240" w:lineRule="auto"/>
        <w:ind w:left="1225" w:hanging="505"/>
        <w:jc w:val="both"/>
        <w:rPr>
          <w:rFonts w:ascii="Palatino Linotype" w:eastAsia="Times New Roman" w:hAnsi="Palatino Linotype" w:cs="Times New Roman"/>
          <w:b/>
          <w:i/>
          <w:sz w:val="24"/>
          <w:szCs w:val="24"/>
        </w:rPr>
      </w:pPr>
      <w:r w:rsidRPr="00064212">
        <w:rPr>
          <w:rFonts w:ascii="Palatino Linotype" w:eastAsia="Times New Roman" w:hAnsi="Palatino Linotype"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64212" w:rsidRPr="00064212" w:rsidTr="007E44ED">
        <w:trPr>
          <w:jc w:val="center"/>
        </w:trPr>
        <w:tc>
          <w:tcPr>
            <w:tcW w:w="994"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Sorszám</w:t>
            </w:r>
          </w:p>
        </w:tc>
        <w:tc>
          <w:tcPr>
            <w:tcW w:w="2800"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 xml:space="preserve">Alkalmazott oktatási </w:t>
            </w:r>
          </w:p>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módszer neve</w:t>
            </w:r>
          </w:p>
        </w:tc>
        <w:tc>
          <w:tcPr>
            <w:tcW w:w="2835" w:type="dxa"/>
            <w:gridSpan w:val="3"/>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 tanulói tevékenység szervezeti kerete</w:t>
            </w:r>
          </w:p>
        </w:tc>
        <w:tc>
          <w:tcPr>
            <w:tcW w:w="2659"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Alkalmazandó eszközök és felszerelések (SZVK 6. pont lebontása, pontosítása)</w:t>
            </w:r>
          </w:p>
        </w:tc>
      </w:tr>
      <w:tr w:rsidR="00064212" w:rsidRPr="00064212" w:rsidTr="007E44ED">
        <w:trPr>
          <w:jc w:val="center"/>
        </w:trPr>
        <w:tc>
          <w:tcPr>
            <w:tcW w:w="994"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c>
          <w:tcPr>
            <w:tcW w:w="2800" w:type="dxa"/>
            <w:vMerge/>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egyéni</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csoport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osztály</w:t>
            </w:r>
          </w:p>
        </w:tc>
        <w:tc>
          <w:tcPr>
            <w:tcW w:w="2659"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1.1.</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magyarázat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 határozókönyvek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1.2.</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kiselőadás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 határozókönyvek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1.3.</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megbeszélés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 határozókönyvek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1.4.</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szemléltetés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 határozókönyvek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1.5.</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kooperatív tanulás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 határozókönyvek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1.6.</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házi feladat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bl>
    <w:p w:rsidR="00064212" w:rsidRPr="00064212" w:rsidRDefault="00064212" w:rsidP="00064212">
      <w:pPr>
        <w:spacing w:after="0" w:line="240" w:lineRule="auto"/>
        <w:ind w:left="709" w:firstLine="83"/>
        <w:rPr>
          <w:rFonts w:ascii="Palatino Linotype" w:eastAsia="Times New Roman" w:hAnsi="Palatino Linotype" w:cs="Times New Roman"/>
          <w:b/>
          <w:i/>
          <w:sz w:val="24"/>
          <w:szCs w:val="24"/>
        </w:rPr>
      </w:pPr>
    </w:p>
    <w:p w:rsidR="00064212" w:rsidRPr="00064212" w:rsidRDefault="00064212" w:rsidP="00064212">
      <w:pPr>
        <w:numPr>
          <w:ilvl w:val="2"/>
          <w:numId w:val="22"/>
        </w:numPr>
        <w:spacing w:after="0" w:line="240" w:lineRule="auto"/>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64212" w:rsidRPr="00064212" w:rsidTr="007E44ED">
        <w:trPr>
          <w:cantSplit/>
          <w:trHeight w:val="921"/>
          <w:jc w:val="center"/>
        </w:trPr>
        <w:tc>
          <w:tcPr>
            <w:tcW w:w="828"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Sor-szám</w:t>
            </w:r>
          </w:p>
        </w:tc>
        <w:tc>
          <w:tcPr>
            <w:tcW w:w="3621"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Tanulói tevékenységforma</w:t>
            </w:r>
          </w:p>
        </w:tc>
        <w:tc>
          <w:tcPr>
            <w:tcW w:w="2370" w:type="dxa"/>
            <w:gridSpan w:val="3"/>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Tanulói tevékenység szervezési kerete</w:t>
            </w:r>
          </w:p>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(differenciálási módok)</w:t>
            </w:r>
          </w:p>
        </w:tc>
        <w:tc>
          <w:tcPr>
            <w:tcW w:w="2190"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Alkalmazandó eszközök és felszerelések (SZVK 6. pont lebontása, pontosítása)</w:t>
            </w:r>
          </w:p>
        </w:tc>
      </w:tr>
      <w:tr w:rsidR="00064212" w:rsidRPr="00064212" w:rsidTr="007E44ED">
        <w:trPr>
          <w:cantSplit/>
          <w:trHeight w:val="1076"/>
          <w:jc w:val="center"/>
        </w:trPr>
        <w:tc>
          <w:tcPr>
            <w:tcW w:w="828"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c>
          <w:tcPr>
            <w:tcW w:w="3621" w:type="dxa"/>
            <w:vMerge/>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p>
        </w:tc>
        <w:tc>
          <w:tcPr>
            <w:tcW w:w="809"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Egyéni</w:t>
            </w:r>
          </w:p>
        </w:tc>
        <w:tc>
          <w:tcPr>
            <w:tcW w:w="798"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Csoport-</w:t>
            </w:r>
          </w:p>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bontás</w:t>
            </w:r>
          </w:p>
        </w:tc>
        <w:tc>
          <w:tcPr>
            <w:tcW w:w="763"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Osztály-</w:t>
            </w:r>
          </w:p>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keret</w:t>
            </w:r>
          </w:p>
        </w:tc>
        <w:tc>
          <w:tcPr>
            <w:tcW w:w="2190"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1.</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r w:rsidRPr="00064212">
              <w:rPr>
                <w:rFonts w:ascii="Palatino Linotype" w:eastAsia="Times New Roman" w:hAnsi="Palatino Linotype" w:cs="Arial"/>
                <w:b/>
                <w:sz w:val="20"/>
                <w:szCs w:val="20"/>
                <w:lang w:eastAsia="hu-HU"/>
              </w:rPr>
              <w:t>Információ feldolgozó tevékenységek</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1.1.</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Olvasott szöveg önálló feldolgozása</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Gyűjtemények, határozókönyvek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1.2.</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Információk önálló rendszerezése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Gyűjtemények, határozókönyvek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1.3.</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Információk feladattal vezetett rendszerezése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 határozókönyvek</w:t>
            </w: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2.</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 xml:space="preserve">Ismeretalkalmazási gyakorló </w:t>
            </w:r>
            <w:r w:rsidRPr="00064212">
              <w:rPr>
                <w:rFonts w:ascii="Palatino Linotype" w:eastAsia="Times New Roman" w:hAnsi="Palatino Linotype" w:cs="Arial"/>
                <w:b/>
                <w:sz w:val="20"/>
                <w:szCs w:val="20"/>
                <w:lang w:eastAsia="hu-HU"/>
              </w:rPr>
              <w:lastRenderedPageBreak/>
              <w:t>tevékenységek, feladatok</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lastRenderedPageBreak/>
              <w:t>2.1.</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Leírás készítése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 határozókönyvek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2.2.</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Tapasztalatok helyszíni ismertetése szóban</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 határozókönyvek</w:t>
            </w: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3.</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Képi információk körében</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3.1.</w:t>
            </w:r>
          </w:p>
        </w:tc>
        <w:tc>
          <w:tcPr>
            <w:tcW w:w="3621"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Arial"/>
                <w:sz w:val="20"/>
                <w:szCs w:val="20"/>
                <w:lang w:eastAsia="hu-HU"/>
              </w:rPr>
              <w:t>XY rajz értelmezése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 határozókönyvek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3.2.</w:t>
            </w:r>
          </w:p>
        </w:tc>
        <w:tc>
          <w:tcPr>
            <w:tcW w:w="3621"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Arial"/>
                <w:sz w:val="20"/>
                <w:szCs w:val="20"/>
                <w:lang w:eastAsia="hu-HU"/>
              </w:rPr>
              <w:t>XY rajz készítése növényről, gombáról</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Gyűjtemények, határozókönyvek</w:t>
            </w:r>
          </w:p>
        </w:tc>
      </w:tr>
    </w:tbl>
    <w:p w:rsidR="00064212" w:rsidRPr="00064212" w:rsidRDefault="00064212" w:rsidP="00064212">
      <w:pPr>
        <w:widowControl w:val="0"/>
        <w:suppressAutoHyphens/>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numPr>
          <w:ilvl w:val="1"/>
          <w:numId w:val="22"/>
        </w:numPr>
        <w:autoSpaceDE w:val="0"/>
        <w:autoSpaceDN w:val="0"/>
        <w:adjustRightInd w:val="0"/>
        <w:spacing w:after="0" w:line="240" w:lineRule="auto"/>
        <w:ind w:left="788" w:hanging="431"/>
        <w:jc w:val="both"/>
        <w:rPr>
          <w:rFonts w:ascii="Palatino Linotype" w:eastAsia="Times New Roman" w:hAnsi="Palatino Linotype" w:cs="TimesNewRomanPSMT"/>
          <w:b/>
          <w:sz w:val="24"/>
          <w:szCs w:val="24"/>
          <w:lang w:eastAsia="hu-HU" w:bidi="hi-IN"/>
        </w:rPr>
      </w:pPr>
      <w:r w:rsidRPr="00064212">
        <w:rPr>
          <w:rFonts w:ascii="Palatino Linotype" w:eastAsia="Times New Roman" w:hAnsi="Palatino Linotype" w:cs="Times New Roman"/>
          <w:b/>
          <w:sz w:val="24"/>
          <w:szCs w:val="24"/>
          <w:lang w:eastAsia="hu-HU"/>
        </w:rPr>
        <w:t>A tantárgy értékelésének módja</w:t>
      </w:r>
    </w:p>
    <w:p w:rsidR="00064212" w:rsidRPr="00064212" w:rsidRDefault="00064212" w:rsidP="00064212">
      <w:pPr>
        <w:autoSpaceDE w:val="0"/>
        <w:autoSpaceDN w:val="0"/>
        <w:adjustRightInd w:val="0"/>
        <w:spacing w:after="0" w:line="240" w:lineRule="auto"/>
        <w:ind w:left="357"/>
        <w:jc w:val="both"/>
        <w:rPr>
          <w:rFonts w:ascii="Palatino Linotype" w:eastAsia="Times New Roman" w:hAnsi="Palatino Linotype" w:cs="Times New Roman"/>
          <w:i/>
          <w:iCs/>
          <w:sz w:val="24"/>
          <w:szCs w:val="24"/>
          <w:lang w:eastAsia="hu-HU"/>
        </w:rPr>
      </w:pPr>
      <w:r w:rsidRPr="00064212">
        <w:rPr>
          <w:rFonts w:ascii="Palatino Linotype" w:eastAsia="Times New Roman" w:hAnsi="Palatino Linotype" w:cs="Times New Roman"/>
          <w:bCs/>
          <w:sz w:val="24"/>
          <w:szCs w:val="24"/>
          <w:lang w:eastAsia="hu-HU"/>
        </w:rPr>
        <w:t>A nemzeti köznevelésről szóló 2011. évi CXC. törvény 54. § (2) a) pontja szerinti értékeléssel.</w:t>
      </w:r>
    </w:p>
    <w:p w:rsidR="00064212" w:rsidRPr="00064212" w:rsidRDefault="00064212" w:rsidP="00064212">
      <w:pPr>
        <w:tabs>
          <w:tab w:val="right" w:pos="9214"/>
        </w:tabs>
        <w:spacing w:after="0" w:line="240" w:lineRule="auto"/>
        <w:rPr>
          <w:rFonts w:ascii="Palatino Linotype" w:eastAsia="Times New Roman" w:hAnsi="Palatino Linotype" w:cs="Times New Roman"/>
          <w:b/>
          <w:sz w:val="24"/>
          <w:szCs w:val="24"/>
          <w:lang w:eastAsia="hu-HU"/>
        </w:rPr>
      </w:pPr>
    </w:p>
    <w:p w:rsidR="00064212" w:rsidRPr="00064212" w:rsidRDefault="00064212" w:rsidP="00064212">
      <w:pPr>
        <w:tabs>
          <w:tab w:val="right" w:pos="9214"/>
        </w:tabs>
        <w:spacing w:after="0" w:line="240" w:lineRule="auto"/>
        <w:rPr>
          <w:rFonts w:ascii="Palatino Linotype" w:eastAsia="Times New Roman" w:hAnsi="Palatino Linotype" w:cs="Times New Roman"/>
          <w:b/>
          <w:sz w:val="24"/>
          <w:szCs w:val="24"/>
          <w:lang w:eastAsia="hu-HU"/>
        </w:rPr>
      </w:pPr>
    </w:p>
    <w:p w:rsidR="00064212" w:rsidRPr="00064212" w:rsidRDefault="00064212" w:rsidP="00064212">
      <w:pPr>
        <w:numPr>
          <w:ilvl w:val="0"/>
          <w:numId w:val="22"/>
        </w:numPr>
        <w:tabs>
          <w:tab w:val="right" w:pos="9214"/>
        </w:tabs>
        <w:spacing w:after="0" w:line="240" w:lineRule="auto"/>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Vállalkozási ismeretek gyakorlat tantárgy</w:t>
      </w:r>
      <w:r w:rsidRPr="00064212">
        <w:rPr>
          <w:rFonts w:ascii="Palatino Linotype" w:eastAsia="Times New Roman" w:hAnsi="Palatino Linotype" w:cs="Times New Roman"/>
          <w:b/>
          <w:sz w:val="24"/>
          <w:szCs w:val="24"/>
          <w:lang w:eastAsia="hu-HU"/>
        </w:rPr>
        <w:tab/>
        <w:t>71 óra</w:t>
      </w:r>
    </w:p>
    <w:p w:rsidR="00064212" w:rsidRPr="00064212" w:rsidRDefault="00064212" w:rsidP="00064212">
      <w:pPr>
        <w:widowControl w:val="0"/>
        <w:suppressAutoHyphens/>
        <w:spacing w:after="0" w:line="240" w:lineRule="auto"/>
        <w:jc w:val="both"/>
        <w:rPr>
          <w:rFonts w:ascii="Palatino Linotype" w:eastAsia="Times New Roman" w:hAnsi="Palatino Linotype" w:cs="Mangal"/>
          <w:b/>
          <w:kern w:val="1"/>
          <w:sz w:val="24"/>
          <w:szCs w:val="24"/>
          <w:lang w:eastAsia="hi-IN" w:bidi="hi-IN"/>
        </w:rPr>
      </w:pPr>
    </w:p>
    <w:p w:rsidR="00064212" w:rsidRPr="00064212" w:rsidRDefault="00064212" w:rsidP="00064212">
      <w:pPr>
        <w:numPr>
          <w:ilvl w:val="1"/>
          <w:numId w:val="22"/>
        </w:numPr>
        <w:autoSpaceDE w:val="0"/>
        <w:autoSpaceDN w:val="0"/>
        <w:adjustRightInd w:val="0"/>
        <w:spacing w:after="0" w:line="240" w:lineRule="auto"/>
        <w:ind w:left="788" w:hanging="431"/>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A tantárgy tanításának célja</w:t>
      </w:r>
    </w:p>
    <w:p w:rsidR="00064212" w:rsidRPr="00064212" w:rsidRDefault="00064212" w:rsidP="00064212">
      <w:pPr>
        <w:spacing w:after="0" w:line="240" w:lineRule="auto"/>
        <w:ind w:left="357"/>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064212" w:rsidRPr="00064212" w:rsidRDefault="00064212" w:rsidP="00064212">
      <w:pPr>
        <w:numPr>
          <w:ilvl w:val="1"/>
          <w:numId w:val="22"/>
        </w:numPr>
        <w:spacing w:after="0" w:line="240" w:lineRule="auto"/>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Kapcsolódó közismereti, szakmai tartalmak</w:t>
      </w:r>
    </w:p>
    <w:p w:rsidR="00064212" w:rsidRPr="00064212" w:rsidRDefault="00064212" w:rsidP="00064212">
      <w:pPr>
        <w:spacing w:after="0" w:line="240" w:lineRule="auto"/>
        <w:ind w:left="357"/>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Kommunikáció</w:t>
      </w:r>
    </w:p>
    <w:p w:rsidR="00064212" w:rsidRPr="00064212" w:rsidRDefault="00064212" w:rsidP="00064212">
      <w:pPr>
        <w:spacing w:after="0" w:line="240" w:lineRule="auto"/>
        <w:ind w:left="357"/>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Foglalkoztatási alapismeretek</w:t>
      </w:r>
    </w:p>
    <w:p w:rsidR="00064212" w:rsidRPr="00064212" w:rsidRDefault="00064212" w:rsidP="00064212">
      <w:pPr>
        <w:widowControl w:val="0"/>
        <w:suppressAutoHyphens/>
        <w:spacing w:after="0" w:line="240" w:lineRule="auto"/>
        <w:jc w:val="both"/>
        <w:rPr>
          <w:rFonts w:ascii="Palatino Linotype" w:eastAsia="Times New Roman" w:hAnsi="Palatino Linotype" w:cs="Mangal"/>
          <w:bCs/>
          <w:iCs/>
          <w:kern w:val="1"/>
          <w:sz w:val="24"/>
          <w:szCs w:val="24"/>
          <w:lang w:eastAsia="hi-IN" w:bidi="hi-IN"/>
        </w:rPr>
      </w:pPr>
    </w:p>
    <w:p w:rsidR="00064212" w:rsidRPr="00064212" w:rsidRDefault="00064212" w:rsidP="00064212">
      <w:pPr>
        <w:numPr>
          <w:ilvl w:val="1"/>
          <w:numId w:val="22"/>
        </w:numPr>
        <w:spacing w:after="0" w:line="240" w:lineRule="auto"/>
        <w:ind w:left="788" w:hanging="431"/>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Témakörök</w:t>
      </w:r>
    </w:p>
    <w:p w:rsidR="00064212" w:rsidRPr="00064212" w:rsidRDefault="00064212" w:rsidP="00064212">
      <w:pPr>
        <w:spacing w:after="0" w:line="240" w:lineRule="auto"/>
        <w:jc w:val="both"/>
        <w:rPr>
          <w:rFonts w:ascii="Palatino Linotype" w:eastAsia="Times New Roman" w:hAnsi="Palatino Linotype" w:cs="Times New Roman"/>
          <w:b/>
          <w:sz w:val="24"/>
          <w:szCs w:val="24"/>
          <w:lang w:eastAsia="hu-HU"/>
        </w:rPr>
      </w:pPr>
    </w:p>
    <w:p w:rsidR="00064212" w:rsidRPr="00064212" w:rsidRDefault="00064212" w:rsidP="00064212">
      <w:pPr>
        <w:numPr>
          <w:ilvl w:val="2"/>
          <w:numId w:val="22"/>
        </w:numPr>
        <w:tabs>
          <w:tab w:val="left" w:pos="1440"/>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A vállalkozásra vonatkozó jogszabályok</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21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vállalkozásra vonatkozó alapvető törvények, rendeletek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Times New Roman"/>
          <w:sz w:val="24"/>
          <w:szCs w:val="24"/>
          <w:lang w:eastAsia="hu-HU"/>
        </w:rPr>
        <w:t>A vállalkozással kapcsolatos adminisztratív feladatok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Times New Roman"/>
          <w:sz w:val="24"/>
          <w:szCs w:val="24"/>
          <w:lang w:eastAsia="hu-HU"/>
        </w:rPr>
        <w:t>A munkavédelemre vonatkozó általános előírások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b/>
      </w:r>
    </w:p>
    <w:p w:rsidR="00064212" w:rsidRPr="00064212" w:rsidRDefault="00064212" w:rsidP="00064212">
      <w:pPr>
        <w:numPr>
          <w:ilvl w:val="2"/>
          <w:numId w:val="22"/>
        </w:numPr>
        <w:tabs>
          <w:tab w:val="left" w:pos="1440"/>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Vállalkozási formák</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6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Vállalkozási formák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p>
    <w:p w:rsidR="00064212" w:rsidRPr="00064212" w:rsidRDefault="00064212" w:rsidP="00064212">
      <w:pPr>
        <w:numPr>
          <w:ilvl w:val="2"/>
          <w:numId w:val="22"/>
        </w:numPr>
        <w:tabs>
          <w:tab w:val="left" w:pos="1440"/>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A vállalkozás létrehozása</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6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vállalkozás létrehozásának lépései</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belső és külső források biztosításának feltételei</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telephely kiválasztásának szempontjai</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feladat elvégzéséhez szükséges létszám, és munkakörök meghatározása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lastRenderedPageBreak/>
        <w:t>A tevékenységhez szükséges tárgyi feltételek kialakítása</w:t>
      </w:r>
      <w:r w:rsidRPr="00064212">
        <w:rPr>
          <w:rFonts w:ascii="Palatino Linotype" w:eastAsia="Times New Roman" w:hAnsi="Palatino Linotype" w:cs="Times New Roman"/>
          <w:sz w:val="24"/>
          <w:szCs w:val="24"/>
          <w:lang w:eastAsia="hu-HU"/>
        </w:rPr>
        <w:tab/>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Times New Roman"/>
          <w:sz w:val="24"/>
          <w:szCs w:val="24"/>
          <w:lang w:eastAsia="hu-HU"/>
        </w:rPr>
        <w:t>A munkatársak</w:t>
      </w:r>
      <w:r w:rsidRPr="00064212">
        <w:rPr>
          <w:rFonts w:ascii="Palatino Linotype" w:eastAsia="Times New Roman" w:hAnsi="Palatino Linotype" w:cs="Mangal"/>
          <w:kern w:val="1"/>
          <w:sz w:val="24"/>
          <w:szCs w:val="24"/>
          <w:lang w:eastAsia="hi-IN" w:bidi="hi-IN"/>
        </w:rPr>
        <w:t>, alkalmazottak kiválasztása</w:t>
      </w:r>
    </w:p>
    <w:p w:rsidR="00064212" w:rsidRPr="00064212" w:rsidRDefault="00064212" w:rsidP="00064212">
      <w:pPr>
        <w:widowControl w:val="0"/>
        <w:suppressAutoHyphens/>
        <w:spacing w:after="0" w:line="240" w:lineRule="auto"/>
        <w:ind w:left="1225"/>
        <w:jc w:val="both"/>
        <w:rPr>
          <w:rFonts w:ascii="Palatino Linotype" w:eastAsia="Times New Roman" w:hAnsi="Palatino Linotype" w:cs="Mangal"/>
          <w:kern w:val="1"/>
          <w:sz w:val="24"/>
          <w:szCs w:val="24"/>
          <w:lang w:eastAsia="hi-IN" w:bidi="hi-IN"/>
        </w:rPr>
      </w:pPr>
    </w:p>
    <w:p w:rsidR="00064212" w:rsidRPr="00064212" w:rsidRDefault="00064212" w:rsidP="00064212">
      <w:pPr>
        <w:numPr>
          <w:ilvl w:val="2"/>
          <w:numId w:val="22"/>
        </w:numPr>
        <w:tabs>
          <w:tab w:val="left" w:pos="1440"/>
          <w:tab w:val="right" w:pos="9214"/>
        </w:tabs>
        <w:spacing w:after="0" w:line="240" w:lineRule="auto"/>
        <w:ind w:left="1225" w:hanging="505"/>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b/>
          <w:kern w:val="1"/>
          <w:sz w:val="24"/>
          <w:szCs w:val="24"/>
          <w:lang w:eastAsia="hi-IN" w:bidi="hi-IN"/>
        </w:rPr>
        <w:t>A vállalkozás működtetése</w:t>
      </w:r>
      <w:r w:rsidRPr="00064212">
        <w:rPr>
          <w:rFonts w:ascii="Palatino Linotype" w:eastAsia="Times New Roman" w:hAnsi="Palatino Linotype" w:cs="Mangal"/>
          <w:b/>
          <w:i/>
          <w:kern w:val="1"/>
          <w:sz w:val="24"/>
          <w:szCs w:val="24"/>
          <w:lang w:eastAsia="hi-IN" w:bidi="hi-IN"/>
        </w:rPr>
        <w:tab/>
        <w:t>34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Üzleti terv tartalma, felépítése</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Finanszírozási, pályázati lehetőségek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vagyonvédelem biztosításának módjai</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piaci folyamatok követése</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szerződések megkötésére és felbontására vonatkozó szabályok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Szakmai továbbképzéseken való részvétel, információhoz jutás</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vállalkozás átszervezésének lehetőségei</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p>
    <w:p w:rsidR="00064212" w:rsidRPr="00064212" w:rsidRDefault="00064212" w:rsidP="00064212">
      <w:pPr>
        <w:numPr>
          <w:ilvl w:val="2"/>
          <w:numId w:val="22"/>
        </w:numPr>
        <w:tabs>
          <w:tab w:val="left" w:pos="1440"/>
          <w:tab w:val="right" w:pos="9214"/>
        </w:tabs>
        <w:spacing w:after="0" w:line="240" w:lineRule="auto"/>
        <w:ind w:left="1225" w:hanging="505"/>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b/>
          <w:kern w:val="1"/>
          <w:sz w:val="24"/>
          <w:szCs w:val="24"/>
          <w:lang w:eastAsia="hi-IN" w:bidi="hi-IN"/>
        </w:rPr>
        <w:t xml:space="preserve"> A vállalkozás megszüntetése</w:t>
      </w:r>
      <w:r w:rsidRPr="00064212">
        <w:rPr>
          <w:rFonts w:ascii="Palatino Linotype" w:eastAsia="Times New Roman" w:hAnsi="Palatino Linotype" w:cs="Mangal"/>
          <w:b/>
          <w:kern w:val="1"/>
          <w:sz w:val="24"/>
          <w:szCs w:val="24"/>
          <w:lang w:eastAsia="hi-IN" w:bidi="hi-IN"/>
        </w:rPr>
        <w:tab/>
      </w:r>
      <w:r w:rsidRPr="00064212">
        <w:rPr>
          <w:rFonts w:ascii="Palatino Linotype" w:eastAsia="Times New Roman" w:hAnsi="Palatino Linotype" w:cs="Mangal"/>
          <w:b/>
          <w:i/>
          <w:kern w:val="1"/>
          <w:sz w:val="24"/>
          <w:szCs w:val="24"/>
          <w:lang w:eastAsia="hi-IN" w:bidi="hi-IN"/>
        </w:rPr>
        <w:t>4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vállalkozás megszüntetésének formái, gyakorlatai </w:t>
      </w:r>
    </w:p>
    <w:p w:rsidR="00064212" w:rsidRPr="00064212" w:rsidRDefault="00064212" w:rsidP="00064212">
      <w:pPr>
        <w:widowControl w:val="0"/>
        <w:suppressAutoHyphens/>
        <w:spacing w:after="0" w:line="240" w:lineRule="auto"/>
        <w:jc w:val="both"/>
        <w:rPr>
          <w:rFonts w:ascii="Palatino Linotype" w:eastAsia="Times New Roman" w:hAnsi="Palatino Linotype" w:cs="Mangal"/>
          <w:b/>
          <w:kern w:val="1"/>
          <w:sz w:val="24"/>
          <w:szCs w:val="24"/>
          <w:lang w:eastAsia="hi-IN" w:bidi="hi-IN"/>
        </w:rPr>
      </w:pPr>
    </w:p>
    <w:p w:rsidR="00064212" w:rsidRPr="00064212" w:rsidRDefault="00064212" w:rsidP="00064212">
      <w:pPr>
        <w:numPr>
          <w:ilvl w:val="1"/>
          <w:numId w:val="22"/>
        </w:numPr>
        <w:spacing w:after="0" w:line="240" w:lineRule="auto"/>
        <w:ind w:left="788" w:hanging="431"/>
        <w:jc w:val="both"/>
        <w:rPr>
          <w:rFonts w:ascii="Palatino Linotype" w:eastAsia="Times New Roman" w:hAnsi="Palatino Linotype" w:cs="Times New Roman"/>
          <w:b/>
          <w:i/>
          <w:sz w:val="24"/>
          <w:szCs w:val="24"/>
          <w:lang w:eastAsia="hu-HU"/>
        </w:rPr>
      </w:pPr>
      <w:r w:rsidRPr="00064212">
        <w:rPr>
          <w:rFonts w:ascii="Palatino Linotype" w:eastAsia="Times New Roman" w:hAnsi="Palatino Linotype" w:cs="Times New Roman"/>
          <w:b/>
          <w:i/>
          <w:sz w:val="24"/>
          <w:szCs w:val="24"/>
          <w:lang w:eastAsia="hu-HU"/>
        </w:rPr>
        <w:t xml:space="preserve">A képzés javasolt helyszíne </w:t>
      </w:r>
      <w:r w:rsidRPr="00064212">
        <w:rPr>
          <w:rFonts w:ascii="Palatino Linotype" w:eastAsia="Times New Roman" w:hAnsi="Palatino Linotype" w:cs="Times New Roman"/>
          <w:b/>
          <w:i/>
          <w:kern w:val="1"/>
          <w:sz w:val="24"/>
          <w:szCs w:val="24"/>
          <w:lang w:eastAsia="hi-IN" w:bidi="hi-IN"/>
        </w:rPr>
        <w:t>(ajánlás)</w:t>
      </w:r>
    </w:p>
    <w:p w:rsidR="00064212" w:rsidRPr="00064212" w:rsidRDefault="00064212" w:rsidP="00064212">
      <w:pPr>
        <w:tabs>
          <w:tab w:val="left" w:pos="4065"/>
        </w:tabs>
        <w:spacing w:after="0" w:line="240" w:lineRule="auto"/>
        <w:ind w:left="360"/>
        <w:jc w:val="both"/>
        <w:rPr>
          <w:rFonts w:ascii="Palatino Linotype" w:eastAsia="Times New Roman" w:hAnsi="Palatino Linotype" w:cs="Times New Roman"/>
          <w:i/>
          <w:sz w:val="24"/>
          <w:szCs w:val="24"/>
          <w:lang w:eastAsia="hu-HU"/>
        </w:rPr>
      </w:pPr>
      <w:r w:rsidRPr="00064212">
        <w:rPr>
          <w:rFonts w:ascii="Palatino Linotype" w:eastAsia="Times New Roman" w:hAnsi="Palatino Linotype" w:cs="Times New Roman"/>
          <w:i/>
          <w:sz w:val="24"/>
          <w:szCs w:val="24"/>
          <w:lang w:eastAsia="hu-HU"/>
        </w:rPr>
        <w:t>Szaktanterem</w:t>
      </w:r>
    </w:p>
    <w:p w:rsidR="00064212" w:rsidRPr="00064212" w:rsidRDefault="00064212" w:rsidP="00064212">
      <w:pPr>
        <w:spacing w:after="0" w:line="240" w:lineRule="auto"/>
        <w:ind w:left="1418" w:firstLine="709"/>
        <w:jc w:val="both"/>
        <w:rPr>
          <w:rFonts w:ascii="Palatino Linotype" w:eastAsia="Times New Roman" w:hAnsi="Palatino Linotype" w:cs="Times New Roman"/>
          <w:sz w:val="24"/>
          <w:szCs w:val="24"/>
          <w:lang w:eastAsia="hu-HU"/>
        </w:rPr>
      </w:pPr>
    </w:p>
    <w:p w:rsidR="00064212" w:rsidRPr="00064212" w:rsidRDefault="00064212" w:rsidP="00064212">
      <w:pPr>
        <w:numPr>
          <w:ilvl w:val="1"/>
          <w:numId w:val="22"/>
        </w:numPr>
        <w:spacing w:after="0" w:line="240" w:lineRule="auto"/>
        <w:jc w:val="both"/>
        <w:rPr>
          <w:rFonts w:ascii="Palatino Linotype" w:eastAsia="Times New Roman" w:hAnsi="Palatino Linotype" w:cs="Times New Roman"/>
          <w:b/>
          <w:i/>
          <w:sz w:val="24"/>
          <w:szCs w:val="24"/>
          <w:lang w:eastAsia="hu-HU"/>
        </w:rPr>
      </w:pPr>
      <w:r w:rsidRPr="00064212">
        <w:rPr>
          <w:rFonts w:ascii="Palatino Linotype" w:eastAsia="Times New Roman" w:hAnsi="Palatino Linotype" w:cs="Times New Roman"/>
          <w:b/>
          <w:i/>
          <w:sz w:val="24"/>
          <w:szCs w:val="24"/>
          <w:lang w:eastAsia="hu-HU"/>
        </w:rPr>
        <w:t>A tantárgy elsajátítása során alkalmazható sajátos módszerek, tanulói tevékenységformák (ajánlás)</w:t>
      </w:r>
    </w:p>
    <w:p w:rsidR="00064212" w:rsidRPr="00064212" w:rsidRDefault="00064212" w:rsidP="00064212">
      <w:pPr>
        <w:spacing w:after="0" w:line="240" w:lineRule="auto"/>
        <w:jc w:val="both"/>
        <w:rPr>
          <w:rFonts w:ascii="Palatino Linotype" w:eastAsia="Times New Roman" w:hAnsi="Palatino Linotype" w:cs="Times New Roman"/>
          <w:b/>
          <w:i/>
          <w:sz w:val="24"/>
          <w:szCs w:val="24"/>
          <w:lang w:eastAsia="hu-HU"/>
        </w:rPr>
      </w:pPr>
    </w:p>
    <w:p w:rsidR="00064212" w:rsidRPr="00064212" w:rsidRDefault="00064212" w:rsidP="00064212">
      <w:pPr>
        <w:numPr>
          <w:ilvl w:val="2"/>
          <w:numId w:val="22"/>
        </w:numPr>
        <w:spacing w:after="0" w:line="240" w:lineRule="auto"/>
        <w:ind w:left="1225" w:hanging="505"/>
        <w:jc w:val="both"/>
        <w:rPr>
          <w:rFonts w:ascii="Palatino Linotype" w:eastAsia="Times New Roman" w:hAnsi="Palatino Linotype" w:cs="Times New Roman"/>
          <w:b/>
          <w:i/>
          <w:sz w:val="24"/>
          <w:szCs w:val="24"/>
        </w:rPr>
      </w:pPr>
      <w:r w:rsidRPr="00064212">
        <w:rPr>
          <w:rFonts w:ascii="Palatino Linotype" w:eastAsia="Times New Roman" w:hAnsi="Palatino Linotype" w:cs="Times New Roman"/>
          <w:b/>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64212" w:rsidRPr="00064212" w:rsidTr="007E44ED">
        <w:trPr>
          <w:cantSplit/>
          <w:trHeight w:val="921"/>
          <w:jc w:val="center"/>
        </w:trPr>
        <w:tc>
          <w:tcPr>
            <w:tcW w:w="828"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Sor-szám</w:t>
            </w:r>
          </w:p>
        </w:tc>
        <w:tc>
          <w:tcPr>
            <w:tcW w:w="3621"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Tanulói tevékenységforma</w:t>
            </w:r>
          </w:p>
        </w:tc>
        <w:tc>
          <w:tcPr>
            <w:tcW w:w="2370" w:type="dxa"/>
            <w:gridSpan w:val="3"/>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Tanulói tevékenység szervezési kerete</w:t>
            </w:r>
          </w:p>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(differenciálási módok)</w:t>
            </w:r>
          </w:p>
        </w:tc>
        <w:tc>
          <w:tcPr>
            <w:tcW w:w="2190"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Alkalmazandó eszközök és felszerelések (SZVK 6. pont lebontása, pontosítása)</w:t>
            </w:r>
          </w:p>
        </w:tc>
      </w:tr>
      <w:tr w:rsidR="00064212" w:rsidRPr="00064212" w:rsidTr="007E44ED">
        <w:trPr>
          <w:cantSplit/>
          <w:trHeight w:val="1076"/>
          <w:jc w:val="center"/>
        </w:trPr>
        <w:tc>
          <w:tcPr>
            <w:tcW w:w="828"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c>
          <w:tcPr>
            <w:tcW w:w="3621" w:type="dxa"/>
            <w:vMerge/>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p>
        </w:tc>
        <w:tc>
          <w:tcPr>
            <w:tcW w:w="809"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Egyéni</w:t>
            </w:r>
          </w:p>
        </w:tc>
        <w:tc>
          <w:tcPr>
            <w:tcW w:w="798"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Csoport-</w:t>
            </w:r>
          </w:p>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bontás</w:t>
            </w:r>
          </w:p>
        </w:tc>
        <w:tc>
          <w:tcPr>
            <w:tcW w:w="763"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Osztály-</w:t>
            </w:r>
          </w:p>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keret</w:t>
            </w:r>
          </w:p>
        </w:tc>
        <w:tc>
          <w:tcPr>
            <w:tcW w:w="2190"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1.</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r w:rsidRPr="00064212">
              <w:rPr>
                <w:rFonts w:ascii="Palatino Linotype" w:eastAsia="Times New Roman" w:hAnsi="Palatino Linotype" w:cs="Arial"/>
                <w:b/>
                <w:sz w:val="20"/>
                <w:szCs w:val="20"/>
                <w:lang w:eastAsia="hu-HU"/>
              </w:rPr>
              <w:t>Információ feldolgozó tevékenységek</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1.1.</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Olvasott szöveg önálló feldolgozása</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Oktatástechnikai eszközök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1.2.</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Információk önálló rendszerezése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Oktatástechnikai eszközök</w:t>
            </w: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2.</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Ismeretalkalmazási gyakorló tevékenységek, feladatok</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2.1.</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Leírás készítése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Oktatástechnikai eszközök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2.2.</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Szöveges előadás egyéni felkészüléssel</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Oktatástechnikai eszközök</w:t>
            </w:r>
          </w:p>
        </w:tc>
      </w:tr>
    </w:tbl>
    <w:p w:rsidR="00064212" w:rsidRPr="00064212" w:rsidRDefault="00064212" w:rsidP="00064212">
      <w:pPr>
        <w:spacing w:after="0" w:line="240" w:lineRule="auto"/>
        <w:ind w:left="792"/>
        <w:rPr>
          <w:rFonts w:ascii="Palatino Linotype" w:eastAsia="Times New Roman" w:hAnsi="Palatino Linotype" w:cs="Times New Roman"/>
          <w:b/>
          <w:i/>
          <w:sz w:val="24"/>
          <w:szCs w:val="24"/>
          <w:lang w:eastAsia="hu-HU"/>
        </w:rPr>
      </w:pPr>
    </w:p>
    <w:p w:rsidR="00064212" w:rsidRPr="00064212" w:rsidRDefault="00064212" w:rsidP="00064212">
      <w:pPr>
        <w:numPr>
          <w:ilvl w:val="2"/>
          <w:numId w:val="22"/>
        </w:numPr>
        <w:spacing w:after="0" w:line="240" w:lineRule="auto"/>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i/>
          <w:sz w:val="24"/>
          <w:szCs w:val="24"/>
          <w:lang w:eastAsia="hu-HU"/>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64212" w:rsidRPr="00064212" w:rsidTr="007E44ED">
        <w:trPr>
          <w:jc w:val="center"/>
        </w:trPr>
        <w:tc>
          <w:tcPr>
            <w:tcW w:w="994"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lastRenderedPageBreak/>
              <w:t>Sorszám</w:t>
            </w:r>
          </w:p>
        </w:tc>
        <w:tc>
          <w:tcPr>
            <w:tcW w:w="2800"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 xml:space="preserve">Alkalmazott oktatási </w:t>
            </w:r>
          </w:p>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módszer neve</w:t>
            </w:r>
          </w:p>
        </w:tc>
        <w:tc>
          <w:tcPr>
            <w:tcW w:w="2835" w:type="dxa"/>
            <w:gridSpan w:val="3"/>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 tanulói tevékenység szervezeti kerete</w:t>
            </w:r>
          </w:p>
        </w:tc>
        <w:tc>
          <w:tcPr>
            <w:tcW w:w="2659"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Alkalmazandó eszközök és felszerelések (SZVK 6. pont lebontása, pontosítása)</w:t>
            </w:r>
          </w:p>
        </w:tc>
      </w:tr>
      <w:tr w:rsidR="00064212" w:rsidRPr="00064212" w:rsidTr="007E44ED">
        <w:trPr>
          <w:jc w:val="center"/>
        </w:trPr>
        <w:tc>
          <w:tcPr>
            <w:tcW w:w="994"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c>
          <w:tcPr>
            <w:tcW w:w="2800" w:type="dxa"/>
            <w:vMerge/>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egyéni</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csoport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osztály</w:t>
            </w:r>
          </w:p>
        </w:tc>
        <w:tc>
          <w:tcPr>
            <w:tcW w:w="2659"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1.1.</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magyarázat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1.2.</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megbeszélés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1.3.</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szemléltetés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1.4.</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szimuláció</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1.5.</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szerepjáték</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1.6.</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házi feladat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bl>
    <w:p w:rsidR="00064212" w:rsidRPr="00064212" w:rsidRDefault="00064212" w:rsidP="00064212">
      <w:pPr>
        <w:widowControl w:val="0"/>
        <w:suppressAutoHyphens/>
        <w:spacing w:after="0" w:line="240" w:lineRule="auto"/>
        <w:jc w:val="both"/>
        <w:rPr>
          <w:rFonts w:ascii="Palatino Linotype" w:eastAsia="Times New Roman" w:hAnsi="Palatino Linotype" w:cs="Mangal"/>
          <w:iCs/>
          <w:kern w:val="1"/>
          <w:sz w:val="24"/>
          <w:szCs w:val="24"/>
          <w:lang w:eastAsia="hi-IN" w:bidi="hi-IN"/>
        </w:rPr>
      </w:pPr>
    </w:p>
    <w:p w:rsidR="00064212" w:rsidRPr="00064212" w:rsidRDefault="00064212" w:rsidP="00064212">
      <w:pPr>
        <w:numPr>
          <w:ilvl w:val="1"/>
          <w:numId w:val="22"/>
        </w:numPr>
        <w:autoSpaceDE w:val="0"/>
        <w:autoSpaceDN w:val="0"/>
        <w:adjustRightInd w:val="0"/>
        <w:spacing w:after="0" w:line="240" w:lineRule="auto"/>
        <w:ind w:left="788" w:hanging="431"/>
        <w:jc w:val="both"/>
        <w:rPr>
          <w:rFonts w:ascii="Palatino Linotype" w:eastAsia="Times New Roman" w:hAnsi="Palatino Linotype" w:cs="TimesNewRomanPSMT"/>
          <w:b/>
          <w:sz w:val="24"/>
          <w:szCs w:val="24"/>
          <w:lang w:eastAsia="hu-HU" w:bidi="hi-IN"/>
        </w:rPr>
      </w:pPr>
      <w:r w:rsidRPr="00064212">
        <w:rPr>
          <w:rFonts w:ascii="Palatino Linotype" w:eastAsia="Times New Roman" w:hAnsi="Palatino Linotype" w:cs="Times New Roman"/>
          <w:b/>
          <w:sz w:val="24"/>
          <w:szCs w:val="24"/>
          <w:lang w:eastAsia="hu-HU"/>
        </w:rPr>
        <w:t>A tantárgy értékelésének módja</w:t>
      </w:r>
    </w:p>
    <w:p w:rsidR="00064212" w:rsidRPr="00064212" w:rsidRDefault="00064212" w:rsidP="00064212">
      <w:pPr>
        <w:autoSpaceDE w:val="0"/>
        <w:autoSpaceDN w:val="0"/>
        <w:adjustRightInd w:val="0"/>
        <w:spacing w:after="0" w:line="240" w:lineRule="auto"/>
        <w:ind w:left="357"/>
        <w:jc w:val="both"/>
        <w:rPr>
          <w:rFonts w:ascii="Palatino Linotype" w:eastAsia="Times New Roman" w:hAnsi="Palatino Linotype" w:cs="Times New Roman"/>
          <w:i/>
          <w:iCs/>
          <w:sz w:val="24"/>
          <w:szCs w:val="24"/>
          <w:lang w:eastAsia="hu-HU"/>
        </w:rPr>
      </w:pPr>
      <w:r w:rsidRPr="00064212">
        <w:rPr>
          <w:rFonts w:ascii="Palatino Linotype" w:eastAsia="Times New Roman" w:hAnsi="Palatino Linotype" w:cs="Times New Roman"/>
          <w:bCs/>
          <w:sz w:val="24"/>
          <w:szCs w:val="24"/>
          <w:lang w:eastAsia="hu-HU"/>
        </w:rPr>
        <w:t>A nemzeti köznevelésről szóló 2011. évi CXC. törvény 54. § (2) a) pontja szerinti értékeléssel.</w:t>
      </w:r>
    </w:p>
    <w:p w:rsidR="00064212" w:rsidRPr="00064212" w:rsidRDefault="00064212" w:rsidP="00064212">
      <w:pPr>
        <w:autoSpaceDE w:val="0"/>
        <w:autoSpaceDN w:val="0"/>
        <w:adjustRightInd w:val="0"/>
        <w:spacing w:after="0" w:line="240" w:lineRule="auto"/>
        <w:jc w:val="center"/>
        <w:rPr>
          <w:rFonts w:ascii="Palatino Linotype" w:eastAsia="Times New Roman" w:hAnsi="Palatino Linotype" w:cs="Times New Roman"/>
          <w:b/>
          <w:sz w:val="44"/>
          <w:szCs w:val="44"/>
          <w:lang w:eastAsia="hu-HU"/>
        </w:rPr>
      </w:pPr>
      <w:r w:rsidRPr="00064212">
        <w:rPr>
          <w:rFonts w:ascii="Palatino Linotype" w:eastAsia="Times New Roman" w:hAnsi="Palatino Linotype" w:cs="Verdana"/>
          <w:kern w:val="1"/>
          <w:sz w:val="24"/>
          <w:szCs w:val="24"/>
          <w:lang w:eastAsia="hi-IN" w:bidi="hi-IN"/>
        </w:rPr>
        <w:br w:type="page"/>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r w:rsidRPr="00064212">
        <w:rPr>
          <w:rFonts w:ascii="Palatino Linotype" w:eastAsia="Times New Roman" w:hAnsi="Palatino Linotype" w:cs="Times New Roman"/>
          <w:b/>
          <w:sz w:val="44"/>
          <w:szCs w:val="44"/>
          <w:lang w:eastAsia="hu-HU"/>
        </w:rPr>
        <w:t xml:space="preserve">A </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r w:rsidRPr="00064212">
        <w:rPr>
          <w:rFonts w:ascii="Palatino Linotype" w:eastAsia="Times New Roman" w:hAnsi="Palatino Linotype" w:cs="Times New Roman"/>
          <w:b/>
          <w:sz w:val="44"/>
          <w:szCs w:val="44"/>
          <w:lang w:eastAsia="hu-HU"/>
        </w:rPr>
        <w:t>10980-12 azonosító számú</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sz w:val="44"/>
          <w:szCs w:val="44"/>
          <w:lang w:eastAsia="hu-HU"/>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r w:rsidRPr="00064212">
        <w:rPr>
          <w:rFonts w:ascii="Palatino Linotype" w:eastAsia="Times New Roman" w:hAnsi="Palatino Linotype" w:cs="Times New Roman"/>
          <w:b/>
          <w:sz w:val="44"/>
          <w:szCs w:val="44"/>
          <w:lang w:eastAsia="hu-HU"/>
        </w:rPr>
        <w:t>Gallyazás, darabolás</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r w:rsidRPr="00064212">
        <w:rPr>
          <w:rFonts w:ascii="Palatino Linotype" w:eastAsia="Times New Roman" w:hAnsi="Palatino Linotype" w:cs="Times New Roman"/>
          <w:b/>
          <w:sz w:val="44"/>
          <w:szCs w:val="44"/>
          <w:lang w:eastAsia="hu-HU"/>
        </w:rPr>
        <w:t>megnevezésű</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sz w:val="44"/>
          <w:szCs w:val="44"/>
          <w:lang w:eastAsia="hu-HU"/>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r w:rsidRPr="00064212">
        <w:rPr>
          <w:rFonts w:ascii="Palatino Linotype" w:eastAsia="Times New Roman" w:hAnsi="Palatino Linotype" w:cs="Times New Roman"/>
          <w:b/>
          <w:kern w:val="1"/>
          <w:sz w:val="44"/>
          <w:szCs w:val="44"/>
          <w:lang w:eastAsia="hi-IN" w:bidi="hi-IN"/>
        </w:rPr>
        <w:t>szakmai követelménymodul</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r w:rsidRPr="00064212">
        <w:rPr>
          <w:rFonts w:ascii="Palatino Linotype" w:eastAsia="Times New Roman" w:hAnsi="Palatino Linotype" w:cs="Times New Roman"/>
          <w:b/>
          <w:kern w:val="1"/>
          <w:sz w:val="44"/>
          <w:szCs w:val="44"/>
          <w:lang w:eastAsia="hi-IN" w:bidi="hi-IN"/>
        </w:rPr>
        <w:t>tantárgyai, témakörei</w:t>
      </w:r>
    </w:p>
    <w:p w:rsidR="00064212" w:rsidRPr="00064212" w:rsidRDefault="00064212" w:rsidP="00064212">
      <w:pPr>
        <w:widowControl w:val="0"/>
        <w:suppressAutoHyphens/>
        <w:spacing w:after="0" w:line="240" w:lineRule="auto"/>
        <w:jc w:val="center"/>
        <w:rPr>
          <w:rFonts w:ascii="Palatino Linotype" w:eastAsia="Times New Roman" w:hAnsi="Palatino Linotype" w:cs="Times New Roman"/>
          <w:b/>
          <w:bCs/>
          <w:kern w:val="1"/>
          <w:sz w:val="44"/>
          <w:szCs w:val="44"/>
          <w:lang w:eastAsia="hi-IN"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064212">
        <w:rPr>
          <w:rFonts w:ascii="Palatino Linotype" w:eastAsia="Times New Roman" w:hAnsi="Palatino Linotype" w:cs="Times New Roman"/>
          <w:b/>
          <w:bCs/>
          <w:kern w:val="1"/>
          <w:sz w:val="24"/>
          <w:szCs w:val="24"/>
          <w:lang w:eastAsia="hi-IN" w:bidi="hi-IN"/>
        </w:rPr>
        <w:br w:type="page"/>
      </w:r>
      <w:r w:rsidRPr="00064212">
        <w:rPr>
          <w:rFonts w:ascii="Palatino Linotype" w:eastAsia="Times New Roman" w:hAnsi="Palatino Linotype" w:cs="Mangal"/>
          <w:b/>
          <w:kern w:val="1"/>
          <w:sz w:val="24"/>
          <w:szCs w:val="24"/>
          <w:lang w:eastAsia="hi-IN" w:bidi="hi-IN"/>
        </w:rPr>
        <w:lastRenderedPageBreak/>
        <w:t xml:space="preserve">A 10980-12 </w:t>
      </w:r>
      <w:r w:rsidRPr="00064212">
        <w:rPr>
          <w:rFonts w:ascii="Palatino Linotype" w:eastAsia="Times New Roman" w:hAnsi="Palatino Linotype" w:cs="Times New Roman"/>
          <w:b/>
          <w:sz w:val="24"/>
          <w:szCs w:val="24"/>
          <w:lang w:eastAsia="hu-HU"/>
        </w:rPr>
        <w:t>azonosító számú, Gallyazás, darabolás megnevezésű szakmai követelmény</w:t>
      </w:r>
      <w:r w:rsidRPr="00064212">
        <w:rPr>
          <w:rFonts w:ascii="Palatino Linotype" w:eastAsia="Times New Roman" w:hAnsi="Palatino Linotype" w:cs="Times New Roman"/>
          <w:b/>
          <w:kern w:val="1"/>
          <w:sz w:val="24"/>
          <w:szCs w:val="24"/>
          <w:lang w:eastAsia="hi-IN" w:bidi="hi-IN"/>
        </w:rPr>
        <w:t>modulhoz tartozó tantárgyak és a témakörök oktatása során fejlesztendő kompetenciák</w:t>
      </w:r>
    </w:p>
    <w:tbl>
      <w:tblPr>
        <w:tblW w:w="107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7"/>
        <w:gridCol w:w="437"/>
        <w:gridCol w:w="505"/>
        <w:gridCol w:w="437"/>
        <w:gridCol w:w="9"/>
        <w:gridCol w:w="428"/>
        <w:gridCol w:w="437"/>
        <w:gridCol w:w="440"/>
        <w:gridCol w:w="442"/>
        <w:gridCol w:w="442"/>
        <w:gridCol w:w="635"/>
      </w:tblGrid>
      <w:tr w:rsidR="00064212" w:rsidRPr="00064212" w:rsidTr="007E44ED">
        <w:trPr>
          <w:trHeight w:val="570"/>
          <w:jc w:val="center"/>
        </w:trPr>
        <w:tc>
          <w:tcPr>
            <w:tcW w:w="5180" w:type="dxa"/>
            <w:vMerge w:val="restart"/>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Mangal"/>
                <w:kern w:val="1"/>
                <w:sz w:val="20"/>
                <w:szCs w:val="20"/>
                <w:lang w:eastAsia="hi-IN" w:bidi="hi-IN"/>
              </w:rPr>
              <w:t xml:space="preserve">10980-12 </w:t>
            </w:r>
          </w:p>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Gallyazás, darabolás</w:t>
            </w:r>
          </w:p>
        </w:tc>
        <w:tc>
          <w:tcPr>
            <w:tcW w:w="2699" w:type="dxa"/>
            <w:gridSpan w:val="7"/>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ml:space="preserve">Gallyazás, darabolás </w:t>
            </w:r>
          </w:p>
        </w:tc>
        <w:tc>
          <w:tcPr>
            <w:tcW w:w="2824" w:type="dxa"/>
            <w:gridSpan w:val="6"/>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Gallyazás, darabolás gyakorlat</w:t>
            </w:r>
          </w:p>
        </w:tc>
      </w:tr>
      <w:tr w:rsidR="00064212" w:rsidRPr="00064212" w:rsidTr="007E44ED">
        <w:trPr>
          <w:trHeight w:val="3087"/>
          <w:jc w:val="center"/>
        </w:trPr>
        <w:tc>
          <w:tcPr>
            <w:tcW w:w="5180" w:type="dxa"/>
            <w:vMerge/>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p>
        </w:tc>
        <w:tc>
          <w:tcPr>
            <w:tcW w:w="437"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Gallyazás</w:t>
            </w:r>
          </w:p>
        </w:tc>
        <w:tc>
          <w:tcPr>
            <w:tcW w:w="437"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Darabolás</w:t>
            </w:r>
          </w:p>
        </w:tc>
        <w:tc>
          <w:tcPr>
            <w:tcW w:w="437"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Felkészítés</w:t>
            </w:r>
          </w:p>
        </w:tc>
        <w:tc>
          <w:tcPr>
            <w:tcW w:w="437"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Készletezés</w:t>
            </w:r>
          </w:p>
        </w:tc>
        <w:tc>
          <w:tcPr>
            <w:tcW w:w="505"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16"/>
                <w:szCs w:val="16"/>
                <w:lang w:eastAsia="hu-HU"/>
              </w:rPr>
            </w:pPr>
            <w:r w:rsidRPr="00064212">
              <w:rPr>
                <w:rFonts w:ascii="Palatino Linotype" w:eastAsia="Times New Roman" w:hAnsi="Palatino Linotype" w:cs="Times New Roman"/>
                <w:sz w:val="16"/>
                <w:szCs w:val="16"/>
                <w:lang w:eastAsia="hu-HU"/>
              </w:rPr>
              <w:t>Motorfűrész és motoros  adapter ismeret</w:t>
            </w:r>
          </w:p>
        </w:tc>
        <w:tc>
          <w:tcPr>
            <w:tcW w:w="437"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16"/>
                <w:szCs w:val="16"/>
                <w:lang w:eastAsia="hu-HU"/>
              </w:rPr>
              <w:t>Motorfűrész-</w:t>
            </w:r>
            <w:r w:rsidRPr="00064212">
              <w:rPr>
                <w:rFonts w:ascii="Palatino Linotype" w:eastAsia="Times New Roman" w:hAnsi="Palatino Linotype" w:cs="Times New Roman"/>
                <w:sz w:val="20"/>
                <w:szCs w:val="20"/>
                <w:lang w:eastAsia="hu-HU"/>
              </w:rPr>
              <w:t>karbantartás</w:t>
            </w:r>
          </w:p>
        </w:tc>
        <w:tc>
          <w:tcPr>
            <w:tcW w:w="437" w:type="dxa"/>
            <w:gridSpan w:val="2"/>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Gallyazás</w:t>
            </w:r>
          </w:p>
        </w:tc>
        <w:tc>
          <w:tcPr>
            <w:tcW w:w="437" w:type="dxa"/>
            <w:textDirection w:val="btLr"/>
            <w:vAlign w:val="bottom"/>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Darabolás</w:t>
            </w:r>
          </w:p>
        </w:tc>
        <w:tc>
          <w:tcPr>
            <w:tcW w:w="440"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Felkészítés</w:t>
            </w:r>
          </w:p>
        </w:tc>
        <w:tc>
          <w:tcPr>
            <w:tcW w:w="442"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Készletezés</w:t>
            </w:r>
          </w:p>
        </w:tc>
        <w:tc>
          <w:tcPr>
            <w:tcW w:w="442"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16"/>
                <w:szCs w:val="16"/>
                <w:lang w:eastAsia="hu-HU"/>
              </w:rPr>
            </w:pPr>
            <w:r w:rsidRPr="00064212">
              <w:rPr>
                <w:rFonts w:ascii="Palatino Linotype" w:eastAsia="Times New Roman" w:hAnsi="Palatino Linotype" w:cs="Times New Roman"/>
                <w:sz w:val="16"/>
                <w:szCs w:val="16"/>
                <w:lang w:eastAsia="hu-HU"/>
              </w:rPr>
              <w:t>Motorfűrész és motoros  adapter ismeret</w:t>
            </w:r>
          </w:p>
        </w:tc>
        <w:tc>
          <w:tcPr>
            <w:tcW w:w="635" w:type="dxa"/>
            <w:textDirection w:val="btLr"/>
          </w:tcPr>
          <w:p w:rsidR="00064212" w:rsidRPr="00064212" w:rsidRDefault="00064212" w:rsidP="00064212">
            <w:pPr>
              <w:spacing w:after="0" w:line="240" w:lineRule="auto"/>
              <w:ind w:left="57"/>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16"/>
                <w:szCs w:val="16"/>
                <w:lang w:eastAsia="hu-HU"/>
              </w:rPr>
              <w:t>Motorfűrész-</w:t>
            </w:r>
            <w:r w:rsidRPr="00064212">
              <w:rPr>
                <w:rFonts w:ascii="Palatino Linotype" w:eastAsia="Times New Roman" w:hAnsi="Palatino Linotype" w:cs="Times New Roman"/>
                <w:sz w:val="20"/>
                <w:szCs w:val="20"/>
                <w:lang w:eastAsia="hu-HU"/>
              </w:rPr>
              <w:t>karbantartás</w:t>
            </w:r>
          </w:p>
        </w:tc>
      </w:tr>
      <w:tr w:rsidR="00064212" w:rsidRPr="00064212" w:rsidTr="007E44ED">
        <w:trPr>
          <w:trHeight w:val="345"/>
          <w:jc w:val="center"/>
        </w:trPr>
        <w:tc>
          <w:tcPr>
            <w:tcW w:w="10703"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FELADATOK</w:t>
            </w: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Elvégzi a gallyazást</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Elődarabolást, darabolást végez</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Végrehajtja a felkészítés műveleteit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Sarangba, máglyába készletez</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Közreműködik a belső anyagmozgatásban</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Kezeli a motorfűrészeket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Karbantartja a motorfűrészeket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Adaptereket és egyéb motoros berendezéseket, fűkaszákat kezel</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Figyelemmel kíséri a szerszámok és a motorfűrészek használhatóságát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Napi és időszakos karbantartást végez</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Használja a motorfűrészes és adapteres munkához szükséges védőfelszereléseket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Alkalmazza és betartja az EBSZ gallyazásra és darabolásra vonatkozó előírásait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90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Alkalmazza az EBSZ felkészítésre és készletezésre vonatkozó előírásait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360"/>
          <w:jc w:val="center"/>
        </w:trPr>
        <w:tc>
          <w:tcPr>
            <w:tcW w:w="10703"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SZAKMAI ISMERETEK</w:t>
            </w: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gallyazás, darabolás munkarendje, módjai</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motorfűrészek és motoros adapterek működése</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Felkészítési módok</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Készletezési módok</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05"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255"/>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Belső anyagmozgatással kapcsolatos teendők</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05"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trHeight w:val="360"/>
          <w:jc w:val="center"/>
        </w:trPr>
        <w:tc>
          <w:tcPr>
            <w:tcW w:w="10703"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SZAKMAI KÉSZSÉGEK</w:t>
            </w:r>
          </w:p>
        </w:tc>
      </w:tr>
      <w:tr w:rsidR="00064212" w:rsidRPr="00064212" w:rsidTr="007E44ED">
        <w:trPr>
          <w:trHeight w:val="240"/>
          <w:jc w:val="center"/>
        </w:trPr>
        <w:tc>
          <w:tcPr>
            <w:tcW w:w="5180" w:type="dxa"/>
            <w:noWrap/>
          </w:tcPr>
          <w:p w:rsidR="00064212" w:rsidRPr="00064212" w:rsidRDefault="00064212" w:rsidP="00064212">
            <w:pPr>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Erdőhasználati kézi szerszámok (fejszék, fakitermelési segédeszközök, felkészítő eszközök, jelölő eszközök stb.) használata</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255"/>
          <w:jc w:val="center"/>
        </w:trPr>
        <w:tc>
          <w:tcPr>
            <w:tcW w:w="5180" w:type="dxa"/>
            <w:noWrap/>
          </w:tcPr>
          <w:p w:rsidR="00064212" w:rsidRPr="00064212" w:rsidRDefault="00064212" w:rsidP="00064212">
            <w:pPr>
              <w:autoSpaceDE w:val="0"/>
              <w:autoSpaceDN w:val="0"/>
              <w:adjustRightInd w:val="0"/>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Motorfűrész és adaptereinek használata</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360"/>
          <w:jc w:val="center"/>
        </w:trPr>
        <w:tc>
          <w:tcPr>
            <w:tcW w:w="10703"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lastRenderedPageBreak/>
              <w:t>SZEMÉLYES KOMPETENCIÁK</w:t>
            </w:r>
          </w:p>
        </w:tc>
      </w:tr>
      <w:tr w:rsidR="00064212" w:rsidRPr="00064212" w:rsidTr="007E44ED">
        <w:trPr>
          <w:trHeight w:val="300"/>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Önállóság</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05"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63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r>
      <w:tr w:rsidR="00064212" w:rsidRPr="00064212" w:rsidTr="007E44ED">
        <w:trPr>
          <w:trHeight w:val="300"/>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Megbízhatóság</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05"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r>
      <w:tr w:rsidR="00064212" w:rsidRPr="00064212" w:rsidTr="007E44ED">
        <w:trPr>
          <w:trHeight w:val="300"/>
          <w:jc w:val="center"/>
        </w:trPr>
        <w:tc>
          <w:tcPr>
            <w:tcW w:w="5180" w:type="dxa"/>
            <w:noWrap/>
          </w:tcPr>
          <w:p w:rsidR="00064212" w:rsidRPr="00064212" w:rsidRDefault="00064212" w:rsidP="00064212">
            <w:pPr>
              <w:tabs>
                <w:tab w:val="left" w:pos="1080"/>
              </w:tabs>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Felelősségtudat</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05"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 </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 x</w:t>
            </w:r>
          </w:p>
        </w:tc>
      </w:tr>
      <w:tr w:rsidR="00064212" w:rsidRPr="00064212" w:rsidTr="007E44ED">
        <w:trPr>
          <w:trHeight w:val="360"/>
          <w:jc w:val="center"/>
        </w:trPr>
        <w:tc>
          <w:tcPr>
            <w:tcW w:w="10703"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TÁRSAS KOMPETENCIÁK</w:t>
            </w:r>
          </w:p>
        </w:tc>
      </w:tr>
      <w:tr w:rsidR="00064212" w:rsidRPr="00064212" w:rsidTr="007E44ED">
        <w:trPr>
          <w:trHeight w:val="300"/>
          <w:jc w:val="center"/>
        </w:trPr>
        <w:tc>
          <w:tcPr>
            <w:tcW w:w="5180" w:type="dxa"/>
            <w:noWrap/>
          </w:tcPr>
          <w:p w:rsidR="00064212" w:rsidRPr="00064212" w:rsidRDefault="00064212" w:rsidP="00064212">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Irányítókészség</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300"/>
          <w:jc w:val="center"/>
        </w:trPr>
        <w:tc>
          <w:tcPr>
            <w:tcW w:w="5180" w:type="dxa"/>
            <w:noWrap/>
          </w:tcPr>
          <w:p w:rsidR="00064212" w:rsidRPr="00064212" w:rsidRDefault="00064212" w:rsidP="00064212">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Segítőkészség</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360"/>
          <w:jc w:val="center"/>
        </w:trPr>
        <w:tc>
          <w:tcPr>
            <w:tcW w:w="10703" w:type="dxa"/>
            <w:gridSpan w:val="14"/>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MÓDSZERKOMPETENCIÁK</w:t>
            </w:r>
          </w:p>
        </w:tc>
      </w:tr>
      <w:tr w:rsidR="00064212" w:rsidRPr="00064212" w:rsidTr="007E44ED">
        <w:trPr>
          <w:trHeight w:val="300"/>
          <w:jc w:val="center"/>
        </w:trPr>
        <w:tc>
          <w:tcPr>
            <w:tcW w:w="5180" w:type="dxa"/>
            <w:noWrap/>
          </w:tcPr>
          <w:p w:rsidR="00064212" w:rsidRPr="00064212" w:rsidRDefault="00064212" w:rsidP="00064212">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Áttekintőképesség</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300"/>
          <w:jc w:val="center"/>
        </w:trPr>
        <w:tc>
          <w:tcPr>
            <w:tcW w:w="5180" w:type="dxa"/>
            <w:noWrap/>
          </w:tcPr>
          <w:p w:rsidR="00064212" w:rsidRPr="00064212" w:rsidRDefault="00064212" w:rsidP="00064212">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A környezet tisztántartása</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gridSpan w:val="2"/>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0"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r w:rsidR="00064212" w:rsidRPr="00064212" w:rsidTr="007E44ED">
        <w:trPr>
          <w:trHeight w:val="300"/>
          <w:jc w:val="center"/>
        </w:trPr>
        <w:tc>
          <w:tcPr>
            <w:tcW w:w="5180" w:type="dxa"/>
            <w:noWrap/>
          </w:tcPr>
          <w:p w:rsidR="00064212" w:rsidRPr="00064212" w:rsidRDefault="00064212" w:rsidP="00064212">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Problémamegoldás, hibaelhárítás</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50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437" w:type="dxa"/>
            <w:gridSpan w:val="2"/>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37"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noWrap/>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442"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63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r>
    </w:tbl>
    <w:p w:rsidR="00064212" w:rsidRPr="00064212" w:rsidRDefault="00064212" w:rsidP="00064212">
      <w:pPr>
        <w:widowControl w:val="0"/>
        <w:suppressAutoHyphens/>
        <w:spacing w:after="0" w:line="240" w:lineRule="auto"/>
        <w:rPr>
          <w:rFonts w:ascii="Palatino Linotype" w:eastAsia="Times New Roman" w:hAnsi="Palatino Linotype" w:cs="Mangal"/>
          <w:kern w:val="1"/>
          <w:sz w:val="20"/>
          <w:szCs w:val="20"/>
          <w:lang w:eastAsia="hi-IN" w:bidi="hi-IN"/>
        </w:rPr>
      </w:pPr>
    </w:p>
    <w:p w:rsidR="00064212" w:rsidRPr="00064212" w:rsidRDefault="00064212" w:rsidP="00064212">
      <w:pPr>
        <w:widowControl w:val="0"/>
        <w:suppressAutoHyphens/>
        <w:spacing w:after="0" w:line="240" w:lineRule="auto"/>
        <w:rPr>
          <w:rFonts w:ascii="Palatino Linotype" w:eastAsia="Times New Roman" w:hAnsi="Palatino Linotype" w:cs="Mangal"/>
          <w:b/>
          <w:kern w:val="1"/>
          <w:sz w:val="24"/>
          <w:szCs w:val="24"/>
          <w:lang w:eastAsia="hi-IN" w:bidi="hi-IN"/>
        </w:rPr>
      </w:pPr>
      <w:r w:rsidRPr="00064212">
        <w:rPr>
          <w:rFonts w:ascii="Palatino Linotype" w:eastAsia="Times New Roman" w:hAnsi="Palatino Linotype" w:cs="Mangal"/>
          <w:kern w:val="1"/>
          <w:sz w:val="20"/>
          <w:szCs w:val="20"/>
          <w:lang w:eastAsia="hi-IN" w:bidi="hi-IN"/>
        </w:rPr>
        <w:br w:type="page"/>
      </w:r>
    </w:p>
    <w:p w:rsidR="00064212" w:rsidRPr="00064212" w:rsidRDefault="00064212" w:rsidP="00064212">
      <w:pPr>
        <w:numPr>
          <w:ilvl w:val="0"/>
          <w:numId w:val="22"/>
        </w:numPr>
        <w:tabs>
          <w:tab w:val="right" w:pos="9214"/>
        </w:tabs>
        <w:spacing w:after="0" w:line="240" w:lineRule="auto"/>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lastRenderedPageBreak/>
        <w:t>Gallyazás, darabolás tantárgy</w:t>
      </w:r>
      <w:r w:rsidRPr="00064212">
        <w:rPr>
          <w:rFonts w:ascii="Palatino Linotype" w:eastAsia="Times New Roman" w:hAnsi="Palatino Linotype" w:cs="Times New Roman"/>
          <w:b/>
          <w:sz w:val="24"/>
          <w:szCs w:val="24"/>
          <w:lang w:eastAsia="hu-HU"/>
        </w:rPr>
        <w:tab/>
        <w:t>141,5 óra</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sz w:val="24"/>
          <w:szCs w:val="24"/>
          <w:lang w:eastAsia="hu-HU"/>
        </w:rPr>
      </w:pPr>
    </w:p>
    <w:p w:rsidR="00064212" w:rsidRPr="00064212" w:rsidRDefault="00064212" w:rsidP="00064212">
      <w:pPr>
        <w:numPr>
          <w:ilvl w:val="1"/>
          <w:numId w:val="22"/>
        </w:numPr>
        <w:spacing w:after="0" w:line="240" w:lineRule="auto"/>
        <w:ind w:left="788" w:hanging="431"/>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A tantárgy tanításának célja</w:t>
      </w:r>
    </w:p>
    <w:p w:rsidR="00064212" w:rsidRPr="00064212" w:rsidRDefault="00064212" w:rsidP="00064212">
      <w:pPr>
        <w:widowControl w:val="0"/>
        <w:suppressAutoHyphens/>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tanulók a fakitermelés munkaműveletei közül megismerjék a gallyazás, a darabolás, a felkészítés és a készletezés műveleteit. Ismerniük kell a gallyazásra, darabolásra, felkészítésre és készletezésre vonatkozó EBSZ előírásokat. El kell sajátítaniuk a motorfűrészek és a motoros adapterek felépítésére vonatkozó ismereteket, illetve ezen eszközök karbantartási módjait. </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mechanikai tulajdonságok ismerete fontos a gyakorlat számára fontos, mert ezek az adatok hozzásegítenek ahhoz, hogy tartós szerkezetekhez a legjobb anyagféleségeket tudják a diákok kiválasztani.</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Mechanikai tulajdonságoknak nevezzük, a faanyagoknak a különböző erőha</w:t>
      </w:r>
      <w:r w:rsidRPr="00064212">
        <w:rPr>
          <w:rFonts w:ascii="Palatino Linotype" w:eastAsia="Times New Roman" w:hAnsi="Palatino Linotype" w:cs="Times New Roman"/>
          <w:sz w:val="24"/>
          <w:szCs w:val="24"/>
          <w:lang w:eastAsia="hu-HU"/>
        </w:rPr>
        <w:softHyphen/>
        <w:t>tásokkal szembeni ellenállását. Jellemző mechanikai tulajdonságok: rugalmas</w:t>
      </w:r>
      <w:r w:rsidRPr="00064212">
        <w:rPr>
          <w:rFonts w:ascii="Palatino Linotype" w:eastAsia="Times New Roman" w:hAnsi="Palatino Linotype" w:cs="Times New Roman"/>
          <w:sz w:val="24"/>
          <w:szCs w:val="24"/>
          <w:lang w:eastAsia="hu-HU"/>
        </w:rPr>
        <w:softHyphen/>
        <w:t>ság, szilárdság (húzó-, nyomó-, hajlító-, nyíró-, ütő-, törőszilárdság), a kemény</w:t>
      </w:r>
      <w:r w:rsidRPr="00064212">
        <w:rPr>
          <w:rFonts w:ascii="Palatino Linotype" w:eastAsia="Times New Roman" w:hAnsi="Palatino Linotype" w:cs="Times New Roman"/>
          <w:sz w:val="24"/>
          <w:szCs w:val="24"/>
          <w:lang w:eastAsia="hu-HU"/>
        </w:rPr>
        <w:softHyphen/>
        <w:t>ség, a hasíthatóság és a kopásállóság.</w:t>
      </w:r>
    </w:p>
    <w:p w:rsidR="00064212" w:rsidRPr="00064212" w:rsidRDefault="00064212" w:rsidP="00064212">
      <w:pPr>
        <w:widowControl w:val="0"/>
        <w:suppressAutoHyphens/>
        <w:spacing w:after="0" w:line="240" w:lineRule="auto"/>
        <w:ind w:left="360"/>
        <w:jc w:val="both"/>
        <w:rPr>
          <w:rFonts w:ascii="Palatino Linotype" w:eastAsia="Times New Roman" w:hAnsi="Palatino Linotype" w:cs="Times New Roman"/>
          <w:sz w:val="24"/>
          <w:szCs w:val="24"/>
          <w:lang w:eastAsia="hu-HU"/>
        </w:rPr>
      </w:pPr>
    </w:p>
    <w:p w:rsidR="00064212" w:rsidRPr="00064212" w:rsidRDefault="00064212" w:rsidP="00064212">
      <w:pPr>
        <w:widowControl w:val="0"/>
        <w:suppressAutoHyphens/>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tantárgyhoz szorosan kapcsolódóan fontos elsajátítani azt az ismeretet, hogy a fa, a kő mellett az egyik legősibb építőanyag, napjainkban is a legfontosabbak egyike. Hazánk fában szegény ország, az összterület kb. 20%-át borítja erdő. Az erdőgazdaság fajtánkénti fakitermelése építőipari szempontból kedvezőtlen, mert a kitermelt fenyőfélék aránya alacsony. A feldolgozásra kerülő fának kb. a 90%-a így nem alkalmas építőipari felhasználásra, ezért az építőfa nagy része külföldről hozzák.</w:t>
      </w:r>
    </w:p>
    <w:p w:rsidR="00064212" w:rsidRPr="00064212" w:rsidRDefault="00064212" w:rsidP="00064212">
      <w:pPr>
        <w:widowControl w:val="0"/>
        <w:suppressAutoHyphens/>
        <w:spacing w:after="0" w:line="240" w:lineRule="auto"/>
        <w:ind w:left="360"/>
        <w:jc w:val="both"/>
        <w:rPr>
          <w:rFonts w:ascii="Palatino Linotype" w:eastAsia="Times New Roman" w:hAnsi="Palatino Linotype" w:cs="Times New Roman"/>
          <w:sz w:val="24"/>
          <w:szCs w:val="24"/>
          <w:lang w:eastAsia="hu-HU"/>
        </w:rPr>
      </w:pPr>
    </w:p>
    <w:p w:rsidR="00064212" w:rsidRPr="00064212" w:rsidRDefault="00064212" w:rsidP="00064212">
      <w:pPr>
        <w:widowControl w:val="0"/>
        <w:suppressAutoHyphens/>
        <w:spacing w:after="0" w:line="240" w:lineRule="auto"/>
        <w:ind w:left="36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 tanulóknak tudatában kell lennie annak, hogy az erdők növényzete segít megőrizni a levegő és az élővizek tisztaságát. Az erdő szerepe környezetünk védelmében óriási.</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064212" w:rsidRPr="00064212" w:rsidRDefault="00064212" w:rsidP="00064212">
      <w:pPr>
        <w:numPr>
          <w:ilvl w:val="1"/>
          <w:numId w:val="22"/>
        </w:numPr>
        <w:spacing w:after="0" w:line="240" w:lineRule="auto"/>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Kapcsolódó közismereti, szakmai tartalmak</w:t>
      </w:r>
    </w:p>
    <w:p w:rsidR="00064212" w:rsidRPr="00064212" w:rsidRDefault="00064212" w:rsidP="00064212">
      <w:pPr>
        <w:tabs>
          <w:tab w:val="left" w:pos="1440"/>
          <w:tab w:val="right" w:pos="9214"/>
        </w:tabs>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Fakitermelési ismeretek</w:t>
      </w:r>
    </w:p>
    <w:p w:rsidR="00064212" w:rsidRPr="00064212" w:rsidRDefault="00064212" w:rsidP="00064212">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064212" w:rsidRPr="00064212" w:rsidRDefault="00064212" w:rsidP="00064212">
      <w:pPr>
        <w:numPr>
          <w:ilvl w:val="1"/>
          <w:numId w:val="22"/>
        </w:numPr>
        <w:spacing w:after="0" w:line="240" w:lineRule="auto"/>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Témakörök</w:t>
      </w:r>
    </w:p>
    <w:p w:rsidR="00064212" w:rsidRPr="00064212" w:rsidRDefault="00064212" w:rsidP="00064212">
      <w:pPr>
        <w:spacing w:after="0" w:line="240" w:lineRule="auto"/>
        <w:jc w:val="both"/>
        <w:rPr>
          <w:rFonts w:ascii="Palatino Linotype" w:eastAsia="Times New Roman" w:hAnsi="Palatino Linotype" w:cs="Times New Roman"/>
          <w:b/>
          <w:i/>
          <w:sz w:val="24"/>
          <w:szCs w:val="24"/>
          <w:lang w:eastAsia="hu-HU"/>
        </w:rPr>
      </w:pPr>
    </w:p>
    <w:p w:rsidR="00064212" w:rsidRPr="00064212" w:rsidRDefault="00064212" w:rsidP="00064212">
      <w:pPr>
        <w:numPr>
          <w:ilvl w:val="2"/>
          <w:numId w:val="22"/>
        </w:numPr>
        <w:tabs>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Gallyazás</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Mangal"/>
          <w:b/>
          <w:i/>
          <w:kern w:val="1"/>
          <w:sz w:val="24"/>
          <w:szCs w:val="24"/>
          <w:lang w:eastAsia="hi-IN" w:bidi="hi-IN"/>
        </w:rPr>
        <w:t>30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gallyazás munkarendje, módjai</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gallyazásra vonatkozó EBSZ előírások ismerete</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gallyazás elvégzése</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gallyazás eszközei</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Times New Roman"/>
          <w:sz w:val="24"/>
          <w:szCs w:val="24"/>
          <w:lang w:eastAsia="hu-HU"/>
        </w:rPr>
        <w:t>A motorfűrészes alapvágásformák biztonságos alkalmazása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EBSZ előírások betartása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Cs w:val="14"/>
          <w:lang w:eastAsia="hu-HU"/>
        </w:rPr>
      </w:pPr>
      <w:r w:rsidRPr="00064212">
        <w:rPr>
          <w:rFonts w:ascii="Palatino Linotype" w:eastAsia="Times New Roman" w:hAnsi="Palatino Linotype" w:cs="Times New Roman"/>
          <w:szCs w:val="14"/>
          <w:lang w:eastAsia="hu-HU"/>
        </w:rPr>
        <w:t>Az álló és fekvő fa gallyazása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lastRenderedPageBreak/>
        <w:t>A gallyazás fogalma</w:t>
      </w:r>
      <w:r w:rsidRPr="00064212">
        <w:rPr>
          <w:rFonts w:ascii="Palatino Linotype" w:eastAsia="Times New Roman" w:hAnsi="Palatino Linotype" w:cs="Times New Roman"/>
          <w:sz w:val="24"/>
          <w:szCs w:val="24"/>
          <w:lang w:eastAsia="hu-HU"/>
        </w:rPr>
        <w:t xml:space="preserve">: fekvő, vagy álló fáról ágak, gallyak, ágcsonkok, dudorok, valamint a koronában lévő 5 cm átmérőnél vékonyabb ágak, ágrészek eltávolítását, levágását gallyazásnak nevezzük.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A gallyazás eszközei</w:t>
      </w:r>
      <w:r w:rsidRPr="00064212">
        <w:rPr>
          <w:rFonts w:ascii="Palatino Linotype" w:eastAsia="Times New Roman" w:hAnsi="Palatino Linotype" w:cs="Times New Roman"/>
          <w:sz w:val="24"/>
          <w:szCs w:val="24"/>
          <w:lang w:eastAsia="hu-HU"/>
        </w:rPr>
        <w:t>:</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Fejsze: kistömegű, kétszeresen hajlított nyelű, vibrációmentes, a lassú és nehéz munka kb.5%-a fejszével történik, csak a fa túloldalán lehet vele dolgozni.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Motorfűrész: főként kis tömegű (5-6 kg-os), a fa mindkét oldalán lehet vele dolgozni,a munka kb. 90%-a végezhető vele.</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Eszközökre vonatkozó általános szabályok</w:t>
      </w:r>
      <w:r w:rsidRPr="00064212">
        <w:rPr>
          <w:rFonts w:ascii="Palatino Linotype" w:eastAsia="Times New Roman" w:hAnsi="Palatino Linotype" w:cs="Times New Roman"/>
          <w:sz w:val="24"/>
          <w:szCs w:val="24"/>
          <w:lang w:eastAsia="hu-HU"/>
        </w:rPr>
        <w:t>: kéreg, vagy palást mentén végezzük a gallyazást</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3 cm-es átmérő alatt egy vágással, magunktól elfelé, 3 cm-es átmérő felett 1/3 hónalj vágás, 2/3 levágás. 1 fán csak 1 fő dolgozhat törzset, vagy vastagabb ágat lábak közé nem veszünk. 5 m-en belül más nem tartózkodhat járó motorú láncfűrészt csak a fa túloldalán visszük bekapcsolt láncfékkel egyik fától a másikig a motort is leállítjuk, fejszével csak a fa túloldalán dolgozunk melléli és hátéli párhuzamos vágással gallyazunk motorfűrésszel a gallyazás a döntés után következik, a kidőlt fa tövénél kezdjük.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p>
    <w:p w:rsidR="00064212" w:rsidRPr="00064212" w:rsidRDefault="00064212" w:rsidP="00064212">
      <w:pPr>
        <w:numPr>
          <w:ilvl w:val="2"/>
          <w:numId w:val="22"/>
        </w:numPr>
        <w:tabs>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Darabolás</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30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darabolás munkarendje, módjai</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darabolásra vonatkozó EBSZ előírások ismerete</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p>
    <w:p w:rsidR="00064212" w:rsidRPr="00064212" w:rsidRDefault="00064212" w:rsidP="00064212">
      <w:pPr>
        <w:numPr>
          <w:ilvl w:val="2"/>
          <w:numId w:val="22"/>
        </w:numPr>
        <w:tabs>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Felkészítés</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13,5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Felkészítési módok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Times New Roman"/>
          <w:sz w:val="24"/>
          <w:szCs w:val="24"/>
          <w:lang w:eastAsia="hu-HU"/>
        </w:rPr>
        <w:t>A felkészítésre vonatkozó EBSZ előírások</w:t>
      </w:r>
    </w:p>
    <w:p w:rsidR="00064212" w:rsidRPr="00064212" w:rsidRDefault="00064212" w:rsidP="00064212">
      <w:pPr>
        <w:widowControl w:val="0"/>
        <w:suppressAutoHyphens/>
        <w:spacing w:after="0" w:line="240" w:lineRule="auto"/>
        <w:ind w:left="1224"/>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b/>
      </w:r>
    </w:p>
    <w:p w:rsidR="00064212" w:rsidRPr="00064212" w:rsidRDefault="00064212" w:rsidP="00064212">
      <w:pPr>
        <w:numPr>
          <w:ilvl w:val="2"/>
          <w:numId w:val="22"/>
        </w:numPr>
        <w:tabs>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Készletezés</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18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Készletezési módok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Times New Roman"/>
          <w:sz w:val="24"/>
          <w:szCs w:val="24"/>
          <w:lang w:eastAsia="hu-HU"/>
        </w:rPr>
        <w:t>Belső anyagmozgatással kapcsolatos teendők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készletezésre és a belső anyagmozgatásra vonatkozó EBSZ előírások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felkészítés műveleteinek végrehajtása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EBSZ előírások betartása</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 xml:space="preserve">A felkészítés fogalma: </w:t>
      </w:r>
      <w:r w:rsidRPr="00064212">
        <w:rPr>
          <w:rFonts w:ascii="Palatino Linotype" w:eastAsia="Times New Roman" w:hAnsi="Palatino Linotype" w:cs="Times New Roman"/>
          <w:sz w:val="24"/>
          <w:szCs w:val="24"/>
          <w:lang w:eastAsia="hu-HU"/>
        </w:rPr>
        <w:t>azt a műveletet, ill. műveleteket, melyek lehetővé teszik, hogy a készterméket készletezzük, számbavételezzük, felkészítésnek nevezzük.</w:t>
      </w:r>
      <w:r w:rsidRPr="00064212">
        <w:rPr>
          <w:rFonts w:ascii="Palatino Linotype" w:eastAsia="Times New Roman" w:hAnsi="Palatino Linotype" w:cs="Times New Roman"/>
          <w:sz w:val="24"/>
          <w:szCs w:val="24"/>
          <w:lang w:eastAsia="hu-HU"/>
        </w:rPr>
        <w:br/>
      </w:r>
      <w:r w:rsidRPr="00064212">
        <w:rPr>
          <w:rFonts w:ascii="Palatino Linotype" w:eastAsia="Times New Roman" w:hAnsi="Palatino Linotype" w:cs="Times New Roman"/>
          <w:sz w:val="24"/>
          <w:szCs w:val="24"/>
          <w:u w:val="single"/>
          <w:lang w:eastAsia="hu-HU"/>
        </w:rPr>
        <w:t xml:space="preserve">Helye a fakitermelésben: </w:t>
      </w:r>
      <w:r w:rsidRPr="00064212">
        <w:rPr>
          <w:rFonts w:ascii="Palatino Linotype" w:eastAsia="Times New Roman" w:hAnsi="Palatino Linotype" w:cs="Times New Roman"/>
          <w:sz w:val="24"/>
          <w:szCs w:val="24"/>
          <w:lang w:eastAsia="hu-HU"/>
        </w:rPr>
        <w:t>darabolás után</w:t>
      </w:r>
      <w:r w:rsidRPr="00064212">
        <w:rPr>
          <w:rFonts w:ascii="Palatino Linotype" w:eastAsia="Times New Roman" w:hAnsi="Palatino Linotype" w:cs="Times New Roman"/>
          <w:sz w:val="24"/>
          <w:szCs w:val="24"/>
          <w:lang w:eastAsia="hu-HU"/>
        </w:rPr>
        <w:br/>
      </w:r>
      <w:r w:rsidRPr="00064212">
        <w:rPr>
          <w:rFonts w:ascii="Palatino Linotype" w:eastAsia="Times New Roman" w:hAnsi="Palatino Linotype" w:cs="Times New Roman"/>
          <w:sz w:val="24"/>
          <w:szCs w:val="24"/>
          <w:u w:val="single"/>
          <w:lang w:eastAsia="hu-HU"/>
        </w:rPr>
        <w:t>Műveletei:</w:t>
      </w:r>
      <w:r w:rsidRPr="00064212">
        <w:rPr>
          <w:rFonts w:ascii="Palatino Linotype" w:eastAsia="Times New Roman" w:hAnsi="Palatino Linotype" w:cs="Times New Roman"/>
          <w:sz w:val="24"/>
          <w:szCs w:val="24"/>
          <w:lang w:eastAsia="hu-HU"/>
        </w:rPr>
        <w:t xml:space="preserve"> </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 xml:space="preserve">göcsözés </w:t>
      </w:r>
      <w:r w:rsidRPr="00064212">
        <w:rPr>
          <w:rFonts w:ascii="Palatino Linotype" w:eastAsia="Times New Roman" w:hAnsi="Palatino Linotype" w:cs="Times New Roman"/>
          <w:sz w:val="24"/>
          <w:szCs w:val="24"/>
          <w:lang w:eastAsia="hu-HU"/>
        </w:rPr>
        <w:t>-&gt;lombosoknál nehezebb,gallyazás során nehezen v. nem hozzáférhető helyen lévő ágak,csonkok levágása palást mentén.</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Kapcsozás</w:t>
      </w:r>
      <w:r w:rsidRPr="00064212">
        <w:rPr>
          <w:rFonts w:ascii="Palatino Linotype" w:eastAsia="Times New Roman" w:hAnsi="Palatino Linotype" w:cs="Times New Roman"/>
          <w:sz w:val="24"/>
          <w:szCs w:val="24"/>
          <w:lang w:eastAsia="hu-HU"/>
        </w:rPr>
        <w:t xml:space="preserve"> („S” kapcsozás)</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 xml:space="preserve">Hasítás: </w:t>
      </w:r>
      <w:r w:rsidRPr="00064212">
        <w:rPr>
          <w:rFonts w:ascii="Palatino Linotype" w:eastAsia="Times New Roman" w:hAnsi="Palatino Linotype" w:cs="Times New Roman"/>
          <w:sz w:val="24"/>
          <w:szCs w:val="24"/>
          <w:lang w:eastAsia="hu-HU"/>
        </w:rPr>
        <w:t>papírfát, rost-, tűzi- és forgácsfát (1m-eset)</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lastRenderedPageBreak/>
        <w:t xml:space="preserve">Kérgezés: </w:t>
      </w:r>
      <w:r w:rsidRPr="00064212">
        <w:rPr>
          <w:rFonts w:ascii="Palatino Linotype" w:eastAsia="Times New Roman" w:hAnsi="Palatino Linotype" w:cs="Times New Roman"/>
          <w:sz w:val="24"/>
          <w:szCs w:val="24"/>
          <w:lang w:eastAsia="hu-HU"/>
        </w:rPr>
        <w:t>minőségvédelem, további feldolgozás biztosítása</w:t>
      </w:r>
      <w:r w:rsidRPr="00064212">
        <w:rPr>
          <w:rFonts w:ascii="Palatino Linotype" w:eastAsia="Times New Roman" w:hAnsi="Palatino Linotype" w:cs="Times New Roman"/>
          <w:sz w:val="24"/>
          <w:szCs w:val="24"/>
          <w:lang w:eastAsia="hu-HU"/>
        </w:rPr>
        <w:br/>
      </w:r>
      <w:r w:rsidRPr="00064212">
        <w:rPr>
          <w:rFonts w:ascii="Palatino Linotype" w:eastAsia="Times New Roman" w:hAnsi="Palatino Linotype" w:cs="Times New Roman"/>
          <w:sz w:val="24"/>
          <w:szCs w:val="24"/>
          <w:u w:val="single"/>
          <w:lang w:eastAsia="hu-HU"/>
        </w:rPr>
        <w:t>Részleges kérgezés</w:t>
      </w:r>
      <w:r w:rsidRPr="00064212">
        <w:rPr>
          <w:rFonts w:ascii="Palatino Linotype" w:eastAsia="Times New Roman" w:hAnsi="Palatino Linotype" w:cs="Times New Roman"/>
          <w:sz w:val="24"/>
          <w:szCs w:val="24"/>
          <w:lang w:eastAsia="hu-HU"/>
        </w:rPr>
        <w:t>: csipkézés -&gt;nyír és gyertyán;gyűrűzés -&gt;ma már nem kell; mandzsettázás -&gt;bányafák</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Teljes kérgezés:</w:t>
      </w:r>
      <w:r w:rsidRPr="00064212">
        <w:rPr>
          <w:rFonts w:ascii="Palatino Linotype" w:eastAsia="Times New Roman" w:hAnsi="Palatino Linotype" w:cs="Times New Roman"/>
          <w:sz w:val="24"/>
          <w:szCs w:val="24"/>
          <w:lang w:eastAsia="hu-HU"/>
        </w:rPr>
        <w:t>vörösre kérgezés –&gt; háncs marad</w:t>
      </w:r>
      <w:r w:rsidRPr="00064212">
        <w:rPr>
          <w:rFonts w:ascii="Palatino Linotype" w:eastAsia="Times New Roman" w:hAnsi="Palatino Linotype" w:cs="Times New Roman"/>
          <w:sz w:val="24"/>
          <w:szCs w:val="24"/>
          <w:lang w:eastAsia="hu-HU"/>
        </w:rPr>
        <w:br/>
      </w:r>
      <w:r w:rsidRPr="00064212">
        <w:rPr>
          <w:rFonts w:ascii="Palatino Linotype" w:eastAsia="Times New Roman" w:hAnsi="Palatino Linotype" w:cs="Times New Roman"/>
          <w:sz w:val="24"/>
          <w:szCs w:val="24"/>
          <w:u w:val="single"/>
          <w:lang w:eastAsia="hu-HU"/>
        </w:rPr>
        <w:t>Fehérre kérgezés</w:t>
      </w:r>
      <w:r w:rsidRPr="00064212">
        <w:rPr>
          <w:rFonts w:ascii="Palatino Linotype" w:eastAsia="Times New Roman" w:hAnsi="Palatino Linotype" w:cs="Times New Roman"/>
          <w:sz w:val="24"/>
          <w:szCs w:val="24"/>
          <w:lang w:eastAsia="hu-HU"/>
        </w:rPr>
        <w:t xml:space="preserve"> - &gt; háncs nélkül</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Eszközei</w:t>
      </w:r>
      <w:r w:rsidRPr="00064212">
        <w:rPr>
          <w:rFonts w:ascii="Palatino Linotype" w:eastAsia="Times New Roman" w:hAnsi="Palatino Linotype" w:cs="Times New Roman"/>
          <w:sz w:val="24"/>
          <w:szCs w:val="24"/>
          <w:u w:val="single"/>
          <w:lang w:eastAsia="hu-HU"/>
        </w:rPr>
        <w:t>:</w:t>
      </w:r>
      <w:r w:rsidRPr="00064212">
        <w:rPr>
          <w:rFonts w:ascii="Palatino Linotype" w:eastAsia="Times New Roman" w:hAnsi="Palatino Linotype" w:cs="Times New Roman"/>
          <w:sz w:val="24"/>
          <w:szCs w:val="24"/>
          <w:lang w:eastAsia="hu-HU"/>
        </w:rPr>
        <w:t>vonókés, fejsze, tolókérgező vas</w:t>
      </w:r>
      <w:r w:rsidRPr="00064212">
        <w:rPr>
          <w:rFonts w:ascii="Palatino Linotype" w:eastAsia="Times New Roman" w:hAnsi="Palatino Linotype" w:cs="Times New Roman"/>
          <w:sz w:val="24"/>
          <w:szCs w:val="24"/>
          <w:lang w:eastAsia="hu-HU"/>
        </w:rPr>
        <w:br/>
        <w:t xml:space="preserve">A kézi kérgezésnek nincs nagy jelentősége, mert a gépi kérgezés jól megoldott: </w:t>
      </w:r>
      <w:r w:rsidRPr="00064212">
        <w:rPr>
          <w:rFonts w:ascii="Palatino Linotype" w:eastAsia="Times New Roman" w:hAnsi="Palatino Linotype" w:cs="Times New Roman"/>
          <w:sz w:val="24"/>
          <w:szCs w:val="24"/>
          <w:u w:val="single"/>
          <w:lang w:eastAsia="hu-HU"/>
        </w:rPr>
        <w:t xml:space="preserve">kérgezőgépek: </w:t>
      </w:r>
      <w:r w:rsidRPr="00064212">
        <w:rPr>
          <w:rFonts w:ascii="Palatino Linotype" w:eastAsia="Times New Roman" w:hAnsi="Palatino Linotype" w:cs="Times New Roman"/>
          <w:sz w:val="24"/>
          <w:szCs w:val="24"/>
          <w:lang w:eastAsia="hu-HU"/>
        </w:rPr>
        <w:t>magasnyomású vízágyúval, vegyi úton, vákumos stb.</w:t>
      </w:r>
    </w:p>
    <w:p w:rsidR="00064212" w:rsidRPr="00064212" w:rsidRDefault="00064212" w:rsidP="00064212">
      <w:pPr>
        <w:widowControl w:val="0"/>
        <w:suppressAutoHyphens/>
        <w:spacing w:after="0" w:line="240" w:lineRule="auto"/>
        <w:ind w:left="720"/>
        <w:rPr>
          <w:rFonts w:ascii="Palatino Linotype" w:eastAsia="Times New Roman" w:hAnsi="Palatino Linotype" w:cs="Times New Roman"/>
          <w:b/>
          <w:sz w:val="24"/>
          <w:szCs w:val="24"/>
          <w:lang w:eastAsia="hu-HU"/>
        </w:rPr>
      </w:pPr>
    </w:p>
    <w:p w:rsidR="00064212" w:rsidRPr="00064212" w:rsidRDefault="00064212" w:rsidP="00064212">
      <w:pPr>
        <w:numPr>
          <w:ilvl w:val="2"/>
          <w:numId w:val="22"/>
        </w:numPr>
        <w:tabs>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Motorfűrész és motoros adapter ismeret</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32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motorfűrészek működésének ismerete</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motoros adapterek működésének ismerete</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motorfűrészek biztonságtechnikai berendezései:</w:t>
      </w:r>
    </w:p>
    <w:p w:rsidR="00064212" w:rsidRPr="00064212" w:rsidRDefault="00064212" w:rsidP="00064212">
      <w:pPr>
        <w:numPr>
          <w:ilvl w:val="0"/>
          <w:numId w:val="28"/>
        </w:numPr>
        <w:tabs>
          <w:tab w:val="left" w:pos="1620"/>
        </w:tabs>
        <w:spacing w:after="0" w:line="240" w:lineRule="auto"/>
        <w:ind w:left="108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Biztonsági lánc (csökkenti a visszacsapódást)</w:t>
      </w:r>
    </w:p>
    <w:p w:rsidR="00064212" w:rsidRPr="00064212" w:rsidRDefault="00064212" w:rsidP="00064212">
      <w:pPr>
        <w:numPr>
          <w:ilvl w:val="0"/>
          <w:numId w:val="28"/>
        </w:numPr>
        <w:spacing w:before="100" w:beforeAutospacing="1" w:after="100" w:afterAutospacing="1" w:line="240" w:lineRule="auto"/>
        <w:ind w:left="108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Rönktámasz (a fának támasztva, tartást biztosít)</w:t>
      </w:r>
    </w:p>
    <w:p w:rsidR="00064212" w:rsidRPr="00064212" w:rsidRDefault="00064212" w:rsidP="00064212">
      <w:pPr>
        <w:numPr>
          <w:ilvl w:val="0"/>
          <w:numId w:val="28"/>
        </w:numPr>
        <w:tabs>
          <w:tab w:val="left" w:pos="1620"/>
        </w:tabs>
        <w:spacing w:before="100" w:beforeAutospacing="1" w:after="100" w:afterAutospacing="1" w:line="240" w:lineRule="auto"/>
        <w:ind w:left="108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Kipufogó védőburkolat</w:t>
      </w:r>
    </w:p>
    <w:p w:rsidR="00064212" w:rsidRPr="00064212" w:rsidRDefault="00064212" w:rsidP="00064212">
      <w:pPr>
        <w:numPr>
          <w:ilvl w:val="0"/>
          <w:numId w:val="28"/>
        </w:numPr>
        <w:spacing w:before="100" w:beforeAutospacing="1" w:after="100" w:afterAutospacing="1" w:line="240" w:lineRule="auto"/>
        <w:ind w:left="108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Láncfék (visszacsapódáskor leállítja a láncot)</w:t>
      </w:r>
    </w:p>
    <w:p w:rsidR="00064212" w:rsidRPr="00064212" w:rsidRDefault="00064212" w:rsidP="00064212">
      <w:pPr>
        <w:numPr>
          <w:ilvl w:val="0"/>
          <w:numId w:val="28"/>
        </w:numPr>
        <w:spacing w:before="100" w:beforeAutospacing="1" w:after="100" w:afterAutospacing="1" w:line="240" w:lineRule="auto"/>
        <w:ind w:left="108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Vibrációcsökkentő fogantyú (kormány)</w:t>
      </w:r>
    </w:p>
    <w:p w:rsidR="00064212" w:rsidRPr="00064212" w:rsidRDefault="00064212" w:rsidP="00064212">
      <w:pPr>
        <w:numPr>
          <w:ilvl w:val="0"/>
          <w:numId w:val="28"/>
        </w:numPr>
        <w:spacing w:before="100" w:beforeAutospacing="1" w:after="100" w:afterAutospacing="1" w:line="240" w:lineRule="auto"/>
        <w:ind w:left="108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Rövidre záró kapcsoló (motorleállító)</w:t>
      </w:r>
    </w:p>
    <w:p w:rsidR="00064212" w:rsidRPr="00064212" w:rsidRDefault="00064212" w:rsidP="00064212">
      <w:pPr>
        <w:numPr>
          <w:ilvl w:val="0"/>
          <w:numId w:val="28"/>
        </w:numPr>
        <w:spacing w:before="100" w:beforeAutospacing="1" w:after="100" w:afterAutospacing="1" w:line="240" w:lineRule="auto"/>
        <w:ind w:hanging="54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Gázkar biztonsági retesz (csak akkor adható gáz, ha ezt a reteszt benyomva tartjuk)</w:t>
      </w:r>
    </w:p>
    <w:p w:rsidR="00064212" w:rsidRPr="00064212" w:rsidRDefault="00064212" w:rsidP="00064212">
      <w:pPr>
        <w:numPr>
          <w:ilvl w:val="0"/>
          <w:numId w:val="28"/>
        </w:numPr>
        <w:spacing w:before="100" w:beforeAutospacing="1" w:after="100" w:afterAutospacing="1" w:line="240" w:lineRule="auto"/>
        <w:ind w:left="108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Vibrációcsökkentő hátsó fogantyú</w:t>
      </w:r>
    </w:p>
    <w:p w:rsidR="00064212" w:rsidRPr="00064212" w:rsidRDefault="00064212" w:rsidP="00064212">
      <w:pPr>
        <w:numPr>
          <w:ilvl w:val="0"/>
          <w:numId w:val="28"/>
        </w:numPr>
        <w:spacing w:before="100" w:beforeAutospacing="1" w:after="100" w:afterAutospacing="1" w:line="240" w:lineRule="auto"/>
        <w:ind w:left="108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Elengedéskor visszaálló gázadagoló</w:t>
      </w:r>
    </w:p>
    <w:p w:rsidR="00064212" w:rsidRPr="00064212" w:rsidRDefault="00064212" w:rsidP="00064212">
      <w:pPr>
        <w:numPr>
          <w:ilvl w:val="0"/>
          <w:numId w:val="28"/>
        </w:numPr>
        <w:spacing w:before="100" w:beforeAutospacing="1" w:after="100" w:afterAutospacing="1" w:line="240" w:lineRule="auto"/>
        <w:ind w:left="108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Kézvédő</w:t>
      </w:r>
    </w:p>
    <w:p w:rsidR="00064212" w:rsidRPr="00064212" w:rsidRDefault="00064212" w:rsidP="00064212">
      <w:pPr>
        <w:numPr>
          <w:ilvl w:val="0"/>
          <w:numId w:val="28"/>
        </w:numPr>
        <w:spacing w:after="0" w:line="240" w:lineRule="auto"/>
        <w:ind w:left="108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Láncfogó (elszakadó lánc esetére)</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ahoma"/>
          <w:color w:val="333333"/>
          <w:sz w:val="24"/>
          <w:szCs w:val="24"/>
          <w:shd w:val="clear" w:color="auto" w:fill="FFFFFF"/>
          <w:lang w:eastAsia="hu-HU"/>
        </w:rPr>
      </w:pPr>
      <w:r w:rsidRPr="00064212">
        <w:rPr>
          <w:rFonts w:ascii="Palatino Linotype" w:eastAsia="Times New Roman" w:hAnsi="Palatino Linotype" w:cs="Times New Roman"/>
          <w:sz w:val="24"/>
          <w:szCs w:val="24"/>
          <w:lang w:eastAsia="hu-HU"/>
        </w:rPr>
        <w:t>A szerszámok és egyéb eszközök használhatóságának a figyelemmel kísérése.</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b/>
          <w:sz w:val="24"/>
          <w:szCs w:val="24"/>
          <w:lang w:eastAsia="hu-HU"/>
        </w:rPr>
      </w:pPr>
    </w:p>
    <w:p w:rsidR="00064212" w:rsidRPr="00064212" w:rsidRDefault="00064212" w:rsidP="00064212">
      <w:pPr>
        <w:numPr>
          <w:ilvl w:val="2"/>
          <w:numId w:val="22"/>
        </w:numPr>
        <w:tabs>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Motorfűrész-karbantartás</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18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Napi és időszakos karbantartások szükségessége</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Karbantartási feladatok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Egyéb motoros berendezések: gödörfúró, sövénynyíró, teleszkópos tengelyű láncfűrész, hidromotoros, teleszkópos tengelyű láncfűrész.</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Egyéb motoros eszközök kezelése</w:t>
      </w:r>
      <w:r w:rsidRPr="00064212">
        <w:rPr>
          <w:rFonts w:ascii="Palatino Linotype" w:eastAsia="Times New Roman" w:hAnsi="Palatino Linotype" w:cs="Times New Roman"/>
          <w:sz w:val="24"/>
          <w:szCs w:val="24"/>
          <w:lang w:eastAsia="hu-HU"/>
        </w:rPr>
        <w:br/>
        <w:t>1. gödörfúró: általában 2 személyesek, függőlegesen tartva, teljes gázzal kell kezdeni a gödörfúrást, teljes gázzal kell kiemelni,ha a talajviszonyok megkövetelik, fúrás közben lehet kissé billegtetni, és ha szükséges többször is kiemelni a gödörből</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2. sövénynyíró: általában 1 személyes, a tengelykapcsoló és a vágórész közé behelyezett biztonsági közdarab: a vágókések közé esetleg bekerülő fém vagy vastagabb, el nem vágható ágak által okozható károk kiküszöbölésére szolgál.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lastRenderedPageBreak/>
        <w:t>Teleszkópos tengelyű láncfűrészek: a vállmagasság feletti ágak levágásához lakott-területi ágnyeséshez használhatjuk az elérhető magasságban lévő koronában lévő gallyak levágására, távvezeték alatti gallyazásra.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egyéb motoros eszközök karbantartása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Nagyjából megegyezik a motorfűrészek karbantartásával, gödörfúrónál szükség esetén a fúróél élezése. A sövénynyírónak önélezős pengéi egymáson csúsznak el, időnként a pengék élezése célszerű.</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teleszkópos láncfűrészek vágórészre vonatkozó karbantartásai igények megegyeznek a motorfűrészeknél előírt láncélezési feladatokkal.</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Védőfelszerelések: gödörfúrónál: acélbetétes lábbeli, fülvédő, védőkesztyű</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Sövénynyírónál: fülvédő, védőkesztyű</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Teleszkópos fűrésznél: komplett sisak, védőkesztyű</w:t>
      </w:r>
    </w:p>
    <w:p w:rsidR="00064212" w:rsidRPr="00064212" w:rsidRDefault="00064212" w:rsidP="00064212">
      <w:pPr>
        <w:widowControl w:val="0"/>
        <w:suppressAutoHyphens/>
        <w:spacing w:after="0" w:line="240" w:lineRule="auto"/>
        <w:ind w:left="1224"/>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b/>
      </w:r>
    </w:p>
    <w:p w:rsidR="00064212" w:rsidRPr="00064212" w:rsidRDefault="00064212" w:rsidP="00064212">
      <w:pPr>
        <w:numPr>
          <w:ilvl w:val="1"/>
          <w:numId w:val="25"/>
        </w:numPr>
        <w:tabs>
          <w:tab w:val="left" w:pos="794"/>
        </w:tabs>
        <w:spacing w:after="0" w:line="240" w:lineRule="auto"/>
        <w:ind w:left="714" w:hanging="357"/>
        <w:jc w:val="both"/>
        <w:rPr>
          <w:rFonts w:ascii="Palatino Linotype" w:eastAsia="Times New Roman" w:hAnsi="Palatino Linotype" w:cs="Times New Roman"/>
          <w:b/>
          <w:i/>
          <w:sz w:val="24"/>
          <w:szCs w:val="24"/>
          <w:lang w:eastAsia="hu-HU"/>
        </w:rPr>
      </w:pPr>
      <w:r w:rsidRPr="00064212">
        <w:rPr>
          <w:rFonts w:ascii="Palatino Linotype" w:eastAsia="Times New Roman" w:hAnsi="Palatino Linotype" w:cs="Times New Roman"/>
          <w:b/>
          <w:i/>
          <w:sz w:val="24"/>
          <w:szCs w:val="24"/>
          <w:lang w:eastAsia="hu-HU"/>
        </w:rPr>
        <w:t xml:space="preserve">A képzés javasolt helyszíne </w:t>
      </w:r>
      <w:r w:rsidRPr="00064212">
        <w:rPr>
          <w:rFonts w:ascii="Palatino Linotype" w:eastAsia="Times New Roman" w:hAnsi="Palatino Linotype" w:cs="Times New Roman"/>
          <w:b/>
          <w:i/>
          <w:kern w:val="1"/>
          <w:sz w:val="24"/>
          <w:szCs w:val="24"/>
          <w:lang w:eastAsia="hi-IN" w:bidi="hi-IN"/>
        </w:rPr>
        <w:t>(ajánlás)</w:t>
      </w:r>
    </w:p>
    <w:p w:rsidR="00064212" w:rsidRPr="00064212" w:rsidRDefault="00064212" w:rsidP="00064212">
      <w:pPr>
        <w:spacing w:after="0" w:line="240" w:lineRule="auto"/>
        <w:ind w:firstLine="360"/>
        <w:jc w:val="both"/>
        <w:rPr>
          <w:rFonts w:ascii="Palatino Linotype" w:eastAsia="Times New Roman" w:hAnsi="Palatino Linotype" w:cs="Times New Roman"/>
          <w:i/>
          <w:sz w:val="24"/>
          <w:szCs w:val="24"/>
          <w:lang w:eastAsia="hu-HU"/>
        </w:rPr>
      </w:pPr>
      <w:r w:rsidRPr="00064212">
        <w:rPr>
          <w:rFonts w:ascii="Palatino Linotype" w:eastAsia="Times New Roman" w:hAnsi="Palatino Linotype" w:cs="Times New Roman"/>
          <w:i/>
          <w:sz w:val="24"/>
          <w:szCs w:val="24"/>
          <w:lang w:eastAsia="hu-HU"/>
        </w:rPr>
        <w:t>Szaktanterem</w:t>
      </w:r>
    </w:p>
    <w:p w:rsidR="00064212" w:rsidRPr="00064212" w:rsidRDefault="00064212" w:rsidP="00064212">
      <w:pPr>
        <w:widowControl w:val="0"/>
        <w:suppressAutoHyphens/>
        <w:spacing w:after="0" w:line="240" w:lineRule="auto"/>
        <w:jc w:val="both"/>
        <w:rPr>
          <w:rFonts w:ascii="Palatino Linotype" w:eastAsia="Times New Roman" w:hAnsi="Palatino Linotype" w:cs="Mangal"/>
          <w:b/>
          <w:kern w:val="1"/>
          <w:sz w:val="24"/>
          <w:szCs w:val="24"/>
          <w:lang w:eastAsia="hi-IN" w:bidi="hi-IN"/>
        </w:rPr>
      </w:pPr>
    </w:p>
    <w:p w:rsidR="00064212" w:rsidRPr="00064212" w:rsidRDefault="00064212" w:rsidP="00064212">
      <w:pPr>
        <w:numPr>
          <w:ilvl w:val="1"/>
          <w:numId w:val="25"/>
        </w:numPr>
        <w:tabs>
          <w:tab w:val="left" w:pos="794"/>
        </w:tabs>
        <w:spacing w:after="0" w:line="240" w:lineRule="auto"/>
        <w:jc w:val="both"/>
        <w:rPr>
          <w:rFonts w:ascii="Palatino Linotype" w:eastAsia="Times New Roman" w:hAnsi="Palatino Linotype" w:cs="Times New Roman"/>
          <w:b/>
          <w:i/>
          <w:sz w:val="24"/>
          <w:szCs w:val="24"/>
          <w:lang w:eastAsia="hu-HU"/>
        </w:rPr>
      </w:pPr>
      <w:r w:rsidRPr="00064212">
        <w:rPr>
          <w:rFonts w:ascii="Palatino Linotype" w:eastAsia="Times New Roman" w:hAnsi="Palatino Linotype" w:cs="Times New Roman"/>
          <w:b/>
          <w:i/>
          <w:sz w:val="24"/>
          <w:szCs w:val="24"/>
          <w:lang w:eastAsia="hu-HU"/>
        </w:rPr>
        <w:t>A tantárgy elsajátítása során alkalmazható sajátos módszerek, tanulói tevékenységformák (ajánlás)</w:t>
      </w:r>
    </w:p>
    <w:p w:rsidR="00064212" w:rsidRPr="00064212" w:rsidRDefault="00064212" w:rsidP="00064212">
      <w:pPr>
        <w:spacing w:after="0" w:line="240" w:lineRule="auto"/>
        <w:jc w:val="both"/>
        <w:rPr>
          <w:rFonts w:ascii="Palatino Linotype" w:eastAsia="Times New Roman" w:hAnsi="Palatino Linotype" w:cs="Times New Roman"/>
          <w:b/>
          <w:i/>
          <w:sz w:val="24"/>
          <w:szCs w:val="24"/>
          <w:lang w:eastAsia="hu-HU"/>
        </w:rPr>
      </w:pPr>
    </w:p>
    <w:p w:rsidR="00064212" w:rsidRPr="00064212" w:rsidRDefault="00064212" w:rsidP="00064212">
      <w:pPr>
        <w:numPr>
          <w:ilvl w:val="2"/>
          <w:numId w:val="25"/>
        </w:numPr>
        <w:spacing w:after="0" w:line="240" w:lineRule="auto"/>
        <w:jc w:val="both"/>
        <w:rPr>
          <w:rFonts w:ascii="Palatino Linotype" w:eastAsia="Times New Roman" w:hAnsi="Palatino Linotype" w:cs="Times New Roman"/>
          <w:b/>
          <w:i/>
          <w:sz w:val="24"/>
          <w:szCs w:val="24"/>
        </w:rPr>
      </w:pPr>
      <w:r w:rsidRPr="00064212">
        <w:rPr>
          <w:rFonts w:ascii="Palatino Linotype" w:eastAsia="Times New Roman" w:hAnsi="Palatino Linotype"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64212" w:rsidRPr="00064212" w:rsidTr="007E44ED">
        <w:trPr>
          <w:jc w:val="center"/>
        </w:trPr>
        <w:tc>
          <w:tcPr>
            <w:tcW w:w="994"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Sorszám</w:t>
            </w:r>
          </w:p>
        </w:tc>
        <w:tc>
          <w:tcPr>
            <w:tcW w:w="2800"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 xml:space="preserve">Alkalmazott oktatási </w:t>
            </w:r>
          </w:p>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módszer neve</w:t>
            </w:r>
          </w:p>
        </w:tc>
        <w:tc>
          <w:tcPr>
            <w:tcW w:w="2835" w:type="dxa"/>
            <w:gridSpan w:val="3"/>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 tanulói tevékenység szervezeti kerete</w:t>
            </w:r>
          </w:p>
        </w:tc>
        <w:tc>
          <w:tcPr>
            <w:tcW w:w="2659"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Alkalmazandó eszközök és felszerelések (SZVK 6. pont lebontása, pontosítása)</w:t>
            </w:r>
          </w:p>
        </w:tc>
      </w:tr>
      <w:tr w:rsidR="00064212" w:rsidRPr="00064212" w:rsidTr="007E44ED">
        <w:trPr>
          <w:jc w:val="center"/>
        </w:trPr>
        <w:tc>
          <w:tcPr>
            <w:tcW w:w="994"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c>
          <w:tcPr>
            <w:tcW w:w="2800" w:type="dxa"/>
            <w:vMerge/>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egyéni</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csoport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osztály</w:t>
            </w:r>
          </w:p>
        </w:tc>
        <w:tc>
          <w:tcPr>
            <w:tcW w:w="2659"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1.1.</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magyarázat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1.2.</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elbeszélés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1.3.</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megbeszélés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1.4.</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szemléltetés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1.5.</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házi feladat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bl>
    <w:p w:rsidR="00064212" w:rsidRPr="00064212" w:rsidRDefault="00064212" w:rsidP="00064212">
      <w:pPr>
        <w:spacing w:after="0" w:line="240" w:lineRule="auto"/>
        <w:rPr>
          <w:rFonts w:ascii="Palatino Linotype" w:eastAsia="Times New Roman" w:hAnsi="Palatino Linotype" w:cs="Times New Roman"/>
          <w:b/>
          <w:i/>
          <w:sz w:val="24"/>
          <w:szCs w:val="24"/>
        </w:rPr>
      </w:pPr>
    </w:p>
    <w:p w:rsidR="00064212" w:rsidRPr="00064212" w:rsidRDefault="00064212" w:rsidP="00064212">
      <w:pPr>
        <w:numPr>
          <w:ilvl w:val="2"/>
          <w:numId w:val="25"/>
        </w:numPr>
        <w:spacing w:after="0" w:line="240" w:lineRule="auto"/>
        <w:jc w:val="both"/>
        <w:rPr>
          <w:rFonts w:ascii="Palatino Linotype" w:eastAsia="Times New Roman" w:hAnsi="Palatino Linotype" w:cs="Times New Roman"/>
          <w:b/>
          <w:i/>
          <w:sz w:val="24"/>
          <w:szCs w:val="24"/>
          <w:lang w:eastAsia="hu-HU"/>
        </w:rPr>
      </w:pPr>
      <w:r w:rsidRPr="00064212">
        <w:rPr>
          <w:rFonts w:ascii="Palatino Linotype" w:eastAsia="Times New Roman" w:hAnsi="Palatino Linotype"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64212" w:rsidRPr="00064212" w:rsidTr="007E44ED">
        <w:trPr>
          <w:cantSplit/>
          <w:trHeight w:val="921"/>
          <w:jc w:val="center"/>
        </w:trPr>
        <w:tc>
          <w:tcPr>
            <w:tcW w:w="828"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Sor-szám</w:t>
            </w:r>
          </w:p>
        </w:tc>
        <w:tc>
          <w:tcPr>
            <w:tcW w:w="3621"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Tanulói tevékenységforma</w:t>
            </w:r>
          </w:p>
        </w:tc>
        <w:tc>
          <w:tcPr>
            <w:tcW w:w="2370" w:type="dxa"/>
            <w:gridSpan w:val="3"/>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Tanulói tevékenység szervezési kerete</w:t>
            </w:r>
          </w:p>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(differenciálási módok)</w:t>
            </w:r>
          </w:p>
        </w:tc>
        <w:tc>
          <w:tcPr>
            <w:tcW w:w="2190"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Alkalmazandó eszközök és felszerelések (SZVK 6. pont lebontása, pontosítása)</w:t>
            </w:r>
          </w:p>
        </w:tc>
      </w:tr>
      <w:tr w:rsidR="00064212" w:rsidRPr="00064212" w:rsidTr="007E44ED">
        <w:trPr>
          <w:cantSplit/>
          <w:trHeight w:val="1076"/>
          <w:jc w:val="center"/>
        </w:trPr>
        <w:tc>
          <w:tcPr>
            <w:tcW w:w="828"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c>
          <w:tcPr>
            <w:tcW w:w="3621" w:type="dxa"/>
            <w:vMerge/>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p>
        </w:tc>
        <w:tc>
          <w:tcPr>
            <w:tcW w:w="809"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Egyéni</w:t>
            </w:r>
          </w:p>
        </w:tc>
        <w:tc>
          <w:tcPr>
            <w:tcW w:w="798"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Csoport-</w:t>
            </w:r>
          </w:p>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bontás</w:t>
            </w:r>
          </w:p>
        </w:tc>
        <w:tc>
          <w:tcPr>
            <w:tcW w:w="763"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Osztály-</w:t>
            </w:r>
          </w:p>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keret</w:t>
            </w:r>
          </w:p>
        </w:tc>
        <w:tc>
          <w:tcPr>
            <w:tcW w:w="2190"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1.</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r w:rsidRPr="00064212">
              <w:rPr>
                <w:rFonts w:ascii="Palatino Linotype" w:eastAsia="Times New Roman" w:hAnsi="Palatino Linotype" w:cs="Arial"/>
                <w:b/>
                <w:sz w:val="20"/>
                <w:szCs w:val="20"/>
                <w:lang w:eastAsia="hu-HU"/>
              </w:rPr>
              <w:t>Információ feldolgozó tevékenységek</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1.1.</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Olvasott szöveg önálló feldolgozása</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lastRenderedPageBreak/>
              <w:t>1.2.</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Információk önálló rendszerezése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1.3.</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Információk feladattal vezetett rendszerezése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2.</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Ismeretalkalmazási gyakorló tevékenységek, feladatok</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2.1.</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Tesztfeladat megoldása</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2.2.</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Tapasztalatok utólagos ismertetése szóban</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3.</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Képi információk körében</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3.1.</w:t>
            </w:r>
          </w:p>
        </w:tc>
        <w:tc>
          <w:tcPr>
            <w:tcW w:w="3621"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Arial"/>
                <w:sz w:val="20"/>
                <w:szCs w:val="20"/>
                <w:lang w:eastAsia="hu-HU"/>
              </w:rPr>
              <w:t>XY rajz értelmezése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3.2.</w:t>
            </w:r>
          </w:p>
        </w:tc>
        <w:tc>
          <w:tcPr>
            <w:tcW w:w="3621"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Arial"/>
                <w:sz w:val="20"/>
                <w:szCs w:val="20"/>
                <w:lang w:eastAsia="hu-HU"/>
              </w:rPr>
              <w:t>XY rajz készítése leírásból</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Oktatástechnikai eszközök</w:t>
            </w:r>
          </w:p>
        </w:tc>
      </w:tr>
    </w:tbl>
    <w:p w:rsidR="00064212" w:rsidRPr="00064212" w:rsidRDefault="00064212" w:rsidP="00064212">
      <w:pPr>
        <w:spacing w:after="0" w:line="240" w:lineRule="auto"/>
        <w:ind w:left="792"/>
        <w:rPr>
          <w:rFonts w:ascii="Palatino Linotype" w:eastAsia="Times New Roman" w:hAnsi="Palatino Linotype" w:cs="Times New Roman"/>
          <w:b/>
          <w:i/>
          <w:sz w:val="24"/>
          <w:szCs w:val="24"/>
          <w:lang w:eastAsia="hu-HU"/>
        </w:rPr>
      </w:pPr>
    </w:p>
    <w:p w:rsidR="00064212" w:rsidRPr="00064212" w:rsidRDefault="00064212" w:rsidP="00064212">
      <w:pPr>
        <w:widowControl w:val="0"/>
        <w:numPr>
          <w:ilvl w:val="1"/>
          <w:numId w:val="25"/>
        </w:numPr>
        <w:suppressAutoHyphens/>
        <w:spacing w:after="0" w:line="240" w:lineRule="auto"/>
        <w:ind w:left="714" w:hanging="357"/>
        <w:jc w:val="both"/>
        <w:rPr>
          <w:rFonts w:ascii="Palatino Linotype" w:eastAsia="Times New Roman" w:hAnsi="Palatino Linotype" w:cs="Mangal"/>
          <w:b/>
          <w:bCs/>
          <w:kern w:val="1"/>
          <w:sz w:val="24"/>
          <w:szCs w:val="24"/>
          <w:lang w:eastAsia="hi-IN" w:bidi="hi-IN"/>
        </w:rPr>
      </w:pPr>
      <w:r w:rsidRPr="00064212">
        <w:rPr>
          <w:rFonts w:ascii="Palatino Linotype" w:eastAsia="Times New Roman" w:hAnsi="Palatino Linotype" w:cs="Times New Roman"/>
          <w:b/>
          <w:sz w:val="24"/>
          <w:szCs w:val="24"/>
          <w:lang w:eastAsia="hu-HU"/>
        </w:rPr>
        <w:t>A tantárgy értékelésének módja</w:t>
      </w:r>
    </w:p>
    <w:p w:rsidR="00064212" w:rsidRPr="00064212" w:rsidRDefault="00064212" w:rsidP="00064212">
      <w:pPr>
        <w:autoSpaceDE w:val="0"/>
        <w:autoSpaceDN w:val="0"/>
        <w:adjustRightInd w:val="0"/>
        <w:spacing w:after="0" w:line="240" w:lineRule="auto"/>
        <w:ind w:left="357"/>
        <w:jc w:val="both"/>
        <w:rPr>
          <w:rFonts w:ascii="Palatino Linotype" w:eastAsia="Times New Roman" w:hAnsi="Palatino Linotype" w:cs="Times New Roman"/>
          <w:i/>
          <w:iCs/>
          <w:sz w:val="24"/>
          <w:szCs w:val="24"/>
          <w:lang w:eastAsia="hu-HU"/>
        </w:rPr>
      </w:pPr>
      <w:r w:rsidRPr="00064212">
        <w:rPr>
          <w:rFonts w:ascii="Palatino Linotype" w:eastAsia="Times New Roman" w:hAnsi="Palatino Linotype" w:cs="Times New Roman"/>
          <w:bCs/>
          <w:sz w:val="24"/>
          <w:szCs w:val="24"/>
          <w:lang w:eastAsia="hu-HU"/>
        </w:rPr>
        <w:t>A nemzeti köznevelésről szóló 2011. évi CXC. törvény 54. § (2) a) pontja szerinti értékeléssel.</w:t>
      </w:r>
    </w:p>
    <w:p w:rsidR="00064212" w:rsidRPr="00064212" w:rsidRDefault="00064212" w:rsidP="00064212">
      <w:pPr>
        <w:spacing w:after="0" w:line="240" w:lineRule="auto"/>
        <w:rPr>
          <w:rFonts w:ascii="Palatino Linotype" w:eastAsia="Times New Roman" w:hAnsi="Palatino Linotype" w:cs="Times New Roman"/>
          <w:b/>
          <w:sz w:val="24"/>
          <w:szCs w:val="24"/>
          <w:lang w:eastAsia="hu-HU"/>
        </w:rPr>
      </w:pPr>
    </w:p>
    <w:p w:rsidR="00064212" w:rsidRPr="00064212" w:rsidRDefault="00064212" w:rsidP="00064212">
      <w:pPr>
        <w:spacing w:after="0" w:line="240" w:lineRule="auto"/>
        <w:rPr>
          <w:rFonts w:ascii="Palatino Linotype" w:eastAsia="Times New Roman" w:hAnsi="Palatino Linotype" w:cs="Times New Roman"/>
          <w:b/>
          <w:sz w:val="24"/>
          <w:szCs w:val="24"/>
          <w:lang w:eastAsia="hu-HU"/>
        </w:rPr>
      </w:pPr>
    </w:p>
    <w:p w:rsidR="00064212" w:rsidRPr="00064212" w:rsidRDefault="00064212" w:rsidP="00064212">
      <w:pPr>
        <w:numPr>
          <w:ilvl w:val="0"/>
          <w:numId w:val="22"/>
        </w:numPr>
        <w:tabs>
          <w:tab w:val="right" w:pos="9214"/>
        </w:tabs>
        <w:spacing w:after="0" w:line="240" w:lineRule="auto"/>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Gallyazás, darabolás gyakorlat tantárgy</w:t>
      </w:r>
      <w:r w:rsidRPr="00064212">
        <w:rPr>
          <w:rFonts w:ascii="Palatino Linotype" w:eastAsia="Times New Roman" w:hAnsi="Palatino Linotype" w:cs="Times New Roman"/>
          <w:b/>
          <w:sz w:val="24"/>
          <w:szCs w:val="24"/>
          <w:lang w:eastAsia="hu-HU"/>
        </w:rPr>
        <w:tab/>
        <w:t>317 óra</w:t>
      </w:r>
    </w:p>
    <w:p w:rsidR="00064212" w:rsidRPr="00064212" w:rsidRDefault="00064212" w:rsidP="00064212">
      <w:pPr>
        <w:widowControl w:val="0"/>
        <w:suppressAutoHyphens/>
        <w:spacing w:after="0" w:line="240" w:lineRule="auto"/>
        <w:jc w:val="both"/>
        <w:rPr>
          <w:rFonts w:ascii="Palatino Linotype" w:eastAsia="Times New Roman" w:hAnsi="Palatino Linotype" w:cs="Mangal"/>
          <w:b/>
          <w:kern w:val="1"/>
          <w:sz w:val="24"/>
          <w:szCs w:val="24"/>
          <w:lang w:eastAsia="hi-IN" w:bidi="hi-IN"/>
        </w:rPr>
      </w:pPr>
    </w:p>
    <w:p w:rsidR="00064212" w:rsidRPr="00064212" w:rsidRDefault="00064212" w:rsidP="00064212">
      <w:pPr>
        <w:numPr>
          <w:ilvl w:val="1"/>
          <w:numId w:val="2"/>
        </w:numPr>
        <w:tabs>
          <w:tab w:val="left" w:pos="794"/>
        </w:tabs>
        <w:spacing w:after="0" w:line="240" w:lineRule="auto"/>
        <w:ind w:left="714" w:hanging="357"/>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A tantárgy tanításának célja</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tanulók a fakitermelés munkaműveletei közül megismerjék a gallyazás, a darabolás, a felkészítés és a készletezés műveleteit. Ismerniük kell a gallyazásra, darabolásra, felkészítésre és készletezésre vonatkozó EBSZ előírásokat. El kell sajátítaniuk a motorfűrészek és a motoros adapterek felépítésére vonatkozó ismereteket, illetve ezen eszközök karbantartási módjait. </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mechanikai tulajdonságok ismerete fontos a gyakorlat számára fontos, mert ezek az adatok hozzásegítenek ahhoz, hogy tartós szerkezetekhez a legjobb anyagféleségeket tudják a diákok kiválasztani.</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Mechanikai tulajdonságoknak nevezzük, a faanyagoknak a különböző erőha</w:t>
      </w:r>
      <w:r w:rsidRPr="00064212">
        <w:rPr>
          <w:rFonts w:ascii="Palatino Linotype" w:eastAsia="Times New Roman" w:hAnsi="Palatino Linotype" w:cs="Times New Roman"/>
          <w:sz w:val="24"/>
          <w:szCs w:val="24"/>
          <w:lang w:eastAsia="hu-HU"/>
        </w:rPr>
        <w:softHyphen/>
        <w:t>tásokkal szembeni ellenállását. Jellemző mechanikai tulajdonságok: rugalmas</w:t>
      </w:r>
      <w:r w:rsidRPr="00064212">
        <w:rPr>
          <w:rFonts w:ascii="Palatino Linotype" w:eastAsia="Times New Roman" w:hAnsi="Palatino Linotype" w:cs="Times New Roman"/>
          <w:sz w:val="24"/>
          <w:szCs w:val="24"/>
          <w:lang w:eastAsia="hu-HU"/>
        </w:rPr>
        <w:softHyphen/>
        <w:t>ság, szilárdság (húzó-, nyomó-, hajlító-, nyíró-, ütő-, törőszilárdság), a kemény</w:t>
      </w:r>
      <w:r w:rsidRPr="00064212">
        <w:rPr>
          <w:rFonts w:ascii="Palatino Linotype" w:eastAsia="Times New Roman" w:hAnsi="Palatino Linotype" w:cs="Times New Roman"/>
          <w:sz w:val="24"/>
          <w:szCs w:val="24"/>
          <w:lang w:eastAsia="hu-HU"/>
        </w:rPr>
        <w:softHyphen/>
        <w:t>ség, a hasíthatóság és a kopásállóság.</w:t>
      </w:r>
    </w:p>
    <w:p w:rsidR="00064212" w:rsidRPr="00064212" w:rsidRDefault="00064212" w:rsidP="00064212">
      <w:pPr>
        <w:widowControl w:val="0"/>
        <w:suppressAutoHyphens/>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tantárgyhoz szorosan kapcsolódóan fontos elsajátítani azt az ismeretet, hogy a fa, a kő mellett az egyik legősibb építőanyag, napjainkban is a legfontosabbak egyike. Hazánk fában szegény ország, az összterület kb. 20%-át borítja erdő. Az erdőgazdaság fajtánkénti fakitermelése építőipari szempontból kedvezőtlen, mert a kitermelt fenyőfélék aránya alacsony. A feldolgozásra kerülő fának kb. a 90%-a így nem alkalmas építőipari felhasználásra, ezért az építőfa nagy része külföldről hozzák.</w:t>
      </w:r>
    </w:p>
    <w:p w:rsidR="00064212" w:rsidRPr="00064212" w:rsidRDefault="00064212" w:rsidP="00064212">
      <w:pPr>
        <w:widowControl w:val="0"/>
        <w:suppressAutoHyphens/>
        <w:spacing w:after="0" w:line="240" w:lineRule="auto"/>
        <w:ind w:left="36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 xml:space="preserve">A tanulóknak tudatában kell lennie annak, hogy az erdők növényzete segít </w:t>
      </w:r>
      <w:r w:rsidRPr="00064212">
        <w:rPr>
          <w:rFonts w:ascii="Palatino Linotype" w:eastAsia="Times New Roman" w:hAnsi="Palatino Linotype" w:cs="Mangal"/>
          <w:kern w:val="1"/>
          <w:sz w:val="24"/>
          <w:szCs w:val="24"/>
          <w:lang w:eastAsia="hi-IN" w:bidi="hi-IN"/>
        </w:rPr>
        <w:lastRenderedPageBreak/>
        <w:t>megőrizni a levegő és az élővizek tisztaságát. Az erdő szerepe környezetünk védelmében óriási.</w:t>
      </w:r>
    </w:p>
    <w:p w:rsidR="00064212" w:rsidRPr="00064212" w:rsidRDefault="00064212" w:rsidP="00064212">
      <w:pPr>
        <w:widowControl w:val="0"/>
        <w:suppressAutoHyphens/>
        <w:spacing w:after="0" w:line="240" w:lineRule="auto"/>
        <w:ind w:left="360"/>
        <w:jc w:val="both"/>
        <w:rPr>
          <w:rFonts w:ascii="Palatino Linotype" w:eastAsia="Times New Roman" w:hAnsi="Palatino Linotype" w:cs="Times New Roman"/>
          <w:sz w:val="24"/>
          <w:szCs w:val="24"/>
          <w:lang w:eastAsia="hu-HU"/>
        </w:rPr>
      </w:pPr>
    </w:p>
    <w:p w:rsidR="00064212" w:rsidRPr="00064212" w:rsidRDefault="00064212" w:rsidP="00064212">
      <w:pPr>
        <w:numPr>
          <w:ilvl w:val="1"/>
          <w:numId w:val="2"/>
        </w:numPr>
        <w:tabs>
          <w:tab w:val="left" w:pos="794"/>
        </w:tabs>
        <w:spacing w:after="0" w:line="240" w:lineRule="auto"/>
        <w:ind w:left="714" w:hanging="357"/>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Kapcsolódó közismereti, szakmai tartalmak</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Fakitermelési ismeretek</w:t>
      </w:r>
    </w:p>
    <w:p w:rsidR="00064212" w:rsidRPr="00064212" w:rsidRDefault="00064212" w:rsidP="00064212">
      <w:pPr>
        <w:spacing w:after="0" w:line="240" w:lineRule="auto"/>
        <w:ind w:left="36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Környezetvédelem</w:t>
      </w:r>
    </w:p>
    <w:p w:rsidR="00064212" w:rsidRPr="00064212" w:rsidRDefault="00064212" w:rsidP="00064212">
      <w:pPr>
        <w:widowControl w:val="0"/>
        <w:suppressAutoHyphens/>
        <w:spacing w:after="0" w:line="240" w:lineRule="auto"/>
        <w:jc w:val="both"/>
        <w:rPr>
          <w:rFonts w:ascii="Palatino Linotype" w:eastAsia="Times New Roman" w:hAnsi="Palatino Linotype" w:cs="Mangal"/>
          <w:b/>
          <w:bCs/>
          <w:iCs/>
          <w:kern w:val="1"/>
          <w:sz w:val="24"/>
          <w:szCs w:val="24"/>
          <w:lang w:eastAsia="hi-IN" w:bidi="hi-IN"/>
        </w:rPr>
      </w:pPr>
    </w:p>
    <w:p w:rsidR="00064212" w:rsidRPr="00064212" w:rsidRDefault="00064212" w:rsidP="00064212">
      <w:pPr>
        <w:numPr>
          <w:ilvl w:val="1"/>
          <w:numId w:val="2"/>
        </w:numPr>
        <w:tabs>
          <w:tab w:val="left" w:pos="794"/>
        </w:tabs>
        <w:spacing w:after="0" w:line="240" w:lineRule="auto"/>
        <w:ind w:left="714" w:hanging="357"/>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Témakörök</w:t>
      </w:r>
    </w:p>
    <w:p w:rsidR="00064212" w:rsidRPr="00064212" w:rsidRDefault="00064212" w:rsidP="00064212">
      <w:pPr>
        <w:widowControl w:val="0"/>
        <w:suppressAutoHyphens/>
        <w:spacing w:after="0" w:line="240" w:lineRule="auto"/>
        <w:jc w:val="both"/>
        <w:rPr>
          <w:rFonts w:ascii="Palatino Linotype" w:eastAsia="Times New Roman" w:hAnsi="Palatino Linotype" w:cs="Mangal"/>
          <w:b/>
          <w:bCs/>
          <w:iCs/>
          <w:kern w:val="1"/>
          <w:sz w:val="24"/>
          <w:szCs w:val="24"/>
          <w:lang w:eastAsia="hi-IN" w:bidi="hi-IN"/>
        </w:rPr>
      </w:pPr>
    </w:p>
    <w:p w:rsidR="00064212" w:rsidRPr="00064212" w:rsidRDefault="00064212" w:rsidP="00064212">
      <w:pPr>
        <w:numPr>
          <w:ilvl w:val="2"/>
          <w:numId w:val="2"/>
        </w:numPr>
        <w:tabs>
          <w:tab w:val="left" w:pos="1440"/>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Gallyazás</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92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gallyazás elvégzése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gallyazás eszközei</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Times New Roman"/>
          <w:sz w:val="24"/>
          <w:szCs w:val="24"/>
          <w:lang w:eastAsia="hu-HU"/>
        </w:rPr>
        <w:t xml:space="preserve">A motorfűrészes alapvágásformák biztonságos alkalmazása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Az EBSZ előírások betartása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Cs w:val="14"/>
          <w:lang w:eastAsia="hu-HU"/>
        </w:rPr>
      </w:pPr>
      <w:r w:rsidRPr="00064212">
        <w:rPr>
          <w:rFonts w:ascii="Palatino Linotype" w:eastAsia="Times New Roman" w:hAnsi="Palatino Linotype" w:cs="Times New Roman"/>
          <w:szCs w:val="14"/>
          <w:lang w:eastAsia="hu-HU"/>
        </w:rPr>
        <w:t>Az álló és fekvő fa gallyazása.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A gallyazás fogalma</w:t>
      </w:r>
      <w:r w:rsidRPr="00064212">
        <w:rPr>
          <w:rFonts w:ascii="Palatino Linotype" w:eastAsia="Times New Roman" w:hAnsi="Palatino Linotype" w:cs="Times New Roman"/>
          <w:sz w:val="24"/>
          <w:szCs w:val="24"/>
          <w:lang w:eastAsia="hu-HU"/>
        </w:rPr>
        <w:t xml:space="preserve">: fekvő, vagy álló fáról ágak, gallyak, ágcsonkok, dudorok, valamint a koronában lévő 5 cm átmérőnél vékonyabb ágak, ágrészek eltávolítását, levágását gallyazásnak nevezzük.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gallyazás eszközei:</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Fejsze: kistömegű, kétszeresen hajlított nyelű, vibrációmentes, a lassú és nehéz munka kb.5%-a fejszével történik, csak a fa túloldalán lehet vele dolgozni.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Motorfűrész: főként kis tömegű (5-6 kg-os), a fa mindkét oldalán lehet vele dolgozni,a munka kb. 90%-a végezhető vele.</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Eszközökre vonatkozó általános szabályok: </w:t>
      </w:r>
      <w:r w:rsidRPr="00064212">
        <w:rPr>
          <w:rFonts w:ascii="Palatino Linotype" w:eastAsia="Times New Roman" w:hAnsi="Palatino Linotype" w:cs="Times New Roman"/>
          <w:sz w:val="24"/>
          <w:szCs w:val="24"/>
          <w:lang w:eastAsia="hu-HU"/>
        </w:rPr>
        <w:br/>
        <w:t>kéreg, vagy palást mentén végezzük a gallyazást</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3cm-es átmérő alatt egy vágással, magunktól elfelé</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3cm-es átmérő felett 1/3 hónalj vágás,2/3 levágás</w:t>
      </w:r>
      <w:r w:rsidRPr="00064212">
        <w:rPr>
          <w:rFonts w:ascii="Palatino Linotype" w:eastAsia="Times New Roman" w:hAnsi="Palatino Linotype" w:cs="Times New Roman"/>
          <w:sz w:val="24"/>
          <w:szCs w:val="24"/>
          <w:lang w:eastAsia="hu-HU"/>
        </w:rPr>
        <w:br/>
        <w:t>1 fán csak 1 fő dolgozhat</w:t>
      </w:r>
      <w:r w:rsidRPr="00064212">
        <w:rPr>
          <w:rFonts w:ascii="Palatino Linotype" w:eastAsia="Times New Roman" w:hAnsi="Palatino Linotype" w:cs="Times New Roman"/>
          <w:sz w:val="24"/>
          <w:szCs w:val="24"/>
          <w:lang w:eastAsia="hu-HU"/>
        </w:rPr>
        <w:br/>
        <w:t>törzset,vagy vastagabb ágat lábak közé nem veszünk</w:t>
      </w:r>
      <w:r w:rsidRPr="00064212">
        <w:rPr>
          <w:rFonts w:ascii="Palatino Linotype" w:eastAsia="Times New Roman" w:hAnsi="Palatino Linotype" w:cs="Times New Roman"/>
          <w:sz w:val="24"/>
          <w:szCs w:val="24"/>
          <w:lang w:eastAsia="hu-HU"/>
        </w:rPr>
        <w:br/>
        <w:t>5 m-en belül más nem tartózkodhat járó motorú láncfűrészt csak a fa túloldalán visszük bekapcsolt láncfékkel</w:t>
      </w:r>
      <w:r w:rsidRPr="00064212">
        <w:rPr>
          <w:rFonts w:ascii="Palatino Linotype" w:eastAsia="Times New Roman" w:hAnsi="Palatino Linotype" w:cs="Times New Roman"/>
          <w:sz w:val="24"/>
          <w:szCs w:val="24"/>
          <w:lang w:eastAsia="hu-HU"/>
        </w:rPr>
        <w:br/>
        <w:t xml:space="preserve"> egyik fától a másikig a motort is leállítjuk</w:t>
      </w:r>
      <w:r w:rsidRPr="00064212">
        <w:rPr>
          <w:rFonts w:ascii="Palatino Linotype" w:eastAsia="Times New Roman" w:hAnsi="Palatino Linotype" w:cs="Times New Roman"/>
          <w:sz w:val="24"/>
          <w:szCs w:val="24"/>
          <w:lang w:eastAsia="hu-HU"/>
        </w:rPr>
        <w:br/>
        <w:t>fejszével csak a fa túloldalán dolgozunk</w:t>
      </w:r>
      <w:r w:rsidRPr="00064212">
        <w:rPr>
          <w:rFonts w:ascii="Palatino Linotype" w:eastAsia="Times New Roman" w:hAnsi="Palatino Linotype" w:cs="Times New Roman"/>
          <w:sz w:val="24"/>
          <w:szCs w:val="24"/>
          <w:lang w:eastAsia="hu-HU"/>
        </w:rPr>
        <w:br/>
        <w:t>melléli és hátéli párhuzamos vágással gallyazunk motorfűrésszel a gallyazás a döntés után következik,a kidőlt fa tövénél kezdjük</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p>
    <w:p w:rsidR="00064212" w:rsidRPr="00064212" w:rsidRDefault="00064212" w:rsidP="00064212">
      <w:pPr>
        <w:numPr>
          <w:ilvl w:val="2"/>
          <w:numId w:val="2"/>
        </w:numPr>
        <w:tabs>
          <w:tab w:val="left" w:pos="1440"/>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Darabolás</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92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ahoma"/>
          <w:sz w:val="24"/>
          <w:szCs w:val="24"/>
          <w:shd w:val="clear" w:color="auto" w:fill="FFFFFF"/>
          <w:lang w:eastAsia="hu-HU"/>
        </w:rPr>
      </w:pPr>
      <w:r w:rsidRPr="00064212">
        <w:rPr>
          <w:rFonts w:ascii="Palatino Linotype" w:eastAsia="Times New Roman" w:hAnsi="Palatino Linotype" w:cs="Times New Roman"/>
          <w:sz w:val="24"/>
          <w:szCs w:val="24"/>
          <w:lang w:eastAsia="hu-HU"/>
        </w:rPr>
        <w:t xml:space="preserve">A </w:t>
      </w:r>
      <w:r w:rsidRPr="00064212">
        <w:rPr>
          <w:rFonts w:ascii="Palatino Linotype" w:eastAsia="Times New Roman" w:hAnsi="Palatino Linotype" w:cs="Tahoma"/>
          <w:sz w:val="24"/>
          <w:szCs w:val="24"/>
          <w:shd w:val="clear" w:color="auto" w:fill="FFFFFF"/>
          <w:lang w:eastAsia="hu-HU"/>
        </w:rPr>
        <w:t xml:space="preserve">darabolás és az elődarabolás elvégzése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Times New Roman"/>
          <w:sz w:val="24"/>
          <w:szCs w:val="24"/>
          <w:lang w:eastAsia="hu-HU"/>
        </w:rPr>
        <w:t xml:space="preserve">A motorfűrészes alapvágások biztonságos alkalmazása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 xml:space="preserve">Az EBSZ előírások betartása </w:t>
      </w:r>
    </w:p>
    <w:p w:rsidR="00064212" w:rsidRPr="00064212" w:rsidRDefault="00064212" w:rsidP="00064212">
      <w:pPr>
        <w:spacing w:after="0" w:line="240" w:lineRule="auto"/>
        <w:ind w:left="720"/>
        <w:rPr>
          <w:rFonts w:ascii="Palatino Linotype" w:eastAsia="Times New Roman" w:hAnsi="Palatino Linotype" w:cs="Times New Roman"/>
          <w:sz w:val="24"/>
          <w:szCs w:val="14"/>
          <w:lang w:eastAsia="hu-HU"/>
        </w:rPr>
      </w:pPr>
      <w:r w:rsidRPr="00064212">
        <w:rPr>
          <w:rFonts w:ascii="Palatino Linotype" w:eastAsia="Times New Roman" w:hAnsi="Palatino Linotype" w:cs="Times New Roman"/>
          <w:sz w:val="24"/>
          <w:szCs w:val="14"/>
          <w:lang w:eastAsia="hu-HU"/>
        </w:rPr>
        <w:lastRenderedPageBreak/>
        <w:t xml:space="preserve">A </w:t>
      </w:r>
      <w:r w:rsidRPr="00064212">
        <w:rPr>
          <w:rFonts w:ascii="Palatino Linotype" w:eastAsia="Times New Roman" w:hAnsi="Palatino Linotype" w:cs="Times New Roman"/>
          <w:sz w:val="24"/>
          <w:szCs w:val="14"/>
          <w:u w:val="single"/>
          <w:lang w:eastAsia="hu-HU"/>
        </w:rPr>
        <w:t>darabolás</w:t>
      </w:r>
      <w:r w:rsidRPr="00064212">
        <w:rPr>
          <w:rFonts w:ascii="Palatino Linotype" w:eastAsia="Times New Roman" w:hAnsi="Palatino Linotype" w:cs="Times New Roman"/>
          <w:sz w:val="24"/>
          <w:szCs w:val="14"/>
          <w:lang w:eastAsia="hu-HU"/>
        </w:rPr>
        <w:t xml:space="preserve"> fogalma: a ledöntött, legallyazott fának a választékolás során megjelölt helyeken történő átvágása.</w:t>
      </w:r>
      <w:r w:rsidRPr="00064212">
        <w:rPr>
          <w:rFonts w:ascii="Palatino Linotype" w:eastAsia="Times New Roman" w:hAnsi="Palatino Linotype" w:cs="Times New Roman"/>
          <w:sz w:val="24"/>
          <w:szCs w:val="14"/>
          <w:lang w:eastAsia="hu-HU"/>
        </w:rPr>
        <w:br/>
        <w:t>Módjai:</w:t>
      </w:r>
    </w:p>
    <w:p w:rsidR="00064212" w:rsidRPr="00064212" w:rsidRDefault="00064212" w:rsidP="00064212">
      <w:pPr>
        <w:spacing w:after="0" w:line="240" w:lineRule="auto"/>
        <w:ind w:left="720"/>
        <w:jc w:val="both"/>
        <w:rPr>
          <w:rFonts w:ascii="Palatino Linotype" w:eastAsia="Times New Roman" w:hAnsi="Palatino Linotype" w:cs="Times New Roman"/>
          <w:sz w:val="24"/>
          <w:szCs w:val="14"/>
          <w:lang w:eastAsia="hu-HU"/>
        </w:rPr>
      </w:pPr>
      <w:r w:rsidRPr="00064212">
        <w:rPr>
          <w:rFonts w:ascii="Palatino Linotype" w:eastAsia="Times New Roman" w:hAnsi="Palatino Linotype" w:cs="Times New Roman"/>
          <w:sz w:val="24"/>
          <w:szCs w:val="14"/>
          <w:lang w:eastAsia="hu-HU"/>
        </w:rPr>
        <w:t>rövidfás: tő mellett a darabolandó fát minden megjelölt(választékolt9ö helyen elvágjuk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14"/>
          <w:lang w:eastAsia="hu-HU"/>
        </w:rPr>
      </w:pPr>
      <w:r w:rsidRPr="00064212">
        <w:rPr>
          <w:rFonts w:ascii="Palatino Linotype" w:eastAsia="Times New Roman" w:hAnsi="Palatino Linotype" w:cs="Times New Roman"/>
          <w:sz w:val="24"/>
          <w:szCs w:val="14"/>
          <w:lang w:eastAsia="hu-HU"/>
        </w:rPr>
        <w:t>hosszúfás: több választékot egyben hagyva csak a második, harmadik jelnél vágjuk el a fát, „elődarabolást" végzünk, csak a szállítás meggyorsítása végett</w:t>
      </w:r>
    </w:p>
    <w:p w:rsidR="00064212" w:rsidRPr="00064212" w:rsidRDefault="00064212" w:rsidP="00064212">
      <w:pPr>
        <w:spacing w:after="0" w:line="240" w:lineRule="auto"/>
        <w:ind w:left="720"/>
        <w:jc w:val="both"/>
        <w:rPr>
          <w:rFonts w:ascii="Palatino Linotype" w:eastAsia="Times New Roman" w:hAnsi="Palatino Linotype" w:cs="Times New Roman"/>
          <w:sz w:val="24"/>
          <w:szCs w:val="14"/>
          <w:lang w:eastAsia="hu-HU"/>
        </w:rPr>
      </w:pPr>
      <w:r w:rsidRPr="00064212">
        <w:rPr>
          <w:rFonts w:ascii="Palatino Linotype" w:eastAsia="Times New Roman" w:hAnsi="Palatino Linotype" w:cs="Times New Roman"/>
          <w:sz w:val="24"/>
          <w:szCs w:val="14"/>
          <w:lang w:eastAsia="hu-HU"/>
        </w:rPr>
        <w:t>A darabolás során alkalmazott vágásformák: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14"/>
          <w:lang w:eastAsia="hu-HU"/>
        </w:rPr>
      </w:pPr>
      <w:r w:rsidRPr="00064212">
        <w:rPr>
          <w:rFonts w:ascii="Palatino Linotype" w:eastAsia="Times New Roman" w:hAnsi="Palatino Linotype" w:cs="Times New Roman"/>
          <w:sz w:val="24"/>
          <w:szCs w:val="14"/>
          <w:lang w:eastAsia="hu-HU"/>
        </w:rPr>
        <w:t>Bármilyen vágásformával darabolhatunk, függvénye a fa feszültségi helyzete és a vezetőlemez viszonya a fa átmérőjéhez képest.</w:t>
      </w:r>
    </w:p>
    <w:p w:rsidR="00064212" w:rsidRPr="00064212" w:rsidRDefault="00064212" w:rsidP="00064212">
      <w:pPr>
        <w:spacing w:after="0" w:line="240" w:lineRule="auto"/>
        <w:ind w:left="720"/>
        <w:rPr>
          <w:rFonts w:ascii="Palatino Linotype" w:eastAsia="Times New Roman" w:hAnsi="Palatino Linotype" w:cs="Times New Roman"/>
          <w:sz w:val="24"/>
          <w:szCs w:val="14"/>
          <w:lang w:eastAsia="hu-HU"/>
        </w:rPr>
      </w:pPr>
      <w:r w:rsidRPr="00064212">
        <w:rPr>
          <w:rFonts w:ascii="Palatino Linotype" w:eastAsia="Times New Roman" w:hAnsi="Palatino Linotype" w:cs="Times New Roman"/>
          <w:sz w:val="24"/>
          <w:szCs w:val="14"/>
          <w:lang w:eastAsia="hu-HU"/>
        </w:rPr>
        <w:t>A darabolás helye a fakitermelésben:</w:t>
      </w:r>
      <w:r w:rsidRPr="00064212">
        <w:rPr>
          <w:rFonts w:ascii="Palatino Linotype" w:eastAsia="Times New Roman" w:hAnsi="Palatino Linotype" w:cs="Times New Roman"/>
          <w:sz w:val="24"/>
          <w:szCs w:val="14"/>
          <w:lang w:eastAsia="hu-HU"/>
        </w:rPr>
        <w:br/>
        <w:t>a döntés, gallyazás és választékolás után következik, ellentétben az előző műveletekkel-kivéve a tő körül beteg, korhadt fákat-a darabolást mindig a fa hegyénél kezdjük, így a vékonyabb választékokat is biztonságosan, könnyebben tudjuk darabolni, nem mozdulnak el menet közben.</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p>
    <w:p w:rsidR="00064212" w:rsidRPr="00064212" w:rsidRDefault="00064212" w:rsidP="00064212">
      <w:pPr>
        <w:numPr>
          <w:ilvl w:val="2"/>
          <w:numId w:val="2"/>
        </w:numPr>
        <w:tabs>
          <w:tab w:val="left" w:pos="1440"/>
          <w:tab w:val="right" w:pos="9214"/>
        </w:tabs>
        <w:spacing w:after="0" w:line="240" w:lineRule="auto"/>
        <w:ind w:left="1225" w:hanging="505"/>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Felkészítés</w:t>
      </w:r>
      <w:r w:rsidRPr="00064212">
        <w:rPr>
          <w:rFonts w:ascii="Palatino Linotype" w:eastAsia="Times New Roman" w:hAnsi="Palatino Linotype" w:cs="Times New Roman"/>
          <w:b/>
          <w:sz w:val="24"/>
          <w:szCs w:val="24"/>
          <w:lang w:eastAsia="hu-HU"/>
        </w:rPr>
        <w:tab/>
      </w:r>
      <w:r w:rsidRPr="00064212">
        <w:rPr>
          <w:rFonts w:ascii="Palatino Linotype" w:eastAsia="Times New Roman" w:hAnsi="Palatino Linotype" w:cs="Times New Roman"/>
          <w:b/>
          <w:i/>
          <w:sz w:val="24"/>
          <w:szCs w:val="24"/>
          <w:lang w:eastAsia="hu-HU"/>
        </w:rPr>
        <w:t>30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felkészítés műveleteinek végrehajtása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Az EBSZ előírások betartása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 xml:space="preserve">A felkészítés fogalma: </w:t>
      </w:r>
      <w:r w:rsidRPr="00064212">
        <w:rPr>
          <w:rFonts w:ascii="Palatino Linotype" w:eastAsia="Times New Roman" w:hAnsi="Palatino Linotype" w:cs="Times New Roman"/>
          <w:sz w:val="24"/>
          <w:szCs w:val="24"/>
          <w:lang w:eastAsia="hu-HU"/>
        </w:rPr>
        <w:t>azt a műveletet, ill. műveleteket, melyek lehetővé teszik, hogy a kész terméket készletezzük, számbavételezzük, felkészítésnek nevezzük.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Helye a fakitermelésben</w:t>
      </w:r>
      <w:r w:rsidRPr="00064212">
        <w:rPr>
          <w:rFonts w:ascii="Palatino Linotype" w:eastAsia="Times New Roman" w:hAnsi="Palatino Linotype" w:cs="Times New Roman"/>
          <w:sz w:val="24"/>
          <w:szCs w:val="24"/>
          <w:lang w:eastAsia="hu-HU"/>
        </w:rPr>
        <w:t>: darabolás után</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Műveletei</w:t>
      </w:r>
      <w:r w:rsidRPr="00064212">
        <w:rPr>
          <w:rFonts w:ascii="Palatino Linotype" w:eastAsia="Times New Roman" w:hAnsi="Palatino Linotype" w:cs="Times New Roman"/>
          <w:sz w:val="24"/>
          <w:szCs w:val="24"/>
          <w:lang w:eastAsia="hu-HU"/>
        </w:rPr>
        <w:t xml:space="preserve">: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 xml:space="preserve">göcsözés </w:t>
      </w:r>
      <w:r w:rsidRPr="00064212">
        <w:rPr>
          <w:rFonts w:ascii="Palatino Linotype" w:eastAsia="Times New Roman" w:hAnsi="Palatino Linotype" w:cs="Times New Roman"/>
          <w:sz w:val="24"/>
          <w:szCs w:val="24"/>
          <w:lang w:eastAsia="hu-HU"/>
        </w:rPr>
        <w:t>-&gt;lombosoknál nehezebb,gallyazás során nehezen v. nem hozzáférhető helyen lévő ágak,csonkok levágása palást mentén.</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Kapcsozás</w:t>
      </w:r>
      <w:r w:rsidRPr="00064212">
        <w:rPr>
          <w:rFonts w:ascii="Palatino Linotype" w:eastAsia="Times New Roman" w:hAnsi="Palatino Linotype" w:cs="Times New Roman"/>
          <w:sz w:val="24"/>
          <w:szCs w:val="24"/>
          <w:lang w:eastAsia="hu-HU"/>
        </w:rPr>
        <w:t xml:space="preserve"> („S” kapcsozás)</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 xml:space="preserve">Hasítás: </w:t>
      </w:r>
      <w:r w:rsidRPr="00064212">
        <w:rPr>
          <w:rFonts w:ascii="Palatino Linotype" w:eastAsia="Times New Roman" w:hAnsi="Palatino Linotype" w:cs="Times New Roman"/>
          <w:sz w:val="24"/>
          <w:szCs w:val="24"/>
          <w:lang w:eastAsia="hu-HU"/>
        </w:rPr>
        <w:t>papírfát, rost-, tűzi- és forgácsfát (1m-eset)</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 xml:space="preserve">Kérgezés: </w:t>
      </w:r>
      <w:r w:rsidRPr="00064212">
        <w:rPr>
          <w:rFonts w:ascii="Palatino Linotype" w:eastAsia="Times New Roman" w:hAnsi="Palatino Linotype" w:cs="Times New Roman"/>
          <w:sz w:val="24"/>
          <w:szCs w:val="24"/>
          <w:lang w:eastAsia="hu-HU"/>
        </w:rPr>
        <w:t>minőségvédelem, további feldolgozás biztosítása</w:t>
      </w:r>
      <w:r w:rsidRPr="00064212">
        <w:rPr>
          <w:rFonts w:ascii="Palatino Linotype" w:eastAsia="Times New Roman" w:hAnsi="Palatino Linotype" w:cs="Times New Roman"/>
          <w:sz w:val="24"/>
          <w:szCs w:val="24"/>
          <w:lang w:eastAsia="hu-HU"/>
        </w:rPr>
        <w:br/>
      </w:r>
      <w:r w:rsidRPr="00064212">
        <w:rPr>
          <w:rFonts w:ascii="Palatino Linotype" w:eastAsia="Times New Roman" w:hAnsi="Palatino Linotype" w:cs="Times New Roman"/>
          <w:sz w:val="24"/>
          <w:szCs w:val="24"/>
          <w:u w:val="single"/>
          <w:lang w:eastAsia="hu-HU"/>
        </w:rPr>
        <w:t>Részleges kérgezés</w:t>
      </w:r>
      <w:r w:rsidRPr="00064212">
        <w:rPr>
          <w:rFonts w:ascii="Palatino Linotype" w:eastAsia="Times New Roman" w:hAnsi="Palatino Linotype" w:cs="Times New Roman"/>
          <w:sz w:val="24"/>
          <w:szCs w:val="24"/>
          <w:lang w:eastAsia="hu-HU"/>
        </w:rPr>
        <w:t>: csipkézés -&gt;nyír és gyertyán;gyűrűzés -&gt;ma már nem kell; mandzsettázás -&gt;bányafák</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 xml:space="preserve">Teljes kérgezés: </w:t>
      </w:r>
      <w:r w:rsidRPr="00064212">
        <w:rPr>
          <w:rFonts w:ascii="Palatino Linotype" w:eastAsia="Times New Roman" w:hAnsi="Palatino Linotype" w:cs="Times New Roman"/>
          <w:sz w:val="24"/>
          <w:szCs w:val="24"/>
          <w:lang w:eastAsia="hu-HU"/>
        </w:rPr>
        <w:t>vörösre kérgezés –&gt; háncs marad</w:t>
      </w:r>
      <w:r w:rsidRPr="00064212">
        <w:rPr>
          <w:rFonts w:ascii="Palatino Linotype" w:eastAsia="Times New Roman" w:hAnsi="Palatino Linotype" w:cs="Times New Roman"/>
          <w:sz w:val="24"/>
          <w:szCs w:val="24"/>
          <w:lang w:eastAsia="hu-HU"/>
        </w:rPr>
        <w:br/>
      </w:r>
      <w:r w:rsidRPr="00064212">
        <w:rPr>
          <w:rFonts w:ascii="Palatino Linotype" w:eastAsia="Times New Roman" w:hAnsi="Palatino Linotype" w:cs="Times New Roman"/>
          <w:sz w:val="24"/>
          <w:szCs w:val="24"/>
          <w:u w:val="single"/>
          <w:lang w:eastAsia="hu-HU"/>
        </w:rPr>
        <w:t>Fehérre kérgezés</w:t>
      </w:r>
      <w:r w:rsidRPr="00064212">
        <w:rPr>
          <w:rFonts w:ascii="Palatino Linotype" w:eastAsia="Times New Roman" w:hAnsi="Palatino Linotype" w:cs="Times New Roman"/>
          <w:sz w:val="24"/>
          <w:szCs w:val="24"/>
          <w:lang w:eastAsia="hu-HU"/>
        </w:rPr>
        <w:t xml:space="preserve"> - &gt; háncs nélkül</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u w:val="single"/>
          <w:lang w:eastAsia="hu-HU"/>
        </w:rPr>
        <w:t xml:space="preserve">Eszközei: </w:t>
      </w:r>
      <w:r w:rsidRPr="00064212">
        <w:rPr>
          <w:rFonts w:ascii="Palatino Linotype" w:eastAsia="Times New Roman" w:hAnsi="Palatino Linotype" w:cs="Times New Roman"/>
          <w:sz w:val="24"/>
          <w:szCs w:val="24"/>
          <w:lang w:eastAsia="hu-HU"/>
        </w:rPr>
        <w:t>vonókés,fejsze, tolókérgező vas</w:t>
      </w:r>
      <w:r w:rsidRPr="00064212">
        <w:rPr>
          <w:rFonts w:ascii="Palatino Linotype" w:eastAsia="Times New Roman" w:hAnsi="Palatino Linotype" w:cs="Times New Roman"/>
          <w:sz w:val="24"/>
          <w:szCs w:val="24"/>
          <w:lang w:eastAsia="hu-HU"/>
        </w:rPr>
        <w:br/>
        <w:t xml:space="preserve">A kézi kérgezésnek nincs nagy jelentősége,mert a gépi kérgezés jól megoldott. </w:t>
      </w:r>
      <w:r w:rsidRPr="00064212">
        <w:rPr>
          <w:rFonts w:ascii="Palatino Linotype" w:eastAsia="Times New Roman" w:hAnsi="Palatino Linotype" w:cs="Times New Roman"/>
          <w:sz w:val="24"/>
          <w:szCs w:val="24"/>
          <w:u w:val="single"/>
          <w:lang w:eastAsia="hu-HU"/>
        </w:rPr>
        <w:t xml:space="preserve">kérgezőgépek- </w:t>
      </w:r>
      <w:r w:rsidRPr="00064212">
        <w:rPr>
          <w:rFonts w:ascii="Palatino Linotype" w:eastAsia="Times New Roman" w:hAnsi="Palatino Linotype" w:cs="Times New Roman"/>
          <w:sz w:val="24"/>
          <w:szCs w:val="24"/>
          <w:lang w:eastAsia="hu-HU"/>
        </w:rPr>
        <w:t>magasnyomású vízágyúval, vegyi úton, vákuumos stb.</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p>
    <w:p w:rsidR="00064212" w:rsidRPr="00064212" w:rsidRDefault="00064212" w:rsidP="00064212">
      <w:pPr>
        <w:numPr>
          <w:ilvl w:val="2"/>
          <w:numId w:val="2"/>
        </w:numPr>
        <w:tabs>
          <w:tab w:val="left" w:pos="1440"/>
          <w:tab w:val="right" w:pos="9214"/>
        </w:tabs>
        <w:spacing w:after="0" w:line="240" w:lineRule="auto"/>
        <w:ind w:left="1225" w:hanging="505"/>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b/>
          <w:kern w:val="1"/>
          <w:sz w:val="24"/>
          <w:szCs w:val="24"/>
          <w:lang w:eastAsia="hi-IN" w:bidi="hi-IN"/>
        </w:rPr>
        <w:t>Készletezés</w:t>
      </w:r>
      <w:r w:rsidRPr="00064212">
        <w:rPr>
          <w:rFonts w:ascii="Palatino Linotype" w:eastAsia="Times New Roman" w:hAnsi="Palatino Linotype" w:cs="Mangal"/>
          <w:b/>
          <w:kern w:val="1"/>
          <w:sz w:val="24"/>
          <w:szCs w:val="24"/>
          <w:lang w:eastAsia="hi-IN" w:bidi="hi-IN"/>
        </w:rPr>
        <w:tab/>
      </w:r>
      <w:r w:rsidRPr="00064212">
        <w:rPr>
          <w:rFonts w:ascii="Palatino Linotype" w:eastAsia="Times New Roman" w:hAnsi="Palatino Linotype" w:cs="Mangal"/>
          <w:b/>
          <w:i/>
          <w:kern w:val="1"/>
          <w:sz w:val="24"/>
          <w:szCs w:val="24"/>
          <w:lang w:eastAsia="hi-IN" w:bidi="hi-IN"/>
        </w:rPr>
        <w:t>30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készletezés műveleteinek az elvégzése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ahoma"/>
          <w:color w:val="333333"/>
          <w:sz w:val="24"/>
          <w:szCs w:val="24"/>
          <w:shd w:val="clear" w:color="auto" w:fill="FFFFFF"/>
          <w:lang w:eastAsia="hu-HU"/>
        </w:rPr>
      </w:pPr>
      <w:r w:rsidRPr="00064212">
        <w:rPr>
          <w:rFonts w:ascii="Palatino Linotype" w:eastAsia="Times New Roman" w:hAnsi="Palatino Linotype" w:cs="Times New Roman"/>
          <w:sz w:val="24"/>
          <w:szCs w:val="24"/>
          <w:lang w:eastAsia="hu-HU"/>
        </w:rPr>
        <w:t xml:space="preserve">Sarang készítés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ahoma"/>
          <w:color w:val="333333"/>
          <w:sz w:val="24"/>
          <w:szCs w:val="24"/>
          <w:shd w:val="clear" w:color="auto" w:fill="FFFFFF"/>
          <w:lang w:eastAsia="hu-HU"/>
        </w:rPr>
      </w:pPr>
      <w:r w:rsidRPr="00064212">
        <w:rPr>
          <w:rFonts w:ascii="Palatino Linotype" w:eastAsia="Times New Roman" w:hAnsi="Palatino Linotype" w:cs="Times New Roman"/>
          <w:sz w:val="24"/>
          <w:szCs w:val="24"/>
          <w:lang w:eastAsia="hu-HU"/>
        </w:rPr>
        <w:t xml:space="preserve">Máglyába rakás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ahoma"/>
          <w:color w:val="333333"/>
          <w:sz w:val="24"/>
          <w:szCs w:val="24"/>
          <w:shd w:val="clear" w:color="auto" w:fill="FFFFFF"/>
          <w:lang w:eastAsia="hu-HU"/>
        </w:rPr>
      </w:pPr>
      <w:r w:rsidRPr="00064212">
        <w:rPr>
          <w:rFonts w:ascii="Palatino Linotype" w:eastAsia="Times New Roman" w:hAnsi="Palatino Linotype" w:cs="Times New Roman"/>
          <w:sz w:val="24"/>
          <w:szCs w:val="24"/>
          <w:lang w:eastAsia="hu-HU"/>
        </w:rPr>
        <w:t xml:space="preserve">Belső anyagmozgatásban való közreműködés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ahoma"/>
          <w:color w:val="333333"/>
          <w:sz w:val="24"/>
          <w:szCs w:val="24"/>
          <w:shd w:val="clear" w:color="auto" w:fill="FFFFFF"/>
          <w:lang w:eastAsia="hu-HU"/>
        </w:rPr>
      </w:pPr>
      <w:r w:rsidRPr="00064212">
        <w:rPr>
          <w:rFonts w:ascii="Palatino Linotype" w:eastAsia="Times New Roman" w:hAnsi="Palatino Linotype" w:cs="Times New Roman"/>
          <w:sz w:val="24"/>
          <w:szCs w:val="24"/>
          <w:lang w:eastAsia="hu-HU"/>
        </w:rPr>
        <w:lastRenderedPageBreak/>
        <w:t xml:space="preserve">Az EBSZ előírások betartása </w:t>
      </w:r>
    </w:p>
    <w:p w:rsidR="00064212" w:rsidRPr="00064212" w:rsidRDefault="00064212" w:rsidP="00064212">
      <w:pPr>
        <w:spacing w:after="0" w:line="240" w:lineRule="auto"/>
        <w:ind w:left="720"/>
        <w:jc w:val="both"/>
        <w:rPr>
          <w:rFonts w:ascii="Palatino Linotype" w:eastAsia="Times New Roman" w:hAnsi="Palatino Linotype" w:cs="Mangal"/>
          <w:b/>
          <w:kern w:val="1"/>
          <w:sz w:val="24"/>
          <w:szCs w:val="24"/>
          <w:lang w:eastAsia="hi-IN" w:bidi="hi-IN"/>
        </w:rPr>
      </w:pPr>
    </w:p>
    <w:p w:rsidR="00064212" w:rsidRPr="00064212" w:rsidRDefault="00064212" w:rsidP="00064212">
      <w:pPr>
        <w:numPr>
          <w:ilvl w:val="2"/>
          <w:numId w:val="2"/>
        </w:numPr>
        <w:tabs>
          <w:tab w:val="left" w:pos="1440"/>
          <w:tab w:val="right" w:pos="9214"/>
        </w:tabs>
        <w:spacing w:after="0" w:line="240" w:lineRule="auto"/>
        <w:ind w:left="1225" w:hanging="505"/>
        <w:jc w:val="both"/>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b/>
          <w:kern w:val="1"/>
          <w:sz w:val="24"/>
          <w:szCs w:val="24"/>
          <w:lang w:eastAsia="hi-IN" w:bidi="hi-IN"/>
        </w:rPr>
        <w:t xml:space="preserve"> Motorfűrész és motoros adapter ismeret</w:t>
      </w:r>
      <w:r w:rsidRPr="00064212">
        <w:rPr>
          <w:rFonts w:ascii="Palatino Linotype" w:eastAsia="Times New Roman" w:hAnsi="Palatino Linotype" w:cs="Mangal"/>
          <w:b/>
          <w:kern w:val="1"/>
          <w:sz w:val="24"/>
          <w:szCs w:val="24"/>
          <w:lang w:eastAsia="hi-IN" w:bidi="hi-IN"/>
        </w:rPr>
        <w:tab/>
      </w:r>
      <w:r w:rsidRPr="00064212">
        <w:rPr>
          <w:rFonts w:ascii="Palatino Linotype" w:eastAsia="Times New Roman" w:hAnsi="Palatino Linotype" w:cs="Mangal"/>
          <w:b/>
          <w:i/>
          <w:kern w:val="1"/>
          <w:sz w:val="24"/>
          <w:szCs w:val="24"/>
          <w:lang w:eastAsia="hi-IN" w:bidi="hi-IN"/>
        </w:rPr>
        <w:t>38 óra</w:t>
      </w:r>
    </w:p>
    <w:p w:rsidR="00064212" w:rsidRPr="00064212" w:rsidRDefault="00064212" w:rsidP="00064212">
      <w:pPr>
        <w:widowControl w:val="0"/>
        <w:tabs>
          <w:tab w:val="left" w:pos="4920"/>
        </w:tabs>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Motorfűrészek kezelése </w:t>
      </w:r>
      <w:r w:rsidRPr="00064212">
        <w:rPr>
          <w:rFonts w:ascii="Palatino Linotype" w:eastAsia="Times New Roman" w:hAnsi="Palatino Linotype" w:cs="Times New Roman"/>
          <w:sz w:val="24"/>
          <w:szCs w:val="24"/>
          <w:lang w:eastAsia="hu-HU"/>
        </w:rPr>
        <w:tab/>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ahoma"/>
          <w:color w:val="333333"/>
          <w:sz w:val="24"/>
          <w:szCs w:val="24"/>
          <w:shd w:val="clear" w:color="auto" w:fill="FFFFFF"/>
          <w:lang w:eastAsia="hu-HU"/>
        </w:rPr>
      </w:pPr>
      <w:r w:rsidRPr="00064212">
        <w:rPr>
          <w:rFonts w:ascii="Palatino Linotype" w:eastAsia="Times New Roman" w:hAnsi="Palatino Linotype" w:cs="Times New Roman"/>
          <w:sz w:val="24"/>
          <w:szCs w:val="24"/>
          <w:lang w:eastAsia="hu-HU"/>
        </w:rPr>
        <w:t xml:space="preserve">Adapterek, egyéb motoros berendezések, fűkaszák kezelése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kezelés során a védőfelszerelések alkalmazása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motorfűrészek biztonságtechnikai berendezései:</w:t>
      </w:r>
    </w:p>
    <w:p w:rsidR="00064212" w:rsidRPr="00064212" w:rsidRDefault="00064212" w:rsidP="00064212">
      <w:pPr>
        <w:numPr>
          <w:ilvl w:val="0"/>
          <w:numId w:val="34"/>
        </w:numPr>
        <w:tabs>
          <w:tab w:val="num" w:pos="1080"/>
        </w:tabs>
        <w:spacing w:after="0" w:line="240" w:lineRule="auto"/>
        <w:ind w:left="2154" w:hanging="1074"/>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Biztonsági lánc (csökkenti a visszacsapódást)</w:t>
      </w:r>
    </w:p>
    <w:p w:rsidR="00064212" w:rsidRPr="00064212" w:rsidRDefault="00064212" w:rsidP="00064212">
      <w:pPr>
        <w:numPr>
          <w:ilvl w:val="0"/>
          <w:numId w:val="34"/>
        </w:numPr>
        <w:tabs>
          <w:tab w:val="num" w:pos="1080"/>
        </w:tabs>
        <w:spacing w:before="100" w:beforeAutospacing="1" w:after="100" w:afterAutospacing="1" w:line="240" w:lineRule="auto"/>
        <w:ind w:hanging="1074"/>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Rönktámasz (a fának támasztva, tartást biztosít)</w:t>
      </w:r>
    </w:p>
    <w:p w:rsidR="00064212" w:rsidRPr="00064212" w:rsidRDefault="00064212" w:rsidP="00064212">
      <w:pPr>
        <w:numPr>
          <w:ilvl w:val="0"/>
          <w:numId w:val="34"/>
        </w:numPr>
        <w:tabs>
          <w:tab w:val="num" w:pos="1080"/>
        </w:tabs>
        <w:spacing w:before="100" w:beforeAutospacing="1" w:after="100" w:afterAutospacing="1" w:line="240" w:lineRule="auto"/>
        <w:ind w:hanging="1074"/>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Kipufogó védőburkolat</w:t>
      </w:r>
    </w:p>
    <w:p w:rsidR="00064212" w:rsidRPr="00064212" w:rsidRDefault="00064212" w:rsidP="00064212">
      <w:pPr>
        <w:numPr>
          <w:ilvl w:val="0"/>
          <w:numId w:val="34"/>
        </w:numPr>
        <w:tabs>
          <w:tab w:val="num" w:pos="1080"/>
        </w:tabs>
        <w:spacing w:before="100" w:beforeAutospacing="1" w:after="100" w:afterAutospacing="1" w:line="240" w:lineRule="auto"/>
        <w:ind w:hanging="1074"/>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Láncfék (visszacsapódáskor leállítja a láncot)</w:t>
      </w:r>
    </w:p>
    <w:p w:rsidR="00064212" w:rsidRPr="00064212" w:rsidRDefault="00064212" w:rsidP="00064212">
      <w:pPr>
        <w:numPr>
          <w:ilvl w:val="0"/>
          <w:numId w:val="34"/>
        </w:numPr>
        <w:tabs>
          <w:tab w:val="num" w:pos="1080"/>
        </w:tabs>
        <w:spacing w:before="100" w:beforeAutospacing="1" w:after="100" w:afterAutospacing="1" w:line="240" w:lineRule="auto"/>
        <w:ind w:hanging="1074"/>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Vibrációcsökkentő fogantyú (kormány)</w:t>
      </w:r>
    </w:p>
    <w:p w:rsidR="00064212" w:rsidRPr="00064212" w:rsidRDefault="00064212" w:rsidP="00064212">
      <w:pPr>
        <w:numPr>
          <w:ilvl w:val="0"/>
          <w:numId w:val="34"/>
        </w:numPr>
        <w:tabs>
          <w:tab w:val="num" w:pos="1080"/>
        </w:tabs>
        <w:spacing w:before="100" w:beforeAutospacing="1" w:after="100" w:afterAutospacing="1" w:line="240" w:lineRule="auto"/>
        <w:ind w:hanging="1074"/>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Rövidre záró kapcsoló (motorleállító)</w:t>
      </w:r>
    </w:p>
    <w:p w:rsidR="00064212" w:rsidRPr="00064212" w:rsidRDefault="00064212" w:rsidP="00064212">
      <w:pPr>
        <w:numPr>
          <w:ilvl w:val="0"/>
          <w:numId w:val="34"/>
        </w:numPr>
        <w:tabs>
          <w:tab w:val="num" w:pos="1080"/>
        </w:tabs>
        <w:spacing w:before="100" w:beforeAutospacing="1" w:after="100" w:afterAutospacing="1" w:line="240" w:lineRule="auto"/>
        <w:ind w:left="1440" w:hanging="354"/>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Gázkar biztonsági retesz (csak akkor adható gáz, ha ezt a reteszt benyomva tartjuk)</w:t>
      </w:r>
    </w:p>
    <w:p w:rsidR="00064212" w:rsidRPr="00064212" w:rsidRDefault="00064212" w:rsidP="00064212">
      <w:pPr>
        <w:numPr>
          <w:ilvl w:val="0"/>
          <w:numId w:val="34"/>
        </w:numPr>
        <w:tabs>
          <w:tab w:val="num" w:pos="1080"/>
        </w:tabs>
        <w:spacing w:before="100" w:beforeAutospacing="1" w:after="100" w:afterAutospacing="1" w:line="240" w:lineRule="auto"/>
        <w:ind w:hanging="1074"/>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Vibrációcsökkentő hátsó fogantyú</w:t>
      </w:r>
    </w:p>
    <w:p w:rsidR="00064212" w:rsidRPr="00064212" w:rsidRDefault="00064212" w:rsidP="00064212">
      <w:pPr>
        <w:numPr>
          <w:ilvl w:val="0"/>
          <w:numId w:val="34"/>
        </w:numPr>
        <w:tabs>
          <w:tab w:val="num" w:pos="1080"/>
        </w:tabs>
        <w:spacing w:before="100" w:beforeAutospacing="1" w:after="100" w:afterAutospacing="1" w:line="240" w:lineRule="auto"/>
        <w:ind w:hanging="1074"/>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Elengedéskor visszaálló gázadagoló</w:t>
      </w:r>
    </w:p>
    <w:p w:rsidR="00064212" w:rsidRPr="00064212" w:rsidRDefault="00064212" w:rsidP="00064212">
      <w:pPr>
        <w:numPr>
          <w:ilvl w:val="0"/>
          <w:numId w:val="34"/>
        </w:numPr>
        <w:tabs>
          <w:tab w:val="num" w:pos="1080"/>
        </w:tabs>
        <w:spacing w:before="100" w:beforeAutospacing="1" w:after="100" w:afterAutospacing="1" w:line="240" w:lineRule="auto"/>
        <w:ind w:hanging="1074"/>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Kézvédő</w:t>
      </w:r>
    </w:p>
    <w:p w:rsidR="00064212" w:rsidRPr="00064212" w:rsidRDefault="00064212" w:rsidP="00064212">
      <w:pPr>
        <w:numPr>
          <w:ilvl w:val="0"/>
          <w:numId w:val="34"/>
        </w:numPr>
        <w:tabs>
          <w:tab w:val="num" w:pos="1080"/>
        </w:tabs>
        <w:spacing w:after="0" w:line="240" w:lineRule="auto"/>
        <w:ind w:left="2161" w:hanging="1072"/>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Láncfogó (elszakadó lánc esetére)</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ahoma"/>
          <w:color w:val="333333"/>
          <w:sz w:val="24"/>
          <w:szCs w:val="24"/>
          <w:shd w:val="clear" w:color="auto" w:fill="FFFFFF"/>
          <w:lang w:eastAsia="hu-HU"/>
        </w:rPr>
      </w:pPr>
      <w:r w:rsidRPr="00064212">
        <w:rPr>
          <w:rFonts w:ascii="Palatino Linotype" w:eastAsia="Times New Roman" w:hAnsi="Palatino Linotype" w:cs="Times New Roman"/>
          <w:sz w:val="24"/>
          <w:szCs w:val="24"/>
          <w:lang w:eastAsia="hu-HU"/>
        </w:rPr>
        <w:t>A szerszámok és egyéb eszközök használhatóságának a figyelemmel kísérése.</w:t>
      </w:r>
    </w:p>
    <w:p w:rsidR="00064212" w:rsidRPr="00064212" w:rsidRDefault="00064212" w:rsidP="00064212">
      <w:pPr>
        <w:widowControl w:val="0"/>
        <w:tabs>
          <w:tab w:val="left" w:pos="3390"/>
        </w:tabs>
        <w:suppressAutoHyphens/>
        <w:spacing w:after="0" w:line="240" w:lineRule="auto"/>
        <w:ind w:left="1800"/>
        <w:jc w:val="both"/>
        <w:rPr>
          <w:rFonts w:ascii="Palatino Linotype" w:eastAsia="Times New Roman" w:hAnsi="Palatino Linotype" w:cs="Tahoma"/>
          <w:color w:val="333333"/>
          <w:sz w:val="24"/>
          <w:szCs w:val="24"/>
          <w:shd w:val="clear" w:color="auto" w:fill="FFFFFF"/>
          <w:lang w:eastAsia="hu-HU"/>
        </w:rPr>
      </w:pPr>
    </w:p>
    <w:p w:rsidR="00064212" w:rsidRPr="00064212" w:rsidRDefault="00064212" w:rsidP="00064212">
      <w:pPr>
        <w:numPr>
          <w:ilvl w:val="2"/>
          <w:numId w:val="2"/>
        </w:numPr>
        <w:tabs>
          <w:tab w:val="left" w:pos="1440"/>
          <w:tab w:val="right" w:pos="9214"/>
        </w:tabs>
        <w:spacing w:after="0" w:line="240" w:lineRule="auto"/>
        <w:ind w:left="1225" w:hanging="505"/>
        <w:jc w:val="both"/>
        <w:rPr>
          <w:rFonts w:ascii="Palatino Linotype" w:eastAsia="Times New Roman" w:hAnsi="Palatino Linotype" w:cs="Mangal"/>
          <w:b/>
          <w:kern w:val="1"/>
          <w:sz w:val="24"/>
          <w:szCs w:val="24"/>
          <w:lang w:eastAsia="hi-IN" w:bidi="hi-IN"/>
        </w:rPr>
      </w:pPr>
      <w:r w:rsidRPr="00064212">
        <w:rPr>
          <w:rFonts w:ascii="Palatino Linotype" w:eastAsia="Times New Roman" w:hAnsi="Palatino Linotype" w:cs="Mangal"/>
          <w:b/>
          <w:kern w:val="1"/>
          <w:sz w:val="24"/>
          <w:szCs w:val="24"/>
          <w:lang w:eastAsia="hi-IN" w:bidi="hi-IN"/>
        </w:rPr>
        <w:t>Motorfűrész-karbantartás</w:t>
      </w:r>
      <w:r w:rsidRPr="00064212">
        <w:rPr>
          <w:rFonts w:ascii="Palatino Linotype" w:eastAsia="Times New Roman" w:hAnsi="Palatino Linotype" w:cs="Mangal"/>
          <w:b/>
          <w:kern w:val="1"/>
          <w:sz w:val="24"/>
          <w:szCs w:val="24"/>
          <w:lang w:eastAsia="hi-IN" w:bidi="hi-IN"/>
        </w:rPr>
        <w:tab/>
      </w:r>
      <w:r w:rsidRPr="00064212">
        <w:rPr>
          <w:rFonts w:ascii="Palatino Linotype" w:eastAsia="Times New Roman" w:hAnsi="Palatino Linotype" w:cs="Mangal"/>
          <w:b/>
          <w:i/>
          <w:kern w:val="1"/>
          <w:sz w:val="24"/>
          <w:szCs w:val="24"/>
          <w:lang w:eastAsia="hi-IN" w:bidi="hi-IN"/>
        </w:rPr>
        <w:t>35 óra</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Motorfűrészek karbantartása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ahoma"/>
          <w:color w:val="333333"/>
          <w:sz w:val="24"/>
          <w:szCs w:val="24"/>
          <w:shd w:val="clear" w:color="auto" w:fill="FFFFFF"/>
          <w:lang w:eastAsia="hu-HU"/>
        </w:rPr>
      </w:pPr>
      <w:r w:rsidRPr="00064212">
        <w:rPr>
          <w:rFonts w:ascii="Palatino Linotype" w:eastAsia="Times New Roman" w:hAnsi="Palatino Linotype" w:cs="Times New Roman"/>
          <w:sz w:val="24"/>
          <w:szCs w:val="24"/>
          <w:lang w:eastAsia="hu-HU"/>
        </w:rPr>
        <w:t xml:space="preserve">Egyéb motoros berendezések és adapterek karbantartása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Napi és időszakos karbantartások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Napi és időszakos karbantartások szükségessége</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A szerszámok és egyéb eszközök használhatóságának a figyelemmel kísérése </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Karbantartási feladatok</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Egyéb motoros berendezések: gödörfúró, sövénynyíró, teleszkópos tengelyű láncfűrész, hidromotoros, teleszkópos tengelyű láncfűrész.</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Egyéb motoros eszközök kezelése</w:t>
      </w:r>
      <w:r w:rsidRPr="00064212">
        <w:rPr>
          <w:rFonts w:ascii="Palatino Linotype" w:eastAsia="Times New Roman" w:hAnsi="Palatino Linotype" w:cs="Times New Roman"/>
          <w:sz w:val="24"/>
          <w:szCs w:val="24"/>
          <w:lang w:eastAsia="hu-HU"/>
        </w:rPr>
        <w:br/>
        <w:t>1. gödörfúró: általában 2 személyesek, függőlegesen tartva, teljes gázzal kell kezdeni a gödörfúrást, teljes gázzal kell kiemelni,ha a talajviszonyok megkövetelik, fúrás közben lehet kissé billegtetni, és ha szükséges többször is kiemelni a gödörből</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 xml:space="preserve">2. sövénynyíró: általában 1 személyes,a tengelykapcsoló és a vágórész közé behelyezett biztonsági közdarab: a vágókések közé esetleg bekerülő fém vagy vastagabb, el nem vágható ágak által okozható károk kiküszöbölésére szolgál. </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Teleszkópos tengelyű láncfűrészek: a vállmagasság feletti ágak levágásához lakott-területi ágnyeséshez használhatjuk az elérhető magasságban lévő koronában lévő gallyak levágására, távvezeték alatti gallyazásra.</w:t>
      </w:r>
    </w:p>
    <w:p w:rsidR="00064212" w:rsidRPr="00064212" w:rsidRDefault="00064212" w:rsidP="00064212">
      <w:pPr>
        <w:tabs>
          <w:tab w:val="right" w:pos="9070"/>
        </w:tabs>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egyéb motoros eszközök karbantartása</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lastRenderedPageBreak/>
        <w:t>Nagyjából megegyezik a motorfűrészek karbantartásával, gödörfúrónál szükség esetén a fúróél élezése. A sövénynyírónak önélezős pengéi vannak, melyek egymáson csúsznak el, időnként a pengék élezése célszerű.</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teleszkópos láncfűrészek vágórészre vonatkozó karbantartásai igények megegyeznek a motorfűrészeknél előírt láncélezési feladatokkal</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Védőfelszerelések: gödörfúrónál: acélbetétes lábbeli, fülvédő, védőkesztyű</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Sövénynyírónál: fülvédő, védőkesztyű</w:t>
      </w:r>
    </w:p>
    <w:p w:rsidR="00064212" w:rsidRPr="00064212" w:rsidRDefault="00064212" w:rsidP="00064212">
      <w:pPr>
        <w:spacing w:after="0" w:line="240" w:lineRule="auto"/>
        <w:ind w:left="720"/>
        <w:jc w:val="both"/>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Teleszkópos fűrésznél: komplett sisak, védőkesztyű</w:t>
      </w:r>
    </w:p>
    <w:p w:rsidR="00064212" w:rsidRPr="00064212" w:rsidRDefault="00064212" w:rsidP="00064212">
      <w:pPr>
        <w:widowControl w:val="0"/>
        <w:suppressAutoHyphens/>
        <w:spacing w:after="0" w:line="240" w:lineRule="auto"/>
        <w:ind w:left="720"/>
        <w:jc w:val="both"/>
        <w:rPr>
          <w:rFonts w:ascii="Palatino Linotype" w:eastAsia="Times New Roman" w:hAnsi="Palatino Linotype" w:cs="Times New Roman"/>
          <w:sz w:val="24"/>
          <w:szCs w:val="24"/>
          <w:lang w:eastAsia="hu-HU"/>
        </w:rPr>
      </w:pPr>
    </w:p>
    <w:p w:rsidR="00064212" w:rsidRPr="00064212" w:rsidRDefault="00064212" w:rsidP="00064212">
      <w:pPr>
        <w:numPr>
          <w:ilvl w:val="1"/>
          <w:numId w:val="2"/>
        </w:numPr>
        <w:tabs>
          <w:tab w:val="left" w:pos="794"/>
        </w:tabs>
        <w:spacing w:after="0" w:line="240" w:lineRule="auto"/>
        <w:ind w:left="714" w:hanging="357"/>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i/>
          <w:sz w:val="24"/>
          <w:szCs w:val="24"/>
          <w:lang w:eastAsia="hu-HU"/>
        </w:rPr>
        <w:t xml:space="preserve">A képzés javasolt helyszíne </w:t>
      </w:r>
      <w:r w:rsidRPr="00064212">
        <w:rPr>
          <w:rFonts w:ascii="Palatino Linotype" w:eastAsia="Times New Roman" w:hAnsi="Palatino Linotype" w:cs="Times New Roman"/>
          <w:b/>
          <w:i/>
          <w:kern w:val="1"/>
          <w:sz w:val="24"/>
          <w:szCs w:val="24"/>
          <w:lang w:eastAsia="hi-IN" w:bidi="hi-IN"/>
        </w:rPr>
        <w:t>(ajánlá</w:t>
      </w:r>
      <w:r w:rsidRPr="00064212">
        <w:rPr>
          <w:rFonts w:ascii="Palatino Linotype" w:eastAsia="Times New Roman" w:hAnsi="Palatino Linotype" w:cs="Times New Roman"/>
          <w:b/>
          <w:kern w:val="1"/>
          <w:sz w:val="24"/>
          <w:szCs w:val="24"/>
          <w:lang w:eastAsia="hi-IN" w:bidi="hi-IN"/>
        </w:rPr>
        <w:t>s)</w:t>
      </w:r>
    </w:p>
    <w:p w:rsidR="00064212" w:rsidRPr="00064212" w:rsidRDefault="00064212" w:rsidP="00064212">
      <w:pPr>
        <w:spacing w:after="0" w:line="240" w:lineRule="auto"/>
        <w:ind w:left="357"/>
        <w:jc w:val="both"/>
        <w:rPr>
          <w:rFonts w:ascii="Palatino Linotype" w:eastAsia="Times New Roman" w:hAnsi="Palatino Linotype" w:cs="Times New Roman"/>
          <w:i/>
          <w:sz w:val="24"/>
          <w:szCs w:val="24"/>
          <w:lang w:eastAsia="hu-HU"/>
        </w:rPr>
      </w:pPr>
      <w:r w:rsidRPr="00064212">
        <w:rPr>
          <w:rFonts w:ascii="Palatino Linotype" w:eastAsia="Times New Roman" w:hAnsi="Palatino Linotype" w:cs="Times New Roman"/>
          <w:i/>
          <w:sz w:val="24"/>
          <w:szCs w:val="24"/>
          <w:lang w:eastAsia="hu-HU"/>
        </w:rPr>
        <w:t>tanerdő</w:t>
      </w:r>
    </w:p>
    <w:p w:rsidR="00064212" w:rsidRPr="00064212" w:rsidRDefault="00064212" w:rsidP="00064212">
      <w:pPr>
        <w:spacing w:after="0" w:line="240" w:lineRule="auto"/>
        <w:ind w:left="357"/>
        <w:jc w:val="both"/>
        <w:rPr>
          <w:rFonts w:ascii="Palatino Linotype" w:eastAsia="Times New Roman" w:hAnsi="Palatino Linotype" w:cs="Times New Roman"/>
          <w:i/>
          <w:sz w:val="24"/>
          <w:szCs w:val="24"/>
          <w:lang w:eastAsia="hu-HU"/>
        </w:rPr>
      </w:pPr>
      <w:r w:rsidRPr="00064212">
        <w:rPr>
          <w:rFonts w:ascii="Palatino Linotype" w:eastAsia="Times New Roman" w:hAnsi="Palatino Linotype" w:cs="Times New Roman"/>
          <w:i/>
          <w:sz w:val="24"/>
          <w:szCs w:val="24"/>
          <w:lang w:eastAsia="hu-HU"/>
        </w:rPr>
        <w:t>tanpálya</w:t>
      </w:r>
      <w:r w:rsidRPr="00064212">
        <w:rPr>
          <w:rFonts w:ascii="Palatino Linotype" w:eastAsia="Times New Roman" w:hAnsi="Palatino Linotype" w:cs="Times New Roman"/>
          <w:i/>
          <w:sz w:val="24"/>
          <w:szCs w:val="24"/>
          <w:lang w:eastAsia="hu-HU"/>
        </w:rPr>
        <w:tab/>
      </w:r>
    </w:p>
    <w:p w:rsidR="00064212" w:rsidRPr="00064212" w:rsidRDefault="00064212" w:rsidP="00064212">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064212" w:rsidRPr="00064212" w:rsidRDefault="00064212" w:rsidP="00064212">
      <w:pPr>
        <w:numPr>
          <w:ilvl w:val="1"/>
          <w:numId w:val="2"/>
        </w:numPr>
        <w:tabs>
          <w:tab w:val="left" w:pos="794"/>
        </w:tabs>
        <w:spacing w:after="0" w:line="240" w:lineRule="auto"/>
        <w:ind w:left="714" w:hanging="357"/>
        <w:jc w:val="both"/>
        <w:rPr>
          <w:rFonts w:ascii="Palatino Linotype" w:eastAsia="Times New Roman" w:hAnsi="Palatino Linotype" w:cs="Times New Roman"/>
          <w:b/>
          <w:i/>
          <w:sz w:val="24"/>
          <w:szCs w:val="24"/>
          <w:lang w:eastAsia="hu-HU"/>
        </w:rPr>
      </w:pPr>
      <w:r w:rsidRPr="00064212">
        <w:rPr>
          <w:rFonts w:ascii="Palatino Linotype" w:eastAsia="Times New Roman" w:hAnsi="Palatino Linotype" w:cs="Times New Roman"/>
          <w:b/>
          <w:i/>
          <w:sz w:val="24"/>
          <w:szCs w:val="24"/>
          <w:lang w:eastAsia="hu-HU"/>
        </w:rPr>
        <w:t>A tantárgy elsajátítása során alkalmazható sajátos módszerek, tanulói tevékenységformák (ajánlás)</w:t>
      </w:r>
    </w:p>
    <w:p w:rsidR="00064212" w:rsidRPr="00064212" w:rsidRDefault="00064212" w:rsidP="00064212">
      <w:pPr>
        <w:spacing w:after="0" w:line="240" w:lineRule="auto"/>
        <w:jc w:val="both"/>
        <w:rPr>
          <w:rFonts w:ascii="Palatino Linotype" w:eastAsia="Times New Roman" w:hAnsi="Palatino Linotype" w:cs="Times New Roman"/>
          <w:b/>
          <w:i/>
          <w:sz w:val="24"/>
          <w:szCs w:val="24"/>
          <w:lang w:eastAsia="hu-HU"/>
        </w:rPr>
      </w:pPr>
    </w:p>
    <w:p w:rsidR="00064212" w:rsidRPr="00064212" w:rsidRDefault="00064212" w:rsidP="00064212">
      <w:pPr>
        <w:numPr>
          <w:ilvl w:val="2"/>
          <w:numId w:val="2"/>
        </w:numPr>
        <w:tabs>
          <w:tab w:val="left" w:pos="1440"/>
          <w:tab w:val="right" w:pos="9214"/>
        </w:tabs>
        <w:spacing w:after="0" w:line="240" w:lineRule="auto"/>
        <w:ind w:left="1225" w:hanging="505"/>
        <w:jc w:val="both"/>
        <w:rPr>
          <w:rFonts w:ascii="Palatino Linotype" w:eastAsia="Times New Roman" w:hAnsi="Palatino Linotype" w:cs="Times New Roman"/>
          <w:b/>
          <w:i/>
          <w:sz w:val="24"/>
          <w:szCs w:val="24"/>
          <w:lang w:eastAsia="hu-HU"/>
        </w:rPr>
      </w:pPr>
      <w:r w:rsidRPr="00064212">
        <w:rPr>
          <w:rFonts w:ascii="Palatino Linotype" w:eastAsia="Times New Roman" w:hAnsi="Palatino Linotype" w:cs="Times New Roman"/>
          <w:b/>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64212" w:rsidRPr="00064212" w:rsidTr="007E44ED">
        <w:trPr>
          <w:jc w:val="center"/>
        </w:trPr>
        <w:tc>
          <w:tcPr>
            <w:tcW w:w="994"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Sorszám</w:t>
            </w:r>
          </w:p>
        </w:tc>
        <w:tc>
          <w:tcPr>
            <w:tcW w:w="2800"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 xml:space="preserve">Alkalmazott oktatási </w:t>
            </w:r>
          </w:p>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módszer neve</w:t>
            </w:r>
          </w:p>
        </w:tc>
        <w:tc>
          <w:tcPr>
            <w:tcW w:w="2835" w:type="dxa"/>
            <w:gridSpan w:val="3"/>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 tanulói tevékenység szervezeti kerete</w:t>
            </w:r>
          </w:p>
        </w:tc>
        <w:tc>
          <w:tcPr>
            <w:tcW w:w="2659"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Alkalmazandó eszközök és felszerelések (SZVK 6. pont lebontása, pontosítása)</w:t>
            </w:r>
          </w:p>
        </w:tc>
      </w:tr>
      <w:tr w:rsidR="00064212" w:rsidRPr="00064212" w:rsidTr="007E44ED">
        <w:trPr>
          <w:jc w:val="center"/>
        </w:trPr>
        <w:tc>
          <w:tcPr>
            <w:tcW w:w="994"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c>
          <w:tcPr>
            <w:tcW w:w="2800" w:type="dxa"/>
            <w:vMerge/>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egyéni</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csoport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osztály</w:t>
            </w:r>
          </w:p>
        </w:tc>
        <w:tc>
          <w:tcPr>
            <w:tcW w:w="2659"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1.1.</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magyarázat</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Motorfűrészek, nyeles tisztítófűrészek,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Védőeszközök, egyéni védőfelszerelések, védőruha</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1.2.</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megbeszélés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Motorfűrészek, nyeles tisztítófűrészek,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Védőeszközök, egyéni védőfelszerelések,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védőruha</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1.3.</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szemléltetés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Motorfűrészek, nyeles tisztítófűrészek,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Védőeszközök, egyéni védőfelszerelések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védőruha</w:t>
            </w:r>
          </w:p>
        </w:tc>
      </w:tr>
      <w:tr w:rsidR="00064212" w:rsidRPr="00064212" w:rsidTr="007E44ED">
        <w:trPr>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1.4.</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szimuláció</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Motorfűrészek, nyeles tisztítófűrészek,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Védőeszközök, egyéni védőfelszerelések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védőruha</w:t>
            </w:r>
          </w:p>
        </w:tc>
      </w:tr>
      <w:tr w:rsidR="00064212" w:rsidRPr="00064212" w:rsidTr="007E44ED">
        <w:trPr>
          <w:trHeight w:val="263"/>
          <w:jc w:val="center"/>
        </w:trPr>
        <w:tc>
          <w:tcPr>
            <w:tcW w:w="994"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1.5.</w:t>
            </w:r>
          </w:p>
        </w:tc>
        <w:tc>
          <w:tcPr>
            <w:tcW w:w="2800" w:type="dxa"/>
            <w:vAlign w:val="center"/>
          </w:tcPr>
          <w:p w:rsidR="00064212" w:rsidRPr="00064212" w:rsidRDefault="00064212" w:rsidP="00064212">
            <w:pPr>
              <w:spacing w:after="0" w:line="240" w:lineRule="auto"/>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Egyéb: végrehajtás</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945"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65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Motorfűrészek, nyeles tisztítófűrészek,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Védőeszközök, egyéni védőfelszerelések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védőruha</w:t>
            </w:r>
          </w:p>
        </w:tc>
      </w:tr>
    </w:tbl>
    <w:p w:rsidR="00064212" w:rsidRPr="00064212" w:rsidRDefault="00064212" w:rsidP="00064212">
      <w:pPr>
        <w:spacing w:after="0" w:line="240" w:lineRule="auto"/>
        <w:rPr>
          <w:rFonts w:ascii="Verdana" w:eastAsia="Times New Roman" w:hAnsi="Verdana" w:cs="Times New Roman"/>
          <w:szCs w:val="14"/>
          <w:lang w:eastAsia="hu-HU"/>
        </w:rPr>
      </w:pPr>
    </w:p>
    <w:p w:rsidR="00064212" w:rsidRPr="00064212" w:rsidRDefault="00064212" w:rsidP="00064212">
      <w:pPr>
        <w:numPr>
          <w:ilvl w:val="2"/>
          <w:numId w:val="2"/>
        </w:numPr>
        <w:tabs>
          <w:tab w:val="left" w:pos="1440"/>
          <w:tab w:val="right" w:pos="9214"/>
        </w:tabs>
        <w:spacing w:after="0" w:line="240" w:lineRule="auto"/>
        <w:ind w:left="1225" w:hanging="505"/>
        <w:jc w:val="both"/>
        <w:rPr>
          <w:rFonts w:ascii="Palatino Linotype" w:eastAsia="Times New Roman" w:hAnsi="Palatino Linotype" w:cs="Times New Roman"/>
          <w:b/>
          <w:i/>
          <w:sz w:val="24"/>
          <w:szCs w:val="24"/>
          <w:lang w:eastAsia="hu-HU"/>
        </w:rPr>
      </w:pPr>
      <w:r w:rsidRPr="00064212">
        <w:rPr>
          <w:rFonts w:ascii="Palatino Linotype" w:eastAsia="Times New Roman" w:hAnsi="Palatino Linotype" w:cs="Times New Roman"/>
          <w:b/>
          <w:i/>
          <w:sz w:val="24"/>
          <w:szCs w:val="24"/>
          <w:lang w:eastAsia="hu-HU"/>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64212" w:rsidRPr="00064212" w:rsidTr="007E44ED">
        <w:trPr>
          <w:cantSplit/>
          <w:trHeight w:val="921"/>
          <w:jc w:val="center"/>
        </w:trPr>
        <w:tc>
          <w:tcPr>
            <w:tcW w:w="828"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Sor-szám</w:t>
            </w:r>
          </w:p>
        </w:tc>
        <w:tc>
          <w:tcPr>
            <w:tcW w:w="3621"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Tanulói tevékenységforma</w:t>
            </w:r>
          </w:p>
        </w:tc>
        <w:tc>
          <w:tcPr>
            <w:tcW w:w="2370" w:type="dxa"/>
            <w:gridSpan w:val="3"/>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Tanulói tevékenység szervezési kerete</w:t>
            </w:r>
          </w:p>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(differenciálási módok)</w:t>
            </w:r>
          </w:p>
        </w:tc>
        <w:tc>
          <w:tcPr>
            <w:tcW w:w="2190" w:type="dxa"/>
            <w:vMerge w:val="restart"/>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Alkalmazandó eszközök és felszerelések (SZVK 6. pont lebontása, pontosítása)</w:t>
            </w:r>
          </w:p>
        </w:tc>
      </w:tr>
      <w:tr w:rsidR="00064212" w:rsidRPr="00064212" w:rsidTr="007E44ED">
        <w:trPr>
          <w:cantSplit/>
          <w:trHeight w:val="1076"/>
          <w:jc w:val="center"/>
        </w:trPr>
        <w:tc>
          <w:tcPr>
            <w:tcW w:w="828"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c>
          <w:tcPr>
            <w:tcW w:w="3621" w:type="dxa"/>
            <w:vMerge/>
            <w:vAlign w:val="center"/>
          </w:tcPr>
          <w:p w:rsidR="00064212" w:rsidRPr="00064212" w:rsidRDefault="00064212" w:rsidP="00064212">
            <w:pPr>
              <w:spacing w:after="0" w:line="240" w:lineRule="auto"/>
              <w:rPr>
                <w:rFonts w:ascii="Palatino Linotype" w:eastAsia="Times New Roman" w:hAnsi="Palatino Linotype" w:cs="Times New Roman"/>
                <w:b/>
                <w:sz w:val="20"/>
                <w:szCs w:val="20"/>
                <w:lang w:eastAsia="hu-HU"/>
              </w:rPr>
            </w:pPr>
          </w:p>
        </w:tc>
        <w:tc>
          <w:tcPr>
            <w:tcW w:w="809"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Egyéni</w:t>
            </w:r>
          </w:p>
        </w:tc>
        <w:tc>
          <w:tcPr>
            <w:tcW w:w="798"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Csoport-</w:t>
            </w:r>
          </w:p>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bontás</w:t>
            </w:r>
          </w:p>
        </w:tc>
        <w:tc>
          <w:tcPr>
            <w:tcW w:w="763" w:type="dxa"/>
            <w:textDirection w:val="btLr"/>
            <w:vAlign w:val="center"/>
          </w:tcPr>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Osztály-</w:t>
            </w:r>
          </w:p>
          <w:p w:rsidR="00064212" w:rsidRPr="00064212" w:rsidRDefault="00064212" w:rsidP="00064212">
            <w:pPr>
              <w:spacing w:after="0" w:line="240" w:lineRule="auto"/>
              <w:ind w:left="113" w:right="113"/>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keret</w:t>
            </w:r>
          </w:p>
        </w:tc>
        <w:tc>
          <w:tcPr>
            <w:tcW w:w="2190" w:type="dxa"/>
            <w:vMerge/>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1.</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Gyakorlati munkavégzés körében</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1.2.</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Műveletek gyakorlása</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Motorfűrészek, nyeles tisztítófűrészek,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Védőeszközök, egyéni védőfelszerelések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védőruha</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1.3.</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Munkamegfigyelés adott szempontok alapján</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Motorfűrészek, nyeles tisztítófűrészek,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Védőeszközök, egyéni védőfelszerelések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védőruha</w:t>
            </w: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2.</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Üzemeltetési tevékenységek körében</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2.1.</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Géprendszer megfigyelése adott szempontok alapján</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Motorfűrészek, nyeles tisztítófűrészek,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Védőeszközök, egyéni védőfelszerelések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védőruha</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2.2.</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Üzemelési hibák szimulálása és megfigyelése</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Motorfűrészek, nyeles tisztítófűrészek,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Védőeszközök, egyéni védőfelszerelések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védőruha</w:t>
            </w:r>
          </w:p>
        </w:tc>
      </w:tr>
      <w:tr w:rsidR="00064212" w:rsidRPr="00064212" w:rsidTr="007E44ED">
        <w:trPr>
          <w:jc w:val="center"/>
        </w:trPr>
        <w:tc>
          <w:tcPr>
            <w:tcW w:w="82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b/>
                <w:sz w:val="20"/>
                <w:szCs w:val="20"/>
                <w:lang w:eastAsia="hu-HU"/>
              </w:rPr>
            </w:pPr>
            <w:r w:rsidRPr="00064212">
              <w:rPr>
                <w:rFonts w:ascii="Palatino Linotype" w:eastAsia="Times New Roman" w:hAnsi="Palatino Linotype" w:cs="Times New Roman"/>
                <w:b/>
                <w:sz w:val="20"/>
                <w:szCs w:val="20"/>
                <w:lang w:eastAsia="hu-HU"/>
              </w:rPr>
              <w:t>3.</w:t>
            </w:r>
          </w:p>
        </w:tc>
        <w:tc>
          <w:tcPr>
            <w:tcW w:w="3621" w:type="dxa"/>
            <w:shd w:val="clear" w:color="auto" w:fill="D9D9D9"/>
            <w:vAlign w:val="center"/>
          </w:tcPr>
          <w:p w:rsidR="00064212" w:rsidRPr="00064212" w:rsidRDefault="00064212" w:rsidP="00064212">
            <w:pPr>
              <w:spacing w:after="0" w:line="240" w:lineRule="auto"/>
              <w:rPr>
                <w:rFonts w:ascii="Palatino Linotype" w:eastAsia="Times New Roman" w:hAnsi="Palatino Linotype" w:cs="Arial"/>
                <w:b/>
                <w:sz w:val="20"/>
                <w:szCs w:val="20"/>
                <w:lang w:eastAsia="hu-HU"/>
              </w:rPr>
            </w:pPr>
            <w:r w:rsidRPr="00064212">
              <w:rPr>
                <w:rFonts w:ascii="Palatino Linotype" w:eastAsia="Times New Roman" w:hAnsi="Palatino Linotype" w:cs="Arial"/>
                <w:b/>
                <w:sz w:val="20"/>
                <w:szCs w:val="20"/>
                <w:lang w:eastAsia="hu-HU"/>
              </w:rPr>
              <w:t>Szolgáltatási tevékenységek körében</w:t>
            </w:r>
          </w:p>
        </w:tc>
        <w:tc>
          <w:tcPr>
            <w:tcW w:w="809"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98"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shd w:val="clear" w:color="auto" w:fill="D9D9D9"/>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3.1.</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Önálló szakmai munkavégzés felügyelet mellett</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Motorfűrészek, nyeles tisztítófűrészek,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Védőeszközök, egyéni védőfelszerelések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védőruha</w:t>
            </w:r>
          </w:p>
        </w:tc>
      </w:tr>
      <w:tr w:rsidR="00064212" w:rsidRPr="00064212" w:rsidTr="007E44ED">
        <w:trPr>
          <w:jc w:val="center"/>
        </w:trPr>
        <w:tc>
          <w:tcPr>
            <w:tcW w:w="82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3.2.</w:t>
            </w:r>
          </w:p>
        </w:tc>
        <w:tc>
          <w:tcPr>
            <w:tcW w:w="3621" w:type="dxa"/>
            <w:vAlign w:val="center"/>
          </w:tcPr>
          <w:p w:rsidR="00064212" w:rsidRPr="00064212" w:rsidRDefault="00064212" w:rsidP="00064212">
            <w:pPr>
              <w:spacing w:after="0" w:line="240" w:lineRule="auto"/>
              <w:rPr>
                <w:rFonts w:ascii="Palatino Linotype" w:eastAsia="Times New Roman" w:hAnsi="Palatino Linotype" w:cs="Arial"/>
                <w:sz w:val="20"/>
                <w:szCs w:val="20"/>
                <w:lang w:eastAsia="hu-HU"/>
              </w:rPr>
            </w:pPr>
            <w:r w:rsidRPr="00064212">
              <w:rPr>
                <w:rFonts w:ascii="Palatino Linotype" w:eastAsia="Times New Roman" w:hAnsi="Palatino Linotype" w:cs="Arial"/>
                <w:sz w:val="20"/>
                <w:szCs w:val="20"/>
                <w:lang w:eastAsia="hu-HU"/>
              </w:rPr>
              <w:t>Önálló szakmai munkavégzés közvetlen irányítással</w:t>
            </w:r>
          </w:p>
        </w:tc>
        <w:tc>
          <w:tcPr>
            <w:tcW w:w="809"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r w:rsidRPr="00064212">
              <w:rPr>
                <w:rFonts w:ascii="Palatino Linotype" w:eastAsia="Times New Roman" w:hAnsi="Palatino Linotype" w:cs="Times New Roman"/>
                <w:sz w:val="20"/>
                <w:szCs w:val="20"/>
                <w:lang w:eastAsia="hu-HU"/>
              </w:rPr>
              <w:t>X</w:t>
            </w:r>
          </w:p>
        </w:tc>
        <w:tc>
          <w:tcPr>
            <w:tcW w:w="798"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763"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20"/>
                <w:szCs w:val="20"/>
                <w:lang w:eastAsia="hu-HU"/>
              </w:rPr>
            </w:pPr>
          </w:p>
        </w:tc>
        <w:tc>
          <w:tcPr>
            <w:tcW w:w="2190" w:type="dxa"/>
            <w:vAlign w:val="center"/>
          </w:tcPr>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Motorfűrészek, nyeles tisztítófűrészek, fűkaszák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Védőeszközök, egyéni védőfelszerelések</w:t>
            </w:r>
          </w:p>
          <w:p w:rsidR="00064212" w:rsidRPr="00064212" w:rsidRDefault="00064212" w:rsidP="00064212">
            <w:pPr>
              <w:spacing w:after="0" w:line="240" w:lineRule="auto"/>
              <w:jc w:val="center"/>
              <w:rPr>
                <w:rFonts w:ascii="Palatino Linotype" w:eastAsia="Times New Roman" w:hAnsi="Palatino Linotype" w:cs="Times New Roman"/>
                <w:sz w:val="18"/>
                <w:szCs w:val="18"/>
                <w:lang w:eastAsia="hu-HU"/>
              </w:rPr>
            </w:pPr>
            <w:r w:rsidRPr="00064212">
              <w:rPr>
                <w:rFonts w:ascii="Palatino Linotype" w:eastAsia="Times New Roman" w:hAnsi="Palatino Linotype" w:cs="Times New Roman"/>
                <w:sz w:val="18"/>
                <w:szCs w:val="18"/>
                <w:lang w:eastAsia="hu-HU"/>
              </w:rPr>
              <w:t>védőruha</w:t>
            </w:r>
          </w:p>
        </w:tc>
      </w:tr>
    </w:tbl>
    <w:p w:rsidR="00064212" w:rsidRPr="00064212" w:rsidRDefault="00064212" w:rsidP="00064212">
      <w:pPr>
        <w:spacing w:after="0" w:line="240" w:lineRule="auto"/>
        <w:rPr>
          <w:rFonts w:ascii="Palatino Linotype" w:eastAsia="Times New Roman" w:hAnsi="Palatino Linotype" w:cs="Mangal"/>
          <w:b/>
          <w:bCs/>
          <w:kern w:val="1"/>
          <w:sz w:val="24"/>
          <w:szCs w:val="24"/>
          <w:lang w:eastAsia="hi-IN" w:bidi="hi-IN"/>
        </w:rPr>
      </w:pPr>
    </w:p>
    <w:p w:rsidR="00064212" w:rsidRPr="00064212" w:rsidRDefault="00064212" w:rsidP="00064212">
      <w:pPr>
        <w:numPr>
          <w:ilvl w:val="1"/>
          <w:numId w:val="2"/>
        </w:numPr>
        <w:tabs>
          <w:tab w:val="left" w:pos="794"/>
        </w:tabs>
        <w:spacing w:after="0" w:line="240" w:lineRule="auto"/>
        <w:ind w:left="714" w:hanging="357"/>
        <w:jc w:val="both"/>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A tantárgy értékelésének módja</w:t>
      </w:r>
    </w:p>
    <w:p w:rsidR="00064212" w:rsidRPr="00064212" w:rsidRDefault="00064212" w:rsidP="00064212">
      <w:pPr>
        <w:autoSpaceDE w:val="0"/>
        <w:autoSpaceDN w:val="0"/>
        <w:adjustRightInd w:val="0"/>
        <w:spacing w:after="0" w:line="240" w:lineRule="auto"/>
        <w:ind w:left="357"/>
        <w:jc w:val="both"/>
        <w:rPr>
          <w:rFonts w:ascii="Palatino Linotype" w:eastAsia="Times New Roman" w:hAnsi="Palatino Linotype" w:cs="Times New Roman"/>
          <w:i/>
          <w:iCs/>
          <w:sz w:val="24"/>
          <w:szCs w:val="24"/>
          <w:lang w:eastAsia="hu-HU"/>
        </w:rPr>
      </w:pPr>
      <w:r w:rsidRPr="00064212">
        <w:rPr>
          <w:rFonts w:ascii="Palatino Linotype" w:eastAsia="Times New Roman" w:hAnsi="Palatino Linotype" w:cs="Times New Roman"/>
          <w:sz w:val="24"/>
          <w:szCs w:val="24"/>
          <w:lang w:eastAsia="hu-HU"/>
        </w:rPr>
        <w:lastRenderedPageBreak/>
        <w:t>A nemzeti köznevelésről szóló 2011. évi CXC. törvény 54. § (2) a) pontja szerinti értéke</w:t>
      </w:r>
      <w:r w:rsidRPr="00064212">
        <w:rPr>
          <w:rFonts w:ascii="Palatino Linotype" w:eastAsia="Times New Roman" w:hAnsi="Palatino Linotype" w:cs="Times New Roman"/>
          <w:bCs/>
          <w:sz w:val="24"/>
          <w:szCs w:val="24"/>
          <w:lang w:eastAsia="hu-HU"/>
        </w:rPr>
        <w:t>léssel.</w:t>
      </w:r>
    </w:p>
    <w:p w:rsidR="00064212" w:rsidRPr="00064212" w:rsidRDefault="00064212" w:rsidP="00064212">
      <w:pPr>
        <w:spacing w:after="0" w:line="240" w:lineRule="auto"/>
        <w:jc w:val="center"/>
        <w:rPr>
          <w:rFonts w:ascii="Palatino Linotype" w:eastAsia="Times New Roman" w:hAnsi="Palatino Linotype" w:cs="TimesNewRomanPSMT"/>
          <w:sz w:val="36"/>
          <w:szCs w:val="36"/>
          <w:lang w:eastAsia="hu-HU" w:bidi="hi-IN"/>
        </w:rPr>
      </w:pPr>
      <w:r w:rsidRPr="00064212">
        <w:rPr>
          <w:rFonts w:ascii="Palatino Linotype" w:eastAsia="Times New Roman" w:hAnsi="Palatino Linotype" w:cs="Times New Roman"/>
          <w:sz w:val="24"/>
          <w:szCs w:val="24"/>
          <w:lang w:eastAsia="hu-HU"/>
        </w:rPr>
        <w:br w:type="page"/>
      </w:r>
      <w:r w:rsidRPr="00064212">
        <w:rPr>
          <w:rFonts w:ascii="Palatino Linotype" w:eastAsia="Times New Roman" w:hAnsi="Palatino Linotype" w:cs="TimesNewRomanPSMT"/>
          <w:sz w:val="36"/>
          <w:szCs w:val="36"/>
          <w:lang w:eastAsia="hu-HU" w:bidi="hi-IN"/>
        </w:rPr>
        <w:lastRenderedPageBreak/>
        <w:t>Összefüggő szakmai gyakorlat</w:t>
      </w:r>
    </w:p>
    <w:p w:rsidR="00064212" w:rsidRPr="00064212" w:rsidRDefault="00064212" w:rsidP="00064212">
      <w:pPr>
        <w:autoSpaceDE w:val="0"/>
        <w:autoSpaceDN w:val="0"/>
        <w:adjustRightInd w:val="0"/>
        <w:spacing w:after="0" w:line="240" w:lineRule="auto"/>
        <w:ind w:left="708"/>
        <w:jc w:val="center"/>
        <w:rPr>
          <w:rFonts w:ascii="Palatino Linotype" w:eastAsia="Times New Roman" w:hAnsi="Palatino Linotype" w:cs="TimesNewRomanPSMT"/>
          <w:sz w:val="24"/>
          <w:szCs w:val="24"/>
          <w:lang w:eastAsia="hu-HU" w:bidi="hi-IN"/>
        </w:rPr>
      </w:pPr>
    </w:p>
    <w:p w:rsidR="00064212" w:rsidRPr="00064212" w:rsidRDefault="00064212" w:rsidP="00064212">
      <w:pPr>
        <w:widowControl w:val="0"/>
        <w:suppressAutoHyphens/>
        <w:spacing w:after="0" w:line="240" w:lineRule="auto"/>
        <w:jc w:val="both"/>
        <w:rPr>
          <w:rFonts w:ascii="Palatino Linotype" w:eastAsia="Times New Roman" w:hAnsi="Palatino Linotype" w:cs="Tahoma"/>
          <w:sz w:val="24"/>
          <w:szCs w:val="24"/>
          <w:shd w:val="clear" w:color="auto" w:fill="FFFFFF"/>
          <w:lang w:eastAsia="hu-HU"/>
        </w:rPr>
      </w:pPr>
      <w:r w:rsidRPr="00064212">
        <w:rPr>
          <w:rFonts w:ascii="Palatino Linotype" w:eastAsia="Times New Roman" w:hAnsi="Palatino Linotype" w:cs="Tahoma"/>
          <w:sz w:val="24"/>
          <w:szCs w:val="24"/>
          <w:shd w:val="clear" w:color="auto" w:fill="FFFFFF"/>
          <w:lang w:eastAsia="hu-HU"/>
        </w:rPr>
        <w:t>Az összefüggő nyári gyakorlat egészére vonatkozik a meghatározott óraszám, amelynek keretében az összes felsorolt elemet kötelezően oktatni kell az óraszámok részletezése nélkül, a tanulók egyéni kompetenciafejlesztése érdekében.</w:t>
      </w:r>
    </w:p>
    <w:p w:rsidR="00064212" w:rsidRPr="00064212" w:rsidRDefault="00064212" w:rsidP="00064212">
      <w:pPr>
        <w:widowControl w:val="0"/>
        <w:suppressAutoHyphens/>
        <w:spacing w:after="0" w:line="240" w:lineRule="auto"/>
        <w:jc w:val="both"/>
        <w:rPr>
          <w:rFonts w:ascii="Palatino Linotype" w:eastAsia="Times New Roman" w:hAnsi="Palatino Linotype" w:cs="Tahoma"/>
          <w:sz w:val="24"/>
          <w:szCs w:val="24"/>
          <w:shd w:val="clear" w:color="auto" w:fill="FFFFFF"/>
          <w:lang w:eastAsia="hu-HU"/>
        </w:rPr>
      </w:pPr>
    </w:p>
    <w:tbl>
      <w:tblPr>
        <w:tblW w:w="0" w:type="auto"/>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16"/>
        <w:gridCol w:w="4496"/>
      </w:tblGrid>
      <w:tr w:rsidR="00064212" w:rsidRPr="00064212" w:rsidTr="007E44ED">
        <w:trPr>
          <w:trHeight w:val="1381"/>
          <w:jc w:val="center"/>
        </w:trPr>
        <w:tc>
          <w:tcPr>
            <w:tcW w:w="0" w:type="auto"/>
            <w:vAlign w:val="center"/>
          </w:tcPr>
          <w:p w:rsidR="00064212" w:rsidRPr="00064212" w:rsidRDefault="00064212" w:rsidP="00064212">
            <w:pPr>
              <w:widowControl w:val="0"/>
              <w:suppressAutoHyphens/>
              <w:spacing w:after="0" w:line="240" w:lineRule="auto"/>
              <w:jc w:val="center"/>
              <w:rPr>
                <w:rFonts w:ascii="Palatino Linotype" w:eastAsia="Times New Roman" w:hAnsi="Palatino Linotype" w:cs="Mangal"/>
                <w:b/>
                <w:iCs/>
                <w:kern w:val="1"/>
                <w:sz w:val="24"/>
                <w:szCs w:val="24"/>
                <w:lang w:eastAsia="hi-IN" w:bidi="hi-IN"/>
              </w:rPr>
            </w:pPr>
            <w:r w:rsidRPr="00064212">
              <w:rPr>
                <w:rFonts w:ascii="Palatino Linotype" w:eastAsia="Times New Roman" w:hAnsi="Palatino Linotype" w:cs="Mangal"/>
                <w:b/>
                <w:iCs/>
                <w:kern w:val="1"/>
                <w:sz w:val="24"/>
                <w:szCs w:val="24"/>
                <w:lang w:eastAsia="hi-IN" w:bidi="hi-IN"/>
              </w:rPr>
              <w:t>Szakmai követelménymodulok</w:t>
            </w:r>
          </w:p>
        </w:tc>
        <w:tc>
          <w:tcPr>
            <w:tcW w:w="0" w:type="auto"/>
            <w:vAlign w:val="center"/>
          </w:tcPr>
          <w:p w:rsidR="00064212" w:rsidRPr="00064212" w:rsidRDefault="00064212" w:rsidP="00064212">
            <w:pPr>
              <w:widowControl w:val="0"/>
              <w:suppressAutoHyphens/>
              <w:spacing w:after="0" w:line="240" w:lineRule="auto"/>
              <w:jc w:val="center"/>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b/>
                <w:iCs/>
                <w:kern w:val="1"/>
                <w:sz w:val="24"/>
                <w:szCs w:val="24"/>
                <w:lang w:eastAsia="hi-IN" w:bidi="hi-IN"/>
              </w:rPr>
              <w:t>Tantárgyak</w:t>
            </w:r>
            <w:r w:rsidRPr="00064212">
              <w:rPr>
                <w:rFonts w:ascii="Palatino Linotype" w:eastAsia="Times New Roman" w:hAnsi="Palatino Linotype" w:cs="Mangal"/>
                <w:iCs/>
                <w:kern w:val="1"/>
                <w:sz w:val="24"/>
                <w:szCs w:val="24"/>
                <w:lang w:eastAsia="hi-IN" w:bidi="hi-IN"/>
              </w:rPr>
              <w:t>/Témakörök</w:t>
            </w:r>
          </w:p>
        </w:tc>
      </w:tr>
      <w:tr w:rsidR="00064212" w:rsidRPr="00064212" w:rsidTr="007E44ED">
        <w:trPr>
          <w:trHeight w:val="315"/>
          <w:jc w:val="center"/>
        </w:trPr>
        <w:tc>
          <w:tcPr>
            <w:tcW w:w="0" w:type="auto"/>
            <w:vMerge w:val="restart"/>
            <w:vAlign w:val="center"/>
          </w:tcPr>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r w:rsidRPr="00064212">
              <w:rPr>
                <w:rFonts w:ascii="Palatino Linotype" w:eastAsia="Times New Roman" w:hAnsi="Palatino Linotype" w:cs="Arial"/>
                <w:b/>
                <w:sz w:val="24"/>
                <w:szCs w:val="24"/>
                <w:lang w:eastAsia="hu-HU"/>
              </w:rPr>
              <w:t xml:space="preserve">10979-12 </w:t>
            </w:r>
            <w:r w:rsidRPr="00064212">
              <w:rPr>
                <w:rFonts w:ascii="Palatino Linotype" w:eastAsia="Times New Roman" w:hAnsi="Palatino Linotype" w:cs="Arial"/>
                <w:b/>
                <w:sz w:val="24"/>
                <w:szCs w:val="24"/>
                <w:lang w:eastAsia="hu-HU"/>
              </w:rPr>
              <w:br/>
              <w:t xml:space="preserve">Növénytani és vállalkozási ismeretek </w:t>
            </w:r>
          </w:p>
        </w:tc>
        <w:tc>
          <w:tcPr>
            <w:tcW w:w="0" w:type="auto"/>
          </w:tcPr>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r w:rsidRPr="00064212">
              <w:rPr>
                <w:rFonts w:ascii="Palatino Linotype" w:eastAsia="Times New Roman" w:hAnsi="Palatino Linotype" w:cs="Mangal"/>
                <w:b/>
                <w:iCs/>
                <w:kern w:val="1"/>
                <w:sz w:val="24"/>
                <w:szCs w:val="24"/>
                <w:lang w:eastAsia="hi-IN" w:bidi="hi-IN"/>
              </w:rPr>
              <w:t>Növénytan gyakorlat</w:t>
            </w:r>
          </w:p>
        </w:tc>
      </w:tr>
      <w:tr w:rsidR="00064212" w:rsidRPr="00064212" w:rsidTr="007E44ED">
        <w:trPr>
          <w:trHeight w:val="345"/>
          <w:jc w:val="center"/>
        </w:trPr>
        <w:tc>
          <w:tcPr>
            <w:tcW w:w="0" w:type="auto"/>
            <w:vMerge/>
            <w:vAlign w:val="center"/>
          </w:tcPr>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p>
        </w:tc>
        <w:tc>
          <w:tcPr>
            <w:tcW w:w="0" w:type="auto"/>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Erdei fafajok és cserjék</w:t>
            </w:r>
          </w:p>
        </w:tc>
      </w:tr>
      <w:tr w:rsidR="00064212" w:rsidRPr="00064212" w:rsidTr="007E44ED">
        <w:trPr>
          <w:trHeight w:val="330"/>
          <w:jc w:val="center"/>
        </w:trPr>
        <w:tc>
          <w:tcPr>
            <w:tcW w:w="0" w:type="auto"/>
            <w:vMerge/>
            <w:vAlign w:val="center"/>
          </w:tcPr>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p>
        </w:tc>
        <w:tc>
          <w:tcPr>
            <w:tcW w:w="0" w:type="auto"/>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Lágyszárúak és védett növények</w:t>
            </w:r>
          </w:p>
        </w:tc>
      </w:tr>
      <w:tr w:rsidR="00064212" w:rsidRPr="00064212" w:rsidTr="007E44ED">
        <w:trPr>
          <w:trHeight w:val="315"/>
          <w:jc w:val="center"/>
        </w:trPr>
        <w:tc>
          <w:tcPr>
            <w:tcW w:w="0" w:type="auto"/>
            <w:vMerge/>
            <w:vAlign w:val="center"/>
          </w:tcPr>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p>
        </w:tc>
        <w:tc>
          <w:tcPr>
            <w:tcW w:w="0" w:type="auto"/>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Gombák</w:t>
            </w:r>
          </w:p>
        </w:tc>
      </w:tr>
      <w:tr w:rsidR="00064212" w:rsidRPr="00064212" w:rsidTr="007E44ED">
        <w:trPr>
          <w:trHeight w:val="300"/>
          <w:jc w:val="center"/>
        </w:trPr>
        <w:tc>
          <w:tcPr>
            <w:tcW w:w="0" w:type="auto"/>
            <w:vMerge w:val="restart"/>
            <w:vAlign w:val="center"/>
          </w:tcPr>
          <w:p w:rsidR="00064212" w:rsidRPr="00064212" w:rsidRDefault="00064212" w:rsidP="00064212">
            <w:pPr>
              <w:widowControl w:val="0"/>
              <w:suppressAutoHyphens/>
              <w:spacing w:after="0" w:line="240" w:lineRule="auto"/>
              <w:rPr>
                <w:rFonts w:ascii="Palatino Linotype" w:eastAsia="Times New Roman" w:hAnsi="Palatino Linotype" w:cs="Arial"/>
                <w:b/>
                <w:sz w:val="24"/>
                <w:szCs w:val="24"/>
                <w:lang w:eastAsia="hu-HU"/>
              </w:rPr>
            </w:pPr>
            <w:r w:rsidRPr="00064212">
              <w:rPr>
                <w:rFonts w:ascii="Palatino Linotype" w:eastAsia="Times New Roman" w:hAnsi="Palatino Linotype" w:cs="Arial"/>
                <w:b/>
                <w:sz w:val="24"/>
                <w:szCs w:val="24"/>
                <w:lang w:eastAsia="hu-HU"/>
              </w:rPr>
              <w:t xml:space="preserve">10980-12 </w:t>
            </w:r>
          </w:p>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r w:rsidRPr="00064212">
              <w:rPr>
                <w:rFonts w:ascii="Palatino Linotype" w:eastAsia="Times New Roman" w:hAnsi="Palatino Linotype" w:cs="Arial"/>
                <w:b/>
                <w:sz w:val="24"/>
                <w:szCs w:val="24"/>
                <w:lang w:eastAsia="hu-HU"/>
              </w:rPr>
              <w:t>Gallyazás, darabolás</w:t>
            </w:r>
          </w:p>
        </w:tc>
        <w:tc>
          <w:tcPr>
            <w:tcW w:w="0" w:type="auto"/>
          </w:tcPr>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r w:rsidRPr="00064212">
              <w:rPr>
                <w:rFonts w:ascii="Palatino Linotype" w:eastAsia="Times New Roman" w:hAnsi="Palatino Linotype" w:cs="Mangal"/>
                <w:b/>
                <w:iCs/>
                <w:kern w:val="1"/>
                <w:sz w:val="24"/>
                <w:szCs w:val="24"/>
                <w:lang w:eastAsia="hi-IN" w:bidi="hi-IN"/>
              </w:rPr>
              <w:t>Gallyazás, darabolás gyakorlat</w:t>
            </w:r>
          </w:p>
        </w:tc>
      </w:tr>
      <w:tr w:rsidR="00064212" w:rsidRPr="00064212" w:rsidTr="007E44ED">
        <w:trPr>
          <w:trHeight w:val="345"/>
          <w:jc w:val="center"/>
        </w:trPr>
        <w:tc>
          <w:tcPr>
            <w:tcW w:w="0" w:type="auto"/>
            <w:vMerge/>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0" w:type="auto"/>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Gallyazás</w:t>
            </w:r>
          </w:p>
        </w:tc>
      </w:tr>
      <w:tr w:rsidR="00064212" w:rsidRPr="00064212" w:rsidTr="007E44ED">
        <w:trPr>
          <w:trHeight w:val="300"/>
          <w:jc w:val="center"/>
        </w:trPr>
        <w:tc>
          <w:tcPr>
            <w:tcW w:w="0" w:type="auto"/>
            <w:vMerge/>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0" w:type="auto"/>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Darabolás</w:t>
            </w:r>
          </w:p>
        </w:tc>
      </w:tr>
      <w:tr w:rsidR="00064212" w:rsidRPr="00064212" w:rsidTr="007E44ED">
        <w:trPr>
          <w:trHeight w:val="315"/>
          <w:jc w:val="center"/>
        </w:trPr>
        <w:tc>
          <w:tcPr>
            <w:tcW w:w="0" w:type="auto"/>
            <w:vMerge/>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0" w:type="auto"/>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Felkészítés</w:t>
            </w:r>
          </w:p>
        </w:tc>
      </w:tr>
      <w:tr w:rsidR="00064212" w:rsidRPr="00064212" w:rsidTr="007E44ED">
        <w:trPr>
          <w:trHeight w:val="315"/>
          <w:jc w:val="center"/>
        </w:trPr>
        <w:tc>
          <w:tcPr>
            <w:tcW w:w="0" w:type="auto"/>
            <w:vMerge/>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0" w:type="auto"/>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Készletezés</w:t>
            </w:r>
          </w:p>
        </w:tc>
      </w:tr>
      <w:tr w:rsidR="00064212" w:rsidRPr="00064212" w:rsidTr="007E44ED">
        <w:trPr>
          <w:trHeight w:val="330"/>
          <w:jc w:val="center"/>
        </w:trPr>
        <w:tc>
          <w:tcPr>
            <w:tcW w:w="0" w:type="auto"/>
            <w:vMerge/>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0" w:type="auto"/>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Motorfűrész és motoros adapter-ismeret</w:t>
            </w:r>
          </w:p>
        </w:tc>
      </w:tr>
      <w:tr w:rsidR="00064212" w:rsidRPr="00064212" w:rsidTr="007E44ED">
        <w:trPr>
          <w:trHeight w:val="240"/>
          <w:jc w:val="center"/>
        </w:trPr>
        <w:tc>
          <w:tcPr>
            <w:tcW w:w="0" w:type="auto"/>
            <w:vMerge/>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0" w:type="auto"/>
          </w:tcPr>
          <w:p w:rsidR="00064212" w:rsidRPr="00064212" w:rsidRDefault="00064212" w:rsidP="00064212">
            <w:pPr>
              <w:widowControl w:val="0"/>
              <w:suppressAutoHyphens/>
              <w:spacing w:after="0" w:line="240" w:lineRule="auto"/>
              <w:rPr>
                <w:rFonts w:ascii="Palatino Linotype" w:eastAsia="Times New Roman" w:hAnsi="Palatino Linotype" w:cs="Mangal"/>
                <w:iCs/>
                <w:kern w:val="1"/>
                <w:sz w:val="24"/>
                <w:szCs w:val="24"/>
                <w:lang w:eastAsia="hi-IN" w:bidi="hi-IN"/>
              </w:rPr>
            </w:pPr>
            <w:r w:rsidRPr="00064212">
              <w:rPr>
                <w:rFonts w:ascii="Palatino Linotype" w:eastAsia="Times New Roman" w:hAnsi="Palatino Linotype" w:cs="Mangal"/>
                <w:iCs/>
                <w:kern w:val="1"/>
                <w:sz w:val="24"/>
                <w:szCs w:val="24"/>
                <w:lang w:eastAsia="hi-IN" w:bidi="hi-IN"/>
              </w:rPr>
              <w:t>Motorfűrész-karbantartás</w:t>
            </w:r>
          </w:p>
        </w:tc>
      </w:tr>
    </w:tbl>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p>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r w:rsidRPr="00064212">
        <w:rPr>
          <w:rFonts w:ascii="Palatino Linotype" w:eastAsia="Times New Roman" w:hAnsi="Palatino Linotype" w:cs="Mangal"/>
          <w:b/>
          <w:iCs/>
          <w:kern w:val="1"/>
          <w:sz w:val="24"/>
          <w:szCs w:val="24"/>
          <w:lang w:eastAsia="hi-IN" w:bidi="hi-IN"/>
        </w:rPr>
        <w:t>10979-12 Növénytani és vállalkozási ismeretek</w:t>
      </w:r>
    </w:p>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p>
    <w:p w:rsidR="00064212" w:rsidRPr="00064212" w:rsidRDefault="00064212" w:rsidP="00064212">
      <w:pPr>
        <w:spacing w:after="0" w:line="240" w:lineRule="auto"/>
        <w:ind w:firstLine="708"/>
        <w:rPr>
          <w:rFonts w:ascii="Palatino Linotype" w:eastAsia="Times New Roman" w:hAnsi="Palatino Linotype" w:cs="Times New Roman"/>
          <w:b/>
          <w:sz w:val="24"/>
          <w:szCs w:val="24"/>
          <w:lang w:eastAsia="hu-HU"/>
        </w:rPr>
      </w:pPr>
      <w:r w:rsidRPr="00064212">
        <w:rPr>
          <w:rFonts w:ascii="Palatino Linotype" w:eastAsia="Times New Roman" w:hAnsi="Palatino Linotype" w:cs="Mangal"/>
          <w:b/>
          <w:iCs/>
          <w:kern w:val="1"/>
          <w:sz w:val="24"/>
          <w:szCs w:val="24"/>
          <w:lang w:eastAsia="hi-IN" w:bidi="hi-IN"/>
        </w:rPr>
        <w:t>Növénytan gyakorlat</w:t>
      </w:r>
      <w:r w:rsidRPr="00064212">
        <w:rPr>
          <w:rFonts w:ascii="Palatino Linotype" w:eastAsia="Times New Roman" w:hAnsi="Palatino Linotype" w:cs="Times New Roman"/>
          <w:b/>
          <w:sz w:val="24"/>
          <w:szCs w:val="24"/>
          <w:lang w:eastAsia="hu-HU"/>
        </w:rPr>
        <w:t xml:space="preserve"> tantárgy</w:t>
      </w:r>
    </w:p>
    <w:p w:rsidR="00064212" w:rsidRPr="00064212" w:rsidRDefault="00064212" w:rsidP="00064212">
      <w:pPr>
        <w:spacing w:after="0" w:line="240" w:lineRule="auto"/>
        <w:ind w:left="707" w:firstLine="709"/>
        <w:rPr>
          <w:rFonts w:ascii="Palatino Linotype" w:eastAsia="Times New Roman" w:hAnsi="Palatino Linotype" w:cs="Times New Roman"/>
          <w:b/>
          <w:sz w:val="24"/>
          <w:szCs w:val="24"/>
          <w:lang w:eastAsia="hu-HU"/>
        </w:rPr>
      </w:pPr>
    </w:p>
    <w:p w:rsidR="00064212" w:rsidRPr="00064212" w:rsidRDefault="00064212" w:rsidP="00064212">
      <w:pPr>
        <w:spacing w:after="0" w:line="240" w:lineRule="auto"/>
        <w:ind w:left="707" w:firstLine="709"/>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Témakörök</w:t>
      </w:r>
    </w:p>
    <w:p w:rsidR="00064212" w:rsidRPr="00064212" w:rsidRDefault="00064212" w:rsidP="00064212">
      <w:pPr>
        <w:spacing w:after="0" w:line="240" w:lineRule="auto"/>
        <w:ind w:left="1224"/>
        <w:rPr>
          <w:rFonts w:ascii="Palatino Linotype" w:eastAsia="Times New Roman" w:hAnsi="Palatino Linotype" w:cs="Times New Roman"/>
          <w:b/>
          <w:sz w:val="24"/>
          <w:szCs w:val="24"/>
          <w:lang w:eastAsia="hu-HU"/>
        </w:rPr>
      </w:pPr>
    </w:p>
    <w:p w:rsidR="00064212" w:rsidRPr="00064212" w:rsidRDefault="00064212" w:rsidP="00064212">
      <w:pPr>
        <w:spacing w:after="0" w:line="240" w:lineRule="auto"/>
        <w:ind w:firstLine="707"/>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Erdei fafajok és cserjék</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különböző fa- és cserjefajok csoportosítása</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különböző fafajok rügyük, levelük, kérgük, fájuk és termésük alapján történő csoportosítása</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p>
    <w:p w:rsidR="00064212" w:rsidRPr="00064212" w:rsidRDefault="00064212" w:rsidP="00064212">
      <w:pPr>
        <w:spacing w:after="0" w:line="240" w:lineRule="auto"/>
        <w:ind w:left="720"/>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Lágyszárúak és védett növények</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erdő leggyakoribb lágyszárú növényeinek ismerete</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erdő leggyakoribb védett növényeinek az ismerete</w:t>
      </w:r>
    </w:p>
    <w:p w:rsidR="00064212" w:rsidRPr="00064212" w:rsidRDefault="00064212" w:rsidP="00064212">
      <w:pPr>
        <w:spacing w:after="0" w:line="240" w:lineRule="auto"/>
        <w:ind w:firstLine="709"/>
        <w:rPr>
          <w:rFonts w:ascii="Palatino Linotype" w:eastAsia="Times New Roman" w:hAnsi="Palatino Linotype" w:cs="Times New Roman"/>
          <w:b/>
          <w:sz w:val="24"/>
          <w:szCs w:val="24"/>
          <w:lang w:eastAsia="hu-HU"/>
        </w:rPr>
      </w:pPr>
    </w:p>
    <w:p w:rsidR="00064212" w:rsidRPr="00064212" w:rsidRDefault="00064212" w:rsidP="00064212">
      <w:pPr>
        <w:spacing w:after="0" w:line="240" w:lineRule="auto"/>
        <w:ind w:left="720"/>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b/>
          <w:kern w:val="1"/>
          <w:sz w:val="24"/>
          <w:szCs w:val="24"/>
          <w:lang w:eastAsia="hi-IN" w:bidi="hi-IN"/>
        </w:rPr>
        <w:t>Gombák</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ehető és a mérgező gombák megkülönböztetése</w:t>
      </w:r>
    </w:p>
    <w:p w:rsidR="00064212" w:rsidRPr="00064212" w:rsidRDefault="00064212" w:rsidP="00064212">
      <w:pPr>
        <w:widowControl w:val="0"/>
        <w:suppressAutoHyphens/>
        <w:spacing w:after="0" w:line="240" w:lineRule="auto"/>
        <w:rPr>
          <w:rFonts w:ascii="Palatino Linotype" w:eastAsia="Times New Roman" w:hAnsi="Palatino Linotype" w:cs="Mangal"/>
          <w:kern w:val="1"/>
          <w:sz w:val="24"/>
          <w:szCs w:val="24"/>
          <w:lang w:eastAsia="hi-IN" w:bidi="hi-IN"/>
        </w:rPr>
      </w:pPr>
    </w:p>
    <w:p w:rsidR="00064212" w:rsidRPr="00064212" w:rsidRDefault="00064212" w:rsidP="00064212">
      <w:pPr>
        <w:widowControl w:val="0"/>
        <w:suppressAutoHyphens/>
        <w:spacing w:after="0" w:line="240" w:lineRule="auto"/>
        <w:rPr>
          <w:rFonts w:ascii="Palatino Linotype" w:eastAsia="Times New Roman" w:hAnsi="Palatino Linotype" w:cs="Arial"/>
          <w:b/>
          <w:sz w:val="24"/>
          <w:szCs w:val="24"/>
          <w:lang w:eastAsia="hu-HU"/>
        </w:rPr>
      </w:pPr>
    </w:p>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r w:rsidRPr="00064212">
        <w:rPr>
          <w:rFonts w:ascii="Palatino Linotype" w:eastAsia="Times New Roman" w:hAnsi="Palatino Linotype" w:cs="Mangal"/>
          <w:b/>
          <w:iCs/>
          <w:kern w:val="1"/>
          <w:sz w:val="24"/>
          <w:szCs w:val="24"/>
          <w:lang w:eastAsia="hi-IN" w:bidi="hi-IN"/>
        </w:rPr>
        <w:t>10980-12 Gallyazás, darabolás</w:t>
      </w:r>
    </w:p>
    <w:p w:rsidR="00064212" w:rsidRPr="00064212" w:rsidRDefault="00064212" w:rsidP="00064212">
      <w:pPr>
        <w:widowControl w:val="0"/>
        <w:suppressAutoHyphens/>
        <w:spacing w:after="0" w:line="240" w:lineRule="auto"/>
        <w:rPr>
          <w:rFonts w:ascii="Palatino Linotype" w:eastAsia="Times New Roman" w:hAnsi="Palatino Linotype" w:cs="Mangal"/>
          <w:b/>
          <w:iCs/>
          <w:kern w:val="1"/>
          <w:sz w:val="24"/>
          <w:szCs w:val="24"/>
          <w:lang w:eastAsia="hi-IN" w:bidi="hi-IN"/>
        </w:rPr>
      </w:pPr>
    </w:p>
    <w:p w:rsidR="00064212" w:rsidRPr="00064212" w:rsidRDefault="00064212" w:rsidP="00064212">
      <w:pPr>
        <w:spacing w:after="0" w:line="240" w:lineRule="auto"/>
        <w:ind w:firstLine="709"/>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Gallyazás, darabolás gyakorlat tantárgy</w:t>
      </w:r>
    </w:p>
    <w:p w:rsidR="00064212" w:rsidRPr="00064212" w:rsidRDefault="00064212" w:rsidP="00064212">
      <w:pPr>
        <w:spacing w:after="0" w:line="240" w:lineRule="auto"/>
        <w:ind w:left="708" w:firstLine="708"/>
        <w:rPr>
          <w:rFonts w:ascii="Palatino Linotype" w:eastAsia="Times New Roman" w:hAnsi="Palatino Linotype" w:cs="Times New Roman"/>
          <w:b/>
          <w:sz w:val="24"/>
          <w:szCs w:val="24"/>
          <w:lang w:eastAsia="hu-HU"/>
        </w:rPr>
      </w:pPr>
    </w:p>
    <w:p w:rsidR="00064212" w:rsidRPr="00064212" w:rsidRDefault="00064212" w:rsidP="00064212">
      <w:pPr>
        <w:spacing w:after="0" w:line="240" w:lineRule="auto"/>
        <w:ind w:left="708" w:firstLine="708"/>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Témakörök</w:t>
      </w:r>
    </w:p>
    <w:p w:rsidR="00064212" w:rsidRPr="00064212" w:rsidRDefault="00064212" w:rsidP="00064212">
      <w:pPr>
        <w:spacing w:after="0" w:line="240" w:lineRule="auto"/>
        <w:ind w:left="1224"/>
        <w:rPr>
          <w:rFonts w:ascii="Palatino Linotype" w:eastAsia="Times New Roman" w:hAnsi="Palatino Linotype" w:cs="Times New Roman"/>
          <w:b/>
          <w:sz w:val="24"/>
          <w:szCs w:val="24"/>
          <w:lang w:eastAsia="hu-HU"/>
        </w:rPr>
      </w:pPr>
    </w:p>
    <w:p w:rsidR="00064212" w:rsidRPr="00064212" w:rsidRDefault="00064212" w:rsidP="00064212">
      <w:pPr>
        <w:spacing w:after="0" w:line="240" w:lineRule="auto"/>
        <w:ind w:left="720"/>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Gallyazás</w:t>
      </w:r>
    </w:p>
    <w:p w:rsidR="00064212" w:rsidRPr="00064212" w:rsidRDefault="00064212" w:rsidP="00064212">
      <w:pPr>
        <w:widowControl w:val="0"/>
        <w:suppressAutoHyphens/>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gallyazás elvégzése</w:t>
      </w:r>
    </w:p>
    <w:p w:rsidR="00064212" w:rsidRPr="00064212" w:rsidRDefault="00064212" w:rsidP="00064212">
      <w:pPr>
        <w:widowControl w:val="0"/>
        <w:suppressAutoHyphens/>
        <w:spacing w:after="0" w:line="240" w:lineRule="auto"/>
        <w:ind w:left="720"/>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Times New Roman"/>
          <w:sz w:val="24"/>
          <w:szCs w:val="24"/>
          <w:lang w:eastAsia="hu-HU"/>
        </w:rPr>
        <w:t>A motorfűrészes alapvágásformák biztonságos alkalmazása</w:t>
      </w:r>
    </w:p>
    <w:p w:rsidR="00064212" w:rsidRPr="00064212" w:rsidRDefault="00064212" w:rsidP="00064212">
      <w:pPr>
        <w:widowControl w:val="0"/>
        <w:suppressAutoHyphens/>
        <w:spacing w:after="0" w:line="240" w:lineRule="auto"/>
        <w:ind w:left="720"/>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Times New Roman"/>
          <w:sz w:val="24"/>
          <w:szCs w:val="24"/>
          <w:lang w:eastAsia="hu-HU"/>
        </w:rPr>
        <w:t>Az EBSZ előírások betartása</w:t>
      </w:r>
    </w:p>
    <w:p w:rsidR="00064212" w:rsidRPr="00064212" w:rsidRDefault="00064212" w:rsidP="00064212">
      <w:pPr>
        <w:widowControl w:val="0"/>
        <w:suppressAutoHyphens/>
        <w:spacing w:after="0" w:line="240" w:lineRule="auto"/>
        <w:rPr>
          <w:rFonts w:ascii="Palatino Linotype" w:eastAsia="Times New Roman" w:hAnsi="Palatino Linotype" w:cs="Mangal"/>
          <w:kern w:val="1"/>
          <w:sz w:val="24"/>
          <w:szCs w:val="24"/>
          <w:lang w:eastAsia="hi-IN" w:bidi="hi-IN"/>
        </w:rPr>
      </w:pPr>
    </w:p>
    <w:p w:rsidR="00064212" w:rsidRPr="00064212" w:rsidRDefault="00064212" w:rsidP="00064212">
      <w:pPr>
        <w:spacing w:after="0" w:line="240" w:lineRule="auto"/>
        <w:ind w:left="720"/>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Darabolás</w:t>
      </w:r>
    </w:p>
    <w:p w:rsidR="00064212" w:rsidRPr="00064212" w:rsidRDefault="00064212" w:rsidP="00064212">
      <w:pPr>
        <w:spacing w:after="0" w:line="240" w:lineRule="auto"/>
        <w:ind w:left="720"/>
        <w:rPr>
          <w:rFonts w:ascii="Palatino Linotype" w:eastAsia="Times New Roman" w:hAnsi="Palatino Linotype" w:cs="Tahoma"/>
          <w:color w:val="333333"/>
          <w:sz w:val="24"/>
          <w:szCs w:val="24"/>
          <w:shd w:val="clear" w:color="auto" w:fill="FFFFFF"/>
          <w:lang w:eastAsia="hu-HU"/>
        </w:rPr>
      </w:pPr>
      <w:r w:rsidRPr="00064212">
        <w:rPr>
          <w:rFonts w:ascii="Palatino Linotype" w:eastAsia="Times New Roman" w:hAnsi="Palatino Linotype" w:cs="Times New Roman"/>
          <w:sz w:val="24"/>
          <w:szCs w:val="24"/>
          <w:lang w:eastAsia="hu-HU"/>
        </w:rPr>
        <w:t xml:space="preserve">A </w:t>
      </w:r>
      <w:r w:rsidRPr="00064212">
        <w:rPr>
          <w:rFonts w:ascii="Palatino Linotype" w:eastAsia="Times New Roman" w:hAnsi="Palatino Linotype" w:cs="Tahoma"/>
          <w:color w:val="333333"/>
          <w:sz w:val="24"/>
          <w:szCs w:val="24"/>
          <w:shd w:val="clear" w:color="auto" w:fill="FFFFFF"/>
          <w:lang w:eastAsia="hu-HU"/>
        </w:rPr>
        <w:t>darabolás és az elődarabolás elvégzése</w:t>
      </w:r>
    </w:p>
    <w:p w:rsidR="00064212" w:rsidRPr="00064212" w:rsidRDefault="00064212" w:rsidP="00064212">
      <w:pPr>
        <w:spacing w:after="0" w:line="240" w:lineRule="auto"/>
        <w:ind w:left="720"/>
        <w:rPr>
          <w:rFonts w:ascii="Palatino Linotype" w:eastAsia="Times New Roman" w:hAnsi="Palatino Linotype" w:cs="Tahoma"/>
          <w:color w:val="333333"/>
          <w:sz w:val="24"/>
          <w:szCs w:val="24"/>
          <w:shd w:val="clear" w:color="auto" w:fill="FFFFFF"/>
          <w:lang w:eastAsia="hu-HU"/>
        </w:rPr>
      </w:pPr>
      <w:r w:rsidRPr="00064212">
        <w:rPr>
          <w:rFonts w:ascii="Palatino Linotype" w:eastAsia="Times New Roman" w:hAnsi="Palatino Linotype" w:cs="Times New Roman"/>
          <w:sz w:val="24"/>
          <w:szCs w:val="24"/>
          <w:lang w:eastAsia="hu-HU"/>
        </w:rPr>
        <w:t>A motorfűrészes alapvágások biztonságos alkalmazása</w:t>
      </w:r>
    </w:p>
    <w:p w:rsidR="00064212" w:rsidRPr="00064212" w:rsidRDefault="00064212" w:rsidP="00064212">
      <w:pPr>
        <w:widowControl w:val="0"/>
        <w:suppressAutoHyphens/>
        <w:spacing w:after="0" w:line="240" w:lineRule="auto"/>
        <w:ind w:left="720"/>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Az EBSZ előírások betartása</w:t>
      </w:r>
    </w:p>
    <w:p w:rsidR="00064212" w:rsidRPr="00064212" w:rsidRDefault="00064212" w:rsidP="00064212">
      <w:pPr>
        <w:widowControl w:val="0"/>
        <w:suppressAutoHyphens/>
        <w:spacing w:after="0" w:line="240" w:lineRule="auto"/>
        <w:ind w:left="720"/>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kern w:val="1"/>
          <w:sz w:val="24"/>
          <w:szCs w:val="24"/>
          <w:lang w:eastAsia="hi-IN" w:bidi="hi-IN"/>
        </w:rPr>
        <w:tab/>
      </w:r>
    </w:p>
    <w:p w:rsidR="00064212" w:rsidRPr="00064212" w:rsidRDefault="00064212" w:rsidP="00064212">
      <w:pPr>
        <w:spacing w:after="0" w:line="240" w:lineRule="auto"/>
        <w:ind w:left="720"/>
        <w:rPr>
          <w:rFonts w:ascii="Palatino Linotype" w:eastAsia="Times New Roman" w:hAnsi="Palatino Linotype" w:cs="Times New Roman"/>
          <w:b/>
          <w:sz w:val="24"/>
          <w:szCs w:val="24"/>
          <w:lang w:eastAsia="hu-HU"/>
        </w:rPr>
      </w:pPr>
      <w:r w:rsidRPr="00064212">
        <w:rPr>
          <w:rFonts w:ascii="Palatino Linotype" w:eastAsia="Times New Roman" w:hAnsi="Palatino Linotype" w:cs="Times New Roman"/>
          <w:b/>
          <w:sz w:val="24"/>
          <w:szCs w:val="24"/>
          <w:lang w:eastAsia="hu-HU"/>
        </w:rPr>
        <w:t>Felkészítés</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felkészítés műveleteinek végrehajtása</w:t>
      </w:r>
    </w:p>
    <w:p w:rsidR="00064212" w:rsidRPr="00064212" w:rsidRDefault="00064212" w:rsidP="00064212">
      <w:pPr>
        <w:widowControl w:val="0"/>
        <w:suppressAutoHyphens/>
        <w:spacing w:after="0" w:line="240" w:lineRule="auto"/>
        <w:ind w:left="720"/>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Times New Roman"/>
          <w:sz w:val="24"/>
          <w:szCs w:val="24"/>
          <w:lang w:eastAsia="hu-HU"/>
        </w:rPr>
        <w:t>Az EBSZ előírások betartása</w:t>
      </w:r>
    </w:p>
    <w:p w:rsidR="00064212" w:rsidRPr="00064212" w:rsidRDefault="00064212" w:rsidP="00064212">
      <w:pPr>
        <w:widowControl w:val="0"/>
        <w:suppressAutoHyphens/>
        <w:spacing w:after="0" w:line="240" w:lineRule="auto"/>
        <w:ind w:left="1800"/>
        <w:rPr>
          <w:rFonts w:ascii="Palatino Linotype" w:eastAsia="Times New Roman" w:hAnsi="Palatino Linotype" w:cs="Mangal"/>
          <w:kern w:val="1"/>
          <w:sz w:val="24"/>
          <w:szCs w:val="24"/>
          <w:lang w:eastAsia="hi-IN" w:bidi="hi-IN"/>
        </w:rPr>
      </w:pPr>
    </w:p>
    <w:p w:rsidR="00064212" w:rsidRPr="00064212" w:rsidRDefault="00064212" w:rsidP="00064212">
      <w:pPr>
        <w:spacing w:after="0" w:line="240" w:lineRule="auto"/>
        <w:ind w:left="720"/>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b/>
          <w:kern w:val="1"/>
          <w:sz w:val="24"/>
          <w:szCs w:val="24"/>
          <w:lang w:eastAsia="hi-IN" w:bidi="hi-IN"/>
        </w:rPr>
        <w:t>Készletezés</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készletezés műveleteinek az elvégzése</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Sarang készítés</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Máglyába rakás</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Belső anyagmozgatásban való közreműködés</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Az EBSZ előírások betartása</w:t>
      </w:r>
    </w:p>
    <w:p w:rsidR="00064212" w:rsidRPr="00064212" w:rsidRDefault="00064212" w:rsidP="00064212">
      <w:pPr>
        <w:spacing w:after="0" w:line="240" w:lineRule="auto"/>
        <w:rPr>
          <w:rFonts w:ascii="Palatino Linotype" w:eastAsia="Times New Roman" w:hAnsi="Palatino Linotype" w:cs="Mangal"/>
          <w:b/>
          <w:kern w:val="1"/>
          <w:sz w:val="24"/>
          <w:szCs w:val="24"/>
          <w:lang w:eastAsia="hi-IN" w:bidi="hi-IN"/>
        </w:rPr>
      </w:pPr>
    </w:p>
    <w:p w:rsidR="00064212" w:rsidRPr="00064212" w:rsidRDefault="00064212" w:rsidP="00064212">
      <w:pPr>
        <w:spacing w:after="0" w:line="240" w:lineRule="auto"/>
        <w:ind w:left="720"/>
        <w:rPr>
          <w:rFonts w:ascii="Palatino Linotype" w:eastAsia="Times New Roman" w:hAnsi="Palatino Linotype" w:cs="Mangal"/>
          <w:kern w:val="1"/>
          <w:sz w:val="24"/>
          <w:szCs w:val="24"/>
          <w:lang w:eastAsia="hi-IN" w:bidi="hi-IN"/>
        </w:rPr>
      </w:pPr>
      <w:r w:rsidRPr="00064212">
        <w:rPr>
          <w:rFonts w:ascii="Palatino Linotype" w:eastAsia="Times New Roman" w:hAnsi="Palatino Linotype" w:cs="Mangal"/>
          <w:b/>
          <w:kern w:val="1"/>
          <w:sz w:val="24"/>
          <w:szCs w:val="24"/>
          <w:lang w:eastAsia="hi-IN" w:bidi="hi-IN"/>
        </w:rPr>
        <w:t>Motorfűrész és motoros adapter ismeret</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Motorfűrészek kezelése</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Adapterek, egyéb motoros berendezések, fűkaszák kezelése</w:t>
      </w:r>
    </w:p>
    <w:p w:rsidR="00064212" w:rsidRPr="00064212" w:rsidRDefault="00064212" w:rsidP="00064212">
      <w:pPr>
        <w:spacing w:after="0" w:line="240" w:lineRule="auto"/>
        <w:ind w:left="720"/>
        <w:rPr>
          <w:rFonts w:ascii="Palatino Linotype" w:eastAsia="Times New Roman" w:hAnsi="Palatino Linotype" w:cs="Tahoma"/>
          <w:color w:val="333333"/>
          <w:sz w:val="24"/>
          <w:szCs w:val="24"/>
          <w:shd w:val="clear" w:color="auto" w:fill="FFFFFF"/>
          <w:lang w:eastAsia="hu-HU"/>
        </w:rPr>
      </w:pPr>
      <w:r w:rsidRPr="00064212">
        <w:rPr>
          <w:rFonts w:ascii="Palatino Linotype" w:eastAsia="Times New Roman" w:hAnsi="Palatino Linotype" w:cs="Times New Roman"/>
          <w:sz w:val="24"/>
          <w:szCs w:val="24"/>
          <w:lang w:eastAsia="hu-HU"/>
        </w:rPr>
        <w:t>A kezelés során a védőfelszerelések alkalmazása</w:t>
      </w:r>
    </w:p>
    <w:p w:rsidR="00064212" w:rsidRPr="00064212" w:rsidRDefault="00064212" w:rsidP="00064212">
      <w:pPr>
        <w:spacing w:after="0" w:line="240" w:lineRule="auto"/>
        <w:ind w:left="720"/>
        <w:rPr>
          <w:rFonts w:ascii="Palatino Linotype" w:eastAsia="Times New Roman" w:hAnsi="Palatino Linotype" w:cs="Mangal"/>
          <w:kern w:val="1"/>
          <w:sz w:val="24"/>
          <w:szCs w:val="24"/>
          <w:lang w:eastAsia="hi-IN" w:bidi="hi-IN"/>
        </w:rPr>
      </w:pPr>
    </w:p>
    <w:p w:rsidR="00064212" w:rsidRPr="00064212" w:rsidRDefault="00064212" w:rsidP="00064212">
      <w:pPr>
        <w:spacing w:after="0" w:line="240" w:lineRule="auto"/>
        <w:ind w:left="720"/>
        <w:rPr>
          <w:rFonts w:ascii="Palatino Linotype" w:eastAsia="Times New Roman" w:hAnsi="Palatino Linotype" w:cs="Mangal"/>
          <w:b/>
          <w:kern w:val="1"/>
          <w:sz w:val="24"/>
          <w:szCs w:val="24"/>
          <w:lang w:eastAsia="hi-IN" w:bidi="hi-IN"/>
        </w:rPr>
      </w:pPr>
      <w:r w:rsidRPr="00064212">
        <w:rPr>
          <w:rFonts w:ascii="Palatino Linotype" w:eastAsia="Times New Roman" w:hAnsi="Palatino Linotype" w:cs="Mangal"/>
          <w:b/>
          <w:kern w:val="1"/>
          <w:sz w:val="24"/>
          <w:szCs w:val="24"/>
          <w:lang w:eastAsia="hi-IN" w:bidi="hi-IN"/>
        </w:rPr>
        <w:t>Motorfűrész-karbantartás</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Motorfűrészek karbantartása</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Egyéb motoros berendezések és adapterek karbantartása</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Napi és időszakos karbantartások</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r w:rsidRPr="00064212">
        <w:rPr>
          <w:rFonts w:ascii="Palatino Linotype" w:eastAsia="Times New Roman" w:hAnsi="Palatino Linotype" w:cs="Times New Roman"/>
          <w:sz w:val="24"/>
          <w:szCs w:val="24"/>
          <w:lang w:eastAsia="hu-HU"/>
        </w:rPr>
        <w:t>A szerszámok és egyéb eszközök használhatóságának a figyelemmel kísérése</w:t>
      </w:r>
    </w:p>
    <w:p w:rsidR="00064212" w:rsidRPr="00064212" w:rsidRDefault="00064212" w:rsidP="00064212">
      <w:pPr>
        <w:spacing w:after="0" w:line="240" w:lineRule="auto"/>
        <w:ind w:left="720"/>
        <w:rPr>
          <w:rFonts w:ascii="Palatino Linotype" w:eastAsia="Times New Roman" w:hAnsi="Palatino Linotype" w:cs="Times New Roman"/>
          <w:sz w:val="24"/>
          <w:szCs w:val="24"/>
          <w:lang w:eastAsia="hu-HU"/>
        </w:rPr>
      </w:pPr>
    </w:p>
    <w:p w:rsidR="00DA5C20" w:rsidRDefault="00DA5C20"/>
    <w:sectPr w:rsidR="00DA5C20" w:rsidSect="00726D74">
      <w:headerReference w:type="default" r:id="rId30"/>
      <w:footerReference w:type="default" r:id="rId31"/>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8124B4">
      <w:pPr>
        <w:spacing w:after="0" w:line="240" w:lineRule="auto"/>
      </w:pPr>
      <w:r>
        <w:separator/>
      </w:r>
    </w:p>
  </w:endnote>
  <w:endnote w:type="continuationSeparator" w:id="0">
    <w:p w:rsidR="00000000" w:rsidRDefault="008124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charset w:val="80"/>
    <w:family w:val="auto"/>
    <w:pitch w:val="variable"/>
  </w:font>
  <w:font w:name="Palatino Linotype">
    <w:panose1 w:val="02040502050505030304"/>
    <w:charset w:val="EE"/>
    <w:family w:val="roman"/>
    <w:pitch w:val="variable"/>
    <w:sig w:usb0="E0000287" w:usb1="40000013" w:usb2="00000000" w:usb3="00000000" w:csb0="0000019F" w:csb1="00000000"/>
  </w:font>
  <w:font w:name="TimesNewRomanPSMT">
    <w:altName w:val="Arial Unicode MS"/>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1684" w:rsidRPr="00A3498D" w:rsidRDefault="00064212" w:rsidP="00C55CCB">
    <w:pPr>
      <w:pStyle w:val="llb"/>
      <w:jc w:val="center"/>
      <w:rPr>
        <w:rFonts w:ascii="Palatino Linotype" w:hAnsi="Palatino Linotype"/>
        <w:color w:val="003366"/>
        <w:sz w:val="20"/>
      </w:rPr>
    </w:pPr>
    <w:r w:rsidRPr="00A3498D">
      <w:rPr>
        <w:rStyle w:val="Oldalszm"/>
        <w:rFonts w:ascii="Palatino Linotype" w:hAnsi="Palatino Linotype"/>
        <w:sz w:val="20"/>
      </w:rPr>
      <w:fldChar w:fldCharType="begin"/>
    </w:r>
    <w:r w:rsidRPr="00A3498D">
      <w:rPr>
        <w:rStyle w:val="Oldalszm"/>
        <w:rFonts w:ascii="Palatino Linotype" w:hAnsi="Palatino Linotype"/>
        <w:sz w:val="20"/>
      </w:rPr>
      <w:instrText xml:space="preserve"> PAGE </w:instrText>
    </w:r>
    <w:r w:rsidRPr="00A3498D">
      <w:rPr>
        <w:rStyle w:val="Oldalszm"/>
        <w:rFonts w:ascii="Palatino Linotype" w:hAnsi="Palatino Linotype"/>
        <w:sz w:val="20"/>
      </w:rPr>
      <w:fldChar w:fldCharType="separate"/>
    </w:r>
    <w:r w:rsidR="008124B4">
      <w:rPr>
        <w:rStyle w:val="Oldalszm"/>
        <w:rFonts w:ascii="Palatino Linotype" w:hAnsi="Palatino Linotype"/>
        <w:noProof/>
        <w:sz w:val="20"/>
      </w:rPr>
      <w:t>3</w:t>
    </w:r>
    <w:r w:rsidRPr="00A3498D">
      <w:rPr>
        <w:rStyle w:val="Oldalszm"/>
        <w:rFonts w:ascii="Palatino Linotype" w:hAnsi="Palatino Linotype"/>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8124B4">
      <w:pPr>
        <w:spacing w:after="0" w:line="240" w:lineRule="auto"/>
      </w:pPr>
      <w:r>
        <w:separator/>
      </w:r>
    </w:p>
  </w:footnote>
  <w:footnote w:type="continuationSeparator" w:id="0">
    <w:p w:rsidR="00000000" w:rsidRDefault="008124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1684" w:rsidRDefault="008124B4">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502AF4"/>
    <w:multiLevelType w:val="multilevel"/>
    <w:tmpl w:val="0C22F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068380D"/>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12905ED2"/>
    <w:multiLevelType w:val="multilevel"/>
    <w:tmpl w:val="CAD01EA8"/>
    <w:lvl w:ilvl="0">
      <w:start w:val="4"/>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9">
    <w:nsid w:val="160E3F6D"/>
    <w:multiLevelType w:val="multilevel"/>
    <w:tmpl w:val="AE94FD90"/>
    <w:lvl w:ilvl="0">
      <w:start w:val="1"/>
      <w:numFmt w:val="decimal"/>
      <w:lvlText w:val="%1."/>
      <w:lvlJc w:val="left"/>
      <w:pPr>
        <w:tabs>
          <w:tab w:val="num" w:pos="2160"/>
        </w:tabs>
        <w:ind w:left="2160" w:hanging="360"/>
      </w:pPr>
      <w:rPr>
        <w:rFonts w:cs="Times New Roman" w:hint="default"/>
      </w:rPr>
    </w:lvl>
    <w:lvl w:ilvl="1">
      <w:start w:val="1"/>
      <w:numFmt w:val="decimal"/>
      <w:lvlText w:val="%2."/>
      <w:lvlJc w:val="left"/>
      <w:pPr>
        <w:tabs>
          <w:tab w:val="num" w:pos="2880"/>
        </w:tabs>
        <w:ind w:left="2880" w:hanging="360"/>
      </w:pPr>
      <w:rPr>
        <w:rFonts w:cs="Times New Roman" w:hint="default"/>
      </w:rPr>
    </w:lvl>
    <w:lvl w:ilvl="2">
      <w:start w:val="1"/>
      <w:numFmt w:val="decimal"/>
      <w:lvlText w:val="%3."/>
      <w:lvlJc w:val="left"/>
      <w:pPr>
        <w:tabs>
          <w:tab w:val="num" w:pos="3600"/>
        </w:tabs>
        <w:ind w:left="3600" w:hanging="360"/>
      </w:pPr>
      <w:rPr>
        <w:rFonts w:cs="Times New Roman" w:hint="default"/>
      </w:rPr>
    </w:lvl>
    <w:lvl w:ilvl="3">
      <w:start w:val="1"/>
      <w:numFmt w:val="decimal"/>
      <w:lvlText w:val="%4."/>
      <w:lvlJc w:val="left"/>
      <w:pPr>
        <w:tabs>
          <w:tab w:val="num" w:pos="4320"/>
        </w:tabs>
        <w:ind w:left="4320" w:hanging="360"/>
      </w:pPr>
      <w:rPr>
        <w:rFonts w:cs="Times New Roman" w:hint="default"/>
      </w:rPr>
    </w:lvl>
    <w:lvl w:ilvl="4">
      <w:start w:val="1"/>
      <w:numFmt w:val="decimal"/>
      <w:lvlText w:val="%5."/>
      <w:lvlJc w:val="left"/>
      <w:pPr>
        <w:tabs>
          <w:tab w:val="num" w:pos="5040"/>
        </w:tabs>
        <w:ind w:left="5040" w:hanging="360"/>
      </w:pPr>
      <w:rPr>
        <w:rFonts w:cs="Times New Roman" w:hint="default"/>
      </w:rPr>
    </w:lvl>
    <w:lvl w:ilvl="5">
      <w:start w:val="1"/>
      <w:numFmt w:val="decimal"/>
      <w:lvlText w:val="%6."/>
      <w:lvlJc w:val="left"/>
      <w:pPr>
        <w:tabs>
          <w:tab w:val="num" w:pos="5760"/>
        </w:tabs>
        <w:ind w:left="5760" w:hanging="360"/>
      </w:pPr>
      <w:rPr>
        <w:rFonts w:cs="Times New Roman" w:hint="default"/>
      </w:rPr>
    </w:lvl>
    <w:lvl w:ilvl="6">
      <w:start w:val="1"/>
      <w:numFmt w:val="decimal"/>
      <w:lvlText w:val="%7."/>
      <w:lvlJc w:val="left"/>
      <w:pPr>
        <w:tabs>
          <w:tab w:val="num" w:pos="6480"/>
        </w:tabs>
        <w:ind w:left="6480" w:hanging="360"/>
      </w:pPr>
      <w:rPr>
        <w:rFonts w:cs="Times New Roman" w:hint="default"/>
      </w:rPr>
    </w:lvl>
    <w:lvl w:ilvl="7">
      <w:start w:val="1"/>
      <w:numFmt w:val="decimal"/>
      <w:lvlText w:val="%8."/>
      <w:lvlJc w:val="left"/>
      <w:pPr>
        <w:tabs>
          <w:tab w:val="num" w:pos="7200"/>
        </w:tabs>
        <w:ind w:left="7200" w:hanging="360"/>
      </w:pPr>
      <w:rPr>
        <w:rFonts w:cs="Times New Roman" w:hint="default"/>
      </w:rPr>
    </w:lvl>
    <w:lvl w:ilvl="8">
      <w:start w:val="1"/>
      <w:numFmt w:val="decimal"/>
      <w:lvlText w:val="%9."/>
      <w:lvlJc w:val="left"/>
      <w:pPr>
        <w:tabs>
          <w:tab w:val="num" w:pos="7920"/>
        </w:tabs>
        <w:ind w:left="7920" w:hanging="360"/>
      </w:pPr>
      <w:rPr>
        <w:rFonts w:cs="Times New Roman" w:hint="default"/>
      </w:rPr>
    </w:lvl>
  </w:abstractNum>
  <w:abstractNum w:abstractNumId="10">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769173C"/>
    <w:multiLevelType w:val="multilevel"/>
    <w:tmpl w:val="62388752"/>
    <w:lvl w:ilvl="0">
      <w:start w:val="5"/>
      <w:numFmt w:val="upperRoman"/>
      <w:lvlText w:val="%1."/>
      <w:lvlJc w:val="left"/>
      <w:pPr>
        <w:tabs>
          <w:tab w:val="num" w:pos="750"/>
        </w:tabs>
        <w:ind w:left="750" w:hanging="720"/>
      </w:pPr>
      <w:rPr>
        <w:rFonts w:cs="Times New Roman" w:hint="default"/>
      </w:rPr>
    </w:lvl>
    <w:lvl w:ilvl="1">
      <w:start w:val="1"/>
      <w:numFmt w:val="decimal"/>
      <w:isLgl/>
      <w:lvlText w:val="%1.%2."/>
      <w:lvlJc w:val="left"/>
      <w:pPr>
        <w:ind w:left="390" w:hanging="360"/>
      </w:pPr>
      <w:rPr>
        <w:rFonts w:cs="Times New Roman" w:hint="default"/>
        <w:b/>
        <w:i w:val="0"/>
        <w:sz w:val="24"/>
      </w:rPr>
    </w:lvl>
    <w:lvl w:ilvl="2">
      <w:start w:val="1"/>
      <w:numFmt w:val="decimal"/>
      <w:isLgl/>
      <w:lvlText w:val="%1.%2.%3."/>
      <w:lvlJc w:val="left"/>
      <w:pPr>
        <w:ind w:left="750" w:hanging="720"/>
      </w:pPr>
      <w:rPr>
        <w:rFonts w:cs="Times New Roman" w:hint="default"/>
        <w:b/>
        <w:i w:val="0"/>
        <w:sz w:val="24"/>
      </w:rPr>
    </w:lvl>
    <w:lvl w:ilvl="3">
      <w:start w:val="1"/>
      <w:numFmt w:val="decimal"/>
      <w:isLgl/>
      <w:lvlText w:val="%1.%2.%3.%4."/>
      <w:lvlJc w:val="left"/>
      <w:pPr>
        <w:ind w:left="750" w:hanging="720"/>
      </w:pPr>
      <w:rPr>
        <w:rFonts w:cs="Times New Roman" w:hint="default"/>
        <w:b/>
        <w:sz w:val="24"/>
      </w:rPr>
    </w:lvl>
    <w:lvl w:ilvl="4">
      <w:start w:val="1"/>
      <w:numFmt w:val="decimal"/>
      <w:isLgl/>
      <w:lvlText w:val="%1.%2.%3.%4.%5."/>
      <w:lvlJc w:val="left"/>
      <w:pPr>
        <w:ind w:left="1110" w:hanging="1080"/>
      </w:pPr>
      <w:rPr>
        <w:rFonts w:cs="Times New Roman" w:hint="default"/>
        <w:b/>
        <w:sz w:val="24"/>
      </w:rPr>
    </w:lvl>
    <w:lvl w:ilvl="5">
      <w:start w:val="1"/>
      <w:numFmt w:val="decimal"/>
      <w:isLgl/>
      <w:lvlText w:val="%1.%2.%3.%4.%5.%6."/>
      <w:lvlJc w:val="left"/>
      <w:pPr>
        <w:ind w:left="1110" w:hanging="1080"/>
      </w:pPr>
      <w:rPr>
        <w:rFonts w:cs="Times New Roman" w:hint="default"/>
        <w:b/>
        <w:sz w:val="24"/>
      </w:rPr>
    </w:lvl>
    <w:lvl w:ilvl="6">
      <w:start w:val="1"/>
      <w:numFmt w:val="decimal"/>
      <w:isLgl/>
      <w:lvlText w:val="%1.%2.%3.%4.%5.%6.%7."/>
      <w:lvlJc w:val="left"/>
      <w:pPr>
        <w:ind w:left="1110" w:hanging="1080"/>
      </w:pPr>
      <w:rPr>
        <w:rFonts w:cs="Times New Roman" w:hint="default"/>
        <w:b/>
        <w:sz w:val="24"/>
      </w:rPr>
    </w:lvl>
    <w:lvl w:ilvl="7">
      <w:start w:val="1"/>
      <w:numFmt w:val="decimal"/>
      <w:isLgl/>
      <w:lvlText w:val="%1.%2.%3.%4.%5.%6.%7.%8."/>
      <w:lvlJc w:val="left"/>
      <w:pPr>
        <w:ind w:left="1470" w:hanging="1440"/>
      </w:pPr>
      <w:rPr>
        <w:rFonts w:cs="Times New Roman" w:hint="default"/>
        <w:b/>
        <w:sz w:val="24"/>
      </w:rPr>
    </w:lvl>
    <w:lvl w:ilvl="8">
      <w:start w:val="1"/>
      <w:numFmt w:val="decimal"/>
      <w:isLgl/>
      <w:lvlText w:val="%1.%2.%3.%4.%5.%6.%7.%8.%9."/>
      <w:lvlJc w:val="left"/>
      <w:pPr>
        <w:ind w:left="1470" w:hanging="1440"/>
      </w:pPr>
      <w:rPr>
        <w:rFonts w:cs="Times New Roman" w:hint="default"/>
        <w:b/>
        <w:sz w:val="24"/>
      </w:rPr>
    </w:lvl>
  </w:abstractNum>
  <w:abstractNum w:abstractNumId="14">
    <w:nsid w:val="282D7F14"/>
    <w:multiLevelType w:val="multilevel"/>
    <w:tmpl w:val="3EB8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13F695A"/>
    <w:multiLevelType w:val="multilevel"/>
    <w:tmpl w:val="3ED8484C"/>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i w:val="0"/>
      </w:rPr>
    </w:lvl>
    <w:lvl w:ilvl="2">
      <w:start w:val="1"/>
      <w:numFmt w:val="decimal"/>
      <w:lvlText w:val="%1.%2.%3."/>
      <w:lvlJc w:val="left"/>
      <w:pPr>
        <w:tabs>
          <w:tab w:val="num" w:pos="1571"/>
        </w:tabs>
        <w:ind w:left="1355"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3FD640E2"/>
    <w:multiLevelType w:val="multilevel"/>
    <w:tmpl w:val="B21ED94A"/>
    <w:lvl w:ilvl="0">
      <w:start w:val="1"/>
      <w:numFmt w:val="decimal"/>
      <w:lvlText w:val="%1."/>
      <w:lvlJc w:val="left"/>
      <w:pPr>
        <w:tabs>
          <w:tab w:val="num" w:pos="1620"/>
        </w:tabs>
        <w:ind w:left="1620" w:hanging="360"/>
      </w:pPr>
      <w:rPr>
        <w:rFonts w:cs="Times New Roman"/>
      </w:rPr>
    </w:lvl>
    <w:lvl w:ilvl="1">
      <w:start w:val="1"/>
      <w:numFmt w:val="decimal"/>
      <w:lvlText w:val="%2."/>
      <w:lvlJc w:val="left"/>
      <w:pPr>
        <w:tabs>
          <w:tab w:val="num" w:pos="2340"/>
        </w:tabs>
        <w:ind w:left="2340" w:hanging="360"/>
      </w:pPr>
      <w:rPr>
        <w:rFonts w:cs="Times New Roman"/>
      </w:rPr>
    </w:lvl>
    <w:lvl w:ilvl="2" w:tentative="1">
      <w:start w:val="1"/>
      <w:numFmt w:val="decimal"/>
      <w:lvlText w:val="%3."/>
      <w:lvlJc w:val="left"/>
      <w:pPr>
        <w:tabs>
          <w:tab w:val="num" w:pos="3060"/>
        </w:tabs>
        <w:ind w:left="3060" w:hanging="360"/>
      </w:pPr>
      <w:rPr>
        <w:rFonts w:cs="Times New Roman"/>
      </w:rPr>
    </w:lvl>
    <w:lvl w:ilvl="3" w:tentative="1">
      <w:start w:val="1"/>
      <w:numFmt w:val="decimal"/>
      <w:lvlText w:val="%4."/>
      <w:lvlJc w:val="left"/>
      <w:pPr>
        <w:tabs>
          <w:tab w:val="num" w:pos="3780"/>
        </w:tabs>
        <w:ind w:left="3780" w:hanging="360"/>
      </w:pPr>
      <w:rPr>
        <w:rFonts w:cs="Times New Roman"/>
      </w:rPr>
    </w:lvl>
    <w:lvl w:ilvl="4" w:tentative="1">
      <w:start w:val="1"/>
      <w:numFmt w:val="decimal"/>
      <w:lvlText w:val="%5."/>
      <w:lvlJc w:val="left"/>
      <w:pPr>
        <w:tabs>
          <w:tab w:val="num" w:pos="4500"/>
        </w:tabs>
        <w:ind w:left="4500" w:hanging="360"/>
      </w:pPr>
      <w:rPr>
        <w:rFonts w:cs="Times New Roman"/>
      </w:rPr>
    </w:lvl>
    <w:lvl w:ilvl="5" w:tentative="1">
      <w:start w:val="1"/>
      <w:numFmt w:val="decimal"/>
      <w:lvlText w:val="%6."/>
      <w:lvlJc w:val="left"/>
      <w:pPr>
        <w:tabs>
          <w:tab w:val="num" w:pos="5220"/>
        </w:tabs>
        <w:ind w:left="5220" w:hanging="360"/>
      </w:pPr>
      <w:rPr>
        <w:rFonts w:cs="Times New Roman"/>
      </w:rPr>
    </w:lvl>
    <w:lvl w:ilvl="6" w:tentative="1">
      <w:start w:val="1"/>
      <w:numFmt w:val="decimal"/>
      <w:lvlText w:val="%7."/>
      <w:lvlJc w:val="left"/>
      <w:pPr>
        <w:tabs>
          <w:tab w:val="num" w:pos="5940"/>
        </w:tabs>
        <w:ind w:left="5940" w:hanging="360"/>
      </w:pPr>
      <w:rPr>
        <w:rFonts w:cs="Times New Roman"/>
      </w:rPr>
    </w:lvl>
    <w:lvl w:ilvl="7" w:tentative="1">
      <w:start w:val="1"/>
      <w:numFmt w:val="decimal"/>
      <w:lvlText w:val="%8."/>
      <w:lvlJc w:val="left"/>
      <w:pPr>
        <w:tabs>
          <w:tab w:val="num" w:pos="6660"/>
        </w:tabs>
        <w:ind w:left="6660" w:hanging="360"/>
      </w:pPr>
      <w:rPr>
        <w:rFonts w:cs="Times New Roman"/>
      </w:rPr>
    </w:lvl>
    <w:lvl w:ilvl="8" w:tentative="1">
      <w:start w:val="1"/>
      <w:numFmt w:val="decimal"/>
      <w:lvlText w:val="%9."/>
      <w:lvlJc w:val="left"/>
      <w:pPr>
        <w:tabs>
          <w:tab w:val="num" w:pos="7380"/>
        </w:tabs>
        <w:ind w:left="7380" w:hanging="360"/>
      </w:pPr>
      <w:rPr>
        <w:rFonts w:cs="Times New Roman"/>
      </w:rPr>
    </w:lvl>
  </w:abstractNum>
  <w:abstractNum w:abstractNumId="21">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45A80C29"/>
    <w:multiLevelType w:val="multilevel"/>
    <w:tmpl w:val="63C02AAE"/>
    <w:lvl w:ilvl="0">
      <w:start w:val="4"/>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360"/>
      </w:pPr>
      <w:rPr>
        <w:rFonts w:cs="Times New Roman" w:hint="default"/>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3">
    <w:nsid w:val="54F212B1"/>
    <w:multiLevelType w:val="multilevel"/>
    <w:tmpl w:val="797A9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75469FA"/>
    <w:multiLevelType w:val="hybridMultilevel"/>
    <w:tmpl w:val="5B648A26"/>
    <w:lvl w:ilvl="0" w:tplc="040E000F">
      <w:start w:val="1"/>
      <w:numFmt w:val="decimal"/>
      <w:lvlText w:val="%1."/>
      <w:lvlJc w:val="left"/>
      <w:pPr>
        <w:tabs>
          <w:tab w:val="num" w:pos="720"/>
        </w:tabs>
        <w:ind w:left="720" w:hanging="360"/>
      </w:pPr>
      <w:rPr>
        <w:rFonts w:cs="Times New Roman"/>
      </w:rPr>
    </w:lvl>
    <w:lvl w:ilvl="1" w:tplc="040E0019">
      <w:start w:val="1"/>
      <w:numFmt w:val="lowerLetter"/>
      <w:lvlText w:val="%2."/>
      <w:lvlJc w:val="left"/>
      <w:pPr>
        <w:tabs>
          <w:tab w:val="num" w:pos="1440"/>
        </w:tabs>
        <w:ind w:left="1440" w:hanging="360"/>
      </w:pPr>
      <w:rPr>
        <w:rFonts w:cs="Times New Roman"/>
      </w:rPr>
    </w:lvl>
    <w:lvl w:ilvl="2" w:tplc="040E001B">
      <w:start w:val="1"/>
      <w:numFmt w:val="lowerRoman"/>
      <w:lvlText w:val="%3."/>
      <w:lvlJc w:val="right"/>
      <w:pPr>
        <w:tabs>
          <w:tab w:val="num" w:pos="2160"/>
        </w:tabs>
        <w:ind w:left="2160" w:hanging="18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lowerLetter"/>
      <w:lvlText w:val="%5."/>
      <w:lvlJc w:val="left"/>
      <w:pPr>
        <w:tabs>
          <w:tab w:val="num" w:pos="3600"/>
        </w:tabs>
        <w:ind w:left="3600" w:hanging="360"/>
      </w:pPr>
      <w:rPr>
        <w:rFonts w:cs="Times New Roman"/>
      </w:rPr>
    </w:lvl>
    <w:lvl w:ilvl="5" w:tplc="040E001B">
      <w:start w:val="1"/>
      <w:numFmt w:val="lowerRoman"/>
      <w:lvlText w:val="%6."/>
      <w:lvlJc w:val="right"/>
      <w:pPr>
        <w:tabs>
          <w:tab w:val="num" w:pos="4320"/>
        </w:tabs>
        <w:ind w:left="4320" w:hanging="18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lowerLetter"/>
      <w:lvlText w:val="%8."/>
      <w:lvlJc w:val="left"/>
      <w:pPr>
        <w:tabs>
          <w:tab w:val="num" w:pos="5760"/>
        </w:tabs>
        <w:ind w:left="5760" w:hanging="360"/>
      </w:pPr>
      <w:rPr>
        <w:rFonts w:cs="Times New Roman"/>
      </w:rPr>
    </w:lvl>
    <w:lvl w:ilvl="8" w:tplc="040E001B">
      <w:start w:val="1"/>
      <w:numFmt w:val="lowerRoman"/>
      <w:lvlText w:val="%9."/>
      <w:lvlJc w:val="right"/>
      <w:pPr>
        <w:tabs>
          <w:tab w:val="num" w:pos="6480"/>
        </w:tabs>
        <w:ind w:left="6480" w:hanging="180"/>
      </w:pPr>
      <w:rPr>
        <w:rFonts w:cs="Times New Roman"/>
      </w:rPr>
    </w:lvl>
  </w:abstractNum>
  <w:abstractNum w:abstractNumId="25">
    <w:nsid w:val="5D39125A"/>
    <w:multiLevelType w:val="multilevel"/>
    <w:tmpl w:val="90F8F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8">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0">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1">
    <w:nsid w:val="781465DC"/>
    <w:multiLevelType w:val="multilevel"/>
    <w:tmpl w:val="DB805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13"/>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 w:numId="6">
    <w:abstractNumId w:val="30"/>
  </w:num>
  <w:num w:numId="7">
    <w:abstractNumId w:val="16"/>
  </w:num>
  <w:num w:numId="8">
    <w:abstractNumId w:val="28"/>
  </w:num>
  <w:num w:numId="9">
    <w:abstractNumId w:val="26"/>
  </w:num>
  <w:num w:numId="10">
    <w:abstractNumId w:val="29"/>
  </w:num>
  <w:num w:numId="11">
    <w:abstractNumId w:val="12"/>
  </w:num>
  <w:num w:numId="12">
    <w:abstractNumId w:val="19"/>
  </w:num>
  <w:num w:numId="13">
    <w:abstractNumId w:val="15"/>
  </w:num>
  <w:num w:numId="14">
    <w:abstractNumId w:val="10"/>
  </w:num>
  <w:num w:numId="15">
    <w:abstractNumId w:val="11"/>
  </w:num>
  <w:num w:numId="16">
    <w:abstractNumId w:val="18"/>
  </w:num>
  <w:num w:numId="17">
    <w:abstractNumId w:val="21"/>
  </w:num>
  <w:num w:numId="18">
    <w:abstractNumId w:val="1"/>
  </w:num>
  <w:num w:numId="19">
    <w:abstractNumId w:val="3"/>
  </w:num>
  <w:num w:numId="20">
    <w:abstractNumId w:val="4"/>
  </w:num>
  <w:num w:numId="21">
    <w:abstractNumId w:val="5"/>
  </w:num>
  <w:num w:numId="22">
    <w:abstractNumId w:val="17"/>
  </w:num>
  <w:num w:numId="23">
    <w:abstractNumId w:val="23"/>
  </w:num>
  <w:num w:numId="24">
    <w:abstractNumId w:val="8"/>
  </w:num>
  <w:num w:numId="25">
    <w:abstractNumId w:val="22"/>
  </w:num>
  <w:num w:numId="26">
    <w:abstractNumId w:val="25"/>
  </w:num>
  <w:num w:numId="27">
    <w:abstractNumId w:val="14"/>
  </w:num>
  <w:num w:numId="28">
    <w:abstractNumId w:val="20"/>
  </w:num>
  <w:num w:numId="29">
    <w:abstractNumId w:val="6"/>
  </w:num>
  <w:num w:numId="30">
    <w:abstractNumId w:val="31"/>
  </w:num>
  <w:num w:numId="3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7"/>
  </w:num>
  <w:num w:numId="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212"/>
    <w:rsid w:val="00064212"/>
    <w:rsid w:val="008124B4"/>
    <w:rsid w:val="00DA5C2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uiPriority w:val="99"/>
    <w:qFormat/>
    <w:rsid w:val="00064212"/>
    <w:pPr>
      <w:keepNext/>
      <w:spacing w:before="240" w:after="60" w:line="240" w:lineRule="auto"/>
      <w:outlineLvl w:val="0"/>
    </w:pPr>
    <w:rPr>
      <w:rFonts w:ascii="Verdana" w:eastAsia="Times New Roman" w:hAnsi="Verdana" w:cs="Times New Roman"/>
      <w:b/>
      <w:kern w:val="32"/>
      <w:sz w:val="32"/>
      <w:szCs w:val="20"/>
      <w:lang w:eastAsia="hu-HU"/>
    </w:rPr>
  </w:style>
  <w:style w:type="paragraph" w:styleId="Cmsor2">
    <w:name w:val="heading 2"/>
    <w:basedOn w:val="Norml"/>
    <w:next w:val="Norml"/>
    <w:link w:val="Cmsor2Char"/>
    <w:uiPriority w:val="99"/>
    <w:qFormat/>
    <w:rsid w:val="00064212"/>
    <w:pPr>
      <w:keepNext/>
      <w:spacing w:before="240" w:after="60" w:line="240" w:lineRule="auto"/>
      <w:outlineLvl w:val="1"/>
    </w:pPr>
    <w:rPr>
      <w:rFonts w:ascii="Verdana" w:eastAsia="Times New Roman" w:hAnsi="Verdana" w:cs="Times New Roman"/>
      <w:b/>
      <w:i/>
      <w:sz w:val="28"/>
      <w:szCs w:val="20"/>
      <w:lang w:eastAsia="hu-HU"/>
    </w:rPr>
  </w:style>
  <w:style w:type="paragraph" w:styleId="Cmsor3">
    <w:name w:val="heading 3"/>
    <w:basedOn w:val="Norml"/>
    <w:next w:val="Norml"/>
    <w:link w:val="Cmsor3Char"/>
    <w:uiPriority w:val="99"/>
    <w:qFormat/>
    <w:rsid w:val="00064212"/>
    <w:pPr>
      <w:keepNext/>
      <w:spacing w:after="0" w:line="240" w:lineRule="auto"/>
      <w:outlineLvl w:val="2"/>
    </w:pPr>
    <w:rPr>
      <w:rFonts w:ascii="Verdana" w:eastAsia="Times New Roman" w:hAnsi="Verdana" w:cs="Times New Roman"/>
      <w:b/>
      <w:sz w:val="24"/>
      <w:szCs w:val="14"/>
      <w:lang w:eastAsia="hu-HU"/>
    </w:rPr>
  </w:style>
  <w:style w:type="paragraph" w:styleId="Cmsor4">
    <w:name w:val="heading 4"/>
    <w:basedOn w:val="Norml"/>
    <w:next w:val="Norml"/>
    <w:link w:val="Cmsor4Char"/>
    <w:uiPriority w:val="99"/>
    <w:qFormat/>
    <w:rsid w:val="00064212"/>
    <w:pPr>
      <w:spacing w:before="200"/>
      <w:outlineLvl w:val="3"/>
    </w:pPr>
    <w:rPr>
      <w:rFonts w:ascii="Cambria" w:eastAsia="Times New Roman" w:hAnsi="Cambria" w:cs="Times New Roman"/>
      <w:b/>
      <w:bCs/>
      <w:i/>
      <w:iCs/>
      <w:sz w:val="20"/>
      <w:szCs w:val="20"/>
      <w:lang w:eastAsia="hu-HU"/>
    </w:rPr>
  </w:style>
  <w:style w:type="paragraph" w:styleId="Cmsor5">
    <w:name w:val="heading 5"/>
    <w:basedOn w:val="Norml"/>
    <w:next w:val="Norml"/>
    <w:link w:val="Cmsor5Char"/>
    <w:uiPriority w:val="99"/>
    <w:qFormat/>
    <w:rsid w:val="00064212"/>
    <w:pPr>
      <w:spacing w:before="200"/>
      <w:outlineLvl w:val="4"/>
    </w:pPr>
    <w:rPr>
      <w:rFonts w:ascii="Cambria" w:eastAsia="Times New Roman" w:hAnsi="Cambria" w:cs="Times New Roman"/>
      <w:b/>
      <w:bCs/>
      <w:color w:val="7F7F7F"/>
      <w:sz w:val="20"/>
      <w:szCs w:val="20"/>
      <w:lang w:eastAsia="hu-HU"/>
    </w:rPr>
  </w:style>
  <w:style w:type="paragraph" w:styleId="Cmsor6">
    <w:name w:val="heading 6"/>
    <w:basedOn w:val="Norml"/>
    <w:next w:val="Norml"/>
    <w:link w:val="Cmsor6Char"/>
    <w:uiPriority w:val="99"/>
    <w:qFormat/>
    <w:rsid w:val="00064212"/>
    <w:pPr>
      <w:spacing w:line="271" w:lineRule="auto"/>
      <w:outlineLvl w:val="5"/>
    </w:pPr>
    <w:rPr>
      <w:rFonts w:ascii="Cambria" w:eastAsia="Times New Roman" w:hAnsi="Cambria" w:cs="Times New Roman"/>
      <w:b/>
      <w:bCs/>
      <w:i/>
      <w:iCs/>
      <w:color w:val="7F7F7F"/>
      <w:sz w:val="20"/>
      <w:szCs w:val="20"/>
      <w:lang w:eastAsia="hu-HU"/>
    </w:rPr>
  </w:style>
  <w:style w:type="paragraph" w:styleId="Cmsor7">
    <w:name w:val="heading 7"/>
    <w:basedOn w:val="Norml"/>
    <w:next w:val="Norml"/>
    <w:link w:val="Cmsor7Char"/>
    <w:uiPriority w:val="99"/>
    <w:qFormat/>
    <w:rsid w:val="00064212"/>
    <w:pPr>
      <w:outlineLvl w:val="6"/>
    </w:pPr>
    <w:rPr>
      <w:rFonts w:ascii="Cambria" w:eastAsia="Times New Roman" w:hAnsi="Cambria" w:cs="Times New Roman"/>
      <w:i/>
      <w:iCs/>
      <w:sz w:val="20"/>
      <w:szCs w:val="20"/>
      <w:lang w:eastAsia="hu-HU"/>
    </w:rPr>
  </w:style>
  <w:style w:type="paragraph" w:styleId="Cmsor8">
    <w:name w:val="heading 8"/>
    <w:basedOn w:val="Norml"/>
    <w:next w:val="Norml"/>
    <w:link w:val="Cmsor8Char"/>
    <w:uiPriority w:val="99"/>
    <w:qFormat/>
    <w:rsid w:val="00064212"/>
    <w:pPr>
      <w:outlineLvl w:val="7"/>
    </w:pPr>
    <w:rPr>
      <w:rFonts w:ascii="Cambria" w:eastAsia="Times New Roman" w:hAnsi="Cambria" w:cs="Times New Roman"/>
      <w:sz w:val="20"/>
      <w:szCs w:val="20"/>
      <w:lang w:eastAsia="hu-HU"/>
    </w:rPr>
  </w:style>
  <w:style w:type="paragraph" w:styleId="Cmsor9">
    <w:name w:val="heading 9"/>
    <w:basedOn w:val="Norml"/>
    <w:next w:val="Norml"/>
    <w:link w:val="Cmsor9Char"/>
    <w:uiPriority w:val="99"/>
    <w:qFormat/>
    <w:rsid w:val="00064212"/>
    <w:pPr>
      <w:outlineLvl w:val="8"/>
    </w:pPr>
    <w:rPr>
      <w:rFonts w:ascii="Cambria" w:eastAsia="Times New Roman" w:hAnsi="Cambria" w:cs="Times New Roman"/>
      <w:i/>
      <w:iCs/>
      <w:spacing w:val="5"/>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rsid w:val="00064212"/>
    <w:rPr>
      <w:rFonts w:ascii="Verdana" w:eastAsia="Times New Roman" w:hAnsi="Verdana" w:cs="Times New Roman"/>
      <w:b/>
      <w:kern w:val="32"/>
      <w:sz w:val="32"/>
      <w:szCs w:val="20"/>
      <w:lang w:eastAsia="hu-HU"/>
    </w:rPr>
  </w:style>
  <w:style w:type="character" w:customStyle="1" w:styleId="Cmsor2Char">
    <w:name w:val="Címsor 2 Char"/>
    <w:basedOn w:val="Bekezdsalapbettpusa"/>
    <w:link w:val="Cmsor2"/>
    <w:uiPriority w:val="99"/>
    <w:rsid w:val="00064212"/>
    <w:rPr>
      <w:rFonts w:ascii="Verdana" w:eastAsia="Times New Roman" w:hAnsi="Verdana" w:cs="Times New Roman"/>
      <w:b/>
      <w:i/>
      <w:sz w:val="28"/>
      <w:szCs w:val="20"/>
      <w:lang w:eastAsia="hu-HU"/>
    </w:rPr>
  </w:style>
  <w:style w:type="character" w:customStyle="1" w:styleId="Cmsor3Char">
    <w:name w:val="Címsor 3 Char"/>
    <w:basedOn w:val="Bekezdsalapbettpusa"/>
    <w:link w:val="Cmsor3"/>
    <w:uiPriority w:val="99"/>
    <w:rsid w:val="00064212"/>
    <w:rPr>
      <w:rFonts w:ascii="Verdana" w:eastAsia="Times New Roman" w:hAnsi="Verdana" w:cs="Times New Roman"/>
      <w:b/>
      <w:sz w:val="24"/>
      <w:szCs w:val="14"/>
      <w:lang w:eastAsia="hu-HU"/>
    </w:rPr>
  </w:style>
  <w:style w:type="character" w:customStyle="1" w:styleId="Cmsor4Char">
    <w:name w:val="Címsor 4 Char"/>
    <w:basedOn w:val="Bekezdsalapbettpusa"/>
    <w:link w:val="Cmsor4"/>
    <w:uiPriority w:val="99"/>
    <w:rsid w:val="00064212"/>
    <w:rPr>
      <w:rFonts w:ascii="Cambria" w:eastAsia="Times New Roman" w:hAnsi="Cambria" w:cs="Times New Roman"/>
      <w:b/>
      <w:bCs/>
      <w:i/>
      <w:iCs/>
      <w:sz w:val="20"/>
      <w:szCs w:val="20"/>
      <w:lang w:eastAsia="hu-HU"/>
    </w:rPr>
  </w:style>
  <w:style w:type="character" w:customStyle="1" w:styleId="Cmsor5Char">
    <w:name w:val="Címsor 5 Char"/>
    <w:basedOn w:val="Bekezdsalapbettpusa"/>
    <w:link w:val="Cmsor5"/>
    <w:uiPriority w:val="99"/>
    <w:rsid w:val="00064212"/>
    <w:rPr>
      <w:rFonts w:ascii="Cambria" w:eastAsia="Times New Roman" w:hAnsi="Cambria" w:cs="Times New Roman"/>
      <w:b/>
      <w:bCs/>
      <w:color w:val="7F7F7F"/>
      <w:sz w:val="20"/>
      <w:szCs w:val="20"/>
      <w:lang w:eastAsia="hu-HU"/>
    </w:rPr>
  </w:style>
  <w:style w:type="character" w:customStyle="1" w:styleId="Cmsor6Char">
    <w:name w:val="Címsor 6 Char"/>
    <w:basedOn w:val="Bekezdsalapbettpusa"/>
    <w:link w:val="Cmsor6"/>
    <w:uiPriority w:val="99"/>
    <w:rsid w:val="00064212"/>
    <w:rPr>
      <w:rFonts w:ascii="Cambria" w:eastAsia="Times New Roman" w:hAnsi="Cambria" w:cs="Times New Roman"/>
      <w:b/>
      <w:bCs/>
      <w:i/>
      <w:iCs/>
      <w:color w:val="7F7F7F"/>
      <w:sz w:val="20"/>
      <w:szCs w:val="20"/>
      <w:lang w:eastAsia="hu-HU"/>
    </w:rPr>
  </w:style>
  <w:style w:type="character" w:customStyle="1" w:styleId="Cmsor7Char">
    <w:name w:val="Címsor 7 Char"/>
    <w:basedOn w:val="Bekezdsalapbettpusa"/>
    <w:link w:val="Cmsor7"/>
    <w:uiPriority w:val="99"/>
    <w:rsid w:val="00064212"/>
    <w:rPr>
      <w:rFonts w:ascii="Cambria" w:eastAsia="Times New Roman" w:hAnsi="Cambria" w:cs="Times New Roman"/>
      <w:i/>
      <w:iCs/>
      <w:sz w:val="20"/>
      <w:szCs w:val="20"/>
      <w:lang w:eastAsia="hu-HU"/>
    </w:rPr>
  </w:style>
  <w:style w:type="character" w:customStyle="1" w:styleId="Cmsor8Char">
    <w:name w:val="Címsor 8 Char"/>
    <w:basedOn w:val="Bekezdsalapbettpusa"/>
    <w:link w:val="Cmsor8"/>
    <w:uiPriority w:val="99"/>
    <w:rsid w:val="00064212"/>
    <w:rPr>
      <w:rFonts w:ascii="Cambria" w:eastAsia="Times New Roman" w:hAnsi="Cambria" w:cs="Times New Roman"/>
      <w:sz w:val="20"/>
      <w:szCs w:val="20"/>
      <w:lang w:eastAsia="hu-HU"/>
    </w:rPr>
  </w:style>
  <w:style w:type="character" w:customStyle="1" w:styleId="Cmsor9Char">
    <w:name w:val="Címsor 9 Char"/>
    <w:basedOn w:val="Bekezdsalapbettpusa"/>
    <w:link w:val="Cmsor9"/>
    <w:uiPriority w:val="99"/>
    <w:rsid w:val="00064212"/>
    <w:rPr>
      <w:rFonts w:ascii="Cambria" w:eastAsia="Times New Roman" w:hAnsi="Cambria" w:cs="Times New Roman"/>
      <w:i/>
      <w:iCs/>
      <w:spacing w:val="5"/>
      <w:sz w:val="20"/>
      <w:szCs w:val="20"/>
      <w:lang w:eastAsia="hu-HU"/>
    </w:rPr>
  </w:style>
  <w:style w:type="numbering" w:customStyle="1" w:styleId="Nemlista1">
    <w:name w:val="Nem lista1"/>
    <w:next w:val="Nemlista"/>
    <w:uiPriority w:val="99"/>
    <w:semiHidden/>
    <w:unhideWhenUsed/>
    <w:rsid w:val="00064212"/>
  </w:style>
  <w:style w:type="character" w:customStyle="1" w:styleId="Heading1Char">
    <w:name w:val="Heading 1 Char"/>
    <w:basedOn w:val="Bekezdsalapbettpusa"/>
    <w:uiPriority w:val="99"/>
    <w:locked/>
    <w:rsid w:val="00064212"/>
    <w:rPr>
      <w:rFonts w:ascii="Verdana" w:hAnsi="Verdana" w:cs="Times New Roman"/>
      <w:b/>
      <w:kern w:val="32"/>
      <w:sz w:val="32"/>
    </w:rPr>
  </w:style>
  <w:style w:type="character" w:customStyle="1" w:styleId="Heading2Char">
    <w:name w:val="Heading 2 Char"/>
    <w:basedOn w:val="Bekezdsalapbettpusa"/>
    <w:uiPriority w:val="99"/>
    <w:locked/>
    <w:rsid w:val="00064212"/>
    <w:rPr>
      <w:rFonts w:ascii="Verdana" w:hAnsi="Verdana" w:cs="Times New Roman"/>
      <w:b/>
      <w:i/>
      <w:sz w:val="28"/>
      <w:lang w:val="hu-HU" w:eastAsia="hu-HU"/>
    </w:rPr>
  </w:style>
  <w:style w:type="paragraph" w:styleId="lfej">
    <w:name w:val="header"/>
    <w:basedOn w:val="Norml"/>
    <w:link w:val="lfejChar"/>
    <w:uiPriority w:val="99"/>
    <w:rsid w:val="00064212"/>
    <w:pPr>
      <w:tabs>
        <w:tab w:val="center" w:pos="4536"/>
        <w:tab w:val="right" w:pos="9072"/>
      </w:tabs>
      <w:spacing w:after="0" w:line="240" w:lineRule="auto"/>
    </w:pPr>
    <w:rPr>
      <w:rFonts w:ascii="Verdana" w:eastAsia="Times New Roman" w:hAnsi="Verdana" w:cs="Times New Roman"/>
      <w:sz w:val="14"/>
      <w:szCs w:val="20"/>
      <w:lang w:eastAsia="hu-HU"/>
    </w:rPr>
  </w:style>
  <w:style w:type="character" w:customStyle="1" w:styleId="lfejChar">
    <w:name w:val="Élőfej Char"/>
    <w:basedOn w:val="Bekezdsalapbettpusa"/>
    <w:link w:val="lfej"/>
    <w:uiPriority w:val="99"/>
    <w:rsid w:val="00064212"/>
    <w:rPr>
      <w:rFonts w:ascii="Verdana" w:eastAsia="Times New Roman" w:hAnsi="Verdana" w:cs="Times New Roman"/>
      <w:sz w:val="14"/>
      <w:szCs w:val="20"/>
      <w:lang w:eastAsia="hu-HU"/>
    </w:rPr>
  </w:style>
  <w:style w:type="character" w:customStyle="1" w:styleId="HeaderChar">
    <w:name w:val="Header Char"/>
    <w:basedOn w:val="Bekezdsalapbettpusa"/>
    <w:uiPriority w:val="99"/>
    <w:locked/>
    <w:rsid w:val="00064212"/>
    <w:rPr>
      <w:rFonts w:ascii="Verdana" w:hAnsi="Verdana" w:cs="Times New Roman"/>
      <w:sz w:val="14"/>
    </w:rPr>
  </w:style>
  <w:style w:type="paragraph" w:styleId="llb">
    <w:name w:val="footer"/>
    <w:basedOn w:val="Norml"/>
    <w:link w:val="llbChar"/>
    <w:uiPriority w:val="99"/>
    <w:rsid w:val="00064212"/>
    <w:pPr>
      <w:tabs>
        <w:tab w:val="center" w:pos="4536"/>
        <w:tab w:val="right" w:pos="9072"/>
      </w:tabs>
      <w:spacing w:after="0" w:line="240" w:lineRule="auto"/>
    </w:pPr>
    <w:rPr>
      <w:rFonts w:ascii="Verdana" w:eastAsia="Times New Roman" w:hAnsi="Verdana" w:cs="Times New Roman"/>
      <w:sz w:val="14"/>
      <w:szCs w:val="20"/>
      <w:lang w:eastAsia="hu-HU"/>
    </w:rPr>
  </w:style>
  <w:style w:type="character" w:customStyle="1" w:styleId="llbChar">
    <w:name w:val="Élőláb Char"/>
    <w:basedOn w:val="Bekezdsalapbettpusa"/>
    <w:link w:val="llb"/>
    <w:uiPriority w:val="99"/>
    <w:rsid w:val="00064212"/>
    <w:rPr>
      <w:rFonts w:ascii="Verdana" w:eastAsia="Times New Roman" w:hAnsi="Verdana" w:cs="Times New Roman"/>
      <w:sz w:val="14"/>
      <w:szCs w:val="20"/>
      <w:lang w:eastAsia="hu-HU"/>
    </w:rPr>
  </w:style>
  <w:style w:type="character" w:customStyle="1" w:styleId="FooterChar">
    <w:name w:val="Footer Char"/>
    <w:basedOn w:val="Bekezdsalapbettpusa"/>
    <w:uiPriority w:val="99"/>
    <w:locked/>
    <w:rsid w:val="00064212"/>
    <w:rPr>
      <w:rFonts w:ascii="Verdana" w:hAnsi="Verdana" w:cs="Times New Roman"/>
      <w:sz w:val="14"/>
      <w:lang w:val="hu-HU" w:eastAsia="hu-HU"/>
    </w:rPr>
  </w:style>
  <w:style w:type="paragraph" w:styleId="TJ3">
    <w:name w:val="toc 3"/>
    <w:basedOn w:val="Norml"/>
    <w:next w:val="Norml"/>
    <w:autoRedefine/>
    <w:uiPriority w:val="99"/>
    <w:semiHidden/>
    <w:rsid w:val="00064212"/>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uiPriority w:val="99"/>
    <w:rsid w:val="00064212"/>
    <w:pPr>
      <w:spacing w:after="160" w:line="240" w:lineRule="exact"/>
    </w:pPr>
    <w:rPr>
      <w:rFonts w:ascii="Verdana" w:eastAsia="Times New Roman" w:hAnsi="Verdana" w:cs="Times New Roman"/>
      <w:szCs w:val="20"/>
      <w:lang w:val="en-US"/>
    </w:rPr>
  </w:style>
  <w:style w:type="character" w:styleId="Hiperhivatkozs">
    <w:name w:val="Hyperlink"/>
    <w:basedOn w:val="Bekezdsalapbettpusa"/>
    <w:uiPriority w:val="99"/>
    <w:rsid w:val="00064212"/>
    <w:rPr>
      <w:rFonts w:cs="Times New Roman"/>
      <w:color w:val="0000FF"/>
      <w:u w:val="single"/>
    </w:rPr>
  </w:style>
  <w:style w:type="paragraph" w:styleId="Lbjegyzetszveg">
    <w:name w:val="footnote text"/>
    <w:basedOn w:val="Norml"/>
    <w:link w:val="LbjegyzetszvegChar"/>
    <w:uiPriority w:val="99"/>
    <w:semiHidden/>
    <w:rsid w:val="00064212"/>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uiPriority w:val="99"/>
    <w:semiHidden/>
    <w:rsid w:val="00064212"/>
    <w:rPr>
      <w:rFonts w:ascii="Verdana" w:eastAsia="Times New Roman" w:hAnsi="Verdana" w:cs="Times New Roman"/>
      <w:sz w:val="20"/>
      <w:szCs w:val="20"/>
      <w:lang w:eastAsia="hu-HU"/>
    </w:rPr>
  </w:style>
  <w:style w:type="character" w:customStyle="1" w:styleId="FootnoteTextChar">
    <w:name w:val="Footnote Text Char"/>
    <w:basedOn w:val="Bekezdsalapbettpusa"/>
    <w:uiPriority w:val="99"/>
    <w:semiHidden/>
    <w:locked/>
    <w:rsid w:val="00064212"/>
    <w:rPr>
      <w:rFonts w:ascii="Verdana" w:hAnsi="Verdana" w:cs="Times New Roman"/>
    </w:rPr>
  </w:style>
  <w:style w:type="character" w:styleId="Lbjegyzet-hivatkozs">
    <w:name w:val="footnote reference"/>
    <w:basedOn w:val="Bekezdsalapbettpusa"/>
    <w:uiPriority w:val="99"/>
    <w:semiHidden/>
    <w:rsid w:val="00064212"/>
    <w:rPr>
      <w:rFonts w:cs="Times New Roman"/>
      <w:vertAlign w:val="superscript"/>
    </w:rPr>
  </w:style>
  <w:style w:type="paragraph" w:styleId="Alcm">
    <w:name w:val="Subtitle"/>
    <w:basedOn w:val="Norml"/>
    <w:link w:val="AlcmChar"/>
    <w:uiPriority w:val="99"/>
    <w:qFormat/>
    <w:rsid w:val="00064212"/>
    <w:pPr>
      <w:spacing w:after="60" w:line="240" w:lineRule="auto"/>
      <w:jc w:val="center"/>
      <w:outlineLvl w:val="1"/>
    </w:pPr>
    <w:rPr>
      <w:rFonts w:ascii="Arial" w:eastAsia="Times New Roman" w:hAnsi="Arial" w:cs="Arial"/>
      <w:szCs w:val="14"/>
      <w:lang w:eastAsia="hu-HU"/>
    </w:rPr>
  </w:style>
  <w:style w:type="character" w:customStyle="1" w:styleId="AlcmChar">
    <w:name w:val="Alcím Char"/>
    <w:basedOn w:val="Bekezdsalapbettpusa"/>
    <w:link w:val="Alcm"/>
    <w:uiPriority w:val="99"/>
    <w:rsid w:val="00064212"/>
    <w:rPr>
      <w:rFonts w:ascii="Arial" w:eastAsia="Times New Roman" w:hAnsi="Arial" w:cs="Arial"/>
      <w:szCs w:val="14"/>
      <w:lang w:eastAsia="hu-HU"/>
    </w:rPr>
  </w:style>
  <w:style w:type="paragraph" w:customStyle="1" w:styleId="tblzat">
    <w:name w:val="táblázat"/>
    <w:basedOn w:val="Norml"/>
    <w:uiPriority w:val="99"/>
    <w:rsid w:val="00064212"/>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uiPriority w:val="99"/>
    <w:rsid w:val="00064212"/>
    <w:pPr>
      <w:spacing w:after="0" w:line="240" w:lineRule="auto"/>
      <w:jc w:val="both"/>
    </w:pPr>
    <w:rPr>
      <w:rFonts w:ascii="Verdana" w:eastAsia="Times New Roman" w:hAnsi="Verdana" w:cs="Times New Roman"/>
      <w:szCs w:val="20"/>
      <w:lang w:eastAsia="hu-HU"/>
    </w:rPr>
  </w:style>
  <w:style w:type="table" w:styleId="Rcsostblzat">
    <w:name w:val="Table Grid"/>
    <w:basedOn w:val="Normltblzat"/>
    <w:uiPriority w:val="99"/>
    <w:rsid w:val="00064212"/>
    <w:pPr>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064212"/>
    <w:rPr>
      <w:rFonts w:cs="Times New Roman"/>
      <w:sz w:val="16"/>
    </w:rPr>
  </w:style>
  <w:style w:type="paragraph" w:styleId="Jegyzetszveg">
    <w:name w:val="annotation text"/>
    <w:basedOn w:val="Norml"/>
    <w:link w:val="JegyzetszvegChar"/>
    <w:uiPriority w:val="99"/>
    <w:semiHidden/>
    <w:rsid w:val="00064212"/>
    <w:pPr>
      <w:spacing w:after="0" w:line="240" w:lineRule="auto"/>
    </w:pPr>
    <w:rPr>
      <w:rFonts w:ascii="Verdana" w:eastAsia="Times New Roman" w:hAnsi="Verdana" w:cs="Times New Roman"/>
      <w:sz w:val="20"/>
      <w:szCs w:val="20"/>
      <w:lang w:eastAsia="hu-HU"/>
    </w:rPr>
  </w:style>
  <w:style w:type="character" w:customStyle="1" w:styleId="JegyzetszvegChar">
    <w:name w:val="Jegyzetszöveg Char"/>
    <w:basedOn w:val="Bekezdsalapbettpusa"/>
    <w:link w:val="Jegyzetszveg"/>
    <w:uiPriority w:val="99"/>
    <w:semiHidden/>
    <w:rsid w:val="00064212"/>
    <w:rPr>
      <w:rFonts w:ascii="Verdana" w:eastAsia="Times New Roman" w:hAnsi="Verdana" w:cs="Times New Roman"/>
      <w:sz w:val="20"/>
      <w:szCs w:val="20"/>
      <w:lang w:eastAsia="hu-HU"/>
    </w:rPr>
  </w:style>
  <w:style w:type="character" w:customStyle="1" w:styleId="CommentTextChar">
    <w:name w:val="Comment Text Char"/>
    <w:basedOn w:val="Bekezdsalapbettpusa"/>
    <w:uiPriority w:val="99"/>
    <w:locked/>
    <w:rsid w:val="00064212"/>
    <w:rPr>
      <w:rFonts w:ascii="Calibri" w:hAnsi="Calibri" w:cs="Times New Roman"/>
      <w:sz w:val="20"/>
    </w:rPr>
  </w:style>
  <w:style w:type="paragraph" w:styleId="Buborkszveg">
    <w:name w:val="Balloon Text"/>
    <w:basedOn w:val="Norml"/>
    <w:link w:val="BuborkszvegChar"/>
    <w:uiPriority w:val="99"/>
    <w:semiHidden/>
    <w:rsid w:val="00064212"/>
    <w:pPr>
      <w:spacing w:after="0" w:line="240" w:lineRule="auto"/>
    </w:pPr>
    <w:rPr>
      <w:rFonts w:ascii="Tahoma" w:eastAsia="Times New Roman" w:hAnsi="Tahoma" w:cs="Times New Roman"/>
      <w:sz w:val="16"/>
      <w:szCs w:val="20"/>
      <w:lang w:eastAsia="hu-HU"/>
    </w:rPr>
  </w:style>
  <w:style w:type="character" w:customStyle="1" w:styleId="BuborkszvegChar">
    <w:name w:val="Buborékszöveg Char"/>
    <w:basedOn w:val="Bekezdsalapbettpusa"/>
    <w:link w:val="Buborkszveg"/>
    <w:uiPriority w:val="99"/>
    <w:semiHidden/>
    <w:rsid w:val="00064212"/>
    <w:rPr>
      <w:rFonts w:ascii="Tahoma" w:eastAsia="Times New Roman" w:hAnsi="Tahoma" w:cs="Times New Roman"/>
      <w:sz w:val="16"/>
      <w:szCs w:val="20"/>
      <w:lang w:eastAsia="hu-HU"/>
    </w:rPr>
  </w:style>
  <w:style w:type="character" w:customStyle="1" w:styleId="BalloonTextChar">
    <w:name w:val="Balloon Text Char"/>
    <w:basedOn w:val="Bekezdsalapbettpusa"/>
    <w:uiPriority w:val="99"/>
    <w:locked/>
    <w:rsid w:val="00064212"/>
    <w:rPr>
      <w:rFonts w:ascii="Tahoma" w:hAnsi="Tahoma" w:cs="Times New Roman"/>
      <w:sz w:val="16"/>
    </w:rPr>
  </w:style>
  <w:style w:type="character" w:styleId="Oldalszm">
    <w:name w:val="page number"/>
    <w:basedOn w:val="Bekezdsalapbettpusa"/>
    <w:uiPriority w:val="99"/>
    <w:rsid w:val="00064212"/>
    <w:rPr>
      <w:rFonts w:cs="Times New Roman"/>
    </w:rPr>
  </w:style>
  <w:style w:type="paragraph" w:styleId="TJ1">
    <w:name w:val="toc 1"/>
    <w:basedOn w:val="Norml"/>
    <w:next w:val="Norml"/>
    <w:autoRedefine/>
    <w:uiPriority w:val="99"/>
    <w:semiHidden/>
    <w:rsid w:val="00064212"/>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99"/>
    <w:semiHidden/>
    <w:rsid w:val="00064212"/>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basedOn w:val="Bekezdsalapbettpusa"/>
    <w:uiPriority w:val="99"/>
    <w:rsid w:val="00064212"/>
    <w:rPr>
      <w:rFonts w:cs="Times New Roman"/>
      <w:color w:val="800080"/>
      <w:u w:val="single"/>
    </w:rPr>
  </w:style>
  <w:style w:type="paragraph" w:styleId="Kpalrs">
    <w:name w:val="caption"/>
    <w:basedOn w:val="Norml"/>
    <w:next w:val="Norml"/>
    <w:uiPriority w:val="99"/>
    <w:qFormat/>
    <w:rsid w:val="00064212"/>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uiPriority w:val="99"/>
    <w:rsid w:val="00064212"/>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uiPriority w:val="99"/>
    <w:semiHidden/>
    <w:rsid w:val="00064212"/>
    <w:rPr>
      <w:rFonts w:ascii="Arial" w:hAnsi="Arial"/>
      <w:color w:val="000080"/>
      <w:sz w:val="20"/>
    </w:rPr>
  </w:style>
  <w:style w:type="paragraph" w:styleId="Listaszerbekezds">
    <w:name w:val="List Paragraph"/>
    <w:basedOn w:val="Norml"/>
    <w:uiPriority w:val="99"/>
    <w:qFormat/>
    <w:rsid w:val="00064212"/>
    <w:pPr>
      <w:ind w:left="708"/>
    </w:pPr>
    <w:rPr>
      <w:rFonts w:ascii="Calibri" w:eastAsia="Times New Roman" w:hAnsi="Calibri" w:cs="Times New Roman"/>
    </w:rPr>
  </w:style>
  <w:style w:type="paragraph" w:customStyle="1" w:styleId="Listaszerbekezds1">
    <w:name w:val="Listaszerű bekezdés1"/>
    <w:basedOn w:val="Norml"/>
    <w:uiPriority w:val="99"/>
    <w:rsid w:val="00064212"/>
    <w:pPr>
      <w:ind w:left="720"/>
    </w:pPr>
    <w:rPr>
      <w:rFonts w:ascii="Calibri" w:eastAsia="Times New Roman" w:hAnsi="Calibri" w:cs="Times New Roman"/>
    </w:rPr>
  </w:style>
  <w:style w:type="table" w:customStyle="1" w:styleId="Rcsostblzat1">
    <w:name w:val="Rácsos táblázat1"/>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064212"/>
    <w:pPr>
      <w:spacing w:after="0" w:line="240" w:lineRule="auto"/>
    </w:pPr>
    <w:rPr>
      <w:rFonts w:ascii="Calibri" w:eastAsia="Times New Roman" w:hAnsi="Calibri" w:cs="Times New Roman"/>
    </w:rPr>
  </w:style>
  <w:style w:type="paragraph" w:styleId="Megjegyzstrgya">
    <w:name w:val="annotation subject"/>
    <w:basedOn w:val="Jegyzetszveg"/>
    <w:next w:val="Jegyzetszveg"/>
    <w:link w:val="MegjegyzstrgyaChar"/>
    <w:uiPriority w:val="99"/>
    <w:semiHidden/>
    <w:rsid w:val="00064212"/>
    <w:pPr>
      <w:spacing w:after="200"/>
    </w:pPr>
    <w:rPr>
      <w:rFonts w:ascii="Calibri" w:hAnsi="Calibri"/>
      <w:b/>
    </w:rPr>
  </w:style>
  <w:style w:type="character" w:customStyle="1" w:styleId="MegjegyzstrgyaChar">
    <w:name w:val="Megjegyzés tárgya Char"/>
    <w:basedOn w:val="JegyzetszvegChar"/>
    <w:link w:val="Megjegyzstrgya"/>
    <w:uiPriority w:val="99"/>
    <w:semiHidden/>
    <w:rsid w:val="00064212"/>
    <w:rPr>
      <w:rFonts w:ascii="Calibri" w:eastAsia="Times New Roman" w:hAnsi="Calibri" w:cs="Times New Roman"/>
      <w:b/>
      <w:sz w:val="20"/>
      <w:szCs w:val="20"/>
      <w:lang w:eastAsia="hu-HU"/>
    </w:rPr>
  </w:style>
  <w:style w:type="character" w:customStyle="1" w:styleId="CommentSubjectChar">
    <w:name w:val="Comment Subject Char"/>
    <w:basedOn w:val="JegyzetszvegChar"/>
    <w:uiPriority w:val="99"/>
    <w:locked/>
    <w:rsid w:val="00064212"/>
    <w:rPr>
      <w:rFonts w:ascii="Calibri" w:eastAsia="Times New Roman" w:hAnsi="Calibri" w:cs="Times New Roman"/>
      <w:b/>
      <w:sz w:val="20"/>
      <w:szCs w:val="20"/>
      <w:lang w:val="hu-HU" w:eastAsia="hu-HU"/>
    </w:rPr>
  </w:style>
  <w:style w:type="paragraph" w:customStyle="1" w:styleId="Default">
    <w:name w:val="Default"/>
    <w:uiPriority w:val="99"/>
    <w:rsid w:val="00064212"/>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064212"/>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apple-style-span">
    <w:name w:val="apple-style-span"/>
    <w:uiPriority w:val="99"/>
    <w:rsid w:val="00064212"/>
  </w:style>
  <w:style w:type="paragraph" w:customStyle="1" w:styleId="Standard">
    <w:name w:val="Standard"/>
    <w:uiPriority w:val="99"/>
    <w:rsid w:val="00064212"/>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064212"/>
    <w:pPr>
      <w:spacing w:after="120" w:line="240" w:lineRule="auto"/>
      <w:ind w:left="283"/>
    </w:pPr>
    <w:rPr>
      <w:rFonts w:ascii="Times New Roman" w:eastAsia="Times New Roman" w:hAnsi="Times New Roman" w:cs="Times New Roman"/>
      <w:sz w:val="24"/>
      <w:szCs w:val="20"/>
      <w:lang w:eastAsia="hu-HU"/>
    </w:rPr>
  </w:style>
  <w:style w:type="character" w:customStyle="1" w:styleId="SzvegtrzsbehzssalChar">
    <w:name w:val="Szövegtörzs behúzással Char"/>
    <w:basedOn w:val="Bekezdsalapbettpusa"/>
    <w:link w:val="Szvegtrzsbehzssal"/>
    <w:uiPriority w:val="99"/>
    <w:rsid w:val="00064212"/>
    <w:rPr>
      <w:rFonts w:ascii="Times New Roman" w:eastAsia="Times New Roman" w:hAnsi="Times New Roman" w:cs="Times New Roman"/>
      <w:sz w:val="24"/>
      <w:szCs w:val="20"/>
      <w:lang w:eastAsia="hu-HU"/>
    </w:rPr>
  </w:style>
  <w:style w:type="character" w:customStyle="1" w:styleId="BodyTextIndentChar">
    <w:name w:val="Body Text Indent Char"/>
    <w:basedOn w:val="Bekezdsalapbettpusa"/>
    <w:uiPriority w:val="99"/>
    <w:locked/>
    <w:rsid w:val="00064212"/>
    <w:rPr>
      <w:rFonts w:eastAsia="Times New Roman" w:cs="Times New Roman"/>
      <w:sz w:val="24"/>
    </w:rPr>
  </w:style>
  <w:style w:type="paragraph" w:styleId="Szvegtrzsbehzssal2">
    <w:name w:val="Body Text Indent 2"/>
    <w:basedOn w:val="Norml"/>
    <w:link w:val="Szvegtrzsbehzssal2Char"/>
    <w:uiPriority w:val="99"/>
    <w:rsid w:val="00064212"/>
    <w:pPr>
      <w:spacing w:after="120" w:line="480" w:lineRule="auto"/>
      <w:ind w:left="283"/>
    </w:pPr>
    <w:rPr>
      <w:rFonts w:ascii="Times New Roman" w:eastAsia="Times New Roman" w:hAnsi="Times New Roman" w:cs="Times New Roman"/>
      <w:sz w:val="24"/>
      <w:szCs w:val="20"/>
      <w:lang w:eastAsia="hu-HU"/>
    </w:rPr>
  </w:style>
  <w:style w:type="character" w:customStyle="1" w:styleId="Szvegtrzsbehzssal2Char">
    <w:name w:val="Szövegtörzs behúzással 2 Char"/>
    <w:basedOn w:val="Bekezdsalapbettpusa"/>
    <w:link w:val="Szvegtrzsbehzssal2"/>
    <w:uiPriority w:val="99"/>
    <w:rsid w:val="00064212"/>
    <w:rPr>
      <w:rFonts w:ascii="Times New Roman" w:eastAsia="Times New Roman" w:hAnsi="Times New Roman" w:cs="Times New Roman"/>
      <w:sz w:val="24"/>
      <w:szCs w:val="20"/>
      <w:lang w:eastAsia="hu-HU"/>
    </w:rPr>
  </w:style>
  <w:style w:type="character" w:customStyle="1" w:styleId="BodyTextIndent2Char">
    <w:name w:val="Body Text Indent 2 Char"/>
    <w:basedOn w:val="Bekezdsalapbettpusa"/>
    <w:uiPriority w:val="99"/>
    <w:locked/>
    <w:rsid w:val="00064212"/>
    <w:rPr>
      <w:rFonts w:eastAsia="Times New Roman" w:cs="Times New Roman"/>
      <w:sz w:val="24"/>
    </w:rPr>
  </w:style>
  <w:style w:type="paragraph" w:customStyle="1" w:styleId="Stlus3">
    <w:name w:val="Stílus3"/>
    <w:basedOn w:val="Norml"/>
    <w:link w:val="Stlus3Char"/>
    <w:uiPriority w:val="99"/>
    <w:rsid w:val="00064212"/>
    <w:pPr>
      <w:spacing w:before="60" w:after="60" w:line="240" w:lineRule="auto"/>
    </w:pPr>
    <w:rPr>
      <w:rFonts w:ascii="Arial" w:eastAsia="Times New Roman" w:hAnsi="Arial" w:cs="Times New Roman"/>
      <w:sz w:val="10"/>
      <w:szCs w:val="20"/>
      <w:lang w:eastAsia="hu-HU"/>
    </w:rPr>
  </w:style>
  <w:style w:type="paragraph" w:customStyle="1" w:styleId="font5">
    <w:name w:val="font5"/>
    <w:basedOn w:val="Norml"/>
    <w:uiPriority w:val="99"/>
    <w:rsid w:val="00064212"/>
    <w:pPr>
      <w:spacing w:before="100" w:beforeAutospacing="1" w:after="100" w:afterAutospacing="1" w:line="240" w:lineRule="auto"/>
    </w:pPr>
    <w:rPr>
      <w:rFonts w:ascii="Times New Roman" w:eastAsia="Times New Roman" w:hAnsi="Times New Roman" w:cs="Times New Roman"/>
      <w:color w:val="FF0000"/>
      <w:lang w:eastAsia="hu-HU"/>
    </w:rPr>
  </w:style>
  <w:style w:type="paragraph" w:customStyle="1" w:styleId="xl65">
    <w:name w:val="xl65"/>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6">
    <w:name w:val="xl66"/>
    <w:basedOn w:val="Norml"/>
    <w:uiPriority w:val="99"/>
    <w:rsid w:val="00064212"/>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paragraph" w:customStyle="1" w:styleId="xl67">
    <w:name w:val="xl67"/>
    <w:basedOn w:val="Norml"/>
    <w:uiPriority w:val="99"/>
    <w:rsid w:val="00064212"/>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8">
    <w:name w:val="xl68"/>
    <w:basedOn w:val="Norml"/>
    <w:uiPriority w:val="99"/>
    <w:rsid w:val="00064212"/>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9">
    <w:name w:val="xl69"/>
    <w:basedOn w:val="Norml"/>
    <w:uiPriority w:val="99"/>
    <w:rsid w:val="00064212"/>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0">
    <w:name w:val="xl70"/>
    <w:basedOn w:val="Norml"/>
    <w:uiPriority w:val="99"/>
    <w:rsid w:val="0006421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71">
    <w:name w:val="xl71"/>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2">
    <w:name w:val="xl72"/>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3">
    <w:name w:val="xl73"/>
    <w:basedOn w:val="Norml"/>
    <w:uiPriority w:val="99"/>
    <w:rsid w:val="0006421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4">
    <w:name w:val="xl74"/>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5">
    <w:name w:val="xl75"/>
    <w:basedOn w:val="Norml"/>
    <w:uiPriority w:val="99"/>
    <w:rsid w:val="0006421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color w:val="FF0000"/>
      <w:sz w:val="24"/>
      <w:szCs w:val="24"/>
      <w:lang w:eastAsia="hu-HU"/>
    </w:rPr>
  </w:style>
  <w:style w:type="paragraph" w:customStyle="1" w:styleId="xl76">
    <w:name w:val="xl76"/>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7">
    <w:name w:val="xl77"/>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8">
    <w:name w:val="xl78"/>
    <w:basedOn w:val="Norml"/>
    <w:uiPriority w:val="99"/>
    <w:rsid w:val="0006421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79">
    <w:name w:val="xl79"/>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0">
    <w:name w:val="xl80"/>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1">
    <w:name w:val="xl81"/>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2">
    <w:name w:val="xl82"/>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3">
    <w:name w:val="xl83"/>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4">
    <w:name w:val="xl84"/>
    <w:basedOn w:val="Norml"/>
    <w:uiPriority w:val="99"/>
    <w:rsid w:val="0006421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5">
    <w:name w:val="xl85"/>
    <w:basedOn w:val="Norml"/>
    <w:uiPriority w:val="99"/>
    <w:rsid w:val="00064212"/>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6">
    <w:name w:val="xl86"/>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87">
    <w:name w:val="xl87"/>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8">
    <w:name w:val="xl88"/>
    <w:basedOn w:val="Norml"/>
    <w:uiPriority w:val="99"/>
    <w:rsid w:val="0006421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9">
    <w:name w:val="xl89"/>
    <w:basedOn w:val="Norml"/>
    <w:uiPriority w:val="99"/>
    <w:rsid w:val="00064212"/>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90">
    <w:name w:val="xl90"/>
    <w:basedOn w:val="Norml"/>
    <w:uiPriority w:val="99"/>
    <w:rsid w:val="00064212"/>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1">
    <w:name w:val="xl91"/>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92">
    <w:name w:val="xl92"/>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3">
    <w:name w:val="xl93"/>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4">
    <w:name w:val="xl94"/>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5">
    <w:name w:val="xl95"/>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hu-HU"/>
    </w:rPr>
  </w:style>
  <w:style w:type="paragraph" w:customStyle="1" w:styleId="xl96">
    <w:name w:val="xl96"/>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7">
    <w:name w:val="xl97"/>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8">
    <w:name w:val="xl98"/>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99">
    <w:name w:val="xl99"/>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0">
    <w:name w:val="xl100"/>
    <w:basedOn w:val="Norml"/>
    <w:uiPriority w:val="99"/>
    <w:rsid w:val="00064212"/>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1">
    <w:name w:val="xl101"/>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2">
    <w:name w:val="xl102"/>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03">
    <w:name w:val="xl103"/>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04">
    <w:name w:val="xl104"/>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5">
    <w:name w:val="xl105"/>
    <w:basedOn w:val="Norml"/>
    <w:uiPriority w:val="99"/>
    <w:rsid w:val="0006421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6">
    <w:name w:val="xl106"/>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7">
    <w:name w:val="xl107"/>
    <w:basedOn w:val="Norml"/>
    <w:uiPriority w:val="99"/>
    <w:rsid w:val="0006421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8">
    <w:name w:val="xl108"/>
    <w:basedOn w:val="Norml"/>
    <w:uiPriority w:val="99"/>
    <w:rsid w:val="0006421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9">
    <w:name w:val="xl109"/>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0">
    <w:name w:val="xl110"/>
    <w:basedOn w:val="Norml"/>
    <w:uiPriority w:val="99"/>
    <w:rsid w:val="00064212"/>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1">
    <w:name w:val="xl111"/>
    <w:basedOn w:val="Norml"/>
    <w:uiPriority w:val="99"/>
    <w:rsid w:val="00064212"/>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2">
    <w:name w:val="xl112"/>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3">
    <w:name w:val="xl113"/>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4">
    <w:name w:val="xl114"/>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5">
    <w:name w:val="xl115"/>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6">
    <w:name w:val="xl116"/>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7">
    <w:name w:val="xl117"/>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8">
    <w:name w:val="xl118"/>
    <w:basedOn w:val="Norml"/>
    <w:uiPriority w:val="99"/>
    <w:rsid w:val="00064212"/>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19">
    <w:name w:val="xl119"/>
    <w:basedOn w:val="Norml"/>
    <w:uiPriority w:val="99"/>
    <w:rsid w:val="00064212"/>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20">
    <w:name w:val="xl120"/>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1">
    <w:name w:val="xl121"/>
    <w:basedOn w:val="Norml"/>
    <w:uiPriority w:val="99"/>
    <w:rsid w:val="0006421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2">
    <w:name w:val="xl122"/>
    <w:basedOn w:val="Norml"/>
    <w:uiPriority w:val="99"/>
    <w:rsid w:val="00064212"/>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3">
    <w:name w:val="xl123"/>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4">
    <w:name w:val="xl124"/>
    <w:basedOn w:val="Norml"/>
    <w:uiPriority w:val="99"/>
    <w:rsid w:val="00064212"/>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5">
    <w:name w:val="xl125"/>
    <w:basedOn w:val="Norml"/>
    <w:uiPriority w:val="99"/>
    <w:rsid w:val="00064212"/>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6">
    <w:name w:val="xl126"/>
    <w:basedOn w:val="Norml"/>
    <w:uiPriority w:val="99"/>
    <w:rsid w:val="00064212"/>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7">
    <w:name w:val="xl127"/>
    <w:basedOn w:val="Norml"/>
    <w:uiPriority w:val="99"/>
    <w:rsid w:val="00064212"/>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8">
    <w:name w:val="xl128"/>
    <w:basedOn w:val="Norml"/>
    <w:uiPriority w:val="99"/>
    <w:rsid w:val="00064212"/>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9">
    <w:name w:val="xl129"/>
    <w:basedOn w:val="Norml"/>
    <w:uiPriority w:val="99"/>
    <w:rsid w:val="00064212"/>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0">
    <w:name w:val="xl130"/>
    <w:basedOn w:val="Norml"/>
    <w:uiPriority w:val="99"/>
    <w:rsid w:val="0006421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1">
    <w:name w:val="xl131"/>
    <w:basedOn w:val="Norml"/>
    <w:uiPriority w:val="99"/>
    <w:rsid w:val="0006421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2">
    <w:name w:val="xl132"/>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3">
    <w:name w:val="xl133"/>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4">
    <w:name w:val="xl134"/>
    <w:basedOn w:val="Norml"/>
    <w:uiPriority w:val="99"/>
    <w:rsid w:val="0006421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5">
    <w:name w:val="xl135"/>
    <w:basedOn w:val="Norml"/>
    <w:uiPriority w:val="99"/>
    <w:rsid w:val="00064212"/>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6">
    <w:name w:val="xl136"/>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7">
    <w:name w:val="xl137"/>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8">
    <w:name w:val="xl138"/>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39">
    <w:name w:val="xl139"/>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0">
    <w:name w:val="xl140"/>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1">
    <w:name w:val="xl141"/>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2">
    <w:name w:val="xl142"/>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3">
    <w:name w:val="xl143"/>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4">
    <w:name w:val="xl144"/>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5">
    <w:name w:val="xl145"/>
    <w:basedOn w:val="Norml"/>
    <w:uiPriority w:val="99"/>
    <w:rsid w:val="0006421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6">
    <w:name w:val="xl146"/>
    <w:basedOn w:val="Norml"/>
    <w:uiPriority w:val="99"/>
    <w:rsid w:val="00064212"/>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7">
    <w:name w:val="xl147"/>
    <w:basedOn w:val="Norml"/>
    <w:uiPriority w:val="99"/>
    <w:rsid w:val="00064212"/>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8">
    <w:name w:val="xl148"/>
    <w:basedOn w:val="Norml"/>
    <w:uiPriority w:val="99"/>
    <w:rsid w:val="0006421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9">
    <w:name w:val="xl149"/>
    <w:basedOn w:val="Norml"/>
    <w:uiPriority w:val="99"/>
    <w:rsid w:val="0006421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50">
    <w:name w:val="xl150"/>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1">
    <w:name w:val="xl151"/>
    <w:basedOn w:val="Norml"/>
    <w:uiPriority w:val="99"/>
    <w:rsid w:val="0006421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2">
    <w:name w:val="xl152"/>
    <w:basedOn w:val="Norml"/>
    <w:uiPriority w:val="99"/>
    <w:rsid w:val="0006421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Listaszerbekezds2">
    <w:name w:val="Listaszerű bekezdés2"/>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table" w:customStyle="1" w:styleId="Rcsostblzat3">
    <w:name w:val="Rácsos táblázat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064212"/>
    <w:rPr>
      <w:rFonts w:ascii="Tahoma" w:hAnsi="Tahoma"/>
      <w:sz w:val="16"/>
    </w:rPr>
  </w:style>
  <w:style w:type="paragraph" w:customStyle="1" w:styleId="Listaszerbekezds3">
    <w:name w:val="Listaszerű bekezdés3"/>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paragraph" w:customStyle="1" w:styleId="Vltozat1">
    <w:name w:val="Változat1"/>
    <w:hidden/>
    <w:uiPriority w:val="99"/>
    <w:semiHidden/>
    <w:rsid w:val="00064212"/>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064212"/>
    <w:pPr>
      <w:spacing w:after="0" w:line="240" w:lineRule="auto"/>
    </w:pPr>
    <w:rPr>
      <w:rFonts w:ascii="Calibri" w:eastAsia="Times New Roman" w:hAnsi="Calibri" w:cs="Times New Roman"/>
    </w:rPr>
  </w:style>
  <w:style w:type="paragraph" w:customStyle="1" w:styleId="Listaszerbekezds4">
    <w:name w:val="Listaszerű bekezdés4"/>
    <w:basedOn w:val="Norml"/>
    <w:uiPriority w:val="99"/>
    <w:rsid w:val="00064212"/>
    <w:pPr>
      <w:ind w:left="720"/>
      <w:contextualSpacing/>
    </w:pPr>
    <w:rPr>
      <w:rFonts w:ascii="Calibri" w:eastAsia="Times New Roman" w:hAnsi="Calibri" w:cs="Times New Roman"/>
    </w:rPr>
  </w:style>
  <w:style w:type="paragraph" w:customStyle="1" w:styleId="Nincstrkz11">
    <w:name w:val="Nincs térköz11"/>
    <w:uiPriority w:val="99"/>
    <w:rsid w:val="00064212"/>
    <w:pPr>
      <w:spacing w:after="0" w:line="240" w:lineRule="auto"/>
    </w:pPr>
    <w:rPr>
      <w:rFonts w:ascii="Calibri" w:eastAsia="Times New Roman" w:hAnsi="Calibri" w:cs="Times New Roman"/>
    </w:rPr>
  </w:style>
  <w:style w:type="table" w:customStyle="1" w:styleId="Rcsostblzat23">
    <w:name w:val="Rácsos táblázat2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06421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064212"/>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064212"/>
    <w:pPr>
      <w:spacing w:after="0" w:line="240" w:lineRule="auto"/>
    </w:pPr>
    <w:rPr>
      <w:rFonts w:ascii="Calibri" w:eastAsia="Times New Roman" w:hAnsi="Calibri" w:cs="Times New Roman"/>
    </w:rPr>
  </w:style>
  <w:style w:type="table" w:customStyle="1" w:styleId="Rcsostblzat231">
    <w:name w:val="Rácsos táblázat2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064212"/>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064212"/>
  </w:style>
  <w:style w:type="character" w:styleId="Kiemels2">
    <w:name w:val="Strong"/>
    <w:basedOn w:val="Bekezdsalapbettpusa"/>
    <w:uiPriority w:val="99"/>
    <w:qFormat/>
    <w:rsid w:val="00064212"/>
    <w:rPr>
      <w:rFonts w:cs="Times New Roman"/>
      <w:b/>
    </w:rPr>
  </w:style>
  <w:style w:type="table" w:customStyle="1" w:styleId="Rcsostblzat24">
    <w:name w:val="Rácsos táblázat2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06421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064212"/>
    <w:pPr>
      <w:ind w:left="720"/>
    </w:pPr>
    <w:rPr>
      <w:rFonts w:ascii="Calibri" w:eastAsia="Times New Roman" w:hAnsi="Calibri" w:cs="Times New Roman"/>
    </w:rPr>
  </w:style>
  <w:style w:type="paragraph" w:customStyle="1" w:styleId="NoSpacing1">
    <w:name w:val="No Spacing1"/>
    <w:uiPriority w:val="99"/>
    <w:rsid w:val="00064212"/>
    <w:pPr>
      <w:spacing w:after="0" w:line="240" w:lineRule="auto"/>
    </w:pPr>
    <w:rPr>
      <w:rFonts w:ascii="Calibri" w:eastAsia="Times New Roman" w:hAnsi="Calibri" w:cs="Times New Roman"/>
    </w:rPr>
  </w:style>
  <w:style w:type="paragraph" w:customStyle="1" w:styleId="TOCHeading1">
    <w:name w:val="TOC Heading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paragraph" w:customStyle="1" w:styleId="Revision1">
    <w:name w:val="Revision1"/>
    <w:uiPriority w:val="99"/>
    <w:semiHidden/>
    <w:rsid w:val="00064212"/>
    <w:pPr>
      <w:spacing w:after="0" w:line="240" w:lineRule="auto"/>
    </w:pPr>
    <w:rPr>
      <w:rFonts w:ascii="Times New Roman" w:eastAsia="Times New Roman" w:hAnsi="Times New Roman" w:cs="Mangal"/>
      <w:kern w:val="2"/>
      <w:sz w:val="24"/>
      <w:szCs w:val="21"/>
      <w:lang w:eastAsia="hi-IN" w:bidi="hi-IN"/>
    </w:rPr>
  </w:style>
  <w:style w:type="character" w:customStyle="1" w:styleId="CharChar1">
    <w:name w:val="Char Char1"/>
    <w:uiPriority w:val="99"/>
    <w:semiHidden/>
    <w:rsid w:val="00064212"/>
    <w:rPr>
      <w:rFonts w:ascii="Tahoma" w:hAnsi="Tahoma"/>
      <w:sz w:val="16"/>
    </w:rPr>
  </w:style>
  <w:style w:type="paragraph" w:customStyle="1" w:styleId="Szvegtrzsbehzssal1">
    <w:name w:val="Szövegtörzs behúzással1"/>
    <w:basedOn w:val="Norml"/>
    <w:uiPriority w:val="99"/>
    <w:rsid w:val="00064212"/>
    <w:pPr>
      <w:suppressAutoHyphens/>
      <w:spacing w:after="120" w:line="240" w:lineRule="auto"/>
      <w:ind w:left="283"/>
    </w:pPr>
    <w:rPr>
      <w:rFonts w:ascii="Times New Roman" w:eastAsia="Times New Roman" w:hAnsi="Times New Roman" w:cs="Times New Roman"/>
      <w:sz w:val="24"/>
      <w:szCs w:val="24"/>
      <w:lang w:eastAsia="ar-SA"/>
    </w:rPr>
  </w:style>
  <w:style w:type="paragraph" w:customStyle="1" w:styleId="Szvegtrzs21">
    <w:name w:val="Szövegtörzs 21"/>
    <w:basedOn w:val="Norml"/>
    <w:uiPriority w:val="99"/>
    <w:rsid w:val="0006421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06421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styleId="Kiemels">
    <w:name w:val="Emphasis"/>
    <w:basedOn w:val="Bekezdsalapbettpusa"/>
    <w:uiPriority w:val="99"/>
    <w:qFormat/>
    <w:rsid w:val="00064212"/>
    <w:rPr>
      <w:rFonts w:cs="Times New Roman"/>
      <w:b/>
      <w:i/>
      <w:spacing w:val="10"/>
      <w:shd w:val="clear" w:color="auto" w:fill="auto"/>
    </w:rPr>
  </w:style>
  <w:style w:type="paragraph" w:customStyle="1" w:styleId="Stlus1">
    <w:name w:val="Stílus1"/>
    <w:basedOn w:val="Norml"/>
    <w:link w:val="Stlus1Char"/>
    <w:uiPriority w:val="99"/>
    <w:rsid w:val="00064212"/>
    <w:rPr>
      <w:rFonts w:ascii="Arial" w:eastAsia="Times New Roman" w:hAnsi="Arial" w:cs="Times New Roman"/>
      <w:sz w:val="10"/>
      <w:szCs w:val="20"/>
      <w:lang w:eastAsia="hu-HU"/>
    </w:rPr>
  </w:style>
  <w:style w:type="character" w:customStyle="1" w:styleId="Stlus1Char">
    <w:name w:val="Stílus1 Char"/>
    <w:link w:val="Stlus1"/>
    <w:uiPriority w:val="99"/>
    <w:locked/>
    <w:rsid w:val="00064212"/>
    <w:rPr>
      <w:rFonts w:ascii="Arial" w:eastAsia="Times New Roman" w:hAnsi="Arial" w:cs="Times New Roman"/>
      <w:sz w:val="10"/>
      <w:szCs w:val="20"/>
      <w:lang w:eastAsia="hu-HU"/>
    </w:rPr>
  </w:style>
  <w:style w:type="paragraph" w:customStyle="1" w:styleId="Stlus2">
    <w:name w:val="Stílus2"/>
    <w:basedOn w:val="Stlus1"/>
    <w:link w:val="Stlus2Char"/>
    <w:autoRedefine/>
    <w:uiPriority w:val="99"/>
    <w:rsid w:val="00064212"/>
  </w:style>
  <w:style w:type="character" w:customStyle="1" w:styleId="Stlus2Char">
    <w:name w:val="Stílus2 Char"/>
    <w:basedOn w:val="Stlus1Char"/>
    <w:link w:val="Stlus2"/>
    <w:uiPriority w:val="99"/>
    <w:locked/>
    <w:rsid w:val="00064212"/>
    <w:rPr>
      <w:rFonts w:ascii="Arial" w:eastAsia="Times New Roman" w:hAnsi="Arial" w:cs="Times New Roman"/>
      <w:sz w:val="10"/>
      <w:szCs w:val="20"/>
      <w:lang w:eastAsia="hu-HU"/>
    </w:rPr>
  </w:style>
  <w:style w:type="character" w:customStyle="1" w:styleId="Stlus3Char">
    <w:name w:val="Stílus3 Char"/>
    <w:link w:val="Stlus3"/>
    <w:uiPriority w:val="99"/>
    <w:locked/>
    <w:rsid w:val="00064212"/>
    <w:rPr>
      <w:rFonts w:ascii="Arial" w:eastAsia="Times New Roman" w:hAnsi="Arial" w:cs="Times New Roman"/>
      <w:sz w:val="10"/>
      <w:szCs w:val="20"/>
      <w:lang w:eastAsia="hu-HU"/>
    </w:rPr>
  </w:style>
  <w:style w:type="paragraph" w:styleId="Cm">
    <w:name w:val="Title"/>
    <w:basedOn w:val="Norml"/>
    <w:next w:val="Norml"/>
    <w:link w:val="CmChar"/>
    <w:uiPriority w:val="99"/>
    <w:qFormat/>
    <w:rsid w:val="00064212"/>
    <w:pPr>
      <w:pBdr>
        <w:bottom w:val="single" w:sz="4" w:space="1" w:color="auto"/>
      </w:pBdr>
      <w:contextualSpacing/>
    </w:pPr>
    <w:rPr>
      <w:rFonts w:ascii="Cambria" w:eastAsia="Times New Roman" w:hAnsi="Cambria" w:cs="Times New Roman"/>
      <w:spacing w:val="5"/>
      <w:sz w:val="52"/>
      <w:szCs w:val="52"/>
      <w:lang w:eastAsia="hu-HU"/>
    </w:rPr>
  </w:style>
  <w:style w:type="character" w:customStyle="1" w:styleId="CmChar">
    <w:name w:val="Cím Char"/>
    <w:basedOn w:val="Bekezdsalapbettpusa"/>
    <w:link w:val="Cm"/>
    <w:uiPriority w:val="99"/>
    <w:rsid w:val="00064212"/>
    <w:rPr>
      <w:rFonts w:ascii="Cambria" w:eastAsia="Times New Roman" w:hAnsi="Cambria" w:cs="Times New Roman"/>
      <w:spacing w:val="5"/>
      <w:sz w:val="52"/>
      <w:szCs w:val="52"/>
      <w:lang w:eastAsia="hu-HU"/>
    </w:rPr>
  </w:style>
  <w:style w:type="paragraph" w:customStyle="1" w:styleId="Idzet1">
    <w:name w:val="Idézet1"/>
    <w:basedOn w:val="Norml"/>
    <w:next w:val="Norml"/>
    <w:link w:val="QuoteChar"/>
    <w:uiPriority w:val="99"/>
    <w:rsid w:val="00064212"/>
    <w:pPr>
      <w:spacing w:before="200"/>
      <w:ind w:left="360" w:right="360"/>
    </w:pPr>
    <w:rPr>
      <w:rFonts w:ascii="Times New Roman" w:eastAsia="Times New Roman" w:hAnsi="Times New Roman" w:cs="Times New Roman"/>
      <w:i/>
      <w:sz w:val="20"/>
      <w:szCs w:val="20"/>
      <w:lang w:eastAsia="hu-HU"/>
    </w:rPr>
  </w:style>
  <w:style w:type="character" w:customStyle="1" w:styleId="QuoteChar">
    <w:name w:val="Quote Char"/>
    <w:link w:val="Idzet1"/>
    <w:uiPriority w:val="99"/>
    <w:locked/>
    <w:rsid w:val="00064212"/>
    <w:rPr>
      <w:rFonts w:ascii="Times New Roman" w:eastAsia="Times New Roman" w:hAnsi="Times New Roman" w:cs="Times New Roman"/>
      <w:i/>
      <w:sz w:val="20"/>
      <w:szCs w:val="20"/>
      <w:lang w:eastAsia="hu-HU"/>
    </w:rPr>
  </w:style>
  <w:style w:type="paragraph" w:customStyle="1" w:styleId="Kiemeltidzet1">
    <w:name w:val="Kiemelt idézet1"/>
    <w:basedOn w:val="Norml"/>
    <w:next w:val="Norml"/>
    <w:link w:val="IntenseQuoteChar"/>
    <w:uiPriority w:val="99"/>
    <w:rsid w:val="00064212"/>
    <w:pPr>
      <w:pBdr>
        <w:bottom w:val="single" w:sz="4" w:space="1" w:color="auto"/>
      </w:pBdr>
      <w:spacing w:before="200" w:after="280"/>
      <w:ind w:left="1008" w:right="1152"/>
      <w:jc w:val="both"/>
    </w:pPr>
    <w:rPr>
      <w:rFonts w:ascii="Times New Roman" w:eastAsia="Times New Roman" w:hAnsi="Times New Roman" w:cs="Times New Roman"/>
      <w:b/>
      <w:i/>
      <w:sz w:val="20"/>
      <w:szCs w:val="20"/>
      <w:lang w:eastAsia="hu-HU"/>
    </w:rPr>
  </w:style>
  <w:style w:type="character" w:customStyle="1" w:styleId="IntenseQuoteChar">
    <w:name w:val="Intense Quote Char"/>
    <w:link w:val="Kiemeltidzet1"/>
    <w:uiPriority w:val="99"/>
    <w:locked/>
    <w:rsid w:val="00064212"/>
    <w:rPr>
      <w:rFonts w:ascii="Times New Roman" w:eastAsia="Times New Roman" w:hAnsi="Times New Roman" w:cs="Times New Roman"/>
      <w:b/>
      <w:i/>
      <w:sz w:val="20"/>
      <w:szCs w:val="20"/>
      <w:lang w:eastAsia="hu-HU"/>
    </w:rPr>
  </w:style>
  <w:style w:type="character" w:customStyle="1" w:styleId="Finomkiemels1">
    <w:name w:val="Finom kiemelés1"/>
    <w:uiPriority w:val="99"/>
    <w:rsid w:val="00064212"/>
    <w:rPr>
      <w:i/>
    </w:rPr>
  </w:style>
  <w:style w:type="character" w:customStyle="1" w:styleId="Ershangslyozs1">
    <w:name w:val="Erős hangsúlyozás1"/>
    <w:uiPriority w:val="99"/>
    <w:rsid w:val="00064212"/>
    <w:rPr>
      <w:b/>
    </w:rPr>
  </w:style>
  <w:style w:type="character" w:customStyle="1" w:styleId="Finomhivatkozs1">
    <w:name w:val="Finom hivatkozás1"/>
    <w:uiPriority w:val="99"/>
    <w:rsid w:val="00064212"/>
    <w:rPr>
      <w:smallCaps/>
    </w:rPr>
  </w:style>
  <w:style w:type="character" w:customStyle="1" w:styleId="Ershivatkozs1">
    <w:name w:val="Erős hivatkozás1"/>
    <w:uiPriority w:val="99"/>
    <w:rsid w:val="00064212"/>
    <w:rPr>
      <w:smallCaps/>
      <w:spacing w:val="5"/>
      <w:u w:val="single"/>
    </w:rPr>
  </w:style>
  <w:style w:type="character" w:customStyle="1" w:styleId="Knyvcme1">
    <w:name w:val="Könyv címe1"/>
    <w:uiPriority w:val="99"/>
    <w:rsid w:val="00064212"/>
    <w:rPr>
      <w:i/>
      <w:smallCaps/>
      <w:spacing w:val="5"/>
    </w:rPr>
  </w:style>
  <w:style w:type="character" w:customStyle="1" w:styleId="CommentTextChar1">
    <w:name w:val="Comment Text Char1"/>
    <w:uiPriority w:val="99"/>
    <w:locked/>
    <w:rsid w:val="00064212"/>
    <w:rPr>
      <w:rFonts w:ascii="Verdana" w:hAnsi="Verdana"/>
    </w:rPr>
  </w:style>
  <w:style w:type="paragraph" w:customStyle="1" w:styleId="Listaszerbekezds11">
    <w:name w:val="Listaszerű bekezdés11"/>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CharChar9">
    <w:name w:val="Char Char9"/>
    <w:uiPriority w:val="99"/>
    <w:locked/>
    <w:rsid w:val="00064212"/>
    <w:rPr>
      <w:rFonts w:ascii="Times New Roman" w:hAnsi="Times New Roman"/>
      <w:b/>
      <w:kern w:val="36"/>
      <w:sz w:val="48"/>
      <w:lang w:eastAsia="hu-HU"/>
    </w:rPr>
  </w:style>
  <w:style w:type="character" w:customStyle="1" w:styleId="CharChar8">
    <w:name w:val="Char Char8"/>
    <w:uiPriority w:val="99"/>
    <w:semiHidden/>
    <w:locked/>
    <w:rsid w:val="00064212"/>
    <w:rPr>
      <w:rFonts w:ascii="Calibri" w:hAnsi="Calibri"/>
      <w:sz w:val="20"/>
    </w:rPr>
  </w:style>
  <w:style w:type="character" w:customStyle="1" w:styleId="CharChar7">
    <w:name w:val="Char Char7"/>
    <w:uiPriority w:val="99"/>
    <w:locked/>
    <w:rsid w:val="00064212"/>
    <w:rPr>
      <w:rFonts w:ascii="Calibri" w:hAnsi="Calibri"/>
      <w:sz w:val="20"/>
    </w:rPr>
  </w:style>
  <w:style w:type="character" w:customStyle="1" w:styleId="CharChar6">
    <w:name w:val="Char Char6"/>
    <w:uiPriority w:val="99"/>
    <w:semiHidden/>
    <w:locked/>
    <w:rsid w:val="00064212"/>
    <w:rPr>
      <w:rFonts w:ascii="Calibri" w:hAnsi="Calibri"/>
      <w:b/>
      <w:sz w:val="20"/>
    </w:rPr>
  </w:style>
  <w:style w:type="character" w:customStyle="1" w:styleId="CharChar5">
    <w:name w:val="Char Char5"/>
    <w:uiPriority w:val="99"/>
    <w:locked/>
    <w:rsid w:val="00064212"/>
    <w:rPr>
      <w:rFonts w:ascii="Tahoma" w:hAnsi="Tahoma"/>
      <w:sz w:val="16"/>
    </w:rPr>
  </w:style>
  <w:style w:type="character" w:customStyle="1" w:styleId="CharChar4">
    <w:name w:val="Char Char4"/>
    <w:uiPriority w:val="99"/>
    <w:locked/>
    <w:rsid w:val="00064212"/>
    <w:rPr>
      <w:rFonts w:ascii="Times New Roman" w:hAnsi="Times New Roman"/>
      <w:sz w:val="24"/>
      <w:lang w:eastAsia="hu-HU"/>
    </w:rPr>
  </w:style>
  <w:style w:type="character" w:customStyle="1" w:styleId="CharChar3">
    <w:name w:val="Char Char3"/>
    <w:uiPriority w:val="99"/>
    <w:locked/>
    <w:rsid w:val="00064212"/>
    <w:rPr>
      <w:rFonts w:ascii="Times New Roman" w:hAnsi="Times New Roman"/>
      <w:sz w:val="24"/>
      <w:lang w:eastAsia="hu-HU"/>
    </w:rPr>
  </w:style>
  <w:style w:type="character" w:customStyle="1" w:styleId="CharChar2">
    <w:name w:val="Char Char2"/>
    <w:uiPriority w:val="99"/>
    <w:locked/>
    <w:rsid w:val="00064212"/>
    <w:rPr>
      <w:rFonts w:ascii="Times New Roman" w:hAnsi="Times New Roman"/>
      <w:kern w:val="1"/>
      <w:sz w:val="21"/>
      <w:lang w:eastAsia="hi-IN" w:bidi="hi-IN"/>
    </w:rPr>
  </w:style>
  <w:style w:type="character" w:customStyle="1" w:styleId="CharChar11">
    <w:name w:val="Char Char11"/>
    <w:uiPriority w:val="99"/>
    <w:locked/>
    <w:rsid w:val="00064212"/>
    <w:rPr>
      <w:rFonts w:ascii="Times New Roman" w:hAnsi="Times New Roman"/>
      <w:kern w:val="1"/>
      <w:sz w:val="21"/>
      <w:lang w:eastAsia="hi-IN" w:bidi="hi-IN"/>
    </w:rPr>
  </w:style>
  <w:style w:type="character" w:customStyle="1" w:styleId="CharChar10">
    <w:name w:val="Char Char10"/>
    <w:uiPriority w:val="99"/>
    <w:semiHidden/>
    <w:rsid w:val="00064212"/>
    <w:rPr>
      <w:rFonts w:ascii="Tahoma" w:hAnsi="Tahoma"/>
      <w:sz w:val="16"/>
    </w:rPr>
  </w:style>
  <w:style w:type="paragraph" w:styleId="NormlWeb">
    <w:name w:val="Normal (Web)"/>
    <w:basedOn w:val="Norml"/>
    <w:uiPriority w:val="99"/>
    <w:rsid w:val="00064212"/>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harChar12">
    <w:name w:val="Char Char12"/>
    <w:uiPriority w:val="99"/>
    <w:semiHidden/>
    <w:locked/>
    <w:rsid w:val="00064212"/>
    <w:rPr>
      <w:rFonts w:ascii="Verdana" w:hAnsi="Verdana"/>
      <w:sz w:val="14"/>
      <w:lang w:val="hu-HU"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uiPriority w:val="99"/>
    <w:qFormat/>
    <w:rsid w:val="00064212"/>
    <w:pPr>
      <w:keepNext/>
      <w:spacing w:before="240" w:after="60" w:line="240" w:lineRule="auto"/>
      <w:outlineLvl w:val="0"/>
    </w:pPr>
    <w:rPr>
      <w:rFonts w:ascii="Verdana" w:eastAsia="Times New Roman" w:hAnsi="Verdana" w:cs="Times New Roman"/>
      <w:b/>
      <w:kern w:val="32"/>
      <w:sz w:val="32"/>
      <w:szCs w:val="20"/>
      <w:lang w:eastAsia="hu-HU"/>
    </w:rPr>
  </w:style>
  <w:style w:type="paragraph" w:styleId="Cmsor2">
    <w:name w:val="heading 2"/>
    <w:basedOn w:val="Norml"/>
    <w:next w:val="Norml"/>
    <w:link w:val="Cmsor2Char"/>
    <w:uiPriority w:val="99"/>
    <w:qFormat/>
    <w:rsid w:val="00064212"/>
    <w:pPr>
      <w:keepNext/>
      <w:spacing w:before="240" w:after="60" w:line="240" w:lineRule="auto"/>
      <w:outlineLvl w:val="1"/>
    </w:pPr>
    <w:rPr>
      <w:rFonts w:ascii="Verdana" w:eastAsia="Times New Roman" w:hAnsi="Verdana" w:cs="Times New Roman"/>
      <w:b/>
      <w:i/>
      <w:sz w:val="28"/>
      <w:szCs w:val="20"/>
      <w:lang w:eastAsia="hu-HU"/>
    </w:rPr>
  </w:style>
  <w:style w:type="paragraph" w:styleId="Cmsor3">
    <w:name w:val="heading 3"/>
    <w:basedOn w:val="Norml"/>
    <w:next w:val="Norml"/>
    <w:link w:val="Cmsor3Char"/>
    <w:uiPriority w:val="99"/>
    <w:qFormat/>
    <w:rsid w:val="00064212"/>
    <w:pPr>
      <w:keepNext/>
      <w:spacing w:after="0" w:line="240" w:lineRule="auto"/>
      <w:outlineLvl w:val="2"/>
    </w:pPr>
    <w:rPr>
      <w:rFonts w:ascii="Verdana" w:eastAsia="Times New Roman" w:hAnsi="Verdana" w:cs="Times New Roman"/>
      <w:b/>
      <w:sz w:val="24"/>
      <w:szCs w:val="14"/>
      <w:lang w:eastAsia="hu-HU"/>
    </w:rPr>
  </w:style>
  <w:style w:type="paragraph" w:styleId="Cmsor4">
    <w:name w:val="heading 4"/>
    <w:basedOn w:val="Norml"/>
    <w:next w:val="Norml"/>
    <w:link w:val="Cmsor4Char"/>
    <w:uiPriority w:val="99"/>
    <w:qFormat/>
    <w:rsid w:val="00064212"/>
    <w:pPr>
      <w:spacing w:before="200"/>
      <w:outlineLvl w:val="3"/>
    </w:pPr>
    <w:rPr>
      <w:rFonts w:ascii="Cambria" w:eastAsia="Times New Roman" w:hAnsi="Cambria" w:cs="Times New Roman"/>
      <w:b/>
      <w:bCs/>
      <w:i/>
      <w:iCs/>
      <w:sz w:val="20"/>
      <w:szCs w:val="20"/>
      <w:lang w:eastAsia="hu-HU"/>
    </w:rPr>
  </w:style>
  <w:style w:type="paragraph" w:styleId="Cmsor5">
    <w:name w:val="heading 5"/>
    <w:basedOn w:val="Norml"/>
    <w:next w:val="Norml"/>
    <w:link w:val="Cmsor5Char"/>
    <w:uiPriority w:val="99"/>
    <w:qFormat/>
    <w:rsid w:val="00064212"/>
    <w:pPr>
      <w:spacing w:before="200"/>
      <w:outlineLvl w:val="4"/>
    </w:pPr>
    <w:rPr>
      <w:rFonts w:ascii="Cambria" w:eastAsia="Times New Roman" w:hAnsi="Cambria" w:cs="Times New Roman"/>
      <w:b/>
      <w:bCs/>
      <w:color w:val="7F7F7F"/>
      <w:sz w:val="20"/>
      <w:szCs w:val="20"/>
      <w:lang w:eastAsia="hu-HU"/>
    </w:rPr>
  </w:style>
  <w:style w:type="paragraph" w:styleId="Cmsor6">
    <w:name w:val="heading 6"/>
    <w:basedOn w:val="Norml"/>
    <w:next w:val="Norml"/>
    <w:link w:val="Cmsor6Char"/>
    <w:uiPriority w:val="99"/>
    <w:qFormat/>
    <w:rsid w:val="00064212"/>
    <w:pPr>
      <w:spacing w:line="271" w:lineRule="auto"/>
      <w:outlineLvl w:val="5"/>
    </w:pPr>
    <w:rPr>
      <w:rFonts w:ascii="Cambria" w:eastAsia="Times New Roman" w:hAnsi="Cambria" w:cs="Times New Roman"/>
      <w:b/>
      <w:bCs/>
      <w:i/>
      <w:iCs/>
      <w:color w:val="7F7F7F"/>
      <w:sz w:val="20"/>
      <w:szCs w:val="20"/>
      <w:lang w:eastAsia="hu-HU"/>
    </w:rPr>
  </w:style>
  <w:style w:type="paragraph" w:styleId="Cmsor7">
    <w:name w:val="heading 7"/>
    <w:basedOn w:val="Norml"/>
    <w:next w:val="Norml"/>
    <w:link w:val="Cmsor7Char"/>
    <w:uiPriority w:val="99"/>
    <w:qFormat/>
    <w:rsid w:val="00064212"/>
    <w:pPr>
      <w:outlineLvl w:val="6"/>
    </w:pPr>
    <w:rPr>
      <w:rFonts w:ascii="Cambria" w:eastAsia="Times New Roman" w:hAnsi="Cambria" w:cs="Times New Roman"/>
      <w:i/>
      <w:iCs/>
      <w:sz w:val="20"/>
      <w:szCs w:val="20"/>
      <w:lang w:eastAsia="hu-HU"/>
    </w:rPr>
  </w:style>
  <w:style w:type="paragraph" w:styleId="Cmsor8">
    <w:name w:val="heading 8"/>
    <w:basedOn w:val="Norml"/>
    <w:next w:val="Norml"/>
    <w:link w:val="Cmsor8Char"/>
    <w:uiPriority w:val="99"/>
    <w:qFormat/>
    <w:rsid w:val="00064212"/>
    <w:pPr>
      <w:outlineLvl w:val="7"/>
    </w:pPr>
    <w:rPr>
      <w:rFonts w:ascii="Cambria" w:eastAsia="Times New Roman" w:hAnsi="Cambria" w:cs="Times New Roman"/>
      <w:sz w:val="20"/>
      <w:szCs w:val="20"/>
      <w:lang w:eastAsia="hu-HU"/>
    </w:rPr>
  </w:style>
  <w:style w:type="paragraph" w:styleId="Cmsor9">
    <w:name w:val="heading 9"/>
    <w:basedOn w:val="Norml"/>
    <w:next w:val="Norml"/>
    <w:link w:val="Cmsor9Char"/>
    <w:uiPriority w:val="99"/>
    <w:qFormat/>
    <w:rsid w:val="00064212"/>
    <w:pPr>
      <w:outlineLvl w:val="8"/>
    </w:pPr>
    <w:rPr>
      <w:rFonts w:ascii="Cambria" w:eastAsia="Times New Roman" w:hAnsi="Cambria" w:cs="Times New Roman"/>
      <w:i/>
      <w:iCs/>
      <w:spacing w:val="5"/>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rsid w:val="00064212"/>
    <w:rPr>
      <w:rFonts w:ascii="Verdana" w:eastAsia="Times New Roman" w:hAnsi="Verdana" w:cs="Times New Roman"/>
      <w:b/>
      <w:kern w:val="32"/>
      <w:sz w:val="32"/>
      <w:szCs w:val="20"/>
      <w:lang w:eastAsia="hu-HU"/>
    </w:rPr>
  </w:style>
  <w:style w:type="character" w:customStyle="1" w:styleId="Cmsor2Char">
    <w:name w:val="Címsor 2 Char"/>
    <w:basedOn w:val="Bekezdsalapbettpusa"/>
    <w:link w:val="Cmsor2"/>
    <w:uiPriority w:val="99"/>
    <w:rsid w:val="00064212"/>
    <w:rPr>
      <w:rFonts w:ascii="Verdana" w:eastAsia="Times New Roman" w:hAnsi="Verdana" w:cs="Times New Roman"/>
      <w:b/>
      <w:i/>
      <w:sz w:val="28"/>
      <w:szCs w:val="20"/>
      <w:lang w:eastAsia="hu-HU"/>
    </w:rPr>
  </w:style>
  <w:style w:type="character" w:customStyle="1" w:styleId="Cmsor3Char">
    <w:name w:val="Címsor 3 Char"/>
    <w:basedOn w:val="Bekezdsalapbettpusa"/>
    <w:link w:val="Cmsor3"/>
    <w:uiPriority w:val="99"/>
    <w:rsid w:val="00064212"/>
    <w:rPr>
      <w:rFonts w:ascii="Verdana" w:eastAsia="Times New Roman" w:hAnsi="Verdana" w:cs="Times New Roman"/>
      <w:b/>
      <w:sz w:val="24"/>
      <w:szCs w:val="14"/>
      <w:lang w:eastAsia="hu-HU"/>
    </w:rPr>
  </w:style>
  <w:style w:type="character" w:customStyle="1" w:styleId="Cmsor4Char">
    <w:name w:val="Címsor 4 Char"/>
    <w:basedOn w:val="Bekezdsalapbettpusa"/>
    <w:link w:val="Cmsor4"/>
    <w:uiPriority w:val="99"/>
    <w:rsid w:val="00064212"/>
    <w:rPr>
      <w:rFonts w:ascii="Cambria" w:eastAsia="Times New Roman" w:hAnsi="Cambria" w:cs="Times New Roman"/>
      <w:b/>
      <w:bCs/>
      <w:i/>
      <w:iCs/>
      <w:sz w:val="20"/>
      <w:szCs w:val="20"/>
      <w:lang w:eastAsia="hu-HU"/>
    </w:rPr>
  </w:style>
  <w:style w:type="character" w:customStyle="1" w:styleId="Cmsor5Char">
    <w:name w:val="Címsor 5 Char"/>
    <w:basedOn w:val="Bekezdsalapbettpusa"/>
    <w:link w:val="Cmsor5"/>
    <w:uiPriority w:val="99"/>
    <w:rsid w:val="00064212"/>
    <w:rPr>
      <w:rFonts w:ascii="Cambria" w:eastAsia="Times New Roman" w:hAnsi="Cambria" w:cs="Times New Roman"/>
      <w:b/>
      <w:bCs/>
      <w:color w:val="7F7F7F"/>
      <w:sz w:val="20"/>
      <w:szCs w:val="20"/>
      <w:lang w:eastAsia="hu-HU"/>
    </w:rPr>
  </w:style>
  <w:style w:type="character" w:customStyle="1" w:styleId="Cmsor6Char">
    <w:name w:val="Címsor 6 Char"/>
    <w:basedOn w:val="Bekezdsalapbettpusa"/>
    <w:link w:val="Cmsor6"/>
    <w:uiPriority w:val="99"/>
    <w:rsid w:val="00064212"/>
    <w:rPr>
      <w:rFonts w:ascii="Cambria" w:eastAsia="Times New Roman" w:hAnsi="Cambria" w:cs="Times New Roman"/>
      <w:b/>
      <w:bCs/>
      <w:i/>
      <w:iCs/>
      <w:color w:val="7F7F7F"/>
      <w:sz w:val="20"/>
      <w:szCs w:val="20"/>
      <w:lang w:eastAsia="hu-HU"/>
    </w:rPr>
  </w:style>
  <w:style w:type="character" w:customStyle="1" w:styleId="Cmsor7Char">
    <w:name w:val="Címsor 7 Char"/>
    <w:basedOn w:val="Bekezdsalapbettpusa"/>
    <w:link w:val="Cmsor7"/>
    <w:uiPriority w:val="99"/>
    <w:rsid w:val="00064212"/>
    <w:rPr>
      <w:rFonts w:ascii="Cambria" w:eastAsia="Times New Roman" w:hAnsi="Cambria" w:cs="Times New Roman"/>
      <w:i/>
      <w:iCs/>
      <w:sz w:val="20"/>
      <w:szCs w:val="20"/>
      <w:lang w:eastAsia="hu-HU"/>
    </w:rPr>
  </w:style>
  <w:style w:type="character" w:customStyle="1" w:styleId="Cmsor8Char">
    <w:name w:val="Címsor 8 Char"/>
    <w:basedOn w:val="Bekezdsalapbettpusa"/>
    <w:link w:val="Cmsor8"/>
    <w:uiPriority w:val="99"/>
    <w:rsid w:val="00064212"/>
    <w:rPr>
      <w:rFonts w:ascii="Cambria" w:eastAsia="Times New Roman" w:hAnsi="Cambria" w:cs="Times New Roman"/>
      <w:sz w:val="20"/>
      <w:szCs w:val="20"/>
      <w:lang w:eastAsia="hu-HU"/>
    </w:rPr>
  </w:style>
  <w:style w:type="character" w:customStyle="1" w:styleId="Cmsor9Char">
    <w:name w:val="Címsor 9 Char"/>
    <w:basedOn w:val="Bekezdsalapbettpusa"/>
    <w:link w:val="Cmsor9"/>
    <w:uiPriority w:val="99"/>
    <w:rsid w:val="00064212"/>
    <w:rPr>
      <w:rFonts w:ascii="Cambria" w:eastAsia="Times New Roman" w:hAnsi="Cambria" w:cs="Times New Roman"/>
      <w:i/>
      <w:iCs/>
      <w:spacing w:val="5"/>
      <w:sz w:val="20"/>
      <w:szCs w:val="20"/>
      <w:lang w:eastAsia="hu-HU"/>
    </w:rPr>
  </w:style>
  <w:style w:type="numbering" w:customStyle="1" w:styleId="Nemlista1">
    <w:name w:val="Nem lista1"/>
    <w:next w:val="Nemlista"/>
    <w:uiPriority w:val="99"/>
    <w:semiHidden/>
    <w:unhideWhenUsed/>
    <w:rsid w:val="00064212"/>
  </w:style>
  <w:style w:type="character" w:customStyle="1" w:styleId="Heading1Char">
    <w:name w:val="Heading 1 Char"/>
    <w:basedOn w:val="Bekezdsalapbettpusa"/>
    <w:uiPriority w:val="99"/>
    <w:locked/>
    <w:rsid w:val="00064212"/>
    <w:rPr>
      <w:rFonts w:ascii="Verdana" w:hAnsi="Verdana" w:cs="Times New Roman"/>
      <w:b/>
      <w:kern w:val="32"/>
      <w:sz w:val="32"/>
    </w:rPr>
  </w:style>
  <w:style w:type="character" w:customStyle="1" w:styleId="Heading2Char">
    <w:name w:val="Heading 2 Char"/>
    <w:basedOn w:val="Bekezdsalapbettpusa"/>
    <w:uiPriority w:val="99"/>
    <w:locked/>
    <w:rsid w:val="00064212"/>
    <w:rPr>
      <w:rFonts w:ascii="Verdana" w:hAnsi="Verdana" w:cs="Times New Roman"/>
      <w:b/>
      <w:i/>
      <w:sz w:val="28"/>
      <w:lang w:val="hu-HU" w:eastAsia="hu-HU"/>
    </w:rPr>
  </w:style>
  <w:style w:type="paragraph" w:styleId="lfej">
    <w:name w:val="header"/>
    <w:basedOn w:val="Norml"/>
    <w:link w:val="lfejChar"/>
    <w:uiPriority w:val="99"/>
    <w:rsid w:val="00064212"/>
    <w:pPr>
      <w:tabs>
        <w:tab w:val="center" w:pos="4536"/>
        <w:tab w:val="right" w:pos="9072"/>
      </w:tabs>
      <w:spacing w:after="0" w:line="240" w:lineRule="auto"/>
    </w:pPr>
    <w:rPr>
      <w:rFonts w:ascii="Verdana" w:eastAsia="Times New Roman" w:hAnsi="Verdana" w:cs="Times New Roman"/>
      <w:sz w:val="14"/>
      <w:szCs w:val="20"/>
      <w:lang w:eastAsia="hu-HU"/>
    </w:rPr>
  </w:style>
  <w:style w:type="character" w:customStyle="1" w:styleId="lfejChar">
    <w:name w:val="Élőfej Char"/>
    <w:basedOn w:val="Bekezdsalapbettpusa"/>
    <w:link w:val="lfej"/>
    <w:uiPriority w:val="99"/>
    <w:rsid w:val="00064212"/>
    <w:rPr>
      <w:rFonts w:ascii="Verdana" w:eastAsia="Times New Roman" w:hAnsi="Verdana" w:cs="Times New Roman"/>
      <w:sz w:val="14"/>
      <w:szCs w:val="20"/>
      <w:lang w:eastAsia="hu-HU"/>
    </w:rPr>
  </w:style>
  <w:style w:type="character" w:customStyle="1" w:styleId="HeaderChar">
    <w:name w:val="Header Char"/>
    <w:basedOn w:val="Bekezdsalapbettpusa"/>
    <w:uiPriority w:val="99"/>
    <w:locked/>
    <w:rsid w:val="00064212"/>
    <w:rPr>
      <w:rFonts w:ascii="Verdana" w:hAnsi="Verdana" w:cs="Times New Roman"/>
      <w:sz w:val="14"/>
    </w:rPr>
  </w:style>
  <w:style w:type="paragraph" w:styleId="llb">
    <w:name w:val="footer"/>
    <w:basedOn w:val="Norml"/>
    <w:link w:val="llbChar"/>
    <w:uiPriority w:val="99"/>
    <w:rsid w:val="00064212"/>
    <w:pPr>
      <w:tabs>
        <w:tab w:val="center" w:pos="4536"/>
        <w:tab w:val="right" w:pos="9072"/>
      </w:tabs>
      <w:spacing w:after="0" w:line="240" w:lineRule="auto"/>
    </w:pPr>
    <w:rPr>
      <w:rFonts w:ascii="Verdana" w:eastAsia="Times New Roman" w:hAnsi="Verdana" w:cs="Times New Roman"/>
      <w:sz w:val="14"/>
      <w:szCs w:val="20"/>
      <w:lang w:eastAsia="hu-HU"/>
    </w:rPr>
  </w:style>
  <w:style w:type="character" w:customStyle="1" w:styleId="llbChar">
    <w:name w:val="Élőláb Char"/>
    <w:basedOn w:val="Bekezdsalapbettpusa"/>
    <w:link w:val="llb"/>
    <w:uiPriority w:val="99"/>
    <w:rsid w:val="00064212"/>
    <w:rPr>
      <w:rFonts w:ascii="Verdana" w:eastAsia="Times New Roman" w:hAnsi="Verdana" w:cs="Times New Roman"/>
      <w:sz w:val="14"/>
      <w:szCs w:val="20"/>
      <w:lang w:eastAsia="hu-HU"/>
    </w:rPr>
  </w:style>
  <w:style w:type="character" w:customStyle="1" w:styleId="FooterChar">
    <w:name w:val="Footer Char"/>
    <w:basedOn w:val="Bekezdsalapbettpusa"/>
    <w:uiPriority w:val="99"/>
    <w:locked/>
    <w:rsid w:val="00064212"/>
    <w:rPr>
      <w:rFonts w:ascii="Verdana" w:hAnsi="Verdana" w:cs="Times New Roman"/>
      <w:sz w:val="14"/>
      <w:lang w:val="hu-HU" w:eastAsia="hu-HU"/>
    </w:rPr>
  </w:style>
  <w:style w:type="paragraph" w:styleId="TJ3">
    <w:name w:val="toc 3"/>
    <w:basedOn w:val="Norml"/>
    <w:next w:val="Norml"/>
    <w:autoRedefine/>
    <w:uiPriority w:val="99"/>
    <w:semiHidden/>
    <w:rsid w:val="00064212"/>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uiPriority w:val="99"/>
    <w:rsid w:val="00064212"/>
    <w:pPr>
      <w:spacing w:after="160" w:line="240" w:lineRule="exact"/>
    </w:pPr>
    <w:rPr>
      <w:rFonts w:ascii="Verdana" w:eastAsia="Times New Roman" w:hAnsi="Verdana" w:cs="Times New Roman"/>
      <w:szCs w:val="20"/>
      <w:lang w:val="en-US"/>
    </w:rPr>
  </w:style>
  <w:style w:type="character" w:styleId="Hiperhivatkozs">
    <w:name w:val="Hyperlink"/>
    <w:basedOn w:val="Bekezdsalapbettpusa"/>
    <w:uiPriority w:val="99"/>
    <w:rsid w:val="00064212"/>
    <w:rPr>
      <w:rFonts w:cs="Times New Roman"/>
      <w:color w:val="0000FF"/>
      <w:u w:val="single"/>
    </w:rPr>
  </w:style>
  <w:style w:type="paragraph" w:styleId="Lbjegyzetszveg">
    <w:name w:val="footnote text"/>
    <w:basedOn w:val="Norml"/>
    <w:link w:val="LbjegyzetszvegChar"/>
    <w:uiPriority w:val="99"/>
    <w:semiHidden/>
    <w:rsid w:val="00064212"/>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uiPriority w:val="99"/>
    <w:semiHidden/>
    <w:rsid w:val="00064212"/>
    <w:rPr>
      <w:rFonts w:ascii="Verdana" w:eastAsia="Times New Roman" w:hAnsi="Verdana" w:cs="Times New Roman"/>
      <w:sz w:val="20"/>
      <w:szCs w:val="20"/>
      <w:lang w:eastAsia="hu-HU"/>
    </w:rPr>
  </w:style>
  <w:style w:type="character" w:customStyle="1" w:styleId="FootnoteTextChar">
    <w:name w:val="Footnote Text Char"/>
    <w:basedOn w:val="Bekezdsalapbettpusa"/>
    <w:uiPriority w:val="99"/>
    <w:semiHidden/>
    <w:locked/>
    <w:rsid w:val="00064212"/>
    <w:rPr>
      <w:rFonts w:ascii="Verdana" w:hAnsi="Verdana" w:cs="Times New Roman"/>
    </w:rPr>
  </w:style>
  <w:style w:type="character" w:styleId="Lbjegyzet-hivatkozs">
    <w:name w:val="footnote reference"/>
    <w:basedOn w:val="Bekezdsalapbettpusa"/>
    <w:uiPriority w:val="99"/>
    <w:semiHidden/>
    <w:rsid w:val="00064212"/>
    <w:rPr>
      <w:rFonts w:cs="Times New Roman"/>
      <w:vertAlign w:val="superscript"/>
    </w:rPr>
  </w:style>
  <w:style w:type="paragraph" w:styleId="Alcm">
    <w:name w:val="Subtitle"/>
    <w:basedOn w:val="Norml"/>
    <w:link w:val="AlcmChar"/>
    <w:uiPriority w:val="99"/>
    <w:qFormat/>
    <w:rsid w:val="00064212"/>
    <w:pPr>
      <w:spacing w:after="60" w:line="240" w:lineRule="auto"/>
      <w:jc w:val="center"/>
      <w:outlineLvl w:val="1"/>
    </w:pPr>
    <w:rPr>
      <w:rFonts w:ascii="Arial" w:eastAsia="Times New Roman" w:hAnsi="Arial" w:cs="Arial"/>
      <w:szCs w:val="14"/>
      <w:lang w:eastAsia="hu-HU"/>
    </w:rPr>
  </w:style>
  <w:style w:type="character" w:customStyle="1" w:styleId="AlcmChar">
    <w:name w:val="Alcím Char"/>
    <w:basedOn w:val="Bekezdsalapbettpusa"/>
    <w:link w:val="Alcm"/>
    <w:uiPriority w:val="99"/>
    <w:rsid w:val="00064212"/>
    <w:rPr>
      <w:rFonts w:ascii="Arial" w:eastAsia="Times New Roman" w:hAnsi="Arial" w:cs="Arial"/>
      <w:szCs w:val="14"/>
      <w:lang w:eastAsia="hu-HU"/>
    </w:rPr>
  </w:style>
  <w:style w:type="paragraph" w:customStyle="1" w:styleId="tblzat">
    <w:name w:val="táblázat"/>
    <w:basedOn w:val="Norml"/>
    <w:uiPriority w:val="99"/>
    <w:rsid w:val="00064212"/>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uiPriority w:val="99"/>
    <w:rsid w:val="00064212"/>
    <w:pPr>
      <w:spacing w:after="0" w:line="240" w:lineRule="auto"/>
      <w:jc w:val="both"/>
    </w:pPr>
    <w:rPr>
      <w:rFonts w:ascii="Verdana" w:eastAsia="Times New Roman" w:hAnsi="Verdana" w:cs="Times New Roman"/>
      <w:szCs w:val="20"/>
      <w:lang w:eastAsia="hu-HU"/>
    </w:rPr>
  </w:style>
  <w:style w:type="table" w:styleId="Rcsostblzat">
    <w:name w:val="Table Grid"/>
    <w:basedOn w:val="Normltblzat"/>
    <w:uiPriority w:val="99"/>
    <w:rsid w:val="00064212"/>
    <w:pPr>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064212"/>
    <w:rPr>
      <w:rFonts w:cs="Times New Roman"/>
      <w:sz w:val="16"/>
    </w:rPr>
  </w:style>
  <w:style w:type="paragraph" w:styleId="Jegyzetszveg">
    <w:name w:val="annotation text"/>
    <w:basedOn w:val="Norml"/>
    <w:link w:val="JegyzetszvegChar"/>
    <w:uiPriority w:val="99"/>
    <w:semiHidden/>
    <w:rsid w:val="00064212"/>
    <w:pPr>
      <w:spacing w:after="0" w:line="240" w:lineRule="auto"/>
    </w:pPr>
    <w:rPr>
      <w:rFonts w:ascii="Verdana" w:eastAsia="Times New Roman" w:hAnsi="Verdana" w:cs="Times New Roman"/>
      <w:sz w:val="20"/>
      <w:szCs w:val="20"/>
      <w:lang w:eastAsia="hu-HU"/>
    </w:rPr>
  </w:style>
  <w:style w:type="character" w:customStyle="1" w:styleId="JegyzetszvegChar">
    <w:name w:val="Jegyzetszöveg Char"/>
    <w:basedOn w:val="Bekezdsalapbettpusa"/>
    <w:link w:val="Jegyzetszveg"/>
    <w:uiPriority w:val="99"/>
    <w:semiHidden/>
    <w:rsid w:val="00064212"/>
    <w:rPr>
      <w:rFonts w:ascii="Verdana" w:eastAsia="Times New Roman" w:hAnsi="Verdana" w:cs="Times New Roman"/>
      <w:sz w:val="20"/>
      <w:szCs w:val="20"/>
      <w:lang w:eastAsia="hu-HU"/>
    </w:rPr>
  </w:style>
  <w:style w:type="character" w:customStyle="1" w:styleId="CommentTextChar">
    <w:name w:val="Comment Text Char"/>
    <w:basedOn w:val="Bekezdsalapbettpusa"/>
    <w:uiPriority w:val="99"/>
    <w:locked/>
    <w:rsid w:val="00064212"/>
    <w:rPr>
      <w:rFonts w:ascii="Calibri" w:hAnsi="Calibri" w:cs="Times New Roman"/>
      <w:sz w:val="20"/>
    </w:rPr>
  </w:style>
  <w:style w:type="paragraph" w:styleId="Buborkszveg">
    <w:name w:val="Balloon Text"/>
    <w:basedOn w:val="Norml"/>
    <w:link w:val="BuborkszvegChar"/>
    <w:uiPriority w:val="99"/>
    <w:semiHidden/>
    <w:rsid w:val="00064212"/>
    <w:pPr>
      <w:spacing w:after="0" w:line="240" w:lineRule="auto"/>
    </w:pPr>
    <w:rPr>
      <w:rFonts w:ascii="Tahoma" w:eastAsia="Times New Roman" w:hAnsi="Tahoma" w:cs="Times New Roman"/>
      <w:sz w:val="16"/>
      <w:szCs w:val="20"/>
      <w:lang w:eastAsia="hu-HU"/>
    </w:rPr>
  </w:style>
  <w:style w:type="character" w:customStyle="1" w:styleId="BuborkszvegChar">
    <w:name w:val="Buborékszöveg Char"/>
    <w:basedOn w:val="Bekezdsalapbettpusa"/>
    <w:link w:val="Buborkszveg"/>
    <w:uiPriority w:val="99"/>
    <w:semiHidden/>
    <w:rsid w:val="00064212"/>
    <w:rPr>
      <w:rFonts w:ascii="Tahoma" w:eastAsia="Times New Roman" w:hAnsi="Tahoma" w:cs="Times New Roman"/>
      <w:sz w:val="16"/>
      <w:szCs w:val="20"/>
      <w:lang w:eastAsia="hu-HU"/>
    </w:rPr>
  </w:style>
  <w:style w:type="character" w:customStyle="1" w:styleId="BalloonTextChar">
    <w:name w:val="Balloon Text Char"/>
    <w:basedOn w:val="Bekezdsalapbettpusa"/>
    <w:uiPriority w:val="99"/>
    <w:locked/>
    <w:rsid w:val="00064212"/>
    <w:rPr>
      <w:rFonts w:ascii="Tahoma" w:hAnsi="Tahoma" w:cs="Times New Roman"/>
      <w:sz w:val="16"/>
    </w:rPr>
  </w:style>
  <w:style w:type="character" w:styleId="Oldalszm">
    <w:name w:val="page number"/>
    <w:basedOn w:val="Bekezdsalapbettpusa"/>
    <w:uiPriority w:val="99"/>
    <w:rsid w:val="00064212"/>
    <w:rPr>
      <w:rFonts w:cs="Times New Roman"/>
    </w:rPr>
  </w:style>
  <w:style w:type="paragraph" w:styleId="TJ1">
    <w:name w:val="toc 1"/>
    <w:basedOn w:val="Norml"/>
    <w:next w:val="Norml"/>
    <w:autoRedefine/>
    <w:uiPriority w:val="99"/>
    <w:semiHidden/>
    <w:rsid w:val="00064212"/>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99"/>
    <w:semiHidden/>
    <w:rsid w:val="00064212"/>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basedOn w:val="Bekezdsalapbettpusa"/>
    <w:uiPriority w:val="99"/>
    <w:rsid w:val="00064212"/>
    <w:rPr>
      <w:rFonts w:cs="Times New Roman"/>
      <w:color w:val="800080"/>
      <w:u w:val="single"/>
    </w:rPr>
  </w:style>
  <w:style w:type="paragraph" w:styleId="Kpalrs">
    <w:name w:val="caption"/>
    <w:basedOn w:val="Norml"/>
    <w:next w:val="Norml"/>
    <w:uiPriority w:val="99"/>
    <w:qFormat/>
    <w:rsid w:val="00064212"/>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uiPriority w:val="99"/>
    <w:rsid w:val="00064212"/>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uiPriority w:val="99"/>
    <w:semiHidden/>
    <w:rsid w:val="00064212"/>
    <w:rPr>
      <w:rFonts w:ascii="Arial" w:hAnsi="Arial"/>
      <w:color w:val="000080"/>
      <w:sz w:val="20"/>
    </w:rPr>
  </w:style>
  <w:style w:type="paragraph" w:styleId="Listaszerbekezds">
    <w:name w:val="List Paragraph"/>
    <w:basedOn w:val="Norml"/>
    <w:uiPriority w:val="99"/>
    <w:qFormat/>
    <w:rsid w:val="00064212"/>
    <w:pPr>
      <w:ind w:left="708"/>
    </w:pPr>
    <w:rPr>
      <w:rFonts w:ascii="Calibri" w:eastAsia="Times New Roman" w:hAnsi="Calibri" w:cs="Times New Roman"/>
    </w:rPr>
  </w:style>
  <w:style w:type="paragraph" w:customStyle="1" w:styleId="Listaszerbekezds1">
    <w:name w:val="Listaszerű bekezdés1"/>
    <w:basedOn w:val="Norml"/>
    <w:uiPriority w:val="99"/>
    <w:rsid w:val="00064212"/>
    <w:pPr>
      <w:ind w:left="720"/>
    </w:pPr>
    <w:rPr>
      <w:rFonts w:ascii="Calibri" w:eastAsia="Times New Roman" w:hAnsi="Calibri" w:cs="Times New Roman"/>
    </w:rPr>
  </w:style>
  <w:style w:type="table" w:customStyle="1" w:styleId="Rcsostblzat1">
    <w:name w:val="Rácsos táblázat1"/>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064212"/>
    <w:pPr>
      <w:spacing w:after="0" w:line="240" w:lineRule="auto"/>
    </w:pPr>
    <w:rPr>
      <w:rFonts w:ascii="Calibri" w:eastAsia="Times New Roman" w:hAnsi="Calibri" w:cs="Times New Roman"/>
    </w:rPr>
  </w:style>
  <w:style w:type="paragraph" w:styleId="Megjegyzstrgya">
    <w:name w:val="annotation subject"/>
    <w:basedOn w:val="Jegyzetszveg"/>
    <w:next w:val="Jegyzetszveg"/>
    <w:link w:val="MegjegyzstrgyaChar"/>
    <w:uiPriority w:val="99"/>
    <w:semiHidden/>
    <w:rsid w:val="00064212"/>
    <w:pPr>
      <w:spacing w:after="200"/>
    </w:pPr>
    <w:rPr>
      <w:rFonts w:ascii="Calibri" w:hAnsi="Calibri"/>
      <w:b/>
    </w:rPr>
  </w:style>
  <w:style w:type="character" w:customStyle="1" w:styleId="MegjegyzstrgyaChar">
    <w:name w:val="Megjegyzés tárgya Char"/>
    <w:basedOn w:val="JegyzetszvegChar"/>
    <w:link w:val="Megjegyzstrgya"/>
    <w:uiPriority w:val="99"/>
    <w:semiHidden/>
    <w:rsid w:val="00064212"/>
    <w:rPr>
      <w:rFonts w:ascii="Calibri" w:eastAsia="Times New Roman" w:hAnsi="Calibri" w:cs="Times New Roman"/>
      <w:b/>
      <w:sz w:val="20"/>
      <w:szCs w:val="20"/>
      <w:lang w:eastAsia="hu-HU"/>
    </w:rPr>
  </w:style>
  <w:style w:type="character" w:customStyle="1" w:styleId="CommentSubjectChar">
    <w:name w:val="Comment Subject Char"/>
    <w:basedOn w:val="JegyzetszvegChar"/>
    <w:uiPriority w:val="99"/>
    <w:locked/>
    <w:rsid w:val="00064212"/>
    <w:rPr>
      <w:rFonts w:ascii="Calibri" w:eastAsia="Times New Roman" w:hAnsi="Calibri" w:cs="Times New Roman"/>
      <w:b/>
      <w:sz w:val="20"/>
      <w:szCs w:val="20"/>
      <w:lang w:val="hu-HU" w:eastAsia="hu-HU"/>
    </w:rPr>
  </w:style>
  <w:style w:type="paragraph" w:customStyle="1" w:styleId="Default">
    <w:name w:val="Default"/>
    <w:uiPriority w:val="99"/>
    <w:rsid w:val="00064212"/>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064212"/>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apple-style-span">
    <w:name w:val="apple-style-span"/>
    <w:uiPriority w:val="99"/>
    <w:rsid w:val="00064212"/>
  </w:style>
  <w:style w:type="paragraph" w:customStyle="1" w:styleId="Standard">
    <w:name w:val="Standard"/>
    <w:uiPriority w:val="99"/>
    <w:rsid w:val="00064212"/>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064212"/>
    <w:pPr>
      <w:spacing w:after="120" w:line="240" w:lineRule="auto"/>
      <w:ind w:left="283"/>
    </w:pPr>
    <w:rPr>
      <w:rFonts w:ascii="Times New Roman" w:eastAsia="Times New Roman" w:hAnsi="Times New Roman" w:cs="Times New Roman"/>
      <w:sz w:val="24"/>
      <w:szCs w:val="20"/>
      <w:lang w:eastAsia="hu-HU"/>
    </w:rPr>
  </w:style>
  <w:style w:type="character" w:customStyle="1" w:styleId="SzvegtrzsbehzssalChar">
    <w:name w:val="Szövegtörzs behúzással Char"/>
    <w:basedOn w:val="Bekezdsalapbettpusa"/>
    <w:link w:val="Szvegtrzsbehzssal"/>
    <w:uiPriority w:val="99"/>
    <w:rsid w:val="00064212"/>
    <w:rPr>
      <w:rFonts w:ascii="Times New Roman" w:eastAsia="Times New Roman" w:hAnsi="Times New Roman" w:cs="Times New Roman"/>
      <w:sz w:val="24"/>
      <w:szCs w:val="20"/>
      <w:lang w:eastAsia="hu-HU"/>
    </w:rPr>
  </w:style>
  <w:style w:type="character" w:customStyle="1" w:styleId="BodyTextIndentChar">
    <w:name w:val="Body Text Indent Char"/>
    <w:basedOn w:val="Bekezdsalapbettpusa"/>
    <w:uiPriority w:val="99"/>
    <w:locked/>
    <w:rsid w:val="00064212"/>
    <w:rPr>
      <w:rFonts w:eastAsia="Times New Roman" w:cs="Times New Roman"/>
      <w:sz w:val="24"/>
    </w:rPr>
  </w:style>
  <w:style w:type="paragraph" w:styleId="Szvegtrzsbehzssal2">
    <w:name w:val="Body Text Indent 2"/>
    <w:basedOn w:val="Norml"/>
    <w:link w:val="Szvegtrzsbehzssal2Char"/>
    <w:uiPriority w:val="99"/>
    <w:rsid w:val="00064212"/>
    <w:pPr>
      <w:spacing w:after="120" w:line="480" w:lineRule="auto"/>
      <w:ind w:left="283"/>
    </w:pPr>
    <w:rPr>
      <w:rFonts w:ascii="Times New Roman" w:eastAsia="Times New Roman" w:hAnsi="Times New Roman" w:cs="Times New Roman"/>
      <w:sz w:val="24"/>
      <w:szCs w:val="20"/>
      <w:lang w:eastAsia="hu-HU"/>
    </w:rPr>
  </w:style>
  <w:style w:type="character" w:customStyle="1" w:styleId="Szvegtrzsbehzssal2Char">
    <w:name w:val="Szövegtörzs behúzással 2 Char"/>
    <w:basedOn w:val="Bekezdsalapbettpusa"/>
    <w:link w:val="Szvegtrzsbehzssal2"/>
    <w:uiPriority w:val="99"/>
    <w:rsid w:val="00064212"/>
    <w:rPr>
      <w:rFonts w:ascii="Times New Roman" w:eastAsia="Times New Roman" w:hAnsi="Times New Roman" w:cs="Times New Roman"/>
      <w:sz w:val="24"/>
      <w:szCs w:val="20"/>
      <w:lang w:eastAsia="hu-HU"/>
    </w:rPr>
  </w:style>
  <w:style w:type="character" w:customStyle="1" w:styleId="BodyTextIndent2Char">
    <w:name w:val="Body Text Indent 2 Char"/>
    <w:basedOn w:val="Bekezdsalapbettpusa"/>
    <w:uiPriority w:val="99"/>
    <w:locked/>
    <w:rsid w:val="00064212"/>
    <w:rPr>
      <w:rFonts w:eastAsia="Times New Roman" w:cs="Times New Roman"/>
      <w:sz w:val="24"/>
    </w:rPr>
  </w:style>
  <w:style w:type="paragraph" w:customStyle="1" w:styleId="Stlus3">
    <w:name w:val="Stílus3"/>
    <w:basedOn w:val="Norml"/>
    <w:link w:val="Stlus3Char"/>
    <w:uiPriority w:val="99"/>
    <w:rsid w:val="00064212"/>
    <w:pPr>
      <w:spacing w:before="60" w:after="60" w:line="240" w:lineRule="auto"/>
    </w:pPr>
    <w:rPr>
      <w:rFonts w:ascii="Arial" w:eastAsia="Times New Roman" w:hAnsi="Arial" w:cs="Times New Roman"/>
      <w:sz w:val="10"/>
      <w:szCs w:val="20"/>
      <w:lang w:eastAsia="hu-HU"/>
    </w:rPr>
  </w:style>
  <w:style w:type="paragraph" w:customStyle="1" w:styleId="font5">
    <w:name w:val="font5"/>
    <w:basedOn w:val="Norml"/>
    <w:uiPriority w:val="99"/>
    <w:rsid w:val="00064212"/>
    <w:pPr>
      <w:spacing w:before="100" w:beforeAutospacing="1" w:after="100" w:afterAutospacing="1" w:line="240" w:lineRule="auto"/>
    </w:pPr>
    <w:rPr>
      <w:rFonts w:ascii="Times New Roman" w:eastAsia="Times New Roman" w:hAnsi="Times New Roman" w:cs="Times New Roman"/>
      <w:color w:val="FF0000"/>
      <w:lang w:eastAsia="hu-HU"/>
    </w:rPr>
  </w:style>
  <w:style w:type="paragraph" w:customStyle="1" w:styleId="xl65">
    <w:name w:val="xl65"/>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6">
    <w:name w:val="xl66"/>
    <w:basedOn w:val="Norml"/>
    <w:uiPriority w:val="99"/>
    <w:rsid w:val="00064212"/>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paragraph" w:customStyle="1" w:styleId="xl67">
    <w:name w:val="xl67"/>
    <w:basedOn w:val="Norml"/>
    <w:uiPriority w:val="99"/>
    <w:rsid w:val="00064212"/>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8">
    <w:name w:val="xl68"/>
    <w:basedOn w:val="Norml"/>
    <w:uiPriority w:val="99"/>
    <w:rsid w:val="00064212"/>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9">
    <w:name w:val="xl69"/>
    <w:basedOn w:val="Norml"/>
    <w:uiPriority w:val="99"/>
    <w:rsid w:val="00064212"/>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0">
    <w:name w:val="xl70"/>
    <w:basedOn w:val="Norml"/>
    <w:uiPriority w:val="99"/>
    <w:rsid w:val="0006421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71">
    <w:name w:val="xl71"/>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2">
    <w:name w:val="xl72"/>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3">
    <w:name w:val="xl73"/>
    <w:basedOn w:val="Norml"/>
    <w:uiPriority w:val="99"/>
    <w:rsid w:val="0006421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4">
    <w:name w:val="xl74"/>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5">
    <w:name w:val="xl75"/>
    <w:basedOn w:val="Norml"/>
    <w:uiPriority w:val="99"/>
    <w:rsid w:val="0006421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color w:val="FF0000"/>
      <w:sz w:val="24"/>
      <w:szCs w:val="24"/>
      <w:lang w:eastAsia="hu-HU"/>
    </w:rPr>
  </w:style>
  <w:style w:type="paragraph" w:customStyle="1" w:styleId="xl76">
    <w:name w:val="xl76"/>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7">
    <w:name w:val="xl77"/>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8">
    <w:name w:val="xl78"/>
    <w:basedOn w:val="Norml"/>
    <w:uiPriority w:val="99"/>
    <w:rsid w:val="0006421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79">
    <w:name w:val="xl79"/>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0">
    <w:name w:val="xl80"/>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1">
    <w:name w:val="xl81"/>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2">
    <w:name w:val="xl82"/>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3">
    <w:name w:val="xl83"/>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4">
    <w:name w:val="xl84"/>
    <w:basedOn w:val="Norml"/>
    <w:uiPriority w:val="99"/>
    <w:rsid w:val="0006421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5">
    <w:name w:val="xl85"/>
    <w:basedOn w:val="Norml"/>
    <w:uiPriority w:val="99"/>
    <w:rsid w:val="00064212"/>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6">
    <w:name w:val="xl86"/>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87">
    <w:name w:val="xl87"/>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8">
    <w:name w:val="xl88"/>
    <w:basedOn w:val="Norml"/>
    <w:uiPriority w:val="99"/>
    <w:rsid w:val="0006421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9">
    <w:name w:val="xl89"/>
    <w:basedOn w:val="Norml"/>
    <w:uiPriority w:val="99"/>
    <w:rsid w:val="00064212"/>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90">
    <w:name w:val="xl90"/>
    <w:basedOn w:val="Norml"/>
    <w:uiPriority w:val="99"/>
    <w:rsid w:val="00064212"/>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1">
    <w:name w:val="xl91"/>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92">
    <w:name w:val="xl92"/>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3">
    <w:name w:val="xl93"/>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4">
    <w:name w:val="xl94"/>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5">
    <w:name w:val="xl95"/>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hu-HU"/>
    </w:rPr>
  </w:style>
  <w:style w:type="paragraph" w:customStyle="1" w:styleId="xl96">
    <w:name w:val="xl96"/>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7">
    <w:name w:val="xl97"/>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8">
    <w:name w:val="xl98"/>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99">
    <w:name w:val="xl99"/>
    <w:basedOn w:val="Norml"/>
    <w:uiPriority w:val="99"/>
    <w:rsid w:val="0006421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0">
    <w:name w:val="xl100"/>
    <w:basedOn w:val="Norml"/>
    <w:uiPriority w:val="99"/>
    <w:rsid w:val="00064212"/>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1">
    <w:name w:val="xl101"/>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2">
    <w:name w:val="xl102"/>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03">
    <w:name w:val="xl103"/>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04">
    <w:name w:val="xl104"/>
    <w:basedOn w:val="Norml"/>
    <w:uiPriority w:val="99"/>
    <w:rsid w:val="0006421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5">
    <w:name w:val="xl105"/>
    <w:basedOn w:val="Norml"/>
    <w:uiPriority w:val="99"/>
    <w:rsid w:val="0006421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6">
    <w:name w:val="xl106"/>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7">
    <w:name w:val="xl107"/>
    <w:basedOn w:val="Norml"/>
    <w:uiPriority w:val="99"/>
    <w:rsid w:val="0006421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8">
    <w:name w:val="xl108"/>
    <w:basedOn w:val="Norml"/>
    <w:uiPriority w:val="99"/>
    <w:rsid w:val="0006421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9">
    <w:name w:val="xl109"/>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0">
    <w:name w:val="xl110"/>
    <w:basedOn w:val="Norml"/>
    <w:uiPriority w:val="99"/>
    <w:rsid w:val="00064212"/>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1">
    <w:name w:val="xl111"/>
    <w:basedOn w:val="Norml"/>
    <w:uiPriority w:val="99"/>
    <w:rsid w:val="00064212"/>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2">
    <w:name w:val="xl112"/>
    <w:basedOn w:val="Norml"/>
    <w:uiPriority w:val="99"/>
    <w:rsid w:val="0006421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3">
    <w:name w:val="xl113"/>
    <w:basedOn w:val="Norml"/>
    <w:uiPriority w:val="99"/>
    <w:rsid w:val="0006421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4">
    <w:name w:val="xl114"/>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5">
    <w:name w:val="xl115"/>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6">
    <w:name w:val="xl116"/>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7">
    <w:name w:val="xl117"/>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8">
    <w:name w:val="xl118"/>
    <w:basedOn w:val="Norml"/>
    <w:uiPriority w:val="99"/>
    <w:rsid w:val="00064212"/>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19">
    <w:name w:val="xl119"/>
    <w:basedOn w:val="Norml"/>
    <w:uiPriority w:val="99"/>
    <w:rsid w:val="00064212"/>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20">
    <w:name w:val="xl120"/>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1">
    <w:name w:val="xl121"/>
    <w:basedOn w:val="Norml"/>
    <w:uiPriority w:val="99"/>
    <w:rsid w:val="0006421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2">
    <w:name w:val="xl122"/>
    <w:basedOn w:val="Norml"/>
    <w:uiPriority w:val="99"/>
    <w:rsid w:val="00064212"/>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3">
    <w:name w:val="xl123"/>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4">
    <w:name w:val="xl124"/>
    <w:basedOn w:val="Norml"/>
    <w:uiPriority w:val="99"/>
    <w:rsid w:val="00064212"/>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5">
    <w:name w:val="xl125"/>
    <w:basedOn w:val="Norml"/>
    <w:uiPriority w:val="99"/>
    <w:rsid w:val="00064212"/>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6">
    <w:name w:val="xl126"/>
    <w:basedOn w:val="Norml"/>
    <w:uiPriority w:val="99"/>
    <w:rsid w:val="00064212"/>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7">
    <w:name w:val="xl127"/>
    <w:basedOn w:val="Norml"/>
    <w:uiPriority w:val="99"/>
    <w:rsid w:val="00064212"/>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8">
    <w:name w:val="xl128"/>
    <w:basedOn w:val="Norml"/>
    <w:uiPriority w:val="99"/>
    <w:rsid w:val="00064212"/>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9">
    <w:name w:val="xl129"/>
    <w:basedOn w:val="Norml"/>
    <w:uiPriority w:val="99"/>
    <w:rsid w:val="00064212"/>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0">
    <w:name w:val="xl130"/>
    <w:basedOn w:val="Norml"/>
    <w:uiPriority w:val="99"/>
    <w:rsid w:val="0006421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1">
    <w:name w:val="xl131"/>
    <w:basedOn w:val="Norml"/>
    <w:uiPriority w:val="99"/>
    <w:rsid w:val="0006421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2">
    <w:name w:val="xl132"/>
    <w:basedOn w:val="Norml"/>
    <w:uiPriority w:val="99"/>
    <w:rsid w:val="0006421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3">
    <w:name w:val="xl133"/>
    <w:basedOn w:val="Norml"/>
    <w:uiPriority w:val="99"/>
    <w:rsid w:val="0006421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4">
    <w:name w:val="xl134"/>
    <w:basedOn w:val="Norml"/>
    <w:uiPriority w:val="99"/>
    <w:rsid w:val="0006421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5">
    <w:name w:val="xl135"/>
    <w:basedOn w:val="Norml"/>
    <w:uiPriority w:val="99"/>
    <w:rsid w:val="00064212"/>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6">
    <w:name w:val="xl136"/>
    <w:basedOn w:val="Norml"/>
    <w:uiPriority w:val="99"/>
    <w:rsid w:val="0006421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7">
    <w:name w:val="xl137"/>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8">
    <w:name w:val="xl138"/>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39">
    <w:name w:val="xl139"/>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0">
    <w:name w:val="xl140"/>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1">
    <w:name w:val="xl141"/>
    <w:basedOn w:val="Norml"/>
    <w:uiPriority w:val="99"/>
    <w:rsid w:val="0006421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2">
    <w:name w:val="xl142"/>
    <w:basedOn w:val="Norml"/>
    <w:uiPriority w:val="99"/>
    <w:rsid w:val="0006421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3">
    <w:name w:val="xl143"/>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4">
    <w:name w:val="xl144"/>
    <w:basedOn w:val="Norml"/>
    <w:uiPriority w:val="99"/>
    <w:rsid w:val="0006421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5">
    <w:name w:val="xl145"/>
    <w:basedOn w:val="Norml"/>
    <w:uiPriority w:val="99"/>
    <w:rsid w:val="0006421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6">
    <w:name w:val="xl146"/>
    <w:basedOn w:val="Norml"/>
    <w:uiPriority w:val="99"/>
    <w:rsid w:val="00064212"/>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7">
    <w:name w:val="xl147"/>
    <w:basedOn w:val="Norml"/>
    <w:uiPriority w:val="99"/>
    <w:rsid w:val="00064212"/>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8">
    <w:name w:val="xl148"/>
    <w:basedOn w:val="Norml"/>
    <w:uiPriority w:val="99"/>
    <w:rsid w:val="0006421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9">
    <w:name w:val="xl149"/>
    <w:basedOn w:val="Norml"/>
    <w:uiPriority w:val="99"/>
    <w:rsid w:val="0006421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50">
    <w:name w:val="xl150"/>
    <w:basedOn w:val="Norml"/>
    <w:uiPriority w:val="99"/>
    <w:rsid w:val="0006421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1">
    <w:name w:val="xl151"/>
    <w:basedOn w:val="Norml"/>
    <w:uiPriority w:val="99"/>
    <w:rsid w:val="0006421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2">
    <w:name w:val="xl152"/>
    <w:basedOn w:val="Norml"/>
    <w:uiPriority w:val="99"/>
    <w:rsid w:val="0006421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Listaszerbekezds2">
    <w:name w:val="Listaszerű bekezdés2"/>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table" w:customStyle="1" w:styleId="Rcsostblzat3">
    <w:name w:val="Rácsos táblázat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06421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064212"/>
    <w:rPr>
      <w:rFonts w:ascii="Tahoma" w:hAnsi="Tahoma"/>
      <w:sz w:val="16"/>
    </w:rPr>
  </w:style>
  <w:style w:type="paragraph" w:customStyle="1" w:styleId="Listaszerbekezds3">
    <w:name w:val="Listaszerű bekezdés3"/>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paragraph" w:customStyle="1" w:styleId="Vltozat1">
    <w:name w:val="Változat1"/>
    <w:hidden/>
    <w:uiPriority w:val="99"/>
    <w:semiHidden/>
    <w:rsid w:val="00064212"/>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064212"/>
    <w:pPr>
      <w:spacing w:after="0" w:line="240" w:lineRule="auto"/>
    </w:pPr>
    <w:rPr>
      <w:rFonts w:ascii="Calibri" w:eastAsia="Times New Roman" w:hAnsi="Calibri" w:cs="Times New Roman"/>
    </w:rPr>
  </w:style>
  <w:style w:type="paragraph" w:customStyle="1" w:styleId="Listaszerbekezds4">
    <w:name w:val="Listaszerű bekezdés4"/>
    <w:basedOn w:val="Norml"/>
    <w:uiPriority w:val="99"/>
    <w:rsid w:val="00064212"/>
    <w:pPr>
      <w:ind w:left="720"/>
      <w:contextualSpacing/>
    </w:pPr>
    <w:rPr>
      <w:rFonts w:ascii="Calibri" w:eastAsia="Times New Roman" w:hAnsi="Calibri" w:cs="Times New Roman"/>
    </w:rPr>
  </w:style>
  <w:style w:type="paragraph" w:customStyle="1" w:styleId="Nincstrkz11">
    <w:name w:val="Nincs térköz11"/>
    <w:uiPriority w:val="99"/>
    <w:rsid w:val="00064212"/>
    <w:pPr>
      <w:spacing w:after="0" w:line="240" w:lineRule="auto"/>
    </w:pPr>
    <w:rPr>
      <w:rFonts w:ascii="Calibri" w:eastAsia="Times New Roman" w:hAnsi="Calibri" w:cs="Times New Roman"/>
    </w:rPr>
  </w:style>
  <w:style w:type="table" w:customStyle="1" w:styleId="Rcsostblzat23">
    <w:name w:val="Rácsos táblázat2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06421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064212"/>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064212"/>
    <w:pPr>
      <w:spacing w:after="0" w:line="240" w:lineRule="auto"/>
    </w:pPr>
    <w:rPr>
      <w:rFonts w:ascii="Calibri" w:eastAsia="Times New Roman" w:hAnsi="Calibri" w:cs="Times New Roman"/>
    </w:rPr>
  </w:style>
  <w:style w:type="table" w:customStyle="1" w:styleId="Rcsostblzat231">
    <w:name w:val="Rácsos táblázat2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064212"/>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064212"/>
  </w:style>
  <w:style w:type="character" w:styleId="Kiemels2">
    <w:name w:val="Strong"/>
    <w:basedOn w:val="Bekezdsalapbettpusa"/>
    <w:uiPriority w:val="99"/>
    <w:qFormat/>
    <w:rsid w:val="00064212"/>
    <w:rPr>
      <w:rFonts w:cs="Times New Roman"/>
      <w:b/>
    </w:rPr>
  </w:style>
  <w:style w:type="table" w:customStyle="1" w:styleId="Rcsostblzat24">
    <w:name w:val="Rácsos táblázat2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06421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06421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064212"/>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064212"/>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06421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064212"/>
    <w:pPr>
      <w:ind w:left="720"/>
    </w:pPr>
    <w:rPr>
      <w:rFonts w:ascii="Calibri" w:eastAsia="Times New Roman" w:hAnsi="Calibri" w:cs="Times New Roman"/>
    </w:rPr>
  </w:style>
  <w:style w:type="paragraph" w:customStyle="1" w:styleId="NoSpacing1">
    <w:name w:val="No Spacing1"/>
    <w:uiPriority w:val="99"/>
    <w:rsid w:val="00064212"/>
    <w:pPr>
      <w:spacing w:after="0" w:line="240" w:lineRule="auto"/>
    </w:pPr>
    <w:rPr>
      <w:rFonts w:ascii="Calibri" w:eastAsia="Times New Roman" w:hAnsi="Calibri" w:cs="Times New Roman"/>
    </w:rPr>
  </w:style>
  <w:style w:type="paragraph" w:customStyle="1" w:styleId="TOCHeading1">
    <w:name w:val="TOC Heading1"/>
    <w:basedOn w:val="Cmsor1"/>
    <w:next w:val="Norml"/>
    <w:uiPriority w:val="99"/>
    <w:rsid w:val="00064212"/>
    <w:pPr>
      <w:keepLines/>
      <w:spacing w:before="480" w:after="0" w:line="276" w:lineRule="auto"/>
      <w:outlineLvl w:val="9"/>
    </w:pPr>
    <w:rPr>
      <w:rFonts w:ascii="Cambria" w:hAnsi="Cambria"/>
      <w:color w:val="365F91"/>
      <w:kern w:val="0"/>
      <w:sz w:val="28"/>
      <w:szCs w:val="28"/>
    </w:rPr>
  </w:style>
  <w:style w:type="paragraph" w:customStyle="1" w:styleId="Revision1">
    <w:name w:val="Revision1"/>
    <w:uiPriority w:val="99"/>
    <w:semiHidden/>
    <w:rsid w:val="00064212"/>
    <w:pPr>
      <w:spacing w:after="0" w:line="240" w:lineRule="auto"/>
    </w:pPr>
    <w:rPr>
      <w:rFonts w:ascii="Times New Roman" w:eastAsia="Times New Roman" w:hAnsi="Times New Roman" w:cs="Mangal"/>
      <w:kern w:val="2"/>
      <w:sz w:val="24"/>
      <w:szCs w:val="21"/>
      <w:lang w:eastAsia="hi-IN" w:bidi="hi-IN"/>
    </w:rPr>
  </w:style>
  <w:style w:type="character" w:customStyle="1" w:styleId="CharChar1">
    <w:name w:val="Char Char1"/>
    <w:uiPriority w:val="99"/>
    <w:semiHidden/>
    <w:rsid w:val="00064212"/>
    <w:rPr>
      <w:rFonts w:ascii="Tahoma" w:hAnsi="Tahoma"/>
      <w:sz w:val="16"/>
    </w:rPr>
  </w:style>
  <w:style w:type="paragraph" w:customStyle="1" w:styleId="Szvegtrzsbehzssal1">
    <w:name w:val="Szövegtörzs behúzással1"/>
    <w:basedOn w:val="Norml"/>
    <w:uiPriority w:val="99"/>
    <w:rsid w:val="00064212"/>
    <w:pPr>
      <w:suppressAutoHyphens/>
      <w:spacing w:after="120" w:line="240" w:lineRule="auto"/>
      <w:ind w:left="283"/>
    </w:pPr>
    <w:rPr>
      <w:rFonts w:ascii="Times New Roman" w:eastAsia="Times New Roman" w:hAnsi="Times New Roman" w:cs="Times New Roman"/>
      <w:sz w:val="24"/>
      <w:szCs w:val="24"/>
      <w:lang w:eastAsia="ar-SA"/>
    </w:rPr>
  </w:style>
  <w:style w:type="paragraph" w:customStyle="1" w:styleId="Szvegtrzs21">
    <w:name w:val="Szövegtörzs 21"/>
    <w:basedOn w:val="Norml"/>
    <w:uiPriority w:val="99"/>
    <w:rsid w:val="0006421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06421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styleId="Kiemels">
    <w:name w:val="Emphasis"/>
    <w:basedOn w:val="Bekezdsalapbettpusa"/>
    <w:uiPriority w:val="99"/>
    <w:qFormat/>
    <w:rsid w:val="00064212"/>
    <w:rPr>
      <w:rFonts w:cs="Times New Roman"/>
      <w:b/>
      <w:i/>
      <w:spacing w:val="10"/>
      <w:shd w:val="clear" w:color="auto" w:fill="auto"/>
    </w:rPr>
  </w:style>
  <w:style w:type="paragraph" w:customStyle="1" w:styleId="Stlus1">
    <w:name w:val="Stílus1"/>
    <w:basedOn w:val="Norml"/>
    <w:link w:val="Stlus1Char"/>
    <w:uiPriority w:val="99"/>
    <w:rsid w:val="00064212"/>
    <w:rPr>
      <w:rFonts w:ascii="Arial" w:eastAsia="Times New Roman" w:hAnsi="Arial" w:cs="Times New Roman"/>
      <w:sz w:val="10"/>
      <w:szCs w:val="20"/>
      <w:lang w:eastAsia="hu-HU"/>
    </w:rPr>
  </w:style>
  <w:style w:type="character" w:customStyle="1" w:styleId="Stlus1Char">
    <w:name w:val="Stílus1 Char"/>
    <w:link w:val="Stlus1"/>
    <w:uiPriority w:val="99"/>
    <w:locked/>
    <w:rsid w:val="00064212"/>
    <w:rPr>
      <w:rFonts w:ascii="Arial" w:eastAsia="Times New Roman" w:hAnsi="Arial" w:cs="Times New Roman"/>
      <w:sz w:val="10"/>
      <w:szCs w:val="20"/>
      <w:lang w:eastAsia="hu-HU"/>
    </w:rPr>
  </w:style>
  <w:style w:type="paragraph" w:customStyle="1" w:styleId="Stlus2">
    <w:name w:val="Stílus2"/>
    <w:basedOn w:val="Stlus1"/>
    <w:link w:val="Stlus2Char"/>
    <w:autoRedefine/>
    <w:uiPriority w:val="99"/>
    <w:rsid w:val="00064212"/>
  </w:style>
  <w:style w:type="character" w:customStyle="1" w:styleId="Stlus2Char">
    <w:name w:val="Stílus2 Char"/>
    <w:basedOn w:val="Stlus1Char"/>
    <w:link w:val="Stlus2"/>
    <w:uiPriority w:val="99"/>
    <w:locked/>
    <w:rsid w:val="00064212"/>
    <w:rPr>
      <w:rFonts w:ascii="Arial" w:eastAsia="Times New Roman" w:hAnsi="Arial" w:cs="Times New Roman"/>
      <w:sz w:val="10"/>
      <w:szCs w:val="20"/>
      <w:lang w:eastAsia="hu-HU"/>
    </w:rPr>
  </w:style>
  <w:style w:type="character" w:customStyle="1" w:styleId="Stlus3Char">
    <w:name w:val="Stílus3 Char"/>
    <w:link w:val="Stlus3"/>
    <w:uiPriority w:val="99"/>
    <w:locked/>
    <w:rsid w:val="00064212"/>
    <w:rPr>
      <w:rFonts w:ascii="Arial" w:eastAsia="Times New Roman" w:hAnsi="Arial" w:cs="Times New Roman"/>
      <w:sz w:val="10"/>
      <w:szCs w:val="20"/>
      <w:lang w:eastAsia="hu-HU"/>
    </w:rPr>
  </w:style>
  <w:style w:type="paragraph" w:styleId="Cm">
    <w:name w:val="Title"/>
    <w:basedOn w:val="Norml"/>
    <w:next w:val="Norml"/>
    <w:link w:val="CmChar"/>
    <w:uiPriority w:val="99"/>
    <w:qFormat/>
    <w:rsid w:val="00064212"/>
    <w:pPr>
      <w:pBdr>
        <w:bottom w:val="single" w:sz="4" w:space="1" w:color="auto"/>
      </w:pBdr>
      <w:contextualSpacing/>
    </w:pPr>
    <w:rPr>
      <w:rFonts w:ascii="Cambria" w:eastAsia="Times New Roman" w:hAnsi="Cambria" w:cs="Times New Roman"/>
      <w:spacing w:val="5"/>
      <w:sz w:val="52"/>
      <w:szCs w:val="52"/>
      <w:lang w:eastAsia="hu-HU"/>
    </w:rPr>
  </w:style>
  <w:style w:type="character" w:customStyle="1" w:styleId="CmChar">
    <w:name w:val="Cím Char"/>
    <w:basedOn w:val="Bekezdsalapbettpusa"/>
    <w:link w:val="Cm"/>
    <w:uiPriority w:val="99"/>
    <w:rsid w:val="00064212"/>
    <w:rPr>
      <w:rFonts w:ascii="Cambria" w:eastAsia="Times New Roman" w:hAnsi="Cambria" w:cs="Times New Roman"/>
      <w:spacing w:val="5"/>
      <w:sz w:val="52"/>
      <w:szCs w:val="52"/>
      <w:lang w:eastAsia="hu-HU"/>
    </w:rPr>
  </w:style>
  <w:style w:type="paragraph" w:customStyle="1" w:styleId="Idzet1">
    <w:name w:val="Idézet1"/>
    <w:basedOn w:val="Norml"/>
    <w:next w:val="Norml"/>
    <w:link w:val="QuoteChar"/>
    <w:uiPriority w:val="99"/>
    <w:rsid w:val="00064212"/>
    <w:pPr>
      <w:spacing w:before="200"/>
      <w:ind w:left="360" w:right="360"/>
    </w:pPr>
    <w:rPr>
      <w:rFonts w:ascii="Times New Roman" w:eastAsia="Times New Roman" w:hAnsi="Times New Roman" w:cs="Times New Roman"/>
      <w:i/>
      <w:sz w:val="20"/>
      <w:szCs w:val="20"/>
      <w:lang w:eastAsia="hu-HU"/>
    </w:rPr>
  </w:style>
  <w:style w:type="character" w:customStyle="1" w:styleId="QuoteChar">
    <w:name w:val="Quote Char"/>
    <w:link w:val="Idzet1"/>
    <w:uiPriority w:val="99"/>
    <w:locked/>
    <w:rsid w:val="00064212"/>
    <w:rPr>
      <w:rFonts w:ascii="Times New Roman" w:eastAsia="Times New Roman" w:hAnsi="Times New Roman" w:cs="Times New Roman"/>
      <w:i/>
      <w:sz w:val="20"/>
      <w:szCs w:val="20"/>
      <w:lang w:eastAsia="hu-HU"/>
    </w:rPr>
  </w:style>
  <w:style w:type="paragraph" w:customStyle="1" w:styleId="Kiemeltidzet1">
    <w:name w:val="Kiemelt idézet1"/>
    <w:basedOn w:val="Norml"/>
    <w:next w:val="Norml"/>
    <w:link w:val="IntenseQuoteChar"/>
    <w:uiPriority w:val="99"/>
    <w:rsid w:val="00064212"/>
    <w:pPr>
      <w:pBdr>
        <w:bottom w:val="single" w:sz="4" w:space="1" w:color="auto"/>
      </w:pBdr>
      <w:spacing w:before="200" w:after="280"/>
      <w:ind w:left="1008" w:right="1152"/>
      <w:jc w:val="both"/>
    </w:pPr>
    <w:rPr>
      <w:rFonts w:ascii="Times New Roman" w:eastAsia="Times New Roman" w:hAnsi="Times New Roman" w:cs="Times New Roman"/>
      <w:b/>
      <w:i/>
      <w:sz w:val="20"/>
      <w:szCs w:val="20"/>
      <w:lang w:eastAsia="hu-HU"/>
    </w:rPr>
  </w:style>
  <w:style w:type="character" w:customStyle="1" w:styleId="IntenseQuoteChar">
    <w:name w:val="Intense Quote Char"/>
    <w:link w:val="Kiemeltidzet1"/>
    <w:uiPriority w:val="99"/>
    <w:locked/>
    <w:rsid w:val="00064212"/>
    <w:rPr>
      <w:rFonts w:ascii="Times New Roman" w:eastAsia="Times New Roman" w:hAnsi="Times New Roman" w:cs="Times New Roman"/>
      <w:b/>
      <w:i/>
      <w:sz w:val="20"/>
      <w:szCs w:val="20"/>
      <w:lang w:eastAsia="hu-HU"/>
    </w:rPr>
  </w:style>
  <w:style w:type="character" w:customStyle="1" w:styleId="Finomkiemels1">
    <w:name w:val="Finom kiemelés1"/>
    <w:uiPriority w:val="99"/>
    <w:rsid w:val="00064212"/>
    <w:rPr>
      <w:i/>
    </w:rPr>
  </w:style>
  <w:style w:type="character" w:customStyle="1" w:styleId="Ershangslyozs1">
    <w:name w:val="Erős hangsúlyozás1"/>
    <w:uiPriority w:val="99"/>
    <w:rsid w:val="00064212"/>
    <w:rPr>
      <w:b/>
    </w:rPr>
  </w:style>
  <w:style w:type="character" w:customStyle="1" w:styleId="Finomhivatkozs1">
    <w:name w:val="Finom hivatkozás1"/>
    <w:uiPriority w:val="99"/>
    <w:rsid w:val="00064212"/>
    <w:rPr>
      <w:smallCaps/>
    </w:rPr>
  </w:style>
  <w:style w:type="character" w:customStyle="1" w:styleId="Ershivatkozs1">
    <w:name w:val="Erős hivatkozás1"/>
    <w:uiPriority w:val="99"/>
    <w:rsid w:val="00064212"/>
    <w:rPr>
      <w:smallCaps/>
      <w:spacing w:val="5"/>
      <w:u w:val="single"/>
    </w:rPr>
  </w:style>
  <w:style w:type="character" w:customStyle="1" w:styleId="Knyvcme1">
    <w:name w:val="Könyv címe1"/>
    <w:uiPriority w:val="99"/>
    <w:rsid w:val="00064212"/>
    <w:rPr>
      <w:i/>
      <w:smallCaps/>
      <w:spacing w:val="5"/>
    </w:rPr>
  </w:style>
  <w:style w:type="character" w:customStyle="1" w:styleId="CommentTextChar1">
    <w:name w:val="Comment Text Char1"/>
    <w:uiPriority w:val="99"/>
    <w:locked/>
    <w:rsid w:val="00064212"/>
    <w:rPr>
      <w:rFonts w:ascii="Verdana" w:hAnsi="Verdana"/>
    </w:rPr>
  </w:style>
  <w:style w:type="paragraph" w:customStyle="1" w:styleId="Listaszerbekezds11">
    <w:name w:val="Listaszerű bekezdés11"/>
    <w:basedOn w:val="Norml"/>
    <w:uiPriority w:val="99"/>
    <w:rsid w:val="00064212"/>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CharChar9">
    <w:name w:val="Char Char9"/>
    <w:uiPriority w:val="99"/>
    <w:locked/>
    <w:rsid w:val="00064212"/>
    <w:rPr>
      <w:rFonts w:ascii="Times New Roman" w:hAnsi="Times New Roman"/>
      <w:b/>
      <w:kern w:val="36"/>
      <w:sz w:val="48"/>
      <w:lang w:eastAsia="hu-HU"/>
    </w:rPr>
  </w:style>
  <w:style w:type="character" w:customStyle="1" w:styleId="CharChar8">
    <w:name w:val="Char Char8"/>
    <w:uiPriority w:val="99"/>
    <w:semiHidden/>
    <w:locked/>
    <w:rsid w:val="00064212"/>
    <w:rPr>
      <w:rFonts w:ascii="Calibri" w:hAnsi="Calibri"/>
      <w:sz w:val="20"/>
    </w:rPr>
  </w:style>
  <w:style w:type="character" w:customStyle="1" w:styleId="CharChar7">
    <w:name w:val="Char Char7"/>
    <w:uiPriority w:val="99"/>
    <w:locked/>
    <w:rsid w:val="00064212"/>
    <w:rPr>
      <w:rFonts w:ascii="Calibri" w:hAnsi="Calibri"/>
      <w:sz w:val="20"/>
    </w:rPr>
  </w:style>
  <w:style w:type="character" w:customStyle="1" w:styleId="CharChar6">
    <w:name w:val="Char Char6"/>
    <w:uiPriority w:val="99"/>
    <w:semiHidden/>
    <w:locked/>
    <w:rsid w:val="00064212"/>
    <w:rPr>
      <w:rFonts w:ascii="Calibri" w:hAnsi="Calibri"/>
      <w:b/>
      <w:sz w:val="20"/>
    </w:rPr>
  </w:style>
  <w:style w:type="character" w:customStyle="1" w:styleId="CharChar5">
    <w:name w:val="Char Char5"/>
    <w:uiPriority w:val="99"/>
    <w:locked/>
    <w:rsid w:val="00064212"/>
    <w:rPr>
      <w:rFonts w:ascii="Tahoma" w:hAnsi="Tahoma"/>
      <w:sz w:val="16"/>
    </w:rPr>
  </w:style>
  <w:style w:type="character" w:customStyle="1" w:styleId="CharChar4">
    <w:name w:val="Char Char4"/>
    <w:uiPriority w:val="99"/>
    <w:locked/>
    <w:rsid w:val="00064212"/>
    <w:rPr>
      <w:rFonts w:ascii="Times New Roman" w:hAnsi="Times New Roman"/>
      <w:sz w:val="24"/>
      <w:lang w:eastAsia="hu-HU"/>
    </w:rPr>
  </w:style>
  <w:style w:type="character" w:customStyle="1" w:styleId="CharChar3">
    <w:name w:val="Char Char3"/>
    <w:uiPriority w:val="99"/>
    <w:locked/>
    <w:rsid w:val="00064212"/>
    <w:rPr>
      <w:rFonts w:ascii="Times New Roman" w:hAnsi="Times New Roman"/>
      <w:sz w:val="24"/>
      <w:lang w:eastAsia="hu-HU"/>
    </w:rPr>
  </w:style>
  <w:style w:type="character" w:customStyle="1" w:styleId="CharChar2">
    <w:name w:val="Char Char2"/>
    <w:uiPriority w:val="99"/>
    <w:locked/>
    <w:rsid w:val="00064212"/>
    <w:rPr>
      <w:rFonts w:ascii="Times New Roman" w:hAnsi="Times New Roman"/>
      <w:kern w:val="1"/>
      <w:sz w:val="21"/>
      <w:lang w:eastAsia="hi-IN" w:bidi="hi-IN"/>
    </w:rPr>
  </w:style>
  <w:style w:type="character" w:customStyle="1" w:styleId="CharChar11">
    <w:name w:val="Char Char11"/>
    <w:uiPriority w:val="99"/>
    <w:locked/>
    <w:rsid w:val="00064212"/>
    <w:rPr>
      <w:rFonts w:ascii="Times New Roman" w:hAnsi="Times New Roman"/>
      <w:kern w:val="1"/>
      <w:sz w:val="21"/>
      <w:lang w:eastAsia="hi-IN" w:bidi="hi-IN"/>
    </w:rPr>
  </w:style>
  <w:style w:type="character" w:customStyle="1" w:styleId="CharChar10">
    <w:name w:val="Char Char10"/>
    <w:uiPriority w:val="99"/>
    <w:semiHidden/>
    <w:rsid w:val="00064212"/>
    <w:rPr>
      <w:rFonts w:ascii="Tahoma" w:hAnsi="Tahoma"/>
      <w:sz w:val="16"/>
    </w:rPr>
  </w:style>
  <w:style w:type="paragraph" w:styleId="NormlWeb">
    <w:name w:val="Normal (Web)"/>
    <w:basedOn w:val="Norml"/>
    <w:uiPriority w:val="99"/>
    <w:rsid w:val="00064212"/>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harChar12">
    <w:name w:val="Char Char12"/>
    <w:uiPriority w:val="99"/>
    <w:semiHidden/>
    <w:locked/>
    <w:rsid w:val="00064212"/>
    <w:rPr>
      <w:rFonts w:ascii="Verdana" w:hAnsi="Verdana"/>
      <w:sz w:val="14"/>
      <w:lang w:val="hu-HU"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u.wikipedia.org/wiki/N%C3%B6v%C3%A9nyek" TargetMode="External"/><Relationship Id="rId13" Type="http://schemas.openxmlformats.org/officeDocument/2006/relationships/hyperlink" Target="http://hu.wikipedia.org/wiki/K%C3%A9t%C3%A9ves_n%C3%B6v%C3%A9ny" TargetMode="External"/><Relationship Id="rId18" Type="http://schemas.openxmlformats.org/officeDocument/2006/relationships/hyperlink" Target="http://hu.wikipedia.org/wiki/Gy%C3%B6k%C3%A9r" TargetMode="External"/><Relationship Id="rId26" Type="http://schemas.openxmlformats.org/officeDocument/2006/relationships/hyperlink" Target="http://hu.wikipedia.org/wiki/Erd%C5%91" TargetMode="External"/><Relationship Id="rId3" Type="http://schemas.microsoft.com/office/2007/relationships/stylesWithEffects" Target="stylesWithEffects.xml"/><Relationship Id="rId21" Type="http://schemas.openxmlformats.org/officeDocument/2006/relationships/hyperlink" Target="http://hu.wikipedia.org/wiki/Fa_%28botanika%29" TargetMode="External"/><Relationship Id="rId7" Type="http://schemas.openxmlformats.org/officeDocument/2006/relationships/endnotes" Target="endnotes.xml"/><Relationship Id="rId12" Type="http://schemas.openxmlformats.org/officeDocument/2006/relationships/hyperlink" Target="http://hu.wikipedia.org/wiki/Efemer_n%C3%B6v%C3%A9ny" TargetMode="External"/><Relationship Id="rId17" Type="http://schemas.openxmlformats.org/officeDocument/2006/relationships/hyperlink" Target="http://hu.wikipedia.org/wiki/T%C3%A9l" TargetMode="External"/><Relationship Id="rId25" Type="http://schemas.openxmlformats.org/officeDocument/2006/relationships/hyperlink" Target="http://hu.wikipedia.org/wiki/Szukcesszi%C3%B3"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hu.wikipedia.org/wiki/Sz%C3%A1raz_%C3%A9vszak" TargetMode="External"/><Relationship Id="rId20" Type="http://schemas.openxmlformats.org/officeDocument/2006/relationships/hyperlink" Target="http://hu.wikipedia.org/wiki/F%C5%B1f%C3%A9le" TargetMode="External"/><Relationship Id="rId29" Type="http://schemas.openxmlformats.org/officeDocument/2006/relationships/hyperlink" Target="http://hu.wikipedia.org/wiki/Sivata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hu.wikipedia.org/wiki/Egy%C3%A9ves_n%C3%B6v%C3%A9ny" TargetMode="External"/><Relationship Id="rId24" Type="http://schemas.openxmlformats.org/officeDocument/2006/relationships/hyperlink" Target="http://hu.wikipedia.org/wiki/Pion%C3%ADr_faj"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hu.wikipedia.org/wiki/Mag" TargetMode="External"/><Relationship Id="rId23" Type="http://schemas.openxmlformats.org/officeDocument/2006/relationships/hyperlink" Target="http://hu.wikipedia.org/w/index.php?title=Li%C3%A1n&amp;action=edit&amp;redlink=1" TargetMode="External"/><Relationship Id="rId28" Type="http://schemas.openxmlformats.org/officeDocument/2006/relationships/hyperlink" Target="http://hu.wikipedia.org/wiki/Mocs%C3%A1r" TargetMode="External"/><Relationship Id="rId10" Type="http://schemas.openxmlformats.org/officeDocument/2006/relationships/hyperlink" Target="http://hu.wikipedia.org/wiki/F%C3%A1s_sz%C3%A1r%C3%BA_n%C3%B6v%C3%A9ny" TargetMode="External"/><Relationship Id="rId19" Type="http://schemas.openxmlformats.org/officeDocument/2006/relationships/hyperlink" Target="http://hu.wikipedia.org/wiki/T%C5%91lev%C3%A9lr%C3%B3zsa"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hu.wikipedia.org/w/index.php?title=M%C3%A1sodlagos_n%C3%B6veked%C3%A9s&amp;action=edit&amp;redlink=1" TargetMode="External"/><Relationship Id="rId14" Type="http://schemas.openxmlformats.org/officeDocument/2006/relationships/hyperlink" Target="http://hu.wikipedia.org/wiki/%C3%89vel%C5%91_n%C3%B6v%C3%A9ny" TargetMode="External"/><Relationship Id="rId22" Type="http://schemas.openxmlformats.org/officeDocument/2006/relationships/hyperlink" Target="http://hu.wikipedia.org/wiki/Cserje" TargetMode="External"/><Relationship Id="rId27" Type="http://schemas.openxmlformats.org/officeDocument/2006/relationships/hyperlink" Target="http://hu.wikipedia.org/wiki/R%C3%A9t" TargetMode="External"/><Relationship Id="rId30"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41</Pages>
  <Words>8254</Words>
  <Characters>56955</Characters>
  <Application>Microsoft Office Word</Application>
  <DocSecurity>0</DocSecurity>
  <Lines>474</Lines>
  <Paragraphs>130</Paragraphs>
  <ScaleCrop>false</ScaleCrop>
  <HeadingPairs>
    <vt:vector size="2" baseType="variant">
      <vt:variant>
        <vt:lpstr>Cím</vt:lpstr>
      </vt:variant>
      <vt:variant>
        <vt:i4>1</vt:i4>
      </vt:variant>
    </vt:vector>
  </HeadingPairs>
  <TitlesOfParts>
    <vt:vector size="1" baseType="lpstr">
      <vt:lpstr/>
    </vt:vector>
  </TitlesOfParts>
  <Company>NSZFI</Company>
  <LinksUpToDate>false</LinksUpToDate>
  <CharactersWithSpaces>65079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NSZFI</dc:creator>
  <cp:keywords/>
  <dc:description/>
  <cp:lastModifiedBy>Birkás Beáta</cp:lastModifiedBy>
  <cp:revision>2</cp:revision>
  <dcterms:created xsi:type="dcterms:W3CDTF">2013-04-16T06:29:00Z</dcterms:created>
  <dcterms:modified xsi:type="dcterms:W3CDTF">2013-04-17T06:14:00Z</dcterms:modified>
</cp:coreProperties>
</file>