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1E2" w:rsidRDefault="004861E2" w:rsidP="004861E2">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622B17" w:rsidRPr="00A226FD" w:rsidRDefault="00622B17" w:rsidP="00A63108">
      <w:pPr>
        <w:autoSpaceDE w:val="0"/>
        <w:ind w:right="-20"/>
        <w:jc w:val="center"/>
        <w:rPr>
          <w:rFonts w:ascii="Palatino Linotype" w:hAnsi="Palatino Linotype"/>
          <w:b/>
          <w:w w:val="99"/>
          <w:sz w:val="24"/>
          <w:szCs w:val="24"/>
        </w:rPr>
      </w:pPr>
      <w:r w:rsidRPr="00A226FD">
        <w:rPr>
          <w:rFonts w:ascii="Palatino Linotype" w:hAnsi="Palatino Linotype"/>
          <w:b/>
          <w:w w:val="99"/>
          <w:sz w:val="24"/>
          <w:szCs w:val="24"/>
        </w:rPr>
        <w:t>a</w:t>
      </w:r>
    </w:p>
    <w:p w:rsidR="00622B17" w:rsidRPr="00A226FD" w:rsidRDefault="00622B17" w:rsidP="00A63108">
      <w:pPr>
        <w:ind w:left="555" w:hanging="555"/>
        <w:jc w:val="center"/>
        <w:rPr>
          <w:rFonts w:ascii="Palatino Linotype" w:hAnsi="Palatino Linotype" w:cs="Mangal"/>
          <w:b/>
          <w:bCs/>
          <w:kern w:val="1"/>
          <w:sz w:val="24"/>
          <w:szCs w:val="24"/>
          <w:lang w:eastAsia="hi-IN" w:bidi="hi-IN"/>
        </w:rPr>
      </w:pPr>
      <w:r w:rsidRPr="00A226FD">
        <w:rPr>
          <w:rFonts w:ascii="Palatino Linotype" w:hAnsi="Palatino Linotype" w:cs="Mangal"/>
          <w:b/>
          <w:bCs/>
          <w:kern w:val="1"/>
          <w:sz w:val="24"/>
          <w:szCs w:val="24"/>
          <w:lang w:eastAsia="hi-IN" w:bidi="hi-IN"/>
        </w:rPr>
        <w:t xml:space="preserve"> 34 622 02</w:t>
      </w:r>
    </w:p>
    <w:p w:rsidR="00622B17" w:rsidRPr="00A226FD" w:rsidRDefault="00622B17"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KERTÉSZ </w:t>
      </w:r>
    </w:p>
    <w:p w:rsidR="00622B17" w:rsidRPr="00F60C99" w:rsidRDefault="00622B17" w:rsidP="00A63108">
      <w:pPr>
        <w:widowControl w:val="0"/>
        <w:suppressAutoHyphens/>
        <w:jc w:val="center"/>
        <w:rPr>
          <w:rFonts w:ascii="Palatino Linotype" w:hAnsi="Palatino Linotype" w:cs="Mangal"/>
          <w:b/>
          <w:bCs/>
          <w:caps/>
          <w:kern w:val="24"/>
          <w:sz w:val="24"/>
          <w:szCs w:val="24"/>
          <w:lang w:eastAsia="hi-IN" w:bidi="hi-IN"/>
        </w:rPr>
      </w:pPr>
      <w:r w:rsidRPr="00F60C99">
        <w:rPr>
          <w:rFonts w:ascii="Palatino Linotype" w:hAnsi="Palatino Linotype" w:cs="Mangal"/>
          <w:b/>
          <w:bCs/>
          <w:caps/>
          <w:kern w:val="24"/>
          <w:sz w:val="24"/>
          <w:szCs w:val="24"/>
          <w:lang w:eastAsia="hi-IN" w:bidi="hi-IN"/>
        </w:rPr>
        <w:t xml:space="preserve">szakképesítés </w:t>
      </w:r>
    </w:p>
    <w:p w:rsidR="00622B17" w:rsidRPr="00F60C99" w:rsidRDefault="00622B17" w:rsidP="00A63108">
      <w:pPr>
        <w:widowControl w:val="0"/>
        <w:suppressAutoHyphens/>
        <w:jc w:val="center"/>
        <w:rPr>
          <w:rFonts w:ascii="Palatino Linotype" w:hAnsi="Palatino Linotype" w:cs="Mangal"/>
          <w:b/>
          <w:bCs/>
          <w:caps/>
          <w:kern w:val="24"/>
          <w:sz w:val="24"/>
          <w:szCs w:val="24"/>
          <w:lang w:eastAsia="hi-IN" w:bidi="hi-IN"/>
        </w:rPr>
      </w:pPr>
      <w:r w:rsidRPr="00F60C99">
        <w:rPr>
          <w:rFonts w:ascii="Palatino Linotype" w:hAnsi="Palatino Linotype" w:cs="Mangal"/>
          <w:b/>
          <w:bCs/>
          <w:caps/>
          <w:kern w:val="24"/>
          <w:sz w:val="24"/>
          <w:szCs w:val="24"/>
          <w:lang w:eastAsia="hi-IN" w:bidi="hi-IN"/>
        </w:rPr>
        <w:t xml:space="preserve">speciális szakiskolában történő oktatásához </w:t>
      </w:r>
    </w:p>
    <w:p w:rsidR="00622B17" w:rsidRPr="00F60C99" w:rsidRDefault="00622B17" w:rsidP="00A63108">
      <w:pPr>
        <w:widowControl w:val="0"/>
        <w:suppressAutoHyphens/>
        <w:jc w:val="center"/>
        <w:rPr>
          <w:rFonts w:ascii="Palatino Linotype" w:hAnsi="Palatino Linotype" w:cs="Mangal"/>
          <w:b/>
          <w:bCs/>
          <w:caps/>
          <w:kern w:val="24"/>
          <w:sz w:val="24"/>
          <w:szCs w:val="24"/>
          <w:lang w:eastAsia="hi-IN" w:bidi="hi-IN"/>
        </w:rPr>
      </w:pPr>
      <w:r w:rsidRPr="00F60C99">
        <w:rPr>
          <w:rFonts w:ascii="Palatino Linotype" w:hAnsi="Palatino Linotype" w:cs="Mangal"/>
          <w:b/>
          <w:bCs/>
          <w:caps/>
          <w:kern w:val="24"/>
          <w:sz w:val="24"/>
          <w:szCs w:val="24"/>
          <w:lang w:eastAsia="hi-IN" w:bidi="hi-IN"/>
        </w:rPr>
        <w:t>tanulásban akadályozottak (st) számára</w:t>
      </w:r>
    </w:p>
    <w:p w:rsidR="00622B17" w:rsidRPr="00A226FD" w:rsidRDefault="00622B17" w:rsidP="00A63108">
      <w:pPr>
        <w:widowControl w:val="0"/>
        <w:suppressAutoHyphens/>
        <w:jc w:val="both"/>
        <w:rPr>
          <w:rFonts w:ascii="Palatino Linotype" w:hAnsi="Palatino Linotype" w:cs="Mangal"/>
          <w:b/>
          <w:bCs/>
          <w:kern w:val="1"/>
          <w:sz w:val="24"/>
          <w:szCs w:val="24"/>
          <w:lang w:eastAsia="hi-IN" w:bidi="hi-IN"/>
        </w:rPr>
      </w:pPr>
    </w:p>
    <w:p w:rsidR="00622B17" w:rsidRPr="00A226FD" w:rsidRDefault="00622B17" w:rsidP="00A63108">
      <w:pPr>
        <w:widowControl w:val="0"/>
        <w:suppressAutoHyphens/>
        <w:jc w:val="both"/>
        <w:rPr>
          <w:rFonts w:ascii="Palatino Linotype" w:hAnsi="Palatino Linotype" w:cs="Mangal"/>
          <w:b/>
          <w:bCs/>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cs="Mangal"/>
          <w:b/>
          <w:bCs/>
          <w:kern w:val="1"/>
          <w:sz w:val="24"/>
          <w:szCs w:val="24"/>
          <w:lang w:eastAsia="hi-IN" w:bidi="hi-IN"/>
        </w:rPr>
        <w:t xml:space="preserve">I. </w:t>
      </w:r>
      <w:r w:rsidRPr="00A226FD">
        <w:rPr>
          <w:rFonts w:ascii="Palatino Linotype" w:hAnsi="Palatino Linotype"/>
          <w:b/>
          <w:kern w:val="1"/>
          <w:sz w:val="24"/>
          <w:szCs w:val="24"/>
          <w:lang w:eastAsia="hi-IN" w:bidi="hi-IN"/>
        </w:rPr>
        <w:t>A szakképzés jogi háttere</w:t>
      </w:r>
    </w:p>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4861E2"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622B17" w:rsidRPr="00A226FD">
        <w:rPr>
          <w:rFonts w:ascii="Palatino Linotype" w:hAnsi="Palatino Linotype"/>
          <w:kern w:val="1"/>
          <w:sz w:val="24"/>
          <w:szCs w:val="24"/>
          <w:lang w:eastAsia="hi-IN" w:bidi="hi-IN"/>
        </w:rPr>
        <w:tab/>
      </w:r>
      <w:r w:rsidR="00622B17" w:rsidRPr="00A226FD">
        <w:rPr>
          <w:rFonts w:ascii="Palatino Linotype" w:hAnsi="Palatino Linotype"/>
          <w:kern w:val="1"/>
          <w:sz w:val="24"/>
          <w:szCs w:val="24"/>
          <w:lang w:eastAsia="hi-IN" w:bidi="hi-IN"/>
        </w:rPr>
        <w:tab/>
      </w:r>
      <w:r w:rsidR="00622B17" w:rsidRPr="00A226FD">
        <w:rPr>
          <w:rFonts w:ascii="Palatino Linotype" w:hAnsi="Palatino Linotype"/>
          <w:kern w:val="1"/>
          <w:sz w:val="24"/>
          <w:szCs w:val="24"/>
          <w:lang w:eastAsia="hi-IN" w:bidi="hi-IN"/>
        </w:rPr>
        <w:tab/>
      </w:r>
      <w:r w:rsidR="00622B17" w:rsidRPr="00A226FD">
        <w:rPr>
          <w:rFonts w:ascii="Palatino Linotype" w:hAnsi="Palatino Linotype"/>
          <w:kern w:val="1"/>
          <w:sz w:val="24"/>
          <w:szCs w:val="24"/>
          <w:lang w:eastAsia="hi-IN" w:bidi="hi-IN"/>
        </w:rPr>
        <w:tab/>
      </w:r>
      <w:r w:rsidR="00622B17" w:rsidRPr="00A226FD">
        <w:rPr>
          <w:rFonts w:ascii="Palatino Linotype" w:hAnsi="Palatino Linotype"/>
          <w:kern w:val="1"/>
          <w:sz w:val="24"/>
          <w:szCs w:val="24"/>
          <w:lang w:eastAsia="hi-IN" w:bidi="hi-IN"/>
        </w:rPr>
        <w:tab/>
      </w: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622B17" w:rsidRPr="00A226FD" w:rsidRDefault="00622B17"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nemzeti köznevelésről szóló 2011. évi C</w:t>
      </w:r>
      <w:r>
        <w:rPr>
          <w:rFonts w:ascii="Palatino Linotype" w:hAnsi="Palatino Linotype"/>
          <w:kern w:val="1"/>
          <w:sz w:val="24"/>
          <w:szCs w:val="24"/>
          <w:lang w:eastAsia="hi-IN" w:bidi="hi-IN"/>
        </w:rPr>
        <w:t>X</w:t>
      </w:r>
      <w:r w:rsidRPr="00A226FD">
        <w:rPr>
          <w:rFonts w:ascii="Palatino Linotype" w:hAnsi="Palatino Linotype"/>
          <w:kern w:val="1"/>
          <w:sz w:val="24"/>
          <w:szCs w:val="24"/>
          <w:lang w:eastAsia="hi-IN" w:bidi="hi-IN"/>
        </w:rPr>
        <w:t>C. törvény,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622B17" w:rsidRPr="00A226FD" w:rsidRDefault="00622B17"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622B17" w:rsidRPr="00A226FD" w:rsidRDefault="00622B17" w:rsidP="00A63108">
      <w:pPr>
        <w:widowControl w:val="0"/>
        <w:suppressAutoHyphens/>
        <w:ind w:left="915"/>
        <w:jc w:val="both"/>
        <w:rPr>
          <w:rFonts w:ascii="Palatino Linotype" w:hAnsi="Palatino Linotype"/>
          <w:kern w:val="1"/>
          <w:sz w:val="24"/>
          <w:szCs w:val="24"/>
          <w:lang w:eastAsia="hi-IN" w:bidi="hi-IN"/>
        </w:rPr>
      </w:pP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valamint</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622B17" w:rsidRPr="00A226FD" w:rsidRDefault="00622B17"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A226FD">
        <w:rPr>
          <w:rFonts w:ascii="Palatino Linotype" w:hAnsi="Palatino Linotype"/>
          <w:kern w:val="1"/>
          <w:sz w:val="24"/>
          <w:szCs w:val="24"/>
          <w:lang w:eastAsia="hi-IN" w:bidi="hi-IN"/>
        </w:rPr>
        <w:t>ormányrendelet,</w:t>
      </w:r>
    </w:p>
    <w:p w:rsidR="00622B17" w:rsidRPr="00A226FD" w:rsidRDefault="00622B17" w:rsidP="00F7200A">
      <w:pPr>
        <w:widowControl w:val="0"/>
        <w:numPr>
          <w:ilvl w:val="0"/>
          <w:numId w:val="1"/>
        </w:numPr>
        <w:suppressAutoHyphens/>
        <w:ind w:left="1288" w:hanging="373"/>
        <w:jc w:val="both"/>
        <w:rPr>
          <w:rFonts w:ascii="Palatino Linotype" w:hAnsi="Palatino Linotype"/>
          <w:sz w:val="24"/>
          <w:szCs w:val="24"/>
        </w:rPr>
      </w:pPr>
      <w:r w:rsidRPr="00A226FD">
        <w:rPr>
          <w:rFonts w:ascii="Palatino Linotype" w:hAnsi="Palatino Linotype"/>
          <w:sz w:val="24"/>
          <w:szCs w:val="24"/>
        </w:rPr>
        <w:t>az állam által elismert szakképesítések szakmai követelménymoduljairól</w:t>
      </w:r>
      <w:r w:rsidRPr="00A226FD">
        <w:rPr>
          <w:rFonts w:ascii="Palatino Linotype" w:hAnsi="Palatino Linotype"/>
          <w:iCs/>
          <w:sz w:val="24"/>
          <w:szCs w:val="24"/>
        </w:rPr>
        <w:t xml:space="preserve"> szóló</w:t>
      </w:r>
      <w:r w:rsidRPr="00A226FD">
        <w:rPr>
          <w:rFonts w:ascii="Palatino Linotype" w:hAnsi="Palatino Linotype"/>
          <w:sz w:val="24"/>
          <w:szCs w:val="24"/>
        </w:rPr>
        <w:t xml:space="preserve"> 217/2012. (VIII. 9.) Kormányrendelet, </w:t>
      </w:r>
    </w:p>
    <w:p w:rsidR="00622B17" w:rsidRPr="00F60C99" w:rsidRDefault="00622B17" w:rsidP="00A63108">
      <w:pPr>
        <w:ind w:left="1288" w:hanging="373"/>
        <w:jc w:val="both"/>
        <w:rPr>
          <w:rFonts w:ascii="Palatino Linotype" w:hAnsi="Palatino Linotype"/>
          <w:kern w:val="1"/>
          <w:sz w:val="24"/>
          <w:szCs w:val="24"/>
          <w:lang w:eastAsia="hi-IN" w:bidi="hi-IN"/>
        </w:rPr>
      </w:pPr>
      <w:r w:rsidRPr="00F60C99">
        <w:rPr>
          <w:rFonts w:ascii="Palatino Linotype" w:hAnsi="Palatino Linotype"/>
          <w:sz w:val="24"/>
          <w:szCs w:val="24"/>
        </w:rPr>
        <w:t>–</w:t>
      </w:r>
      <w:r w:rsidRPr="00F60C99">
        <w:rPr>
          <w:rFonts w:ascii="Palatino Linotype" w:hAnsi="Palatino Linotype"/>
          <w:sz w:val="24"/>
          <w:szCs w:val="24"/>
        </w:rPr>
        <w:tab/>
      </w:r>
      <w:r w:rsidRPr="00F60C99">
        <w:rPr>
          <w:rFonts w:ascii="Palatino Linotype" w:hAnsi="Palatino Linotype"/>
          <w:kern w:val="1"/>
          <w:sz w:val="24"/>
          <w:szCs w:val="24"/>
          <w:lang w:eastAsia="hi-IN" w:bidi="hi-IN"/>
        </w:rPr>
        <w:t>a 34  622 02 Kertész szakképesítés szakmai és vizsgakövetelmény</w:t>
      </w:r>
      <w:r>
        <w:rPr>
          <w:rFonts w:ascii="Palatino Linotype" w:hAnsi="Palatino Linotype"/>
          <w:kern w:val="1"/>
          <w:sz w:val="24"/>
          <w:szCs w:val="24"/>
          <w:lang w:eastAsia="hi-IN" w:bidi="hi-IN"/>
        </w:rPr>
        <w:t>eit</w:t>
      </w:r>
      <w:r w:rsidRPr="00F60C99">
        <w:rPr>
          <w:rFonts w:ascii="Palatino Linotype" w:hAnsi="Palatino Linotype"/>
          <w:kern w:val="1"/>
          <w:sz w:val="24"/>
          <w:szCs w:val="24"/>
          <w:lang w:eastAsia="hi-IN" w:bidi="hi-IN"/>
        </w:rPr>
        <w:t xml:space="preserve"> tartalmazó rendelet</w:t>
      </w:r>
      <w:r>
        <w:rPr>
          <w:rFonts w:ascii="Palatino Linotype" w:hAnsi="Palatino Linotype"/>
          <w:kern w:val="1"/>
          <w:sz w:val="24"/>
          <w:szCs w:val="24"/>
          <w:lang w:eastAsia="hi-IN" w:bidi="hi-IN"/>
        </w:rPr>
        <w:t>,</w:t>
      </w:r>
      <w:r w:rsidRPr="00F60C99">
        <w:rPr>
          <w:rFonts w:ascii="Palatino Linotype" w:hAnsi="Palatino Linotype"/>
          <w:kern w:val="1"/>
          <w:sz w:val="24"/>
          <w:szCs w:val="24"/>
          <w:lang w:eastAsia="hi-IN" w:bidi="hi-IN"/>
        </w:rPr>
        <w:t xml:space="preserve"> </w:t>
      </w:r>
    </w:p>
    <w:p w:rsidR="00622B17" w:rsidRPr="00F60C99" w:rsidRDefault="00622B17" w:rsidP="00F7200A">
      <w:pPr>
        <w:numPr>
          <w:ilvl w:val="0"/>
          <w:numId w:val="1"/>
        </w:numPr>
        <w:jc w:val="both"/>
        <w:rPr>
          <w:rFonts w:ascii="Palatino Linotype" w:hAnsi="Palatino Linotype"/>
          <w:sz w:val="24"/>
          <w:szCs w:val="24"/>
        </w:rPr>
      </w:pPr>
      <w:r w:rsidRPr="00F60C99">
        <w:rPr>
          <w:rFonts w:ascii="Palatino Linotype" w:hAnsi="Palatino Linotype"/>
          <w:kern w:val="1"/>
          <w:sz w:val="24"/>
          <w:szCs w:val="24"/>
          <w:lang w:eastAsia="hi-IN" w:bidi="hi-IN"/>
        </w:rPr>
        <w:t>a szakképesítések kerettanterveit tartalmazó NGM rendelet</w:t>
      </w: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alapján készült.</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622B17" w:rsidRPr="00A226FD" w:rsidRDefault="00622B17" w:rsidP="00A63108">
      <w:pPr>
        <w:widowControl w:val="0"/>
        <w:suppressAutoHyphens/>
        <w:jc w:val="both"/>
        <w:rPr>
          <w:rFonts w:ascii="Palatino Linotype" w:hAnsi="Palatino Linotype"/>
          <w:kern w:val="1"/>
          <w:sz w:val="24"/>
          <w:szCs w:val="24"/>
          <w:lang w:eastAsia="hi-IN" w:bidi="hi-IN"/>
        </w:rPr>
      </w:pPr>
    </w:p>
    <w:p w:rsidR="00622B17" w:rsidRPr="00A226FD" w:rsidRDefault="00622B17" w:rsidP="00A63108">
      <w:pPr>
        <w:widowControl w:val="0"/>
        <w:suppressAutoHyphens/>
        <w:jc w:val="both"/>
        <w:rPr>
          <w:rFonts w:ascii="Palatino Linotype" w:hAnsi="Palatino Linotype"/>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II. A szakképesítés alapadatai</w:t>
      </w:r>
    </w:p>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 szakképesítés azonosító száma: 34 622 02 </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 szakképesítés megnevezése: Kertész </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 szakmacsoport </w:t>
      </w:r>
      <w:r w:rsidRPr="00A226FD">
        <w:rPr>
          <w:rFonts w:ascii="Palatino Linotype" w:hAnsi="Palatino Linotype"/>
          <w:iCs/>
          <w:sz w:val="24"/>
          <w:szCs w:val="24"/>
        </w:rPr>
        <w:t>száma és megnevezése</w:t>
      </w:r>
      <w:r w:rsidRPr="00A226FD">
        <w:rPr>
          <w:rFonts w:ascii="Palatino Linotype" w:hAnsi="Palatino Linotype" w:cs="Mangal"/>
          <w:iCs/>
          <w:kern w:val="1"/>
          <w:sz w:val="24"/>
          <w:szCs w:val="24"/>
          <w:lang w:eastAsia="hi-IN" w:bidi="hi-IN"/>
        </w:rPr>
        <w:t>: 20. Mezőgazdaság</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Ágazati besorolás </w:t>
      </w:r>
      <w:r w:rsidRPr="00A226FD">
        <w:rPr>
          <w:rFonts w:ascii="Palatino Linotype" w:hAnsi="Palatino Linotype"/>
          <w:iCs/>
          <w:sz w:val="24"/>
          <w:szCs w:val="24"/>
        </w:rPr>
        <w:t>száma és megnevezése</w:t>
      </w:r>
      <w:r w:rsidRPr="00A226FD">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w:t>
      </w:r>
      <w:r w:rsidRPr="00A226FD">
        <w:rPr>
          <w:rFonts w:ascii="Palatino Linotype" w:hAnsi="Palatino Linotype" w:cs="Mangal"/>
          <w:iCs/>
          <w:kern w:val="1"/>
          <w:sz w:val="24"/>
          <w:szCs w:val="24"/>
          <w:lang w:eastAsia="hi-IN" w:bidi="hi-IN"/>
        </w:rPr>
        <w:t>IV. Kertészet és parképítés</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Elméleti képzési idő aránya: 40%</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Gyakorlati képzési idő aránya: 60%</w:t>
      </w:r>
    </w:p>
    <w:p w:rsidR="00622B17"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tabs>
          <w:tab w:val="left" w:pos="1260"/>
        </w:tabs>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lastRenderedPageBreak/>
        <w:t>III. A szakképzésbe történő belépés feltételei</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Iskolai előképzettség: alapfokú iskolai végzettség</w:t>
      </w:r>
    </w:p>
    <w:p w:rsidR="00622B17" w:rsidRPr="00A226FD" w:rsidRDefault="00622B1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vagy iskolai előképzettség hiányában</w:t>
      </w:r>
    </w:p>
    <w:p w:rsidR="00622B17" w:rsidRPr="00A226FD" w:rsidRDefault="00622B1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Bemeneti kompetenciák: a képzés megkezdhető a szakképesítés</w:t>
      </w:r>
      <w:r>
        <w:rPr>
          <w:rFonts w:ascii="Palatino Linotype" w:hAnsi="Palatino Linotype" w:cs="Mangal"/>
          <w:iCs/>
          <w:kern w:val="1"/>
          <w:sz w:val="24"/>
          <w:szCs w:val="24"/>
          <w:lang w:eastAsia="hi-IN" w:bidi="hi-IN"/>
        </w:rPr>
        <w:t xml:space="preserve"> szakmai és vizsgakövetelményeit</w:t>
      </w:r>
      <w:r w:rsidRPr="00A226FD">
        <w:rPr>
          <w:rFonts w:ascii="Palatino Linotype" w:hAnsi="Palatino Linotype" w:cs="Mangal"/>
          <w:iCs/>
          <w:kern w:val="1"/>
          <w:sz w:val="24"/>
          <w:szCs w:val="24"/>
          <w:lang w:eastAsia="hi-IN" w:bidi="hi-IN"/>
        </w:rPr>
        <w:t xml:space="preserve"> kiadó rendelet 3. számú mellékletében a </w:t>
      </w:r>
      <w:r>
        <w:rPr>
          <w:rFonts w:ascii="Palatino Linotype" w:hAnsi="Palatino Linotype" w:cs="Mangal"/>
          <w:iCs/>
          <w:kern w:val="1"/>
          <w:sz w:val="24"/>
          <w:szCs w:val="24"/>
          <w:lang w:eastAsia="hi-IN" w:bidi="hi-IN"/>
        </w:rPr>
        <w:t xml:space="preserve">20. </w:t>
      </w:r>
      <w:r w:rsidRPr="00A226FD">
        <w:rPr>
          <w:rFonts w:ascii="Palatino Linotype" w:hAnsi="Palatino Linotype" w:cs="Mangal"/>
          <w:iCs/>
          <w:kern w:val="1"/>
          <w:sz w:val="24"/>
          <w:szCs w:val="24"/>
          <w:lang w:eastAsia="hi-IN" w:bidi="hi-IN"/>
        </w:rPr>
        <w:t>Mezőgazdaság szakmacsoportra meghatározott kompetenciák birtokában</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Egészségügyi alkalmassági követelmények: szükségesek</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Pályaalkalmassági követelmények: -</w:t>
      </w:r>
    </w:p>
    <w:p w:rsidR="00622B17" w:rsidRPr="00A226FD" w:rsidRDefault="00622B17"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22B17" w:rsidRPr="00A226FD" w:rsidRDefault="00622B17"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Az iskolai rendszerű képzésben az összefüggő szakmai gyakorlat időtartama: </w:t>
      </w:r>
    </w:p>
    <w:p w:rsidR="00622B17" w:rsidRPr="00A226FD" w:rsidRDefault="00622B17" w:rsidP="00DA2C49">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IV.</w:t>
      </w:r>
      <w:r w:rsidRPr="00A226FD">
        <w:rPr>
          <w:rFonts w:ascii="Palatino Linotype" w:hAnsi="Palatino Linotype"/>
          <w:b/>
          <w:kern w:val="1"/>
          <w:sz w:val="24"/>
          <w:szCs w:val="24"/>
          <w:lang w:eastAsia="hi-IN" w:bidi="hi-IN"/>
        </w:rPr>
        <w:tab/>
        <w:t>A szakképzés szervezésének feltételei</w:t>
      </w:r>
    </w:p>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Személyi feltételek</w:t>
      </w: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elméleti és gyakorlati képzésben a nemzeti köznevelésről szóló 2011. évi C</w:t>
      </w:r>
      <w:r>
        <w:rPr>
          <w:rFonts w:ascii="Palatino Linotype" w:hAnsi="Palatino Linotype"/>
          <w:kern w:val="1"/>
          <w:sz w:val="24"/>
          <w:szCs w:val="24"/>
          <w:lang w:eastAsia="hi-IN" w:bidi="hi-IN"/>
        </w:rPr>
        <w:t>X</w:t>
      </w:r>
      <w:r w:rsidRPr="00A226FD">
        <w:rPr>
          <w:rFonts w:ascii="Palatino Linotype" w:hAnsi="Palatino Linotype"/>
          <w:kern w:val="1"/>
          <w:sz w:val="24"/>
          <w:szCs w:val="24"/>
          <w:lang w:eastAsia="hi-IN" w:bidi="hi-IN"/>
        </w:rPr>
        <w:t>C. törvény és 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 xml:space="preserve">VII. törvény előírásainak megfelelő végzettséggel rendelkező pedagógus és egyéb szakember vehet részt. </w:t>
      </w: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Ezen túl az alábbi tantárgyak oktatására az alábbi végzettséggel rendelkező szakember alkalmazható:</w:t>
      </w:r>
    </w:p>
    <w:p w:rsidR="00622B17" w:rsidRPr="00A226FD" w:rsidRDefault="00622B17"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22B17" w:rsidRPr="00A226FD">
        <w:trPr>
          <w:jc w:val="center"/>
        </w:trPr>
        <w:tc>
          <w:tcPr>
            <w:tcW w:w="4053" w:type="dxa"/>
          </w:tcPr>
          <w:p w:rsidR="00622B17" w:rsidRPr="00A226FD" w:rsidRDefault="00622B17" w:rsidP="00010E5A">
            <w:pPr>
              <w:widowControl w:val="0"/>
              <w:suppressAutoHyphens/>
              <w:jc w:val="center"/>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Tantárgy</w:t>
            </w:r>
          </w:p>
        </w:tc>
        <w:tc>
          <w:tcPr>
            <w:tcW w:w="4678" w:type="dxa"/>
          </w:tcPr>
          <w:p w:rsidR="00622B17" w:rsidRPr="00A226FD" w:rsidRDefault="00622B17" w:rsidP="00010E5A">
            <w:pPr>
              <w:widowControl w:val="0"/>
              <w:suppressAutoHyphens/>
              <w:jc w:val="center"/>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Szakképesítés /Szakképzettség</w:t>
            </w:r>
          </w:p>
        </w:tc>
      </w:tr>
      <w:tr w:rsidR="00622B17" w:rsidRPr="00A226FD">
        <w:trPr>
          <w:jc w:val="center"/>
        </w:trPr>
        <w:tc>
          <w:tcPr>
            <w:tcW w:w="4053" w:type="dxa"/>
            <w:vAlign w:val="center"/>
          </w:tcPr>
          <w:p w:rsidR="00622B17" w:rsidRPr="00A226FD" w:rsidRDefault="00622B17" w:rsidP="00193CCC">
            <w:pPr>
              <w:widowControl w:val="0"/>
              <w:suppressAutoHyphens/>
              <w:jc w:val="center"/>
              <w:rPr>
                <w:rFonts w:ascii="Palatino Linotype" w:hAnsi="Palatino Linotype"/>
                <w:bCs/>
                <w:kern w:val="1"/>
                <w:sz w:val="24"/>
                <w:szCs w:val="24"/>
                <w:lang w:eastAsia="hi-IN" w:bidi="hi-IN"/>
              </w:rPr>
            </w:pPr>
            <w:r w:rsidRPr="00A226FD">
              <w:rPr>
                <w:rFonts w:ascii="Palatino Linotype" w:hAnsi="Palatino Linotype"/>
                <w:bCs/>
                <w:kern w:val="1"/>
                <w:sz w:val="24"/>
                <w:szCs w:val="24"/>
                <w:lang w:eastAsia="hi-IN" w:bidi="hi-IN"/>
              </w:rPr>
              <w:t>-</w:t>
            </w:r>
          </w:p>
        </w:tc>
        <w:tc>
          <w:tcPr>
            <w:tcW w:w="4678" w:type="dxa"/>
          </w:tcPr>
          <w:p w:rsidR="00622B17" w:rsidRPr="00A226FD" w:rsidRDefault="00622B17" w:rsidP="00193CCC">
            <w:pPr>
              <w:widowControl w:val="0"/>
              <w:suppressAutoHyphens/>
              <w:jc w:val="center"/>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w:t>
            </w:r>
          </w:p>
        </w:tc>
      </w:tr>
    </w:tbl>
    <w:p w:rsidR="00622B17" w:rsidRPr="00A226FD" w:rsidRDefault="00622B17" w:rsidP="00A63108">
      <w:pPr>
        <w:widowControl w:val="0"/>
        <w:suppressAutoHyphens/>
        <w:jc w:val="both"/>
        <w:rPr>
          <w:rFonts w:ascii="Palatino Linotype" w:hAnsi="Palatino Linotype"/>
          <w:b/>
          <w:kern w:val="1"/>
          <w:sz w:val="24"/>
          <w:szCs w:val="24"/>
          <w:lang w:eastAsia="hi-IN" w:bidi="hi-IN"/>
        </w:rPr>
      </w:pPr>
    </w:p>
    <w:p w:rsidR="00622B17" w:rsidRPr="00A226FD" w:rsidRDefault="00622B17"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Tárgyi feltételek</w:t>
      </w:r>
    </w:p>
    <w:p w:rsidR="00622B17" w:rsidRPr="00A226FD" w:rsidRDefault="00622B17"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622B17" w:rsidRPr="00A226FD" w:rsidRDefault="00622B17" w:rsidP="00A63108">
      <w:pPr>
        <w:widowControl w:val="0"/>
        <w:suppressAutoHyphens/>
        <w:jc w:val="both"/>
        <w:rPr>
          <w:rFonts w:ascii="Palatino Linotype" w:hAnsi="Palatino Linotype"/>
          <w:kern w:val="1"/>
          <w:sz w:val="24"/>
          <w:szCs w:val="24"/>
          <w:lang w:eastAsia="hi-IN" w:bidi="hi-IN"/>
        </w:rPr>
      </w:pPr>
    </w:p>
    <w:p w:rsidR="00622B17" w:rsidRDefault="00622B17" w:rsidP="00A63108">
      <w:pPr>
        <w:widowControl w:val="0"/>
        <w:suppressAutoHyphens/>
        <w:jc w:val="both"/>
        <w:rPr>
          <w:rFonts w:ascii="Palatino Linotype" w:hAnsi="Palatino Linotype"/>
          <w:i/>
          <w:kern w:val="1"/>
          <w:sz w:val="24"/>
          <w:szCs w:val="24"/>
          <w:lang w:eastAsia="hi-IN" w:bidi="hi-IN"/>
        </w:rPr>
      </w:pPr>
      <w:r w:rsidRPr="00A226FD">
        <w:rPr>
          <w:rFonts w:ascii="Palatino Linotype" w:hAnsi="Palatino Linotype"/>
          <w:i/>
          <w:kern w:val="1"/>
          <w:sz w:val="24"/>
          <w:szCs w:val="24"/>
          <w:lang w:eastAsia="hi-IN" w:bidi="hi-IN"/>
        </w:rPr>
        <w:t>Ajánlás a szakmai képzés lebonyolításához szükséges további eszközökre és felszerelésekre:</w:t>
      </w:r>
    </w:p>
    <w:p w:rsidR="00622B17" w:rsidRPr="00A226FD" w:rsidRDefault="00622B17" w:rsidP="00A63108">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622B17" w:rsidRPr="00A226FD" w:rsidRDefault="00622B17" w:rsidP="00A63108">
      <w:pPr>
        <w:widowControl w:val="0"/>
        <w:suppressAutoHyphens/>
        <w:jc w:val="both"/>
        <w:rPr>
          <w:rFonts w:ascii="Palatino Linotype" w:hAnsi="Palatino Linotype"/>
          <w:kern w:val="1"/>
          <w:sz w:val="24"/>
          <w:szCs w:val="24"/>
          <w:lang w:eastAsia="hi-IN" w:bidi="hi-IN"/>
        </w:rPr>
      </w:pPr>
    </w:p>
    <w:p w:rsidR="00622B17" w:rsidRPr="00A226FD" w:rsidRDefault="00622B17" w:rsidP="00A63108">
      <w:pPr>
        <w:widowControl w:val="0"/>
        <w:suppressAutoHyphens/>
        <w:jc w:val="both"/>
        <w:rPr>
          <w:rFonts w:ascii="Palatino Linotype" w:hAnsi="Palatino Linotype"/>
          <w:kern w:val="1"/>
          <w:sz w:val="24"/>
          <w:szCs w:val="24"/>
          <w:lang w:eastAsia="hi-IN" w:bidi="hi-IN"/>
        </w:rPr>
      </w:pPr>
    </w:p>
    <w:p w:rsidR="00622B17" w:rsidRPr="00AA68F9" w:rsidRDefault="00622B17" w:rsidP="00F7200A">
      <w:pPr>
        <w:widowControl w:val="0"/>
        <w:numPr>
          <w:ilvl w:val="0"/>
          <w:numId w:val="2"/>
        </w:numPr>
        <w:suppressAutoHyphens/>
        <w:jc w:val="both"/>
        <w:rPr>
          <w:rFonts w:ascii="Palatino Linotype" w:hAnsi="Palatino Linotype"/>
          <w:b/>
          <w:kern w:val="1"/>
          <w:sz w:val="24"/>
          <w:szCs w:val="24"/>
          <w:lang w:eastAsia="hi-IN" w:bidi="hi-IN"/>
        </w:rPr>
      </w:pPr>
      <w:r w:rsidRPr="00AA68F9">
        <w:rPr>
          <w:rFonts w:ascii="Palatino Linotype" w:hAnsi="Palatino Linotype"/>
          <w:b/>
          <w:kern w:val="1"/>
          <w:sz w:val="24"/>
          <w:szCs w:val="24"/>
          <w:lang w:eastAsia="hi-IN" w:bidi="hi-IN"/>
        </w:rPr>
        <w:t>A fogyatékossági típushoz kapcsolódó általános információk, javaslatok</w:t>
      </w:r>
    </w:p>
    <w:p w:rsidR="00622B17" w:rsidRPr="00A226FD" w:rsidRDefault="00622B17" w:rsidP="0071489B">
      <w:pPr>
        <w:autoSpaceDE w:val="0"/>
        <w:autoSpaceDN w:val="0"/>
        <w:adjustRightInd w:val="0"/>
        <w:rPr>
          <w:rFonts w:ascii="Times New Roman" w:hAnsi="Times New Roman"/>
          <w:b/>
          <w:bCs/>
          <w:sz w:val="24"/>
          <w:szCs w:val="24"/>
        </w:rPr>
      </w:pPr>
    </w:p>
    <w:p w:rsidR="00622B17" w:rsidRDefault="00622B17" w:rsidP="00AA68F9">
      <w:pPr>
        <w:widowControl w:val="0"/>
        <w:tabs>
          <w:tab w:val="left" w:pos="540"/>
        </w:tabs>
        <w:suppressAutoHyphens/>
        <w:rPr>
          <w:rFonts w:ascii="Palatino Linotype" w:eastAsia="WenQuanYi Micro Hei" w:hAnsi="Palatino Linotype"/>
          <w:b/>
          <w:bCs/>
          <w:kern w:val="2"/>
          <w:sz w:val="24"/>
          <w:szCs w:val="24"/>
          <w:lang w:eastAsia="zh-CN" w:bidi="hi-IN"/>
        </w:rPr>
      </w:pPr>
      <w:r w:rsidRPr="005572C7">
        <w:rPr>
          <w:rFonts w:ascii="Palatino Linotype" w:eastAsia="WenQuanYi Micro Hei" w:hAnsi="Palatino Linotype"/>
          <w:b/>
          <w:bCs/>
          <w:kern w:val="2"/>
          <w:sz w:val="24"/>
          <w:szCs w:val="24"/>
          <w:lang w:eastAsia="zh-CN" w:bidi="hi-IN"/>
        </w:rPr>
        <w:t>Módszertani ajánlás a tanulásban akadályozott tanulók szakmai képzéséhez</w:t>
      </w:r>
    </w:p>
    <w:p w:rsidR="00622B17" w:rsidRDefault="00622B17">
      <w:pPr>
        <w:widowControl w:val="0"/>
        <w:tabs>
          <w:tab w:val="left" w:pos="540"/>
        </w:tabs>
        <w:suppressAutoHyphens/>
        <w:jc w:val="both"/>
        <w:rPr>
          <w:rFonts w:ascii="Palatino Linotype" w:eastAsia="WenQuanYi Micro Hei" w:hAnsi="Palatino Linotype"/>
          <w:b/>
          <w:bCs/>
          <w:kern w:val="2"/>
          <w:sz w:val="24"/>
          <w:szCs w:val="24"/>
          <w:lang w:eastAsia="zh-CN" w:bidi="hi-IN"/>
        </w:rPr>
      </w:pPr>
    </w:p>
    <w:p w:rsidR="00622B17" w:rsidRPr="0061789E" w:rsidRDefault="00622B17" w:rsidP="0061789E">
      <w:pPr>
        <w:widowControl w:val="0"/>
        <w:tabs>
          <w:tab w:val="left" w:pos="540"/>
        </w:tabs>
        <w:suppressAutoHyphens/>
        <w:jc w:val="both"/>
        <w:rPr>
          <w:rFonts w:ascii="Palatino Linotype" w:eastAsia="WenQuanYi Micro Hei" w:hAnsi="Palatino Linotype"/>
          <w:b/>
          <w:bCs/>
          <w:kern w:val="2"/>
          <w:sz w:val="24"/>
          <w:szCs w:val="24"/>
          <w:lang w:eastAsia="zh-CN" w:bidi="hi-IN"/>
        </w:rPr>
      </w:pPr>
      <w:r w:rsidRPr="005572C7">
        <w:rPr>
          <w:rFonts w:ascii="Palatino Linotype" w:eastAsia="WenQuanYi Micro Hei" w:hAnsi="Palatino Linotype"/>
          <w:bCs/>
          <w:kern w:val="2"/>
          <w:sz w:val="24"/>
          <w:szCs w:val="24"/>
          <w:lang w:eastAsia="zh-CN" w:bidi="hi-IN"/>
        </w:rPr>
        <w:t>A módszertani ajánlás alkalmazható szegregált (speciális szakiskolai) vagy integrált (többségi szakképző intézményben vagy csoportban) szervezeti formában, valamint speciális elemeinek átvételével a felnőttképzés keretében is.</w:t>
      </w:r>
    </w:p>
    <w:p w:rsidR="00622B17" w:rsidRPr="0061789E" w:rsidRDefault="00622B17" w:rsidP="0061789E">
      <w:pPr>
        <w:widowControl w:val="0"/>
        <w:tabs>
          <w:tab w:val="left" w:pos="540"/>
        </w:tabs>
        <w:suppressAutoHyphens/>
        <w:jc w:val="both"/>
        <w:rPr>
          <w:rFonts w:ascii="Palatino Linotype" w:eastAsia="WenQuanYi Micro Hei" w:hAnsi="Palatino Linotype"/>
          <w:b/>
          <w:bCs/>
          <w:kern w:val="2"/>
          <w:sz w:val="24"/>
          <w:szCs w:val="24"/>
          <w:lang w:eastAsia="zh-CN" w:bidi="hi-IN"/>
        </w:rPr>
      </w:pPr>
    </w:p>
    <w:p w:rsidR="00622B17" w:rsidRPr="0061789E" w:rsidRDefault="00622B17" w:rsidP="0061789E">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b/>
          <w:bCs/>
          <w:kern w:val="2"/>
          <w:sz w:val="24"/>
          <w:szCs w:val="24"/>
          <w:lang w:eastAsia="zh-CN" w:bidi="hi-IN"/>
        </w:rPr>
        <w:t>A tanulási akadályozottság jellemzői</w:t>
      </w:r>
    </w:p>
    <w:p w:rsidR="00622B17" w:rsidRPr="0061789E" w:rsidRDefault="00622B17" w:rsidP="0061789E">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622B17" w:rsidRPr="0061789E" w:rsidRDefault="00622B17" w:rsidP="0061789E">
      <w:pPr>
        <w:widowControl w:val="0"/>
        <w:tabs>
          <w:tab w:val="left" w:pos="540"/>
        </w:tabs>
        <w:suppressAutoHyphens/>
        <w:jc w:val="both"/>
        <w:rPr>
          <w:rFonts w:ascii="Palatino Linotype"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Ha ennél pontosabban szeretnénk megfogalmazni a tanulási akadályozottságot, akkor az alábbi definícióhoz nyúlhatunk:</w:t>
      </w:r>
    </w:p>
    <w:p w:rsidR="00622B17" w:rsidRPr="0061789E" w:rsidRDefault="00622B17" w:rsidP="0061789E">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hAnsi="Palatino Linotype"/>
          <w:kern w:val="2"/>
          <w:sz w:val="24"/>
          <w:szCs w:val="24"/>
          <w:lang w:eastAsia="zh-CN" w:bidi="hi-IN"/>
        </w:rPr>
        <w:t>„</w:t>
      </w:r>
      <w:r w:rsidRPr="005572C7">
        <w:rPr>
          <w:rFonts w:ascii="Palatino Linotype" w:eastAsia="WenQuanYi Micro Hei" w:hAnsi="Palatino Linotype"/>
          <w:kern w:val="2"/>
          <w:sz w:val="24"/>
          <w:szCs w:val="24"/>
          <w:lang w:eastAsia="zh-CN" w:bidi="hi-IN"/>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5572C7">
        <w:rPr>
          <w:rFonts w:ascii="Palatino Linotype" w:eastAsia="WenQuanYi Micro Hei" w:hAnsi="Palatino Linotype"/>
          <w:color w:val="0000FF"/>
          <w:kern w:val="2"/>
          <w:sz w:val="24"/>
          <w:szCs w:val="24"/>
          <w:lang w:eastAsia="zh-CN" w:bidi="hi-IN"/>
        </w:rPr>
        <w:t xml:space="preserve"> </w:t>
      </w:r>
      <w:r w:rsidRPr="005572C7">
        <w:rPr>
          <w:rFonts w:ascii="Palatino Linotype" w:eastAsia="WenQuanYi Micro Hei" w:hAnsi="Palatino Linotype"/>
          <w:kern w:val="2"/>
          <w:sz w:val="24"/>
          <w:szCs w:val="24"/>
          <w:lang w:eastAsia="zh-CN" w:bidi="hi-IN"/>
        </w:rPr>
        <w:t>megjelenik a szociális környezet igen erős hatása, amely a későbbi tanulási sikerességet meghatározóan befolyásolhatja.</w:t>
      </w:r>
    </w:p>
    <w:p w:rsidR="00622B17" w:rsidRDefault="00622B17">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tanulási akadályozottság megállapítását a Tanulási</w:t>
      </w:r>
      <w:r>
        <w:rPr>
          <w:rFonts w:ascii="Palatino Linotype" w:eastAsia="WenQuanYi Micro Hei" w:hAnsi="Palatino Linotype"/>
          <w:kern w:val="2"/>
          <w:sz w:val="24"/>
          <w:szCs w:val="24"/>
          <w:lang w:eastAsia="zh-CN" w:bidi="hi-IN"/>
        </w:rPr>
        <w:t xml:space="preserve"> </w:t>
      </w:r>
      <w:r w:rsidRPr="005572C7">
        <w:rPr>
          <w:rFonts w:ascii="Palatino Linotype" w:eastAsia="WenQuanYi Micro Hei" w:hAnsi="Palatino Linotype"/>
          <w:kern w:val="2"/>
          <w:sz w:val="24"/>
          <w:szCs w:val="24"/>
          <w:lang w:eastAsia="zh-CN" w:bidi="hi-IN"/>
        </w:rPr>
        <w:t>Képességet Vizsgáló Szakértői és Rehabilitációs Bizottság szakemberei végzik komplex vizsgálatok alapján. Szakértői véleményben rögzítik a fogyatékosság tényét, megjelölve egyúttal a fejlesztés irányait.</w:t>
      </w:r>
    </w:p>
    <w:p w:rsidR="00622B17" w:rsidRDefault="00622B17">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622B17" w:rsidRDefault="00622B17">
      <w:pPr>
        <w:widowControl w:val="0"/>
        <w:tabs>
          <w:tab w:val="left" w:pos="540"/>
        </w:tabs>
        <w:suppressAutoHyphens/>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w:t>
      </w:r>
      <w:r w:rsidRPr="005572C7">
        <w:rPr>
          <w:rFonts w:ascii="Palatino Linotype" w:eastAsia="WenQuanYi Micro Hei" w:hAnsi="Palatino Linotype"/>
          <w:kern w:val="2"/>
          <w:sz w:val="24"/>
          <w:szCs w:val="24"/>
          <w:lang w:eastAsia="zh-CN" w:bidi="hi-IN"/>
        </w:rPr>
        <w:lastRenderedPageBreak/>
        <w:t>figyelmünket a szociális készségek fejlesztésére fordítjuk, s energiát fektetünk bele mind a tanórákon, mind pedig azokon kívül.</w:t>
      </w:r>
    </w:p>
    <w:p w:rsidR="00622B17" w:rsidRDefault="00622B17" w:rsidP="004E3BCA">
      <w:pPr>
        <w:widowControl w:val="0"/>
        <w:tabs>
          <w:tab w:val="left" w:pos="6765"/>
        </w:tabs>
        <w:suppressAutoHyphens/>
        <w:autoSpaceDE w:val="0"/>
        <w:jc w:val="both"/>
        <w:rPr>
          <w:rFonts w:ascii="Palatino Linotype" w:eastAsia="WenQuanYi Micro Hei" w:hAnsi="Palatino Linotype"/>
          <w:kern w:val="2"/>
          <w:sz w:val="24"/>
          <w:szCs w:val="24"/>
          <w:lang w:eastAsia="zh-CN" w:bidi="hi-IN"/>
        </w:rPr>
      </w:pPr>
      <w:r>
        <w:rPr>
          <w:rFonts w:ascii="Palatino Linotype" w:eastAsia="WenQuanYi Micro Hei" w:hAnsi="Palatino Linotype"/>
          <w:kern w:val="2"/>
          <w:sz w:val="24"/>
          <w:szCs w:val="24"/>
          <w:lang w:eastAsia="zh-CN" w:bidi="hi-IN"/>
        </w:rPr>
        <w:tab/>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b/>
          <w:kern w:val="2"/>
          <w:sz w:val="24"/>
          <w:szCs w:val="24"/>
          <w:lang w:eastAsia="zh-CN" w:bidi="hi-IN"/>
        </w:rPr>
        <w:t xml:space="preserve">A szegregált és integrált szervezeti formák </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622B17" w:rsidRDefault="00622B17">
      <w:pPr>
        <w:widowControl w:val="0"/>
        <w:suppressAutoHyphens/>
        <w:autoSpaceDE w:val="0"/>
        <w:jc w:val="both"/>
        <w:rPr>
          <w:rFonts w:ascii="Palatino Linotype" w:eastAsia="WenQuanYi Micro Hei" w:hAnsi="Palatino Linotype"/>
          <w:kern w:val="2"/>
          <w:sz w:val="24"/>
          <w:szCs w:val="24"/>
          <w:u w:val="single"/>
          <w:lang w:eastAsia="zh-CN" w:bidi="hi-IN"/>
        </w:rPr>
      </w:pPr>
      <w:r w:rsidRPr="005572C7">
        <w:rPr>
          <w:rFonts w:ascii="Palatino Linotype" w:eastAsia="WenQuanYi Micro Hei" w:hAnsi="Palatino Linotype"/>
          <w:kern w:val="2"/>
          <w:sz w:val="24"/>
          <w:szCs w:val="24"/>
          <w:lang w:eastAsia="zh-CN" w:bidi="hi-IN"/>
        </w:rPr>
        <w:t>Az integráció feltételei a következők (ezek természetesen a szegregált intézményekben is jelen vannak).</w:t>
      </w:r>
    </w:p>
    <w:p w:rsidR="00622B17" w:rsidRDefault="00622B17">
      <w:pPr>
        <w:widowControl w:val="0"/>
        <w:numPr>
          <w:ilvl w:val="0"/>
          <w:numId w:val="22"/>
        </w:numPr>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u w:val="single"/>
          <w:lang w:eastAsia="zh-CN" w:bidi="hi-IN"/>
        </w:rPr>
        <w:t>Objektív tényezők</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Az objektív tényezők közé tartoznak a tanulásban akadályozott gyermek iskolai boldogulását segítő tárgyi feltételek. </w:t>
      </w:r>
    </w:p>
    <w:p w:rsidR="00622B17" w:rsidRDefault="00622B17">
      <w:pPr>
        <w:widowControl w:val="0"/>
        <w:numPr>
          <w:ilvl w:val="0"/>
          <w:numId w:val="23"/>
        </w:numPr>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Az iskolának ki kell dolgoznia egy egységes, minden tanulóra kiterjedő, azonos tananyagot közvetítő </w:t>
      </w:r>
      <w:r w:rsidRPr="005572C7">
        <w:rPr>
          <w:rFonts w:ascii="Palatino Linotype" w:eastAsia="WenQuanYi Micro Hei" w:hAnsi="Palatino Linotype"/>
          <w:b/>
          <w:kern w:val="2"/>
          <w:sz w:val="24"/>
          <w:szCs w:val="24"/>
          <w:lang w:eastAsia="zh-CN" w:bidi="hi-IN"/>
        </w:rPr>
        <w:t>tanterv</w:t>
      </w:r>
      <w:r w:rsidRPr="005572C7">
        <w:rPr>
          <w:rFonts w:ascii="Palatino Linotype" w:eastAsia="WenQuanYi Micro Hei" w:hAnsi="Palatino Linotype"/>
          <w:kern w:val="2"/>
          <w:sz w:val="24"/>
          <w:szCs w:val="24"/>
          <w:lang w:eastAsia="zh-CN" w:bidi="hi-IN"/>
        </w:rPr>
        <w:t>et, eltérés mindössze a tanulóktól elvárt, az egyéni képességekhez illeszkedő követelmények szintjén jelentkezhet.</w:t>
      </w:r>
    </w:p>
    <w:p w:rsidR="00622B17" w:rsidRDefault="00622B17">
      <w:pPr>
        <w:widowControl w:val="0"/>
        <w:numPr>
          <w:ilvl w:val="0"/>
          <w:numId w:val="23"/>
        </w:numPr>
        <w:suppressAutoHyphens/>
        <w:autoSpaceDE w:val="0"/>
        <w:jc w:val="both"/>
        <w:rPr>
          <w:rFonts w:ascii="Palatino Linotype" w:eastAsia="WenQuanYi Micro Hei" w:hAnsi="Palatino Linotype"/>
          <w:kern w:val="2"/>
          <w:sz w:val="24"/>
          <w:szCs w:val="24"/>
          <w:u w:val="single"/>
          <w:lang w:eastAsia="zh-CN" w:bidi="hi-IN"/>
        </w:rPr>
      </w:pPr>
      <w:r w:rsidRPr="005572C7">
        <w:rPr>
          <w:rFonts w:ascii="Palatino Linotype" w:eastAsia="WenQuanYi Micro Hei" w:hAnsi="Palatino Linotype"/>
          <w:kern w:val="2"/>
          <w:sz w:val="24"/>
          <w:szCs w:val="24"/>
          <w:lang w:eastAsia="zh-CN" w:bidi="hi-IN"/>
        </w:rPr>
        <w:t xml:space="preserve">A </w:t>
      </w:r>
      <w:r w:rsidRPr="005572C7">
        <w:rPr>
          <w:rFonts w:ascii="Palatino Linotype" w:eastAsia="WenQuanYi Micro Hei" w:hAnsi="Palatino Linotype"/>
          <w:b/>
          <w:kern w:val="2"/>
          <w:sz w:val="24"/>
          <w:szCs w:val="24"/>
          <w:lang w:eastAsia="zh-CN" w:bidi="hi-IN"/>
        </w:rPr>
        <w:t>kisebb osztálylétszámú osztály</w:t>
      </w:r>
      <w:r w:rsidRPr="005572C7">
        <w:rPr>
          <w:rFonts w:ascii="Palatino Linotype" w:eastAsia="WenQuanYi Micro Hei" w:hAnsi="Palatino Linotype"/>
          <w:kern w:val="2"/>
          <w:sz w:val="24"/>
          <w:szCs w:val="24"/>
          <w:lang w:eastAsia="zh-CN" w:bidi="hi-IN"/>
        </w:rPr>
        <w:t xml:space="preserve"> kialakításakor figyelembe kell venni a fiatal tanulási akadályozottságát, így az osztályban 2 főnek számít, mert tanítása több figyelmet, megsegítést és speciális bánásmódot igényel. </w:t>
      </w:r>
      <w:r w:rsidRPr="005572C7">
        <w:rPr>
          <w:rFonts w:ascii="Palatino Linotype" w:eastAsia="WenQuanYi Micro Hei" w:hAnsi="Palatino Linotype"/>
          <w:kern w:val="2"/>
          <w:sz w:val="24"/>
          <w:szCs w:val="24"/>
          <w:lang w:eastAsia="zh-CN" w:bidi="hi-IN"/>
        </w:rPr>
        <w:tab/>
      </w:r>
    </w:p>
    <w:p w:rsidR="00622B17" w:rsidRDefault="00622B17">
      <w:pPr>
        <w:widowControl w:val="0"/>
        <w:numPr>
          <w:ilvl w:val="0"/>
          <w:numId w:val="22"/>
        </w:numPr>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u w:val="single"/>
          <w:lang w:eastAsia="zh-CN" w:bidi="hi-IN"/>
        </w:rPr>
        <w:t xml:space="preserve">Szubjektív tényezők </w:t>
      </w:r>
    </w:p>
    <w:p w:rsidR="00622B17" w:rsidRDefault="00622B17">
      <w:pPr>
        <w:widowControl w:val="0"/>
        <w:numPr>
          <w:ilvl w:val="0"/>
          <w:numId w:val="24"/>
        </w:numPr>
        <w:tabs>
          <w:tab w:val="num" w:pos="0"/>
        </w:tabs>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w:t>
      </w:r>
      <w:r w:rsidRPr="005572C7">
        <w:rPr>
          <w:rFonts w:ascii="Palatino Linotype" w:eastAsia="WenQuanYi Micro Hei" w:hAnsi="Palatino Linotype"/>
          <w:b/>
          <w:kern w:val="2"/>
          <w:sz w:val="24"/>
          <w:szCs w:val="24"/>
          <w:lang w:eastAsia="zh-CN" w:bidi="hi-IN"/>
        </w:rPr>
        <w:t>befogadó pedagógus</w:t>
      </w:r>
      <w:r w:rsidRPr="005572C7">
        <w:rPr>
          <w:rFonts w:ascii="Palatino Linotype" w:eastAsia="WenQuanYi Micro Hei" w:hAnsi="Palatino Linotype"/>
          <w:kern w:val="2"/>
          <w:sz w:val="24"/>
          <w:szCs w:val="24"/>
          <w:lang w:eastAsia="zh-CN" w:bidi="hi-IN"/>
        </w:rPr>
        <w:t xml:space="preserve"> szemlélete, módszerei, segítőkészsége, kreativitása, valamint a fogyatékosságról szóló ismeretei. </w:t>
      </w:r>
    </w:p>
    <w:p w:rsidR="00622B17" w:rsidRDefault="00622B17">
      <w:pPr>
        <w:widowControl w:val="0"/>
        <w:numPr>
          <w:ilvl w:val="0"/>
          <w:numId w:val="24"/>
        </w:numPr>
        <w:tabs>
          <w:tab w:val="num" w:pos="0"/>
        </w:tabs>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w:t>
      </w:r>
      <w:r w:rsidRPr="005572C7">
        <w:rPr>
          <w:rFonts w:ascii="Palatino Linotype" w:eastAsia="WenQuanYi Micro Hei" w:hAnsi="Palatino Linotype"/>
          <w:b/>
          <w:kern w:val="2"/>
          <w:sz w:val="24"/>
          <w:szCs w:val="24"/>
          <w:lang w:eastAsia="zh-CN" w:bidi="hi-IN"/>
        </w:rPr>
        <w:t>szülők</w:t>
      </w:r>
      <w:r w:rsidRPr="005572C7">
        <w:rPr>
          <w:rFonts w:ascii="Palatino Linotype" w:eastAsia="WenQuanYi Micro Hei" w:hAnsi="Palatino Linotype"/>
          <w:kern w:val="2"/>
          <w:sz w:val="24"/>
          <w:szCs w:val="24"/>
          <w:lang w:eastAsia="zh-CN" w:bidi="hi-IN"/>
        </w:rPr>
        <w:t xml:space="preserve"> támogatása, hozzáállása és aktivitása. </w:t>
      </w:r>
    </w:p>
    <w:p w:rsidR="00622B17" w:rsidRDefault="00622B17">
      <w:pPr>
        <w:widowControl w:val="0"/>
        <w:numPr>
          <w:ilvl w:val="0"/>
          <w:numId w:val="24"/>
        </w:numPr>
        <w:tabs>
          <w:tab w:val="num" w:pos="0"/>
        </w:tabs>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w:t>
      </w:r>
      <w:r w:rsidRPr="005572C7">
        <w:rPr>
          <w:rFonts w:ascii="Palatino Linotype" w:eastAsia="WenQuanYi Micro Hei" w:hAnsi="Palatino Linotype"/>
          <w:b/>
          <w:kern w:val="2"/>
          <w:sz w:val="24"/>
          <w:szCs w:val="24"/>
          <w:lang w:eastAsia="zh-CN" w:bidi="hi-IN"/>
        </w:rPr>
        <w:t>gyógypedagógus</w:t>
      </w:r>
      <w:r w:rsidRPr="005572C7">
        <w:rPr>
          <w:rFonts w:ascii="Palatino Linotype" w:eastAsia="WenQuanYi Micro Hei" w:hAnsi="Palatino Linotype"/>
          <w:kern w:val="2"/>
          <w:sz w:val="24"/>
          <w:szCs w:val="24"/>
          <w:lang w:eastAsia="zh-CN" w:bidi="hi-IN"/>
        </w:rPr>
        <w:t xml:space="preserve"> érzékenysége a probléma, illetve a gyermek iránt, felkészültsége, szakmai tudása, személyisége. A szakemberek közti kapcsolatrendszerben a leglényegesebb a pedagógus és a gyógypedagógus jó kapcsolata. </w:t>
      </w:r>
    </w:p>
    <w:p w:rsidR="00622B17" w:rsidRDefault="00622B17">
      <w:pPr>
        <w:widowControl w:val="0"/>
        <w:numPr>
          <w:ilvl w:val="0"/>
          <w:numId w:val="24"/>
        </w:numPr>
        <w:tabs>
          <w:tab w:val="num" w:pos="0"/>
        </w:tabs>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w:t>
      </w:r>
      <w:r w:rsidRPr="005572C7">
        <w:rPr>
          <w:rFonts w:ascii="Palatino Linotype" w:eastAsia="WenQuanYi Micro Hei" w:hAnsi="Palatino Linotype"/>
          <w:b/>
          <w:kern w:val="2"/>
          <w:sz w:val="24"/>
          <w:szCs w:val="24"/>
          <w:lang w:eastAsia="zh-CN" w:bidi="hi-IN"/>
        </w:rPr>
        <w:t>társak és a környezet</w:t>
      </w:r>
      <w:r w:rsidRPr="005572C7">
        <w:rPr>
          <w:rFonts w:ascii="Palatino Linotype" w:eastAsia="WenQuanYi Micro Hei" w:hAnsi="Palatino Linotype"/>
          <w:kern w:val="2"/>
          <w:sz w:val="24"/>
          <w:szCs w:val="24"/>
          <w:lang w:eastAsia="zh-CN" w:bidi="hi-IN"/>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622B17" w:rsidRDefault="00622B17">
      <w:pPr>
        <w:widowControl w:val="0"/>
        <w:suppressAutoHyphens/>
        <w:autoSpaceDE w:val="0"/>
        <w:jc w:val="both"/>
        <w:rPr>
          <w:rFonts w:ascii="Palatino Linotype" w:eastAsia="WenQuanYi Micro Hei" w:hAnsi="Palatino Linotype"/>
          <w:kern w:val="2"/>
          <w:sz w:val="24"/>
          <w:szCs w:val="24"/>
          <w:u w:val="single"/>
          <w:lang w:eastAsia="zh-CN" w:bidi="hi-IN"/>
        </w:rPr>
      </w:pPr>
      <w:r w:rsidRPr="005572C7">
        <w:rPr>
          <w:rFonts w:ascii="Palatino Linotype" w:eastAsia="WenQuanYi Micro Hei" w:hAnsi="Palatino Linotype"/>
          <w:kern w:val="2"/>
          <w:sz w:val="24"/>
          <w:szCs w:val="24"/>
          <w:lang w:eastAsia="zh-CN" w:bidi="hi-IN"/>
        </w:rPr>
        <w:t>Az integráció formái lehetnek:</w:t>
      </w:r>
    </w:p>
    <w:p w:rsidR="00622B17" w:rsidRDefault="00622B17">
      <w:pPr>
        <w:widowControl w:val="0"/>
        <w:numPr>
          <w:ilvl w:val="0"/>
          <w:numId w:val="25"/>
        </w:numPr>
        <w:suppressAutoHyphens/>
        <w:autoSpaceDE w:val="0"/>
        <w:jc w:val="both"/>
        <w:rPr>
          <w:rFonts w:ascii="Palatino Linotype" w:eastAsia="WenQuanYi Micro Hei" w:hAnsi="Palatino Linotype"/>
          <w:kern w:val="2"/>
          <w:sz w:val="24"/>
          <w:szCs w:val="24"/>
          <w:u w:val="single"/>
          <w:lang w:eastAsia="zh-CN" w:bidi="hi-IN"/>
        </w:rPr>
      </w:pPr>
      <w:r w:rsidRPr="005572C7">
        <w:rPr>
          <w:rFonts w:ascii="Palatino Linotype" w:eastAsia="WenQuanYi Micro Hei" w:hAnsi="Palatino Linotype"/>
          <w:kern w:val="2"/>
          <w:sz w:val="24"/>
          <w:szCs w:val="24"/>
          <w:u w:val="single"/>
          <w:lang w:eastAsia="zh-CN" w:bidi="hi-IN"/>
        </w:rPr>
        <w:t>Lokális integráció:</w:t>
      </w:r>
      <w:r w:rsidRPr="005572C7">
        <w:rPr>
          <w:rFonts w:ascii="Palatino Linotype" w:eastAsia="WenQuanYi Micro Hei" w:hAnsi="Palatino Linotype"/>
          <w:b/>
          <w:kern w:val="2"/>
          <w:sz w:val="24"/>
          <w:szCs w:val="24"/>
          <w:lang w:eastAsia="zh-CN" w:bidi="hi-IN"/>
        </w:rPr>
        <w:t xml:space="preserve"> </w:t>
      </w:r>
      <w:r w:rsidRPr="005572C7">
        <w:rPr>
          <w:rFonts w:ascii="Palatino Linotype" w:eastAsia="WenQuanYi Micro Hei" w:hAnsi="Palatino Linotype"/>
          <w:kern w:val="2"/>
          <w:sz w:val="24"/>
          <w:szCs w:val="24"/>
          <w:lang w:eastAsia="zh-CN" w:bidi="hi-IN"/>
        </w:rPr>
        <w:t xml:space="preserve">az integráció legegyszerűbb és viszonylag könnyen </w:t>
      </w:r>
      <w:r w:rsidRPr="005572C7">
        <w:rPr>
          <w:rFonts w:ascii="Palatino Linotype" w:eastAsia="WenQuanYi Micro Hei" w:hAnsi="Palatino Linotype"/>
          <w:kern w:val="2"/>
          <w:sz w:val="24"/>
          <w:szCs w:val="24"/>
          <w:lang w:eastAsia="zh-CN" w:bidi="hi-IN"/>
        </w:rPr>
        <w:lastRenderedPageBreak/>
        <w:t xml:space="preserve">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622B17" w:rsidRDefault="00622B17">
      <w:pPr>
        <w:widowControl w:val="0"/>
        <w:numPr>
          <w:ilvl w:val="0"/>
          <w:numId w:val="25"/>
        </w:numPr>
        <w:suppressAutoHyphens/>
        <w:autoSpaceDE w:val="0"/>
        <w:jc w:val="both"/>
        <w:rPr>
          <w:rFonts w:ascii="Palatino Linotype" w:eastAsia="WenQuanYi Micro Hei" w:hAnsi="Palatino Linotype"/>
          <w:kern w:val="2"/>
          <w:sz w:val="24"/>
          <w:szCs w:val="24"/>
          <w:u w:val="single"/>
          <w:lang w:eastAsia="zh-CN" w:bidi="hi-IN"/>
        </w:rPr>
      </w:pPr>
      <w:r w:rsidRPr="005572C7">
        <w:rPr>
          <w:rFonts w:ascii="Palatino Linotype" w:eastAsia="WenQuanYi Micro Hei" w:hAnsi="Palatino Linotype"/>
          <w:kern w:val="2"/>
          <w:sz w:val="24"/>
          <w:szCs w:val="24"/>
          <w:u w:val="single"/>
          <w:lang w:eastAsia="zh-CN" w:bidi="hi-IN"/>
        </w:rPr>
        <w:t>Szociális integráció:</w:t>
      </w:r>
      <w:r w:rsidRPr="005572C7">
        <w:rPr>
          <w:rFonts w:ascii="Palatino Linotype" w:eastAsia="WenQuanYi Micro Hei" w:hAnsi="Palatino Linotype"/>
          <w:kern w:val="2"/>
          <w:sz w:val="24"/>
          <w:szCs w:val="24"/>
          <w:lang w:eastAsia="zh-CN" w:bidi="hi-IN"/>
        </w:rPr>
        <w:t xml:space="preserve"> ebben a formában már tudatosan szervezett az együttnevelés, a tanulásban akadályozott fiatalok a foglalkozásokon, a tanórákon kívüli időben találkoznak a többségi iskolába járó kortársaikkal. </w:t>
      </w:r>
    </w:p>
    <w:p w:rsidR="00622B17" w:rsidRDefault="00622B17">
      <w:pPr>
        <w:widowControl w:val="0"/>
        <w:numPr>
          <w:ilvl w:val="0"/>
          <w:numId w:val="25"/>
        </w:numPr>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u w:val="single"/>
          <w:lang w:eastAsia="zh-CN" w:bidi="hi-IN"/>
        </w:rPr>
        <w:t>Funkcionális integráció:</w:t>
      </w:r>
      <w:r w:rsidRPr="005572C7">
        <w:rPr>
          <w:rFonts w:ascii="Palatino Linotype" w:eastAsia="WenQuanYi Micro Hei" w:hAnsi="Palatino Linotype"/>
          <w:kern w:val="2"/>
          <w:sz w:val="24"/>
          <w:szCs w:val="24"/>
          <w:lang w:eastAsia="zh-CN" w:bidi="hi-IN"/>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b/>
          <w:bCs/>
          <w:kern w:val="2"/>
          <w:sz w:val="24"/>
          <w:szCs w:val="24"/>
          <w:lang w:eastAsia="zh-CN" w:bidi="hi-IN"/>
        </w:rPr>
        <w:t>Módszertani javaslatok</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tananyag feldolgozása során alapvető szempontok:</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ismeret sokoldalú szemléltetése, elméleti ismeretek gyakorlati megerősítése,</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új ismeretek fokozatos, kisebb lépésekben történő közlése,</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ismeretek többszöri ismétlést, begyakorlást igénylő rögzítése,</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alapvető ismeretek folyamatos felidézése,</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hiányzó vagy nem megfelelő mélységű ismeretek időbeni pótlása,</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az egyes tantárgyakban megjelenő azonos ismeretanyag összehangolása,</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lényeges elemek, ok - okozati összefüggések kiemelése, megláttatása, rész - egész viszonyának bemutatása,</w:t>
      </w:r>
    </w:p>
    <w:p w:rsidR="00622B17" w:rsidRDefault="00622B17">
      <w:pPr>
        <w:widowControl w:val="0"/>
        <w:numPr>
          <w:ilvl w:val="0"/>
          <w:numId w:val="26"/>
        </w:numPr>
        <w:tabs>
          <w:tab w:val="num" w:pos="0"/>
        </w:tabs>
        <w:suppressAutoHyphens/>
        <w:autoSpaceDE w:val="0"/>
        <w:ind w:left="108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a tananyag feldolgozása során a vizsgakövetelményekben megfogalmazottakat hangsúlyosan kell kezelni.</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A hatékony </w:t>
      </w:r>
      <w:r w:rsidRPr="005572C7">
        <w:rPr>
          <w:rFonts w:ascii="Palatino Linotype" w:eastAsia="WenQuanYi Micro Hei" w:hAnsi="Palatino Linotype"/>
          <w:bCs/>
          <w:kern w:val="2"/>
          <w:sz w:val="24"/>
          <w:szCs w:val="24"/>
          <w:lang w:eastAsia="zh-CN" w:bidi="hi-IN"/>
        </w:rPr>
        <w:t xml:space="preserve">tantermi gyakorlat érdekében </w:t>
      </w:r>
      <w:r w:rsidRPr="005572C7">
        <w:rPr>
          <w:rFonts w:ascii="Palatino Linotype" w:eastAsia="WenQuanYi Micro Hei" w:hAnsi="Palatino Linotype"/>
          <w:kern w:val="2"/>
          <w:sz w:val="24"/>
          <w:szCs w:val="24"/>
          <w:lang w:eastAsia="zh-CN" w:bidi="hi-IN"/>
        </w:rPr>
        <w:t>az alábbi tényezőket tekintjük lényegesnek:</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1. </w:t>
      </w:r>
      <w:r w:rsidRPr="005572C7">
        <w:rPr>
          <w:rFonts w:ascii="Palatino Linotype" w:eastAsia="WenQuanYi Micro Hei" w:hAnsi="Palatino Linotype"/>
          <w:kern w:val="2"/>
          <w:sz w:val="24"/>
          <w:szCs w:val="24"/>
          <w:u w:val="single"/>
          <w:lang w:eastAsia="zh-CN" w:bidi="hi-IN"/>
        </w:rPr>
        <w:t>Kooperatív tanulás</w:t>
      </w:r>
      <w:r w:rsidRPr="005572C7">
        <w:rPr>
          <w:rFonts w:ascii="Palatino Linotype" w:eastAsia="WenQuanYi Micro Hei" w:hAnsi="Palatino Linotype"/>
          <w:kern w:val="2"/>
          <w:sz w:val="24"/>
          <w:szCs w:val="24"/>
          <w:lang w:eastAsia="zh-CN" w:bidi="hi-IN"/>
        </w:rPr>
        <w:t xml:space="preserve">: a kortársakkal való közös munka és a kooperatív tanulás hatékonyan fejlesztik a tanulók értelmi és szociális-érzelmi képességeit. A kooperatív tanulás minden tanulónak hasznára válik: az a tanuló, aki magyaráz a másiknak, </w:t>
      </w:r>
      <w:r w:rsidRPr="005572C7">
        <w:rPr>
          <w:rFonts w:ascii="Palatino Linotype" w:eastAsia="WenQuanYi Micro Hei" w:hAnsi="Palatino Linotype"/>
          <w:kern w:val="2"/>
          <w:sz w:val="24"/>
          <w:szCs w:val="24"/>
          <w:lang w:eastAsia="zh-CN" w:bidi="hi-IN"/>
        </w:rPr>
        <w:lastRenderedPageBreak/>
        <w:t>jobban és hosszabb időre megjegyzi az információt, az pedig, akinek magyaráznak, az ismeretszintjének megfelelőbb információkat kap, hiszen társa felfogási képessége alig magasabb, mint az övé.</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2. </w:t>
      </w:r>
      <w:r w:rsidRPr="005572C7">
        <w:rPr>
          <w:rFonts w:ascii="Palatino Linotype" w:eastAsia="WenQuanYi Micro Hei" w:hAnsi="Palatino Linotype"/>
          <w:kern w:val="2"/>
          <w:sz w:val="24"/>
          <w:szCs w:val="24"/>
          <w:u w:val="single"/>
          <w:lang w:eastAsia="zh-CN" w:bidi="hi-IN"/>
        </w:rPr>
        <w:t>Együttműködésen alapuló problémamegoldás</w:t>
      </w:r>
      <w:r w:rsidRPr="005572C7">
        <w:rPr>
          <w:rFonts w:ascii="Palatino Linotype" w:eastAsia="WenQuanYi Micro Hei" w:hAnsi="Palatino Linotype"/>
          <w:kern w:val="2"/>
          <w:sz w:val="24"/>
          <w:szCs w:val="24"/>
          <w:lang w:eastAsia="zh-CN" w:bidi="hi-IN"/>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622B17" w:rsidRDefault="00622B17">
      <w:pPr>
        <w:widowControl w:val="0"/>
        <w:suppressAutoHyphens/>
        <w:autoSpaceDE w:val="0"/>
        <w:jc w:val="both"/>
        <w:rPr>
          <w:rFonts w:ascii="Palatino Linotype" w:eastAsia="WenQuanYi Micro Hei" w:hAnsi="Palatino Linotype"/>
          <w:color w:val="000000"/>
          <w:kern w:val="2"/>
          <w:sz w:val="24"/>
          <w:szCs w:val="24"/>
          <w:lang w:eastAsia="zh-CN" w:bidi="hi-IN"/>
        </w:rPr>
      </w:pPr>
      <w:smartTag w:uri="urn:schemas-microsoft-com:office:smarttags" w:element="metricconverter">
        <w:smartTagPr>
          <w:attr w:name="ProductID" w:val="3. A"/>
        </w:smartTagPr>
        <w:r w:rsidRPr="005572C7">
          <w:rPr>
            <w:rFonts w:ascii="Palatino Linotype" w:eastAsia="WenQuanYi Micro Hei" w:hAnsi="Palatino Linotype"/>
            <w:kern w:val="2"/>
            <w:sz w:val="24"/>
            <w:szCs w:val="24"/>
            <w:lang w:eastAsia="zh-CN" w:bidi="hi-IN"/>
          </w:rPr>
          <w:t>3. A</w:t>
        </w:r>
      </w:smartTag>
      <w:r w:rsidRPr="005572C7">
        <w:rPr>
          <w:rFonts w:ascii="Palatino Linotype" w:eastAsia="WenQuanYi Micro Hei" w:hAnsi="Palatino Linotype"/>
          <w:kern w:val="2"/>
          <w:sz w:val="24"/>
          <w:szCs w:val="24"/>
          <w:lang w:eastAsia="zh-CN" w:bidi="hi-IN"/>
        </w:rPr>
        <w:t xml:space="preserve"> </w:t>
      </w:r>
      <w:r w:rsidRPr="005572C7">
        <w:rPr>
          <w:rFonts w:ascii="Palatino Linotype" w:eastAsia="WenQuanYi Micro Hei" w:hAnsi="Palatino Linotype"/>
          <w:kern w:val="2"/>
          <w:sz w:val="24"/>
          <w:szCs w:val="24"/>
          <w:u w:val="single"/>
          <w:lang w:eastAsia="zh-CN" w:bidi="hi-IN"/>
        </w:rPr>
        <w:t>heterogén csoportalkotás</w:t>
      </w:r>
      <w:r w:rsidRPr="005572C7">
        <w:rPr>
          <w:rFonts w:ascii="Palatino Linotype" w:eastAsia="WenQuanYi Micro Hei" w:hAnsi="Palatino Linotype"/>
          <w:kern w:val="2"/>
          <w:sz w:val="24"/>
          <w:szCs w:val="24"/>
          <w:lang w:eastAsia="zh-CN" w:bidi="hi-IN"/>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622B17" w:rsidRDefault="00622B17">
      <w:pPr>
        <w:widowControl w:val="0"/>
        <w:suppressAutoHyphens/>
        <w:autoSpaceDE w:val="0"/>
        <w:jc w:val="both"/>
        <w:rPr>
          <w:rFonts w:ascii="Palatino Linotype" w:eastAsia="WenQuanYi Micro Hei" w:hAnsi="Palatino Linotype"/>
          <w:bCs/>
          <w:iCs/>
          <w:kern w:val="2"/>
          <w:sz w:val="24"/>
          <w:szCs w:val="24"/>
          <w:lang w:eastAsia="zh-CN" w:bidi="hi-IN"/>
        </w:rPr>
      </w:pPr>
      <w:smartTag w:uri="urn:schemas-microsoft-com:office:smarttags" w:element="metricconverter">
        <w:smartTagPr>
          <w:attr w:name="ProductID" w:val="4. A"/>
        </w:smartTagPr>
        <w:r w:rsidRPr="005572C7">
          <w:rPr>
            <w:rFonts w:ascii="Palatino Linotype" w:eastAsia="WenQuanYi Micro Hei" w:hAnsi="Palatino Linotype"/>
            <w:color w:val="000000"/>
            <w:kern w:val="2"/>
            <w:sz w:val="24"/>
            <w:szCs w:val="24"/>
            <w:lang w:eastAsia="zh-CN" w:bidi="hi-IN"/>
          </w:rPr>
          <w:t xml:space="preserve">4. </w:t>
        </w:r>
        <w:r w:rsidRPr="005572C7">
          <w:rPr>
            <w:rFonts w:ascii="Palatino Linotype" w:eastAsia="WenQuanYi Micro Hei" w:hAnsi="Palatino Linotype"/>
            <w:kern w:val="2"/>
            <w:sz w:val="24"/>
            <w:szCs w:val="24"/>
            <w:lang w:eastAsia="zh-CN" w:bidi="hi-IN"/>
          </w:rPr>
          <w:t>A</w:t>
        </w:r>
      </w:smartTag>
      <w:r w:rsidRPr="005572C7">
        <w:rPr>
          <w:rFonts w:ascii="Palatino Linotype" w:eastAsia="WenQuanYi Micro Hei" w:hAnsi="Palatino Linotype"/>
          <w:kern w:val="2"/>
          <w:sz w:val="24"/>
          <w:szCs w:val="24"/>
          <w:u w:val="single"/>
          <w:lang w:eastAsia="zh-CN" w:bidi="hi-IN"/>
        </w:rPr>
        <w:t xml:space="preserve"> differenciálás</w:t>
      </w:r>
      <w:r w:rsidRPr="005572C7">
        <w:rPr>
          <w:rFonts w:ascii="Palatino Linotype" w:eastAsia="WenQuanYi Micro Hei" w:hAnsi="Palatino Linotype"/>
          <w:kern w:val="2"/>
          <w:sz w:val="24"/>
          <w:szCs w:val="24"/>
          <w:lang w:eastAsia="zh-CN" w:bidi="hi-IN"/>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Differenciálás a feladatok szintjén: adhatunk kevesebb feladatot a lassúbb munkatempójú fiatalok részére, vagy éppen többet a gyorsabbaknak.</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Differenciálás a tevékenységek szintjén: használhatnak-e a gyerekek valamilyen eszközt vagy nem. Kötött vagy választható-e a tevékenység. A választási lehetőség biztosítása fokozhatja a gyerekek motivációját, felelősségérzetüket.</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Differenciálás a szociális keretek szintjén: a gyerekek tanulhatnak egyedül, párban, kiscsoportban (azonos vagy megosztott feladatokon) vagy akár rugalmas tanuló csoportokban.</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622B17" w:rsidRDefault="00622B17">
      <w:pPr>
        <w:widowControl w:val="0"/>
        <w:numPr>
          <w:ilvl w:val="0"/>
          <w:numId w:val="27"/>
        </w:numPr>
        <w:suppressAutoHyphens/>
        <w:autoSpaceDE w:val="0"/>
        <w:jc w:val="both"/>
        <w:rPr>
          <w:rFonts w:ascii="Palatino Linotype" w:eastAsia="WenQuanYi Micro Hei" w:hAnsi="Palatino Linotype"/>
          <w:bCs/>
          <w:iCs/>
          <w:kern w:val="2"/>
          <w:sz w:val="24"/>
          <w:szCs w:val="24"/>
          <w:lang w:eastAsia="zh-CN" w:bidi="hi-IN"/>
        </w:rPr>
      </w:pPr>
      <w:r w:rsidRPr="005572C7">
        <w:rPr>
          <w:rFonts w:ascii="Palatino Linotype" w:eastAsia="WenQuanYi Micro Hei" w:hAnsi="Palatino Linotype"/>
          <w:bCs/>
          <w:iCs/>
          <w:kern w:val="2"/>
          <w:sz w:val="24"/>
          <w:szCs w:val="24"/>
          <w:lang w:eastAsia="zh-CN" w:bidi="hi-IN"/>
        </w:rPr>
        <w:t xml:space="preserve">Differenciálás a célok szintjén: mindezek függvényében irreális lehet azonos célok kitűzése. </w:t>
      </w:r>
    </w:p>
    <w:p w:rsidR="00622B17" w:rsidRDefault="00622B17">
      <w:pPr>
        <w:widowControl w:val="0"/>
        <w:numPr>
          <w:ilvl w:val="0"/>
          <w:numId w:val="27"/>
        </w:numPr>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bCs/>
          <w:iCs/>
          <w:kern w:val="2"/>
          <w:sz w:val="24"/>
          <w:szCs w:val="24"/>
          <w:lang w:eastAsia="zh-CN" w:bidi="hi-IN"/>
        </w:rPr>
        <w:t xml:space="preserve">Differenciálás az értékelésben: ha a fentieknek megfelelően szervezzük az </w:t>
      </w:r>
      <w:r w:rsidRPr="005572C7">
        <w:rPr>
          <w:rFonts w:ascii="Palatino Linotype" w:eastAsia="WenQuanYi Micro Hei" w:hAnsi="Palatino Linotype"/>
          <w:bCs/>
          <w:iCs/>
          <w:kern w:val="2"/>
          <w:sz w:val="24"/>
          <w:szCs w:val="24"/>
          <w:lang w:eastAsia="zh-CN" w:bidi="hi-IN"/>
        </w:rPr>
        <w:lastRenderedPageBreak/>
        <w:t>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5. </w:t>
      </w:r>
      <w:r w:rsidRPr="005572C7">
        <w:rPr>
          <w:rFonts w:ascii="Palatino Linotype" w:eastAsia="WenQuanYi Micro Hei" w:hAnsi="Palatino Linotype"/>
          <w:kern w:val="2"/>
          <w:sz w:val="24"/>
          <w:szCs w:val="24"/>
          <w:u w:val="single"/>
          <w:lang w:eastAsia="zh-CN" w:bidi="hi-IN"/>
        </w:rPr>
        <w:t>Hatékony tanítás</w:t>
      </w:r>
      <w:r w:rsidRPr="005572C7">
        <w:rPr>
          <w:rFonts w:ascii="Palatino Linotype" w:eastAsia="WenQuanYi Micro Hei" w:hAnsi="Palatino Linotype"/>
          <w:kern w:val="2"/>
          <w:sz w:val="24"/>
          <w:szCs w:val="24"/>
          <w:lang w:eastAsia="zh-CN" w:bidi="hi-IN"/>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5572C7">
        <w:rPr>
          <w:rFonts w:ascii="Palatino Linotype" w:eastAsia="WenQuanYi Micro Hei" w:hAnsi="Palatino Linotype"/>
          <w:color w:val="0000FF"/>
          <w:kern w:val="2"/>
          <w:sz w:val="24"/>
          <w:szCs w:val="24"/>
          <w:lang w:eastAsia="zh-CN" w:bidi="hi-IN"/>
        </w:rPr>
        <w:t>(www.eeft.hu)</w:t>
      </w:r>
      <w:r w:rsidRPr="005572C7">
        <w:rPr>
          <w:rFonts w:ascii="Palatino Linotype" w:eastAsia="WenQuanYi Micro Hei" w:hAnsi="Palatino Linotype"/>
          <w:kern w:val="2"/>
          <w:sz w:val="24"/>
          <w:szCs w:val="24"/>
          <w:lang w:eastAsia="zh-CN" w:bidi="hi-IN"/>
        </w:rPr>
        <w:t>. A kialakított struktúra, sok száz oldalas szakmai támogató szöveg</w:t>
      </w:r>
      <w:r w:rsidRPr="005572C7">
        <w:rPr>
          <w:rFonts w:ascii="Palatino Linotype" w:eastAsia="WenQuanYi Micro Hei" w:hAnsi="Palatino Linotype"/>
          <w:color w:val="0000FF"/>
          <w:kern w:val="2"/>
          <w:sz w:val="24"/>
          <w:szCs w:val="24"/>
          <w:lang w:eastAsia="zh-CN" w:bidi="hi-IN"/>
        </w:rPr>
        <w:t>,</w:t>
      </w:r>
      <w:r w:rsidRPr="005572C7">
        <w:rPr>
          <w:rFonts w:ascii="Palatino Linotype" w:eastAsia="WenQuanYi Micro Hei" w:hAnsi="Palatino Linotype"/>
          <w:kern w:val="2"/>
          <w:sz w:val="24"/>
          <w:szCs w:val="24"/>
          <w:lang w:eastAsia="zh-CN" w:bidi="hi-IN"/>
        </w:rPr>
        <w:t xml:space="preserve"> és a tanulók sikereire, erősségeire építő egyéni fejlesztést támogató cselekvési tervek hasznos eszközök lehetnek.</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6. </w:t>
      </w:r>
      <w:r w:rsidRPr="005572C7">
        <w:rPr>
          <w:rFonts w:ascii="Palatino Linotype" w:eastAsia="WenQuanYi Micro Hei" w:hAnsi="Palatino Linotype"/>
          <w:kern w:val="2"/>
          <w:sz w:val="24"/>
          <w:szCs w:val="24"/>
          <w:u w:val="single"/>
          <w:lang w:eastAsia="zh-CN" w:bidi="hi-IN"/>
        </w:rPr>
        <w:t>Otthonos tanulókörzet rendszere</w:t>
      </w:r>
      <w:r w:rsidRPr="005572C7">
        <w:rPr>
          <w:rFonts w:ascii="Palatino Linotype" w:eastAsia="WenQuanYi Micro Hei" w:hAnsi="Palatino Linotype"/>
          <w:kern w:val="2"/>
          <w:sz w:val="24"/>
          <w:szCs w:val="24"/>
          <w:lang w:eastAsia="zh-CN" w:bidi="hi-IN"/>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5572C7">
          <w:rPr>
            <w:rStyle w:val="Hiperhivatkozs"/>
            <w:rFonts w:ascii="Palatino Linotype" w:eastAsia="WenQuanYi Micro Hei" w:hAnsi="Palatino Linotype" w:cs="Lohit Hindi"/>
            <w:kern w:val="2"/>
            <w:sz w:val="24"/>
            <w:szCs w:val="24"/>
            <w:lang w:eastAsia="zh-CN" w:bidi="hi-IN"/>
          </w:rPr>
          <w:t>www.fszk.hu</w:t>
        </w:r>
      </w:hyperlink>
      <w:r w:rsidRPr="005572C7">
        <w:rPr>
          <w:rFonts w:ascii="Palatino Linotype" w:eastAsia="WenQuanYi Micro Hei" w:hAnsi="Palatino Linotype"/>
          <w:kern w:val="2"/>
          <w:sz w:val="24"/>
          <w:szCs w:val="24"/>
          <w:lang w:eastAsia="zh-CN" w:bidi="hi-IN"/>
        </w:rPr>
        <w:t>)</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7. </w:t>
      </w:r>
      <w:r w:rsidRPr="005572C7">
        <w:rPr>
          <w:rFonts w:ascii="Palatino Linotype" w:eastAsia="WenQuanYi Micro Hei" w:hAnsi="Palatino Linotype"/>
          <w:kern w:val="2"/>
          <w:sz w:val="24"/>
          <w:szCs w:val="24"/>
          <w:u w:val="single"/>
          <w:lang w:eastAsia="zh-CN" w:bidi="hi-IN"/>
        </w:rPr>
        <w:t>Alternatív tanulási stratégiák</w:t>
      </w:r>
      <w:r w:rsidRPr="005572C7">
        <w:rPr>
          <w:rFonts w:ascii="Palatino Linotype" w:eastAsia="WenQuanYi Micro Hei" w:hAnsi="Palatino Linotype"/>
          <w:kern w:val="2"/>
          <w:sz w:val="24"/>
          <w:szCs w:val="24"/>
          <w:lang w:eastAsia="zh-CN" w:bidi="hi-IN"/>
        </w:rPr>
        <w:t xml:space="preserve"> segíthetnek abban, hogy a diákok hogyan tanuljanak</w:t>
      </w:r>
      <w:r>
        <w:rPr>
          <w:rFonts w:ascii="Palatino Linotype" w:eastAsia="WenQuanYi Micro Hei" w:hAnsi="Palatino Linotype"/>
          <w:kern w:val="2"/>
          <w:sz w:val="24"/>
          <w:szCs w:val="24"/>
          <w:lang w:eastAsia="zh-CN" w:bidi="hi-IN"/>
        </w:rPr>
        <w:t>,</w:t>
      </w:r>
      <w:r w:rsidRPr="005572C7">
        <w:rPr>
          <w:rFonts w:ascii="Palatino Linotype" w:eastAsia="WenQuanYi Micro Hei" w:hAnsi="Palatino Linotype"/>
          <w:kern w:val="2"/>
          <w:sz w:val="24"/>
          <w:szCs w:val="24"/>
          <w:lang w:eastAsia="zh-CN" w:bidi="hi-IN"/>
        </w:rPr>
        <w:t xml:space="preserve"> és hogyan oldjanak meg problémákat. Soha ne felejtsük le, hogy az </w:t>
      </w:r>
      <w:r w:rsidRPr="005572C7">
        <w:rPr>
          <w:rFonts w:ascii="Palatino Linotype" w:eastAsia="WenQuanYi Micro Hei" w:hAnsi="Palatino Linotype"/>
          <w:iCs/>
          <w:kern w:val="2"/>
          <w:sz w:val="24"/>
          <w:szCs w:val="24"/>
          <w:lang w:eastAsia="zh-CN" w:bidi="hi-IN"/>
        </w:rPr>
        <w:t>ami a tanulásban akadályozott tanulók javára szolgál, az a többségi tanulók számára is hasznos</w:t>
      </w:r>
      <w:r w:rsidRPr="005572C7">
        <w:rPr>
          <w:rFonts w:ascii="Palatino Linotype" w:eastAsia="WenQuanYi Micro Hei" w:hAnsi="Palatino Linotype"/>
          <w:kern w:val="2"/>
          <w:sz w:val="24"/>
          <w:szCs w:val="24"/>
          <w:lang w:eastAsia="zh-CN" w:bidi="hi-IN"/>
        </w:rPr>
        <w:t>.</w:t>
      </w:r>
    </w:p>
    <w:p w:rsidR="00622B17" w:rsidRDefault="00622B17">
      <w:pPr>
        <w:widowControl w:val="0"/>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kern w:val="2"/>
          <w:sz w:val="24"/>
          <w:szCs w:val="24"/>
          <w:lang w:eastAsia="zh-CN" w:bidi="hi-IN"/>
        </w:rPr>
        <w:t xml:space="preserve">8. Az </w:t>
      </w:r>
      <w:r w:rsidRPr="005572C7">
        <w:rPr>
          <w:rFonts w:ascii="Palatino Linotype" w:eastAsia="WenQuanYi Micro Hei" w:hAnsi="Palatino Linotype"/>
          <w:kern w:val="2"/>
          <w:sz w:val="24"/>
          <w:szCs w:val="24"/>
          <w:u w:val="single"/>
          <w:lang w:eastAsia="zh-CN" w:bidi="hi-IN"/>
        </w:rPr>
        <w:t>IKT-s eszközök</w:t>
      </w:r>
      <w:r w:rsidRPr="005572C7">
        <w:rPr>
          <w:rFonts w:ascii="Palatino Linotype" w:eastAsia="WenQuanYi Micro Hei" w:hAnsi="Palatino Linotype"/>
          <w:kern w:val="2"/>
          <w:sz w:val="24"/>
          <w:szCs w:val="24"/>
          <w:lang w:eastAsia="zh-CN" w:bidi="hi-IN"/>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622B17" w:rsidRDefault="00622B17">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smartTag w:uri="urn:schemas-microsoft-com:office:smarttags" w:element="metricconverter">
        <w:smartTagPr>
          <w:attr w:name="ProductID" w:val="10. A"/>
        </w:smartTagPr>
        <w:r w:rsidRPr="005572C7">
          <w:rPr>
            <w:rFonts w:ascii="Palatino Linotype" w:eastAsia="WenQuanYi Micro Hei" w:hAnsi="Palatino Linotype"/>
            <w:kern w:val="2"/>
            <w:sz w:val="24"/>
            <w:szCs w:val="24"/>
            <w:lang w:eastAsia="zh-CN" w:bidi="hi-IN"/>
          </w:rPr>
          <w:t>10. A</w:t>
        </w:r>
      </w:smartTag>
      <w:r w:rsidRPr="005572C7">
        <w:rPr>
          <w:rFonts w:ascii="Palatino Linotype" w:eastAsia="WenQuanYi Micro Hei" w:hAnsi="Palatino Linotype"/>
          <w:kern w:val="2"/>
          <w:sz w:val="24"/>
          <w:szCs w:val="24"/>
          <w:lang w:eastAsia="zh-CN" w:bidi="hi-IN"/>
        </w:rPr>
        <w:t xml:space="preserve"> </w:t>
      </w:r>
      <w:r w:rsidRPr="005572C7">
        <w:rPr>
          <w:rFonts w:ascii="Palatino Linotype" w:eastAsia="WenQuanYi Micro Hei" w:hAnsi="Palatino Linotype"/>
          <w:kern w:val="2"/>
          <w:sz w:val="24"/>
          <w:szCs w:val="24"/>
          <w:u w:val="single"/>
          <w:lang w:eastAsia="zh-CN" w:bidi="hi-IN"/>
        </w:rPr>
        <w:t>befogadó értékelés</w:t>
      </w:r>
      <w:r w:rsidRPr="005572C7">
        <w:rPr>
          <w:rFonts w:ascii="Palatino Linotype" w:eastAsia="WenQuanYi Micro Hei" w:hAnsi="Palatino Linotype"/>
          <w:kern w:val="2"/>
          <w:sz w:val="24"/>
          <w:szCs w:val="24"/>
          <w:lang w:eastAsia="zh-CN" w:bidi="hi-IN"/>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w:t>
      </w:r>
      <w:r w:rsidRPr="005572C7">
        <w:rPr>
          <w:rFonts w:ascii="Palatino Linotype" w:eastAsia="WenQuanYi Micro Hei" w:hAnsi="Palatino Linotype"/>
          <w:kern w:val="2"/>
          <w:sz w:val="24"/>
          <w:szCs w:val="24"/>
          <w:lang w:eastAsia="zh-CN" w:bidi="hi-IN"/>
        </w:rPr>
        <w:lastRenderedPageBreak/>
        <w:t>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622B17" w:rsidRDefault="00622B17">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p>
    <w:p w:rsidR="00622B17" w:rsidRDefault="00622B17">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r w:rsidRPr="005572C7">
        <w:rPr>
          <w:rFonts w:ascii="Palatino Linotype" w:eastAsia="WenQuanYi Micro Hei" w:hAnsi="Palatino Linotype"/>
          <w:b/>
          <w:bCs/>
          <w:kern w:val="2"/>
          <w:sz w:val="24"/>
          <w:szCs w:val="24"/>
          <w:lang w:eastAsia="zh-CN" w:bidi="hi-IN"/>
        </w:rPr>
        <w:t xml:space="preserve">Befejezés </w:t>
      </w:r>
    </w:p>
    <w:p w:rsidR="00622B17" w:rsidRDefault="00622B17">
      <w:pPr>
        <w:widowControl w:val="0"/>
        <w:tabs>
          <w:tab w:val="left" w:pos="540"/>
        </w:tabs>
        <w:suppressAutoHyphens/>
        <w:autoSpaceDE w:val="0"/>
        <w:jc w:val="both"/>
        <w:rPr>
          <w:rFonts w:ascii="Palatino Linotype" w:eastAsia="WenQuanYi Micro Hei" w:hAnsi="Palatino Linotype" w:cs="Lohit Hindi"/>
          <w:kern w:val="2"/>
          <w:sz w:val="24"/>
          <w:szCs w:val="24"/>
          <w:lang w:eastAsia="zh-CN" w:bidi="hi-IN"/>
        </w:rPr>
      </w:pPr>
      <w:r w:rsidRPr="005572C7">
        <w:rPr>
          <w:rFonts w:ascii="Palatino Linotype" w:eastAsia="WenQuanYi Micro Hei" w:hAnsi="Palatino Linotype"/>
          <w:kern w:val="2"/>
          <w:sz w:val="24"/>
          <w:szCs w:val="24"/>
          <w:lang w:eastAsia="zh-CN" w:bidi="hi-I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622B17" w:rsidRDefault="00622B17" w:rsidP="00A1627D">
      <w:pPr>
        <w:rPr>
          <w:szCs w:val="24"/>
        </w:rPr>
      </w:pPr>
    </w:p>
    <w:p w:rsidR="00622B17" w:rsidRPr="00A226FD" w:rsidRDefault="00622B17" w:rsidP="0071489B">
      <w:pPr>
        <w:rPr>
          <w:szCs w:val="24"/>
        </w:rPr>
      </w:pPr>
    </w:p>
    <w:p w:rsidR="00622B17" w:rsidRPr="00A226FD" w:rsidRDefault="00622B17"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622B17" w:rsidRPr="00A226FD" w:rsidRDefault="00622B17" w:rsidP="00F7200A">
      <w:pPr>
        <w:widowControl w:val="0"/>
        <w:numPr>
          <w:ilvl w:val="0"/>
          <w:numId w:val="2"/>
        </w:numPr>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Speciális szakiskolai óraterv OKJ szerinti szakképesítés oktatásához</w:t>
      </w:r>
    </w:p>
    <w:p w:rsidR="00622B17" w:rsidRPr="00A226FD" w:rsidRDefault="00622B17" w:rsidP="004F1DFE">
      <w:pPr>
        <w:jc w:val="both"/>
        <w:rPr>
          <w:rFonts w:ascii="Palatino Linotype" w:hAnsi="Palatino Linotype"/>
          <w:sz w:val="24"/>
          <w:szCs w:val="24"/>
        </w:rPr>
      </w:pPr>
    </w:p>
    <w:p w:rsidR="00622B17" w:rsidRPr="00A226FD" w:rsidRDefault="00622B17" w:rsidP="005E0D59">
      <w:pPr>
        <w:widowControl w:val="0"/>
        <w:shd w:val="clear" w:color="auto" w:fill="FFFFFF"/>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szakképesítés képzésének heti és éves szakmai óraszámai</w:t>
      </w:r>
      <w:r w:rsidRPr="00A226FD">
        <w:rPr>
          <w:rFonts w:ascii="Palatino Linotype" w:hAnsi="Palatino Linotype" w:cs="Calibri"/>
          <w:sz w:val="24"/>
          <w:szCs w:val="24"/>
        </w:rPr>
        <w:t>:</w:t>
      </w:r>
      <w:r w:rsidRPr="00A226FD">
        <w:rPr>
          <w:rFonts w:ascii="Palatino Linotype" w:hAnsi="Palatino Linotype"/>
          <w:kern w:val="1"/>
          <w:sz w:val="24"/>
          <w:szCs w:val="24"/>
          <w:lang w:eastAsia="hi-IN" w:bidi="hi-IN"/>
        </w:rPr>
        <w:t xml:space="preserve"> </w:t>
      </w: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622B17" w:rsidRPr="00A226FD">
        <w:trPr>
          <w:trHeight w:val="488"/>
          <w:jc w:val="center"/>
        </w:trPr>
        <w:tc>
          <w:tcPr>
            <w:tcW w:w="1474" w:type="dxa"/>
            <w:vAlign w:val="center"/>
          </w:tcPr>
          <w:p w:rsidR="00622B17" w:rsidRPr="00A226FD" w:rsidRDefault="00622B17" w:rsidP="006E620D">
            <w:pPr>
              <w:jc w:val="center"/>
              <w:rPr>
                <w:rFonts w:ascii="Palatino Linotype" w:hAnsi="Palatino Linotype" w:cs="Calibri"/>
                <w:sz w:val="20"/>
                <w:szCs w:val="20"/>
                <w:lang w:eastAsia="en-US"/>
              </w:rPr>
            </w:pP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előkészítő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9.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622B17" w:rsidRPr="00A226FD" w:rsidRDefault="00622B17" w:rsidP="00F80798">
            <w:pPr>
              <w:jc w:val="center"/>
              <w:rPr>
                <w:rFonts w:ascii="Palatino Linotype" w:hAnsi="Palatino Linotype" w:cs="Calibri"/>
                <w:sz w:val="20"/>
                <w:szCs w:val="20"/>
                <w:lang w:eastAsia="en-US"/>
              </w:rPr>
            </w:pP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9.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622B17" w:rsidRPr="00A226FD" w:rsidRDefault="00622B17" w:rsidP="00F80798">
            <w:pPr>
              <w:jc w:val="center"/>
              <w:rPr>
                <w:rFonts w:ascii="Palatino Linotype" w:hAnsi="Palatino Linotype" w:cs="Calibri"/>
                <w:sz w:val="20"/>
                <w:szCs w:val="20"/>
                <w:lang w:eastAsia="en-US"/>
              </w:rPr>
            </w:pP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622B17" w:rsidRPr="00A226FD" w:rsidRDefault="00622B17" w:rsidP="00F80798">
            <w:pPr>
              <w:jc w:val="center"/>
              <w:rPr>
                <w:rFonts w:ascii="Palatino Linotype" w:hAnsi="Palatino Linotype" w:cs="Calibri"/>
                <w:sz w:val="20"/>
                <w:szCs w:val="20"/>
                <w:lang w:eastAsia="en-US"/>
              </w:rPr>
            </w:pP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622B17" w:rsidRPr="00A226FD" w:rsidRDefault="00622B17" w:rsidP="00F80798">
            <w:pPr>
              <w:jc w:val="center"/>
              <w:rPr>
                <w:rFonts w:ascii="Palatino Linotype" w:hAnsi="Palatino Linotype" w:cs="Calibri"/>
                <w:sz w:val="20"/>
                <w:szCs w:val="20"/>
                <w:lang w:eastAsia="en-US"/>
              </w:rPr>
            </w:pP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 évfolyam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32 héttel</w:t>
            </w:r>
          </w:p>
        </w:tc>
      </w:tr>
      <w:tr w:rsidR="00622B17" w:rsidRPr="00A226FD">
        <w:trPr>
          <w:trHeight w:val="488"/>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Közismeret</w:t>
            </w: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378</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414</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378</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336</w:t>
            </w:r>
          </w:p>
        </w:tc>
      </w:tr>
      <w:tr w:rsidR="00622B17" w:rsidRPr="00A226FD">
        <w:trPr>
          <w:trHeight w:val="261"/>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Szakmai elmélet és gyakorlat együtt</w:t>
            </w:r>
          </w:p>
        </w:tc>
        <w:tc>
          <w:tcPr>
            <w:tcW w:w="1362" w:type="dxa"/>
            <w:vAlign w:val="center"/>
          </w:tcPr>
          <w:p w:rsidR="00622B17" w:rsidRPr="002B72FE" w:rsidRDefault="00622B17" w:rsidP="00F80798">
            <w:pPr>
              <w:jc w:val="center"/>
              <w:rPr>
                <w:rFonts w:ascii="Palatino Linotype" w:hAnsi="Palatino Linotype" w:cs="Calibri"/>
                <w:b/>
                <w:sz w:val="20"/>
                <w:szCs w:val="20"/>
                <w:lang w:eastAsia="en-US"/>
              </w:rPr>
            </w:pPr>
            <w:r w:rsidRPr="002B72FE">
              <w:rPr>
                <w:rFonts w:ascii="Palatino Linotype" w:hAnsi="Palatino Linotype" w:cs="Calibri"/>
                <w:b/>
                <w:sz w:val="20"/>
                <w:szCs w:val="20"/>
                <w:lang w:eastAsia="en-US"/>
              </w:rPr>
              <w:t>0</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756+70</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756+105</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756+105</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622B17" w:rsidRPr="00A226FD" w:rsidRDefault="00622B17"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672</w:t>
            </w:r>
          </w:p>
        </w:tc>
      </w:tr>
      <w:tr w:rsidR="00622B17" w:rsidRPr="00A226FD">
        <w:trPr>
          <w:trHeight w:val="551"/>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Összesen</w:t>
            </w: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1134+70</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32,5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1170+105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1134+105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1008</w:t>
            </w:r>
          </w:p>
        </w:tc>
      </w:tr>
      <w:tr w:rsidR="00622B17" w:rsidRPr="00A226FD">
        <w:trPr>
          <w:trHeight w:val="551"/>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 xml:space="preserve">8-10% szabad sáv </w:t>
            </w:r>
          </w:p>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(közismereti rész)</w:t>
            </w: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48</w:t>
            </w:r>
          </w:p>
        </w:tc>
      </w:tr>
      <w:tr w:rsidR="00622B17" w:rsidRPr="00A226FD">
        <w:trPr>
          <w:trHeight w:val="551"/>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 xml:space="preserve">8-10% szabad sáv </w:t>
            </w:r>
          </w:p>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(szakmai rész)</w:t>
            </w: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0</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64</w:t>
            </w:r>
          </w:p>
        </w:tc>
      </w:tr>
      <w:tr w:rsidR="00622B17" w:rsidRPr="00A226FD">
        <w:trPr>
          <w:trHeight w:val="551"/>
          <w:jc w:val="center"/>
        </w:trPr>
        <w:tc>
          <w:tcPr>
            <w:tcW w:w="1474" w:type="dxa"/>
            <w:vAlign w:val="center"/>
          </w:tcPr>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Mindösszesen</w:t>
            </w:r>
          </w:p>
          <w:p w:rsidR="00622B17" w:rsidRPr="00A226FD" w:rsidRDefault="00622B17"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(teljes képzés ideje)</w:t>
            </w:r>
          </w:p>
        </w:tc>
        <w:tc>
          <w:tcPr>
            <w:tcW w:w="1362"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1260</w:t>
            </w:r>
            <w:r>
              <w:rPr>
                <w:rFonts w:ascii="Palatino Linotype" w:hAnsi="Palatino Linotype" w:cs="Calibri"/>
                <w:sz w:val="20"/>
                <w:szCs w:val="20"/>
                <w:lang w:eastAsia="en-US"/>
              </w:rPr>
              <w:t>+70</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1296</w:t>
            </w:r>
            <w:r>
              <w:rPr>
                <w:rFonts w:ascii="Palatino Linotype" w:hAnsi="Palatino Linotype" w:cs="Calibri"/>
                <w:sz w:val="20"/>
                <w:szCs w:val="20"/>
                <w:lang w:eastAsia="en-US"/>
              </w:rPr>
              <w:t>+105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1260</w:t>
            </w:r>
            <w:r>
              <w:rPr>
                <w:rFonts w:ascii="Palatino Linotype" w:hAnsi="Palatino Linotype" w:cs="Calibri"/>
                <w:sz w:val="20"/>
                <w:szCs w:val="20"/>
                <w:lang w:eastAsia="en-US"/>
              </w:rPr>
              <w:t>+105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622B17" w:rsidRPr="00A226FD" w:rsidRDefault="00622B17"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1120</w:t>
            </w:r>
          </w:p>
        </w:tc>
      </w:tr>
    </w:tbl>
    <w:p w:rsidR="00622B17" w:rsidRPr="00A226FD" w:rsidRDefault="00622B17" w:rsidP="009A5767">
      <w:pPr>
        <w:jc w:val="both"/>
        <w:rPr>
          <w:rFonts w:ascii="Palatino Linotype" w:hAnsi="Palatino Linotype"/>
          <w:sz w:val="24"/>
          <w:szCs w:val="24"/>
        </w:rPr>
      </w:pPr>
      <w:r w:rsidRPr="00A226FD">
        <w:rPr>
          <w:rFonts w:ascii="Palatino Linotype" w:hAnsi="Palatino Linotype"/>
          <w:sz w:val="24"/>
          <w:szCs w:val="24"/>
        </w:rPr>
        <w:t xml:space="preserve">A szakképesítés oktatására fordítható idő </w:t>
      </w:r>
      <w:r w:rsidRPr="00A226FD">
        <w:rPr>
          <w:rFonts w:ascii="Palatino Linotype" w:hAnsi="Palatino Linotype"/>
          <w:b/>
          <w:sz w:val="24"/>
          <w:szCs w:val="24"/>
        </w:rPr>
        <w:t>3482</w:t>
      </w:r>
      <w:r w:rsidRPr="00A226FD">
        <w:rPr>
          <w:rFonts w:ascii="Palatino Linotype" w:hAnsi="Palatino Linotype"/>
          <w:sz w:val="24"/>
          <w:szCs w:val="24"/>
        </w:rPr>
        <w:t xml:space="preserve"> óra (</w:t>
      </w:r>
      <w:r w:rsidRPr="00A226FD">
        <w:rPr>
          <w:rFonts w:ascii="Palatino Linotype" w:hAnsi="Palatino Linotype" w:cs="Calibri"/>
          <w:sz w:val="24"/>
          <w:szCs w:val="24"/>
          <w:lang w:eastAsia="en-US"/>
        </w:rPr>
        <w:t>756+70+756+105+756+105+672+54+72+72+64</w:t>
      </w:r>
      <w:r w:rsidRPr="00A226FD">
        <w:rPr>
          <w:rFonts w:ascii="Palatino Linotype" w:hAnsi="Palatino Linotype"/>
          <w:sz w:val="24"/>
          <w:szCs w:val="24"/>
        </w:rPr>
        <w:t xml:space="preserve">) nyári összefüggő gyakorlattal és szakmai szabadsávval együtt. </w:t>
      </w:r>
    </w:p>
    <w:p w:rsidR="00622B17" w:rsidRPr="00A226FD" w:rsidRDefault="00622B17" w:rsidP="009A5767">
      <w:pPr>
        <w:jc w:val="both"/>
        <w:rPr>
          <w:rFonts w:ascii="Palatino Linotype" w:hAnsi="Palatino Linotype"/>
          <w:sz w:val="24"/>
          <w:szCs w:val="24"/>
        </w:rPr>
      </w:pPr>
    </w:p>
    <w:p w:rsidR="00622B17" w:rsidRPr="00A226FD" w:rsidRDefault="00622B17" w:rsidP="009A5767">
      <w:pPr>
        <w:jc w:val="both"/>
        <w:rPr>
          <w:rFonts w:ascii="Palatino Linotype" w:hAnsi="Palatino Linotype"/>
          <w:sz w:val="24"/>
          <w:szCs w:val="24"/>
        </w:rPr>
      </w:pPr>
    </w:p>
    <w:p w:rsidR="00622B17" w:rsidRPr="00A226FD" w:rsidRDefault="00622B17" w:rsidP="00212E5C">
      <w:pPr>
        <w:widowControl w:val="0"/>
        <w:shd w:val="clear" w:color="auto" w:fill="FFFFFF"/>
        <w:suppressAutoHyphens/>
        <w:jc w:val="center"/>
        <w:rPr>
          <w:rFonts w:ascii="Palatino Linotype" w:hAnsi="Palatino Linotype"/>
          <w:sz w:val="24"/>
          <w:szCs w:val="24"/>
        </w:rPr>
      </w:pPr>
      <w:r w:rsidRPr="00A226FD">
        <w:rPr>
          <w:rFonts w:ascii="Palatino Linotype" w:hAnsi="Palatino Linotype"/>
          <w:sz w:val="24"/>
          <w:szCs w:val="24"/>
        </w:rPr>
        <w:br w:type="page"/>
      </w:r>
      <w:r w:rsidRPr="00A226FD">
        <w:rPr>
          <w:rFonts w:ascii="Palatino Linotype" w:hAnsi="Palatino Linotype"/>
          <w:sz w:val="24"/>
          <w:szCs w:val="24"/>
        </w:rPr>
        <w:lastRenderedPageBreak/>
        <w:t>1. számú táblázat</w:t>
      </w:r>
    </w:p>
    <w:p w:rsidR="00622B17" w:rsidRPr="00A226FD" w:rsidRDefault="00622B17" w:rsidP="008A362A">
      <w:pPr>
        <w:jc w:val="center"/>
        <w:outlineLvl w:val="2"/>
        <w:rPr>
          <w:rFonts w:ascii="Palatino Linotype" w:hAnsi="Palatino Linotype"/>
          <w:b/>
          <w:sz w:val="24"/>
          <w:szCs w:val="24"/>
        </w:rPr>
      </w:pPr>
      <w:r w:rsidRPr="00A226FD">
        <w:rPr>
          <w:rFonts w:ascii="Palatino Linotype" w:hAnsi="Palatino Linotype"/>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656"/>
        <w:gridCol w:w="2044"/>
        <w:gridCol w:w="620"/>
        <w:gridCol w:w="620"/>
        <w:gridCol w:w="640"/>
        <w:gridCol w:w="620"/>
        <w:gridCol w:w="620"/>
        <w:gridCol w:w="740"/>
        <w:gridCol w:w="620"/>
        <w:gridCol w:w="620"/>
        <w:gridCol w:w="620"/>
        <w:gridCol w:w="620"/>
        <w:gridCol w:w="620"/>
      </w:tblGrid>
      <w:tr w:rsidR="00622B17" w:rsidRPr="0025144E" w:rsidTr="00366B7B">
        <w:trPr>
          <w:trHeight w:val="315"/>
          <w:jc w:val="center"/>
        </w:trPr>
        <w:tc>
          <w:tcPr>
            <w:tcW w:w="1656" w:type="dxa"/>
            <w:vMerge w:val="restart"/>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jc w:val="center"/>
              <w:rPr>
                <w:rFonts w:ascii="Palatino" w:hAnsi="Palatino" w:cs="Arial"/>
                <w:b/>
                <w:bCs/>
                <w:sz w:val="20"/>
                <w:szCs w:val="20"/>
              </w:rPr>
            </w:pPr>
            <w:r w:rsidRPr="0025144E">
              <w:rPr>
                <w:rFonts w:ascii="Palatino" w:hAnsi="Palatino" w:cs="Arial"/>
                <w:b/>
                <w:bCs/>
                <w:sz w:val="20"/>
                <w:szCs w:val="20"/>
              </w:rPr>
              <w:t>Szakmai követelmény-modulok</w:t>
            </w:r>
          </w:p>
        </w:tc>
        <w:tc>
          <w:tcPr>
            <w:tcW w:w="2044" w:type="dxa"/>
            <w:vMerge w:val="restart"/>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jc w:val="center"/>
              <w:rPr>
                <w:rFonts w:ascii="Palatino" w:hAnsi="Palatino" w:cs="Arial"/>
                <w:b/>
                <w:bCs/>
                <w:sz w:val="20"/>
                <w:szCs w:val="20"/>
              </w:rPr>
            </w:pPr>
            <w:r w:rsidRPr="0025144E">
              <w:rPr>
                <w:rFonts w:ascii="Palatino" w:hAnsi="Palatino" w:cs="Arial"/>
                <w:b/>
                <w:bCs/>
                <w:sz w:val="20"/>
                <w:szCs w:val="20"/>
              </w:rPr>
              <w:t>Tantárgyak</w:t>
            </w:r>
          </w:p>
        </w:tc>
        <w:tc>
          <w:tcPr>
            <w:tcW w:w="6960" w:type="dxa"/>
            <w:gridSpan w:val="11"/>
            <w:tcBorders>
              <w:top w:val="single" w:sz="4" w:space="0" w:color="auto"/>
              <w:left w:val="nil"/>
              <w:bottom w:val="single" w:sz="4" w:space="0" w:color="auto"/>
              <w:right w:val="single" w:sz="4" w:space="0" w:color="auto"/>
            </w:tcBorders>
            <w:noWrap/>
            <w:vAlign w:val="center"/>
          </w:tcPr>
          <w:p w:rsidR="00622B17" w:rsidRPr="0025144E" w:rsidRDefault="00622B17" w:rsidP="008A362A">
            <w:pPr>
              <w:jc w:val="center"/>
              <w:rPr>
                <w:rFonts w:ascii="Palatino" w:hAnsi="Palatino" w:cs="Arial"/>
                <w:b/>
                <w:bCs/>
                <w:sz w:val="20"/>
                <w:szCs w:val="20"/>
              </w:rPr>
            </w:pPr>
            <w:r w:rsidRPr="0025144E">
              <w:rPr>
                <w:rFonts w:ascii="Palatino" w:hAnsi="Palatino" w:cs="Arial"/>
                <w:b/>
                <w:bCs/>
                <w:sz w:val="20"/>
                <w:szCs w:val="20"/>
              </w:rPr>
              <w:t>Heti óraszám</w:t>
            </w:r>
          </w:p>
        </w:tc>
      </w:tr>
      <w:tr w:rsidR="00622B17" w:rsidRPr="0025144E" w:rsidTr="00366B7B">
        <w:trPr>
          <w:trHeight w:val="315"/>
          <w:jc w:val="center"/>
        </w:trPr>
        <w:tc>
          <w:tcPr>
            <w:tcW w:w="1656" w:type="dxa"/>
            <w:vMerge/>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rPr>
                <w:rFonts w:ascii="Palatino" w:hAnsi="Palatino" w:cs="Arial"/>
                <w:b/>
                <w:bCs/>
                <w:sz w:val="20"/>
                <w:szCs w:val="20"/>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rPr>
                <w:rFonts w:ascii="Palatino" w:hAnsi="Palatino" w:cs="Arial"/>
                <w:b/>
                <w:bCs/>
                <w:sz w:val="20"/>
                <w:szCs w:val="20"/>
              </w:rPr>
            </w:pPr>
          </w:p>
        </w:tc>
        <w:tc>
          <w:tcPr>
            <w:tcW w:w="1880" w:type="dxa"/>
            <w:gridSpan w:val="3"/>
            <w:tcBorders>
              <w:top w:val="single" w:sz="4" w:space="0" w:color="auto"/>
              <w:left w:val="nil"/>
              <w:bottom w:val="single" w:sz="4" w:space="0" w:color="auto"/>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9. évfolyam</w:t>
            </w:r>
          </w:p>
        </w:tc>
        <w:tc>
          <w:tcPr>
            <w:tcW w:w="1980" w:type="dxa"/>
            <w:gridSpan w:val="3"/>
            <w:tcBorders>
              <w:top w:val="single" w:sz="4" w:space="0" w:color="auto"/>
              <w:left w:val="nil"/>
              <w:bottom w:val="single" w:sz="4" w:space="0" w:color="auto"/>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12. évfolyam</w:t>
            </w:r>
          </w:p>
        </w:tc>
      </w:tr>
      <w:tr w:rsidR="00622B17" w:rsidRPr="0025144E" w:rsidTr="00366B7B">
        <w:trPr>
          <w:trHeight w:val="465"/>
          <w:jc w:val="center"/>
        </w:trPr>
        <w:tc>
          <w:tcPr>
            <w:tcW w:w="1656" w:type="dxa"/>
            <w:vMerge/>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rPr>
                <w:rFonts w:ascii="Palatino" w:hAnsi="Palatino" w:cs="Arial"/>
                <w:b/>
                <w:bCs/>
                <w:sz w:val="20"/>
                <w:szCs w:val="20"/>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622B17" w:rsidRPr="0025144E" w:rsidRDefault="00622B17" w:rsidP="008A362A">
            <w:pPr>
              <w:rPr>
                <w:rFonts w:ascii="Palatino" w:hAnsi="Palatino" w:cs="Arial"/>
                <w:b/>
                <w:bCs/>
                <w:sz w:val="20"/>
                <w:szCs w:val="20"/>
              </w:rPr>
            </w:pP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gy</w:t>
            </w:r>
          </w:p>
        </w:tc>
        <w:tc>
          <w:tcPr>
            <w:tcW w:w="640" w:type="dxa"/>
            <w:tcBorders>
              <w:top w:val="nil"/>
              <w:left w:val="nil"/>
              <w:bottom w:val="nil"/>
              <w:right w:val="single" w:sz="4" w:space="0" w:color="auto"/>
            </w:tcBorders>
            <w:shd w:val="clear" w:color="000000" w:fill="C0C0C0"/>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gy</w:t>
            </w:r>
          </w:p>
        </w:tc>
        <w:tc>
          <w:tcPr>
            <w:tcW w:w="740" w:type="dxa"/>
            <w:tcBorders>
              <w:top w:val="nil"/>
              <w:left w:val="nil"/>
              <w:bottom w:val="nil"/>
              <w:right w:val="single" w:sz="4" w:space="0" w:color="auto"/>
            </w:tcBorders>
            <w:shd w:val="clear" w:color="000000" w:fill="C0C0C0"/>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622B17" w:rsidRPr="0025144E" w:rsidRDefault="00622B17" w:rsidP="008A362A">
            <w:pPr>
              <w:jc w:val="center"/>
              <w:rPr>
                <w:rFonts w:ascii="Palatino Linotype" w:hAnsi="Palatino Linotype" w:cs="Arial"/>
                <w:b/>
                <w:bCs/>
                <w:sz w:val="20"/>
                <w:szCs w:val="20"/>
              </w:rPr>
            </w:pPr>
            <w:r w:rsidRPr="0025144E">
              <w:rPr>
                <w:rFonts w:ascii="Palatino Linotype" w:hAnsi="Palatino Linotype" w:cs="Arial"/>
                <w:b/>
                <w:bCs/>
                <w:sz w:val="20"/>
                <w:szCs w:val="20"/>
              </w:rPr>
              <w:t>gy</w:t>
            </w:r>
          </w:p>
        </w:tc>
      </w:tr>
      <w:tr w:rsidR="00622B17" w:rsidRPr="0025144E" w:rsidTr="00AF0913">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center"/>
          </w:tcPr>
          <w:p w:rsidR="00622B17" w:rsidRPr="0025144E" w:rsidRDefault="00622B17" w:rsidP="00193CCC">
            <w:pPr>
              <w:rPr>
                <w:rFonts w:ascii="Palatino Linotype" w:hAnsi="Palatino Linotype" w:cs="Arial"/>
                <w:sz w:val="20"/>
                <w:szCs w:val="20"/>
              </w:rPr>
            </w:pPr>
            <w:r w:rsidRPr="0025144E">
              <w:rPr>
                <w:rFonts w:ascii="Palatino Linotype" w:hAnsi="Palatino Linotype" w:cs="Arial"/>
                <w:sz w:val="20"/>
                <w:szCs w:val="20"/>
              </w:rPr>
              <w:t>11500-12 Munkahelyi egészség és biztonság</w:t>
            </w:r>
          </w:p>
        </w:tc>
        <w:tc>
          <w:tcPr>
            <w:tcW w:w="2044" w:type="dxa"/>
            <w:tcBorders>
              <w:top w:val="nil"/>
              <w:left w:val="nil"/>
              <w:bottom w:val="single" w:sz="4" w:space="0" w:color="auto"/>
              <w:right w:val="single" w:sz="4" w:space="0" w:color="auto"/>
            </w:tcBorders>
            <w:vAlign w:val="center"/>
          </w:tcPr>
          <w:p w:rsidR="00622B17" w:rsidRPr="0025144E" w:rsidRDefault="00622B17" w:rsidP="008A362A">
            <w:pPr>
              <w:rPr>
                <w:rFonts w:ascii="Palatino Linotype" w:hAnsi="Palatino Linotype" w:cs="Arial"/>
                <w:color w:val="000000"/>
                <w:sz w:val="20"/>
                <w:szCs w:val="20"/>
              </w:rPr>
            </w:pPr>
            <w:r w:rsidRPr="0025144E">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622B17" w:rsidRPr="0025144E" w:rsidRDefault="00622B17">
            <w:pPr>
              <w:jc w:val="center"/>
              <w:rPr>
                <w:rFonts w:ascii="Palatino Linotype" w:hAnsi="Palatino Linotype" w:cs="Arial"/>
                <w:sz w:val="20"/>
                <w:szCs w:val="20"/>
              </w:rPr>
            </w:pPr>
            <w:r w:rsidRPr="0025144E">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pPr>
              <w:jc w:val="center"/>
              <w:rPr>
                <w:rFonts w:ascii="Palatino Linotype" w:hAnsi="Palatino Linotype" w:cs="Arial"/>
                <w:sz w:val="20"/>
                <w:szCs w:val="20"/>
              </w:rPr>
            </w:pPr>
          </w:p>
        </w:tc>
      </w:tr>
      <w:tr w:rsidR="00622B17" w:rsidRPr="0025144E" w:rsidTr="00AF0913">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bottom"/>
          </w:tcPr>
          <w:p w:rsidR="00622B17" w:rsidRPr="0025144E" w:rsidRDefault="00622B17" w:rsidP="00193CCC">
            <w:pPr>
              <w:rPr>
                <w:rFonts w:ascii="Palatino Linotype" w:hAnsi="Palatino Linotype" w:cs="Arial"/>
                <w:sz w:val="20"/>
                <w:szCs w:val="20"/>
              </w:rPr>
            </w:pPr>
            <w:r w:rsidRPr="0025144E">
              <w:rPr>
                <w:rFonts w:ascii="Palatino Linotype" w:hAnsi="Palatino Linotype" w:cs="Arial"/>
                <w:sz w:val="20"/>
                <w:szCs w:val="20"/>
              </w:rPr>
              <w:t xml:space="preserve">11499-12 Foglalkoztatás II. </w:t>
            </w:r>
          </w:p>
        </w:tc>
        <w:tc>
          <w:tcPr>
            <w:tcW w:w="2044" w:type="dxa"/>
            <w:tcBorders>
              <w:top w:val="nil"/>
              <w:left w:val="nil"/>
              <w:bottom w:val="single" w:sz="4" w:space="0" w:color="auto"/>
              <w:right w:val="single" w:sz="4" w:space="0" w:color="auto"/>
            </w:tcBorders>
            <w:vAlign w:val="center"/>
          </w:tcPr>
          <w:p w:rsidR="00622B17" w:rsidRPr="0025144E" w:rsidRDefault="00622B17" w:rsidP="005451CA">
            <w:pPr>
              <w:rPr>
                <w:rFonts w:ascii="Palatino Linotype" w:hAnsi="Palatino Linotype" w:cs="Arial"/>
                <w:color w:val="000000"/>
                <w:sz w:val="20"/>
                <w:szCs w:val="20"/>
              </w:rPr>
            </w:pPr>
            <w:r w:rsidRPr="0025144E">
              <w:rPr>
                <w:rFonts w:ascii="Palatino Linotype" w:hAnsi="Palatino Linotype" w:cs="Arial"/>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AF0913">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center"/>
          </w:tcPr>
          <w:p w:rsidR="00622B17" w:rsidRPr="0025144E" w:rsidRDefault="00622B17" w:rsidP="00193CCC">
            <w:pPr>
              <w:rPr>
                <w:rFonts w:ascii="Palatino Linotype" w:hAnsi="Palatino Linotype" w:cs="Arial"/>
                <w:sz w:val="20"/>
                <w:szCs w:val="20"/>
              </w:rPr>
            </w:pPr>
            <w:r w:rsidRPr="0025144E">
              <w:rPr>
                <w:rFonts w:ascii="Palatino Linotype" w:hAnsi="Palatino Linotype" w:cs="Arial"/>
                <w:sz w:val="20"/>
                <w:szCs w:val="20"/>
              </w:rPr>
              <w:t>11497-12 Foglalkoztatás I.</w:t>
            </w:r>
          </w:p>
        </w:tc>
        <w:tc>
          <w:tcPr>
            <w:tcW w:w="2044" w:type="dxa"/>
            <w:tcBorders>
              <w:top w:val="nil"/>
              <w:left w:val="nil"/>
              <w:bottom w:val="single" w:sz="4" w:space="0" w:color="auto"/>
              <w:right w:val="single" w:sz="4" w:space="0" w:color="auto"/>
            </w:tcBorders>
            <w:vAlign w:val="center"/>
          </w:tcPr>
          <w:p w:rsidR="00622B17" w:rsidRPr="0025144E" w:rsidRDefault="00622B17" w:rsidP="006C543E">
            <w:pPr>
              <w:rPr>
                <w:rFonts w:ascii="Palatino Linotype" w:hAnsi="Palatino Linotype" w:cs="Arial"/>
                <w:color w:val="000000"/>
                <w:sz w:val="20"/>
                <w:szCs w:val="20"/>
              </w:rPr>
            </w:pPr>
            <w:r w:rsidRPr="0025144E">
              <w:rPr>
                <w:rFonts w:ascii="Palatino Linotype" w:hAnsi="Palatino Linotype" w:cs="Arial"/>
                <w:color w:val="000000"/>
                <w:sz w:val="20"/>
                <w:szCs w:val="20"/>
              </w:rPr>
              <w:t>Foglalkoztatás I.</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val="restart"/>
            <w:tcBorders>
              <w:top w:val="nil"/>
              <w:left w:val="single" w:sz="4" w:space="0" w:color="auto"/>
              <w:right w:val="single" w:sz="4" w:space="0" w:color="auto"/>
            </w:tcBorders>
            <w:vAlign w:val="center"/>
          </w:tcPr>
          <w:p w:rsidR="00622B17" w:rsidRPr="0025144E" w:rsidRDefault="00622B17" w:rsidP="00193CCC">
            <w:pPr>
              <w:rPr>
                <w:rFonts w:ascii="Palatino Linotype" w:hAnsi="Palatino Linotype" w:cs="Arial"/>
                <w:sz w:val="20"/>
                <w:szCs w:val="20"/>
              </w:rPr>
            </w:pPr>
            <w:r w:rsidRPr="0025144E">
              <w:rPr>
                <w:rFonts w:ascii="Palatino Linotype" w:hAnsi="Palatino Linotype" w:cs="Arial"/>
                <w:sz w:val="20"/>
                <w:szCs w:val="20"/>
              </w:rPr>
              <w:t>10960-12 Vállalkozási, kereskedelmi alapok</w:t>
            </w: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Gazdálkodási ismeretek</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000000"/>
              <w:right w:val="single" w:sz="4" w:space="0" w:color="auto"/>
            </w:tcBorders>
            <w:vAlign w:val="center"/>
          </w:tcPr>
          <w:p w:rsidR="00622B17" w:rsidRPr="0025144E" w:rsidRDefault="00622B17" w:rsidP="00193CCC">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Gazdálkodási alapgyakorlatok</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610"/>
          <w:jc w:val="center"/>
        </w:trPr>
        <w:tc>
          <w:tcPr>
            <w:tcW w:w="1656" w:type="dxa"/>
            <w:vMerge w:val="restart"/>
            <w:tcBorders>
              <w:top w:val="nil"/>
              <w:left w:val="single" w:sz="4" w:space="0" w:color="auto"/>
              <w:right w:val="single" w:sz="4" w:space="0" w:color="auto"/>
            </w:tcBorders>
            <w:vAlign w:val="center"/>
          </w:tcPr>
          <w:p w:rsidR="00622B17" w:rsidRPr="0025144E" w:rsidRDefault="00622B17" w:rsidP="00193CCC">
            <w:pPr>
              <w:rPr>
                <w:rFonts w:ascii="Palatino Linotype" w:hAnsi="Palatino Linotype" w:cs="Arial"/>
                <w:sz w:val="20"/>
                <w:szCs w:val="20"/>
              </w:rPr>
            </w:pPr>
            <w:r w:rsidRPr="0025144E">
              <w:rPr>
                <w:rFonts w:ascii="Palatino Linotype" w:hAnsi="Palatino Linotype" w:cs="Arial"/>
                <w:sz w:val="20"/>
                <w:szCs w:val="20"/>
              </w:rPr>
              <w:t>10961-12 Kertészeti alapismeretek</w:t>
            </w:r>
          </w:p>
        </w:tc>
        <w:tc>
          <w:tcPr>
            <w:tcW w:w="2044" w:type="dxa"/>
            <w:tcBorders>
              <w:top w:val="single" w:sz="4" w:space="0" w:color="auto"/>
              <w:left w:val="nil"/>
              <w:bottom w:val="single" w:sz="4" w:space="0" w:color="auto"/>
              <w:right w:val="single" w:sz="4" w:space="0" w:color="auto"/>
            </w:tcBorders>
            <w:vAlign w:val="center"/>
          </w:tcPr>
          <w:p w:rsidR="00622B17" w:rsidRPr="0025144E" w:rsidRDefault="00622B17" w:rsidP="003A67D2">
            <w:pPr>
              <w:rPr>
                <w:rFonts w:ascii="Palatino Linotype" w:hAnsi="Palatino Linotype" w:cs="Arial"/>
                <w:color w:val="000000"/>
                <w:sz w:val="20"/>
                <w:szCs w:val="20"/>
              </w:rPr>
            </w:pPr>
            <w:r w:rsidRPr="0025144E">
              <w:rPr>
                <w:rFonts w:ascii="Palatino Linotype" w:hAnsi="Palatino Linotype" w:cs="Arial"/>
                <w:color w:val="000000"/>
                <w:sz w:val="20"/>
                <w:szCs w:val="20"/>
              </w:rPr>
              <w:t>Növénytani ismeretek</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Termesztési ismeretek gyakorlat</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Műszaki alapismeretek</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2,5</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000000"/>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Műszaki alapismeretek gyakorlat</w:t>
            </w: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tcBorders>
              <w:top w:val="nil"/>
              <w:left w:val="single" w:sz="4" w:space="0" w:color="auto"/>
              <w:bottom w:val="single" w:sz="4" w:space="0" w:color="auto"/>
              <w:right w:val="single" w:sz="4" w:space="0" w:color="auto"/>
            </w:tcBorders>
            <w:vAlign w:val="center"/>
          </w:tcPr>
          <w:p w:rsidR="00622B17" w:rsidRPr="0025144E" w:rsidRDefault="00622B17" w:rsidP="00B65ED6">
            <w:pPr>
              <w:rPr>
                <w:rFonts w:ascii="Palatino Linotype" w:hAnsi="Palatino Linotype" w:cs="Arial"/>
                <w:sz w:val="20"/>
                <w:szCs w:val="20"/>
              </w:rPr>
            </w:pPr>
            <w:r w:rsidRPr="0025144E">
              <w:rPr>
                <w:rFonts w:ascii="Palatino Linotype" w:hAnsi="Palatino Linotype" w:cs="Arial"/>
                <w:sz w:val="20"/>
                <w:szCs w:val="20"/>
              </w:rPr>
              <w:t>10962-12 Kertészeti munkavállalói ismeretek</w:t>
            </w: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Munkavállalói ismeretek</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88"/>
          <w:jc w:val="center"/>
        </w:trPr>
        <w:tc>
          <w:tcPr>
            <w:tcW w:w="1656" w:type="dxa"/>
            <w:vMerge w:val="restart"/>
            <w:tcBorders>
              <w:top w:val="single" w:sz="4" w:space="0" w:color="auto"/>
              <w:left w:val="single" w:sz="4" w:space="0" w:color="auto"/>
              <w:bottom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r w:rsidRPr="0025144E">
              <w:rPr>
                <w:rFonts w:ascii="Palatino Linotype" w:hAnsi="Palatino Linotype" w:cs="Arial"/>
                <w:sz w:val="20"/>
                <w:szCs w:val="20"/>
              </w:rPr>
              <w:t>11025-12 Kertészeti termesztés</w:t>
            </w: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 xml:space="preserve">Gyümölcs- és zöldségtermesztési alapok </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622B17" w:rsidRPr="0025144E" w:rsidRDefault="00622B17" w:rsidP="003A67D2">
            <w:pPr>
              <w:rPr>
                <w:rFonts w:ascii="Palatino Linotype" w:hAnsi="Palatino Linotype" w:cs="Arial"/>
                <w:color w:val="000000"/>
                <w:sz w:val="20"/>
                <w:szCs w:val="20"/>
              </w:rPr>
            </w:pPr>
            <w:r w:rsidRPr="0025144E">
              <w:rPr>
                <w:rFonts w:ascii="Palatino Linotype" w:hAnsi="Palatino Linotype" w:cs="Arial"/>
                <w:color w:val="000000"/>
                <w:sz w:val="20"/>
                <w:szCs w:val="20"/>
              </w:rPr>
              <w:t>Gyümölcs- és zöldségtermesztési alapok gyakorlat</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Szőlőtermesztés</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Szőlőtermesztés gyakorlat</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6</w:t>
            </w:r>
          </w:p>
        </w:tc>
      </w:tr>
      <w:tr w:rsidR="00622B17" w:rsidRPr="0025144E" w:rsidTr="00366B7B">
        <w:trPr>
          <w:trHeight w:val="300"/>
          <w:jc w:val="center"/>
        </w:trPr>
        <w:tc>
          <w:tcPr>
            <w:tcW w:w="1656" w:type="dxa"/>
            <w:vMerge w:val="restart"/>
            <w:tcBorders>
              <w:top w:val="single" w:sz="4" w:space="0" w:color="auto"/>
              <w:left w:val="single" w:sz="4" w:space="0" w:color="auto"/>
              <w:right w:val="single" w:sz="4" w:space="0" w:color="auto"/>
            </w:tcBorders>
            <w:vAlign w:val="center"/>
          </w:tcPr>
          <w:p w:rsidR="00622B17" w:rsidRPr="0025144E" w:rsidRDefault="00622B17" w:rsidP="00D67A89">
            <w:pPr>
              <w:rPr>
                <w:rFonts w:ascii="Palatino Linotype" w:hAnsi="Palatino Linotype" w:cs="Arial"/>
                <w:sz w:val="20"/>
                <w:szCs w:val="20"/>
              </w:rPr>
            </w:pPr>
            <w:r w:rsidRPr="0025144E">
              <w:rPr>
                <w:rFonts w:ascii="Palatino Linotype" w:hAnsi="Palatino Linotype" w:cs="Arial"/>
                <w:sz w:val="20"/>
                <w:szCs w:val="20"/>
              </w:rPr>
              <w:t>11024-12 Kerti munkák</w:t>
            </w: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Kerti munkák</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r>
      <w:tr w:rsidR="00622B17" w:rsidRPr="0025144E" w:rsidTr="00366B7B">
        <w:trPr>
          <w:trHeight w:val="300"/>
          <w:jc w:val="center"/>
        </w:trPr>
        <w:tc>
          <w:tcPr>
            <w:tcW w:w="1656" w:type="dxa"/>
            <w:vMerge/>
            <w:tcBorders>
              <w:left w:val="single" w:sz="4" w:space="0" w:color="auto"/>
              <w:bottom w:val="single" w:sz="4" w:space="0" w:color="000000"/>
              <w:right w:val="single" w:sz="4" w:space="0" w:color="auto"/>
            </w:tcBorders>
            <w:vAlign w:val="center"/>
          </w:tcPr>
          <w:p w:rsidR="00622B17" w:rsidRPr="0025144E" w:rsidRDefault="00622B17"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622B17" w:rsidRPr="0025144E" w:rsidRDefault="00622B17" w:rsidP="00D67A89">
            <w:pPr>
              <w:rPr>
                <w:rFonts w:ascii="Palatino Linotype" w:hAnsi="Palatino Linotype" w:cs="Arial"/>
                <w:color w:val="000000"/>
                <w:sz w:val="20"/>
                <w:szCs w:val="20"/>
              </w:rPr>
            </w:pPr>
            <w:r w:rsidRPr="0025144E">
              <w:rPr>
                <w:rFonts w:ascii="Palatino Linotype" w:hAnsi="Palatino Linotype" w:cs="Arial"/>
                <w:color w:val="000000"/>
                <w:sz w:val="20"/>
                <w:szCs w:val="20"/>
              </w:rPr>
              <w:t>Kerti munkák gyakorlat</w:t>
            </w:r>
            <w:r w:rsidRPr="0025144E" w:rsidDel="00213D79">
              <w:rPr>
                <w:rFonts w:ascii="Palatino Linotype" w:hAnsi="Palatino Linotype" w:cs="Arial"/>
                <w:color w:val="000000"/>
                <w:sz w:val="20"/>
                <w:szCs w:val="20"/>
              </w:rPr>
              <w:t xml:space="preserve"> </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5</w:t>
            </w:r>
          </w:p>
        </w:tc>
      </w:tr>
      <w:tr w:rsidR="00622B17" w:rsidRPr="0025144E" w:rsidTr="00366B7B">
        <w:trPr>
          <w:trHeight w:val="300"/>
          <w:jc w:val="center"/>
        </w:trPr>
        <w:tc>
          <w:tcPr>
            <w:tcW w:w="3700" w:type="dxa"/>
            <w:gridSpan w:val="2"/>
            <w:tcBorders>
              <w:top w:val="nil"/>
              <w:left w:val="single" w:sz="4" w:space="0" w:color="auto"/>
              <w:bottom w:val="single" w:sz="4" w:space="0" w:color="000000"/>
              <w:right w:val="single" w:sz="4" w:space="0" w:color="auto"/>
            </w:tcBorders>
            <w:vAlign w:val="bottom"/>
          </w:tcPr>
          <w:p w:rsidR="00622B17" w:rsidRPr="0025144E" w:rsidRDefault="00622B17" w:rsidP="006C543E">
            <w:pPr>
              <w:rPr>
                <w:rFonts w:ascii="Palatino Linotype" w:hAnsi="Palatino Linotype" w:cs="Arial"/>
                <w:color w:val="000000"/>
                <w:sz w:val="20"/>
                <w:szCs w:val="20"/>
              </w:rPr>
            </w:pPr>
            <w:r w:rsidRPr="0025144E">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12</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12</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22B17" w:rsidRPr="0025144E" w:rsidRDefault="00622B17">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10</w:t>
            </w:r>
          </w:p>
        </w:tc>
        <w:tc>
          <w:tcPr>
            <w:tcW w:w="620" w:type="dxa"/>
            <w:tcBorders>
              <w:top w:val="nil"/>
              <w:left w:val="nil"/>
              <w:bottom w:val="single" w:sz="4" w:space="0" w:color="auto"/>
              <w:right w:val="single" w:sz="4" w:space="0" w:color="auto"/>
            </w:tcBorders>
            <w:noWrap/>
            <w:vAlign w:val="center"/>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11</w:t>
            </w:r>
          </w:p>
        </w:tc>
      </w:tr>
      <w:tr w:rsidR="00622B17" w:rsidRPr="0025144E" w:rsidTr="00366B7B">
        <w:trPr>
          <w:trHeight w:val="300"/>
          <w:jc w:val="center"/>
        </w:trPr>
        <w:tc>
          <w:tcPr>
            <w:tcW w:w="3700" w:type="dxa"/>
            <w:gridSpan w:val="2"/>
            <w:tcBorders>
              <w:top w:val="single" w:sz="4" w:space="0" w:color="auto"/>
              <w:left w:val="single" w:sz="4" w:space="0" w:color="auto"/>
              <w:bottom w:val="single" w:sz="4" w:space="0" w:color="auto"/>
              <w:right w:val="single" w:sz="4" w:space="0" w:color="000000"/>
            </w:tcBorders>
            <w:vAlign w:val="bottom"/>
          </w:tcPr>
          <w:p w:rsidR="00622B17" w:rsidRPr="0025144E" w:rsidRDefault="00622B17" w:rsidP="00A663A6">
            <w:pPr>
              <w:ind w:firstLineChars="8" w:firstLine="16"/>
              <w:rPr>
                <w:rFonts w:ascii="Palatino Linotype" w:hAnsi="Palatino Linotype" w:cs="Arial"/>
                <w:sz w:val="20"/>
                <w:szCs w:val="20"/>
              </w:rPr>
            </w:pPr>
            <w:r w:rsidRPr="0025144E">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21</w:t>
            </w:r>
          </w:p>
        </w:tc>
        <w:tc>
          <w:tcPr>
            <w:tcW w:w="640" w:type="dxa"/>
            <w:tcBorders>
              <w:top w:val="nil"/>
              <w:left w:val="nil"/>
              <w:bottom w:val="single" w:sz="4" w:space="0" w:color="auto"/>
              <w:right w:val="single" w:sz="4" w:space="0" w:color="auto"/>
            </w:tcBorders>
            <w:shd w:val="clear" w:color="000000" w:fill="C0C0C0"/>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21</w:t>
            </w:r>
          </w:p>
        </w:tc>
        <w:tc>
          <w:tcPr>
            <w:tcW w:w="740" w:type="dxa"/>
            <w:tcBorders>
              <w:top w:val="nil"/>
              <w:left w:val="nil"/>
              <w:bottom w:val="single" w:sz="4" w:space="0" w:color="auto"/>
              <w:right w:val="single" w:sz="4" w:space="0" w:color="auto"/>
            </w:tcBorders>
            <w:shd w:val="clear" w:color="000000" w:fill="C0C0C0"/>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622B17" w:rsidRPr="0025144E" w:rsidRDefault="00622B17" w:rsidP="0061789E">
            <w:pPr>
              <w:jc w:val="center"/>
              <w:rPr>
                <w:rFonts w:ascii="Palatino Linotype" w:hAnsi="Palatino Linotype" w:cs="Arial"/>
                <w:sz w:val="20"/>
                <w:szCs w:val="20"/>
              </w:rPr>
            </w:pPr>
            <w:r w:rsidRPr="0025144E">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622B17" w:rsidRPr="0025144E" w:rsidRDefault="00622B17">
            <w:pPr>
              <w:jc w:val="center"/>
              <w:rPr>
                <w:rFonts w:ascii="Palatino Linotype" w:hAnsi="Palatino Linotype" w:cs="Arial"/>
                <w:sz w:val="20"/>
                <w:szCs w:val="20"/>
              </w:rPr>
            </w:pPr>
            <w:r w:rsidRPr="0025144E">
              <w:rPr>
                <w:rFonts w:ascii="Palatino Linotype" w:hAnsi="Palatino Linotype" w:cs="Arial"/>
                <w:sz w:val="20"/>
                <w:szCs w:val="20"/>
              </w:rPr>
              <w:t>21</w:t>
            </w:r>
          </w:p>
        </w:tc>
      </w:tr>
    </w:tbl>
    <w:p w:rsidR="00622B17" w:rsidRPr="00A226FD" w:rsidRDefault="00622B17" w:rsidP="008A362A">
      <w:pPr>
        <w:widowControl w:val="0"/>
        <w:suppressAutoHyphens/>
        <w:jc w:val="both"/>
        <w:rPr>
          <w:rFonts w:ascii="Palatino Linotype" w:hAnsi="Palatino Linotype"/>
          <w:kern w:val="1"/>
          <w:sz w:val="20"/>
          <w:szCs w:val="20"/>
          <w:lang w:eastAsia="hi-IN" w:bidi="hi-IN"/>
        </w:rPr>
      </w:pPr>
      <w:r w:rsidRPr="00A226FD">
        <w:rPr>
          <w:rFonts w:ascii="Palatino Linotype" w:hAnsi="Palatino Linotype"/>
          <w:kern w:val="1"/>
          <w:sz w:val="20"/>
          <w:szCs w:val="20"/>
          <w:lang w:eastAsia="hi-IN" w:bidi="hi-IN"/>
        </w:rPr>
        <w:lastRenderedPageBreak/>
        <w:t>Jelmagyarázat: e/elmélet; gy/gyakorlat; ögy/összefüggő szakmai gyakorlat</w:t>
      </w:r>
    </w:p>
    <w:p w:rsidR="00622B17" w:rsidRPr="00A226FD" w:rsidRDefault="00622B17" w:rsidP="008A362A">
      <w:pPr>
        <w:widowControl w:val="0"/>
        <w:suppressAutoHyphens/>
        <w:jc w:val="both"/>
        <w:rPr>
          <w:rFonts w:ascii="Palatino Linotype" w:hAnsi="Palatino Linotype"/>
          <w:kern w:val="1"/>
          <w:sz w:val="24"/>
          <w:szCs w:val="24"/>
          <w:lang w:eastAsia="hi-IN" w:bidi="hi-IN"/>
        </w:rPr>
      </w:pPr>
    </w:p>
    <w:p w:rsidR="00622B17" w:rsidRPr="00A226FD" w:rsidRDefault="00622B17"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kerettanterv-adaptáció szakmai tartalma - 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 8.§ (5) bekezdésének megfelelően - a nappali rendszerű oktatásra meghatározott tanulói éves kötelező</w:t>
      </w:r>
      <w:r w:rsidRPr="00A226FD">
        <w:rPr>
          <w:rFonts w:ascii="Palatino Linotype" w:hAnsi="Palatino Linotype"/>
          <w:kern w:val="2"/>
          <w:sz w:val="24"/>
          <w:szCs w:val="24"/>
          <w:lang w:eastAsia="hi-IN" w:bidi="hi-IN"/>
        </w:rPr>
        <w:t xml:space="preserve"> összes óraszám</w:t>
      </w:r>
      <w:r w:rsidRPr="00A226FD">
        <w:rPr>
          <w:rFonts w:ascii="Palatino Linotype" w:hAnsi="Palatino Linotype"/>
          <w:kern w:val="1"/>
          <w:sz w:val="24"/>
          <w:szCs w:val="24"/>
          <w:lang w:eastAsia="hi-IN" w:bidi="hi-IN"/>
        </w:rPr>
        <w:t xml:space="preserve"> szakmai elméleti és gyakorlati</w:t>
      </w:r>
      <w:r w:rsidRPr="00A226FD">
        <w:rPr>
          <w:rFonts w:ascii="Palatino Linotype" w:hAnsi="Palatino Linotype"/>
          <w:kern w:val="2"/>
          <w:sz w:val="24"/>
          <w:szCs w:val="24"/>
          <w:lang w:eastAsia="hi-IN" w:bidi="hi-IN"/>
        </w:rPr>
        <w:t xml:space="preserve"> képzésre rendelkezésre álló részének</w:t>
      </w:r>
      <w:r w:rsidRPr="00A226FD">
        <w:rPr>
          <w:rFonts w:ascii="Palatino Linotype" w:hAnsi="Palatino Linotype"/>
          <w:kern w:val="1"/>
          <w:sz w:val="24"/>
          <w:szCs w:val="24"/>
          <w:lang w:eastAsia="hi-IN" w:bidi="hi-IN"/>
        </w:rPr>
        <w:t xml:space="preserve"> legalább 90%-át lefedi. </w:t>
      </w:r>
    </w:p>
    <w:p w:rsidR="00622B17" w:rsidRPr="00A226FD" w:rsidRDefault="00622B17"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622B17" w:rsidRPr="00A226FD" w:rsidRDefault="00622B17" w:rsidP="008A362A">
      <w:pPr>
        <w:widowControl w:val="0"/>
        <w:suppressAutoHyphens/>
        <w:jc w:val="both"/>
        <w:rPr>
          <w:rFonts w:ascii="Palatino Linotype" w:hAnsi="Palatino Linotype"/>
          <w:kern w:val="1"/>
          <w:sz w:val="24"/>
          <w:szCs w:val="24"/>
          <w:lang w:eastAsia="hi-IN" w:bidi="hi-IN"/>
        </w:rPr>
      </w:pPr>
    </w:p>
    <w:p w:rsidR="00622B17" w:rsidRPr="00A226FD" w:rsidRDefault="00622B17"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22B17" w:rsidRPr="00A226FD" w:rsidRDefault="00622B17" w:rsidP="008A362A">
      <w:pPr>
        <w:widowControl w:val="0"/>
        <w:suppressAutoHyphens/>
        <w:jc w:val="both"/>
        <w:rPr>
          <w:rFonts w:ascii="Palatino Linotype" w:hAnsi="Palatino Linotype"/>
          <w:kern w:val="1"/>
          <w:sz w:val="24"/>
          <w:szCs w:val="24"/>
          <w:lang w:eastAsia="hi-IN" w:bidi="hi-IN"/>
        </w:rPr>
      </w:pPr>
    </w:p>
    <w:p w:rsidR="00622B17" w:rsidRPr="00A226FD" w:rsidRDefault="00622B17"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br w:type="page"/>
      </w:r>
    </w:p>
    <w:p w:rsidR="00622B17" w:rsidRPr="00A226FD" w:rsidRDefault="00622B17" w:rsidP="004106C1">
      <w:pPr>
        <w:jc w:val="center"/>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2. számú táblázat</w:t>
      </w:r>
    </w:p>
    <w:p w:rsidR="00622B17" w:rsidRPr="00A226FD" w:rsidRDefault="00622B17" w:rsidP="004106C1">
      <w:pPr>
        <w:widowControl w:val="0"/>
        <w:suppressAutoHyphens/>
        <w:jc w:val="center"/>
        <w:rPr>
          <w:rFonts w:ascii="Palatino Linotype" w:hAnsi="Palatino Linotype" w:cs="Tahoma"/>
          <w:b/>
          <w:kern w:val="1"/>
          <w:sz w:val="24"/>
          <w:szCs w:val="24"/>
          <w:lang w:eastAsia="hi-IN" w:bidi="hi-IN"/>
        </w:rPr>
      </w:pPr>
      <w:r w:rsidRPr="00A226FD">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17"/>
        <w:gridCol w:w="518"/>
        <w:gridCol w:w="526"/>
        <w:gridCol w:w="517"/>
        <w:gridCol w:w="518"/>
        <w:gridCol w:w="526"/>
        <w:gridCol w:w="517"/>
        <w:gridCol w:w="518"/>
        <w:gridCol w:w="526"/>
        <w:gridCol w:w="531"/>
        <w:gridCol w:w="532"/>
        <w:gridCol w:w="996"/>
      </w:tblGrid>
      <w:tr w:rsidR="00622B17" w:rsidRPr="00DC59B2">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Tantárgyak/</w:t>
            </w:r>
            <w:r w:rsidRPr="00DC59B2">
              <w:rPr>
                <w:rFonts w:ascii="Palatino Linotype" w:hAnsi="Palatino Linotype"/>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Összesen</w:t>
            </w:r>
          </w:p>
        </w:tc>
      </w:tr>
      <w:tr w:rsidR="00622B17" w:rsidRPr="00DC59B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r>
      <w:tr w:rsidR="00622B17" w:rsidRPr="00DC59B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c>
          <w:tcPr>
            <w:tcW w:w="536"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e</w:t>
            </w:r>
          </w:p>
        </w:tc>
        <w:tc>
          <w:tcPr>
            <w:tcW w:w="537"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ögy</w:t>
            </w:r>
          </w:p>
        </w:tc>
        <w:tc>
          <w:tcPr>
            <w:tcW w:w="536"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e</w:t>
            </w:r>
          </w:p>
        </w:tc>
        <w:tc>
          <w:tcPr>
            <w:tcW w:w="537"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ögy</w:t>
            </w:r>
          </w:p>
        </w:tc>
        <w:tc>
          <w:tcPr>
            <w:tcW w:w="536"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e</w:t>
            </w:r>
          </w:p>
        </w:tc>
        <w:tc>
          <w:tcPr>
            <w:tcW w:w="537"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ögy</w:t>
            </w:r>
          </w:p>
        </w:tc>
        <w:tc>
          <w:tcPr>
            <w:tcW w:w="539"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e</w:t>
            </w:r>
          </w:p>
        </w:tc>
        <w:tc>
          <w:tcPr>
            <w:tcW w:w="540" w:type="dxa"/>
            <w:tcBorders>
              <w:top w:val="nil"/>
              <w:left w:val="nil"/>
              <w:bottom w:val="nil"/>
              <w:right w:val="single" w:sz="4" w:space="0" w:color="auto"/>
            </w:tcBorders>
            <w:vAlign w:val="center"/>
          </w:tcPr>
          <w:p w:rsidR="00622B17" w:rsidRPr="00DC59B2" w:rsidRDefault="00622B17" w:rsidP="004106C1">
            <w:pPr>
              <w:jc w:val="center"/>
              <w:rPr>
                <w:rFonts w:ascii="Palatino Linotype" w:hAnsi="Palatino Linotype"/>
                <w:b/>
                <w:bCs/>
                <w:sz w:val="20"/>
                <w:szCs w:val="20"/>
              </w:rPr>
            </w:pPr>
            <w:r w:rsidRPr="00DC59B2">
              <w:rPr>
                <w:rFonts w:ascii="Palatino Linotype" w:hAnsi="Palatino Linotype"/>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p>
        </w:tc>
      </w:tr>
      <w:tr w:rsidR="00622B17" w:rsidRPr="00DC59B2" w:rsidTr="0025144E">
        <w:trPr>
          <w:trHeight w:val="300"/>
          <w:jc w:val="center"/>
        </w:trPr>
        <w:tc>
          <w:tcPr>
            <w:tcW w:w="2040" w:type="dxa"/>
            <w:vMerge w:val="restart"/>
            <w:tcBorders>
              <w:top w:val="nil"/>
              <w:left w:val="single" w:sz="4" w:space="0" w:color="auto"/>
              <w:bottom w:val="nil"/>
              <w:right w:val="single" w:sz="4" w:space="0" w:color="auto"/>
            </w:tcBorders>
            <w:shd w:val="clear" w:color="auto" w:fill="FFC000"/>
            <w:vAlign w:val="center"/>
          </w:tcPr>
          <w:p w:rsidR="00622B17" w:rsidRDefault="00622B17" w:rsidP="00DC59B2">
            <w:pPr>
              <w:jc w:val="center"/>
              <w:rPr>
                <w:rFonts w:ascii="Palatino Linotype" w:hAnsi="Palatino Linotype"/>
                <w:sz w:val="20"/>
                <w:szCs w:val="20"/>
              </w:rPr>
            </w:pPr>
            <w:r w:rsidRPr="00DC59B2">
              <w:rPr>
                <w:rFonts w:ascii="Palatino Linotype" w:hAnsi="Palatino Linotype"/>
                <w:sz w:val="20"/>
                <w:szCs w:val="20"/>
              </w:rPr>
              <w:t>11500-12</w:t>
            </w:r>
          </w:p>
          <w:p w:rsidR="00622B17" w:rsidRPr="00DC59B2" w:rsidRDefault="00622B17" w:rsidP="00DC59B2">
            <w:pPr>
              <w:jc w:val="center"/>
              <w:rPr>
                <w:rFonts w:ascii="Palatino Linotype" w:hAnsi="Palatino Linotype"/>
                <w:sz w:val="20"/>
                <w:szCs w:val="20"/>
              </w:rPr>
            </w:pPr>
            <w:r w:rsidRPr="00DC59B2">
              <w:rPr>
                <w:rFonts w:ascii="Palatino Linotype" w:hAnsi="Palatino Linotype"/>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622B17" w:rsidRPr="00DC59B2" w:rsidRDefault="00622B17" w:rsidP="006C543E">
            <w:pPr>
              <w:rPr>
                <w:rFonts w:ascii="Palatino Linotype" w:hAnsi="Palatino Linotype"/>
                <w:b/>
                <w:bCs/>
                <w:sz w:val="20"/>
                <w:szCs w:val="20"/>
              </w:rPr>
            </w:pPr>
            <w:r w:rsidRPr="00DC59B2">
              <w:rPr>
                <w:rFonts w:ascii="Palatino Linotype" w:hAnsi="Palatino Linotype"/>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r w:rsidRPr="00DC59B2">
              <w:rPr>
                <w:rFonts w:ascii="Palatino Linotype" w:hAnsi="Palatino Linotype"/>
                <w:b/>
                <w:bCs/>
                <w:sz w:val="20"/>
                <w:szCs w:val="20"/>
              </w:rPr>
              <w:t>18</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18</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Munkavédelmi alapismeretek</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4</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Munkahelyek kialakítása</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4</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2</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2</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Munkaeszközök biztonsága</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2</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2</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bCs/>
                <w:sz w:val="20"/>
                <w:szCs w:val="20"/>
              </w:rPr>
            </w:pPr>
            <w:r w:rsidRPr="00DC59B2">
              <w:rPr>
                <w:rFonts w:ascii="Palatino Linotype" w:hAnsi="Palatino Linotype"/>
                <w:iCs/>
                <w:sz w:val="20"/>
                <w:szCs w:val="20"/>
              </w:rPr>
              <w:t>Munkakörnyezeti hatások</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2</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2</w:t>
            </w:r>
          </w:p>
        </w:tc>
      </w:tr>
      <w:tr w:rsidR="00622B17" w:rsidRPr="00DC59B2" w:rsidTr="0025144E">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Munkavédelmi jogi ismeretek</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r w:rsidRPr="00DC59B2">
              <w:rPr>
                <w:rFonts w:ascii="Palatino Linotype" w:hAnsi="Palatino Linotype"/>
                <w:i/>
                <w:iCs/>
                <w:sz w:val="20"/>
                <w:szCs w:val="20"/>
              </w:rPr>
              <w:t>4</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11499-12 Foglalkoztatás II.</w:t>
            </w:r>
          </w:p>
        </w:tc>
        <w:tc>
          <w:tcPr>
            <w:tcW w:w="2260" w:type="dxa"/>
            <w:tcBorders>
              <w:top w:val="nil"/>
              <w:left w:val="nil"/>
              <w:bottom w:val="single" w:sz="4" w:space="0" w:color="auto"/>
              <w:right w:val="single" w:sz="4" w:space="0" w:color="auto"/>
            </w:tcBorders>
            <w:vAlign w:val="center"/>
          </w:tcPr>
          <w:p w:rsidR="00622B17" w:rsidRPr="00DC59B2" w:rsidRDefault="00622B17" w:rsidP="006C543E">
            <w:pPr>
              <w:rPr>
                <w:rFonts w:ascii="Palatino Linotype" w:hAnsi="Palatino Linotype"/>
                <w:b/>
                <w:bCs/>
                <w:sz w:val="20"/>
                <w:szCs w:val="20"/>
              </w:rPr>
            </w:pPr>
            <w:r w:rsidRPr="00DC59B2">
              <w:rPr>
                <w:rFonts w:ascii="Palatino Linotype" w:hAnsi="Palatino Linotype"/>
                <w:b/>
                <w:bCs/>
                <w:sz w:val="20"/>
                <w:szCs w:val="20"/>
              </w:rPr>
              <w:t>Foglalkoztatás II.</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r w:rsidRPr="00DC59B2">
              <w:rPr>
                <w:rFonts w:ascii="Palatino Linotype" w:hAnsi="Palatino Linotype"/>
                <w:b/>
                <w:bCs/>
                <w:sz w:val="20"/>
                <w:szCs w:val="20"/>
              </w:rPr>
              <w:t>16</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16</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Munkajogi alapismeretek</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Munkaviszony létesítése</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Álláskeresés</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Munkanélküliség</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w:t>
            </w:r>
          </w:p>
        </w:tc>
      </w:tr>
      <w:tr w:rsidR="00622B17" w:rsidRPr="00DC59B2" w:rsidTr="0025144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11497-12 Foglalkoztatás I.</w:t>
            </w:r>
          </w:p>
        </w:tc>
        <w:tc>
          <w:tcPr>
            <w:tcW w:w="2260" w:type="dxa"/>
            <w:tcBorders>
              <w:top w:val="nil"/>
              <w:left w:val="nil"/>
              <w:bottom w:val="single" w:sz="4" w:space="0" w:color="auto"/>
              <w:right w:val="single" w:sz="4" w:space="0" w:color="auto"/>
            </w:tcBorders>
            <w:vAlign w:val="center"/>
          </w:tcPr>
          <w:p w:rsidR="00622B17" w:rsidRPr="00DC59B2" w:rsidRDefault="00622B17" w:rsidP="00BF06FC">
            <w:pPr>
              <w:rPr>
                <w:rFonts w:ascii="Palatino Linotype" w:hAnsi="Palatino Linotype"/>
                <w:b/>
                <w:bCs/>
                <w:sz w:val="20"/>
                <w:szCs w:val="20"/>
              </w:rPr>
            </w:pPr>
            <w:r w:rsidRPr="00DC59B2">
              <w:rPr>
                <w:rFonts w:ascii="Palatino Linotype" w:hAnsi="Palatino Linotype"/>
                <w:b/>
                <w:bCs/>
                <w:sz w:val="20"/>
                <w:szCs w:val="20"/>
              </w:rPr>
              <w:t>Foglalkoztatás I.</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
                <w:bCs/>
                <w:sz w:val="20"/>
                <w:szCs w:val="20"/>
              </w:rPr>
            </w:pPr>
            <w:r w:rsidRPr="00DC59B2">
              <w:rPr>
                <w:rFonts w:ascii="Palatino Linotype" w:hAnsi="Palatino Linotype"/>
                <w:b/>
                <w:bCs/>
                <w:sz w:val="20"/>
                <w:szCs w:val="20"/>
              </w:rPr>
              <w:t>64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64</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Nyelvtani rendszerzés 1</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10</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10</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iCs/>
                <w:sz w:val="20"/>
                <w:szCs w:val="20"/>
              </w:rPr>
              <w:t>Nyelvtani rendszerezés 2</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10</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10</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Nyelvi készségfejlesztés</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24</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24</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Munkavállalói szókincs</w:t>
            </w: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3A67D2">
            <w:pPr>
              <w:jc w:val="center"/>
              <w:rPr>
                <w:rFonts w:ascii="Palatino Linotype" w:hAnsi="Palatino Linotype"/>
                <w:bCs/>
                <w:i/>
                <w:sz w:val="20"/>
                <w:szCs w:val="20"/>
              </w:rPr>
            </w:pPr>
            <w:r w:rsidRPr="00DC59B2">
              <w:rPr>
                <w:rFonts w:ascii="Palatino Linotype" w:hAnsi="Palatino Linotype"/>
                <w:bCs/>
                <w:i/>
                <w:sz w:val="20"/>
                <w:szCs w:val="20"/>
              </w:rPr>
              <w:t>20</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20</w:t>
            </w:r>
          </w:p>
        </w:tc>
      </w:tr>
      <w:tr w:rsidR="00622B17" w:rsidRPr="00DC59B2" w:rsidTr="0025144E">
        <w:trPr>
          <w:trHeight w:val="285"/>
          <w:jc w:val="center"/>
        </w:trPr>
        <w:tc>
          <w:tcPr>
            <w:tcW w:w="2040" w:type="dxa"/>
            <w:vMerge w:val="restart"/>
            <w:tcBorders>
              <w:top w:val="single" w:sz="4" w:space="0" w:color="auto"/>
              <w:left w:val="single" w:sz="4" w:space="0" w:color="auto"/>
              <w:right w:val="single" w:sz="4" w:space="0" w:color="auto"/>
            </w:tcBorders>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10960-12 Vállalkozási, kereskedelmi alapok</w:t>
            </w: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Gazdálkodási ismeretek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3A5943">
            <w:pPr>
              <w:rPr>
                <w:rFonts w:ascii="Palatino Linotype" w:hAnsi="Palatino Linotype"/>
                <w:sz w:val="20"/>
                <w:szCs w:val="20"/>
              </w:rPr>
            </w:pPr>
            <w:r w:rsidRPr="00DC59B2">
              <w:rPr>
                <w:rFonts w:ascii="Palatino Linotype" w:hAnsi="Palatino Linotype"/>
                <w:sz w:val="20"/>
                <w:szCs w:val="20"/>
              </w:rPr>
              <w:t>Gazdálko</w:t>
            </w:r>
            <w:r>
              <w:rPr>
                <w:rFonts w:ascii="Palatino Linotype" w:hAnsi="Palatino Linotype"/>
                <w:sz w:val="20"/>
                <w:szCs w:val="20"/>
              </w:rPr>
              <w:t>d</w:t>
            </w:r>
            <w:r w:rsidRPr="00DC59B2">
              <w:rPr>
                <w:rFonts w:ascii="Palatino Linotype" w:hAnsi="Palatino Linotype"/>
                <w:sz w:val="20"/>
                <w:szCs w:val="20"/>
              </w:rPr>
              <w:t>ási-és vállalkozási alapismeretek</w:t>
            </w:r>
          </w:p>
        </w:tc>
        <w:tc>
          <w:tcPr>
            <w:tcW w:w="536" w:type="dxa"/>
            <w:tcBorders>
              <w:top w:val="nil"/>
              <w:left w:val="nil"/>
              <w:bottom w:val="single" w:sz="4" w:space="0" w:color="auto"/>
              <w:right w:val="single" w:sz="4" w:space="0" w:color="auto"/>
            </w:tcBorders>
            <w:vAlign w:val="center"/>
          </w:tcPr>
          <w:p w:rsidR="00622B17" w:rsidRPr="00DC59B2" w:rsidRDefault="00622B17" w:rsidP="00F378EC">
            <w:pP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Marketing</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Európa Uniós ismeretek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Gazdálkodási alapgyakorlatok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r>
      <w:tr w:rsidR="00622B17" w:rsidRPr="00DC59B2" w:rsidTr="0025144E">
        <w:trPr>
          <w:trHeight w:val="285"/>
          <w:jc w:val="center"/>
        </w:trPr>
        <w:tc>
          <w:tcPr>
            <w:tcW w:w="2040" w:type="dxa"/>
            <w:vMerge/>
            <w:tcBorders>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Adózási ismeretek</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Vállalkozási és adminisztrációs ismeretek</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Kommunikáció</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val="restart"/>
            <w:tcBorders>
              <w:top w:val="single" w:sz="4" w:space="0" w:color="auto"/>
              <w:left w:val="single" w:sz="4" w:space="0" w:color="auto"/>
              <w:right w:val="single" w:sz="4" w:space="0" w:color="auto"/>
            </w:tcBorders>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10961-12</w:t>
            </w:r>
          </w:p>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Kertészeti alapismeretek</w:t>
            </w: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Növénytani ismeretek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216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 növény felépítése</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 növények életjelenségei</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Növény-és környezettan</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Termelési ismeretek gyakorlat</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288</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Termesztés tárgyi feltételei</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Trágyázás, öntözés</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Növényvédelem</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Műszaki alapismeretek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90</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90</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Anyagismeret</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Gépelemek, erőgépek, belső égésű motorok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 termesztés gépei</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30</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Műszaki alapismeretek gyakorlat</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Kéziszerszámok használata</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Gépelemek, erőgépek, belső égésű motorok működése</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tcBorders>
              <w:left w:val="single" w:sz="4" w:space="0" w:color="auto"/>
              <w:bottom w:val="nil"/>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A termesztés gépeinek működése</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r>
      <w:tr w:rsidR="00622B17" w:rsidRPr="00DC59B2" w:rsidTr="0025144E">
        <w:trPr>
          <w:trHeight w:val="285"/>
          <w:jc w:val="center"/>
        </w:trPr>
        <w:tc>
          <w:tcPr>
            <w:tcW w:w="2040" w:type="dxa"/>
            <w:vMerge w:val="restart"/>
            <w:tcBorders>
              <w:top w:val="single" w:sz="4" w:space="0" w:color="auto"/>
              <w:left w:val="single" w:sz="4" w:space="0" w:color="auto"/>
              <w:right w:val="single" w:sz="4" w:space="0" w:color="auto"/>
            </w:tcBorders>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10962-12</w:t>
            </w:r>
          </w:p>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Kertészeti munkavállalói ismeretek</w:t>
            </w: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Munkavállalói ismeretek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48</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48</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Munkavédelmi szabályok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16</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16</w:t>
            </w:r>
          </w:p>
        </w:tc>
      </w:tr>
      <w:tr w:rsidR="00622B17" w:rsidRPr="00DC59B2" w:rsidTr="0025144E">
        <w:trPr>
          <w:trHeight w:val="285"/>
          <w:jc w:val="center"/>
        </w:trPr>
        <w:tc>
          <w:tcPr>
            <w:tcW w:w="2040" w:type="dxa"/>
            <w:vMerge/>
            <w:tcBorders>
              <w:left w:val="single" w:sz="4" w:space="0" w:color="auto"/>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Tűz-és robbanásvédelem</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16</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16</w:t>
            </w:r>
          </w:p>
        </w:tc>
      </w:tr>
      <w:tr w:rsidR="00622B17" w:rsidRPr="00DC59B2" w:rsidTr="0025144E">
        <w:trPr>
          <w:trHeight w:val="285"/>
          <w:jc w:val="center"/>
        </w:trPr>
        <w:tc>
          <w:tcPr>
            <w:tcW w:w="2040" w:type="dxa"/>
            <w:vMerge/>
            <w:tcBorders>
              <w:left w:val="single" w:sz="4" w:space="0" w:color="auto"/>
              <w:bottom w:val="nil"/>
              <w:right w:val="single" w:sz="4" w:space="0" w:color="auto"/>
            </w:tcBorders>
            <w:vAlign w:val="center"/>
          </w:tcPr>
          <w:p w:rsidR="00622B17" w:rsidRPr="00DC59B2" w:rsidRDefault="00622B17">
            <w:pPr>
              <w:jc w:val="cente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Környezetvédelem</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16</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16</w:t>
            </w:r>
          </w:p>
        </w:tc>
      </w:tr>
      <w:tr w:rsidR="00622B17" w:rsidRPr="00DC59B2" w:rsidTr="0025144E">
        <w:trPr>
          <w:trHeight w:val="285"/>
          <w:jc w:val="center"/>
        </w:trPr>
        <w:tc>
          <w:tcPr>
            <w:tcW w:w="2040" w:type="dxa"/>
            <w:vMerge w:val="restart"/>
            <w:tcBorders>
              <w:top w:val="single" w:sz="4" w:space="0" w:color="auto"/>
              <w:left w:val="single" w:sz="4" w:space="0" w:color="auto"/>
              <w:right w:val="single" w:sz="4" w:space="0" w:color="auto"/>
            </w:tcBorders>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11025-12</w:t>
            </w:r>
          </w:p>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Kertészeti termesztés</w:t>
            </w:r>
          </w:p>
        </w:tc>
        <w:tc>
          <w:tcPr>
            <w:tcW w:w="2260" w:type="dxa"/>
            <w:tcBorders>
              <w:top w:val="nil"/>
              <w:left w:val="nil"/>
              <w:bottom w:val="single" w:sz="4" w:space="0" w:color="auto"/>
              <w:right w:val="single" w:sz="4" w:space="0" w:color="auto"/>
            </w:tcBorders>
            <w:vAlign w:val="center"/>
          </w:tcPr>
          <w:p w:rsidR="00622B17" w:rsidRPr="00DC59B2" w:rsidRDefault="00622B17" w:rsidP="00366B7B">
            <w:pPr>
              <w:widowControl w:val="0"/>
              <w:suppressAutoHyphens/>
              <w:rPr>
                <w:rFonts w:ascii="Palatino Linotype" w:hAnsi="Palatino Linotype"/>
                <w:b/>
                <w:kern w:val="1"/>
                <w:sz w:val="20"/>
                <w:szCs w:val="20"/>
                <w:lang w:eastAsia="hi-IN" w:bidi="hi-IN"/>
              </w:rPr>
            </w:pPr>
            <w:r w:rsidRPr="00DC59B2">
              <w:rPr>
                <w:rFonts w:ascii="Palatino Linotype" w:hAnsi="Palatino Linotype"/>
                <w:b/>
                <w:kern w:val="1"/>
                <w:sz w:val="20"/>
                <w:szCs w:val="20"/>
                <w:lang w:eastAsia="hi-IN" w:bidi="hi-IN"/>
              </w:rPr>
              <w:t>Gyümölcs- és zöldségtermesztési alapok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216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 xml:space="preserve">Gyümölcsös növények </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Gyümölcsnövények ápolása</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61789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Zöldségnövények ismerete</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72</w:t>
            </w:r>
          </w:p>
        </w:tc>
      </w:tr>
      <w:tr w:rsidR="00622B17" w:rsidRPr="00DC59B2" w:rsidTr="0061789E">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366B7B">
            <w:pPr>
              <w:widowControl w:val="0"/>
              <w:suppressAutoHyphens/>
              <w:rPr>
                <w:rFonts w:ascii="Palatino Linotype" w:hAnsi="Palatino Linotype"/>
                <w:b/>
                <w:kern w:val="1"/>
                <w:sz w:val="20"/>
                <w:szCs w:val="20"/>
                <w:lang w:eastAsia="hi-IN" w:bidi="hi-IN"/>
              </w:rPr>
            </w:pPr>
            <w:r w:rsidRPr="00DC59B2">
              <w:rPr>
                <w:rFonts w:ascii="Palatino Linotype" w:hAnsi="Palatino Linotype"/>
                <w:b/>
                <w:kern w:val="1"/>
                <w:sz w:val="20"/>
                <w:szCs w:val="20"/>
                <w:lang w:eastAsia="hi-IN" w:bidi="hi-IN"/>
              </w:rPr>
              <w:t>Gyümölcs- és zöldségtermesztési alapok gyakorlat</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top w:val="single" w:sz="4" w:space="0" w:color="auto"/>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288</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Gyümölcsös növények termesztése</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Gyümölcsnövények ápolása</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 xml:space="preserve">Zöldségnövények </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r w:rsidRPr="00DC59B2">
              <w:rPr>
                <w:rFonts w:ascii="Palatino Linotype" w:hAnsi="Palatino Linotype"/>
                <w:b/>
                <w:bCs/>
                <w:sz w:val="20"/>
                <w:szCs w:val="20"/>
              </w:rPr>
              <w:t> </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96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366B7B">
            <w:pPr>
              <w:widowControl w:val="0"/>
              <w:suppressAutoHyphens/>
              <w:jc w:val="both"/>
              <w:rPr>
                <w:rFonts w:ascii="Palatino Linotype" w:hAnsi="Palatino Linotype"/>
                <w:b/>
                <w:kern w:val="1"/>
                <w:sz w:val="20"/>
                <w:szCs w:val="20"/>
                <w:lang w:eastAsia="hi-IN" w:bidi="hi-IN"/>
              </w:rPr>
            </w:pPr>
            <w:r w:rsidRPr="00DC59B2">
              <w:rPr>
                <w:rFonts w:ascii="Palatino Linotype" w:hAnsi="Palatino Linotype"/>
                <w:b/>
                <w:kern w:val="1"/>
                <w:sz w:val="20"/>
                <w:szCs w:val="20"/>
                <w:lang w:eastAsia="hi-IN" w:bidi="hi-IN"/>
              </w:rPr>
              <w:t xml:space="preserve">Szőlőtermesztés </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8C401C">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96</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613F18">
            <w:pPr>
              <w:jc w:val="center"/>
              <w:rPr>
                <w:rFonts w:ascii="Palatino Linotype" w:hAnsi="Palatino Linotype"/>
                <w:b/>
                <w:sz w:val="20"/>
                <w:szCs w:val="20"/>
              </w:rPr>
            </w:pPr>
            <w:r w:rsidRPr="00DC59B2">
              <w:rPr>
                <w:rFonts w:ascii="Palatino Linotype" w:hAnsi="Palatino Linotype"/>
                <w:b/>
                <w:sz w:val="20"/>
                <w:szCs w:val="20"/>
              </w:rPr>
              <w:t>204</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Szőlőnövény</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val="restart"/>
            <w:tcBorders>
              <w:top w:val="nil"/>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r w:rsidRPr="00DC59B2">
              <w:rPr>
                <w:rFonts w:ascii="Palatino Linotype" w:hAnsi="Palatino Linotype"/>
                <w:b/>
                <w:bCs/>
                <w:sz w:val="20"/>
                <w:szCs w:val="20"/>
              </w:rPr>
              <w:t> </w:t>
            </w: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68</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Szőlőfajták</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68</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 ültetése, ápolása</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68</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366B7B">
            <w:pPr>
              <w:widowControl w:val="0"/>
              <w:suppressAutoHyphens/>
              <w:jc w:val="both"/>
              <w:rPr>
                <w:rFonts w:ascii="Palatino Linotype" w:hAnsi="Palatino Linotype"/>
                <w:b/>
                <w:kern w:val="1"/>
                <w:sz w:val="20"/>
                <w:szCs w:val="20"/>
                <w:lang w:eastAsia="hi-IN" w:bidi="hi-IN"/>
              </w:rPr>
            </w:pPr>
            <w:r w:rsidRPr="00DC59B2">
              <w:rPr>
                <w:rFonts w:ascii="Palatino Linotype" w:hAnsi="Palatino Linotype"/>
                <w:b/>
                <w:kern w:val="1"/>
                <w:sz w:val="20"/>
                <w:szCs w:val="20"/>
                <w:lang w:eastAsia="hi-IN" w:bidi="hi-IN"/>
              </w:rPr>
              <w:t>Szőlőtermesztés gyakorlat</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192</w:t>
            </w: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336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Szőlőtermesztés</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64</w:t>
            </w: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112</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 szaporítása</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64</w:t>
            </w: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112</w:t>
            </w:r>
          </w:p>
        </w:tc>
      </w:tr>
      <w:tr w:rsidR="00622B17" w:rsidRPr="00DC59B2" w:rsidTr="0001680C">
        <w:trPr>
          <w:trHeight w:val="285"/>
          <w:jc w:val="center"/>
        </w:trPr>
        <w:tc>
          <w:tcPr>
            <w:tcW w:w="2040" w:type="dxa"/>
            <w:vMerge/>
            <w:tcBorders>
              <w:left w:val="single" w:sz="4" w:space="0" w:color="auto"/>
              <w:bottom w:val="nil"/>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Szőlőművelés</w:t>
            </w: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Cs/>
                <w:i/>
                <w:sz w:val="20"/>
                <w:szCs w:val="20"/>
              </w:rPr>
            </w:pPr>
            <w:r w:rsidRPr="00DC59B2">
              <w:rPr>
                <w:rFonts w:ascii="Palatino Linotype" w:hAnsi="Palatino Linotype"/>
                <w:bCs/>
                <w:i/>
                <w:sz w:val="20"/>
                <w:szCs w:val="20"/>
              </w:rPr>
              <w:t>64</w:t>
            </w:r>
          </w:p>
        </w:tc>
        <w:tc>
          <w:tcPr>
            <w:tcW w:w="825" w:type="dxa"/>
            <w:tcBorders>
              <w:top w:val="nil"/>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i/>
                <w:sz w:val="20"/>
                <w:szCs w:val="20"/>
              </w:rPr>
            </w:pPr>
            <w:r w:rsidRPr="00DC59B2">
              <w:rPr>
                <w:rFonts w:ascii="Palatino Linotype" w:hAnsi="Palatino Linotype"/>
                <w:i/>
                <w:sz w:val="20"/>
                <w:szCs w:val="20"/>
              </w:rPr>
              <w:t>112</w:t>
            </w:r>
          </w:p>
        </w:tc>
      </w:tr>
      <w:tr w:rsidR="00622B17" w:rsidRPr="00DC59B2" w:rsidTr="0025144E">
        <w:trPr>
          <w:trHeight w:val="285"/>
          <w:jc w:val="center"/>
        </w:trPr>
        <w:tc>
          <w:tcPr>
            <w:tcW w:w="2040" w:type="dxa"/>
            <w:vMerge w:val="restart"/>
            <w:tcBorders>
              <w:top w:val="single" w:sz="4" w:space="0" w:color="auto"/>
              <w:left w:val="single" w:sz="4" w:space="0" w:color="auto"/>
              <w:right w:val="single" w:sz="4" w:space="0" w:color="auto"/>
            </w:tcBorders>
            <w:vAlign w:val="center"/>
          </w:tcPr>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11024-12</w:t>
            </w:r>
          </w:p>
          <w:p w:rsidR="00622B17" w:rsidRPr="00DC59B2" w:rsidRDefault="00622B17" w:rsidP="0025144E">
            <w:pPr>
              <w:jc w:val="center"/>
              <w:rPr>
                <w:rFonts w:ascii="Palatino Linotype" w:hAnsi="Palatino Linotype"/>
                <w:sz w:val="20"/>
                <w:szCs w:val="20"/>
              </w:rPr>
            </w:pPr>
            <w:r w:rsidRPr="00DC59B2">
              <w:rPr>
                <w:rFonts w:ascii="Palatino Linotype" w:hAnsi="Palatino Linotype"/>
                <w:sz w:val="20"/>
                <w:szCs w:val="20"/>
              </w:rPr>
              <w:t>Kerti munkák</w:t>
            </w: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Kerti munkák</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108</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A965B6">
            <w:pPr>
              <w:jc w:val="center"/>
              <w:rPr>
                <w:rFonts w:ascii="Palatino Linotype" w:hAnsi="Palatino Linotype"/>
                <w:b/>
                <w:bCs/>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r w:rsidRPr="00DC59B2">
              <w:rPr>
                <w:rFonts w:ascii="Palatino Linotype" w:hAnsi="Palatino Linotype"/>
                <w:b/>
                <w:bCs/>
                <w:sz w:val="20"/>
                <w:szCs w:val="20"/>
              </w:rPr>
              <w:t>96</w:t>
            </w: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bCs/>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A965B6">
            <w:pPr>
              <w:jc w:val="center"/>
              <w:rPr>
                <w:rFonts w:ascii="Palatino Linotype" w:hAnsi="Palatino Linotype"/>
                <w:b/>
                <w:sz w:val="20"/>
                <w:szCs w:val="20"/>
              </w:rPr>
            </w:pPr>
            <w:r w:rsidRPr="00DC59B2">
              <w:rPr>
                <w:rFonts w:ascii="Palatino Linotype" w:hAnsi="Palatino Linotype"/>
                <w:b/>
                <w:sz w:val="20"/>
                <w:szCs w:val="20"/>
              </w:rPr>
              <w:t>312</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Gyümölcsös növények telepítése</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104</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single" w:sz="4" w:space="0" w:color="auto"/>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Zöldségnövények telepítése</w:t>
            </w: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104</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 telepítése</w:t>
            </w: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36</w:t>
            </w: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32</w:t>
            </w: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104</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b/>
                <w:sz w:val="20"/>
                <w:szCs w:val="20"/>
              </w:rPr>
            </w:pPr>
            <w:r w:rsidRPr="00DC59B2">
              <w:rPr>
                <w:rFonts w:ascii="Palatino Linotype" w:hAnsi="Palatino Linotype"/>
                <w:b/>
                <w:sz w:val="20"/>
                <w:szCs w:val="20"/>
              </w:rPr>
              <w:t>Kerti munkák gyakorlat</w:t>
            </w: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r w:rsidRPr="00DC59B2">
              <w:rPr>
                <w:rFonts w:ascii="Palatino Linotype" w:hAnsi="Palatino Linotype"/>
                <w:b/>
                <w:sz w:val="20"/>
                <w:szCs w:val="20"/>
              </w:rPr>
              <w:t>144</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sz w:val="20"/>
                <w:szCs w:val="20"/>
              </w:rPr>
            </w:pPr>
            <w:r w:rsidRPr="00DC59B2">
              <w:rPr>
                <w:rFonts w:ascii="Palatino Linotype" w:hAnsi="Palatino Linotype"/>
                <w:b/>
                <w:bCs/>
                <w:sz w:val="20"/>
                <w:szCs w:val="20"/>
              </w:rPr>
              <w:t>160</w:t>
            </w: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r w:rsidRPr="00DC59B2">
              <w:rPr>
                <w:rFonts w:ascii="Palatino Linotype" w:hAnsi="Palatino Linotype"/>
                <w:b/>
                <w:sz w:val="20"/>
                <w:szCs w:val="20"/>
              </w:rPr>
              <w:t>448</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Gyümölcsös növények telepítésének gyakorlata</w:t>
            </w: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50</w:t>
            </w: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146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Zöldségnövények telepítésének gyakorlata</w:t>
            </w: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50</w:t>
            </w: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146</w:t>
            </w:r>
          </w:p>
        </w:tc>
      </w:tr>
      <w:tr w:rsidR="00622B17" w:rsidRPr="00DC59B2" w:rsidTr="0001680C">
        <w:trPr>
          <w:trHeight w:val="285"/>
          <w:jc w:val="center"/>
        </w:trPr>
        <w:tc>
          <w:tcPr>
            <w:tcW w:w="2040" w:type="dxa"/>
            <w:vMerge/>
            <w:tcBorders>
              <w:left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Szőlő telepítésének gyakorlata</w:t>
            </w: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sidRPr="00DC59B2">
              <w:rPr>
                <w:rFonts w:ascii="Palatino Linotype" w:hAnsi="Palatino Linotype"/>
                <w:i/>
                <w:sz w:val="20"/>
                <w:szCs w:val="20"/>
              </w:rPr>
              <w:t>48</w:t>
            </w: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r w:rsidRPr="00DC59B2">
              <w:rPr>
                <w:rFonts w:ascii="Palatino Linotype" w:hAnsi="Palatino Linotype"/>
                <w:bCs/>
                <w:i/>
                <w:sz w:val="20"/>
                <w:szCs w:val="20"/>
              </w:rPr>
              <w:t>60</w:t>
            </w: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r>
              <w:rPr>
                <w:rFonts w:ascii="Palatino Linotype" w:hAnsi="Palatino Linotype"/>
                <w:i/>
                <w:sz w:val="20"/>
                <w:szCs w:val="20"/>
              </w:rPr>
              <w:t>156</w:t>
            </w:r>
          </w:p>
        </w:tc>
      </w:tr>
      <w:tr w:rsidR="00622B17" w:rsidRPr="00DC59B2" w:rsidTr="0001680C">
        <w:trPr>
          <w:trHeight w:val="285"/>
          <w:jc w:val="center"/>
        </w:trPr>
        <w:tc>
          <w:tcPr>
            <w:tcW w:w="2040" w:type="dxa"/>
            <w:vMerge/>
            <w:tcBorders>
              <w:left w:val="single" w:sz="4" w:space="0" w:color="auto"/>
              <w:bottom w:val="nil"/>
              <w:right w:val="single" w:sz="4" w:space="0" w:color="auto"/>
            </w:tcBorders>
            <w:vAlign w:val="center"/>
          </w:tcPr>
          <w:p w:rsidR="00622B17" w:rsidRPr="00DC59B2" w:rsidRDefault="00622B17" w:rsidP="004106C1">
            <w:pPr>
              <w:rPr>
                <w:rFonts w:ascii="Palatino Linotype" w:hAnsi="Palatino Linotype"/>
                <w:sz w:val="20"/>
                <w:szCs w:val="20"/>
              </w:rPr>
            </w:pPr>
          </w:p>
        </w:tc>
        <w:tc>
          <w:tcPr>
            <w:tcW w:w="2260" w:type="dxa"/>
            <w:tcBorders>
              <w:top w:val="nil"/>
              <w:left w:val="nil"/>
              <w:bottom w:val="single" w:sz="4" w:space="0" w:color="auto"/>
              <w:right w:val="single" w:sz="4" w:space="0" w:color="auto"/>
            </w:tcBorders>
            <w:vAlign w:val="center"/>
          </w:tcPr>
          <w:p w:rsidR="00622B17" w:rsidRPr="00DC59B2" w:rsidRDefault="00622B17" w:rsidP="004106C1">
            <w:pP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tcBorders>
              <w:top w:val="nil"/>
              <w:left w:val="nil"/>
              <w:bottom w:val="nil"/>
              <w:right w:val="single" w:sz="4" w:space="0" w:color="auto"/>
            </w:tcBorders>
            <w:shd w:val="clear" w:color="000000" w:fill="C0C0C0"/>
            <w:vAlign w:val="center"/>
          </w:tcPr>
          <w:p w:rsidR="00622B17" w:rsidRPr="00DC59B2" w:rsidRDefault="00622B17" w:rsidP="000B2AF5">
            <w:pPr>
              <w:jc w:val="center"/>
              <w:rPr>
                <w:rFonts w:ascii="Palatino Linotype" w:hAnsi="Palatino Linotype"/>
                <w:b/>
                <w:bCs/>
                <w:i/>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7"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i/>
                <w:sz w:val="20"/>
                <w:szCs w:val="20"/>
              </w:rPr>
            </w:pPr>
          </w:p>
        </w:tc>
        <w:tc>
          <w:tcPr>
            <w:tcW w:w="539" w:type="dxa"/>
            <w:vMerge/>
            <w:tcBorders>
              <w:left w:val="nil"/>
              <w:right w:val="single" w:sz="4" w:space="0" w:color="auto"/>
            </w:tcBorders>
            <w:shd w:val="clear" w:color="000000" w:fill="C0C0C0"/>
            <w:vAlign w:val="center"/>
          </w:tcPr>
          <w:p w:rsidR="00622B17" w:rsidRPr="00DC59B2" w:rsidRDefault="00622B17" w:rsidP="004106C1">
            <w:pPr>
              <w:rPr>
                <w:rFonts w:ascii="Palatino Linotype" w:hAnsi="Palatino Linotype"/>
                <w:b/>
                <w:bCs/>
                <w:i/>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Cs/>
                <w:i/>
                <w:sz w:val="20"/>
                <w:szCs w:val="20"/>
              </w:rPr>
            </w:pPr>
          </w:p>
        </w:tc>
        <w:tc>
          <w:tcPr>
            <w:tcW w:w="540"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bCs/>
                <w:i/>
                <w:sz w:val="20"/>
                <w:szCs w:val="20"/>
              </w:rPr>
            </w:pPr>
          </w:p>
        </w:tc>
        <w:tc>
          <w:tcPr>
            <w:tcW w:w="825" w:type="dxa"/>
            <w:tcBorders>
              <w:top w:val="nil"/>
              <w:left w:val="nil"/>
              <w:bottom w:val="single" w:sz="4" w:space="0" w:color="auto"/>
              <w:right w:val="single" w:sz="4" w:space="0" w:color="auto"/>
            </w:tcBorders>
            <w:vAlign w:val="center"/>
          </w:tcPr>
          <w:p w:rsidR="00622B17" w:rsidRPr="00DC59B2" w:rsidRDefault="00622B17" w:rsidP="000B2AF5">
            <w:pPr>
              <w:jc w:val="center"/>
              <w:rPr>
                <w:rFonts w:ascii="Palatino Linotype" w:hAnsi="Palatino Linotype"/>
                <w:b/>
                <w:sz w:val="20"/>
                <w:szCs w:val="20"/>
              </w:rPr>
            </w:pPr>
          </w:p>
        </w:tc>
      </w:tr>
      <w:tr w:rsidR="00622B17" w:rsidRPr="00DC59B2" w:rsidTr="0001680C">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324</w:t>
            </w:r>
          </w:p>
        </w:tc>
        <w:tc>
          <w:tcPr>
            <w:tcW w:w="537"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432</w:t>
            </w:r>
          </w:p>
        </w:tc>
        <w:tc>
          <w:tcPr>
            <w:tcW w:w="539" w:type="dxa"/>
            <w:vMerge/>
            <w:tcBorders>
              <w:left w:val="nil"/>
              <w:bottom w:val="nil"/>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324</w:t>
            </w:r>
          </w:p>
        </w:tc>
        <w:tc>
          <w:tcPr>
            <w:tcW w:w="537"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432</w:t>
            </w:r>
          </w:p>
        </w:tc>
        <w:tc>
          <w:tcPr>
            <w:tcW w:w="539" w:type="dxa"/>
            <w:tcBorders>
              <w:top w:val="nil"/>
              <w:left w:val="nil"/>
              <w:bottom w:val="nil"/>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p>
        </w:tc>
        <w:tc>
          <w:tcPr>
            <w:tcW w:w="536"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324</w:t>
            </w:r>
          </w:p>
        </w:tc>
        <w:tc>
          <w:tcPr>
            <w:tcW w:w="537"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432</w:t>
            </w:r>
          </w:p>
        </w:tc>
        <w:tc>
          <w:tcPr>
            <w:tcW w:w="539" w:type="dxa"/>
            <w:vMerge/>
            <w:tcBorders>
              <w:left w:val="nil"/>
              <w:bottom w:val="nil"/>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p>
        </w:tc>
        <w:tc>
          <w:tcPr>
            <w:tcW w:w="539"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320</w:t>
            </w:r>
          </w:p>
        </w:tc>
        <w:tc>
          <w:tcPr>
            <w:tcW w:w="540"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352</w:t>
            </w:r>
          </w:p>
        </w:tc>
        <w:tc>
          <w:tcPr>
            <w:tcW w:w="825"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Pr>
                <w:rFonts w:ascii="Palatino Linotype" w:hAnsi="Palatino Linotype"/>
                <w:b/>
                <w:bCs/>
                <w:sz w:val="20"/>
                <w:szCs w:val="20"/>
              </w:rPr>
              <w:t>2940</w:t>
            </w:r>
          </w:p>
        </w:tc>
      </w:tr>
      <w:tr w:rsidR="00622B17" w:rsidRPr="00DC59B2">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r w:rsidRPr="00DC59B2">
              <w:rPr>
                <w:rFonts w:ascii="Palatino Linotype" w:hAnsi="Palatino Linotype"/>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r w:rsidRPr="00DC59B2">
              <w:rPr>
                <w:rFonts w:ascii="Palatino Linotype" w:hAnsi="Palatino Linotype"/>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622B17" w:rsidRPr="00DC59B2" w:rsidRDefault="00622B17">
            <w:pPr>
              <w:jc w:val="center"/>
              <w:rPr>
                <w:rFonts w:ascii="Palatino Linotype" w:hAnsi="Palatino Linotype"/>
                <w:b/>
                <w:bCs/>
                <w:sz w:val="20"/>
                <w:szCs w:val="20"/>
              </w:rPr>
            </w:pPr>
            <w:r w:rsidRPr="00DC59B2">
              <w:rPr>
                <w:rFonts w:ascii="Palatino Linotype" w:hAnsi="Palatino Linotype"/>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672</w:t>
            </w:r>
          </w:p>
        </w:tc>
        <w:tc>
          <w:tcPr>
            <w:tcW w:w="825" w:type="dxa"/>
            <w:tcBorders>
              <w:top w:val="nil"/>
              <w:left w:val="nil"/>
              <w:bottom w:val="single" w:sz="4" w:space="0" w:color="auto"/>
              <w:right w:val="single" w:sz="4" w:space="0" w:color="auto"/>
            </w:tcBorders>
            <w:vAlign w:val="center"/>
          </w:tcPr>
          <w:p w:rsidR="00622B17" w:rsidRPr="00DC59B2" w:rsidRDefault="00622B17" w:rsidP="0061789E">
            <w:pPr>
              <w:jc w:val="center"/>
              <w:rPr>
                <w:rFonts w:ascii="Palatino Linotype" w:hAnsi="Palatino Linotype"/>
                <w:b/>
                <w:bCs/>
                <w:sz w:val="20"/>
                <w:szCs w:val="20"/>
              </w:rPr>
            </w:pPr>
            <w:r w:rsidRPr="00DC59B2">
              <w:rPr>
                <w:rFonts w:ascii="Palatino Linotype" w:hAnsi="Palatino Linotype"/>
                <w:b/>
                <w:bCs/>
                <w:sz w:val="20"/>
                <w:szCs w:val="20"/>
              </w:rPr>
              <w:t>3220</w:t>
            </w:r>
          </w:p>
        </w:tc>
      </w:tr>
      <w:tr w:rsidR="00622B17" w:rsidRPr="00DC59B2">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622B17" w:rsidRPr="00DC59B2" w:rsidRDefault="00622B17" w:rsidP="003A5943">
            <w:pPr>
              <w:jc w:val="center"/>
              <w:rPr>
                <w:rFonts w:ascii="Palatino Linotype" w:hAnsi="Palatino Linotype"/>
                <w:sz w:val="20"/>
                <w:szCs w:val="20"/>
              </w:rPr>
            </w:pPr>
            <w:r w:rsidRPr="00DC59B2">
              <w:rPr>
                <w:rFonts w:ascii="Palatino Linotype" w:hAnsi="Palatino Linotype"/>
                <w:sz w:val="20"/>
                <w:szCs w:val="20"/>
              </w:rPr>
              <w:t>1292 / 40,1%</w:t>
            </w:r>
          </w:p>
        </w:tc>
      </w:tr>
      <w:tr w:rsidR="00622B17" w:rsidRPr="00DC59B2">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622B17" w:rsidRPr="00DC59B2" w:rsidRDefault="00622B17" w:rsidP="004106C1">
            <w:pPr>
              <w:rPr>
                <w:rFonts w:ascii="Palatino Linotype" w:hAnsi="Palatino Linotype"/>
                <w:sz w:val="20"/>
                <w:szCs w:val="20"/>
              </w:rPr>
            </w:pPr>
            <w:r w:rsidRPr="00DC59B2">
              <w:rPr>
                <w:rFonts w:ascii="Palatino Linotype" w:hAnsi="Palatino Linotype"/>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622B17" w:rsidRPr="00DC59B2" w:rsidRDefault="00622B17" w:rsidP="003A5943">
            <w:pPr>
              <w:jc w:val="center"/>
              <w:rPr>
                <w:rFonts w:ascii="Palatino Linotype" w:hAnsi="Palatino Linotype"/>
                <w:sz w:val="20"/>
                <w:szCs w:val="20"/>
              </w:rPr>
            </w:pPr>
            <w:r w:rsidRPr="00DC59B2">
              <w:rPr>
                <w:rFonts w:ascii="Palatino Linotype" w:hAnsi="Palatino Linotype"/>
                <w:sz w:val="20"/>
                <w:szCs w:val="20"/>
              </w:rPr>
              <w:t>1928 / 59,</w:t>
            </w:r>
            <w:r w:rsidRPr="00DC59B2" w:rsidDel="003A5943">
              <w:rPr>
                <w:rFonts w:ascii="Palatino Linotype" w:hAnsi="Palatino Linotype"/>
                <w:sz w:val="20"/>
                <w:szCs w:val="20"/>
              </w:rPr>
              <w:t xml:space="preserve"> </w:t>
            </w:r>
            <w:r>
              <w:rPr>
                <w:rFonts w:ascii="Palatino Linotype" w:hAnsi="Palatino Linotype"/>
                <w:sz w:val="20"/>
                <w:szCs w:val="20"/>
              </w:rPr>
              <w:t>9</w:t>
            </w:r>
            <w:r w:rsidRPr="00DC59B2">
              <w:rPr>
                <w:rFonts w:ascii="Palatino Linotype" w:hAnsi="Palatino Linotype"/>
                <w:sz w:val="20"/>
                <w:szCs w:val="20"/>
              </w:rPr>
              <w:t>%</w:t>
            </w:r>
          </w:p>
        </w:tc>
      </w:tr>
    </w:tbl>
    <w:p w:rsidR="00622B17" w:rsidRPr="00A226FD" w:rsidRDefault="00622B17" w:rsidP="004106C1">
      <w:pPr>
        <w:widowControl w:val="0"/>
        <w:suppressAutoHyphens/>
        <w:jc w:val="both"/>
        <w:rPr>
          <w:rFonts w:ascii="Palatino Linotype" w:hAnsi="Palatino Linotype"/>
          <w:kern w:val="1"/>
          <w:sz w:val="20"/>
          <w:szCs w:val="20"/>
          <w:lang w:eastAsia="hi-IN" w:bidi="hi-IN"/>
        </w:rPr>
      </w:pPr>
      <w:r w:rsidRPr="00A226FD">
        <w:rPr>
          <w:rFonts w:ascii="Palatino Linotype" w:hAnsi="Palatino Linotype"/>
          <w:kern w:val="1"/>
          <w:sz w:val="20"/>
          <w:szCs w:val="20"/>
          <w:lang w:eastAsia="hi-IN" w:bidi="hi-IN"/>
        </w:rPr>
        <w:t>Jelmagyarázat: e/elmélet; gy/gyakorlat; ögy/összefüggő szakmai gyakorlat</w:t>
      </w:r>
    </w:p>
    <w:p w:rsidR="00622B17" w:rsidRPr="00A226FD" w:rsidRDefault="00622B17" w:rsidP="004106C1">
      <w:pPr>
        <w:widowControl w:val="0"/>
        <w:suppressAutoHyphens/>
        <w:jc w:val="both"/>
        <w:rPr>
          <w:rFonts w:ascii="Palatino Linotype" w:hAnsi="Palatino Linotype"/>
          <w:kern w:val="1"/>
          <w:sz w:val="24"/>
          <w:szCs w:val="24"/>
          <w:lang w:eastAsia="hi-IN" w:bidi="hi-IN"/>
        </w:rPr>
      </w:pPr>
    </w:p>
    <w:p w:rsidR="00622B17" w:rsidRPr="00A226FD" w:rsidRDefault="00622B17" w:rsidP="004106C1">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 8.§ (5) bekezdésének megfelelően a táblázatban a nappali rendszerű oktatásra meghatározott tanulói éves kötelező</w:t>
      </w:r>
      <w:r w:rsidRPr="00A226FD">
        <w:rPr>
          <w:rFonts w:ascii="Palatino Linotype" w:hAnsi="Palatino Linotype"/>
          <w:kern w:val="2"/>
          <w:sz w:val="24"/>
          <w:szCs w:val="24"/>
          <w:lang w:eastAsia="hi-IN" w:bidi="hi-IN"/>
        </w:rPr>
        <w:t xml:space="preserve"> összes óraszám</w:t>
      </w:r>
      <w:r w:rsidRPr="00A226FD">
        <w:rPr>
          <w:rFonts w:ascii="Palatino Linotype" w:hAnsi="Palatino Linotype"/>
          <w:kern w:val="1"/>
          <w:sz w:val="24"/>
          <w:szCs w:val="24"/>
          <w:lang w:eastAsia="hi-IN" w:bidi="hi-IN"/>
        </w:rPr>
        <w:t xml:space="preserve"> szakmai elméleti és gyakorlati</w:t>
      </w:r>
      <w:r w:rsidRPr="00A226FD">
        <w:rPr>
          <w:rFonts w:ascii="Palatino Linotype" w:hAnsi="Palatino Linotype"/>
          <w:kern w:val="2"/>
          <w:sz w:val="24"/>
          <w:szCs w:val="24"/>
          <w:lang w:eastAsia="hi-IN" w:bidi="hi-IN"/>
        </w:rPr>
        <w:t xml:space="preserve"> képzésre rendelkezésre álló részének</w:t>
      </w:r>
      <w:r w:rsidRPr="00A226FD">
        <w:rPr>
          <w:rFonts w:ascii="Palatino Linotype" w:hAnsi="Palatino Linotype"/>
          <w:kern w:val="1"/>
          <w:sz w:val="24"/>
          <w:szCs w:val="24"/>
          <w:lang w:eastAsia="hi-IN" w:bidi="hi-IN"/>
        </w:rPr>
        <w:t xml:space="preserve"> legalább 90%-a felosztásra került.</w:t>
      </w:r>
    </w:p>
    <w:p w:rsidR="00622B17" w:rsidRPr="00A226FD" w:rsidRDefault="00622B17" w:rsidP="004106C1">
      <w:pPr>
        <w:widowControl w:val="0"/>
        <w:suppressAutoHyphens/>
        <w:jc w:val="both"/>
        <w:rPr>
          <w:rFonts w:ascii="Palatino Linotype" w:hAnsi="Palatino Linotype"/>
          <w:kern w:val="1"/>
          <w:sz w:val="24"/>
          <w:szCs w:val="24"/>
          <w:lang w:eastAsia="hi-IN" w:bidi="hi-IN"/>
        </w:rPr>
      </w:pPr>
    </w:p>
    <w:p w:rsidR="00622B17" w:rsidRPr="00A226FD" w:rsidRDefault="00622B17" w:rsidP="004106C1">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22B17" w:rsidRPr="00A226FD" w:rsidRDefault="00622B17" w:rsidP="004106C1">
      <w:pPr>
        <w:widowControl w:val="0"/>
        <w:suppressAutoHyphens/>
        <w:jc w:val="both"/>
        <w:rPr>
          <w:rFonts w:ascii="Palatino Linotype" w:hAnsi="Palatino Linotype"/>
          <w:kern w:val="1"/>
          <w:sz w:val="24"/>
          <w:szCs w:val="24"/>
          <w:lang w:eastAsia="hi-IN" w:bidi="hi-IN"/>
        </w:rPr>
      </w:pPr>
    </w:p>
    <w:p w:rsidR="00622B17" w:rsidRPr="00A226FD" w:rsidRDefault="00622B17" w:rsidP="005E69CA">
      <w:pPr>
        <w:widowControl w:val="0"/>
        <w:suppressAutoHyphens/>
        <w:jc w:val="both"/>
        <w:rPr>
          <w:rFonts w:ascii="Palatino Linotype" w:hAnsi="Palatino Linotype"/>
          <w:i/>
          <w:kern w:val="1"/>
          <w:sz w:val="24"/>
          <w:szCs w:val="24"/>
          <w:lang w:eastAsia="hi-IN" w:bidi="hi-IN"/>
        </w:rPr>
      </w:pPr>
      <w:r w:rsidRPr="00A226FD">
        <w:rPr>
          <w:rFonts w:ascii="Palatino Linotype" w:hAnsi="Palatino Linotype"/>
          <w:kern w:val="1"/>
          <w:sz w:val="24"/>
          <w:szCs w:val="24"/>
          <w:lang w:eastAsia="hi-IN" w:bidi="hi-IN"/>
        </w:rPr>
        <w:t xml:space="preserve">A tantárgyakra meghatározott időkeret kötelező érvényű, </w:t>
      </w:r>
      <w:r w:rsidRPr="00A226FD">
        <w:rPr>
          <w:rFonts w:ascii="Palatino Linotype" w:hAnsi="Palatino Linotype"/>
          <w:i/>
          <w:kern w:val="1"/>
          <w:sz w:val="24"/>
          <w:szCs w:val="24"/>
          <w:lang w:eastAsia="hi-IN" w:bidi="hi-IN"/>
        </w:rPr>
        <w:t>a témakörökre kialakított óraszám pedig ajánlás.”</w:t>
      </w:r>
    </w:p>
    <w:p w:rsidR="00622B17" w:rsidRPr="00A226FD" w:rsidRDefault="00622B17" w:rsidP="00A63108">
      <w:pPr>
        <w:widowControl w:val="0"/>
        <w:suppressAutoHyphens/>
        <w:jc w:val="center"/>
        <w:rPr>
          <w:rFonts w:ascii="Palatino Linotype" w:hAnsi="Palatino Linotype" w:cs="TimesNewRomanPSMT"/>
          <w:sz w:val="44"/>
          <w:szCs w:val="44"/>
          <w:lang w:bidi="hi-IN"/>
        </w:rPr>
      </w:pPr>
      <w:r w:rsidRPr="00A226FD">
        <w:rPr>
          <w:sz w:val="24"/>
          <w:szCs w:val="24"/>
        </w:rPr>
        <w:br w:type="page"/>
      </w:r>
    </w:p>
    <w:p w:rsidR="00622B17" w:rsidRPr="00A226FD" w:rsidRDefault="00622B17" w:rsidP="00A63108">
      <w:pPr>
        <w:widowControl w:val="0"/>
        <w:suppressAutoHyphens/>
        <w:jc w:val="center"/>
        <w:rPr>
          <w:rFonts w:ascii="Palatino Linotype" w:hAnsi="Palatino Linotype" w:cs="TimesNewRomanPSMT"/>
          <w:sz w:val="44"/>
          <w:szCs w:val="44"/>
          <w:lang w:bidi="hi-IN"/>
        </w:rPr>
      </w:pPr>
    </w:p>
    <w:p w:rsidR="00622B17" w:rsidRPr="00A226FD" w:rsidRDefault="00622B17" w:rsidP="008B3CC2">
      <w:pPr>
        <w:widowControl w:val="0"/>
        <w:suppressAutoHyphens/>
        <w:jc w:val="center"/>
        <w:rPr>
          <w:rFonts w:ascii="Palatino Linotype" w:hAnsi="Palatino Linotype" w:cs="TimesNewRomanPSMT"/>
          <w:sz w:val="44"/>
          <w:szCs w:val="44"/>
          <w:lang w:bidi="hi-IN"/>
        </w:rPr>
      </w:pP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p>
    <w:p w:rsidR="00622B17" w:rsidRDefault="00622B17" w:rsidP="008B3CC2">
      <w:pPr>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8B3CC2">
      <w:pPr>
        <w:jc w:val="center"/>
        <w:rPr>
          <w:rFonts w:ascii="Palatino Linotype" w:hAnsi="Palatino Linotype"/>
          <w:b/>
          <w:sz w:val="44"/>
          <w:szCs w:val="44"/>
        </w:rPr>
      </w:pPr>
    </w:p>
    <w:p w:rsidR="00622B17" w:rsidRPr="00A226FD" w:rsidRDefault="00622B17" w:rsidP="008B3CC2">
      <w:pPr>
        <w:jc w:val="center"/>
        <w:rPr>
          <w:rFonts w:ascii="Palatino Linotype" w:hAnsi="Palatino Linotype"/>
          <w:b/>
          <w:sz w:val="44"/>
          <w:szCs w:val="44"/>
        </w:rPr>
      </w:pPr>
      <w:r w:rsidRPr="00A226FD">
        <w:rPr>
          <w:rFonts w:ascii="Palatino Linotype" w:hAnsi="Palatino Linotype"/>
          <w:b/>
          <w:sz w:val="44"/>
          <w:szCs w:val="44"/>
        </w:rPr>
        <w:t>11500-12 azonosító számú</w:t>
      </w:r>
    </w:p>
    <w:p w:rsidR="00622B17" w:rsidRPr="00A226FD" w:rsidRDefault="00622B17" w:rsidP="008B3CC2">
      <w:pPr>
        <w:jc w:val="center"/>
        <w:rPr>
          <w:rFonts w:ascii="Palatino Linotype" w:hAnsi="Palatino Linotype"/>
          <w:sz w:val="44"/>
          <w:szCs w:val="44"/>
        </w:rPr>
      </w:pPr>
    </w:p>
    <w:p w:rsidR="00622B17" w:rsidRDefault="00622B17" w:rsidP="008B3CC2">
      <w:pPr>
        <w:jc w:val="center"/>
        <w:rPr>
          <w:rFonts w:ascii="Palatino Linotype" w:hAnsi="Palatino Linotype"/>
          <w:b/>
          <w:sz w:val="44"/>
          <w:szCs w:val="44"/>
        </w:rPr>
      </w:pPr>
      <w:r w:rsidRPr="00A226FD">
        <w:rPr>
          <w:rFonts w:ascii="Palatino Linotype" w:hAnsi="Palatino Linotype"/>
          <w:b/>
          <w:sz w:val="44"/>
          <w:szCs w:val="44"/>
        </w:rPr>
        <w:t>Munkahelyi egészség és biztonság</w:t>
      </w:r>
    </w:p>
    <w:p w:rsidR="00622B17" w:rsidRPr="00A226FD" w:rsidRDefault="00622B17" w:rsidP="008B3CC2">
      <w:pPr>
        <w:jc w:val="center"/>
        <w:rPr>
          <w:rFonts w:ascii="Palatino Linotype" w:hAnsi="Palatino Linotype"/>
          <w:b/>
          <w:sz w:val="44"/>
          <w:szCs w:val="44"/>
        </w:rPr>
      </w:pPr>
    </w:p>
    <w:p w:rsidR="00622B17" w:rsidRPr="00A226FD" w:rsidRDefault="00622B17" w:rsidP="008B3CC2">
      <w:pPr>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8B3CC2">
      <w:pPr>
        <w:jc w:val="center"/>
        <w:rPr>
          <w:rFonts w:ascii="Palatino Linotype" w:hAnsi="Palatino Linotype"/>
          <w:b/>
          <w:sz w:val="44"/>
          <w:szCs w:val="44"/>
        </w:rPr>
      </w:pPr>
    </w:p>
    <w:p w:rsidR="00622B17" w:rsidRPr="00A226FD" w:rsidRDefault="00622B17" w:rsidP="008B3CC2">
      <w:pPr>
        <w:ind w:left="-15"/>
        <w:jc w:val="center"/>
        <w:rPr>
          <w:rFonts w:ascii="Palatino Linotype" w:hAnsi="Palatino Linotype"/>
          <w:b/>
          <w:sz w:val="44"/>
          <w:szCs w:val="44"/>
        </w:rPr>
      </w:pPr>
      <w:r w:rsidRPr="00A226FD">
        <w:rPr>
          <w:rFonts w:ascii="Palatino Linotype" w:hAnsi="Palatino Linotype"/>
          <w:b/>
          <w:sz w:val="44"/>
          <w:szCs w:val="44"/>
        </w:rPr>
        <w:t>szakmai követelménymodul</w:t>
      </w:r>
    </w:p>
    <w:p w:rsidR="00622B17" w:rsidRPr="00A226FD" w:rsidRDefault="00622B17" w:rsidP="008B3CC2">
      <w:pPr>
        <w:ind w:left="-15"/>
        <w:jc w:val="center"/>
        <w:rPr>
          <w:rFonts w:ascii="Palatino Linotype" w:hAnsi="Palatino Linotype"/>
          <w:b/>
          <w:sz w:val="44"/>
          <w:szCs w:val="44"/>
        </w:rPr>
      </w:pPr>
    </w:p>
    <w:p w:rsidR="00622B17" w:rsidRPr="00A226FD" w:rsidRDefault="00622B17" w:rsidP="008B3CC2">
      <w:pPr>
        <w:ind w:left="-15"/>
        <w:jc w:val="center"/>
        <w:rPr>
          <w:rFonts w:ascii="Palatino Linotype" w:hAnsi="Palatino Linotype"/>
          <w:b/>
          <w:sz w:val="44"/>
          <w:szCs w:val="44"/>
        </w:rPr>
      </w:pPr>
      <w:r w:rsidRPr="00A226FD">
        <w:rPr>
          <w:rFonts w:ascii="Palatino Linotype" w:hAnsi="Palatino Linotype"/>
          <w:b/>
          <w:sz w:val="44"/>
          <w:szCs w:val="44"/>
        </w:rPr>
        <w:t>tantárgyai, témakörei</w:t>
      </w:r>
    </w:p>
    <w:p w:rsidR="00622B17" w:rsidRPr="000E25A6" w:rsidRDefault="00622B17" w:rsidP="0061789E">
      <w:pPr>
        <w:jc w:val="both"/>
        <w:rPr>
          <w:rFonts w:ascii="Palatino Linotype" w:hAnsi="Palatino Linotype"/>
          <w:b/>
          <w:sz w:val="24"/>
          <w:szCs w:val="24"/>
        </w:rPr>
      </w:pPr>
      <w:r w:rsidRPr="00A226FD">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22B17" w:rsidRPr="00894C6C" w:rsidTr="009911D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22B17" w:rsidRDefault="00622B17" w:rsidP="009911DA">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22B17" w:rsidRPr="00894C6C" w:rsidTr="009911D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22B17" w:rsidRPr="00894C6C" w:rsidRDefault="00622B17" w:rsidP="009911DA">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22B17" w:rsidRPr="009973C2" w:rsidRDefault="00622B17" w:rsidP="009911DA">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22B17" w:rsidRPr="00894C6C" w:rsidTr="009911DA">
        <w:trPr>
          <w:trHeight w:val="600"/>
          <w:jc w:val="center"/>
        </w:trPr>
        <w:tc>
          <w:tcPr>
            <w:tcW w:w="4460" w:type="dxa"/>
            <w:tcBorders>
              <w:top w:val="nil"/>
              <w:left w:val="single" w:sz="4" w:space="0" w:color="auto"/>
              <w:bottom w:val="single" w:sz="4" w:space="0" w:color="auto"/>
              <w:right w:val="single" w:sz="4" w:space="0" w:color="auto"/>
            </w:tcBorders>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614"/>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96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9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879"/>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22B17" w:rsidRPr="00894C6C" w:rsidTr="009911DA">
        <w:trPr>
          <w:trHeight w:val="405"/>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6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6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45"/>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6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6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vAlign w:val="center"/>
          </w:tcPr>
          <w:p w:rsidR="00622B17" w:rsidRPr="00894C6C" w:rsidRDefault="00622B17" w:rsidP="009911DA">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68173C">
              <w:rPr>
                <w:rFonts w:ascii="Palatino Linotype" w:hAnsi="Palatino Linotype" w:cs="Arial"/>
                <w:sz w:val="20"/>
                <w:szCs w:val="20"/>
              </w:rPr>
              <w:t>x</w:t>
            </w: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622B17" w:rsidRPr="00894C6C" w:rsidTr="009911DA">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C47E70">
              <w:rPr>
                <w:rFonts w:ascii="Palatino Linotype" w:hAnsi="Palatino Linotype" w:cs="Arial"/>
                <w:sz w:val="20"/>
                <w:szCs w:val="20"/>
              </w:rPr>
              <w:t>x</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22B17" w:rsidRPr="00894C6C" w:rsidRDefault="00622B17" w:rsidP="009911D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22B17" w:rsidRPr="00894C6C" w:rsidRDefault="00622B17" w:rsidP="009911D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22B17" w:rsidRPr="00894C6C" w:rsidRDefault="00622B17" w:rsidP="009911D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22B17" w:rsidRPr="00894C6C" w:rsidRDefault="00622B17" w:rsidP="009911D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22B17" w:rsidRPr="00894C6C" w:rsidRDefault="00622B17" w:rsidP="009911DA">
            <w:pPr>
              <w:jc w:val="center"/>
              <w:rPr>
                <w:rFonts w:ascii="Palatino Linotype" w:hAnsi="Palatino Linotype" w:cs="Arial"/>
                <w:sz w:val="20"/>
                <w:szCs w:val="20"/>
              </w:rPr>
            </w:pPr>
          </w:p>
        </w:tc>
      </w:tr>
      <w:tr w:rsidR="00622B17" w:rsidRPr="00894C6C" w:rsidTr="009911D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22B17" w:rsidRPr="00894C6C" w:rsidRDefault="00622B17" w:rsidP="009911DA">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22B17" w:rsidRPr="00894C6C" w:rsidRDefault="00622B17" w:rsidP="009911D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22B17" w:rsidRPr="00894C6C" w:rsidRDefault="00622B17" w:rsidP="009911D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22B17" w:rsidRPr="00894C6C" w:rsidRDefault="00622B17" w:rsidP="009911DA">
            <w:pPr>
              <w:jc w:val="center"/>
              <w:rPr>
                <w:rFonts w:ascii="Palatino Linotype" w:hAnsi="Palatino Linotype" w:cs="Arial"/>
                <w:sz w:val="20"/>
                <w:szCs w:val="20"/>
              </w:rPr>
            </w:pPr>
          </w:p>
        </w:tc>
      </w:tr>
    </w:tbl>
    <w:p w:rsidR="00622B17" w:rsidRDefault="00622B17" w:rsidP="0061789E">
      <w:pPr>
        <w:jc w:val="both"/>
        <w:rPr>
          <w:rFonts w:ascii="Palatino Linotype" w:hAnsi="Palatino Linotype"/>
          <w:b/>
        </w:rPr>
      </w:pPr>
    </w:p>
    <w:p w:rsidR="00622B17" w:rsidRPr="00181819" w:rsidRDefault="00622B17" w:rsidP="0061789E">
      <w:pPr>
        <w:jc w:val="both"/>
        <w:rPr>
          <w:rFonts w:ascii="Palatino Linotype" w:hAnsi="Palatino Linotype"/>
          <w:b/>
          <w:sz w:val="24"/>
          <w:szCs w:val="24"/>
        </w:rPr>
      </w:pPr>
      <w:r w:rsidRPr="00894C6C">
        <w:rPr>
          <w:rFonts w:ascii="Palatino Linotype" w:hAnsi="Palatino Linotype"/>
        </w:rPr>
        <w:br w:type="page"/>
      </w:r>
    </w:p>
    <w:p w:rsidR="00622B17" w:rsidRPr="00DC59B2" w:rsidRDefault="00622B17" w:rsidP="00DC59B2">
      <w:pPr>
        <w:numPr>
          <w:ilvl w:val="0"/>
          <w:numId w:val="30"/>
        </w:numPr>
        <w:tabs>
          <w:tab w:val="clear" w:pos="720"/>
          <w:tab w:val="num" w:pos="284"/>
        </w:tabs>
        <w:ind w:hanging="720"/>
        <w:jc w:val="both"/>
        <w:rPr>
          <w:rFonts w:ascii="Palatino Linotype" w:hAnsi="Palatino Linotype"/>
          <w:b/>
          <w:sz w:val="24"/>
          <w:szCs w:val="24"/>
        </w:rPr>
      </w:pPr>
      <w:r w:rsidRPr="00DC59B2">
        <w:rPr>
          <w:rFonts w:ascii="Palatino Linotype" w:hAnsi="Palatino Linotype"/>
          <w:b/>
          <w:sz w:val="24"/>
          <w:szCs w:val="24"/>
        </w:rPr>
        <w:t xml:space="preserve">Munkahelyi egészség és biztonság tantárgy </w:t>
      </w:r>
      <w:r w:rsidRPr="00DC59B2">
        <w:rPr>
          <w:rFonts w:ascii="Palatino Linotype" w:hAnsi="Palatino Linotype"/>
          <w:sz w:val="24"/>
          <w:szCs w:val="24"/>
        </w:rPr>
        <w:tab/>
      </w:r>
      <w:r w:rsidRPr="00DC59B2">
        <w:rPr>
          <w:rFonts w:ascii="Palatino Linotype" w:hAnsi="Palatino Linotype"/>
          <w:sz w:val="24"/>
          <w:szCs w:val="24"/>
        </w:rPr>
        <w:tab/>
      </w:r>
      <w:r w:rsidRPr="00DC59B2">
        <w:rPr>
          <w:rFonts w:ascii="Palatino Linotype" w:hAnsi="Palatino Linotype"/>
          <w:sz w:val="24"/>
          <w:szCs w:val="24"/>
        </w:rPr>
        <w:tab/>
      </w:r>
      <w:r w:rsidRPr="00DC59B2">
        <w:rPr>
          <w:rFonts w:ascii="Palatino Linotype" w:hAnsi="Palatino Linotype"/>
          <w:sz w:val="24"/>
          <w:szCs w:val="24"/>
        </w:rPr>
        <w:tab/>
        <w:t xml:space="preserve">         </w:t>
      </w:r>
      <w:r w:rsidRPr="00DC59B2">
        <w:rPr>
          <w:rFonts w:ascii="Palatino Linotype" w:hAnsi="Palatino Linotype"/>
          <w:b/>
          <w:sz w:val="24"/>
          <w:szCs w:val="24"/>
        </w:rPr>
        <w:t>18 óra</w:t>
      </w:r>
    </w:p>
    <w:p w:rsidR="00622B17" w:rsidRPr="00DC59B2" w:rsidRDefault="00622B17" w:rsidP="00DC59B2">
      <w:pPr>
        <w:jc w:val="both"/>
        <w:rPr>
          <w:rFonts w:ascii="Palatino Linotype" w:hAnsi="Palatino Linotype"/>
          <w:b/>
          <w:sz w:val="24"/>
          <w:szCs w:val="24"/>
        </w:rPr>
      </w:pPr>
    </w:p>
    <w:p w:rsidR="00622B17" w:rsidRPr="00DC59B2" w:rsidRDefault="00622B17" w:rsidP="00DC59B2">
      <w:pPr>
        <w:numPr>
          <w:ilvl w:val="1"/>
          <w:numId w:val="5"/>
        </w:numPr>
        <w:tabs>
          <w:tab w:val="num" w:pos="794"/>
        </w:tabs>
        <w:ind w:left="788" w:hanging="221"/>
        <w:jc w:val="both"/>
        <w:rPr>
          <w:rFonts w:ascii="Palatino Linotype" w:hAnsi="Palatino Linotype"/>
          <w:b/>
          <w:sz w:val="24"/>
          <w:szCs w:val="24"/>
        </w:rPr>
      </w:pPr>
      <w:r w:rsidRPr="00DC59B2">
        <w:rPr>
          <w:rFonts w:ascii="Palatino Linotype" w:hAnsi="Palatino Linotype"/>
          <w:b/>
          <w:sz w:val="24"/>
          <w:szCs w:val="24"/>
        </w:rPr>
        <w:t>A tantárgy tanításának célja</w:t>
      </w:r>
    </w:p>
    <w:p w:rsidR="00622B17" w:rsidRPr="00DC59B2" w:rsidRDefault="00622B17" w:rsidP="00DC59B2">
      <w:pPr>
        <w:ind w:left="567"/>
        <w:jc w:val="both"/>
        <w:rPr>
          <w:rFonts w:ascii="Palatino Linotype" w:hAnsi="Palatino Linotype"/>
          <w:sz w:val="24"/>
          <w:szCs w:val="24"/>
        </w:rPr>
      </w:pPr>
      <w:r w:rsidRPr="00DC59B2">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22B17" w:rsidRPr="00DC59B2" w:rsidRDefault="00622B17" w:rsidP="00DC59B2">
      <w:pPr>
        <w:ind w:left="567"/>
        <w:jc w:val="both"/>
        <w:rPr>
          <w:rFonts w:ascii="Palatino Linotype" w:hAnsi="Palatino Linotype"/>
          <w:sz w:val="24"/>
          <w:szCs w:val="24"/>
        </w:rPr>
      </w:pPr>
      <w:r w:rsidRPr="00DC59B2">
        <w:rPr>
          <w:rFonts w:ascii="Palatino Linotype" w:hAnsi="Palatino Linotype"/>
          <w:sz w:val="24"/>
          <w:szCs w:val="24"/>
        </w:rPr>
        <w:t>Nincsen előtanulmányi követelmény.</w:t>
      </w:r>
    </w:p>
    <w:p w:rsidR="00622B17" w:rsidRPr="00DC59B2" w:rsidRDefault="00622B17" w:rsidP="00DC59B2">
      <w:pPr>
        <w:jc w:val="both"/>
        <w:rPr>
          <w:rFonts w:ascii="Palatino Linotype" w:hAnsi="Palatino Linotype"/>
          <w:b/>
          <w:sz w:val="24"/>
          <w:szCs w:val="24"/>
        </w:rPr>
      </w:pPr>
    </w:p>
    <w:p w:rsidR="00622B17" w:rsidRPr="00DC59B2" w:rsidRDefault="00622B17" w:rsidP="00DC59B2">
      <w:pPr>
        <w:widowControl w:val="0"/>
        <w:numPr>
          <w:ilvl w:val="1"/>
          <w:numId w:val="5"/>
        </w:numPr>
        <w:tabs>
          <w:tab w:val="num" w:pos="794"/>
        </w:tabs>
        <w:suppressAutoHyphens/>
        <w:ind w:left="788" w:hanging="221"/>
        <w:jc w:val="both"/>
        <w:rPr>
          <w:rFonts w:ascii="Palatino Linotype" w:hAnsi="Palatino Linotype"/>
          <w:kern w:val="2"/>
          <w:sz w:val="24"/>
          <w:szCs w:val="24"/>
          <w:lang w:eastAsia="hi-IN" w:bidi="hi-IN"/>
        </w:rPr>
      </w:pPr>
      <w:r w:rsidRPr="00DC59B2">
        <w:rPr>
          <w:rFonts w:ascii="Palatino Linotype" w:hAnsi="Palatino Linotype"/>
          <w:b/>
          <w:sz w:val="24"/>
          <w:szCs w:val="24"/>
        </w:rPr>
        <w:t xml:space="preserve">Kapcsolódó közismereti, szakmai tartalmak </w:t>
      </w:r>
    </w:p>
    <w:p w:rsidR="00622B17" w:rsidRPr="00DC59B2" w:rsidRDefault="00622B17" w:rsidP="00DC59B2">
      <w:pPr>
        <w:ind w:left="540"/>
        <w:jc w:val="both"/>
        <w:rPr>
          <w:rFonts w:ascii="Palatino Linotype" w:hAnsi="Palatino Linotype"/>
          <w:sz w:val="24"/>
          <w:szCs w:val="24"/>
        </w:rPr>
      </w:pPr>
      <w:r w:rsidRPr="00DC59B2">
        <w:rPr>
          <w:rFonts w:ascii="Palatino Linotype" w:hAnsi="Palatino Linotype"/>
          <w:sz w:val="24"/>
          <w:szCs w:val="24"/>
        </w:rPr>
        <w:t>-</w:t>
      </w:r>
    </w:p>
    <w:p w:rsidR="00622B17" w:rsidRPr="00DC59B2" w:rsidRDefault="00622B17" w:rsidP="00DC59B2">
      <w:pPr>
        <w:jc w:val="both"/>
        <w:rPr>
          <w:rFonts w:ascii="Palatino Linotype" w:hAnsi="Palatino Linotype"/>
          <w:b/>
          <w:sz w:val="24"/>
          <w:szCs w:val="24"/>
        </w:rPr>
      </w:pPr>
    </w:p>
    <w:p w:rsidR="00622B17" w:rsidRPr="00DC59B2" w:rsidRDefault="00622B17" w:rsidP="00DC59B2">
      <w:pPr>
        <w:widowControl w:val="0"/>
        <w:numPr>
          <w:ilvl w:val="1"/>
          <w:numId w:val="5"/>
        </w:numPr>
        <w:tabs>
          <w:tab w:val="num" w:pos="794"/>
        </w:tabs>
        <w:suppressAutoHyphens/>
        <w:ind w:left="788" w:hanging="221"/>
        <w:jc w:val="both"/>
        <w:rPr>
          <w:rFonts w:ascii="Palatino Linotype" w:hAnsi="Palatino Linotype"/>
          <w:b/>
          <w:sz w:val="24"/>
          <w:szCs w:val="24"/>
        </w:rPr>
      </w:pPr>
      <w:r w:rsidRPr="00DC59B2">
        <w:rPr>
          <w:rFonts w:ascii="Palatino Linotype" w:hAnsi="Palatino Linotype"/>
          <w:b/>
          <w:sz w:val="24"/>
          <w:szCs w:val="24"/>
        </w:rPr>
        <w:t xml:space="preserve">Témakörök </w:t>
      </w:r>
    </w:p>
    <w:p w:rsidR="00622B17" w:rsidRPr="00DC59B2" w:rsidRDefault="00622B17" w:rsidP="00DC59B2">
      <w:pPr>
        <w:jc w:val="both"/>
        <w:rPr>
          <w:rFonts w:ascii="Palatino Linotype" w:hAnsi="Palatino Linotype"/>
          <w:b/>
          <w:sz w:val="24"/>
          <w:szCs w:val="24"/>
        </w:rPr>
      </w:pPr>
    </w:p>
    <w:p w:rsidR="00622B17" w:rsidRPr="00DC59B2" w:rsidRDefault="00622B17" w:rsidP="00DC59B2">
      <w:pPr>
        <w:numPr>
          <w:ilvl w:val="2"/>
          <w:numId w:val="5"/>
        </w:numPr>
        <w:ind w:left="1225" w:hanging="658"/>
        <w:jc w:val="both"/>
        <w:rPr>
          <w:rFonts w:ascii="Palatino Linotype" w:hAnsi="Palatino Linotype"/>
          <w:b/>
          <w:sz w:val="24"/>
          <w:szCs w:val="24"/>
        </w:rPr>
      </w:pPr>
      <w:r w:rsidRPr="00DC59B2">
        <w:rPr>
          <w:rFonts w:ascii="Palatino Linotype" w:hAnsi="Palatino Linotype"/>
          <w:b/>
          <w:sz w:val="24"/>
          <w:szCs w:val="24"/>
        </w:rPr>
        <w:t>Munkavédelmi alapismeretek</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4 óra</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 munkahelyi egészség és biztonság jelentősége</w:t>
      </w:r>
    </w:p>
    <w:p w:rsidR="00622B17" w:rsidRPr="00DC59B2" w:rsidRDefault="00622B17" w:rsidP="00DC59B2">
      <w:pPr>
        <w:ind w:left="1134" w:hanging="425"/>
        <w:jc w:val="both"/>
        <w:rPr>
          <w:rFonts w:ascii="Palatino Linotype" w:hAnsi="Palatino Linotype"/>
          <w:bCs/>
          <w:sz w:val="24"/>
          <w:szCs w:val="24"/>
        </w:rPr>
      </w:pPr>
      <w:r w:rsidRPr="00DC59B2">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 munkakörnyezet és a munkavégzés hatása a munkát végző ember egészségére és testi épségére</w:t>
      </w:r>
    </w:p>
    <w:p w:rsidR="00622B17" w:rsidRPr="00DC59B2" w:rsidRDefault="00622B17" w:rsidP="00DC59B2">
      <w:pPr>
        <w:ind w:left="1134" w:hanging="425"/>
        <w:jc w:val="both"/>
        <w:rPr>
          <w:rFonts w:ascii="Palatino Linotype" w:hAnsi="Palatino Linotype"/>
          <w:bCs/>
          <w:sz w:val="24"/>
          <w:szCs w:val="24"/>
        </w:rPr>
      </w:pPr>
      <w:r w:rsidRPr="00DC59B2">
        <w:rPr>
          <w:rFonts w:ascii="Palatino Linotype" w:hAnsi="Palatino Linotype"/>
          <w:sz w:val="24"/>
          <w:szCs w:val="24"/>
        </w:rPr>
        <w:t xml:space="preserve">A munkavállalók egészségét és biztonságát veszélyeztető kockázatok, a munkakörülmények hatásai, a </w:t>
      </w:r>
      <w:r w:rsidRPr="00DC59B2">
        <w:rPr>
          <w:rFonts w:ascii="Palatino Linotype" w:hAnsi="Palatino Linotype"/>
          <w:bCs/>
          <w:sz w:val="24"/>
          <w:szCs w:val="24"/>
        </w:rPr>
        <w:t>munkavégzésből eredő megterhelések, munkakörnyezet kóroki tényezők.</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 megelőzés fontossága és lehetőségei</w:t>
      </w:r>
    </w:p>
    <w:p w:rsidR="00622B17" w:rsidRPr="00DC59B2" w:rsidRDefault="00622B17" w:rsidP="00DC59B2">
      <w:pPr>
        <w:ind w:left="1134" w:hanging="425"/>
        <w:jc w:val="both"/>
        <w:rPr>
          <w:rFonts w:ascii="Palatino Linotype" w:hAnsi="Palatino Linotype"/>
          <w:bCs/>
          <w:sz w:val="24"/>
          <w:szCs w:val="24"/>
        </w:rPr>
      </w:pPr>
      <w:r w:rsidRPr="00DC59B2">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Munkavédelem, mint komplex fogalom (munkabiztonság-munkaegészségügy)</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b/>
        <w:t>Veszélyes és ártalmas termelési tényezők</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 munkavédelem fogalomrendszere, források</w:t>
      </w:r>
    </w:p>
    <w:p w:rsidR="00622B17" w:rsidRPr="00DC59B2" w:rsidRDefault="00622B17" w:rsidP="00DC59B2">
      <w:pPr>
        <w:autoSpaceDE w:val="0"/>
        <w:autoSpaceDN w:val="0"/>
        <w:adjustRightInd w:val="0"/>
        <w:ind w:left="1134" w:hanging="425"/>
        <w:jc w:val="both"/>
        <w:rPr>
          <w:rFonts w:ascii="Palatino Linotype" w:hAnsi="Palatino Linotype"/>
          <w:sz w:val="24"/>
          <w:szCs w:val="24"/>
        </w:rPr>
      </w:pPr>
      <w:r w:rsidRPr="00DC59B2">
        <w:rPr>
          <w:rFonts w:ascii="Palatino Linotype" w:hAnsi="Palatino Linotype"/>
          <w:sz w:val="24"/>
          <w:szCs w:val="24"/>
        </w:rPr>
        <w:tab/>
        <w:t xml:space="preserve">A munkavédelemről szóló 1993. évi XCIII törvény fogalom meghatározásai. </w:t>
      </w:r>
    </w:p>
    <w:p w:rsidR="00622B17" w:rsidRPr="00DC59B2" w:rsidRDefault="00622B17" w:rsidP="00DC59B2">
      <w:pPr>
        <w:autoSpaceDE w:val="0"/>
        <w:autoSpaceDN w:val="0"/>
        <w:adjustRightInd w:val="0"/>
        <w:ind w:firstLine="204"/>
        <w:jc w:val="both"/>
        <w:rPr>
          <w:rFonts w:ascii="Palatino Linotype" w:hAnsi="Palatino Linotype"/>
          <w:sz w:val="24"/>
          <w:szCs w:val="24"/>
        </w:rPr>
      </w:pPr>
    </w:p>
    <w:p w:rsidR="00622B17" w:rsidRPr="00DC59B2" w:rsidRDefault="00622B17" w:rsidP="00DC59B2">
      <w:pPr>
        <w:numPr>
          <w:ilvl w:val="2"/>
          <w:numId w:val="5"/>
        </w:numPr>
        <w:autoSpaceDE w:val="0"/>
        <w:autoSpaceDN w:val="0"/>
        <w:adjustRightInd w:val="0"/>
        <w:ind w:hanging="657"/>
        <w:jc w:val="both"/>
        <w:rPr>
          <w:rFonts w:ascii="Palatino Linotype" w:hAnsi="Palatino Linotype"/>
          <w:b/>
          <w:sz w:val="24"/>
          <w:szCs w:val="24"/>
        </w:rPr>
      </w:pPr>
      <w:r w:rsidRPr="00DC59B2">
        <w:rPr>
          <w:rFonts w:ascii="Palatino Linotype" w:hAnsi="Palatino Linotype"/>
          <w:b/>
          <w:sz w:val="24"/>
          <w:szCs w:val="24"/>
        </w:rPr>
        <w:t>Munkahelyek kialakítása</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4 óra</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Munkahelyek kialakításának általános szabályai</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b/>
        <w:t>A létesítés általános követelményei, a hatásos védelem módjai, prioritások.</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Szociális létesítmények</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lastRenderedPageBreak/>
        <w:tab/>
        <w:t xml:space="preserve">Öltözőhelyiségek, pihenőhelyek, tisztálkodó- és mellékhelyiségek biztosítása, megfelelősége. </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Közlekedési útvonalak, menekülési utak, jelölések</w:t>
      </w:r>
    </w:p>
    <w:p w:rsidR="00622B17" w:rsidRPr="00DC59B2" w:rsidRDefault="00622B17" w:rsidP="00DC59B2">
      <w:pPr>
        <w:ind w:left="993" w:hanging="284"/>
        <w:jc w:val="both"/>
        <w:rPr>
          <w:rFonts w:ascii="Palatino Linotype" w:hAnsi="Palatino Linotype"/>
          <w:bCs/>
          <w:iCs/>
          <w:sz w:val="24"/>
          <w:szCs w:val="24"/>
        </w:rPr>
      </w:pPr>
      <w:r w:rsidRPr="00DC59B2">
        <w:rPr>
          <w:rFonts w:ascii="Palatino Linotype" w:hAnsi="Palatino Linotype"/>
          <w:sz w:val="24"/>
          <w:szCs w:val="24"/>
        </w:rPr>
        <w:tab/>
      </w:r>
      <w:r w:rsidRPr="00DC59B2">
        <w:rPr>
          <w:rFonts w:ascii="Palatino Linotype" w:hAnsi="Palatino Linotype"/>
          <w:bCs/>
          <w:iCs/>
          <w:sz w:val="24"/>
          <w:szCs w:val="24"/>
        </w:rPr>
        <w:t>Közlekedési útvonalak, menekülési utak, helyiségek padlózata, ajtók és kapuk, lépcsők, veszélyes területek, akadálymentes közlekedés, jelölések.</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Alapvető feladatok a tűzmegelőzés érdekében</w:t>
      </w:r>
    </w:p>
    <w:p w:rsidR="00622B17" w:rsidRPr="00DC59B2" w:rsidRDefault="00622B17" w:rsidP="00DC59B2">
      <w:pPr>
        <w:ind w:left="993" w:hanging="284"/>
        <w:jc w:val="both"/>
        <w:rPr>
          <w:rFonts w:ascii="Palatino Linotype" w:hAnsi="Palatino Linotype"/>
          <w:bCs/>
          <w:sz w:val="24"/>
          <w:szCs w:val="24"/>
        </w:rPr>
      </w:pPr>
      <w:r w:rsidRPr="00DC59B2">
        <w:rPr>
          <w:rFonts w:ascii="Palatino Linotype" w:hAnsi="Palatino Linotype"/>
          <w:sz w:val="24"/>
          <w:szCs w:val="24"/>
        </w:rPr>
        <w:t xml:space="preserve">Tűzmegelőzés, tervezés, létesítés, üzemeltetés, karbantartás, javítás és felülvizsgálat. </w:t>
      </w:r>
      <w:r w:rsidRPr="00DC59B2">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22B17" w:rsidRPr="00DC59B2" w:rsidRDefault="00622B17" w:rsidP="00DC59B2">
      <w:pPr>
        <w:ind w:left="993" w:hanging="284"/>
        <w:jc w:val="both"/>
        <w:rPr>
          <w:rFonts w:ascii="Palatino Linotype" w:hAnsi="Palatino Linotype"/>
          <w:bCs/>
          <w:sz w:val="24"/>
          <w:szCs w:val="24"/>
        </w:rPr>
      </w:pPr>
      <w:r w:rsidRPr="00DC59B2">
        <w:rPr>
          <w:rFonts w:ascii="Palatino Linotype" w:hAnsi="Palatino Linotype"/>
          <w:bCs/>
          <w:sz w:val="24"/>
          <w:szCs w:val="24"/>
        </w:rPr>
        <w:t>Termékfelelősség, forgalomba hozatal kritériumai.</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Anyagmozgatás</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b/>
        <w:t>Anyagmozgatás a munkahelyeken. Kézi és gépi anyagmozgatás fajtái. A kézi anyagmozgatás szabályai, hátsérülések megelőzése</w:t>
      </w:r>
    </w:p>
    <w:p w:rsidR="00622B17" w:rsidRPr="00DC59B2" w:rsidRDefault="00622B17" w:rsidP="00DC59B2">
      <w:pPr>
        <w:tabs>
          <w:tab w:val="left" w:pos="6210"/>
        </w:tabs>
        <w:ind w:left="993" w:hanging="284"/>
        <w:jc w:val="both"/>
        <w:rPr>
          <w:rFonts w:ascii="Palatino Linotype" w:hAnsi="Palatino Linotype"/>
          <w:sz w:val="24"/>
          <w:szCs w:val="24"/>
        </w:rPr>
      </w:pPr>
      <w:r w:rsidRPr="00DC59B2">
        <w:rPr>
          <w:rFonts w:ascii="Palatino Linotype" w:hAnsi="Palatino Linotype"/>
          <w:sz w:val="24"/>
          <w:szCs w:val="24"/>
        </w:rPr>
        <w:tab/>
        <w:t>Raktározás</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b/>
        <w:t>Áruk fajtái, raktározás típusai</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Munkahelyi rend és hulladékkezelés</w:t>
      </w:r>
    </w:p>
    <w:p w:rsidR="00622B17" w:rsidRPr="00DC59B2" w:rsidRDefault="00622B17" w:rsidP="00DC59B2">
      <w:pPr>
        <w:ind w:left="993" w:hanging="284"/>
        <w:jc w:val="both"/>
        <w:rPr>
          <w:rFonts w:ascii="Palatino Linotype" w:hAnsi="Palatino Linotype"/>
          <w:sz w:val="24"/>
          <w:szCs w:val="24"/>
        </w:rPr>
      </w:pPr>
      <w:r w:rsidRPr="00DC59B2">
        <w:rPr>
          <w:rFonts w:ascii="Palatino Linotype" w:hAnsi="Palatino Linotype"/>
          <w:sz w:val="24"/>
          <w:szCs w:val="24"/>
        </w:rPr>
        <w:tab/>
        <w:t>Jelzések, feliratok, biztonsági szín-és alakjelek. Hulladékgazdálkodás, környezetvédelem célja, eszközei.</w:t>
      </w:r>
    </w:p>
    <w:p w:rsidR="00622B17" w:rsidRPr="00DC59B2" w:rsidRDefault="00622B17" w:rsidP="00DC59B2">
      <w:pPr>
        <w:ind w:firstLine="540"/>
        <w:jc w:val="both"/>
        <w:rPr>
          <w:rFonts w:ascii="Palatino Linotype" w:hAnsi="Palatino Linotype"/>
          <w:sz w:val="24"/>
          <w:szCs w:val="24"/>
        </w:rPr>
      </w:pPr>
    </w:p>
    <w:p w:rsidR="00622B17" w:rsidRPr="00DC59B2" w:rsidRDefault="00622B17" w:rsidP="00DC59B2">
      <w:pPr>
        <w:numPr>
          <w:ilvl w:val="2"/>
          <w:numId w:val="5"/>
        </w:numPr>
        <w:ind w:hanging="657"/>
        <w:jc w:val="both"/>
        <w:rPr>
          <w:rFonts w:ascii="Palatino Linotype" w:hAnsi="Palatino Linotype"/>
          <w:b/>
          <w:sz w:val="24"/>
          <w:szCs w:val="24"/>
        </w:rPr>
      </w:pPr>
      <w:r w:rsidRPr="00DC59B2">
        <w:rPr>
          <w:rFonts w:ascii="Palatino Linotype" w:hAnsi="Palatino Linotype"/>
          <w:b/>
          <w:sz w:val="24"/>
          <w:szCs w:val="24"/>
        </w:rPr>
        <w:t>Munkavégzés személyi feltételei</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2 óra</w:t>
      </w:r>
    </w:p>
    <w:p w:rsidR="00622B17" w:rsidRPr="00DC59B2" w:rsidRDefault="00622B17" w:rsidP="00DC59B2">
      <w:pPr>
        <w:ind w:left="709"/>
        <w:jc w:val="both"/>
        <w:rPr>
          <w:rFonts w:ascii="Palatino Linotype" w:hAnsi="Palatino Linotype"/>
          <w:sz w:val="24"/>
          <w:szCs w:val="24"/>
        </w:rPr>
      </w:pPr>
      <w:r w:rsidRPr="00DC59B2">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22B17" w:rsidRPr="00DC59B2" w:rsidRDefault="00622B17" w:rsidP="00DC59B2">
      <w:pPr>
        <w:ind w:left="709"/>
        <w:jc w:val="both"/>
        <w:rPr>
          <w:rFonts w:ascii="Palatino Linotype" w:hAnsi="Palatino Linotype"/>
          <w:sz w:val="24"/>
          <w:szCs w:val="24"/>
        </w:rPr>
      </w:pPr>
      <w:r w:rsidRPr="00DC59B2">
        <w:rPr>
          <w:rFonts w:ascii="Palatino Linotype" w:hAnsi="Palatino Linotype"/>
          <w:sz w:val="24"/>
          <w:szCs w:val="24"/>
        </w:rPr>
        <w:t>A munkavégzés alapvető szervezési feltételei: egyedül végzett munka tilalma, irányítás szükségessége. Egyéni védőeszközök juttatásának szabályai.</w:t>
      </w:r>
    </w:p>
    <w:p w:rsidR="00622B17" w:rsidRPr="00DC59B2" w:rsidRDefault="00622B17" w:rsidP="00DC59B2">
      <w:pPr>
        <w:ind w:left="900" w:hanging="360"/>
        <w:jc w:val="both"/>
        <w:rPr>
          <w:rFonts w:ascii="Palatino Linotype" w:hAnsi="Palatino Linotype"/>
          <w:sz w:val="24"/>
          <w:szCs w:val="24"/>
        </w:rPr>
      </w:pPr>
    </w:p>
    <w:p w:rsidR="00622B17" w:rsidRPr="00DC59B2" w:rsidRDefault="00622B17" w:rsidP="00DC59B2">
      <w:pPr>
        <w:numPr>
          <w:ilvl w:val="2"/>
          <w:numId w:val="5"/>
        </w:numPr>
        <w:ind w:hanging="657"/>
        <w:jc w:val="both"/>
        <w:rPr>
          <w:rFonts w:ascii="Palatino Linotype" w:hAnsi="Palatino Linotype"/>
          <w:sz w:val="24"/>
          <w:szCs w:val="24"/>
        </w:rPr>
      </w:pPr>
      <w:r w:rsidRPr="00DC59B2">
        <w:rPr>
          <w:rFonts w:ascii="Palatino Linotype" w:hAnsi="Palatino Linotype"/>
          <w:b/>
          <w:sz w:val="24"/>
          <w:szCs w:val="24"/>
        </w:rPr>
        <w:t>Munkaeszközök biztonsága</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ab/>
        <w:t>2 óra</w:t>
      </w:r>
    </w:p>
    <w:p w:rsidR="00622B17" w:rsidRPr="00DC59B2" w:rsidRDefault="00622B17" w:rsidP="00DC59B2">
      <w:pPr>
        <w:ind w:left="900" w:hanging="191"/>
        <w:jc w:val="both"/>
        <w:rPr>
          <w:rFonts w:ascii="Palatino Linotype" w:hAnsi="Palatino Linotype"/>
          <w:sz w:val="24"/>
          <w:szCs w:val="24"/>
        </w:rPr>
      </w:pPr>
      <w:r w:rsidRPr="00DC59B2">
        <w:rPr>
          <w:rFonts w:ascii="Palatino Linotype" w:hAnsi="Palatino Linotype"/>
          <w:sz w:val="24"/>
          <w:szCs w:val="24"/>
        </w:rPr>
        <w:t>Munkaeszközök halmazai</w:t>
      </w:r>
    </w:p>
    <w:p w:rsidR="00622B17" w:rsidRPr="00DC59B2" w:rsidRDefault="00622B17" w:rsidP="00DC59B2">
      <w:pPr>
        <w:ind w:left="900" w:hanging="191"/>
        <w:jc w:val="both"/>
        <w:rPr>
          <w:rFonts w:ascii="Palatino Linotype" w:hAnsi="Palatino Linotype"/>
          <w:sz w:val="24"/>
          <w:szCs w:val="24"/>
        </w:rPr>
      </w:pPr>
      <w:r w:rsidRPr="00DC59B2">
        <w:rPr>
          <w:rFonts w:ascii="Palatino Linotype" w:hAnsi="Palatino Linotype"/>
          <w:sz w:val="24"/>
          <w:szCs w:val="24"/>
        </w:rPr>
        <w:tab/>
        <w:t>Szerszám, készülék, gép, berendezés fogalom meghatározása.</w:t>
      </w:r>
    </w:p>
    <w:p w:rsidR="00622B17" w:rsidRPr="00DC59B2" w:rsidRDefault="00622B17" w:rsidP="00DC59B2">
      <w:pPr>
        <w:ind w:left="900" w:hanging="191"/>
        <w:jc w:val="both"/>
        <w:rPr>
          <w:rFonts w:ascii="Palatino Linotype" w:hAnsi="Palatino Linotype"/>
          <w:sz w:val="24"/>
          <w:szCs w:val="24"/>
        </w:rPr>
      </w:pPr>
      <w:r w:rsidRPr="00DC59B2">
        <w:rPr>
          <w:rFonts w:ascii="Palatino Linotype" w:hAnsi="Palatino Linotype"/>
          <w:sz w:val="24"/>
          <w:szCs w:val="24"/>
        </w:rPr>
        <w:t>Munkaeszközök dokumentációi</w:t>
      </w:r>
    </w:p>
    <w:p w:rsidR="00622B17" w:rsidRPr="00DC59B2" w:rsidRDefault="00622B17" w:rsidP="00DC59B2">
      <w:pPr>
        <w:autoSpaceDE w:val="0"/>
        <w:autoSpaceDN w:val="0"/>
        <w:adjustRightInd w:val="0"/>
        <w:ind w:left="896" w:hanging="191"/>
        <w:jc w:val="both"/>
        <w:rPr>
          <w:rFonts w:ascii="Palatino Linotype" w:hAnsi="Palatino Linotype"/>
          <w:sz w:val="24"/>
          <w:szCs w:val="24"/>
        </w:rPr>
      </w:pPr>
      <w:r w:rsidRPr="00DC59B2">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22B17" w:rsidRPr="00DC59B2" w:rsidRDefault="00622B17" w:rsidP="00DC59B2">
      <w:pPr>
        <w:autoSpaceDE w:val="0"/>
        <w:autoSpaceDN w:val="0"/>
        <w:adjustRightInd w:val="0"/>
        <w:ind w:left="896" w:hanging="191"/>
        <w:jc w:val="both"/>
        <w:rPr>
          <w:rFonts w:ascii="Palatino Linotype" w:hAnsi="Palatino Linotype"/>
          <w:sz w:val="24"/>
          <w:szCs w:val="24"/>
        </w:rPr>
      </w:pPr>
      <w:r w:rsidRPr="00DC59B2">
        <w:rPr>
          <w:rFonts w:ascii="Palatino Linotype" w:hAnsi="Palatino Linotype"/>
          <w:sz w:val="24"/>
          <w:szCs w:val="24"/>
        </w:rPr>
        <w:t>Munkaeszközök veszélyessége, eljárások</w:t>
      </w:r>
    </w:p>
    <w:p w:rsidR="00622B17" w:rsidRPr="00DC59B2" w:rsidRDefault="00622B17" w:rsidP="00DC59B2">
      <w:pPr>
        <w:ind w:left="896" w:hanging="191"/>
        <w:jc w:val="both"/>
        <w:rPr>
          <w:rFonts w:ascii="Palatino Linotype" w:hAnsi="Palatino Linotype"/>
          <w:sz w:val="24"/>
          <w:szCs w:val="24"/>
        </w:rPr>
      </w:pPr>
      <w:r w:rsidRPr="00DC59B2">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622B17" w:rsidRPr="00DC59B2" w:rsidRDefault="00622B17" w:rsidP="00DC59B2">
      <w:pPr>
        <w:ind w:left="900" w:hanging="191"/>
        <w:jc w:val="both"/>
        <w:rPr>
          <w:rFonts w:ascii="Palatino Linotype" w:hAnsi="Palatino Linotype"/>
          <w:sz w:val="24"/>
          <w:szCs w:val="24"/>
        </w:rPr>
      </w:pPr>
      <w:r w:rsidRPr="00DC59B2">
        <w:rPr>
          <w:rFonts w:ascii="Palatino Linotype" w:hAnsi="Palatino Linotype"/>
          <w:sz w:val="24"/>
          <w:szCs w:val="24"/>
        </w:rPr>
        <w:t>Munkaeszközök üzemeltetésének, használatának feltételei</w:t>
      </w:r>
    </w:p>
    <w:p w:rsidR="00622B17" w:rsidRPr="00DC59B2" w:rsidRDefault="00622B17" w:rsidP="00DC59B2">
      <w:pPr>
        <w:autoSpaceDE w:val="0"/>
        <w:autoSpaceDN w:val="0"/>
        <w:adjustRightInd w:val="0"/>
        <w:ind w:left="720" w:hanging="191"/>
        <w:jc w:val="both"/>
        <w:rPr>
          <w:rFonts w:ascii="Palatino Linotype" w:hAnsi="Palatino Linotype"/>
          <w:sz w:val="24"/>
          <w:szCs w:val="24"/>
        </w:rPr>
      </w:pPr>
      <w:r w:rsidRPr="00DC59B2">
        <w:rPr>
          <w:rFonts w:ascii="Palatino Linotype" w:hAnsi="Palatino Linotype"/>
          <w:sz w:val="24"/>
          <w:szCs w:val="24"/>
        </w:rPr>
        <w:tab/>
        <w:t>Feltétlenül és feltételesen ható biztonságtechnika, konstrukciós, üzemviteli és emberi tényezők szerepe. Általános üzemeltetési követelmények.</w:t>
      </w:r>
      <w:r w:rsidRPr="00DC59B2">
        <w:rPr>
          <w:rFonts w:ascii="Palatino Linotype" w:hAnsi="Palatino Linotype" w:cs="Times-Roman"/>
          <w:sz w:val="24"/>
          <w:szCs w:val="24"/>
        </w:rPr>
        <w:t xml:space="preserve"> </w:t>
      </w:r>
      <w:r w:rsidRPr="00DC59B2">
        <w:rPr>
          <w:rFonts w:ascii="Palatino Linotype" w:hAnsi="Palatino Linotype" w:cs="Times-Roman"/>
          <w:sz w:val="24"/>
          <w:szCs w:val="24"/>
        </w:rPr>
        <w:lastRenderedPageBreak/>
        <w:t>Kezel</w:t>
      </w:r>
      <w:r w:rsidRPr="00DC59B2">
        <w:rPr>
          <w:rFonts w:ascii="Palatino Linotype" w:hAnsi="Palatino Linotype" w:cs="TTE12B7180t00"/>
          <w:sz w:val="24"/>
          <w:szCs w:val="24"/>
        </w:rPr>
        <w:t>ő</w:t>
      </w:r>
      <w:r w:rsidRPr="00DC59B2">
        <w:rPr>
          <w:rFonts w:ascii="Palatino Linotype" w:hAnsi="Palatino Linotype" w:cs="Times-Roman"/>
          <w:sz w:val="24"/>
          <w:szCs w:val="24"/>
        </w:rPr>
        <w:t>elemek, véd</w:t>
      </w:r>
      <w:r w:rsidRPr="00DC59B2">
        <w:rPr>
          <w:rFonts w:ascii="Palatino Linotype" w:hAnsi="Palatino Linotype" w:cs="TTE12B7180t00"/>
          <w:sz w:val="24"/>
          <w:szCs w:val="24"/>
        </w:rPr>
        <w:t>ő</w:t>
      </w:r>
      <w:r w:rsidRPr="00DC59B2">
        <w:rPr>
          <w:rFonts w:ascii="Palatino Linotype" w:hAnsi="Palatino Linotype" w:cs="Times-Roman"/>
          <w:sz w:val="24"/>
          <w:szCs w:val="24"/>
        </w:rPr>
        <w:t>berendezések kialakítása, a biztonságos m</w:t>
      </w:r>
      <w:r w:rsidRPr="00DC59B2">
        <w:rPr>
          <w:rFonts w:ascii="Palatino Linotype" w:hAnsi="Palatino Linotype" w:cs="TTE12B7180t00"/>
          <w:sz w:val="24"/>
          <w:szCs w:val="24"/>
        </w:rPr>
        <w:t>ű</w:t>
      </w:r>
      <w:r w:rsidRPr="00DC59B2">
        <w:rPr>
          <w:rFonts w:ascii="Palatino Linotype" w:hAnsi="Palatino Linotype" w:cs="Times-Roman"/>
          <w:sz w:val="24"/>
          <w:szCs w:val="24"/>
        </w:rPr>
        <w:t>ködés ellen</w:t>
      </w:r>
      <w:r w:rsidRPr="00DC59B2">
        <w:rPr>
          <w:rFonts w:ascii="Palatino Linotype" w:hAnsi="Palatino Linotype" w:cs="TTE12B7180t00"/>
          <w:sz w:val="24"/>
          <w:szCs w:val="24"/>
        </w:rPr>
        <w:t>ő</w:t>
      </w:r>
      <w:r w:rsidRPr="00DC59B2">
        <w:rPr>
          <w:rFonts w:ascii="Palatino Linotype" w:hAnsi="Palatino Linotype" w:cs="Times-Roman"/>
          <w:sz w:val="24"/>
          <w:szCs w:val="24"/>
        </w:rPr>
        <w:t>rzése, ergonómiai követelmények.</w:t>
      </w:r>
    </w:p>
    <w:p w:rsidR="00622B17" w:rsidRPr="00DC59B2" w:rsidRDefault="00622B17" w:rsidP="00DC59B2">
      <w:pPr>
        <w:ind w:left="900" w:hanging="360"/>
        <w:jc w:val="both"/>
        <w:rPr>
          <w:rFonts w:ascii="Palatino Linotype" w:hAnsi="Palatino Linotype"/>
          <w:b/>
          <w:sz w:val="24"/>
          <w:szCs w:val="24"/>
        </w:rPr>
      </w:pPr>
    </w:p>
    <w:p w:rsidR="00622B17" w:rsidRPr="00DC59B2" w:rsidRDefault="00622B17" w:rsidP="00DC59B2">
      <w:pPr>
        <w:numPr>
          <w:ilvl w:val="2"/>
          <w:numId w:val="5"/>
        </w:numPr>
        <w:ind w:hanging="657"/>
        <w:jc w:val="both"/>
        <w:rPr>
          <w:rFonts w:ascii="Palatino Linotype" w:hAnsi="Palatino Linotype"/>
          <w:b/>
          <w:sz w:val="24"/>
          <w:szCs w:val="24"/>
        </w:rPr>
      </w:pPr>
      <w:r w:rsidRPr="00DC59B2">
        <w:rPr>
          <w:rFonts w:ascii="Palatino Linotype" w:hAnsi="Palatino Linotype"/>
          <w:b/>
          <w:sz w:val="24"/>
          <w:szCs w:val="24"/>
        </w:rPr>
        <w:t>Munkakörnyezeti hatások</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2 óra</w:t>
      </w:r>
    </w:p>
    <w:p w:rsidR="00622B17" w:rsidRPr="00DC59B2" w:rsidRDefault="00622B17" w:rsidP="00DC59B2">
      <w:pPr>
        <w:ind w:left="709"/>
        <w:jc w:val="both"/>
        <w:rPr>
          <w:rFonts w:ascii="Palatino Linotype" w:hAnsi="Palatino Linotype"/>
          <w:sz w:val="24"/>
          <w:szCs w:val="24"/>
        </w:rPr>
      </w:pPr>
      <w:r w:rsidRPr="00DC59B2">
        <w:rPr>
          <w:rFonts w:ascii="Palatino Linotype" w:hAnsi="Palatino Linotype"/>
          <w:sz w:val="24"/>
          <w:szCs w:val="24"/>
        </w:rPr>
        <w:t>Veszélyforrások, veszélyek a munkahelyeken (pl. zaj, rezgés, veszélyes anyagok és keverékek, stressz)</w:t>
      </w:r>
    </w:p>
    <w:p w:rsidR="00622B17" w:rsidRPr="00DC59B2" w:rsidRDefault="00622B17" w:rsidP="00DC59B2">
      <w:pPr>
        <w:autoSpaceDE w:val="0"/>
        <w:autoSpaceDN w:val="0"/>
        <w:adjustRightInd w:val="0"/>
        <w:ind w:left="709"/>
        <w:jc w:val="both"/>
        <w:rPr>
          <w:rFonts w:ascii="Palatino Linotype" w:hAnsi="Palatino Linotype"/>
          <w:sz w:val="24"/>
          <w:szCs w:val="24"/>
        </w:rPr>
      </w:pPr>
      <w:r w:rsidRPr="00DC59B2">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22B17" w:rsidRPr="00DC59B2" w:rsidRDefault="00622B17" w:rsidP="00DC59B2">
      <w:pPr>
        <w:autoSpaceDE w:val="0"/>
        <w:autoSpaceDN w:val="0"/>
        <w:adjustRightInd w:val="0"/>
        <w:ind w:left="709"/>
        <w:jc w:val="both"/>
        <w:rPr>
          <w:rFonts w:ascii="Palatino Linotype" w:hAnsi="Palatino Linotype"/>
          <w:sz w:val="24"/>
          <w:szCs w:val="24"/>
        </w:rPr>
      </w:pPr>
      <w:r w:rsidRPr="00DC59B2">
        <w:rPr>
          <w:rFonts w:ascii="Palatino Linotype" w:hAnsi="Palatino Linotype"/>
          <w:sz w:val="24"/>
          <w:szCs w:val="24"/>
        </w:rPr>
        <w:t>A stressz, munkahelyi stressz fogalma és az ellene való védekezés jelentősége a munkahelyen.</w:t>
      </w:r>
    </w:p>
    <w:p w:rsidR="00622B17" w:rsidRPr="00DC59B2" w:rsidRDefault="00622B17" w:rsidP="00DC59B2">
      <w:pPr>
        <w:ind w:left="709"/>
        <w:jc w:val="both"/>
        <w:rPr>
          <w:rFonts w:ascii="Palatino Linotype" w:hAnsi="Palatino Linotype"/>
          <w:sz w:val="24"/>
          <w:szCs w:val="24"/>
        </w:rPr>
      </w:pPr>
      <w:r w:rsidRPr="00DC59B2">
        <w:rPr>
          <w:rFonts w:ascii="Palatino Linotype" w:hAnsi="Palatino Linotype"/>
          <w:sz w:val="24"/>
          <w:szCs w:val="24"/>
        </w:rPr>
        <w:t>A kockázat fogalma, felmérése és kezelése</w:t>
      </w:r>
    </w:p>
    <w:p w:rsidR="00622B17" w:rsidRPr="00DC59B2" w:rsidRDefault="00622B17" w:rsidP="00DC59B2">
      <w:pPr>
        <w:ind w:left="709"/>
        <w:jc w:val="both"/>
        <w:rPr>
          <w:rFonts w:ascii="Palatino Linotype" w:hAnsi="Palatino Linotype"/>
          <w:sz w:val="24"/>
          <w:szCs w:val="24"/>
        </w:rPr>
      </w:pPr>
      <w:r w:rsidRPr="00DC59B2">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22B17" w:rsidRPr="00DC59B2" w:rsidRDefault="00622B17" w:rsidP="00DC59B2">
      <w:pPr>
        <w:ind w:left="900" w:hanging="360"/>
        <w:jc w:val="both"/>
        <w:rPr>
          <w:rFonts w:ascii="Palatino Linotype" w:hAnsi="Palatino Linotype"/>
          <w:sz w:val="24"/>
          <w:szCs w:val="24"/>
        </w:rPr>
      </w:pPr>
    </w:p>
    <w:p w:rsidR="00622B17" w:rsidRPr="00DC59B2" w:rsidRDefault="00622B17" w:rsidP="00DC59B2">
      <w:pPr>
        <w:numPr>
          <w:ilvl w:val="2"/>
          <w:numId w:val="5"/>
        </w:numPr>
        <w:ind w:hanging="657"/>
        <w:jc w:val="both"/>
        <w:rPr>
          <w:rFonts w:ascii="Palatino Linotype" w:hAnsi="Palatino Linotype"/>
          <w:b/>
          <w:sz w:val="24"/>
          <w:szCs w:val="24"/>
        </w:rPr>
      </w:pPr>
      <w:r w:rsidRPr="00DC59B2">
        <w:rPr>
          <w:rFonts w:ascii="Palatino Linotype" w:hAnsi="Palatino Linotype"/>
          <w:b/>
          <w:sz w:val="24"/>
          <w:szCs w:val="24"/>
        </w:rPr>
        <w:t>Munkavédelmi jogi ismeretek</w:t>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sz w:val="24"/>
          <w:szCs w:val="24"/>
        </w:rPr>
        <w:tab/>
      </w:r>
      <w:r w:rsidRPr="00DC59B2">
        <w:rPr>
          <w:rFonts w:ascii="Palatino Linotype" w:hAnsi="Palatino Linotype"/>
          <w:b/>
          <w:i/>
          <w:sz w:val="24"/>
          <w:szCs w:val="24"/>
        </w:rPr>
        <w:t>4 óra</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 munkavédelem szabályrendszere, jogok és kötelezettségek</w:t>
      </w:r>
    </w:p>
    <w:p w:rsidR="00622B17" w:rsidRPr="00DC59B2" w:rsidRDefault="00622B17" w:rsidP="00DC59B2">
      <w:pPr>
        <w:ind w:left="1134" w:hanging="425"/>
        <w:jc w:val="both"/>
        <w:rPr>
          <w:rFonts w:ascii="Palatino Linotype" w:hAnsi="Palatino Linotype"/>
          <w:bCs/>
          <w:sz w:val="24"/>
          <w:szCs w:val="24"/>
        </w:rPr>
      </w:pPr>
      <w:r w:rsidRPr="00DC59B2">
        <w:rPr>
          <w:rFonts w:ascii="Palatino Linotype" w:hAnsi="Palatino Linotype"/>
          <w:sz w:val="24"/>
          <w:szCs w:val="24"/>
        </w:rPr>
        <w:tab/>
        <w:t>Az Alaptörvényben biztosított</w:t>
      </w:r>
      <w:r w:rsidRPr="00DC59B2">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Munkavédelmi feladatok a munkahelyeken</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Munkavédelmi szakemberek feladatai a munkahelyeken</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b/>
        <w:t>Munkabiztonsági és munkaegészségügyi szaktevékenység keretében ellátandó feladatok. Foglalkozás-egészségügyi feladatok</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Balesetek és foglalkozási megbetegedések</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b/>
        <w:t>Balesetek és munkabalesetek valamint a foglalkozási megbetegedések fogalma. Feladatok munkabaleset esetén. A kivizsgálás, mint a megelőzés eszköze.</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Munkavédelmi érdekképviselet a munkahelyen</w:t>
      </w:r>
    </w:p>
    <w:p w:rsidR="00622B17" w:rsidRPr="00DC59B2" w:rsidRDefault="00622B17" w:rsidP="00DC59B2">
      <w:pPr>
        <w:ind w:left="1134" w:hanging="425"/>
        <w:jc w:val="both"/>
        <w:rPr>
          <w:rFonts w:ascii="Palatino Linotype" w:hAnsi="Palatino Linotype"/>
          <w:sz w:val="24"/>
          <w:szCs w:val="24"/>
        </w:rPr>
      </w:pPr>
      <w:r w:rsidRPr="00DC59B2">
        <w:rPr>
          <w:rFonts w:ascii="Palatino Linotype" w:hAnsi="Palatino Linotype"/>
          <w:sz w:val="24"/>
          <w:szCs w:val="24"/>
        </w:rPr>
        <w:tab/>
        <w:t xml:space="preserve">A munkavállalók munkavédelmi érdekképviseletének jelentősége és lehetőségei. A választott képviselők szerepe, feladatai, jogai. </w:t>
      </w:r>
    </w:p>
    <w:p w:rsidR="00622B17" w:rsidRPr="00DC59B2" w:rsidRDefault="00622B17" w:rsidP="00DC59B2">
      <w:pPr>
        <w:ind w:left="705"/>
        <w:jc w:val="both"/>
        <w:rPr>
          <w:rFonts w:ascii="Palatino Linotype" w:hAnsi="Palatino Linotype"/>
          <w:sz w:val="24"/>
          <w:szCs w:val="24"/>
        </w:rPr>
      </w:pPr>
    </w:p>
    <w:p w:rsidR="00622B17" w:rsidRPr="00DC59B2" w:rsidRDefault="00622B17" w:rsidP="00DC59B2">
      <w:pPr>
        <w:widowControl w:val="0"/>
        <w:numPr>
          <w:ilvl w:val="1"/>
          <w:numId w:val="5"/>
        </w:numPr>
        <w:tabs>
          <w:tab w:val="num" w:pos="794"/>
        </w:tabs>
        <w:suppressAutoHyphens/>
        <w:ind w:left="788" w:hanging="221"/>
        <w:jc w:val="both"/>
        <w:rPr>
          <w:rFonts w:ascii="Palatino Linotype" w:hAnsi="Palatino Linotype"/>
          <w:b/>
          <w:i/>
          <w:sz w:val="24"/>
          <w:szCs w:val="24"/>
        </w:rPr>
      </w:pPr>
      <w:r w:rsidRPr="00DC59B2">
        <w:rPr>
          <w:rFonts w:ascii="Palatino Linotype" w:hAnsi="Palatino Linotype"/>
          <w:b/>
          <w:i/>
          <w:sz w:val="24"/>
          <w:szCs w:val="24"/>
        </w:rPr>
        <w:lastRenderedPageBreak/>
        <w:t xml:space="preserve">A képzés javasolt helyszíne </w:t>
      </w:r>
      <w:r w:rsidRPr="00DC59B2">
        <w:rPr>
          <w:rFonts w:ascii="Palatino Linotype" w:hAnsi="Palatino Linotype"/>
          <w:b/>
          <w:i/>
          <w:kern w:val="1"/>
          <w:sz w:val="24"/>
          <w:szCs w:val="24"/>
          <w:lang w:eastAsia="hi-IN" w:bidi="hi-IN"/>
        </w:rPr>
        <w:t>(ajánlás)</w:t>
      </w:r>
    </w:p>
    <w:p w:rsidR="00622B17" w:rsidRPr="00DC59B2" w:rsidRDefault="00622B17" w:rsidP="00DC59B2">
      <w:pPr>
        <w:widowControl w:val="0"/>
        <w:suppressAutoHyphens/>
        <w:ind w:left="567"/>
        <w:jc w:val="both"/>
        <w:rPr>
          <w:rFonts w:ascii="Palatino Linotype" w:hAnsi="Palatino Linotype"/>
          <w:b/>
          <w:bCs/>
          <w:sz w:val="24"/>
          <w:szCs w:val="24"/>
        </w:rPr>
      </w:pPr>
      <w:r w:rsidRPr="00DC59B2">
        <w:rPr>
          <w:rFonts w:ascii="Palatino Linotype" w:hAnsi="Palatino Linotype"/>
          <w:bCs/>
          <w:i/>
          <w:sz w:val="24"/>
          <w:szCs w:val="24"/>
        </w:rPr>
        <w:t>-</w:t>
      </w:r>
    </w:p>
    <w:p w:rsidR="00622B17" w:rsidRPr="00DC59B2" w:rsidRDefault="00622B17" w:rsidP="00DC59B2">
      <w:pPr>
        <w:jc w:val="both"/>
        <w:rPr>
          <w:rFonts w:ascii="Palatino Linotype" w:hAnsi="Palatino Linotype"/>
          <w:b/>
          <w:sz w:val="24"/>
          <w:szCs w:val="24"/>
        </w:rPr>
      </w:pPr>
    </w:p>
    <w:p w:rsidR="00622B17" w:rsidRPr="00DC59B2" w:rsidRDefault="00622B17" w:rsidP="00DC59B2">
      <w:pPr>
        <w:widowControl w:val="0"/>
        <w:numPr>
          <w:ilvl w:val="1"/>
          <w:numId w:val="5"/>
        </w:numPr>
        <w:tabs>
          <w:tab w:val="num" w:pos="794"/>
        </w:tabs>
        <w:suppressAutoHyphens/>
        <w:ind w:left="788" w:hanging="221"/>
        <w:jc w:val="both"/>
        <w:rPr>
          <w:rFonts w:ascii="Palatino Linotype" w:hAnsi="Palatino Linotype"/>
          <w:b/>
          <w:bCs/>
          <w:sz w:val="24"/>
          <w:szCs w:val="24"/>
        </w:rPr>
      </w:pPr>
      <w:r w:rsidRPr="00DC59B2">
        <w:rPr>
          <w:rFonts w:ascii="Palatino Linotype" w:hAnsi="Palatino Linotype"/>
          <w:b/>
          <w:bCs/>
          <w:i/>
          <w:sz w:val="24"/>
          <w:szCs w:val="24"/>
        </w:rPr>
        <w:t>A tantárgy elsajátítása során alkalmazható sajátos módszerek, tanulói tevékenységformák (ajánlás)</w:t>
      </w:r>
    </w:p>
    <w:p w:rsidR="00622B17" w:rsidRPr="00DC59B2" w:rsidRDefault="00622B17" w:rsidP="00DC59B2">
      <w:pPr>
        <w:widowControl w:val="0"/>
        <w:suppressAutoHyphens/>
        <w:ind w:left="972"/>
        <w:jc w:val="both"/>
        <w:rPr>
          <w:rFonts w:ascii="Palatino Linotype" w:hAnsi="Palatino Linotype"/>
          <w:b/>
          <w:bCs/>
          <w:sz w:val="24"/>
          <w:szCs w:val="24"/>
        </w:rPr>
      </w:pPr>
    </w:p>
    <w:p w:rsidR="00622B17" w:rsidRPr="00DC59B2" w:rsidRDefault="00622B17" w:rsidP="00DC59B2">
      <w:pPr>
        <w:widowControl w:val="0"/>
        <w:numPr>
          <w:ilvl w:val="2"/>
          <w:numId w:val="5"/>
        </w:numPr>
        <w:suppressAutoHyphens/>
        <w:jc w:val="both"/>
        <w:rPr>
          <w:rFonts w:ascii="Palatino Linotype" w:hAnsi="Palatino Linotype"/>
          <w:b/>
          <w:bCs/>
          <w:i/>
          <w:sz w:val="24"/>
          <w:szCs w:val="24"/>
        </w:rPr>
      </w:pPr>
      <w:r w:rsidRPr="00DC59B2">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2B2499" w:rsidTr="009911DA">
        <w:trPr>
          <w:jc w:val="center"/>
        </w:trPr>
        <w:tc>
          <w:tcPr>
            <w:tcW w:w="994"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22B17" w:rsidRPr="002B2499" w:rsidTr="009911DA">
        <w:trPr>
          <w:jc w:val="center"/>
        </w:trPr>
        <w:tc>
          <w:tcPr>
            <w:tcW w:w="994" w:type="dxa"/>
            <w:vMerge/>
            <w:vAlign w:val="center"/>
          </w:tcPr>
          <w:p w:rsidR="00622B17" w:rsidRPr="002B2499" w:rsidRDefault="00622B17" w:rsidP="009911DA">
            <w:pPr>
              <w:jc w:val="center"/>
              <w:rPr>
                <w:rFonts w:ascii="Palatino Linotype" w:hAnsi="Palatino Linotype"/>
                <w:b/>
                <w:sz w:val="20"/>
                <w:szCs w:val="20"/>
              </w:rPr>
            </w:pPr>
          </w:p>
        </w:tc>
        <w:tc>
          <w:tcPr>
            <w:tcW w:w="2800" w:type="dxa"/>
            <w:vMerge/>
            <w:vAlign w:val="center"/>
          </w:tcPr>
          <w:p w:rsidR="00622B17" w:rsidRPr="002B2499" w:rsidRDefault="00622B17" w:rsidP="009911DA">
            <w:pPr>
              <w:rPr>
                <w:rFonts w:ascii="Palatino Linotype" w:hAnsi="Palatino Linotype"/>
                <w:b/>
                <w:sz w:val="20"/>
                <w:szCs w:val="20"/>
              </w:rPr>
            </w:pPr>
          </w:p>
        </w:tc>
        <w:tc>
          <w:tcPr>
            <w:tcW w:w="945" w:type="dxa"/>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22B17" w:rsidRPr="002B2499" w:rsidRDefault="00622B17" w:rsidP="009911DA">
            <w:pPr>
              <w:jc w:val="center"/>
              <w:rPr>
                <w:rFonts w:ascii="Palatino Linotype" w:hAnsi="Palatino Linotype"/>
                <w:b/>
                <w:sz w:val="20"/>
                <w:szCs w:val="20"/>
              </w:rPr>
            </w:pPr>
          </w:p>
        </w:tc>
      </w:tr>
      <w:tr w:rsidR="00622B17" w:rsidRPr="002B2499" w:rsidTr="009911DA">
        <w:trPr>
          <w:jc w:val="center"/>
        </w:trPr>
        <w:tc>
          <w:tcPr>
            <w:tcW w:w="994"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2B2499" w:rsidRDefault="00622B17" w:rsidP="009911DA">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22B17" w:rsidRPr="002B2499" w:rsidTr="009911DA">
        <w:trPr>
          <w:jc w:val="center"/>
        </w:trPr>
        <w:tc>
          <w:tcPr>
            <w:tcW w:w="994"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22B17" w:rsidRPr="002B2499" w:rsidRDefault="00622B17" w:rsidP="009911DA">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2B2499" w:rsidRDefault="00622B17" w:rsidP="009911DA">
            <w:pPr>
              <w:jc w:val="center"/>
              <w:rPr>
                <w:rFonts w:ascii="Palatino Linotype" w:hAnsi="Palatino Linotype"/>
                <w:sz w:val="20"/>
                <w:szCs w:val="20"/>
              </w:rPr>
            </w:pPr>
          </w:p>
        </w:tc>
        <w:tc>
          <w:tcPr>
            <w:tcW w:w="2659"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22B17" w:rsidRPr="002B2499" w:rsidTr="009911DA">
        <w:trPr>
          <w:jc w:val="center"/>
        </w:trPr>
        <w:tc>
          <w:tcPr>
            <w:tcW w:w="994"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22B17" w:rsidRPr="002B2499" w:rsidRDefault="00622B17" w:rsidP="009911DA">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Oktatófilmek (pl. NAPO)</w:t>
            </w:r>
          </w:p>
        </w:tc>
      </w:tr>
      <w:tr w:rsidR="00622B17" w:rsidRPr="002B2499" w:rsidTr="009911DA">
        <w:trPr>
          <w:jc w:val="center"/>
        </w:trPr>
        <w:tc>
          <w:tcPr>
            <w:tcW w:w="994" w:type="dxa"/>
            <w:vAlign w:val="center"/>
          </w:tcPr>
          <w:p w:rsidR="00622B17" w:rsidRPr="002B2499" w:rsidRDefault="00622B17" w:rsidP="009911DA">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22B17" w:rsidRPr="002B2499" w:rsidRDefault="00622B17" w:rsidP="009911DA">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p>
        </w:tc>
        <w:tc>
          <w:tcPr>
            <w:tcW w:w="2659"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w:t>
            </w:r>
          </w:p>
        </w:tc>
      </w:tr>
      <w:tr w:rsidR="00622B17" w:rsidRPr="002B2499" w:rsidTr="009911DA">
        <w:trPr>
          <w:jc w:val="center"/>
        </w:trPr>
        <w:tc>
          <w:tcPr>
            <w:tcW w:w="994"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22B17" w:rsidRPr="002B2499" w:rsidRDefault="00622B17" w:rsidP="009911DA">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622B17" w:rsidRDefault="00622B17" w:rsidP="009911D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2B2499" w:rsidRDefault="00622B17" w:rsidP="009911DA">
            <w:pPr>
              <w:jc w:val="center"/>
              <w:rPr>
                <w:rFonts w:ascii="Palatino Linotype" w:hAnsi="Palatino Linotype"/>
                <w:sz w:val="20"/>
                <w:szCs w:val="20"/>
              </w:rPr>
            </w:pPr>
          </w:p>
        </w:tc>
        <w:tc>
          <w:tcPr>
            <w:tcW w:w="945" w:type="dxa"/>
            <w:vAlign w:val="center"/>
          </w:tcPr>
          <w:p w:rsidR="00622B17" w:rsidRPr="002B2499" w:rsidRDefault="00622B17" w:rsidP="009911DA">
            <w:pPr>
              <w:jc w:val="center"/>
              <w:rPr>
                <w:rFonts w:ascii="Palatino Linotype" w:hAnsi="Palatino Linotype"/>
                <w:sz w:val="20"/>
                <w:szCs w:val="20"/>
              </w:rPr>
            </w:pPr>
          </w:p>
        </w:tc>
        <w:tc>
          <w:tcPr>
            <w:tcW w:w="2659"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w:t>
            </w:r>
          </w:p>
        </w:tc>
      </w:tr>
    </w:tbl>
    <w:p w:rsidR="00622B17" w:rsidRPr="00894C6C" w:rsidRDefault="00622B17" w:rsidP="0061789E">
      <w:pPr>
        <w:ind w:left="540"/>
        <w:jc w:val="both"/>
        <w:rPr>
          <w:rFonts w:ascii="Palatino Linotype" w:hAnsi="Palatino Linotype"/>
          <w:iCs/>
        </w:rPr>
      </w:pPr>
    </w:p>
    <w:p w:rsidR="00622B17" w:rsidRPr="00BC3D23" w:rsidRDefault="00622B17" w:rsidP="0061789E">
      <w:pPr>
        <w:widowControl w:val="0"/>
        <w:numPr>
          <w:ilvl w:val="2"/>
          <w:numId w:val="5"/>
        </w:numPr>
        <w:suppressAutoHyphens/>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22B17" w:rsidRPr="002B2499" w:rsidTr="009911DA">
        <w:trPr>
          <w:cantSplit/>
          <w:trHeight w:val="921"/>
          <w:jc w:val="center"/>
        </w:trPr>
        <w:tc>
          <w:tcPr>
            <w:tcW w:w="828"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22B17" w:rsidRPr="002B2499" w:rsidTr="009911DA">
        <w:trPr>
          <w:cantSplit/>
          <w:trHeight w:val="1076"/>
          <w:jc w:val="center"/>
        </w:trPr>
        <w:tc>
          <w:tcPr>
            <w:tcW w:w="828" w:type="dxa"/>
            <w:vMerge/>
            <w:vAlign w:val="center"/>
          </w:tcPr>
          <w:p w:rsidR="00622B17" w:rsidRPr="002B2499" w:rsidRDefault="00622B17" w:rsidP="009911DA">
            <w:pPr>
              <w:jc w:val="center"/>
              <w:rPr>
                <w:rFonts w:ascii="Palatino Linotype" w:hAnsi="Palatino Linotype"/>
                <w:b/>
                <w:sz w:val="20"/>
                <w:szCs w:val="20"/>
              </w:rPr>
            </w:pPr>
          </w:p>
        </w:tc>
        <w:tc>
          <w:tcPr>
            <w:tcW w:w="3621" w:type="dxa"/>
            <w:vMerge/>
            <w:vAlign w:val="center"/>
          </w:tcPr>
          <w:p w:rsidR="00622B17" w:rsidRPr="002B2499" w:rsidRDefault="00622B17" w:rsidP="009911DA">
            <w:pPr>
              <w:rPr>
                <w:rFonts w:ascii="Palatino Linotype" w:hAnsi="Palatino Linotype"/>
                <w:b/>
                <w:sz w:val="20"/>
                <w:szCs w:val="20"/>
              </w:rPr>
            </w:pPr>
          </w:p>
        </w:tc>
        <w:tc>
          <w:tcPr>
            <w:tcW w:w="809" w:type="dxa"/>
            <w:textDirection w:val="btLr"/>
            <w:vAlign w:val="center"/>
          </w:tcPr>
          <w:p w:rsidR="00622B17" w:rsidRPr="002B2499" w:rsidRDefault="00622B17" w:rsidP="009911DA">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22B17" w:rsidRPr="002B2499" w:rsidRDefault="00622B17" w:rsidP="009911DA">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22B17" w:rsidRPr="002B2499" w:rsidRDefault="00622B17" w:rsidP="009911DA">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22B17" w:rsidRPr="002B2499" w:rsidRDefault="00622B17" w:rsidP="009911DA">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22B17" w:rsidRPr="002B2499" w:rsidRDefault="00622B17" w:rsidP="009911DA">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22B17" w:rsidRPr="002B2499" w:rsidRDefault="00622B17" w:rsidP="009911DA">
            <w:pPr>
              <w:jc w:val="center"/>
              <w:rPr>
                <w:rFonts w:ascii="Palatino Linotype" w:hAnsi="Palatino Linotype"/>
                <w:b/>
                <w:sz w:val="20"/>
                <w:szCs w:val="20"/>
              </w:rPr>
            </w:pPr>
          </w:p>
        </w:tc>
      </w:tr>
      <w:tr w:rsidR="00622B17" w:rsidRPr="002B2499" w:rsidTr="009911DA">
        <w:trPr>
          <w:jc w:val="center"/>
        </w:trPr>
        <w:tc>
          <w:tcPr>
            <w:tcW w:w="828" w:type="dxa"/>
            <w:shd w:val="clear" w:color="auto" w:fill="D9D9D9"/>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22B17" w:rsidRPr="002B2499" w:rsidRDefault="00622B17" w:rsidP="009911DA">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2360" w:type="dxa"/>
            <w:shd w:val="clear" w:color="auto" w:fill="D9D9D9"/>
            <w:vAlign w:val="center"/>
          </w:tcPr>
          <w:p w:rsidR="00622B17" w:rsidRPr="002B2499" w:rsidRDefault="00622B17" w:rsidP="009911DA">
            <w:pPr>
              <w:jc w:val="center"/>
              <w:rPr>
                <w:rFonts w:ascii="Palatino Linotype" w:hAnsi="Palatino Linotype"/>
                <w:sz w:val="20"/>
                <w:szCs w:val="20"/>
              </w:rPr>
            </w:pPr>
          </w:p>
        </w:tc>
      </w:tr>
      <w:tr w:rsidR="00622B17" w:rsidRPr="002B2499" w:rsidTr="009911DA">
        <w:trPr>
          <w:jc w:val="center"/>
        </w:trPr>
        <w:tc>
          <w:tcPr>
            <w:tcW w:w="828"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22B17" w:rsidRPr="002B2499" w:rsidRDefault="00622B17" w:rsidP="009911DA">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22B17" w:rsidRPr="002B2499" w:rsidRDefault="00622B17" w:rsidP="009911DA">
            <w:pPr>
              <w:jc w:val="center"/>
              <w:rPr>
                <w:rFonts w:ascii="Palatino Linotype" w:hAnsi="Palatino Linotype"/>
                <w:sz w:val="20"/>
                <w:szCs w:val="20"/>
              </w:rPr>
            </w:pPr>
          </w:p>
        </w:tc>
        <w:tc>
          <w:tcPr>
            <w:tcW w:w="798" w:type="dxa"/>
            <w:vAlign w:val="center"/>
          </w:tcPr>
          <w:p w:rsidR="00622B17" w:rsidRPr="002B2499" w:rsidRDefault="00622B17" w:rsidP="009911DA">
            <w:pPr>
              <w:jc w:val="center"/>
              <w:rPr>
                <w:rFonts w:ascii="Palatino Linotype" w:hAnsi="Palatino Linotype"/>
                <w:sz w:val="20"/>
                <w:szCs w:val="20"/>
              </w:rPr>
            </w:pPr>
          </w:p>
        </w:tc>
        <w:tc>
          <w:tcPr>
            <w:tcW w:w="763"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w:t>
            </w:r>
          </w:p>
        </w:tc>
      </w:tr>
      <w:tr w:rsidR="00622B17" w:rsidRPr="002B2499" w:rsidTr="009911DA">
        <w:trPr>
          <w:jc w:val="center"/>
        </w:trPr>
        <w:tc>
          <w:tcPr>
            <w:tcW w:w="828" w:type="dxa"/>
            <w:shd w:val="clear" w:color="auto" w:fill="D9D9D9"/>
            <w:vAlign w:val="center"/>
          </w:tcPr>
          <w:p w:rsidR="00622B17" w:rsidRPr="002B2499" w:rsidRDefault="00622B17" w:rsidP="009911DA">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22B17" w:rsidRPr="002B2499" w:rsidRDefault="00622B17" w:rsidP="009911DA">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2B2499" w:rsidRDefault="00622B17" w:rsidP="009911DA">
            <w:pPr>
              <w:jc w:val="center"/>
              <w:rPr>
                <w:rFonts w:ascii="Palatino Linotype" w:hAnsi="Palatino Linotype"/>
                <w:sz w:val="20"/>
                <w:szCs w:val="20"/>
              </w:rPr>
            </w:pPr>
          </w:p>
        </w:tc>
        <w:tc>
          <w:tcPr>
            <w:tcW w:w="2360" w:type="dxa"/>
            <w:shd w:val="clear" w:color="auto" w:fill="D9D9D9"/>
            <w:vAlign w:val="center"/>
          </w:tcPr>
          <w:p w:rsidR="00622B17" w:rsidRPr="002B2499" w:rsidRDefault="00622B17" w:rsidP="009911DA">
            <w:pPr>
              <w:jc w:val="center"/>
              <w:rPr>
                <w:rFonts w:ascii="Palatino Linotype" w:hAnsi="Palatino Linotype"/>
                <w:sz w:val="20"/>
                <w:szCs w:val="20"/>
              </w:rPr>
            </w:pPr>
          </w:p>
        </w:tc>
      </w:tr>
      <w:tr w:rsidR="00622B17" w:rsidRPr="002B2499" w:rsidTr="009911DA">
        <w:trPr>
          <w:jc w:val="center"/>
        </w:trPr>
        <w:tc>
          <w:tcPr>
            <w:tcW w:w="828"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22B17" w:rsidRPr="002B2499" w:rsidRDefault="00622B17" w:rsidP="009911DA">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2B2499" w:rsidRDefault="00622B17" w:rsidP="009911DA">
            <w:pPr>
              <w:jc w:val="center"/>
              <w:rPr>
                <w:rFonts w:ascii="Palatino Linotype" w:hAnsi="Palatino Linotype"/>
                <w:sz w:val="20"/>
                <w:szCs w:val="20"/>
              </w:rPr>
            </w:pPr>
          </w:p>
        </w:tc>
        <w:tc>
          <w:tcPr>
            <w:tcW w:w="2360" w:type="dxa"/>
            <w:vAlign w:val="center"/>
          </w:tcPr>
          <w:p w:rsidR="00622B17" w:rsidRPr="002B2499" w:rsidRDefault="00622B17" w:rsidP="009911DA">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22B17" w:rsidRPr="00ED2C7F" w:rsidRDefault="00622B17" w:rsidP="0061789E">
      <w:pPr>
        <w:widowControl w:val="0"/>
        <w:suppressAutoHyphens/>
        <w:ind w:left="826"/>
        <w:jc w:val="both"/>
        <w:rPr>
          <w:rFonts w:ascii="Palatino Linotype" w:hAnsi="Palatino Linotype"/>
          <w:bCs/>
          <w:sz w:val="24"/>
          <w:szCs w:val="24"/>
        </w:rPr>
      </w:pPr>
    </w:p>
    <w:p w:rsidR="00622B17" w:rsidRPr="00ED2C7F" w:rsidRDefault="00622B17" w:rsidP="0061789E">
      <w:pPr>
        <w:widowControl w:val="0"/>
        <w:numPr>
          <w:ilvl w:val="1"/>
          <w:numId w:val="5"/>
        </w:numPr>
        <w:tabs>
          <w:tab w:val="num" w:pos="794"/>
        </w:tabs>
        <w:suppressAutoHyphens/>
        <w:ind w:left="788" w:hanging="221"/>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622B17" w:rsidRPr="00B14B74" w:rsidRDefault="00622B17" w:rsidP="0061789E">
      <w:pPr>
        <w:widowControl w:val="0"/>
        <w:suppressAutoHyphens/>
        <w:ind w:left="826"/>
        <w:jc w:val="both"/>
        <w:rPr>
          <w:rFonts w:ascii="Palatino Linotype" w:hAnsi="Palatino Linotype"/>
          <w:bCs/>
          <w:sz w:val="24"/>
          <w:szCs w:val="24"/>
          <w:lang w:eastAsia="en-US"/>
        </w:rPr>
      </w:pPr>
      <w:r w:rsidRPr="00ED2C7F">
        <w:rPr>
          <w:rFonts w:ascii="Palatino Linotype" w:hAnsi="Palatino Linotype"/>
          <w:bCs/>
          <w:sz w:val="24"/>
          <w:szCs w:val="24"/>
        </w:rPr>
        <w:t xml:space="preserve">A nemzeti köznevelésről szóló 2011. évi CXC. törvény 54. § (2) a) pontja szerinti </w:t>
      </w:r>
    </w:p>
    <w:p w:rsidR="00622B17" w:rsidRPr="00A226FD" w:rsidRDefault="00622B17" w:rsidP="0061789E">
      <w:pPr>
        <w:jc w:val="both"/>
        <w:rPr>
          <w:rFonts w:ascii="Palatino Linotype" w:hAnsi="Palatino Linotype"/>
          <w:bCs/>
        </w:rPr>
      </w:pPr>
    </w:p>
    <w:p w:rsidR="00622B17" w:rsidRPr="0061789E" w:rsidRDefault="00622B17" w:rsidP="008B3CC2">
      <w:pPr>
        <w:jc w:val="both"/>
        <w:rPr>
          <w:rFonts w:ascii="Palatino Linotype" w:hAnsi="Palatino Linotype"/>
          <w:b/>
          <w:bCs/>
          <w:sz w:val="44"/>
          <w:szCs w:val="44"/>
        </w:rPr>
      </w:pPr>
      <w:r w:rsidRPr="00A226FD">
        <w:rPr>
          <w:rFonts w:ascii="Palatino Linotype" w:hAnsi="Palatino Linotype"/>
          <w:bCs/>
        </w:rPr>
        <w:br w:type="page"/>
      </w:r>
    </w:p>
    <w:p w:rsidR="00622B17" w:rsidRPr="0061789E" w:rsidRDefault="00622B17" w:rsidP="008B3CC2">
      <w:pPr>
        <w:widowControl w:val="0"/>
        <w:suppressAutoHyphens/>
        <w:jc w:val="center"/>
        <w:rPr>
          <w:rFonts w:ascii="Palatino Linotype" w:hAnsi="Palatino Linotype"/>
          <w:b/>
          <w:bCs/>
          <w:sz w:val="44"/>
          <w:szCs w:val="44"/>
        </w:rPr>
      </w:pPr>
    </w:p>
    <w:p w:rsidR="00622B17" w:rsidRPr="0061789E" w:rsidRDefault="00622B17" w:rsidP="008B3CC2">
      <w:pPr>
        <w:widowControl w:val="0"/>
        <w:suppressAutoHyphens/>
        <w:jc w:val="center"/>
        <w:rPr>
          <w:rFonts w:ascii="Palatino Linotype" w:hAnsi="Palatino Linotype"/>
          <w:b/>
          <w:bCs/>
          <w:sz w:val="44"/>
          <w:szCs w:val="44"/>
        </w:rPr>
      </w:pPr>
    </w:p>
    <w:p w:rsidR="00622B17" w:rsidRPr="0061789E" w:rsidRDefault="00622B17" w:rsidP="008B3CC2">
      <w:pPr>
        <w:widowControl w:val="0"/>
        <w:suppressAutoHyphens/>
        <w:jc w:val="center"/>
        <w:rPr>
          <w:rFonts w:ascii="Palatino Linotype" w:hAnsi="Palatino Linotype"/>
          <w:b/>
          <w:bCs/>
          <w:sz w:val="44"/>
          <w:szCs w:val="44"/>
        </w:rPr>
      </w:pPr>
    </w:p>
    <w:p w:rsidR="00622B17" w:rsidRPr="0061789E" w:rsidRDefault="00622B17" w:rsidP="008B3CC2">
      <w:pPr>
        <w:widowControl w:val="0"/>
        <w:suppressAutoHyphens/>
        <w:jc w:val="center"/>
        <w:rPr>
          <w:rFonts w:ascii="Palatino Linotype" w:hAnsi="Palatino Linotype"/>
          <w:b/>
          <w:bCs/>
          <w:sz w:val="44"/>
          <w:szCs w:val="44"/>
        </w:rPr>
      </w:pPr>
    </w:p>
    <w:p w:rsidR="00622B17" w:rsidRPr="0061789E" w:rsidRDefault="00622B17" w:rsidP="008B3CC2">
      <w:pPr>
        <w:widowControl w:val="0"/>
        <w:suppressAutoHyphens/>
        <w:jc w:val="center"/>
        <w:rPr>
          <w:rFonts w:ascii="Palatino Linotype" w:hAnsi="Palatino Linotype"/>
          <w:b/>
          <w:bCs/>
          <w:sz w:val="44"/>
          <w:szCs w:val="44"/>
        </w:rPr>
      </w:pPr>
    </w:p>
    <w:p w:rsidR="00622B17"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8B3CC2">
      <w:pPr>
        <w:widowControl w:val="0"/>
        <w:suppressAutoHyphens/>
        <w:jc w:val="center"/>
        <w:rPr>
          <w:rFonts w:ascii="Palatino Linotype" w:hAnsi="Palatino Linotype"/>
          <w:b/>
          <w:sz w:val="44"/>
          <w:szCs w:val="44"/>
        </w:rPr>
      </w:pPr>
    </w:p>
    <w:p w:rsidR="00622B17" w:rsidRPr="00A226FD"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11499-12 azonosító számú</w:t>
      </w:r>
    </w:p>
    <w:p w:rsidR="00622B17" w:rsidRPr="00A226FD" w:rsidRDefault="00622B17" w:rsidP="008B3CC2">
      <w:pPr>
        <w:widowControl w:val="0"/>
        <w:suppressAutoHyphens/>
        <w:jc w:val="center"/>
        <w:rPr>
          <w:rFonts w:ascii="Palatino Linotype" w:hAnsi="Palatino Linotype"/>
          <w:sz w:val="44"/>
          <w:szCs w:val="44"/>
        </w:rPr>
      </w:pPr>
    </w:p>
    <w:p w:rsidR="00622B17"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Foglalkoztatás II.</w:t>
      </w:r>
    </w:p>
    <w:p w:rsidR="00622B17" w:rsidRPr="00A226FD" w:rsidRDefault="00622B17" w:rsidP="008B3CC2">
      <w:pPr>
        <w:widowControl w:val="0"/>
        <w:suppressAutoHyphens/>
        <w:jc w:val="center"/>
        <w:rPr>
          <w:rFonts w:ascii="Palatino Linotype" w:hAnsi="Palatino Linotype"/>
          <w:b/>
          <w:sz w:val="44"/>
          <w:szCs w:val="44"/>
        </w:rPr>
      </w:pPr>
    </w:p>
    <w:p w:rsidR="00622B17" w:rsidRPr="00A226FD"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p>
    <w:p w:rsidR="00622B17" w:rsidRPr="00A226FD" w:rsidRDefault="00622B17" w:rsidP="008B3CC2">
      <w:pPr>
        <w:widowControl w:val="0"/>
        <w:suppressAutoHyphens/>
        <w:ind w:left="-15"/>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D1140D" w:rsidRDefault="00622B17" w:rsidP="0061789E">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11499-12 </w:t>
      </w:r>
      <w:r w:rsidRPr="00D1140D">
        <w:rPr>
          <w:rFonts w:ascii="Palatino Linotype" w:hAnsi="Palatino Linotype"/>
          <w:b/>
          <w:sz w:val="24"/>
          <w:szCs w:val="24"/>
        </w:rPr>
        <w:t>azonosító számú, Foglalkoztatás II.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622B17" w:rsidRPr="000F0B28" w:rsidTr="000F0B2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11499-12</w:t>
            </w:r>
          </w:p>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Foglalkoztatás II.</w:t>
            </w:r>
          </w:p>
        </w:tc>
      </w:tr>
      <w:tr w:rsidR="00622B17" w:rsidRPr="000F0B28" w:rsidTr="000F0B2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22B17" w:rsidRPr="000F0B28" w:rsidRDefault="00622B17" w:rsidP="009911D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622B17" w:rsidRPr="000F0B28" w:rsidRDefault="00622B17" w:rsidP="009911DA">
            <w:pPr>
              <w:ind w:left="57"/>
              <w:rPr>
                <w:rFonts w:ascii="Palatino Linotype" w:hAnsi="Palatino Linotype" w:cs="Arial"/>
                <w:sz w:val="20"/>
                <w:szCs w:val="20"/>
              </w:rPr>
            </w:pPr>
            <w:r w:rsidRPr="000F0B28">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622B17" w:rsidRPr="000F0B28" w:rsidRDefault="00622B17" w:rsidP="009911DA">
            <w:pPr>
              <w:ind w:left="57"/>
              <w:rPr>
                <w:rFonts w:ascii="Palatino Linotype" w:hAnsi="Palatino Linotype" w:cs="Arial"/>
                <w:sz w:val="20"/>
                <w:szCs w:val="20"/>
              </w:rPr>
            </w:pPr>
            <w:r w:rsidRPr="000F0B28">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622B17" w:rsidRPr="000F0B28" w:rsidRDefault="00622B17" w:rsidP="009911DA">
            <w:pPr>
              <w:ind w:left="57"/>
              <w:rPr>
                <w:rFonts w:ascii="Palatino Linotype" w:hAnsi="Palatino Linotype" w:cs="Arial"/>
                <w:sz w:val="20"/>
                <w:szCs w:val="20"/>
              </w:rPr>
            </w:pPr>
            <w:r w:rsidRPr="000F0B28">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622B17" w:rsidRPr="000F0B28" w:rsidRDefault="00622B17" w:rsidP="009911DA">
            <w:pPr>
              <w:ind w:left="57"/>
              <w:rPr>
                <w:rFonts w:ascii="Palatino Linotype" w:hAnsi="Palatino Linotype" w:cs="Arial"/>
                <w:sz w:val="20"/>
                <w:szCs w:val="20"/>
              </w:rPr>
            </w:pPr>
            <w:r w:rsidRPr="000F0B28">
              <w:rPr>
                <w:rFonts w:ascii="Palatino Linotype" w:hAnsi="Palatino Linotype" w:cs="Arial"/>
                <w:sz w:val="20"/>
                <w:szCs w:val="20"/>
              </w:rPr>
              <w:t>Munkanélküliség</w:t>
            </w: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FELADATOK</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sz w:val="20"/>
                <w:szCs w:val="20"/>
              </w:rPr>
            </w:pPr>
            <w:r w:rsidRPr="000F0B28">
              <w:rPr>
                <w:rFonts w:ascii="Palatino Linotype" w:hAnsi="Palatino Linotype"/>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SZAKMAI ISMERETEK</w:t>
            </w:r>
          </w:p>
        </w:tc>
      </w:tr>
      <w:tr w:rsidR="00622B17" w:rsidRPr="000F0B28" w:rsidTr="000F0B28">
        <w:trPr>
          <w:trHeight w:val="6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6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r>
      <w:tr w:rsidR="00622B17" w:rsidRPr="000F0B28" w:rsidTr="000F0B28">
        <w:trPr>
          <w:trHeight w:val="6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sz w:val="20"/>
                <w:szCs w:val="20"/>
              </w:rPr>
              <w:t>x</w:t>
            </w:r>
          </w:p>
        </w:tc>
      </w:tr>
      <w:tr w:rsidR="00622B17" w:rsidRPr="000F0B28" w:rsidTr="000F0B28">
        <w:trPr>
          <w:trHeight w:val="600"/>
          <w:jc w:val="center"/>
        </w:trPr>
        <w:tc>
          <w:tcPr>
            <w:tcW w:w="5040" w:type="dxa"/>
            <w:tcBorders>
              <w:top w:val="nil"/>
              <w:left w:val="single" w:sz="4" w:space="0" w:color="auto"/>
              <w:bottom w:val="single" w:sz="4" w:space="0" w:color="auto"/>
              <w:right w:val="single" w:sz="4" w:space="0" w:color="auto"/>
            </w:tcBorders>
            <w:vAlign w:val="center"/>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SZAKMAI KÉSZSÉGEK</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Elemi szintű számítógép használat</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SZEMÉLYES KOMPETENCIÁK</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TÁRSAS KOMPETENCIÁK</w:t>
            </w:r>
          </w:p>
        </w:tc>
      </w:tr>
      <w:tr w:rsidR="00622B17" w:rsidRPr="000F0B28" w:rsidTr="000F0B2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Kapcsolatteremtő készség</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lastRenderedPageBreak/>
              <w:t>Határozottság</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MÓDSZERKOMPETENCIÁK</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vAlign w:val="bottom"/>
          </w:tcPr>
          <w:p w:rsidR="00622B17" w:rsidRPr="000F0B28" w:rsidRDefault="00622B17" w:rsidP="009911DA">
            <w:pPr>
              <w:rPr>
                <w:rFonts w:ascii="Palatino Linotype" w:hAnsi="Palatino Linotype" w:cs="Arial"/>
                <w:sz w:val="20"/>
                <w:szCs w:val="20"/>
              </w:rPr>
            </w:pPr>
            <w:r w:rsidRPr="000F0B28">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r w:rsidR="00622B17" w:rsidRPr="000F0B28" w:rsidTr="000F0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22B17" w:rsidRPr="000F0B28" w:rsidRDefault="00622B17" w:rsidP="009911DA">
            <w:pPr>
              <w:jc w:val="both"/>
              <w:rPr>
                <w:rFonts w:ascii="Palatino Linotype" w:hAnsi="Palatino Linotype" w:cs="Arial"/>
                <w:sz w:val="20"/>
                <w:szCs w:val="20"/>
              </w:rPr>
            </w:pPr>
            <w:r w:rsidRPr="000F0B28">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0F0B28" w:rsidRDefault="00622B17" w:rsidP="009911DA">
            <w:pPr>
              <w:jc w:val="center"/>
              <w:rPr>
                <w:rFonts w:ascii="Palatino Linotype" w:hAnsi="Palatino Linotype" w:cs="Arial"/>
                <w:sz w:val="20"/>
                <w:szCs w:val="20"/>
              </w:rPr>
            </w:pPr>
            <w:r w:rsidRPr="000F0B28">
              <w:rPr>
                <w:rFonts w:ascii="Palatino Linotype" w:hAnsi="Palatino Linotype" w:cs="Arial"/>
                <w:sz w:val="20"/>
                <w:szCs w:val="20"/>
              </w:rPr>
              <w:t>x</w:t>
            </w:r>
          </w:p>
        </w:tc>
      </w:tr>
    </w:tbl>
    <w:p w:rsidR="00622B17" w:rsidRPr="00D1140D" w:rsidRDefault="00622B17" w:rsidP="0061789E">
      <w:pPr>
        <w:widowControl w:val="0"/>
        <w:suppressAutoHyphens/>
        <w:ind w:left="-15"/>
        <w:jc w:val="both"/>
        <w:rPr>
          <w:rFonts w:ascii="Palatino Linotype" w:hAnsi="Palatino Linotype"/>
          <w:sz w:val="24"/>
          <w:szCs w:val="24"/>
        </w:rPr>
      </w:pPr>
    </w:p>
    <w:p w:rsidR="00622B17" w:rsidRPr="00D1140D" w:rsidRDefault="00622B17" w:rsidP="0061789E">
      <w:pPr>
        <w:widowControl w:val="0"/>
        <w:suppressAutoHyphens/>
        <w:ind w:left="-15"/>
        <w:jc w:val="both"/>
        <w:rPr>
          <w:rFonts w:ascii="Palatino Linotype" w:hAnsi="Palatino Linotype"/>
          <w:b/>
          <w:sz w:val="24"/>
          <w:szCs w:val="24"/>
        </w:rPr>
      </w:pPr>
    </w:p>
    <w:p w:rsidR="00622B17" w:rsidRPr="00D1140D" w:rsidRDefault="00622B17" w:rsidP="0061789E">
      <w:pPr>
        <w:widowControl w:val="0"/>
        <w:suppressAutoHyphens/>
        <w:rPr>
          <w:rFonts w:ascii="Palatino Linotype" w:hAnsi="Palatino Linotype"/>
          <w:b/>
          <w:bCs/>
          <w:iCs/>
          <w:sz w:val="24"/>
          <w:szCs w:val="24"/>
        </w:rPr>
      </w:pPr>
      <w:r w:rsidRPr="00D1140D">
        <w:rPr>
          <w:rFonts w:ascii="Palatino Linotype" w:hAnsi="Palatino Linotype"/>
          <w:b/>
          <w:sz w:val="24"/>
          <w:szCs w:val="24"/>
        </w:rPr>
        <w:br w:type="page"/>
      </w:r>
    </w:p>
    <w:p w:rsidR="00622B17" w:rsidRPr="00D1140D" w:rsidRDefault="00622B17" w:rsidP="000F0B28">
      <w:pPr>
        <w:widowControl w:val="0"/>
        <w:numPr>
          <w:ilvl w:val="0"/>
          <w:numId w:val="31"/>
        </w:numPr>
        <w:suppressAutoHyphens/>
        <w:jc w:val="both"/>
        <w:rPr>
          <w:rFonts w:ascii="Palatino Linotype" w:hAnsi="Palatino Linotype"/>
          <w:b/>
          <w:bCs/>
          <w:iCs/>
          <w:sz w:val="24"/>
          <w:szCs w:val="24"/>
        </w:rPr>
      </w:pPr>
      <w:r w:rsidRPr="00D1140D">
        <w:rPr>
          <w:rFonts w:ascii="Palatino Linotype" w:hAnsi="Palatino Linotype"/>
          <w:b/>
          <w:kern w:val="1"/>
          <w:sz w:val="24"/>
          <w:szCs w:val="24"/>
          <w:lang w:eastAsia="hi-IN" w:bidi="hi-IN"/>
        </w:rPr>
        <w:t>Foglalkoztatás II. tantárgy</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sz w:val="24"/>
          <w:szCs w:val="24"/>
        </w:rPr>
        <w:t>16 óra</w:t>
      </w:r>
    </w:p>
    <w:p w:rsidR="00622B17" w:rsidRPr="00D1140D" w:rsidRDefault="00622B17" w:rsidP="000F0B28">
      <w:pPr>
        <w:jc w:val="both"/>
        <w:rPr>
          <w:rFonts w:ascii="Palatino Linotype" w:hAnsi="Palatino Linotype"/>
          <w:b/>
          <w:sz w:val="24"/>
          <w:szCs w:val="24"/>
        </w:rPr>
      </w:pPr>
    </w:p>
    <w:p w:rsidR="00622B17" w:rsidRPr="0071102B" w:rsidRDefault="00622B17" w:rsidP="000F0B28">
      <w:pPr>
        <w:pStyle w:val="Listaszerbekezds"/>
        <w:widowControl w:val="0"/>
        <w:suppressAutoHyphen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2.1. </w:t>
      </w:r>
      <w:r w:rsidRPr="0071102B">
        <w:rPr>
          <w:rFonts w:ascii="Palatino Linotype" w:hAnsi="Palatino Linotype"/>
          <w:b/>
          <w:sz w:val="24"/>
          <w:szCs w:val="24"/>
        </w:rPr>
        <w:t>A tantárgy tanításának célja</w:t>
      </w:r>
    </w:p>
    <w:p w:rsidR="00622B17" w:rsidRPr="002D3838" w:rsidRDefault="00622B17" w:rsidP="000F0B28">
      <w:pPr>
        <w:ind w:left="567"/>
        <w:jc w:val="both"/>
        <w:rPr>
          <w:rFonts w:ascii="Palatino Linotype" w:hAnsi="Palatino Linotype"/>
          <w:sz w:val="24"/>
          <w:szCs w:val="24"/>
        </w:rPr>
      </w:pPr>
      <w:r w:rsidRPr="002D383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22B17" w:rsidRPr="00D1140D" w:rsidRDefault="00622B17" w:rsidP="000F0B28">
      <w:pPr>
        <w:jc w:val="both"/>
        <w:rPr>
          <w:rFonts w:ascii="Palatino Linotype" w:hAnsi="Palatino Linotype"/>
          <w:sz w:val="24"/>
          <w:szCs w:val="24"/>
        </w:rPr>
      </w:pPr>
    </w:p>
    <w:p w:rsidR="00622B17" w:rsidRPr="0071102B" w:rsidRDefault="00622B17" w:rsidP="000F0B28">
      <w:pPr>
        <w:pStyle w:val="Listaszerbekezds"/>
        <w:widowControl w:val="0"/>
        <w:suppressAutoHyphen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2.2. </w:t>
      </w:r>
      <w:r w:rsidRPr="0071102B">
        <w:rPr>
          <w:rFonts w:ascii="Palatino Linotype" w:hAnsi="Palatino Linotype"/>
          <w:b/>
          <w:sz w:val="24"/>
          <w:szCs w:val="24"/>
        </w:rPr>
        <w:t>Kapcsolódó közismereti, szakmai tartalmak</w:t>
      </w:r>
    </w:p>
    <w:p w:rsidR="00622B17" w:rsidRPr="00D1140D" w:rsidRDefault="00622B17" w:rsidP="000F0B28">
      <w:pPr>
        <w:ind w:firstLine="567"/>
        <w:jc w:val="both"/>
        <w:rPr>
          <w:rFonts w:ascii="Palatino Linotype" w:hAnsi="Palatino Linotype"/>
          <w:bCs/>
          <w:iCs/>
          <w:sz w:val="24"/>
          <w:szCs w:val="24"/>
        </w:rPr>
      </w:pPr>
      <w:r w:rsidRPr="00D1140D">
        <w:rPr>
          <w:rFonts w:ascii="Palatino Linotype" w:hAnsi="Palatino Linotype"/>
          <w:bCs/>
          <w:iCs/>
          <w:sz w:val="24"/>
          <w:szCs w:val="24"/>
        </w:rPr>
        <w:t>-</w:t>
      </w:r>
    </w:p>
    <w:p w:rsidR="00622B17" w:rsidRPr="00D1140D" w:rsidRDefault="00622B17" w:rsidP="000F0B28">
      <w:pPr>
        <w:jc w:val="both"/>
        <w:rPr>
          <w:rFonts w:ascii="Palatino Linotype" w:hAnsi="Palatino Linotype"/>
          <w:b/>
          <w:bCs/>
          <w:iCs/>
          <w:sz w:val="24"/>
          <w:szCs w:val="24"/>
        </w:rPr>
      </w:pPr>
    </w:p>
    <w:p w:rsidR="00622B17" w:rsidRPr="00D1140D" w:rsidRDefault="00622B17" w:rsidP="000F0B28">
      <w:pPr>
        <w:widowControl w:val="0"/>
        <w:suppressAutoHyphens/>
        <w:ind w:left="567"/>
        <w:jc w:val="both"/>
        <w:rPr>
          <w:rFonts w:ascii="Palatino Linotype" w:hAnsi="Palatino Linotype"/>
          <w:b/>
          <w:bCs/>
          <w:iCs/>
          <w:sz w:val="24"/>
          <w:szCs w:val="24"/>
        </w:rPr>
      </w:pPr>
      <w:r>
        <w:rPr>
          <w:rFonts w:ascii="Palatino Linotype" w:hAnsi="Palatino Linotype"/>
          <w:b/>
          <w:sz w:val="24"/>
          <w:szCs w:val="24"/>
        </w:rPr>
        <w:t xml:space="preserve">2.3. </w:t>
      </w:r>
      <w:r w:rsidRPr="00D1140D">
        <w:rPr>
          <w:rFonts w:ascii="Palatino Linotype" w:hAnsi="Palatino Linotype"/>
          <w:b/>
          <w:sz w:val="24"/>
          <w:szCs w:val="24"/>
        </w:rPr>
        <w:t xml:space="preserve">Témakörök </w:t>
      </w:r>
    </w:p>
    <w:p w:rsidR="00622B17" w:rsidRPr="00D1140D" w:rsidRDefault="00622B17" w:rsidP="000F0B28">
      <w:pPr>
        <w:jc w:val="both"/>
        <w:rPr>
          <w:rFonts w:ascii="Palatino Linotype" w:hAnsi="Palatino Linotype"/>
          <w:b/>
          <w:bCs/>
          <w:iCs/>
          <w:sz w:val="24"/>
          <w:szCs w:val="24"/>
        </w:rPr>
      </w:pPr>
    </w:p>
    <w:p w:rsidR="00622B17" w:rsidRPr="00D1140D" w:rsidRDefault="00622B17" w:rsidP="000F0B28">
      <w:pPr>
        <w:ind w:left="709" w:hanging="142"/>
        <w:jc w:val="both"/>
        <w:rPr>
          <w:rFonts w:ascii="Palatino Linotype" w:hAnsi="Palatino Linotype"/>
          <w:b/>
          <w:sz w:val="24"/>
          <w:szCs w:val="24"/>
        </w:rPr>
      </w:pPr>
      <w:r>
        <w:rPr>
          <w:rFonts w:ascii="Palatino Linotype" w:hAnsi="Palatino Linotype"/>
          <w:b/>
          <w:sz w:val="24"/>
          <w:szCs w:val="24"/>
        </w:rPr>
        <w:t xml:space="preserve">2.3.1. </w:t>
      </w:r>
      <w:r w:rsidRPr="00D1140D">
        <w:rPr>
          <w:rFonts w:ascii="Palatino Linotype" w:hAnsi="Palatino Linotype"/>
          <w:b/>
          <w:sz w:val="24"/>
          <w:szCs w:val="24"/>
        </w:rPr>
        <w:t>Munkajogi alapismeretek</w:t>
      </w:r>
      <w:r w:rsidRPr="00D1140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622B17" w:rsidRPr="00D1140D" w:rsidRDefault="00622B17" w:rsidP="000F0B28">
      <w:pPr>
        <w:ind w:left="708"/>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Speciális jogviszonyok: </w:t>
      </w:r>
      <w:r>
        <w:rPr>
          <w:rFonts w:ascii="Palatino Linotype" w:hAnsi="Palatino Linotype"/>
          <w:kern w:val="1"/>
          <w:sz w:val="24"/>
          <w:szCs w:val="24"/>
          <w:lang w:eastAsia="hi-IN" w:bidi="hi-IN"/>
        </w:rPr>
        <w:t xml:space="preserve">egyszerűsített foglalkoztatás, fajtái: </w:t>
      </w:r>
      <w:r w:rsidRPr="00D1140D">
        <w:rPr>
          <w:rFonts w:ascii="Palatino Linotype" w:hAnsi="Palatino Linotype"/>
          <w:kern w:val="1"/>
          <w:sz w:val="24"/>
          <w:szCs w:val="24"/>
          <w:lang w:eastAsia="hi-IN" w:bidi="hi-IN"/>
        </w:rPr>
        <w:t xml:space="preserve">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22B17" w:rsidRPr="00D1140D" w:rsidRDefault="00622B17" w:rsidP="000F0B28">
      <w:pPr>
        <w:ind w:firstLine="540"/>
        <w:jc w:val="both"/>
        <w:rPr>
          <w:rFonts w:ascii="Palatino Linotype" w:hAnsi="Palatino Linotype"/>
          <w:sz w:val="24"/>
          <w:szCs w:val="24"/>
        </w:rPr>
      </w:pPr>
    </w:p>
    <w:p w:rsidR="00622B17" w:rsidRPr="00D1140D" w:rsidRDefault="00622B17" w:rsidP="000F0B28">
      <w:pPr>
        <w:ind w:left="709" w:hanging="142"/>
        <w:jc w:val="both"/>
        <w:rPr>
          <w:rFonts w:ascii="Palatino Linotype" w:hAnsi="Palatino Linotype"/>
          <w:b/>
          <w:sz w:val="24"/>
          <w:szCs w:val="24"/>
        </w:rPr>
      </w:pPr>
      <w:r>
        <w:rPr>
          <w:rFonts w:ascii="Palatino Linotype" w:hAnsi="Palatino Linotype"/>
          <w:b/>
          <w:kern w:val="1"/>
          <w:sz w:val="24"/>
          <w:szCs w:val="24"/>
          <w:lang w:eastAsia="hi-IN" w:bidi="hi-IN"/>
        </w:rPr>
        <w:t xml:space="preserve">2.3.2. </w:t>
      </w:r>
      <w:r w:rsidRPr="00D1140D">
        <w:rPr>
          <w:rFonts w:ascii="Palatino Linotype" w:hAnsi="Palatino Linotype"/>
          <w:b/>
          <w:kern w:val="1"/>
          <w:sz w:val="24"/>
          <w:szCs w:val="24"/>
          <w:lang w:eastAsia="hi-IN" w:bidi="hi-IN"/>
        </w:rPr>
        <w:t>Munkaviszony létesítése</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8308F3">
        <w:rPr>
          <w:rFonts w:ascii="Palatino Linotype" w:hAnsi="Palatino Linotype"/>
          <w:b/>
          <w:i/>
          <w:sz w:val="24"/>
          <w:szCs w:val="24"/>
        </w:rPr>
        <w:t xml:space="preserve">4 </w:t>
      </w:r>
      <w:r w:rsidRPr="00D1140D">
        <w:rPr>
          <w:rFonts w:ascii="Palatino Linotype" w:hAnsi="Palatino Linotype"/>
          <w:b/>
          <w:i/>
          <w:sz w:val="24"/>
          <w:szCs w:val="24"/>
        </w:rPr>
        <w:t>óra</w:t>
      </w:r>
    </w:p>
    <w:p w:rsidR="00622B17" w:rsidRPr="00D1140D" w:rsidRDefault="00622B17" w:rsidP="000F0B28">
      <w:pPr>
        <w:ind w:left="708"/>
        <w:jc w:val="both"/>
        <w:rPr>
          <w:rFonts w:ascii="Palatino Linotype" w:hAnsi="Palatino Linotype"/>
          <w:sz w:val="24"/>
          <w:szCs w:val="24"/>
        </w:rPr>
      </w:pPr>
      <w:r w:rsidRPr="00D1140D">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622B17" w:rsidRPr="00D1140D" w:rsidRDefault="00622B17" w:rsidP="000F0B28">
      <w:pPr>
        <w:ind w:left="708"/>
        <w:jc w:val="both"/>
        <w:rPr>
          <w:rFonts w:ascii="Palatino Linotype" w:hAnsi="Palatino Linotype"/>
          <w:sz w:val="24"/>
          <w:szCs w:val="24"/>
        </w:rPr>
      </w:pPr>
      <w:r w:rsidRPr="00D1140D">
        <w:rPr>
          <w:rFonts w:ascii="Palatino Linotype" w:hAnsi="Palatino Linotype"/>
          <w:sz w:val="24"/>
          <w:szCs w:val="24"/>
        </w:rPr>
        <w:t>Munkavállaláshoz szükséges iratok, munkaviszony megszűnésekor a munkáltató által kiadandó dokumentumok.</w:t>
      </w:r>
    </w:p>
    <w:p w:rsidR="00622B17" w:rsidRPr="00D1140D" w:rsidRDefault="00622B17" w:rsidP="000F0B28">
      <w:pPr>
        <w:ind w:left="708"/>
        <w:jc w:val="both"/>
        <w:rPr>
          <w:rFonts w:ascii="Palatino Linotype" w:hAnsi="Palatino Linotype"/>
          <w:sz w:val="24"/>
          <w:szCs w:val="24"/>
        </w:rPr>
      </w:pPr>
      <w:r w:rsidRPr="00D1140D">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22B17" w:rsidRPr="00D1140D" w:rsidRDefault="00622B17" w:rsidP="000F0B28">
      <w:pPr>
        <w:ind w:left="708"/>
        <w:jc w:val="both"/>
        <w:rPr>
          <w:rFonts w:ascii="Palatino Linotype" w:hAnsi="Palatino Linotype"/>
          <w:sz w:val="24"/>
          <w:szCs w:val="24"/>
        </w:rPr>
      </w:pPr>
    </w:p>
    <w:p w:rsidR="00622B17" w:rsidRPr="00D1140D" w:rsidRDefault="00622B17" w:rsidP="000F0B28">
      <w:pPr>
        <w:ind w:left="709" w:hanging="142"/>
        <w:jc w:val="both"/>
        <w:rPr>
          <w:rFonts w:ascii="Palatino Linotype" w:hAnsi="Palatino Linotype"/>
          <w:b/>
          <w:sz w:val="24"/>
          <w:szCs w:val="24"/>
        </w:rPr>
      </w:pPr>
      <w:r>
        <w:rPr>
          <w:rFonts w:ascii="Palatino Linotype" w:hAnsi="Palatino Linotype"/>
          <w:b/>
          <w:kern w:val="1"/>
          <w:sz w:val="24"/>
          <w:szCs w:val="24"/>
          <w:lang w:eastAsia="hi-IN" w:bidi="hi-IN"/>
        </w:rPr>
        <w:t xml:space="preserve">2.3.3. </w:t>
      </w:r>
      <w:r w:rsidRPr="00D1140D">
        <w:rPr>
          <w:rFonts w:ascii="Palatino Linotype" w:hAnsi="Palatino Linotype"/>
          <w:b/>
          <w:kern w:val="1"/>
          <w:sz w:val="24"/>
          <w:szCs w:val="24"/>
          <w:lang w:eastAsia="hi-IN" w:bidi="hi-IN"/>
        </w:rPr>
        <w:t>Álláskeresés</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622B17" w:rsidRPr="00D1140D" w:rsidRDefault="00622B17" w:rsidP="000F0B28">
      <w:pPr>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Állásinterjú: felkészülés, megjelenés, szereplés az állásinterjún, testbeszéd szerepe.</w:t>
      </w:r>
    </w:p>
    <w:p w:rsidR="00622B17" w:rsidRPr="00D1140D" w:rsidRDefault="00622B17" w:rsidP="000F0B28">
      <w:pPr>
        <w:ind w:left="720"/>
        <w:jc w:val="both"/>
        <w:rPr>
          <w:rFonts w:ascii="Palatino Linotype" w:hAnsi="Palatino Linotype"/>
          <w:sz w:val="24"/>
          <w:szCs w:val="24"/>
        </w:rPr>
      </w:pPr>
    </w:p>
    <w:p w:rsidR="00622B17" w:rsidRPr="00D1140D" w:rsidRDefault="00622B17" w:rsidP="000F0B28">
      <w:pPr>
        <w:ind w:left="709" w:hanging="142"/>
        <w:jc w:val="both"/>
        <w:rPr>
          <w:rFonts w:ascii="Palatino Linotype" w:hAnsi="Palatino Linotype"/>
          <w:b/>
          <w:sz w:val="24"/>
          <w:szCs w:val="24"/>
        </w:rPr>
      </w:pPr>
      <w:r>
        <w:rPr>
          <w:rFonts w:ascii="Palatino Linotype" w:hAnsi="Palatino Linotype"/>
          <w:b/>
          <w:kern w:val="1"/>
          <w:sz w:val="24"/>
          <w:szCs w:val="24"/>
          <w:lang w:eastAsia="hi-IN" w:bidi="hi-IN"/>
        </w:rPr>
        <w:t>2.3.4. Munkanélküliség</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4 óra</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w:t>
      </w:r>
      <w:r>
        <w:rPr>
          <w:rFonts w:ascii="Palatino Linotype" w:hAnsi="Palatino Linotype"/>
          <w:sz w:val="24"/>
          <w:szCs w:val="24"/>
        </w:rPr>
        <w:t xml:space="preserve">bb kritériumai; együttműködési </w:t>
      </w:r>
      <w:r w:rsidRPr="00D1140D">
        <w:rPr>
          <w:rFonts w:ascii="Palatino Linotype" w:hAnsi="Palatino Linotype"/>
          <w:sz w:val="24"/>
          <w:szCs w:val="24"/>
        </w:rPr>
        <w:t>kötelezettség megszegésének szankciói; nyilvántartás szünetelése, nyilvántartásból való törlés; munkaügyi szervezet által nyújtott szolgáltatások, kiemelten a munkaközvetítés.</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 xml:space="preserve">Foglalkoztatást helyettesítő támogatás. </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Közfoglalkoztatás:</w:t>
      </w:r>
      <w:r>
        <w:rPr>
          <w:rFonts w:ascii="Palatino Linotype" w:hAnsi="Palatino Linotype"/>
          <w:sz w:val="24"/>
          <w:szCs w:val="24"/>
        </w:rPr>
        <w:t xml:space="preserve"> a</w:t>
      </w:r>
      <w:r w:rsidRPr="00D1140D">
        <w:rPr>
          <w:rFonts w:ascii="Palatino Linotype" w:hAnsi="Palatino Linotype"/>
          <w:sz w:val="24"/>
          <w:szCs w:val="24"/>
        </w:rPr>
        <w:t xml:space="preserve"> köz</w:t>
      </w:r>
      <w:r>
        <w:rPr>
          <w:rFonts w:ascii="Palatino Linotype" w:hAnsi="Palatino Linotype"/>
          <w:sz w:val="24"/>
          <w:szCs w:val="24"/>
        </w:rPr>
        <w:t>fog</w:t>
      </w:r>
      <w:r w:rsidRPr="00D1140D">
        <w:rPr>
          <w:rFonts w:ascii="Palatino Linotype" w:hAnsi="Palatino Linotype"/>
          <w:sz w:val="24"/>
          <w:szCs w:val="24"/>
        </w:rPr>
        <w:t>lalkoztatás célja, közfoglalkozatás célcsoportja, közfoglalkozatás főbb szabályai</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 xml:space="preserve">Munkaügyi szervezet: Nemzeti Foglalkoztatási Szervezet (NFSZ) felépítése, Nemzeti Munkaügyi Hivatal, munkaügyi központ, kirendeltség feladatai. </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22B17" w:rsidRPr="00D1140D" w:rsidRDefault="00622B17" w:rsidP="000F0B28">
      <w:pPr>
        <w:ind w:left="720"/>
        <w:jc w:val="both"/>
        <w:rPr>
          <w:rFonts w:ascii="Palatino Linotype" w:hAnsi="Palatino Linotype"/>
          <w:sz w:val="24"/>
          <w:szCs w:val="24"/>
        </w:rPr>
      </w:pPr>
      <w:r w:rsidRPr="00D1140D">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622B17" w:rsidRPr="00D1140D" w:rsidRDefault="00622B17" w:rsidP="000F0B28">
      <w:pPr>
        <w:jc w:val="both"/>
        <w:rPr>
          <w:rFonts w:ascii="Palatino Linotype" w:hAnsi="Palatino Linotype"/>
          <w:sz w:val="24"/>
          <w:szCs w:val="24"/>
        </w:rPr>
      </w:pPr>
    </w:p>
    <w:p w:rsidR="00622B17" w:rsidRPr="00D1140D" w:rsidRDefault="00622B17" w:rsidP="000F0B28">
      <w:pPr>
        <w:widowControl w:val="0"/>
        <w:suppressAutoHyphens/>
        <w:ind w:left="567"/>
        <w:jc w:val="both"/>
        <w:rPr>
          <w:rFonts w:ascii="Palatino Linotype" w:hAnsi="Palatino Linotype"/>
          <w:b/>
          <w:i/>
          <w:sz w:val="24"/>
          <w:szCs w:val="24"/>
        </w:rPr>
      </w:pPr>
      <w:r w:rsidRPr="00690374">
        <w:rPr>
          <w:rFonts w:ascii="Palatino Linotype" w:hAnsi="Palatino Linotype"/>
          <w:b/>
          <w:sz w:val="24"/>
          <w:szCs w:val="24"/>
        </w:rPr>
        <w:t>2.4.</w:t>
      </w:r>
      <w:r>
        <w:rPr>
          <w:rFonts w:ascii="Palatino Linotype" w:hAnsi="Palatino Linotype"/>
          <w:b/>
          <w:i/>
          <w:sz w:val="24"/>
          <w:szCs w:val="24"/>
        </w:rPr>
        <w:t xml:space="preserve"> </w:t>
      </w:r>
      <w:r w:rsidRPr="00D1140D">
        <w:rPr>
          <w:rFonts w:ascii="Palatino Linotype" w:hAnsi="Palatino Linotype"/>
          <w:b/>
          <w:i/>
          <w:sz w:val="24"/>
          <w:szCs w:val="24"/>
        </w:rPr>
        <w:t xml:space="preserve">A képzés javasolt helyszíne </w:t>
      </w:r>
      <w:r w:rsidRPr="00D1140D">
        <w:rPr>
          <w:rFonts w:ascii="Palatino Linotype" w:hAnsi="Palatino Linotype"/>
          <w:b/>
          <w:i/>
          <w:kern w:val="1"/>
          <w:sz w:val="24"/>
          <w:szCs w:val="24"/>
          <w:lang w:eastAsia="hi-IN" w:bidi="hi-IN"/>
        </w:rPr>
        <w:t>(ajánlás)</w:t>
      </w:r>
    </w:p>
    <w:p w:rsidR="00622B17" w:rsidRPr="00D1140D" w:rsidRDefault="00622B17" w:rsidP="000F0B28">
      <w:pPr>
        <w:numPr>
          <w:ilvl w:val="0"/>
          <w:numId w:val="8"/>
        </w:numPr>
        <w:ind w:hanging="502"/>
        <w:jc w:val="both"/>
        <w:rPr>
          <w:rFonts w:ascii="Palatino Linotype" w:hAnsi="Palatino Linotype"/>
          <w:b/>
          <w:bCs/>
          <w:sz w:val="24"/>
          <w:szCs w:val="24"/>
        </w:rPr>
      </w:pPr>
    </w:p>
    <w:p w:rsidR="00622B17" w:rsidRPr="001504DC" w:rsidRDefault="00622B17" w:rsidP="000F0B28">
      <w:pPr>
        <w:widowControl w:val="0"/>
        <w:suppressAutoHyphens/>
        <w:ind w:left="720"/>
        <w:jc w:val="both"/>
        <w:rPr>
          <w:rFonts w:ascii="Palatino Linotype" w:hAnsi="Palatino Linotype"/>
          <w:b/>
          <w:bCs/>
          <w:sz w:val="24"/>
          <w:szCs w:val="24"/>
        </w:rPr>
      </w:pPr>
    </w:p>
    <w:p w:rsidR="00622B17" w:rsidRPr="00D1140D" w:rsidRDefault="00622B17" w:rsidP="000F0B28">
      <w:pPr>
        <w:widowControl w:val="0"/>
        <w:numPr>
          <w:ilvl w:val="1"/>
          <w:numId w:val="31"/>
        </w:numPr>
        <w:suppressAutoHyphens/>
        <w:ind w:hanging="333"/>
        <w:jc w:val="both"/>
        <w:rPr>
          <w:rFonts w:ascii="Palatino Linotype" w:hAnsi="Palatino Linotype"/>
          <w:b/>
          <w:bCs/>
          <w:sz w:val="24"/>
          <w:szCs w:val="24"/>
        </w:rPr>
      </w:pPr>
      <w:r w:rsidRPr="00D1140D">
        <w:rPr>
          <w:rFonts w:ascii="Palatino Linotype" w:hAnsi="Palatino Linotype"/>
          <w:b/>
          <w:bCs/>
          <w:i/>
          <w:sz w:val="24"/>
          <w:szCs w:val="24"/>
        </w:rPr>
        <w:t>A tantárgy elsajátítása során alkalmazható sajátos módszerek, tanulói tevékenységformák (ajánlás)</w:t>
      </w:r>
    </w:p>
    <w:p w:rsidR="00622B17" w:rsidRPr="00D1140D" w:rsidRDefault="00622B17" w:rsidP="000F0B28">
      <w:pPr>
        <w:widowControl w:val="0"/>
        <w:suppressAutoHyphens/>
        <w:jc w:val="both"/>
        <w:rPr>
          <w:rFonts w:ascii="Palatino Linotype" w:hAnsi="Palatino Linotype"/>
          <w:b/>
          <w:bCs/>
          <w:sz w:val="24"/>
          <w:szCs w:val="24"/>
        </w:rPr>
      </w:pPr>
    </w:p>
    <w:p w:rsidR="00622B17" w:rsidRPr="00D1140D" w:rsidRDefault="00622B17" w:rsidP="000F0B28">
      <w:pPr>
        <w:widowControl w:val="0"/>
        <w:numPr>
          <w:ilvl w:val="2"/>
          <w:numId w:val="31"/>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D1140D" w:rsidTr="009911DA">
        <w:trPr>
          <w:jc w:val="center"/>
        </w:trPr>
        <w:tc>
          <w:tcPr>
            <w:tcW w:w="994"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622B17" w:rsidRPr="00D1140D" w:rsidTr="009911DA">
        <w:trPr>
          <w:jc w:val="center"/>
        </w:trPr>
        <w:tc>
          <w:tcPr>
            <w:tcW w:w="994" w:type="dxa"/>
            <w:vMerge/>
            <w:vAlign w:val="center"/>
          </w:tcPr>
          <w:p w:rsidR="00622B17" w:rsidRPr="00D1140D" w:rsidRDefault="00622B17" w:rsidP="009911DA">
            <w:pPr>
              <w:jc w:val="center"/>
              <w:rPr>
                <w:rFonts w:ascii="Palatino Linotype" w:hAnsi="Palatino Linotype"/>
                <w:b/>
                <w:sz w:val="20"/>
                <w:szCs w:val="20"/>
              </w:rPr>
            </w:pPr>
          </w:p>
        </w:tc>
        <w:tc>
          <w:tcPr>
            <w:tcW w:w="2800" w:type="dxa"/>
            <w:vMerge/>
            <w:vAlign w:val="center"/>
          </w:tcPr>
          <w:p w:rsidR="00622B17" w:rsidRPr="00D1140D" w:rsidRDefault="00622B17" w:rsidP="009911DA">
            <w:pPr>
              <w:rPr>
                <w:rFonts w:ascii="Palatino Linotype" w:hAnsi="Palatino Linotype"/>
                <w:b/>
                <w:sz w:val="20"/>
                <w:szCs w:val="20"/>
              </w:rPr>
            </w:pP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622B17" w:rsidRPr="00D1140D" w:rsidRDefault="00622B17" w:rsidP="009911DA">
            <w:pPr>
              <w:jc w:val="center"/>
              <w:rPr>
                <w:rFonts w:ascii="Palatino Linotype" w:hAnsi="Palatino Linotype"/>
                <w:b/>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vita</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622B17" w:rsidRPr="00D1140D" w:rsidRDefault="00622B17" w:rsidP="009911DA">
            <w:pPr>
              <w:jc w:val="center"/>
              <w:rPr>
                <w:rFonts w:ascii="Palatino Linotype" w:hAnsi="Palatino Linotype"/>
                <w:sz w:val="20"/>
                <w:szCs w:val="20"/>
              </w:rPr>
            </w:pPr>
          </w:p>
        </w:tc>
      </w:tr>
    </w:tbl>
    <w:p w:rsidR="00622B17" w:rsidRDefault="00622B17" w:rsidP="0061789E">
      <w:pPr>
        <w:widowControl w:val="0"/>
        <w:suppressAutoHyphens/>
        <w:ind w:left="1440"/>
        <w:jc w:val="both"/>
        <w:rPr>
          <w:rFonts w:ascii="Palatino Linotype" w:hAnsi="Palatino Linotype"/>
          <w:b/>
          <w:bCs/>
          <w:i/>
          <w:sz w:val="24"/>
          <w:szCs w:val="24"/>
        </w:rPr>
      </w:pPr>
    </w:p>
    <w:p w:rsidR="00622B17" w:rsidRPr="00D1140D" w:rsidRDefault="00622B17" w:rsidP="0061789E">
      <w:pPr>
        <w:widowControl w:val="0"/>
        <w:numPr>
          <w:ilvl w:val="2"/>
          <w:numId w:val="31"/>
        </w:numPr>
        <w:suppressAutoHyphens/>
        <w:ind w:left="1418"/>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D1140D" w:rsidTr="009911DA">
        <w:trPr>
          <w:cantSplit/>
          <w:trHeight w:val="921"/>
          <w:jc w:val="center"/>
        </w:trPr>
        <w:tc>
          <w:tcPr>
            <w:tcW w:w="828"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622B17" w:rsidRPr="00D1140D" w:rsidTr="009911DA">
        <w:trPr>
          <w:cantSplit/>
          <w:trHeight w:val="1076"/>
          <w:jc w:val="center"/>
        </w:trPr>
        <w:tc>
          <w:tcPr>
            <w:tcW w:w="828" w:type="dxa"/>
            <w:vMerge/>
            <w:vAlign w:val="center"/>
          </w:tcPr>
          <w:p w:rsidR="00622B17" w:rsidRPr="00D1140D" w:rsidRDefault="00622B17" w:rsidP="009911DA">
            <w:pPr>
              <w:jc w:val="center"/>
              <w:rPr>
                <w:rFonts w:ascii="Palatino Linotype" w:hAnsi="Palatino Linotype"/>
                <w:b/>
                <w:sz w:val="20"/>
                <w:szCs w:val="20"/>
              </w:rPr>
            </w:pPr>
          </w:p>
        </w:tc>
        <w:tc>
          <w:tcPr>
            <w:tcW w:w="3621" w:type="dxa"/>
            <w:vMerge/>
            <w:vAlign w:val="center"/>
          </w:tcPr>
          <w:p w:rsidR="00622B17" w:rsidRPr="00D1140D" w:rsidRDefault="00622B17" w:rsidP="009911DA">
            <w:pPr>
              <w:rPr>
                <w:rFonts w:ascii="Palatino Linotype" w:hAnsi="Palatino Linotype"/>
                <w:b/>
                <w:sz w:val="20"/>
                <w:szCs w:val="20"/>
              </w:rPr>
            </w:pPr>
          </w:p>
        </w:tc>
        <w:tc>
          <w:tcPr>
            <w:tcW w:w="809"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622B17" w:rsidRPr="00D1140D" w:rsidRDefault="00622B17" w:rsidP="009911DA">
            <w:pPr>
              <w:jc w:val="center"/>
              <w:rPr>
                <w:rFonts w:ascii="Palatino Linotype" w:hAnsi="Palatino Linotype"/>
                <w:b/>
                <w:sz w:val="20"/>
                <w:szCs w:val="20"/>
              </w:rPr>
            </w:pPr>
          </w:p>
        </w:tc>
      </w:tr>
      <w:tr w:rsidR="00622B17" w:rsidRPr="00D1140D" w:rsidTr="009911DA">
        <w:trPr>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622B17" w:rsidRPr="00D1140D" w:rsidRDefault="00622B17" w:rsidP="009911DA">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Olvasott szöveg feldolgozása jegyzeteléssel</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7E4EA1">
        <w:trPr>
          <w:trHeight w:val="752"/>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1.4.</w:t>
            </w:r>
          </w:p>
        </w:tc>
        <w:tc>
          <w:tcPr>
            <w:tcW w:w="3621" w:type="dxa"/>
            <w:vAlign w:val="center"/>
          </w:tcPr>
          <w:p w:rsidR="00622B17" w:rsidRPr="00D1140D" w:rsidRDefault="00622B17" w:rsidP="009911DA">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1.5.</w:t>
            </w:r>
          </w:p>
        </w:tc>
        <w:tc>
          <w:tcPr>
            <w:tcW w:w="3621" w:type="dxa"/>
            <w:vAlign w:val="center"/>
          </w:tcPr>
          <w:p w:rsidR="00622B17" w:rsidRPr="00D1140D" w:rsidRDefault="00622B17" w:rsidP="009911DA">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feladattal vezetett feldolgozása</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1.6.</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Információk önálló rendszerezése</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1.7.</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622B17" w:rsidRPr="00D1140D" w:rsidRDefault="00622B17" w:rsidP="009911DA">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2.</w:t>
            </w:r>
            <w:r>
              <w:rPr>
                <w:rFonts w:ascii="Palatino Linotype" w:hAnsi="Palatino Linotype"/>
                <w:sz w:val="20"/>
                <w:szCs w:val="20"/>
              </w:rPr>
              <w:t>1</w:t>
            </w:r>
            <w:r w:rsidRPr="00D1140D">
              <w:rPr>
                <w:rFonts w:ascii="Palatino Linotype" w:hAnsi="Palatino Linotype"/>
                <w:sz w:val="20"/>
                <w:szCs w:val="20"/>
              </w:rPr>
              <w:t>.</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Leírás készítése</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Pr>
                <w:rFonts w:ascii="Palatino Linotype" w:hAnsi="Palatino Linotype"/>
                <w:sz w:val="20"/>
                <w:szCs w:val="20"/>
              </w:rPr>
              <w:lastRenderedPageBreak/>
              <w:t>2.2</w:t>
            </w:r>
            <w:r w:rsidRPr="00D1140D">
              <w:rPr>
                <w:rFonts w:ascii="Palatino Linotype" w:hAnsi="Palatino Linotype"/>
                <w:sz w:val="20"/>
                <w:szCs w:val="20"/>
              </w:rPr>
              <w:t>.</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Válaszolás írásban mondatszintű kérdésekre</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Pr>
                <w:rFonts w:ascii="Palatino Linotype" w:hAnsi="Palatino Linotype"/>
                <w:sz w:val="20"/>
                <w:szCs w:val="20"/>
              </w:rPr>
              <w:t>2.3</w:t>
            </w:r>
            <w:r w:rsidRPr="00D1140D">
              <w:rPr>
                <w:rFonts w:ascii="Palatino Linotype" w:hAnsi="Palatino Linotype"/>
                <w:sz w:val="20"/>
                <w:szCs w:val="20"/>
              </w:rPr>
              <w:t>.</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Tesztfeladat megoldása</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bl>
    <w:p w:rsidR="00622B17" w:rsidRPr="00D1140D" w:rsidRDefault="00622B17" w:rsidP="0061789E">
      <w:pPr>
        <w:ind w:left="1080"/>
        <w:jc w:val="both"/>
        <w:rPr>
          <w:rFonts w:ascii="Palatino Linotype" w:hAnsi="Palatino Linotype"/>
          <w:iCs/>
          <w:sz w:val="24"/>
          <w:szCs w:val="24"/>
        </w:rPr>
      </w:pPr>
    </w:p>
    <w:p w:rsidR="00622B17" w:rsidRPr="00D1140D" w:rsidRDefault="00622B17" w:rsidP="0061789E">
      <w:pPr>
        <w:widowControl w:val="0"/>
        <w:numPr>
          <w:ilvl w:val="1"/>
          <w:numId w:val="31"/>
        </w:numPr>
        <w:suppressAutoHyphens/>
        <w:ind w:left="567" w:firstLine="0"/>
        <w:rPr>
          <w:rFonts w:ascii="Palatino Linotype" w:hAnsi="Palatino Linotype"/>
          <w:b/>
          <w:bCs/>
          <w:sz w:val="24"/>
          <w:szCs w:val="24"/>
        </w:rPr>
      </w:pPr>
      <w:r w:rsidRPr="00D1140D">
        <w:rPr>
          <w:rFonts w:ascii="Palatino Linotype" w:hAnsi="Palatino Linotype"/>
          <w:b/>
          <w:bCs/>
          <w:sz w:val="24"/>
          <w:szCs w:val="24"/>
        </w:rPr>
        <w:t>A tantárgy értékelésének módja</w:t>
      </w:r>
    </w:p>
    <w:p w:rsidR="00622B17" w:rsidRPr="00D1140D" w:rsidRDefault="00622B17" w:rsidP="0061789E">
      <w:pPr>
        <w:widowControl w:val="0"/>
        <w:suppressAutoHyphens/>
        <w:ind w:left="567"/>
        <w:jc w:val="both"/>
        <w:rPr>
          <w:rFonts w:ascii="Palatino Linotype" w:hAnsi="Palatino Linotype"/>
          <w:b/>
          <w:bCs/>
          <w:sz w:val="24"/>
          <w:szCs w:val="24"/>
        </w:rPr>
      </w:pPr>
      <w:r w:rsidRPr="00D1140D">
        <w:rPr>
          <w:rFonts w:ascii="Palatino Linotype" w:hAnsi="Palatino Linotype"/>
          <w:sz w:val="24"/>
          <w:szCs w:val="24"/>
        </w:rPr>
        <w:t>A nemzeti köznevelésről szóló 2011. évi CXC. törvény 54. § (2) a) pontja szerinti értékeléssel.</w:t>
      </w:r>
      <w:r w:rsidRPr="00D1140D">
        <w:rPr>
          <w:rFonts w:ascii="Palatino Linotype" w:hAnsi="Palatino Linotype"/>
          <w:kern w:val="1"/>
          <w:sz w:val="24"/>
          <w:szCs w:val="24"/>
          <w:lang w:eastAsia="hi-IN" w:bidi="hi-IN"/>
        </w:rPr>
        <w:t xml:space="preserve"> </w:t>
      </w:r>
    </w:p>
    <w:p w:rsidR="00622B17" w:rsidRPr="0061789E" w:rsidRDefault="00622B17" w:rsidP="0061789E">
      <w:pPr>
        <w:widowControl w:val="0"/>
        <w:suppressAutoHyphens/>
        <w:jc w:val="both"/>
        <w:rPr>
          <w:rFonts w:ascii="Palatino Linotype" w:hAnsi="Palatino Linotype"/>
          <w:b/>
          <w:bCs/>
          <w:sz w:val="44"/>
          <w:szCs w:val="44"/>
        </w:rPr>
      </w:pPr>
      <w:r w:rsidRPr="00A226FD">
        <w:rPr>
          <w:rFonts w:ascii="Palatino Linotype" w:hAnsi="Palatino Linotype"/>
          <w:b/>
          <w:bCs/>
          <w:sz w:val="40"/>
          <w:szCs w:val="40"/>
        </w:rPr>
        <w:br w:type="page"/>
      </w:r>
    </w:p>
    <w:p w:rsidR="00622B17" w:rsidRPr="0061789E" w:rsidRDefault="00622B17" w:rsidP="008B3CC2">
      <w:pPr>
        <w:widowControl w:val="0"/>
        <w:suppressAutoHyphens/>
        <w:ind w:left="-15"/>
        <w:jc w:val="center"/>
        <w:rPr>
          <w:rFonts w:ascii="Palatino Linotype" w:hAnsi="Palatino Linotype"/>
          <w:b/>
          <w:bCs/>
          <w:sz w:val="44"/>
          <w:szCs w:val="44"/>
        </w:rPr>
      </w:pPr>
    </w:p>
    <w:p w:rsidR="00622B17" w:rsidRPr="0061789E" w:rsidRDefault="00622B17" w:rsidP="008B3CC2">
      <w:pPr>
        <w:widowControl w:val="0"/>
        <w:suppressAutoHyphens/>
        <w:ind w:left="-15"/>
        <w:jc w:val="center"/>
        <w:rPr>
          <w:rFonts w:ascii="Palatino Linotype" w:hAnsi="Palatino Linotype"/>
          <w:b/>
          <w:bCs/>
          <w:sz w:val="44"/>
          <w:szCs w:val="44"/>
        </w:rPr>
      </w:pPr>
    </w:p>
    <w:p w:rsidR="00622B17" w:rsidRPr="0061789E" w:rsidRDefault="00622B17" w:rsidP="008B3CC2">
      <w:pPr>
        <w:widowControl w:val="0"/>
        <w:suppressAutoHyphens/>
        <w:ind w:left="-15"/>
        <w:jc w:val="center"/>
        <w:rPr>
          <w:rFonts w:ascii="Palatino Linotype" w:hAnsi="Palatino Linotype"/>
          <w:b/>
          <w:bCs/>
          <w:sz w:val="44"/>
          <w:szCs w:val="44"/>
        </w:rPr>
      </w:pPr>
    </w:p>
    <w:p w:rsidR="00622B17" w:rsidRPr="0061789E" w:rsidRDefault="00622B17" w:rsidP="008B3CC2">
      <w:pPr>
        <w:widowControl w:val="0"/>
        <w:suppressAutoHyphens/>
        <w:ind w:left="-15"/>
        <w:jc w:val="center"/>
        <w:rPr>
          <w:rFonts w:ascii="Palatino Linotype" w:hAnsi="Palatino Linotype"/>
          <w:b/>
          <w:bCs/>
          <w:sz w:val="44"/>
          <w:szCs w:val="44"/>
        </w:rPr>
      </w:pPr>
    </w:p>
    <w:p w:rsidR="00622B17" w:rsidRPr="0061789E" w:rsidRDefault="00622B17" w:rsidP="008B3CC2">
      <w:pPr>
        <w:widowControl w:val="0"/>
        <w:suppressAutoHyphens/>
        <w:ind w:left="-15"/>
        <w:jc w:val="center"/>
        <w:rPr>
          <w:rFonts w:ascii="Palatino Linotype" w:hAnsi="Palatino Linotype"/>
          <w:b/>
          <w:bCs/>
          <w:sz w:val="44"/>
          <w:szCs w:val="44"/>
        </w:rPr>
      </w:pPr>
    </w:p>
    <w:p w:rsidR="00622B17"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8B3CC2">
      <w:pPr>
        <w:widowControl w:val="0"/>
        <w:suppressAutoHyphens/>
        <w:jc w:val="center"/>
        <w:rPr>
          <w:rFonts w:ascii="Palatino Linotype" w:hAnsi="Palatino Linotype"/>
          <w:b/>
          <w:sz w:val="44"/>
          <w:szCs w:val="44"/>
        </w:rPr>
      </w:pPr>
    </w:p>
    <w:p w:rsidR="00622B17" w:rsidRPr="00A226FD"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11497-12 azonosító számú</w:t>
      </w:r>
    </w:p>
    <w:p w:rsidR="00622B17" w:rsidRPr="00A226FD" w:rsidRDefault="00622B17" w:rsidP="008B3CC2">
      <w:pPr>
        <w:widowControl w:val="0"/>
        <w:suppressAutoHyphens/>
        <w:jc w:val="center"/>
        <w:rPr>
          <w:rFonts w:ascii="Palatino Linotype" w:hAnsi="Palatino Linotype"/>
          <w:sz w:val="44"/>
          <w:szCs w:val="44"/>
        </w:rPr>
      </w:pPr>
    </w:p>
    <w:p w:rsidR="00622B17"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Foglalkoztatás I.</w:t>
      </w:r>
    </w:p>
    <w:p w:rsidR="00622B17" w:rsidRPr="00A226FD" w:rsidRDefault="00622B17" w:rsidP="008B3CC2">
      <w:pPr>
        <w:widowControl w:val="0"/>
        <w:suppressAutoHyphens/>
        <w:jc w:val="center"/>
        <w:rPr>
          <w:rFonts w:ascii="Palatino Linotype" w:hAnsi="Palatino Linotype"/>
          <w:b/>
          <w:sz w:val="44"/>
          <w:szCs w:val="44"/>
        </w:rPr>
      </w:pPr>
    </w:p>
    <w:p w:rsidR="00622B17" w:rsidRPr="00A226FD" w:rsidRDefault="00622B17"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8B3CC2">
      <w:pPr>
        <w:widowControl w:val="0"/>
        <w:suppressAutoHyphens/>
        <w:jc w:val="center"/>
        <w:rPr>
          <w:rFonts w:ascii="Palatino Linotype" w:hAnsi="Palatino Linotype"/>
          <w:b/>
          <w:sz w:val="44"/>
          <w:szCs w:val="44"/>
        </w:rPr>
      </w:pPr>
    </w:p>
    <w:p w:rsidR="00622B17" w:rsidRPr="00A226FD" w:rsidRDefault="00622B17" w:rsidP="008B3CC2">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8B3CC2">
      <w:pPr>
        <w:widowControl w:val="0"/>
        <w:suppressAutoHyphens/>
        <w:jc w:val="center"/>
        <w:rPr>
          <w:rFonts w:ascii="Palatino Linotype" w:hAnsi="Palatino Linotype"/>
          <w:b/>
          <w:kern w:val="1"/>
          <w:sz w:val="44"/>
          <w:szCs w:val="44"/>
          <w:lang w:eastAsia="hi-IN" w:bidi="hi-IN"/>
        </w:rPr>
      </w:pPr>
    </w:p>
    <w:p w:rsidR="00622B17" w:rsidRPr="00A226FD" w:rsidRDefault="00622B17" w:rsidP="008B3CC2">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D1140D" w:rsidRDefault="00622B17" w:rsidP="0061789E">
      <w:pPr>
        <w:widowControl w:val="0"/>
        <w:suppressAutoHyphens/>
        <w:jc w:val="both"/>
        <w:rPr>
          <w:rFonts w:ascii="Palatino Linotype" w:hAnsi="Palatino Linotype"/>
          <w:b/>
          <w:kern w:val="1"/>
          <w:sz w:val="16"/>
          <w:szCs w:val="16"/>
          <w:lang w:eastAsia="hi-IN" w:bidi="hi-IN"/>
        </w:rPr>
      </w:pPr>
      <w:r w:rsidRPr="00A226FD">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11497-12 </w:t>
      </w:r>
      <w:r w:rsidRPr="00D1140D">
        <w:rPr>
          <w:rFonts w:ascii="Palatino Linotype" w:hAnsi="Palatino Linotype"/>
          <w:b/>
          <w:sz w:val="24"/>
          <w:szCs w:val="24"/>
        </w:rPr>
        <w:t>azonosító számú, Foglalkoztatás 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22B17" w:rsidRPr="00D1140D" w:rsidTr="009911DA">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622B17" w:rsidRDefault="00622B17" w:rsidP="009911DA">
            <w:pPr>
              <w:jc w:val="center"/>
              <w:rPr>
                <w:rFonts w:ascii="Palatino Linotype" w:hAnsi="Palatino Linotype" w:cs="Arial"/>
                <w:sz w:val="20"/>
                <w:szCs w:val="20"/>
              </w:rPr>
            </w:pPr>
            <w:r>
              <w:rPr>
                <w:rFonts w:ascii="Palatino Linotype" w:hAnsi="Palatino Linotype" w:cs="Arial"/>
                <w:sz w:val="20"/>
                <w:szCs w:val="20"/>
              </w:rPr>
              <w:t>11497-12</w:t>
            </w:r>
          </w:p>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Foglalkoztatás I.</w:t>
            </w:r>
          </w:p>
        </w:tc>
      </w:tr>
      <w:tr w:rsidR="00622B17" w:rsidRPr="00D1140D" w:rsidTr="0025144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22B17" w:rsidRPr="00D1140D" w:rsidRDefault="00622B17" w:rsidP="009911D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622B17" w:rsidRPr="00D1140D" w:rsidRDefault="00622B17" w:rsidP="0025144E">
            <w:pPr>
              <w:ind w:left="113"/>
              <w:rPr>
                <w:rFonts w:ascii="Palatino Linotype" w:hAnsi="Palatino Linotype" w:cs="Arial"/>
                <w:sz w:val="20"/>
                <w:szCs w:val="20"/>
              </w:rPr>
            </w:pPr>
            <w:r w:rsidRPr="00D1140D">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622B17" w:rsidRPr="00D1140D" w:rsidRDefault="00622B17" w:rsidP="0025144E">
            <w:pPr>
              <w:ind w:left="57"/>
              <w:rPr>
                <w:rFonts w:ascii="Palatino Linotype" w:hAnsi="Palatino Linotype" w:cs="Arial"/>
                <w:sz w:val="20"/>
                <w:szCs w:val="20"/>
              </w:rPr>
            </w:pPr>
            <w:r w:rsidRPr="00D1140D">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center"/>
          </w:tcPr>
          <w:p w:rsidR="00622B17" w:rsidRPr="00D1140D" w:rsidRDefault="00622B17" w:rsidP="0025144E">
            <w:pPr>
              <w:ind w:left="57"/>
              <w:rPr>
                <w:rFonts w:ascii="Palatino Linotype" w:hAnsi="Palatino Linotype" w:cs="Arial"/>
                <w:sz w:val="20"/>
                <w:szCs w:val="20"/>
              </w:rPr>
            </w:pPr>
            <w:r w:rsidRPr="00D1140D">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center"/>
          </w:tcPr>
          <w:p w:rsidR="00622B17" w:rsidRPr="00D1140D" w:rsidRDefault="00622B17" w:rsidP="0025144E">
            <w:pPr>
              <w:ind w:left="57"/>
              <w:rPr>
                <w:rFonts w:ascii="Palatino Linotype" w:hAnsi="Palatino Linotype" w:cs="Arial"/>
                <w:sz w:val="20"/>
                <w:szCs w:val="20"/>
              </w:rPr>
            </w:pPr>
            <w:r w:rsidRPr="00D1140D">
              <w:rPr>
                <w:rFonts w:ascii="Palatino Linotype" w:hAnsi="Palatino Linotype" w:cs="Arial"/>
                <w:sz w:val="20"/>
                <w:szCs w:val="20"/>
              </w:rPr>
              <w:t>Munkavállalói szókincs</w:t>
            </w: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FELADATOK</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tabs>
                <w:tab w:val="left" w:pos="1084"/>
              </w:tabs>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r>
      <w:tr w:rsidR="00622B17" w:rsidRPr="00D1140D" w:rsidTr="009911DA">
        <w:trPr>
          <w:trHeight w:val="600"/>
          <w:jc w:val="center"/>
        </w:trPr>
        <w:tc>
          <w:tcPr>
            <w:tcW w:w="4600" w:type="dxa"/>
            <w:tcBorders>
              <w:top w:val="nil"/>
              <w:left w:val="single" w:sz="4" w:space="0" w:color="auto"/>
              <w:bottom w:val="single" w:sz="4" w:space="0" w:color="auto"/>
              <w:right w:val="single" w:sz="4" w:space="0" w:color="auto"/>
            </w:tcBorders>
            <w:vAlign w:val="center"/>
          </w:tcPr>
          <w:p w:rsidR="00622B17" w:rsidRPr="00D1140D" w:rsidRDefault="00622B17" w:rsidP="009911DA">
            <w:pPr>
              <w:ind w:left="196" w:firstLineChars="2" w:firstLine="4"/>
              <w:rPr>
                <w:rFonts w:ascii="Palatino Linotype" w:hAnsi="Palatino Linotype" w:cs="Arial"/>
                <w:sz w:val="20"/>
                <w:szCs w:val="20"/>
              </w:rPr>
            </w:pPr>
            <w:r w:rsidRPr="00D1140D">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600"/>
          <w:jc w:val="center"/>
        </w:trPr>
        <w:tc>
          <w:tcPr>
            <w:tcW w:w="4600" w:type="dxa"/>
            <w:tcBorders>
              <w:top w:val="nil"/>
              <w:left w:val="single" w:sz="4" w:space="0" w:color="auto"/>
              <w:bottom w:val="single" w:sz="4" w:space="0" w:color="auto"/>
              <w:right w:val="single" w:sz="4" w:space="0" w:color="auto"/>
            </w:tcBorders>
            <w:vAlign w:val="center"/>
          </w:tcPr>
          <w:p w:rsidR="00622B17" w:rsidRPr="00D1140D" w:rsidRDefault="00622B17" w:rsidP="009911DA">
            <w:pPr>
              <w:ind w:left="196" w:firstLineChars="2" w:firstLine="4"/>
              <w:rPr>
                <w:rFonts w:ascii="Palatino Linotype" w:hAnsi="Palatino Linotype" w:cs="Arial"/>
                <w:sz w:val="20"/>
                <w:szCs w:val="20"/>
              </w:rPr>
            </w:pPr>
            <w:r w:rsidRPr="00D1140D">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ind w:left="196" w:firstLineChars="2" w:firstLine="4"/>
              <w:rPr>
                <w:rFonts w:ascii="Palatino Linotype" w:hAnsi="Palatino Linotype" w:cs="Arial"/>
                <w:sz w:val="20"/>
                <w:szCs w:val="20"/>
              </w:rPr>
            </w:pPr>
            <w:r w:rsidRPr="00D1140D">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SZAKMAI ISMERETEK</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ind w:left="182" w:firstLineChars="9" w:firstLine="18"/>
              <w:rPr>
                <w:rFonts w:ascii="Palatino Linotype" w:hAnsi="Palatino Linotype" w:cs="Arial"/>
                <w:sz w:val="20"/>
                <w:szCs w:val="20"/>
              </w:rPr>
            </w:pPr>
            <w:r w:rsidRPr="00D1140D">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ind w:firstLineChars="100" w:firstLine="200"/>
              <w:rPr>
                <w:rFonts w:ascii="Palatino Linotype" w:hAnsi="Palatino Linotype" w:cs="Arial"/>
                <w:sz w:val="20"/>
                <w:szCs w:val="20"/>
              </w:rPr>
            </w:pPr>
            <w:r w:rsidRPr="00D1140D">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SZAKMAI KÉSZSÉGEK</w:t>
            </w:r>
          </w:p>
        </w:tc>
      </w:tr>
      <w:tr w:rsidR="00622B17" w:rsidRPr="00D1140D" w:rsidTr="009911DA">
        <w:trPr>
          <w:trHeight w:val="600"/>
          <w:jc w:val="center"/>
        </w:trPr>
        <w:tc>
          <w:tcPr>
            <w:tcW w:w="4600" w:type="dxa"/>
            <w:tcBorders>
              <w:top w:val="nil"/>
              <w:left w:val="single" w:sz="4" w:space="0" w:color="auto"/>
              <w:bottom w:val="single" w:sz="4" w:space="0" w:color="auto"/>
              <w:right w:val="single" w:sz="4" w:space="0" w:color="auto"/>
            </w:tcBorders>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930"/>
          <w:jc w:val="center"/>
        </w:trPr>
        <w:tc>
          <w:tcPr>
            <w:tcW w:w="4600" w:type="dxa"/>
            <w:tcBorders>
              <w:top w:val="nil"/>
              <w:left w:val="single" w:sz="4" w:space="0" w:color="auto"/>
              <w:bottom w:val="single" w:sz="4" w:space="0" w:color="auto"/>
              <w:right w:val="single" w:sz="4" w:space="0" w:color="auto"/>
            </w:tcBorders>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SZEMÉLYES KOMPETENCIÁK</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TÁRSAS KOMPETENCIÁK</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r>
      <w:tr w:rsidR="00622B17" w:rsidRPr="00D1140D" w:rsidTr="009911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MÓDSZERKOMPETENCIÁK</w:t>
            </w: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622B17" w:rsidRPr="00D1140D" w:rsidRDefault="00622B17" w:rsidP="009911DA">
            <w:pPr>
              <w:jc w:val="center"/>
              <w:rPr>
                <w:rFonts w:ascii="Palatino Linotype" w:hAnsi="Palatino Linotype" w:cs="Arial"/>
                <w:sz w:val="20"/>
                <w:szCs w:val="20"/>
              </w:rPr>
            </w:pPr>
          </w:p>
        </w:tc>
      </w:tr>
      <w:tr w:rsidR="00622B17" w:rsidRPr="00D1140D" w:rsidTr="009911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22B17" w:rsidRPr="00D1140D" w:rsidRDefault="00622B17" w:rsidP="009911DA">
            <w:pPr>
              <w:jc w:val="both"/>
              <w:rPr>
                <w:rFonts w:ascii="Palatino Linotype" w:hAnsi="Palatino Linotype" w:cs="Arial"/>
                <w:sz w:val="20"/>
                <w:szCs w:val="20"/>
              </w:rPr>
            </w:pPr>
            <w:r w:rsidRPr="00D1140D">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622B17" w:rsidRPr="00D1140D" w:rsidRDefault="00622B17" w:rsidP="009911DA">
            <w:pPr>
              <w:jc w:val="center"/>
              <w:rPr>
                <w:rFonts w:ascii="Palatino Linotype" w:hAnsi="Palatino Linotype" w:cs="Arial"/>
                <w:sz w:val="20"/>
                <w:szCs w:val="20"/>
              </w:rPr>
            </w:pPr>
          </w:p>
        </w:tc>
      </w:tr>
    </w:tbl>
    <w:p w:rsidR="00622B17" w:rsidRPr="00D1140D" w:rsidRDefault="00622B17" w:rsidP="0061789E">
      <w:pPr>
        <w:widowControl w:val="0"/>
        <w:suppressAutoHyphens/>
        <w:ind w:left="-15"/>
        <w:jc w:val="both"/>
        <w:rPr>
          <w:rFonts w:ascii="Palatino Linotype" w:hAnsi="Palatino Linotype"/>
          <w:b/>
          <w:kern w:val="1"/>
          <w:sz w:val="24"/>
          <w:szCs w:val="24"/>
          <w:lang w:eastAsia="hi-IN" w:bidi="hi-IN"/>
        </w:rPr>
      </w:pPr>
    </w:p>
    <w:p w:rsidR="00622B17" w:rsidRPr="00FD0D0A" w:rsidRDefault="00622B17" w:rsidP="0025144E">
      <w:pPr>
        <w:pStyle w:val="Listaszerbekezds"/>
        <w:widowControl w:val="0"/>
        <w:numPr>
          <w:ilvl w:val="0"/>
          <w:numId w:val="31"/>
        </w:numPr>
        <w:suppressAutoHyphens/>
        <w:spacing w:after="0" w:line="240" w:lineRule="auto"/>
        <w:jc w:val="both"/>
        <w:rPr>
          <w:rFonts w:ascii="Palatino Linotype" w:hAnsi="Palatino Linotype"/>
          <w:b/>
          <w:bCs/>
          <w:iCs/>
          <w:sz w:val="24"/>
          <w:szCs w:val="24"/>
        </w:rPr>
      </w:pPr>
      <w:r w:rsidRPr="00FD0D0A">
        <w:rPr>
          <w:rFonts w:ascii="Palatino Linotype" w:hAnsi="Palatino Linotype"/>
          <w:b/>
          <w:kern w:val="1"/>
          <w:sz w:val="24"/>
          <w:szCs w:val="24"/>
          <w:lang w:eastAsia="hi-IN" w:bidi="hi-IN"/>
        </w:rPr>
        <w:br w:type="page"/>
      </w:r>
      <w:r w:rsidRPr="00FD0D0A">
        <w:rPr>
          <w:rFonts w:ascii="Palatino Linotype" w:hAnsi="Palatino Linotype"/>
          <w:b/>
          <w:kern w:val="1"/>
          <w:sz w:val="24"/>
          <w:szCs w:val="24"/>
          <w:lang w:eastAsia="hi-IN" w:bidi="hi-IN"/>
        </w:rPr>
        <w:lastRenderedPageBreak/>
        <w:t>Foglalkoztatás I. tantárgy</w:t>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t xml:space="preserve">          64 óra</w:t>
      </w:r>
    </w:p>
    <w:p w:rsidR="00622B17" w:rsidRPr="00D1140D" w:rsidRDefault="00622B17" w:rsidP="0025144E">
      <w:pPr>
        <w:widowControl w:val="0"/>
        <w:suppressAutoHyphens/>
        <w:ind w:left="792" w:hanging="432"/>
        <w:jc w:val="both"/>
        <w:rPr>
          <w:rFonts w:ascii="Palatino Linotype" w:hAnsi="Palatino Linotype"/>
          <w:b/>
          <w:sz w:val="24"/>
          <w:szCs w:val="24"/>
        </w:rPr>
      </w:pPr>
    </w:p>
    <w:p w:rsidR="00622B17" w:rsidRPr="00D1140D" w:rsidRDefault="00622B17" w:rsidP="0025144E">
      <w:pPr>
        <w:widowControl w:val="0"/>
        <w:numPr>
          <w:ilvl w:val="1"/>
          <w:numId w:val="32"/>
        </w:numPr>
        <w:suppressAutoHyphens/>
        <w:ind w:hanging="498"/>
        <w:jc w:val="both"/>
        <w:rPr>
          <w:rFonts w:ascii="Palatino Linotype" w:hAnsi="Palatino Linotype"/>
          <w:b/>
          <w:sz w:val="24"/>
          <w:szCs w:val="24"/>
        </w:rPr>
      </w:pPr>
      <w:r w:rsidRPr="00D1140D">
        <w:rPr>
          <w:rFonts w:ascii="Palatino Linotype" w:hAnsi="Palatino Linotype"/>
          <w:b/>
          <w:sz w:val="24"/>
          <w:szCs w:val="24"/>
        </w:rPr>
        <w:t>A tantárgy tanításának célja</w:t>
      </w:r>
    </w:p>
    <w:p w:rsidR="00622B17" w:rsidRPr="00D1140D" w:rsidRDefault="00622B17" w:rsidP="0025144E">
      <w:pPr>
        <w:widowControl w:val="0"/>
        <w:suppressAutoHyphens/>
        <w:ind w:left="593"/>
        <w:jc w:val="both"/>
        <w:rPr>
          <w:rFonts w:ascii="Palatino Linotype" w:hAnsi="Palatino Linotype"/>
          <w:sz w:val="24"/>
          <w:szCs w:val="24"/>
        </w:rPr>
      </w:pPr>
      <w:r w:rsidRPr="00D1140D">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22B17" w:rsidRPr="00D1140D" w:rsidRDefault="00622B17" w:rsidP="0025144E">
      <w:pPr>
        <w:widowControl w:val="0"/>
        <w:suppressAutoHyphens/>
        <w:ind w:left="593"/>
        <w:jc w:val="both"/>
        <w:rPr>
          <w:rFonts w:ascii="Palatino Linotype" w:hAnsi="Palatino Linotype"/>
          <w:b/>
          <w:sz w:val="24"/>
          <w:szCs w:val="24"/>
        </w:rPr>
      </w:pPr>
      <w:r w:rsidRPr="00D1140D">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D1140D">
        <w:rPr>
          <w:rFonts w:ascii="Palatino Linotype" w:hAnsi="Palatino Linotype"/>
          <w:sz w:val="24"/>
          <w:szCs w:val="24"/>
        </w:rPr>
        <w:t>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22B17" w:rsidRPr="00D1140D" w:rsidRDefault="00622B17" w:rsidP="0025144E">
      <w:pPr>
        <w:jc w:val="both"/>
        <w:rPr>
          <w:rFonts w:ascii="Palatino Linotype" w:hAnsi="Palatino Linotype"/>
          <w:b/>
          <w:color w:val="FF0000"/>
          <w:sz w:val="24"/>
          <w:szCs w:val="24"/>
        </w:rPr>
      </w:pPr>
    </w:p>
    <w:p w:rsidR="00622B17" w:rsidRPr="00D1140D" w:rsidRDefault="00622B17" w:rsidP="0025144E">
      <w:pPr>
        <w:widowControl w:val="0"/>
        <w:numPr>
          <w:ilvl w:val="1"/>
          <w:numId w:val="32"/>
        </w:numPr>
        <w:suppressAutoHyphens/>
        <w:ind w:left="972" w:hanging="405"/>
        <w:jc w:val="both"/>
        <w:rPr>
          <w:rFonts w:ascii="Palatino Linotype" w:hAnsi="Palatino Linotype"/>
          <w:b/>
          <w:sz w:val="24"/>
          <w:szCs w:val="24"/>
        </w:rPr>
      </w:pPr>
      <w:r w:rsidRPr="00D1140D">
        <w:rPr>
          <w:rFonts w:ascii="Palatino Linotype" w:hAnsi="Palatino Linotype"/>
          <w:b/>
          <w:sz w:val="24"/>
          <w:szCs w:val="24"/>
        </w:rPr>
        <w:t xml:space="preserve">Kapcsolódó közismereti, szakmai tartalmak: </w:t>
      </w:r>
    </w:p>
    <w:p w:rsidR="00622B17" w:rsidRPr="00D1140D" w:rsidRDefault="00622B17" w:rsidP="0025144E">
      <w:pPr>
        <w:widowControl w:val="0"/>
        <w:suppressAutoHyphens/>
        <w:ind w:firstLine="567"/>
        <w:jc w:val="both"/>
        <w:rPr>
          <w:rFonts w:ascii="Palatino Linotype" w:hAnsi="Palatino Linotype"/>
          <w:sz w:val="24"/>
          <w:szCs w:val="24"/>
        </w:rPr>
      </w:pPr>
      <w:r>
        <w:rPr>
          <w:rFonts w:ascii="Palatino Linotype" w:hAnsi="Palatino Linotype"/>
          <w:sz w:val="24"/>
          <w:szCs w:val="24"/>
        </w:rPr>
        <w:t>I</w:t>
      </w:r>
      <w:r w:rsidRPr="00D1140D">
        <w:rPr>
          <w:rFonts w:ascii="Palatino Linotype" w:hAnsi="Palatino Linotype"/>
          <w:sz w:val="24"/>
          <w:szCs w:val="24"/>
        </w:rPr>
        <w:t>degen nyelvek</w:t>
      </w:r>
    </w:p>
    <w:p w:rsidR="00622B17" w:rsidRPr="00D1140D" w:rsidRDefault="00622B17" w:rsidP="0025144E">
      <w:pPr>
        <w:jc w:val="both"/>
        <w:rPr>
          <w:rFonts w:ascii="Palatino Linotype" w:hAnsi="Palatino Linotype"/>
          <w:b/>
          <w:bCs/>
          <w:iCs/>
          <w:sz w:val="24"/>
          <w:szCs w:val="24"/>
        </w:rPr>
      </w:pPr>
    </w:p>
    <w:p w:rsidR="00622B17" w:rsidRPr="00D1140D" w:rsidRDefault="00622B17" w:rsidP="0025144E">
      <w:pPr>
        <w:widowControl w:val="0"/>
        <w:numPr>
          <w:ilvl w:val="1"/>
          <w:numId w:val="32"/>
        </w:numPr>
        <w:suppressAutoHyphens/>
        <w:ind w:left="972" w:hanging="405"/>
        <w:jc w:val="both"/>
        <w:rPr>
          <w:rFonts w:ascii="Palatino Linotype" w:hAnsi="Palatino Linotype"/>
          <w:b/>
          <w:sz w:val="24"/>
          <w:szCs w:val="24"/>
        </w:rPr>
      </w:pPr>
      <w:r w:rsidRPr="00D1140D">
        <w:rPr>
          <w:rFonts w:ascii="Palatino Linotype" w:hAnsi="Palatino Linotype"/>
          <w:b/>
          <w:sz w:val="24"/>
          <w:szCs w:val="24"/>
        </w:rPr>
        <w:t>Témakörök</w:t>
      </w:r>
    </w:p>
    <w:p w:rsidR="00622B17" w:rsidRPr="00D1140D" w:rsidRDefault="00622B17" w:rsidP="0025144E">
      <w:pPr>
        <w:widowControl w:val="0"/>
        <w:suppressAutoHyphens/>
        <w:ind w:left="792"/>
        <w:jc w:val="both"/>
        <w:rPr>
          <w:rFonts w:ascii="Palatino Linotype" w:hAnsi="Palatino Linotype"/>
          <w:b/>
          <w:bCs/>
          <w:iCs/>
          <w:sz w:val="24"/>
          <w:szCs w:val="24"/>
        </w:rPr>
      </w:pPr>
    </w:p>
    <w:p w:rsidR="00622B17" w:rsidRDefault="00622B17" w:rsidP="0025144E">
      <w:pPr>
        <w:numPr>
          <w:ilvl w:val="2"/>
          <w:numId w:val="32"/>
        </w:numPr>
        <w:ind w:left="1224" w:hanging="657"/>
        <w:jc w:val="both"/>
        <w:rPr>
          <w:rFonts w:ascii="Palatino Linotype" w:hAnsi="Palatino Linotype"/>
          <w:b/>
          <w:sz w:val="24"/>
          <w:szCs w:val="24"/>
        </w:rPr>
      </w:pPr>
      <w:r w:rsidRPr="00D1140D">
        <w:rPr>
          <w:rFonts w:ascii="Palatino Linotype" w:hAnsi="Palatino Linotype"/>
          <w:b/>
          <w:sz w:val="24"/>
          <w:szCs w:val="24"/>
        </w:rPr>
        <w:t>Nyelvtani rendszerzés 1</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10 óra</w:t>
      </w:r>
    </w:p>
    <w:p w:rsidR="00622B17" w:rsidRPr="00D1140D" w:rsidRDefault="00622B17" w:rsidP="0025144E">
      <w:pPr>
        <w:widowControl w:val="0"/>
        <w:suppressAutoHyphens/>
        <w:ind w:left="720"/>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A 10 óra alatt a tanulók átismétlik </w:t>
      </w:r>
      <w:r w:rsidRPr="00D1140D">
        <w:rPr>
          <w:rFonts w:ascii="Palatino Linotype" w:hAnsi="Palatino Linotype"/>
          <w:b/>
          <w:kern w:val="1"/>
          <w:sz w:val="24"/>
          <w:szCs w:val="24"/>
          <w:lang w:eastAsia="hi-IN" w:bidi="hi-IN"/>
        </w:rPr>
        <w:t>a 3</w:t>
      </w:r>
      <w:r w:rsidRPr="00D1140D">
        <w:rPr>
          <w:rFonts w:ascii="Palatino Linotype" w:hAnsi="Palatino Linotype"/>
          <w:kern w:val="1"/>
          <w:sz w:val="24"/>
          <w:szCs w:val="24"/>
          <w:lang w:eastAsia="hi-IN" w:bidi="hi-IN"/>
        </w:rPr>
        <w:t xml:space="preserve"> </w:t>
      </w:r>
      <w:r w:rsidRPr="00D1140D">
        <w:rPr>
          <w:rFonts w:ascii="Palatino Linotype" w:hAnsi="Palatino Linotype"/>
          <w:b/>
          <w:kern w:val="1"/>
          <w:sz w:val="24"/>
          <w:szCs w:val="24"/>
          <w:lang w:eastAsia="hi-IN" w:bidi="hi-IN"/>
        </w:rPr>
        <w:t xml:space="preserve">alapvető idősíkra (jelen, múlt, jövő) vonatkozó igeidőket, </w:t>
      </w:r>
      <w:r w:rsidRPr="00D1140D">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622B17" w:rsidRPr="00D1140D" w:rsidRDefault="00622B17" w:rsidP="0025144E">
      <w:pPr>
        <w:ind w:left="720"/>
        <w:jc w:val="both"/>
        <w:rPr>
          <w:rFonts w:ascii="Palatino Linotype" w:hAnsi="Palatino Linotype"/>
          <w:sz w:val="24"/>
          <w:szCs w:val="24"/>
        </w:rPr>
      </w:pPr>
      <w:r w:rsidRPr="00D1140D">
        <w:rPr>
          <w:rFonts w:ascii="Palatino Linotype" w:hAnsi="Palatino Linotype"/>
          <w:sz w:val="24"/>
          <w:szCs w:val="24"/>
        </w:rPr>
        <w:t>A célként megfogalmazott idegen</w:t>
      </w:r>
      <w:r>
        <w:rPr>
          <w:rFonts w:ascii="Palatino Linotype" w:hAnsi="Palatino Linotype"/>
          <w:sz w:val="24"/>
          <w:szCs w:val="24"/>
        </w:rPr>
        <w:t xml:space="preserve"> </w:t>
      </w:r>
      <w:r w:rsidRPr="00D1140D">
        <w:rPr>
          <w:rFonts w:ascii="Palatino Linotype" w:hAnsi="Palatino Linotype"/>
          <w:sz w:val="24"/>
          <w:szCs w:val="24"/>
        </w:rPr>
        <w:t>nyelvi magabiztosság csak az alapvető igeidők helyes és pontos használata révén fog megvalósulni.</w:t>
      </w:r>
    </w:p>
    <w:p w:rsidR="00622B17" w:rsidRPr="00D1140D" w:rsidRDefault="00622B17" w:rsidP="0025144E">
      <w:pPr>
        <w:ind w:firstLine="540"/>
        <w:jc w:val="both"/>
        <w:rPr>
          <w:rFonts w:ascii="Palatino Linotype" w:hAnsi="Palatino Linotype"/>
          <w:sz w:val="24"/>
          <w:szCs w:val="24"/>
        </w:rPr>
      </w:pPr>
    </w:p>
    <w:p w:rsidR="00622B17" w:rsidRDefault="00622B17" w:rsidP="0025144E">
      <w:pPr>
        <w:numPr>
          <w:ilvl w:val="2"/>
          <w:numId w:val="32"/>
        </w:numPr>
        <w:ind w:left="1224" w:hanging="657"/>
        <w:jc w:val="both"/>
        <w:rPr>
          <w:rFonts w:ascii="Palatino Linotype" w:hAnsi="Palatino Linotype"/>
          <w:b/>
          <w:sz w:val="24"/>
          <w:szCs w:val="24"/>
        </w:rPr>
      </w:pPr>
      <w:r w:rsidRPr="00D1140D">
        <w:rPr>
          <w:rFonts w:ascii="Palatino Linotype" w:hAnsi="Palatino Linotype"/>
          <w:b/>
          <w:sz w:val="24"/>
          <w:szCs w:val="24"/>
        </w:rPr>
        <w:t>Nyelvtani rendszerezés 2</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D1140D">
        <w:rPr>
          <w:rFonts w:ascii="Palatino Linotype" w:hAnsi="Palatino Linotype"/>
          <w:b/>
          <w:i/>
          <w:kern w:val="1"/>
          <w:sz w:val="24"/>
          <w:szCs w:val="24"/>
          <w:lang w:eastAsia="hi-IN" w:bidi="hi-IN"/>
        </w:rPr>
        <w:t>10 óra</w:t>
      </w:r>
    </w:p>
    <w:p w:rsidR="00622B17" w:rsidRPr="00D1140D" w:rsidRDefault="00622B17" w:rsidP="0025144E">
      <w:pPr>
        <w:ind w:left="720"/>
        <w:jc w:val="both"/>
        <w:rPr>
          <w:rFonts w:ascii="Palatino Linotype" w:hAnsi="Palatino Linotype"/>
          <w:sz w:val="24"/>
          <w:szCs w:val="24"/>
        </w:rPr>
      </w:pPr>
      <w:r w:rsidRPr="00D1140D">
        <w:rPr>
          <w:rFonts w:ascii="Palatino Linotype" w:hAnsi="Palatino Linotype"/>
          <w:sz w:val="24"/>
          <w:szCs w:val="24"/>
        </w:rPr>
        <w:t>A témakör tananyagaként megfogalmazott</w:t>
      </w:r>
      <w:r w:rsidRPr="00D1140D">
        <w:rPr>
          <w:rFonts w:ascii="Palatino Linotype" w:hAnsi="Palatino Linotype"/>
          <w:b/>
          <w:sz w:val="24"/>
          <w:szCs w:val="24"/>
        </w:rPr>
        <w:t xml:space="preserve"> nyelvtani egységek – a tagadás, a jelen idejű feltételes mód</w:t>
      </w:r>
      <w:r w:rsidRPr="00D1140D">
        <w:rPr>
          <w:rFonts w:ascii="Palatino Linotype" w:hAnsi="Palatino Linotype"/>
          <w:sz w:val="24"/>
          <w:szCs w:val="24"/>
        </w:rPr>
        <w:t xml:space="preserve">, illetve a </w:t>
      </w:r>
      <w:r w:rsidRPr="00D1140D">
        <w:rPr>
          <w:rFonts w:ascii="Palatino Linotype" w:hAnsi="Palatino Linotype"/>
          <w:b/>
          <w:sz w:val="24"/>
          <w:szCs w:val="24"/>
        </w:rPr>
        <w:t>segédigék (képesség, lehetőség, szükségesség)</w:t>
      </w:r>
      <w:r w:rsidRPr="00D1140D">
        <w:rPr>
          <w:rFonts w:ascii="Palatino Linotype" w:hAnsi="Palatino Linotype"/>
          <w:sz w:val="24"/>
          <w:szCs w:val="24"/>
        </w:rPr>
        <w:t xml:space="preserve"> - használata révén a diák képes lesz e</w:t>
      </w:r>
      <w:r>
        <w:rPr>
          <w:rFonts w:ascii="Palatino Linotype" w:hAnsi="Palatino Linotype"/>
          <w:sz w:val="24"/>
          <w:szCs w:val="24"/>
        </w:rPr>
        <w:t>gz</w:t>
      </w:r>
      <w:r w:rsidRPr="00D1140D">
        <w:rPr>
          <w:rFonts w:ascii="Palatino Linotype" w:hAnsi="Palatino Linotype"/>
          <w:sz w:val="24"/>
          <w:szCs w:val="24"/>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w:t>
      </w:r>
      <w:r w:rsidRPr="00D1140D">
        <w:rPr>
          <w:rFonts w:ascii="Palatino Linotype" w:hAnsi="Palatino Linotype"/>
          <w:sz w:val="24"/>
          <w:szCs w:val="24"/>
        </w:rPr>
        <w:lastRenderedPageBreak/>
        <w:t xml:space="preserve">biztosított nyelvi precizitás adta kereteket. </w:t>
      </w:r>
      <w:r w:rsidRPr="00D1140D">
        <w:rPr>
          <w:rFonts w:ascii="Palatino Linotype" w:hAnsi="Palatino Linotype"/>
          <w:b/>
          <w:sz w:val="24"/>
          <w:szCs w:val="24"/>
        </w:rPr>
        <w:t>A kérdésfeltevés, a szórend alapvető szabályainak elsajátítása</w:t>
      </w:r>
      <w:r w:rsidRPr="00D1140D">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622B17" w:rsidRPr="00D1140D" w:rsidRDefault="00622B17" w:rsidP="0025144E">
      <w:pPr>
        <w:jc w:val="both"/>
        <w:rPr>
          <w:rFonts w:ascii="Palatino Linotype" w:hAnsi="Palatino Linotype"/>
          <w:sz w:val="24"/>
          <w:szCs w:val="24"/>
        </w:rPr>
      </w:pPr>
    </w:p>
    <w:p w:rsidR="00622B17" w:rsidRDefault="00622B17" w:rsidP="0025144E">
      <w:pPr>
        <w:numPr>
          <w:ilvl w:val="2"/>
          <w:numId w:val="32"/>
        </w:numPr>
        <w:ind w:left="1224" w:hanging="657"/>
        <w:jc w:val="both"/>
        <w:rPr>
          <w:rFonts w:ascii="Palatino Linotype" w:hAnsi="Palatino Linotype"/>
          <w:b/>
          <w:sz w:val="24"/>
          <w:szCs w:val="24"/>
        </w:rPr>
      </w:pPr>
      <w:r w:rsidRPr="00D1140D">
        <w:rPr>
          <w:rFonts w:ascii="Palatino Linotype" w:hAnsi="Palatino Linotype"/>
          <w:b/>
          <w:sz w:val="24"/>
          <w:szCs w:val="24"/>
        </w:rPr>
        <w:t xml:space="preserve">Nyelvi készségfejlesztés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24 óra</w:t>
      </w:r>
    </w:p>
    <w:p w:rsidR="00622B17" w:rsidRDefault="00622B17" w:rsidP="0025144E">
      <w:pPr>
        <w:widowControl w:val="0"/>
        <w:suppressAutoHyphens/>
        <w:ind w:left="720" w:hanging="11"/>
        <w:jc w:val="both"/>
        <w:rPr>
          <w:rFonts w:ascii="Palatino Linotype" w:hAnsi="Palatino Linotype"/>
          <w:b/>
          <w:kern w:val="1"/>
          <w:sz w:val="24"/>
          <w:szCs w:val="24"/>
          <w:lang w:eastAsia="hi-IN" w:bidi="hi-IN"/>
        </w:rPr>
      </w:pPr>
      <w:r w:rsidRPr="00D1140D">
        <w:rPr>
          <w:rFonts w:ascii="Palatino Linotype" w:hAnsi="Palatino Linotype"/>
          <w:b/>
          <w:sz w:val="24"/>
          <w:szCs w:val="24"/>
        </w:rPr>
        <w:t>/</w:t>
      </w:r>
      <w:r w:rsidRPr="00D1140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D1140D">
        <w:rPr>
          <w:rFonts w:ascii="Palatino Linotype" w:hAnsi="Palatino Linotype"/>
          <w:sz w:val="24"/>
          <w:szCs w:val="24"/>
        </w:rPr>
        <w:t>nyelvi asszociatív memória fejlesztése fonetikai készségfejlesztéssel kiegészítve/</w:t>
      </w:r>
    </w:p>
    <w:p w:rsidR="00622B17" w:rsidRPr="00D1140D" w:rsidRDefault="00622B17" w:rsidP="0025144E">
      <w:pPr>
        <w:widowControl w:val="0"/>
        <w:suppressAutoHyphens/>
        <w:ind w:left="720" w:hanging="11"/>
        <w:jc w:val="both"/>
        <w:rPr>
          <w:rFonts w:ascii="Palatino Linotype" w:hAnsi="Palatino Linotype"/>
          <w:kern w:val="1"/>
          <w:sz w:val="24"/>
          <w:szCs w:val="24"/>
          <w:lang w:eastAsia="hi-IN" w:bidi="hi-IN"/>
        </w:rPr>
      </w:pPr>
    </w:p>
    <w:p w:rsidR="00622B17" w:rsidRPr="00D1140D" w:rsidRDefault="00622B17" w:rsidP="0025144E">
      <w:pPr>
        <w:widowControl w:val="0"/>
        <w:suppressAutoHyphens/>
        <w:ind w:left="720" w:hanging="11"/>
        <w:jc w:val="both"/>
        <w:rPr>
          <w:rFonts w:ascii="Palatino Linotype" w:hAnsi="Palatino Linotype"/>
          <w:sz w:val="24"/>
          <w:szCs w:val="24"/>
        </w:rPr>
      </w:pPr>
      <w:r w:rsidRPr="00D1140D">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nyelvi alapszókincshez kapcsolódó ismereteit. Az </w:t>
      </w:r>
      <w:r w:rsidRPr="00D1140D">
        <w:rPr>
          <w:rFonts w:ascii="Palatino Linotype" w:hAnsi="Palatino Linotype"/>
          <w:b/>
          <w:kern w:val="1"/>
          <w:sz w:val="24"/>
          <w:szCs w:val="24"/>
          <w:lang w:eastAsia="hi-IN" w:bidi="hi-IN"/>
        </w:rPr>
        <w:t xml:space="preserve">induktív nyelvtanulási képességfejlesztés </w:t>
      </w:r>
      <w:r w:rsidRPr="00D1140D">
        <w:rPr>
          <w:rFonts w:ascii="Palatino Linotype" w:hAnsi="Palatino Linotype"/>
          <w:kern w:val="1"/>
          <w:sz w:val="24"/>
          <w:szCs w:val="24"/>
          <w:lang w:eastAsia="hi-IN" w:bidi="hi-IN"/>
        </w:rPr>
        <w:t xml:space="preserve">és az </w:t>
      </w:r>
      <w:r w:rsidRPr="00D1140D">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D1140D">
        <w:rPr>
          <w:rFonts w:ascii="Palatino Linotype" w:hAnsi="Palatino Linotype"/>
          <w:b/>
          <w:kern w:val="1"/>
          <w:sz w:val="24"/>
          <w:szCs w:val="24"/>
          <w:lang w:eastAsia="hi-IN" w:bidi="hi-IN"/>
        </w:rPr>
        <w:t>nyelvi asszociatív memóriafejlesztés</w:t>
      </w:r>
      <w:r w:rsidRPr="00D1140D">
        <w:rPr>
          <w:rFonts w:ascii="Palatino Linotype" w:hAnsi="Palatino Linotype"/>
          <w:kern w:val="1"/>
          <w:sz w:val="24"/>
          <w:szCs w:val="24"/>
          <w:lang w:eastAsia="hi-IN" w:bidi="hi-IN"/>
        </w:rPr>
        <w:t xml:space="preserve"> 4 alapvető társalgási témakörön keresztül valósul meg.</w:t>
      </w:r>
      <w:r w:rsidRPr="00D1140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22B17" w:rsidRPr="00D1140D" w:rsidRDefault="00622B17" w:rsidP="0025144E">
      <w:pPr>
        <w:widowControl w:val="0"/>
        <w:suppressAutoHyphens/>
        <w:ind w:left="720" w:hanging="11"/>
        <w:jc w:val="both"/>
        <w:rPr>
          <w:rFonts w:ascii="Palatino Linotype" w:hAnsi="Palatino Linotype"/>
          <w:sz w:val="24"/>
          <w:szCs w:val="24"/>
        </w:rPr>
      </w:pPr>
      <w:r w:rsidRPr="00D1140D">
        <w:rPr>
          <w:rFonts w:ascii="Palatino Linotype" w:hAnsi="Palatino Linotype"/>
          <w:sz w:val="24"/>
          <w:szCs w:val="24"/>
        </w:rPr>
        <w:t>Az elsajátítandó témakörök:</w:t>
      </w:r>
    </w:p>
    <w:p w:rsidR="00622B17" w:rsidRPr="00D1140D" w:rsidRDefault="00622B17" w:rsidP="0025144E">
      <w:pPr>
        <w:widowControl w:val="0"/>
        <w:numPr>
          <w:ilvl w:val="0"/>
          <w:numId w:val="8"/>
        </w:numPr>
        <w:suppressAutoHyphens/>
        <w:ind w:left="720" w:hanging="11"/>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személyes bemutatkozás</w:t>
      </w:r>
    </w:p>
    <w:p w:rsidR="00622B17" w:rsidRPr="00D1140D" w:rsidRDefault="00622B17" w:rsidP="0025144E">
      <w:pPr>
        <w:widowControl w:val="0"/>
        <w:numPr>
          <w:ilvl w:val="0"/>
          <w:numId w:val="8"/>
        </w:numPr>
        <w:suppressAutoHyphens/>
        <w:ind w:left="720" w:hanging="11"/>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a munka világa</w:t>
      </w:r>
    </w:p>
    <w:p w:rsidR="00622B17" w:rsidRPr="00D1140D" w:rsidRDefault="00622B17" w:rsidP="0025144E">
      <w:pPr>
        <w:widowControl w:val="0"/>
        <w:numPr>
          <w:ilvl w:val="0"/>
          <w:numId w:val="8"/>
        </w:numPr>
        <w:suppressAutoHyphens/>
        <w:ind w:left="720" w:hanging="11"/>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napi tevékenységek, aktivitás</w:t>
      </w:r>
    </w:p>
    <w:p w:rsidR="00622B17" w:rsidRPr="00D1140D" w:rsidRDefault="00622B17" w:rsidP="0025144E">
      <w:pPr>
        <w:widowControl w:val="0"/>
        <w:numPr>
          <w:ilvl w:val="0"/>
          <w:numId w:val="8"/>
        </w:numPr>
        <w:suppressAutoHyphens/>
        <w:ind w:left="720" w:hanging="11"/>
        <w:jc w:val="both"/>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étkezés, szállás</w:t>
      </w:r>
    </w:p>
    <w:p w:rsidR="00622B17" w:rsidRPr="00D1140D" w:rsidRDefault="00622B17" w:rsidP="0025144E">
      <w:pPr>
        <w:widowControl w:val="0"/>
        <w:suppressAutoHyphens/>
        <w:ind w:left="708" w:hanging="11"/>
        <w:jc w:val="both"/>
        <w:rPr>
          <w:rFonts w:ascii="Palatino Linotype" w:hAnsi="Palatino Linotype"/>
          <w:sz w:val="24"/>
          <w:szCs w:val="24"/>
        </w:rPr>
      </w:pPr>
      <w:r w:rsidRPr="00D1140D">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622B17" w:rsidRPr="00D1140D" w:rsidRDefault="00622B17" w:rsidP="0025144E">
      <w:pPr>
        <w:ind w:left="708"/>
        <w:jc w:val="both"/>
        <w:rPr>
          <w:rFonts w:ascii="Palatino Linotype" w:hAnsi="Palatino Linotype"/>
          <w:sz w:val="24"/>
          <w:szCs w:val="24"/>
        </w:rPr>
      </w:pPr>
    </w:p>
    <w:p w:rsidR="00622B17" w:rsidRDefault="00622B17" w:rsidP="0025144E">
      <w:pPr>
        <w:numPr>
          <w:ilvl w:val="2"/>
          <w:numId w:val="32"/>
        </w:numPr>
        <w:ind w:left="1224" w:hanging="657"/>
        <w:jc w:val="both"/>
        <w:rPr>
          <w:rFonts w:ascii="Palatino Linotype" w:hAnsi="Palatino Linotype"/>
          <w:b/>
          <w:sz w:val="24"/>
          <w:szCs w:val="24"/>
        </w:rPr>
      </w:pPr>
      <w:r w:rsidRPr="00D1140D">
        <w:rPr>
          <w:rFonts w:ascii="Palatino Linotype" w:hAnsi="Palatino Linotype"/>
          <w:b/>
          <w:kern w:val="1"/>
          <w:sz w:val="24"/>
          <w:szCs w:val="24"/>
          <w:lang w:eastAsia="hi-IN" w:bidi="hi-IN"/>
        </w:rPr>
        <w:t xml:space="preserve">Munkavállalói szókincs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20 óra</w:t>
      </w:r>
    </w:p>
    <w:p w:rsidR="00622B17" w:rsidRDefault="00622B17" w:rsidP="0025144E">
      <w:pPr>
        <w:ind w:left="720" w:hanging="11"/>
        <w:jc w:val="both"/>
        <w:rPr>
          <w:rFonts w:ascii="Palatino Linotype" w:hAnsi="Palatino Linotype"/>
          <w:b/>
          <w:kern w:val="1"/>
          <w:sz w:val="24"/>
          <w:szCs w:val="24"/>
          <w:lang w:eastAsia="hi-IN" w:bidi="hi-IN"/>
        </w:rPr>
      </w:pPr>
      <w:r w:rsidRPr="00D1140D">
        <w:rPr>
          <w:rFonts w:ascii="Palatino Linotype" w:hAnsi="Palatino Linotype"/>
          <w:b/>
          <w:kern w:val="1"/>
          <w:sz w:val="24"/>
          <w:szCs w:val="24"/>
          <w:lang w:eastAsia="hi-IN" w:bidi="hi-IN"/>
        </w:rPr>
        <w:t>/</w:t>
      </w:r>
      <w:r w:rsidRPr="00D1140D">
        <w:rPr>
          <w:rFonts w:ascii="Palatino Linotype" w:hAnsi="Palatino Linotype"/>
          <w:kern w:val="1"/>
          <w:sz w:val="24"/>
          <w:szCs w:val="24"/>
          <w:lang w:eastAsia="hi-IN" w:bidi="hi-IN"/>
        </w:rPr>
        <w:t>Munkavállalással kapcsolatos alapvető szakszókincs elsajátítása</w:t>
      </w:r>
      <w:r w:rsidRPr="00D1140D">
        <w:rPr>
          <w:rFonts w:ascii="Palatino Linotype" w:hAnsi="Palatino Linotype"/>
          <w:b/>
          <w:kern w:val="1"/>
          <w:sz w:val="24"/>
          <w:szCs w:val="24"/>
          <w:lang w:eastAsia="hi-IN" w:bidi="hi-IN"/>
        </w:rPr>
        <w:t>/</w:t>
      </w:r>
    </w:p>
    <w:p w:rsidR="00622B17" w:rsidRPr="00D1140D" w:rsidRDefault="00622B17" w:rsidP="0025144E">
      <w:pPr>
        <w:ind w:left="720" w:hanging="11"/>
        <w:jc w:val="both"/>
        <w:rPr>
          <w:rFonts w:ascii="Palatino Linotype" w:hAnsi="Palatino Linotype"/>
          <w:b/>
          <w:kern w:val="1"/>
          <w:sz w:val="24"/>
          <w:szCs w:val="24"/>
          <w:lang w:eastAsia="hi-IN" w:bidi="hi-IN"/>
        </w:rPr>
      </w:pPr>
    </w:p>
    <w:p w:rsidR="00622B17" w:rsidRPr="00D1140D" w:rsidRDefault="00622B17" w:rsidP="0025144E">
      <w:pPr>
        <w:ind w:left="737" w:hanging="11"/>
        <w:jc w:val="both"/>
        <w:rPr>
          <w:rFonts w:ascii="Palatino Linotype" w:hAnsi="Palatino Linotype"/>
          <w:sz w:val="24"/>
          <w:szCs w:val="24"/>
        </w:rPr>
      </w:pPr>
      <w:r w:rsidRPr="00D1140D">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D1140D">
        <w:rPr>
          <w:rFonts w:ascii="Palatino Linotype" w:hAnsi="Palatino Linotype"/>
          <w:sz w:val="24"/>
          <w:szCs w:val="24"/>
        </w:rPr>
        <w:t xml:space="preserve"> ami alkalmassá teszi arra, hogy a </w:t>
      </w:r>
      <w:r w:rsidRPr="00D1140D">
        <w:rPr>
          <w:rFonts w:ascii="Palatino Linotype" w:hAnsi="Palatino Linotype"/>
          <w:sz w:val="24"/>
          <w:szCs w:val="24"/>
        </w:rPr>
        <w:lastRenderedPageBreak/>
        <w:t>munkalehetőségekről, munkakörülményekről tájékozódjon. A témakör tanulása során közvetlenül a szakmájára vonatkozó gyakran használt kifejezéseket sajátítja el.</w:t>
      </w:r>
    </w:p>
    <w:p w:rsidR="00622B17" w:rsidRPr="00D1140D" w:rsidRDefault="00622B17" w:rsidP="0025144E">
      <w:pPr>
        <w:jc w:val="both"/>
        <w:rPr>
          <w:rFonts w:ascii="Palatino Linotype" w:hAnsi="Palatino Linotype"/>
          <w:sz w:val="24"/>
          <w:szCs w:val="24"/>
        </w:rPr>
      </w:pPr>
    </w:p>
    <w:p w:rsidR="00622B17" w:rsidRPr="00D1140D" w:rsidRDefault="00622B17" w:rsidP="0025144E">
      <w:pPr>
        <w:widowControl w:val="0"/>
        <w:numPr>
          <w:ilvl w:val="1"/>
          <w:numId w:val="32"/>
        </w:numPr>
        <w:suppressAutoHyphens/>
        <w:ind w:left="972" w:hanging="405"/>
        <w:jc w:val="both"/>
        <w:rPr>
          <w:rFonts w:ascii="Palatino Linotype" w:hAnsi="Palatino Linotype"/>
          <w:b/>
          <w:i/>
          <w:sz w:val="24"/>
          <w:szCs w:val="24"/>
        </w:rPr>
      </w:pPr>
      <w:r w:rsidRPr="00D1140D">
        <w:rPr>
          <w:rFonts w:ascii="Palatino Linotype" w:hAnsi="Palatino Linotype"/>
          <w:b/>
          <w:i/>
          <w:sz w:val="24"/>
          <w:szCs w:val="24"/>
        </w:rPr>
        <w:t>A képzés javasolt helyszíne (ajánlás)</w:t>
      </w:r>
    </w:p>
    <w:p w:rsidR="00622B17" w:rsidRPr="0025144E" w:rsidRDefault="00622B17" w:rsidP="0025144E">
      <w:pPr>
        <w:widowControl w:val="0"/>
        <w:suppressAutoHyphens/>
        <w:ind w:left="567"/>
        <w:jc w:val="both"/>
        <w:rPr>
          <w:rFonts w:ascii="Palatino Linotype" w:hAnsi="Palatino Linotype"/>
          <w:bCs/>
          <w:i/>
          <w:sz w:val="24"/>
          <w:szCs w:val="24"/>
        </w:rPr>
      </w:pPr>
      <w:r w:rsidRPr="0025144E">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22B17" w:rsidRPr="00D1140D" w:rsidRDefault="00622B17" w:rsidP="0025144E">
      <w:pPr>
        <w:ind w:left="792"/>
        <w:jc w:val="both"/>
        <w:rPr>
          <w:rFonts w:ascii="Palatino Linotype" w:hAnsi="Palatino Linotype"/>
          <w:b/>
          <w:bCs/>
          <w:sz w:val="24"/>
          <w:szCs w:val="24"/>
        </w:rPr>
      </w:pPr>
    </w:p>
    <w:p w:rsidR="00622B17" w:rsidRPr="00D1140D" w:rsidRDefault="00622B17" w:rsidP="0025144E">
      <w:pPr>
        <w:widowControl w:val="0"/>
        <w:numPr>
          <w:ilvl w:val="1"/>
          <w:numId w:val="32"/>
        </w:numPr>
        <w:suppressAutoHyphens/>
        <w:ind w:left="972" w:hanging="432"/>
        <w:jc w:val="both"/>
        <w:rPr>
          <w:rFonts w:ascii="Palatino Linotype" w:hAnsi="Palatino Linotype"/>
          <w:b/>
          <w:sz w:val="24"/>
          <w:szCs w:val="24"/>
        </w:rPr>
      </w:pPr>
      <w:r w:rsidRPr="00D1140D">
        <w:rPr>
          <w:rFonts w:ascii="Palatino Linotype" w:hAnsi="Palatino Linotype"/>
          <w:b/>
          <w:i/>
          <w:sz w:val="24"/>
          <w:szCs w:val="24"/>
        </w:rPr>
        <w:t>A tantárgy elsajátítása során alkalmazható sajátos módszerek, tanulói tevékenységformák (ajánlás)</w:t>
      </w:r>
    </w:p>
    <w:p w:rsidR="00622B17" w:rsidRPr="0025144E" w:rsidRDefault="00622B17" w:rsidP="0025144E">
      <w:pPr>
        <w:widowControl w:val="0"/>
        <w:suppressAutoHyphens/>
        <w:ind w:left="567"/>
        <w:jc w:val="both"/>
        <w:rPr>
          <w:rFonts w:ascii="Palatino Linotype" w:hAnsi="Palatino Linotype"/>
          <w:bCs/>
          <w:i/>
          <w:sz w:val="24"/>
          <w:szCs w:val="24"/>
        </w:rPr>
      </w:pPr>
      <w:r w:rsidRPr="0025144E">
        <w:rPr>
          <w:rFonts w:ascii="Palatino Linotype" w:hAnsi="Palatino Linotype"/>
          <w:bCs/>
          <w:i/>
          <w:sz w:val="24"/>
          <w:szCs w:val="24"/>
        </w:rPr>
        <w:t>A tananyag kb. fele digitális tartalmú oktatási anyag, így speciálisak mind a módszerek, mind pedig a tanulói tevékenységformák.</w:t>
      </w:r>
    </w:p>
    <w:p w:rsidR="00622B17" w:rsidRPr="00D1140D" w:rsidRDefault="00622B17" w:rsidP="0025144E">
      <w:pPr>
        <w:widowControl w:val="0"/>
        <w:suppressAutoHyphens/>
        <w:jc w:val="both"/>
        <w:rPr>
          <w:rFonts w:ascii="Palatino Linotype" w:hAnsi="Palatino Linotype"/>
          <w:bCs/>
          <w:sz w:val="24"/>
          <w:szCs w:val="24"/>
        </w:rPr>
      </w:pPr>
    </w:p>
    <w:p w:rsidR="00622B17" w:rsidRPr="00FD0D0A" w:rsidRDefault="00622B17" w:rsidP="0025144E">
      <w:pPr>
        <w:pStyle w:val="Listaszerbekezds"/>
        <w:widowControl w:val="0"/>
        <w:numPr>
          <w:ilvl w:val="2"/>
          <w:numId w:val="32"/>
        </w:numPr>
        <w:suppressAutoHyphens/>
        <w:spacing w:after="0" w:line="240" w:lineRule="auto"/>
        <w:ind w:left="1418"/>
        <w:jc w:val="both"/>
        <w:rPr>
          <w:rFonts w:ascii="Palatino Linotype" w:hAnsi="Palatino Linotype"/>
          <w:b/>
          <w:bCs/>
          <w:i/>
          <w:sz w:val="24"/>
          <w:szCs w:val="24"/>
        </w:rPr>
      </w:pPr>
      <w:r w:rsidRPr="00FD0D0A">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D1140D" w:rsidTr="009911DA">
        <w:trPr>
          <w:jc w:val="center"/>
        </w:trPr>
        <w:tc>
          <w:tcPr>
            <w:tcW w:w="994"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622B17" w:rsidRPr="00D1140D" w:rsidTr="009911DA">
        <w:trPr>
          <w:jc w:val="center"/>
        </w:trPr>
        <w:tc>
          <w:tcPr>
            <w:tcW w:w="994" w:type="dxa"/>
            <w:vMerge/>
            <w:vAlign w:val="center"/>
          </w:tcPr>
          <w:p w:rsidR="00622B17" w:rsidRPr="00D1140D" w:rsidRDefault="00622B17" w:rsidP="009911DA">
            <w:pPr>
              <w:jc w:val="center"/>
              <w:rPr>
                <w:rFonts w:ascii="Palatino Linotype" w:hAnsi="Palatino Linotype"/>
                <w:b/>
                <w:sz w:val="20"/>
                <w:szCs w:val="20"/>
              </w:rPr>
            </w:pPr>
          </w:p>
        </w:tc>
        <w:tc>
          <w:tcPr>
            <w:tcW w:w="2800" w:type="dxa"/>
            <w:vMerge/>
            <w:vAlign w:val="center"/>
          </w:tcPr>
          <w:p w:rsidR="00622B17" w:rsidRPr="00D1140D" w:rsidRDefault="00622B17" w:rsidP="009911DA">
            <w:pPr>
              <w:rPr>
                <w:rFonts w:ascii="Palatino Linotype" w:hAnsi="Palatino Linotype"/>
                <w:b/>
                <w:sz w:val="20"/>
                <w:szCs w:val="20"/>
              </w:rPr>
            </w:pP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622B17" w:rsidRPr="00D1140D" w:rsidRDefault="00622B17" w:rsidP="009911DA">
            <w:pPr>
              <w:jc w:val="center"/>
              <w:rPr>
                <w:rFonts w:ascii="Palatino Linotype" w:hAnsi="Palatino Linotype"/>
                <w:b/>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kooperatív tanulás</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5</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szerepjáték</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6</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sz w:val="20"/>
                <w:szCs w:val="20"/>
              </w:rPr>
              <w:t>házi feladat</w:t>
            </w: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994"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7</w:t>
            </w:r>
            <w:r w:rsidRPr="00D1140D">
              <w:rPr>
                <w:rFonts w:ascii="Palatino Linotype" w:hAnsi="Palatino Linotype"/>
                <w:sz w:val="20"/>
                <w:szCs w:val="20"/>
              </w:rPr>
              <w:t>.</w:t>
            </w:r>
          </w:p>
        </w:tc>
        <w:tc>
          <w:tcPr>
            <w:tcW w:w="2800"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iCs/>
                <w:sz w:val="20"/>
                <w:szCs w:val="20"/>
              </w:rPr>
              <w:t>digitális alapú feladatmegoldás</w:t>
            </w:r>
          </w:p>
        </w:tc>
        <w:tc>
          <w:tcPr>
            <w:tcW w:w="945"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622B17" w:rsidRPr="00D1140D" w:rsidRDefault="00622B17" w:rsidP="009911DA">
            <w:pPr>
              <w:jc w:val="center"/>
              <w:rPr>
                <w:rFonts w:ascii="Palatino Linotype" w:hAnsi="Palatino Linotype"/>
                <w:sz w:val="20"/>
                <w:szCs w:val="20"/>
              </w:rPr>
            </w:pPr>
          </w:p>
        </w:tc>
        <w:tc>
          <w:tcPr>
            <w:tcW w:w="945" w:type="dxa"/>
            <w:vAlign w:val="center"/>
          </w:tcPr>
          <w:p w:rsidR="00622B17" w:rsidRPr="00D1140D" w:rsidRDefault="00622B17" w:rsidP="009911DA">
            <w:pPr>
              <w:jc w:val="center"/>
              <w:rPr>
                <w:rFonts w:ascii="Palatino Linotype" w:hAnsi="Palatino Linotype"/>
                <w:sz w:val="20"/>
                <w:szCs w:val="20"/>
              </w:rPr>
            </w:pPr>
          </w:p>
        </w:tc>
        <w:tc>
          <w:tcPr>
            <w:tcW w:w="2659" w:type="dxa"/>
            <w:vAlign w:val="center"/>
          </w:tcPr>
          <w:p w:rsidR="00622B17" w:rsidRPr="00D1140D" w:rsidRDefault="00622B17" w:rsidP="009911DA">
            <w:pPr>
              <w:jc w:val="center"/>
              <w:rPr>
                <w:rFonts w:ascii="Palatino Linotype" w:hAnsi="Palatino Linotype"/>
                <w:sz w:val="20"/>
                <w:szCs w:val="20"/>
              </w:rPr>
            </w:pPr>
          </w:p>
        </w:tc>
      </w:tr>
    </w:tbl>
    <w:p w:rsidR="00622B17" w:rsidRPr="00D1140D" w:rsidRDefault="00622B17" w:rsidP="0061789E">
      <w:pPr>
        <w:jc w:val="both"/>
        <w:rPr>
          <w:rFonts w:ascii="Palatino Linotype" w:hAnsi="Palatino Linotype"/>
          <w:iCs/>
          <w:sz w:val="24"/>
          <w:szCs w:val="24"/>
        </w:rPr>
      </w:pPr>
    </w:p>
    <w:p w:rsidR="00622B17" w:rsidRPr="00D1140D" w:rsidRDefault="00622B17" w:rsidP="0061789E">
      <w:pPr>
        <w:widowControl w:val="0"/>
        <w:numPr>
          <w:ilvl w:val="2"/>
          <w:numId w:val="32"/>
        </w:numPr>
        <w:suppressAutoHyphens/>
        <w:ind w:left="1418"/>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D1140D" w:rsidTr="009911DA">
        <w:trPr>
          <w:cantSplit/>
          <w:trHeight w:val="921"/>
          <w:jc w:val="center"/>
        </w:trPr>
        <w:tc>
          <w:tcPr>
            <w:tcW w:w="828" w:type="dxa"/>
            <w:vMerge w:val="restart"/>
            <w:vAlign w:val="center"/>
          </w:tcPr>
          <w:p w:rsidR="00622B17" w:rsidRPr="00D1140D" w:rsidRDefault="00622B17" w:rsidP="009911DA">
            <w:pP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622B17" w:rsidRPr="00D1140D" w:rsidTr="009911DA">
        <w:trPr>
          <w:cantSplit/>
          <w:trHeight w:val="1076"/>
          <w:jc w:val="center"/>
        </w:trPr>
        <w:tc>
          <w:tcPr>
            <w:tcW w:w="828" w:type="dxa"/>
            <w:vMerge/>
            <w:vAlign w:val="center"/>
          </w:tcPr>
          <w:p w:rsidR="00622B17" w:rsidRPr="00D1140D" w:rsidRDefault="00622B17" w:rsidP="009911DA">
            <w:pPr>
              <w:jc w:val="center"/>
              <w:rPr>
                <w:rFonts w:ascii="Palatino Linotype" w:hAnsi="Palatino Linotype"/>
                <w:b/>
                <w:sz w:val="20"/>
                <w:szCs w:val="20"/>
              </w:rPr>
            </w:pPr>
          </w:p>
        </w:tc>
        <w:tc>
          <w:tcPr>
            <w:tcW w:w="3621" w:type="dxa"/>
            <w:vMerge/>
            <w:vAlign w:val="center"/>
          </w:tcPr>
          <w:p w:rsidR="00622B17" w:rsidRPr="00D1140D" w:rsidRDefault="00622B17" w:rsidP="009911DA">
            <w:pPr>
              <w:rPr>
                <w:rFonts w:ascii="Palatino Linotype" w:hAnsi="Palatino Linotype"/>
                <w:b/>
                <w:sz w:val="20"/>
                <w:szCs w:val="20"/>
              </w:rPr>
            </w:pPr>
          </w:p>
        </w:tc>
        <w:tc>
          <w:tcPr>
            <w:tcW w:w="809"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622B17" w:rsidRPr="00D1140D" w:rsidRDefault="00622B17" w:rsidP="009911DA">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622B17" w:rsidRPr="00D1140D" w:rsidRDefault="00622B17" w:rsidP="009911DA">
            <w:pPr>
              <w:jc w:val="center"/>
              <w:rPr>
                <w:rFonts w:ascii="Palatino Linotype" w:hAnsi="Palatino Linotype"/>
                <w:b/>
                <w:sz w:val="20"/>
                <w:szCs w:val="20"/>
              </w:rPr>
            </w:pPr>
          </w:p>
        </w:tc>
      </w:tr>
      <w:tr w:rsidR="00622B17" w:rsidRPr="00D1140D" w:rsidTr="009911DA">
        <w:trPr>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622B17" w:rsidRPr="00D1140D" w:rsidRDefault="00622B17" w:rsidP="009911DA">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622B17" w:rsidRPr="00D1140D" w:rsidRDefault="00622B17" w:rsidP="009911DA">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trHeight w:val="838"/>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lastRenderedPageBreak/>
              <w:t>1.</w:t>
            </w:r>
            <w:r>
              <w:rPr>
                <w:rFonts w:ascii="Palatino Linotype" w:hAnsi="Palatino Linotype"/>
                <w:sz w:val="20"/>
                <w:szCs w:val="20"/>
              </w:rPr>
              <w:t>4</w:t>
            </w:r>
            <w:r w:rsidRPr="00D1140D">
              <w:rPr>
                <w:rFonts w:ascii="Palatino Linotype" w:hAnsi="Palatino Linotype"/>
                <w:sz w:val="20"/>
                <w:szCs w:val="20"/>
              </w:rPr>
              <w:t>.</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622B17" w:rsidRPr="00D1140D" w:rsidRDefault="00622B17" w:rsidP="009911DA">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2.1.</w:t>
            </w:r>
          </w:p>
        </w:tc>
        <w:tc>
          <w:tcPr>
            <w:tcW w:w="3621" w:type="dxa"/>
            <w:vAlign w:val="center"/>
          </w:tcPr>
          <w:p w:rsidR="00622B17" w:rsidRPr="0025144E" w:rsidRDefault="00622B17" w:rsidP="009911DA">
            <w:pPr>
              <w:rPr>
                <w:rFonts w:ascii="Palatino Linotype" w:hAnsi="Palatino Linotype" w:cs="Arial"/>
                <w:sz w:val="20"/>
                <w:szCs w:val="20"/>
              </w:rPr>
            </w:pPr>
            <w:r w:rsidRPr="0025144E">
              <w:rPr>
                <w:rFonts w:ascii="Palatino Linotype" w:hAnsi="Palatino Linotype"/>
                <w:bCs/>
                <w:sz w:val="20"/>
                <w:szCs w:val="20"/>
              </w:rPr>
              <w:t>Levélírás</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2.2.</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Válaszolás írásban mondatszintű kérdésekre</w:t>
            </w:r>
          </w:p>
        </w:tc>
        <w:tc>
          <w:tcPr>
            <w:tcW w:w="809"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3.</w:t>
            </w:r>
          </w:p>
        </w:tc>
        <w:tc>
          <w:tcPr>
            <w:tcW w:w="3621" w:type="dxa"/>
            <w:shd w:val="clear" w:color="auto" w:fill="D9D9D9"/>
            <w:vAlign w:val="center"/>
          </w:tcPr>
          <w:p w:rsidR="00622B17" w:rsidRPr="00D1140D" w:rsidRDefault="00622B17" w:rsidP="009911DA">
            <w:pPr>
              <w:rPr>
                <w:rFonts w:ascii="Palatino Linotype" w:hAnsi="Palatino Linotype" w:cs="Arial"/>
                <w:b/>
                <w:sz w:val="20"/>
                <w:szCs w:val="20"/>
              </w:rPr>
            </w:pPr>
            <w:r w:rsidRPr="00D1140D">
              <w:rPr>
                <w:rFonts w:ascii="Palatino Linotype" w:hAnsi="Palatino Linotype" w:cs="Arial"/>
                <w:b/>
                <w:sz w:val="20"/>
                <w:szCs w:val="20"/>
              </w:rPr>
              <w:t>Komplex információk körében</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3.1.</w:t>
            </w:r>
          </w:p>
        </w:tc>
        <w:tc>
          <w:tcPr>
            <w:tcW w:w="3621" w:type="dxa"/>
            <w:vAlign w:val="center"/>
          </w:tcPr>
          <w:p w:rsidR="00622B17" w:rsidRPr="00D1140D" w:rsidRDefault="00622B17" w:rsidP="009911DA">
            <w:pPr>
              <w:rPr>
                <w:rFonts w:ascii="Palatino Linotype" w:hAnsi="Palatino Linotype"/>
                <w:sz w:val="20"/>
                <w:szCs w:val="20"/>
              </w:rPr>
            </w:pPr>
            <w:r w:rsidRPr="00D1140D">
              <w:rPr>
                <w:rFonts w:ascii="Palatino Linotype" w:hAnsi="Palatino Linotype" w:cs="Arial"/>
                <w:sz w:val="20"/>
                <w:szCs w:val="20"/>
              </w:rPr>
              <w:t>Elemzés készítése tapasztalatokról</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trHeight w:val="499"/>
          <w:jc w:val="center"/>
        </w:trPr>
        <w:tc>
          <w:tcPr>
            <w:tcW w:w="828" w:type="dxa"/>
            <w:shd w:val="clear" w:color="auto" w:fill="D9D9D9"/>
            <w:vAlign w:val="center"/>
          </w:tcPr>
          <w:p w:rsidR="00622B17" w:rsidRPr="00D1140D" w:rsidRDefault="00622B17" w:rsidP="009911DA">
            <w:pPr>
              <w:jc w:val="center"/>
              <w:rPr>
                <w:rFonts w:ascii="Palatino Linotype" w:hAnsi="Palatino Linotype"/>
                <w:b/>
                <w:sz w:val="20"/>
                <w:szCs w:val="20"/>
              </w:rPr>
            </w:pPr>
            <w:r w:rsidRPr="00D1140D">
              <w:rPr>
                <w:rFonts w:ascii="Palatino Linotype" w:hAnsi="Palatino Linotype"/>
                <w:b/>
                <w:sz w:val="20"/>
                <w:szCs w:val="20"/>
              </w:rPr>
              <w:t>4.</w:t>
            </w:r>
          </w:p>
        </w:tc>
        <w:tc>
          <w:tcPr>
            <w:tcW w:w="3621" w:type="dxa"/>
            <w:shd w:val="clear" w:color="auto" w:fill="D9D9D9"/>
            <w:vAlign w:val="center"/>
          </w:tcPr>
          <w:p w:rsidR="00622B17" w:rsidRPr="00D1140D" w:rsidRDefault="00622B17" w:rsidP="009911DA">
            <w:pPr>
              <w:rPr>
                <w:rFonts w:ascii="Palatino Linotype" w:hAnsi="Palatino Linotype" w:cs="Arial"/>
                <w:b/>
                <w:sz w:val="20"/>
                <w:szCs w:val="20"/>
              </w:rPr>
            </w:pPr>
            <w:r w:rsidRPr="00D1140D">
              <w:rPr>
                <w:rFonts w:ascii="Palatino Linotype" w:hAnsi="Palatino Linotype" w:cs="Arial"/>
                <w:b/>
                <w:sz w:val="20"/>
                <w:szCs w:val="20"/>
              </w:rPr>
              <w:t>Csoportos munkaformák körében</w:t>
            </w:r>
          </w:p>
        </w:tc>
        <w:tc>
          <w:tcPr>
            <w:tcW w:w="809"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98"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763" w:type="dxa"/>
            <w:shd w:val="clear" w:color="auto" w:fill="D9D9D9"/>
            <w:vAlign w:val="center"/>
          </w:tcPr>
          <w:p w:rsidR="00622B17" w:rsidRPr="00D1140D" w:rsidRDefault="00622B17" w:rsidP="009911DA">
            <w:pPr>
              <w:jc w:val="center"/>
              <w:rPr>
                <w:rFonts w:ascii="Palatino Linotype" w:hAnsi="Palatino Linotype"/>
                <w:sz w:val="20"/>
                <w:szCs w:val="20"/>
              </w:rPr>
            </w:pPr>
          </w:p>
        </w:tc>
        <w:tc>
          <w:tcPr>
            <w:tcW w:w="2190" w:type="dxa"/>
            <w:shd w:val="clear" w:color="auto" w:fill="D9D9D9"/>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4.1.</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Feladattal vezetett kiscsoportos szövegfeldolgozás</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622B17" w:rsidRPr="00D1140D" w:rsidRDefault="00622B17" w:rsidP="009911DA">
            <w:pPr>
              <w:jc w:val="center"/>
              <w:rPr>
                <w:rFonts w:ascii="Palatino Linotype" w:hAnsi="Palatino Linotype"/>
                <w:sz w:val="20"/>
                <w:szCs w:val="20"/>
              </w:rPr>
            </w:pPr>
          </w:p>
        </w:tc>
      </w:tr>
      <w:tr w:rsidR="00622B17" w:rsidRPr="00D1140D" w:rsidTr="009911DA">
        <w:trPr>
          <w:jc w:val="center"/>
        </w:trPr>
        <w:tc>
          <w:tcPr>
            <w:tcW w:w="828" w:type="dxa"/>
            <w:vAlign w:val="center"/>
          </w:tcPr>
          <w:p w:rsidR="00622B17" w:rsidRPr="00D1140D" w:rsidRDefault="00622B17" w:rsidP="009911DA">
            <w:pPr>
              <w:jc w:val="center"/>
              <w:rPr>
                <w:rFonts w:ascii="Palatino Linotype" w:hAnsi="Palatino Linotype"/>
                <w:sz w:val="20"/>
                <w:szCs w:val="20"/>
              </w:rPr>
            </w:pPr>
            <w:r>
              <w:rPr>
                <w:rFonts w:ascii="Palatino Linotype" w:hAnsi="Palatino Linotype"/>
                <w:sz w:val="20"/>
                <w:szCs w:val="20"/>
              </w:rPr>
              <w:t>4.2</w:t>
            </w:r>
            <w:r w:rsidRPr="00D1140D">
              <w:rPr>
                <w:rFonts w:ascii="Palatino Linotype" w:hAnsi="Palatino Linotype"/>
                <w:sz w:val="20"/>
                <w:szCs w:val="20"/>
              </w:rPr>
              <w:t>.</w:t>
            </w:r>
          </w:p>
        </w:tc>
        <w:tc>
          <w:tcPr>
            <w:tcW w:w="3621" w:type="dxa"/>
            <w:vAlign w:val="center"/>
          </w:tcPr>
          <w:p w:rsidR="00622B17" w:rsidRPr="00D1140D" w:rsidRDefault="00622B17" w:rsidP="009911DA">
            <w:pPr>
              <w:rPr>
                <w:rFonts w:ascii="Palatino Linotype" w:hAnsi="Palatino Linotype" w:cs="Arial"/>
                <w:sz w:val="20"/>
                <w:szCs w:val="20"/>
              </w:rPr>
            </w:pPr>
            <w:r w:rsidRPr="00D1140D">
              <w:rPr>
                <w:rFonts w:ascii="Palatino Linotype" w:hAnsi="Palatino Linotype" w:cs="Arial"/>
                <w:sz w:val="20"/>
                <w:szCs w:val="20"/>
              </w:rPr>
              <w:t>Csoportos helyzetgyakorlat</w:t>
            </w:r>
          </w:p>
        </w:tc>
        <w:tc>
          <w:tcPr>
            <w:tcW w:w="809" w:type="dxa"/>
            <w:vAlign w:val="center"/>
          </w:tcPr>
          <w:p w:rsidR="00622B17" w:rsidRPr="00D1140D" w:rsidRDefault="00622B17" w:rsidP="009911DA">
            <w:pPr>
              <w:jc w:val="center"/>
              <w:rPr>
                <w:rFonts w:ascii="Palatino Linotype" w:hAnsi="Palatino Linotype"/>
                <w:sz w:val="20"/>
                <w:szCs w:val="20"/>
              </w:rPr>
            </w:pPr>
          </w:p>
        </w:tc>
        <w:tc>
          <w:tcPr>
            <w:tcW w:w="798" w:type="dxa"/>
            <w:vAlign w:val="center"/>
          </w:tcPr>
          <w:p w:rsidR="00622B17" w:rsidRPr="00D1140D" w:rsidRDefault="00622B17" w:rsidP="009911DA">
            <w:pPr>
              <w:jc w:val="center"/>
              <w:rPr>
                <w:rFonts w:ascii="Palatino Linotype" w:hAnsi="Palatino Linotype"/>
                <w:sz w:val="20"/>
                <w:szCs w:val="20"/>
              </w:rPr>
            </w:pPr>
          </w:p>
        </w:tc>
        <w:tc>
          <w:tcPr>
            <w:tcW w:w="763" w:type="dxa"/>
            <w:vAlign w:val="center"/>
          </w:tcPr>
          <w:p w:rsidR="00622B17" w:rsidRPr="00D1140D" w:rsidRDefault="00622B17" w:rsidP="009911DA">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622B17" w:rsidRPr="00D1140D" w:rsidRDefault="00622B17" w:rsidP="009911DA">
            <w:pPr>
              <w:jc w:val="center"/>
              <w:rPr>
                <w:rFonts w:ascii="Palatino Linotype" w:hAnsi="Palatino Linotype"/>
                <w:sz w:val="20"/>
                <w:szCs w:val="20"/>
              </w:rPr>
            </w:pPr>
          </w:p>
        </w:tc>
      </w:tr>
    </w:tbl>
    <w:p w:rsidR="00622B17" w:rsidRPr="00D1140D" w:rsidRDefault="00622B17" w:rsidP="0061789E">
      <w:pPr>
        <w:widowControl w:val="0"/>
        <w:suppressAutoHyphens/>
        <w:ind w:left="709"/>
        <w:rPr>
          <w:rFonts w:ascii="Palatino Linotype" w:hAnsi="Palatino Linotype"/>
          <w:bCs/>
          <w:sz w:val="24"/>
          <w:szCs w:val="24"/>
          <w:u w:val="single"/>
        </w:rPr>
      </w:pPr>
    </w:p>
    <w:p w:rsidR="00622B17" w:rsidRPr="00D1140D" w:rsidRDefault="00622B17" w:rsidP="0061789E">
      <w:pPr>
        <w:widowControl w:val="0"/>
        <w:numPr>
          <w:ilvl w:val="1"/>
          <w:numId w:val="32"/>
        </w:numPr>
        <w:suppressAutoHyphens/>
        <w:ind w:hanging="498"/>
        <w:rPr>
          <w:rFonts w:ascii="Palatino Linotype" w:hAnsi="Palatino Linotype"/>
          <w:sz w:val="24"/>
          <w:szCs w:val="24"/>
        </w:rPr>
      </w:pPr>
      <w:r w:rsidRPr="00D1140D">
        <w:rPr>
          <w:rFonts w:ascii="Palatino Linotype" w:hAnsi="Palatino Linotype"/>
          <w:b/>
          <w:bCs/>
          <w:sz w:val="24"/>
          <w:szCs w:val="24"/>
        </w:rPr>
        <w:t>A tantárgy értékelésének módja</w:t>
      </w:r>
    </w:p>
    <w:p w:rsidR="00622B17" w:rsidRPr="002D3838" w:rsidRDefault="00622B17" w:rsidP="0061789E">
      <w:pPr>
        <w:widowControl w:val="0"/>
        <w:suppressAutoHyphens/>
        <w:ind w:left="567"/>
        <w:jc w:val="both"/>
        <w:rPr>
          <w:rFonts w:ascii="Palatino Linotype" w:hAnsi="Palatino Linotype"/>
          <w:bCs/>
          <w:sz w:val="24"/>
          <w:szCs w:val="24"/>
        </w:rPr>
      </w:pPr>
      <w:r w:rsidRPr="002D3838">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2D3838">
        <w:rPr>
          <w:rFonts w:ascii="Palatino Linotype" w:hAnsi="Palatino Linotype"/>
          <w:bCs/>
          <w:sz w:val="24"/>
          <w:szCs w:val="24"/>
        </w:rPr>
        <w:t xml:space="preserve"> 54. § (2) a) pontja szerinti értékeléssel.</w:t>
      </w:r>
    </w:p>
    <w:p w:rsidR="00622B17" w:rsidRPr="00A226FD" w:rsidRDefault="00622B17" w:rsidP="0061789E">
      <w:pPr>
        <w:widowControl w:val="0"/>
        <w:suppressAutoHyphens/>
        <w:jc w:val="both"/>
      </w:pPr>
      <w:r w:rsidRPr="00A226FD">
        <w:rPr>
          <w:rFonts w:ascii="Palatino Linotype" w:hAnsi="Palatino Linotype"/>
          <w:b/>
          <w:sz w:val="44"/>
          <w:szCs w:val="44"/>
        </w:rPr>
        <w:br w:type="page"/>
      </w:r>
      <w:r w:rsidRPr="00A226FD" w:rsidDel="001B5784">
        <w:rPr>
          <w:rFonts w:ascii="Palatino Linotype" w:hAnsi="Palatino Linotype" w:cs="TimesNewRomanPSMT"/>
          <w:sz w:val="44"/>
          <w:szCs w:val="44"/>
          <w:lang w:bidi="hi-IN"/>
        </w:rPr>
        <w:lastRenderedPageBreak/>
        <w:t xml:space="preserve"> </w:t>
      </w: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Default="00622B17" w:rsidP="001B5784">
      <w:pPr>
        <w:widowControl w:val="0"/>
        <w:suppressAutoHyphens/>
        <w:jc w:val="center"/>
        <w:rPr>
          <w:rFonts w:ascii="Palatino Linotype" w:hAnsi="Palatino Linotype" w:cs="TimesNewRomanPSMT"/>
          <w:sz w:val="44"/>
          <w:szCs w:val="44"/>
          <w:lang w:bidi="hi-IN"/>
        </w:rPr>
      </w:pPr>
    </w:p>
    <w:p w:rsidR="00622B17" w:rsidRDefault="00622B17" w:rsidP="001B5784">
      <w:pPr>
        <w:widowControl w:val="0"/>
        <w:suppressAutoHyphens/>
        <w:jc w:val="center"/>
        <w:rPr>
          <w:rFonts w:ascii="Palatino Linotype" w:hAnsi="Palatino Linotype" w:cs="TimesNewRomanPSMT"/>
          <w:sz w:val="44"/>
          <w:szCs w:val="44"/>
          <w:lang w:bidi="hi-IN"/>
        </w:rPr>
      </w:pP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10960-12 azonosító számú</w:t>
      </w:r>
    </w:p>
    <w:p w:rsidR="00622B17" w:rsidRPr="00A226FD" w:rsidRDefault="00622B17" w:rsidP="001B5784">
      <w:pPr>
        <w:widowControl w:val="0"/>
        <w:suppressAutoHyphens/>
        <w:jc w:val="center"/>
        <w:rPr>
          <w:rFonts w:ascii="Palatino Linotype" w:hAnsi="Palatino Linotype"/>
          <w:sz w:val="44"/>
          <w:szCs w:val="44"/>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Vállalkozási, kereskedelmi alapok</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1B5784">
      <w:pPr>
        <w:widowControl w:val="0"/>
        <w:suppressAutoHyphens/>
        <w:jc w:val="center"/>
        <w:rPr>
          <w:rFonts w:ascii="Palatino Linotype" w:hAnsi="Palatino Linotype"/>
          <w:b/>
          <w:kern w:val="1"/>
          <w:sz w:val="44"/>
          <w:szCs w:val="44"/>
          <w:lang w:eastAsia="hi-IN" w:bidi="hi-IN"/>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A226FD" w:rsidRDefault="00622B17" w:rsidP="001B5784">
      <w:pPr>
        <w:widowControl w:val="0"/>
        <w:suppressAutoHyphens/>
        <w:jc w:val="center"/>
        <w:rPr>
          <w:rFonts w:ascii="Palatino Linotype" w:hAnsi="Palatino Linotype"/>
          <w:b/>
          <w:bCs/>
          <w:kern w:val="1"/>
          <w:sz w:val="44"/>
          <w:szCs w:val="44"/>
          <w:lang w:eastAsia="hi-IN" w:bidi="hi-IN"/>
        </w:rPr>
      </w:pPr>
    </w:p>
    <w:p w:rsidR="00622B17" w:rsidRPr="00A226FD" w:rsidRDefault="00622B17" w:rsidP="001B5784">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10960-12 </w:t>
      </w:r>
      <w:r w:rsidRPr="00A226FD">
        <w:rPr>
          <w:rFonts w:ascii="Palatino Linotype" w:hAnsi="Palatino Linotype"/>
          <w:b/>
          <w:sz w:val="24"/>
          <w:szCs w:val="24"/>
        </w:rPr>
        <w:t>azonosító számú, Vállalkozási, kereskedelmi alapok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9409" w:type="dxa"/>
        <w:jc w:val="center"/>
        <w:tblInd w:w="-72" w:type="dxa"/>
        <w:tblCellMar>
          <w:left w:w="70" w:type="dxa"/>
          <w:right w:w="70" w:type="dxa"/>
        </w:tblCellMar>
        <w:tblLook w:val="0000" w:firstRow="0" w:lastRow="0" w:firstColumn="0" w:lastColumn="0" w:noHBand="0" w:noVBand="0"/>
      </w:tblPr>
      <w:tblGrid>
        <w:gridCol w:w="4725"/>
        <w:gridCol w:w="787"/>
        <w:gridCol w:w="604"/>
        <w:gridCol w:w="678"/>
        <w:gridCol w:w="863"/>
        <w:gridCol w:w="954"/>
        <w:gridCol w:w="798"/>
      </w:tblGrid>
      <w:tr w:rsidR="00622B17" w:rsidRPr="000F0B28" w:rsidTr="00554964">
        <w:trPr>
          <w:trHeight w:val="570"/>
          <w:jc w:val="center"/>
        </w:trPr>
        <w:tc>
          <w:tcPr>
            <w:tcW w:w="4725" w:type="dxa"/>
            <w:vMerge w:val="restart"/>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10960-12</w:t>
            </w:r>
          </w:p>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Vállalkozási, kereskedelmi alapok</w:t>
            </w:r>
          </w:p>
        </w:tc>
        <w:tc>
          <w:tcPr>
            <w:tcW w:w="2069" w:type="dxa"/>
            <w:gridSpan w:val="3"/>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Gazdálkodási ismeretek</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Gazdálkodási alapgyakorlatok</w:t>
            </w:r>
          </w:p>
        </w:tc>
      </w:tr>
      <w:tr w:rsidR="00622B17" w:rsidRPr="000F0B28" w:rsidTr="0025144E">
        <w:trPr>
          <w:trHeight w:val="2070"/>
          <w:jc w:val="center"/>
        </w:trPr>
        <w:tc>
          <w:tcPr>
            <w:tcW w:w="4725" w:type="dxa"/>
            <w:vMerge/>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rPr>
                <w:rFonts w:ascii="Palatino Linotype" w:hAnsi="Palatino Linotype"/>
                <w:color w:val="000000"/>
                <w:sz w:val="20"/>
                <w:szCs w:val="20"/>
              </w:rPr>
            </w:pPr>
          </w:p>
        </w:tc>
        <w:tc>
          <w:tcPr>
            <w:tcW w:w="787" w:type="dxa"/>
            <w:tcBorders>
              <w:top w:val="nil"/>
              <w:left w:val="nil"/>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Gazdálkodási és vállalkozási alapismeretek</w:t>
            </w:r>
          </w:p>
        </w:tc>
        <w:tc>
          <w:tcPr>
            <w:tcW w:w="604" w:type="dxa"/>
            <w:tcBorders>
              <w:top w:val="nil"/>
              <w:left w:val="nil"/>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Marketing</w:t>
            </w:r>
          </w:p>
        </w:tc>
        <w:tc>
          <w:tcPr>
            <w:tcW w:w="678" w:type="dxa"/>
            <w:tcBorders>
              <w:top w:val="single" w:sz="4" w:space="0" w:color="auto"/>
              <w:left w:val="nil"/>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Európai uniós ismeretek</w:t>
            </w:r>
          </w:p>
        </w:tc>
        <w:tc>
          <w:tcPr>
            <w:tcW w:w="863" w:type="dxa"/>
            <w:tcBorders>
              <w:top w:val="nil"/>
              <w:left w:val="single" w:sz="4" w:space="0" w:color="auto"/>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Adózási ismeretek</w:t>
            </w:r>
          </w:p>
        </w:tc>
        <w:tc>
          <w:tcPr>
            <w:tcW w:w="954" w:type="dxa"/>
            <w:tcBorders>
              <w:top w:val="nil"/>
              <w:left w:val="nil"/>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Vállalkozási és adminisztrációs ismeretek</w:t>
            </w:r>
          </w:p>
        </w:tc>
        <w:tc>
          <w:tcPr>
            <w:tcW w:w="798" w:type="dxa"/>
            <w:tcBorders>
              <w:top w:val="nil"/>
              <w:left w:val="nil"/>
              <w:bottom w:val="single" w:sz="4" w:space="0" w:color="auto"/>
              <w:right w:val="single" w:sz="4" w:space="0" w:color="auto"/>
            </w:tcBorders>
            <w:textDirection w:val="btLr"/>
            <w:vAlign w:val="center"/>
          </w:tcPr>
          <w:p w:rsidR="00622B17" w:rsidRPr="000F0B28" w:rsidRDefault="00622B17" w:rsidP="0025144E">
            <w:pPr>
              <w:rPr>
                <w:rFonts w:ascii="Palatino Linotype" w:hAnsi="Palatino Linotype"/>
                <w:color w:val="000000"/>
                <w:sz w:val="20"/>
                <w:szCs w:val="20"/>
              </w:rPr>
            </w:pPr>
            <w:r w:rsidRPr="000F0B28">
              <w:rPr>
                <w:rFonts w:ascii="Palatino Linotype" w:hAnsi="Palatino Linotype"/>
                <w:color w:val="000000"/>
                <w:sz w:val="20"/>
                <w:szCs w:val="20"/>
              </w:rPr>
              <w:t>Kommunikáció</w:t>
            </w:r>
          </w:p>
        </w:tc>
      </w:tr>
      <w:tr w:rsidR="00622B17" w:rsidRPr="000F0B28" w:rsidTr="00554964">
        <w:trPr>
          <w:trHeight w:val="345"/>
          <w:jc w:val="center"/>
        </w:trPr>
        <w:tc>
          <w:tcPr>
            <w:tcW w:w="9409" w:type="dxa"/>
            <w:gridSpan w:val="7"/>
            <w:tcBorders>
              <w:top w:val="nil"/>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FELADATOK</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Megtervezi a vállalkozását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Ismeri az őstermelői tevékenység folytatásának feltételeit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Kiválasztja a megfelelő vállalkozási formát, elindítja a vállalkozását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Üzleti tervet készít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Megteremti a vállalkozás anyagi feltételeit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Biztosítja a vállalkozásához szükséges személyi és tárgyi feltételeket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Betartja és betartatja a munkajogi előírásokat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Irányítási és szervezési feladatokat lát el</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Folyamatosan fejleszti vállalkozását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Adózási feladatokat lát el</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Figyelemmel kíséri a vállalkozásával kapcsolatos jogszabályokat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Kapcsolatot tart a környezetével, továbbképzéseken vesz részt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Szükség esetén átalakítja vagy megszünteti vállalkozását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Piackutatást végez</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Piacbefolyásolási tevékenységet folytat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Üzleti tárgyalást, üzleti levelezést folytat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Tervet, pályázatot készít/készíttet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Támogatást igényel</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Elvégzi a szükséges gazdasági számításokat</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Jelentést, kimutatást készít, adatszolgáltatást végez</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Figyelembe veszi a fogyasztói érdekvédelem szabályait</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Beszerzi a termeléshez, szolgáltatáshoz szükséges anyagokat</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Készletezési, raktározási tevékenységet folytat</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Értékesítési tevékenységet folytat</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SZAKMAI ISMERETEK</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Alapfogalmak</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lastRenderedPageBreak/>
              <w:t>Őstermelői tevékenység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termelés ráfordításai és költségei, az egyes ágazatok jellemző költségei</w:t>
            </w:r>
          </w:p>
        </w:tc>
        <w:tc>
          <w:tcPr>
            <w:tcW w:w="78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 eredménye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termelési folyamat és tényezői</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 fogalma, jellemzői</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vállalkozási formák jellemzői</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Vállalkozás létesítése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Az üzleti terv készítésének céljai, az üzleti terv felépítése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 működtetése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 átalakítása és megszüntetése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szerződéskötés alapelvei, fontosabb szerződéstípusok</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Bizonylati elv és fegyelem, bizonylatok kitöltése</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Az üzleti tárgyalás feltételei, résztvevői, menete</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kommunikáció módszerei, eszközei</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Az üzleti levelezés szabályai</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fogyasztói magatartás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piackutatás módszerei</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 xml:space="preserve">Marketingtevékenység </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Fogyasztóvédelem</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Pályázatkészítés, a támogatások igénybevételének szabályai</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Biztosítási lehetőségek az üzleti életben</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vállalkozás pénzügyei, hitelezés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Adózás, a különböző vállalkozási formákra jellemző adózás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Társadalombiztosítás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Munkajogi, munkaügyi ismeretek</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Munkaszervezés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Számítógépes nyilvántartás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Beszerzés folyamata</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Raktározás, készletezés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Leltározás, leltárkészítés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Értékesítési módok, folyamata</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Árképzési stratégiák</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9911DA">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Mezőgazdasági kompenzációs felár, felvásárlási jegy</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9911DA">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9911DA">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622B17" w:rsidRPr="000F0B28" w:rsidRDefault="00622B17">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pPr>
              <w:jc w:val="center"/>
              <w:rPr>
                <w:rFonts w:ascii="Palatino Linotype" w:hAnsi="Palatino Linotype"/>
                <w:color w:val="000000"/>
                <w:sz w:val="20"/>
                <w:szCs w:val="20"/>
              </w:rPr>
            </w:pPr>
          </w:p>
        </w:tc>
      </w:tr>
      <w:tr w:rsidR="00622B17" w:rsidRPr="000F0B28" w:rsidTr="00554964">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SZAKMAI KÉSZSÉGEK</w:t>
            </w:r>
          </w:p>
        </w:tc>
      </w:tr>
      <w:tr w:rsidR="00622B17" w:rsidRPr="000F0B28" w:rsidTr="00554964">
        <w:trPr>
          <w:trHeight w:val="24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Olvasott szakmai szöveg megértése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nyelvi íráskészség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írásbeli fogalmazás készsége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nyelvű hallott szöveg megértése</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nyelvű beszédkészség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255"/>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 xml:space="preserve">Számolási készség </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SZEMÉLYES KOMPETENCIÁK</w:t>
            </w:r>
          </w:p>
        </w:tc>
      </w:tr>
      <w:tr w:rsidR="00622B17" w:rsidRPr="000F0B28" w:rsidTr="009911DA">
        <w:trPr>
          <w:trHeight w:val="30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rsidP="00554964">
            <w:pPr>
              <w:spacing w:line="100" w:lineRule="atLeast"/>
              <w:rPr>
                <w:rFonts w:ascii="Palatino Linotype" w:hAnsi="Palatino Linotype"/>
                <w:sz w:val="20"/>
                <w:szCs w:val="20"/>
              </w:rPr>
            </w:pPr>
            <w:r w:rsidRPr="000F0B28">
              <w:rPr>
                <w:rFonts w:ascii="Palatino Linotype" w:hAnsi="Palatino Linotype"/>
                <w:sz w:val="20"/>
                <w:szCs w:val="20"/>
              </w:rPr>
              <w:t>Önállóság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9911DA">
        <w:trPr>
          <w:trHeight w:val="300"/>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rsidP="00554964">
            <w:pPr>
              <w:spacing w:line="100" w:lineRule="atLeast"/>
              <w:rPr>
                <w:rFonts w:ascii="Palatino Linotype" w:hAnsi="Palatino Linotype"/>
                <w:sz w:val="20"/>
                <w:szCs w:val="20"/>
              </w:rPr>
            </w:pPr>
            <w:r w:rsidRPr="000F0B28">
              <w:rPr>
                <w:rFonts w:ascii="Palatino Linotype" w:hAnsi="Palatino Linotype"/>
                <w:sz w:val="20"/>
                <w:szCs w:val="20"/>
              </w:rPr>
              <w:lastRenderedPageBreak/>
              <w:t>Döntésképesség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39309F">
        <w:trPr>
          <w:trHeight w:val="300"/>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rsidP="00554964">
            <w:pPr>
              <w:spacing w:line="100" w:lineRule="atLeast"/>
              <w:rPr>
                <w:rFonts w:ascii="Palatino Linotype" w:hAnsi="Palatino Linotype"/>
                <w:sz w:val="20"/>
                <w:szCs w:val="20"/>
              </w:rPr>
            </w:pPr>
            <w:r w:rsidRPr="000F0B28">
              <w:rPr>
                <w:rFonts w:ascii="Palatino Linotype" w:hAnsi="Palatino Linotype"/>
                <w:sz w:val="20"/>
                <w:szCs w:val="20"/>
              </w:rPr>
              <w:t>Szervezőkészség</w:t>
            </w:r>
          </w:p>
        </w:tc>
        <w:tc>
          <w:tcPr>
            <w:tcW w:w="78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39309F">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TÁRSAS KOMPETENCIÁK</w:t>
            </w:r>
          </w:p>
        </w:tc>
      </w:tr>
      <w:tr w:rsidR="00622B17" w:rsidRPr="000F0B28" w:rsidTr="00554964">
        <w:trPr>
          <w:trHeight w:val="30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Határozottság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30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Kapcsolatteremtő készség</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300"/>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jc w:val="both"/>
              <w:rPr>
                <w:rFonts w:ascii="Palatino Linotype" w:hAnsi="Palatino Linotype"/>
                <w:sz w:val="20"/>
                <w:szCs w:val="20"/>
              </w:rPr>
            </w:pPr>
            <w:r w:rsidRPr="000F0B28">
              <w:rPr>
                <w:rFonts w:ascii="Palatino Linotype" w:hAnsi="Palatino Linotype"/>
                <w:sz w:val="20"/>
                <w:szCs w:val="20"/>
              </w:rPr>
              <w:t>Irányítási készség</w:t>
            </w:r>
          </w:p>
        </w:tc>
        <w:tc>
          <w:tcPr>
            <w:tcW w:w="78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MÓDSZER KOMPETENCIÁK</w:t>
            </w:r>
          </w:p>
        </w:tc>
      </w:tr>
      <w:tr w:rsidR="00622B17" w:rsidRPr="000F0B28" w:rsidTr="00554964">
        <w:trPr>
          <w:trHeight w:val="30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Problémaelemzés, -feltárás, -megoldás</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r>
      <w:tr w:rsidR="00622B17" w:rsidRPr="000F0B28" w:rsidTr="00554964">
        <w:trPr>
          <w:trHeight w:val="300"/>
          <w:jc w:val="center"/>
        </w:trPr>
        <w:tc>
          <w:tcPr>
            <w:tcW w:w="4725"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Tervezés</w:t>
            </w:r>
          </w:p>
        </w:tc>
        <w:tc>
          <w:tcPr>
            <w:tcW w:w="787"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r w:rsidR="00622B17" w:rsidRPr="000F0B28" w:rsidTr="00554964">
        <w:trPr>
          <w:trHeight w:val="300"/>
          <w:jc w:val="center"/>
        </w:trPr>
        <w:tc>
          <w:tcPr>
            <w:tcW w:w="4725"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 xml:space="preserve">Ismeretek helyénvaló alkalmazása </w:t>
            </w:r>
          </w:p>
        </w:tc>
        <w:tc>
          <w:tcPr>
            <w:tcW w:w="787"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r w:rsidRPr="000F0B28">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622B17" w:rsidRPr="000F0B28" w:rsidRDefault="00622B17" w:rsidP="00554964">
            <w:pPr>
              <w:jc w:val="center"/>
              <w:rPr>
                <w:rFonts w:ascii="Palatino Linotype" w:hAnsi="Palatino Linotype"/>
                <w:color w:val="000000"/>
                <w:sz w:val="20"/>
                <w:szCs w:val="20"/>
              </w:rPr>
            </w:pPr>
          </w:p>
        </w:tc>
      </w:tr>
    </w:tbl>
    <w:p w:rsidR="00622B17" w:rsidRPr="00A226FD" w:rsidRDefault="00622B17" w:rsidP="001B5784">
      <w:pPr>
        <w:jc w:val="both"/>
        <w:rPr>
          <w:sz w:val="16"/>
          <w:szCs w:val="16"/>
        </w:rPr>
      </w:pPr>
    </w:p>
    <w:p w:rsidR="00622B17" w:rsidRPr="00A226FD" w:rsidRDefault="00622B17" w:rsidP="00580511">
      <w:pPr>
        <w:rPr>
          <w:rFonts w:ascii="Palatino Linotype" w:hAnsi="Palatino Linotype"/>
          <w:b/>
          <w:sz w:val="24"/>
          <w:szCs w:val="24"/>
        </w:rPr>
      </w:pPr>
      <w:r w:rsidRPr="00A226FD">
        <w:rPr>
          <w:rFonts w:ascii="Palatino Linotype" w:hAnsi="Palatino Linotype"/>
          <w:b/>
          <w:sz w:val="24"/>
          <w:szCs w:val="24"/>
        </w:rPr>
        <w:br w:type="page"/>
      </w:r>
    </w:p>
    <w:p w:rsidR="00622B17" w:rsidRPr="000F0B28" w:rsidRDefault="00622B17" w:rsidP="000F0B28">
      <w:pPr>
        <w:tabs>
          <w:tab w:val="left" w:pos="8364"/>
          <w:tab w:val="right" w:pos="9214"/>
        </w:tabs>
        <w:jc w:val="both"/>
        <w:rPr>
          <w:rFonts w:ascii="Palatino Linotype" w:hAnsi="Palatino Linotype"/>
          <w:b/>
          <w:kern w:val="1"/>
          <w:sz w:val="24"/>
          <w:szCs w:val="24"/>
          <w:lang w:eastAsia="hi-IN" w:bidi="hi-IN"/>
        </w:rPr>
      </w:pPr>
      <w:r w:rsidRPr="00A226FD">
        <w:rPr>
          <w:rFonts w:ascii="Palatino Linotype" w:hAnsi="Palatino Linotype"/>
          <w:b/>
          <w:sz w:val="24"/>
          <w:szCs w:val="24"/>
        </w:rPr>
        <w:t>4</w:t>
      </w:r>
      <w:r w:rsidRPr="000F0B28">
        <w:rPr>
          <w:rFonts w:ascii="Palatino Linotype" w:hAnsi="Palatino Linotype"/>
          <w:b/>
          <w:sz w:val="24"/>
          <w:szCs w:val="24"/>
        </w:rPr>
        <w:t>. Gazdálkodási ismeretek tantárgy</w:t>
      </w:r>
      <w:r w:rsidRPr="000F0B28">
        <w:rPr>
          <w:rFonts w:ascii="Palatino Linotype" w:hAnsi="Palatino Linotype"/>
          <w:kern w:val="1"/>
          <w:sz w:val="24"/>
          <w:szCs w:val="24"/>
          <w:lang w:eastAsia="hi-IN" w:bidi="hi-IN"/>
        </w:rPr>
        <w:tab/>
      </w:r>
      <w:r w:rsidRPr="000F0B28">
        <w:rPr>
          <w:rFonts w:ascii="Palatino Linotype" w:hAnsi="Palatino Linotype"/>
          <w:kern w:val="1"/>
          <w:sz w:val="24"/>
          <w:szCs w:val="24"/>
          <w:lang w:eastAsia="hi-IN" w:bidi="hi-IN"/>
        </w:rPr>
        <w:tab/>
      </w:r>
      <w:r w:rsidRPr="000F0B28">
        <w:rPr>
          <w:rFonts w:ascii="Palatino Linotype" w:hAnsi="Palatino Linotype"/>
          <w:b/>
          <w:kern w:val="1"/>
          <w:sz w:val="24"/>
          <w:szCs w:val="24"/>
          <w:lang w:eastAsia="hi-IN" w:bidi="hi-IN"/>
        </w:rPr>
        <w:t>108</w:t>
      </w:r>
      <w:r w:rsidRPr="000F0B28">
        <w:rPr>
          <w:rFonts w:ascii="Palatino Linotype" w:hAnsi="Palatino Linotype" w:cs="Mangal"/>
          <w:b/>
          <w:kern w:val="1"/>
          <w:sz w:val="24"/>
          <w:szCs w:val="24"/>
          <w:lang w:eastAsia="hi-IN" w:bidi="hi-IN"/>
        </w:rPr>
        <w:t xml:space="preserve"> óra</w:t>
      </w:r>
    </w:p>
    <w:p w:rsidR="00622B17" w:rsidRPr="000F0B28" w:rsidRDefault="00622B17" w:rsidP="000F0B28">
      <w:pPr>
        <w:widowControl w:val="0"/>
        <w:suppressAutoHyphens/>
        <w:jc w:val="both"/>
        <w:rPr>
          <w:rFonts w:ascii="Palatino Linotype" w:hAnsi="Palatino Linotype"/>
          <w:b/>
          <w:sz w:val="24"/>
          <w:szCs w:val="24"/>
        </w:rPr>
      </w:pPr>
    </w:p>
    <w:p w:rsidR="00622B17" w:rsidRPr="000F0B28" w:rsidRDefault="00622B17" w:rsidP="000F0B28">
      <w:pPr>
        <w:widowControl w:val="0"/>
        <w:suppressAutoHyphens/>
        <w:ind w:left="546"/>
        <w:jc w:val="both"/>
        <w:rPr>
          <w:rFonts w:ascii="Palatino Linotype" w:hAnsi="Palatino Linotype"/>
          <w:b/>
          <w:kern w:val="1"/>
          <w:sz w:val="24"/>
          <w:szCs w:val="24"/>
          <w:lang w:eastAsia="hi-IN" w:bidi="hi-IN"/>
        </w:rPr>
      </w:pPr>
      <w:r w:rsidRPr="000F0B28">
        <w:rPr>
          <w:rFonts w:ascii="Palatino Linotype" w:hAnsi="Palatino Linotype"/>
          <w:b/>
          <w:kern w:val="1"/>
          <w:sz w:val="24"/>
          <w:szCs w:val="24"/>
          <w:lang w:eastAsia="hi-IN" w:bidi="hi-IN"/>
        </w:rPr>
        <w:t>4.1. A tantárgy tanításának célja</w:t>
      </w:r>
    </w:p>
    <w:p w:rsidR="00622B17" w:rsidRPr="000F0B28" w:rsidRDefault="00622B17" w:rsidP="000F0B28">
      <w:pPr>
        <w:ind w:left="567"/>
        <w:jc w:val="both"/>
        <w:rPr>
          <w:rFonts w:ascii="Palatino Linotype" w:hAnsi="Palatino Linotype"/>
          <w:sz w:val="24"/>
          <w:szCs w:val="24"/>
        </w:rPr>
      </w:pPr>
      <w:r w:rsidRPr="000F0B28">
        <w:rPr>
          <w:rFonts w:ascii="Palatino Linotype" w:hAnsi="Palatino Linotype"/>
          <w:sz w:val="24"/>
          <w:szCs w:val="24"/>
        </w:rPr>
        <w:t>A tanulók alkalmassá váljanak az önálló gazdálkodás megtervezéséhez, a lehetőségeiknek megfelelő gazdálkodási forma kiválasztására, annak működtetésére, szükség esetén megszűntetésére.</w:t>
      </w:r>
    </w:p>
    <w:p w:rsidR="00622B17" w:rsidRPr="000F0B28" w:rsidRDefault="00622B17" w:rsidP="000F0B28">
      <w:pPr>
        <w:ind w:left="567"/>
        <w:jc w:val="both"/>
        <w:rPr>
          <w:rFonts w:ascii="Palatino Linotype" w:hAnsi="Palatino Linotype"/>
          <w:sz w:val="24"/>
          <w:szCs w:val="24"/>
        </w:rPr>
      </w:pPr>
      <w:r w:rsidRPr="000F0B28">
        <w:rPr>
          <w:rFonts w:ascii="Palatino Linotype" w:hAnsi="Palatino Linotype"/>
          <w:sz w:val="24"/>
          <w:szCs w:val="24"/>
        </w:rPr>
        <w:t>Legyenek tisztában a munka világát szabályozó előírásokkal, az alapvető munkajogi, adózási szabályokkal.</w:t>
      </w:r>
    </w:p>
    <w:p w:rsidR="00622B17" w:rsidRPr="000F0B28" w:rsidRDefault="00622B17" w:rsidP="000F0B28">
      <w:pPr>
        <w:ind w:left="567"/>
        <w:jc w:val="both"/>
        <w:rPr>
          <w:rFonts w:ascii="Palatino Linotype" w:hAnsi="Palatino Linotype"/>
          <w:sz w:val="24"/>
          <w:szCs w:val="24"/>
        </w:rPr>
      </w:pPr>
      <w:r w:rsidRPr="000F0B28">
        <w:rPr>
          <w:rFonts w:ascii="Palatino Linotype" w:hAnsi="Palatino Linotype"/>
          <w:sz w:val="24"/>
          <w:szCs w:val="24"/>
        </w:rPr>
        <w:t>Ismerjék a magyar mezőgazdaság piaci szabályozását, a jellemző támogatási és pályázati formákat, azok igénylésének módját.</w:t>
      </w:r>
    </w:p>
    <w:p w:rsidR="00622B17" w:rsidRPr="000F0B28" w:rsidRDefault="00622B17" w:rsidP="000F0B28">
      <w:pPr>
        <w:widowControl w:val="0"/>
        <w:suppressAutoHyphens/>
        <w:jc w:val="both"/>
        <w:rPr>
          <w:rFonts w:ascii="Palatino Linotype" w:hAnsi="Palatino Linotype"/>
          <w:b/>
          <w:kern w:val="1"/>
          <w:sz w:val="24"/>
          <w:szCs w:val="24"/>
          <w:lang w:eastAsia="hi-IN" w:bidi="hi-IN"/>
        </w:rPr>
      </w:pPr>
    </w:p>
    <w:p w:rsidR="00622B17" w:rsidRPr="000F0B28" w:rsidRDefault="00622B17" w:rsidP="000F0B28">
      <w:pPr>
        <w:widowControl w:val="0"/>
        <w:suppressAutoHyphens/>
        <w:ind w:left="567"/>
        <w:jc w:val="both"/>
        <w:rPr>
          <w:rFonts w:ascii="Palatino Linotype" w:hAnsi="Palatino Linotype"/>
          <w:b/>
          <w:kern w:val="1"/>
          <w:sz w:val="24"/>
          <w:szCs w:val="24"/>
          <w:lang w:eastAsia="hi-IN" w:bidi="hi-IN"/>
        </w:rPr>
      </w:pPr>
      <w:r w:rsidRPr="000F0B28">
        <w:rPr>
          <w:rFonts w:ascii="Palatino Linotype" w:hAnsi="Palatino Linotype"/>
          <w:b/>
          <w:sz w:val="24"/>
          <w:szCs w:val="24"/>
        </w:rPr>
        <w:t>4.2. Kapcsolódó</w:t>
      </w:r>
      <w:r w:rsidRPr="000F0B28">
        <w:rPr>
          <w:rFonts w:ascii="Palatino Linotype" w:hAnsi="Palatino Linotype"/>
          <w:b/>
          <w:kern w:val="1"/>
          <w:sz w:val="24"/>
          <w:szCs w:val="24"/>
          <w:lang w:eastAsia="hi-IN" w:bidi="hi-IN"/>
        </w:rPr>
        <w:t xml:space="preserve"> közismereti, szakmai tartalmak</w:t>
      </w:r>
    </w:p>
    <w:p w:rsidR="00622B17" w:rsidRPr="000F0B28" w:rsidRDefault="00622B17" w:rsidP="000F0B28">
      <w:pPr>
        <w:widowControl w:val="0"/>
        <w:suppressAutoHyphens/>
        <w:ind w:left="567"/>
        <w:jc w:val="both"/>
        <w:rPr>
          <w:rFonts w:ascii="Palatino Linotype" w:hAnsi="Palatino Linotype"/>
          <w:kern w:val="2"/>
          <w:sz w:val="24"/>
          <w:szCs w:val="24"/>
          <w:lang w:eastAsia="hi-IN" w:bidi="hi-IN"/>
        </w:rPr>
      </w:pPr>
      <w:r w:rsidRPr="000F0B28">
        <w:rPr>
          <w:rFonts w:ascii="Palatino Linotype" w:hAnsi="Palatino Linotype"/>
          <w:sz w:val="24"/>
          <w:szCs w:val="24"/>
        </w:rPr>
        <w:t>Történelem és társadalomismeret (az Európai Unió kialakulása)</w:t>
      </w:r>
    </w:p>
    <w:p w:rsidR="00622B17" w:rsidRPr="000F0B28" w:rsidRDefault="00622B17" w:rsidP="000F0B28">
      <w:pPr>
        <w:widowControl w:val="0"/>
        <w:suppressAutoHyphens/>
        <w:jc w:val="both"/>
        <w:rPr>
          <w:rFonts w:ascii="Palatino Linotype" w:hAnsi="Palatino Linotype"/>
          <w:b/>
          <w:kern w:val="1"/>
          <w:sz w:val="24"/>
          <w:szCs w:val="24"/>
          <w:lang w:eastAsia="hi-IN" w:bidi="hi-IN"/>
        </w:rPr>
      </w:pPr>
    </w:p>
    <w:p w:rsidR="00622B17" w:rsidRPr="000F0B28" w:rsidRDefault="00622B17" w:rsidP="000F0B28">
      <w:pPr>
        <w:widowControl w:val="0"/>
        <w:suppressAutoHyphens/>
        <w:ind w:left="567"/>
        <w:jc w:val="both"/>
        <w:rPr>
          <w:rFonts w:ascii="Palatino Linotype" w:hAnsi="Palatino Linotype"/>
          <w:b/>
          <w:kern w:val="1"/>
          <w:sz w:val="24"/>
          <w:szCs w:val="24"/>
          <w:lang w:eastAsia="hi-IN" w:bidi="hi-IN"/>
        </w:rPr>
      </w:pPr>
      <w:r w:rsidRPr="000F0B28">
        <w:rPr>
          <w:rFonts w:ascii="Palatino Linotype" w:hAnsi="Palatino Linotype"/>
          <w:b/>
          <w:kern w:val="1"/>
          <w:sz w:val="24"/>
          <w:szCs w:val="24"/>
          <w:lang w:eastAsia="hi-IN" w:bidi="hi-IN"/>
        </w:rPr>
        <w:t>4.3. Témakörök</w:t>
      </w:r>
    </w:p>
    <w:p w:rsidR="00622B17" w:rsidRPr="000F0B28" w:rsidRDefault="00622B17" w:rsidP="000F0B28">
      <w:pPr>
        <w:widowControl w:val="0"/>
        <w:suppressAutoHyphens/>
        <w:jc w:val="both"/>
        <w:rPr>
          <w:rFonts w:ascii="Palatino Linotype" w:hAnsi="Palatino Linotype" w:cs="Mangal"/>
          <w:b/>
          <w:kern w:val="1"/>
          <w:sz w:val="24"/>
          <w:szCs w:val="24"/>
          <w:lang w:eastAsia="hi-IN" w:bidi="hi-IN"/>
        </w:rPr>
      </w:pPr>
    </w:p>
    <w:p w:rsidR="00622B17" w:rsidRPr="000F0B28" w:rsidRDefault="00622B17" w:rsidP="000F0B28">
      <w:pPr>
        <w:widowControl w:val="0"/>
        <w:suppressAutoHyphens/>
        <w:ind w:left="732"/>
        <w:jc w:val="both"/>
        <w:rPr>
          <w:rFonts w:ascii="Palatino Linotype" w:hAnsi="Palatino Linotype" w:cs="Mangal"/>
          <w:b/>
          <w:kern w:val="1"/>
          <w:sz w:val="24"/>
          <w:szCs w:val="24"/>
          <w:lang w:eastAsia="hi-IN" w:bidi="hi-IN"/>
        </w:rPr>
      </w:pPr>
      <w:r w:rsidRPr="000F0B28">
        <w:rPr>
          <w:rFonts w:ascii="Palatino Linotype" w:hAnsi="Palatino Linotype" w:cs="Mangal"/>
          <w:b/>
          <w:kern w:val="1"/>
          <w:sz w:val="24"/>
          <w:szCs w:val="24"/>
          <w:lang w:eastAsia="hi-IN" w:bidi="hi-IN"/>
        </w:rPr>
        <w:t>4.3.1. Gazdálkodási-és vállalkozási alapismeretek</w:t>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i/>
          <w:kern w:val="1"/>
          <w:sz w:val="24"/>
          <w:szCs w:val="24"/>
          <w:lang w:eastAsia="hi-IN" w:bidi="hi-IN"/>
        </w:rPr>
        <w:t>36 óra</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erőforrásai:</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eszközrendszere (befektetett eszközök, forgóseszközök, termőföld, munkaerő)</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ráfordításai és költségei</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eredménye</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fedezeti hozzájárulás</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reálszférája</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beszerzés</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termelés</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készletezés</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minőség-ellenőrzés</w:t>
      </w:r>
    </w:p>
    <w:p w:rsidR="00622B17" w:rsidRPr="000F0B28" w:rsidRDefault="00622B17" w:rsidP="000F0B28">
      <w:pPr>
        <w:widowControl w:val="0"/>
        <w:numPr>
          <w:ilvl w:val="0"/>
          <w:numId w:val="15"/>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értékesítés</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termelés pénzügyei</w:t>
      </w:r>
    </w:p>
    <w:p w:rsidR="00622B17" w:rsidRPr="000F0B28" w:rsidRDefault="00622B17" w:rsidP="000F0B28">
      <w:pPr>
        <w:widowControl w:val="0"/>
        <w:numPr>
          <w:ilvl w:val="0"/>
          <w:numId w:val="16"/>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pénz szerepe a piacgazdaságban</w:t>
      </w:r>
    </w:p>
    <w:p w:rsidR="00622B17" w:rsidRPr="000F0B28" w:rsidRDefault="00622B17" w:rsidP="000F0B28">
      <w:pPr>
        <w:widowControl w:val="0"/>
        <w:numPr>
          <w:ilvl w:val="0"/>
          <w:numId w:val="16"/>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pénzintézeti rendszer, pénzintézetek tevékenysége</w:t>
      </w:r>
    </w:p>
    <w:p w:rsidR="00622B17" w:rsidRPr="000F0B28" w:rsidRDefault="00622B17" w:rsidP="000F0B28">
      <w:pPr>
        <w:widowControl w:val="0"/>
        <w:numPr>
          <w:ilvl w:val="0"/>
          <w:numId w:val="16"/>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pénzforgalom típusai, jellemzői</w:t>
      </w:r>
    </w:p>
    <w:p w:rsidR="00622B17" w:rsidRPr="000F0B28" w:rsidRDefault="00622B17" w:rsidP="000F0B28">
      <w:pPr>
        <w:widowControl w:val="0"/>
        <w:numPr>
          <w:ilvl w:val="0"/>
          <w:numId w:val="16"/>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hitelezés</w:t>
      </w:r>
    </w:p>
    <w:p w:rsidR="00622B17" w:rsidRPr="000F0B28" w:rsidRDefault="00622B17" w:rsidP="000F0B28">
      <w:pPr>
        <w:widowControl w:val="0"/>
        <w:numPr>
          <w:ilvl w:val="0"/>
          <w:numId w:val="16"/>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értékpapírok és tőzsde</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vállalkozások csoportosítása</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vállalkozás fogalma, általános jellemzői</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őstermelői tevékenység jellemzői, működésének szabályai</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egyéni vállalkozás jellemzői, működésének szabályai</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egyéni cég, családi gazdálkodás jellemzői, működésének szabályai</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gazdasági társaságok jellemzői, működésének szabályai</w:t>
      </w:r>
    </w:p>
    <w:p w:rsidR="00622B17" w:rsidRPr="000F0B28" w:rsidRDefault="00622B17" w:rsidP="000F0B28">
      <w:pPr>
        <w:widowControl w:val="0"/>
        <w:numPr>
          <w:ilvl w:val="0"/>
          <w:numId w:val="17"/>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lastRenderedPageBreak/>
        <w:t>szövetkezet jellemzői, működésének szabályai</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Cégnyilvántartás, cégfelügyelet</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Kamarák szerepe a gazdálkodásban</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vállalkozási formák közötti választás szempontjai</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vállalkozások beindítása</w:t>
      </w:r>
    </w:p>
    <w:p w:rsidR="00622B17" w:rsidRPr="000F0B28" w:rsidRDefault="00622B17" w:rsidP="000F0B28">
      <w:pPr>
        <w:widowControl w:val="0"/>
        <w:numPr>
          <w:ilvl w:val="0"/>
          <w:numId w:val="18"/>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alapfeltételek</w:t>
      </w:r>
    </w:p>
    <w:p w:rsidR="00622B17" w:rsidRPr="000F0B28" w:rsidRDefault="00622B17" w:rsidP="000F0B28">
      <w:pPr>
        <w:widowControl w:val="0"/>
        <w:numPr>
          <w:ilvl w:val="0"/>
          <w:numId w:val="18"/>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beindítás lépései</w:t>
      </w:r>
    </w:p>
    <w:p w:rsidR="00622B17" w:rsidRPr="000F0B28" w:rsidRDefault="00622B17" w:rsidP="000F0B28">
      <w:pPr>
        <w:widowControl w:val="0"/>
        <w:numPr>
          <w:ilvl w:val="0"/>
          <w:numId w:val="18"/>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elszámolási, számviteli rendszer</w:t>
      </w:r>
    </w:p>
    <w:p w:rsidR="00622B17" w:rsidRPr="000F0B28" w:rsidRDefault="00622B17" w:rsidP="000F0B28">
      <w:pPr>
        <w:widowControl w:val="0"/>
        <w:numPr>
          <w:ilvl w:val="0"/>
          <w:numId w:val="18"/>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üzleti terv készítése</w:t>
      </w:r>
    </w:p>
    <w:p w:rsidR="00622B17" w:rsidRPr="000F0B28" w:rsidRDefault="00622B17" w:rsidP="000F0B28">
      <w:pPr>
        <w:widowControl w:val="0"/>
        <w:suppressAutoHyphens/>
        <w:ind w:left="709"/>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A munkaviszony és jellemző tulajdonságai</w:t>
      </w:r>
    </w:p>
    <w:p w:rsidR="00622B17" w:rsidRPr="000F0B28" w:rsidRDefault="00622B17" w:rsidP="000F0B28">
      <w:pPr>
        <w:widowControl w:val="0"/>
        <w:numPr>
          <w:ilvl w:val="0"/>
          <w:numId w:val="19"/>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általános jogi ismeretek</w:t>
      </w:r>
    </w:p>
    <w:p w:rsidR="00622B17" w:rsidRPr="000F0B28" w:rsidRDefault="00622B17" w:rsidP="000F0B28">
      <w:pPr>
        <w:widowControl w:val="0"/>
        <w:numPr>
          <w:ilvl w:val="0"/>
          <w:numId w:val="19"/>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munkaviszony keletkezése, megszűnésének, megszüntetésének esetei</w:t>
      </w:r>
    </w:p>
    <w:p w:rsidR="00622B17" w:rsidRPr="000F0B28" w:rsidRDefault="00622B17" w:rsidP="000F0B28">
      <w:pPr>
        <w:widowControl w:val="0"/>
        <w:numPr>
          <w:ilvl w:val="0"/>
          <w:numId w:val="19"/>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munkáltatós, munkavállaló jogai és kötelezettségei</w:t>
      </w:r>
    </w:p>
    <w:p w:rsidR="00622B17" w:rsidRPr="000F0B28" w:rsidRDefault="00622B17" w:rsidP="000F0B28">
      <w:pPr>
        <w:widowControl w:val="0"/>
        <w:numPr>
          <w:ilvl w:val="0"/>
          <w:numId w:val="19"/>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munkáltatós, munkavállaló kártérítési felelőssége</w:t>
      </w:r>
    </w:p>
    <w:p w:rsidR="00622B17" w:rsidRPr="000F0B28" w:rsidRDefault="00622B17" w:rsidP="000F0B28">
      <w:pPr>
        <w:widowControl w:val="0"/>
        <w:numPr>
          <w:ilvl w:val="0"/>
          <w:numId w:val="19"/>
        </w:numPr>
        <w:suppressAutoHyphens/>
        <w:ind w:left="709" w:firstLine="0"/>
        <w:jc w:val="both"/>
        <w:rPr>
          <w:rFonts w:ascii="Palatino Linotype" w:hAnsi="Palatino Linotype" w:cs="Mangal"/>
          <w:kern w:val="1"/>
          <w:sz w:val="24"/>
          <w:szCs w:val="24"/>
          <w:lang w:eastAsia="hi-IN" w:bidi="hi-IN"/>
        </w:rPr>
      </w:pPr>
      <w:r w:rsidRPr="000F0B28">
        <w:rPr>
          <w:rFonts w:ascii="Palatino Linotype" w:hAnsi="Palatino Linotype" w:cs="Mangal"/>
          <w:kern w:val="1"/>
          <w:sz w:val="24"/>
          <w:szCs w:val="24"/>
          <w:lang w:eastAsia="hi-IN" w:bidi="hi-IN"/>
        </w:rPr>
        <w:t>munkaügyi vita</w:t>
      </w:r>
    </w:p>
    <w:p w:rsidR="00622B17" w:rsidRPr="000F0B28" w:rsidRDefault="00622B17" w:rsidP="000F0B28">
      <w:pPr>
        <w:widowControl w:val="0"/>
        <w:suppressAutoHyphens/>
        <w:ind w:left="1418"/>
        <w:jc w:val="both"/>
        <w:rPr>
          <w:rFonts w:ascii="Palatino Linotype" w:hAnsi="Palatino Linotype" w:cs="Mangal"/>
          <w:kern w:val="1"/>
          <w:sz w:val="24"/>
          <w:szCs w:val="24"/>
          <w:lang w:eastAsia="hi-IN" w:bidi="hi-IN"/>
        </w:rPr>
      </w:pPr>
    </w:p>
    <w:p w:rsidR="00622B17" w:rsidRPr="000F0B28" w:rsidRDefault="00622B17" w:rsidP="000F0B28">
      <w:pPr>
        <w:widowControl w:val="0"/>
        <w:suppressAutoHyphens/>
        <w:ind w:left="732"/>
        <w:jc w:val="both"/>
        <w:rPr>
          <w:rFonts w:ascii="Palatino Linotype" w:hAnsi="Palatino Linotype" w:cs="Mangal"/>
          <w:b/>
          <w:kern w:val="1"/>
          <w:sz w:val="24"/>
          <w:szCs w:val="24"/>
          <w:lang w:eastAsia="hi-IN" w:bidi="hi-IN"/>
        </w:rPr>
      </w:pPr>
      <w:r w:rsidRPr="000F0B28">
        <w:rPr>
          <w:rFonts w:ascii="Palatino Linotype" w:hAnsi="Palatino Linotype" w:cs="Mangal"/>
          <w:b/>
          <w:kern w:val="1"/>
          <w:sz w:val="24"/>
          <w:szCs w:val="24"/>
          <w:lang w:eastAsia="hi-IN" w:bidi="hi-IN"/>
        </w:rPr>
        <w:t>4.3.2. Marketing</w:t>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i/>
          <w:kern w:val="1"/>
          <w:sz w:val="24"/>
          <w:szCs w:val="24"/>
          <w:lang w:eastAsia="hi-IN" w:bidi="hi-IN"/>
        </w:rPr>
        <w:tab/>
      </w:r>
      <w:r w:rsidRPr="000F0B28">
        <w:rPr>
          <w:rFonts w:ascii="Palatino Linotype" w:hAnsi="Palatino Linotype" w:cs="Mangal"/>
          <w:b/>
          <w:i/>
          <w:kern w:val="1"/>
          <w:sz w:val="24"/>
          <w:szCs w:val="24"/>
          <w:lang w:eastAsia="hi-IN" w:bidi="hi-IN"/>
        </w:rPr>
        <w:tab/>
        <w:t>36 óra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fogalma: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olyan értékesítés – és piac centrikus szemléletmód, amellyel a vállalkozás a piac alakulását saját érdekében a kívánt irányba befolyásolja.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piacnak megfelelő és a piacra irányuló vállaltvezetés, amellyel a vállalkozást, az üzletet piacorientáltan, a piacnak megfelelően lehet vezetni.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Mint gyakorlati tevékenység a következőket jelenti: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keresett szolgáltatást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megfelelő időben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megfelelő helyen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megfelelő áron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hatékony eladásösztönzéssel</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megfelelő vendégnek kínálni.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az értékesítés révén méltányos nyereséget elérni.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fogalma szűkebb értelemben: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szűkebb értelemben tevékenységként határozzuk meg</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olyan vállalati tevékenység, amely a vevők igényeinek kielégítése érdekében: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elemzi a piacot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meghatározza az eladni kívánt termékeket és szolgáltatásokat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megismerteti azokat a fogyasztókkal</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kialakítja az árakat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megszervezi az értékesítést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az értékesítés növelése érdekében befolyásolja a vásárlókat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vállalaton belül elvégzendő marketing részfeladatokra helyezi a hangsúlyt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fogalma tágabb értelemben: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üzleti filozófia, vállalati szemléletmód</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lastRenderedPageBreak/>
        <w:t>a vállalat egészére kiterjedő, a vevőkkel való azonosulást hangsúlyozó szemléletmód</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minden vállalati funkciót az alapvető marketingcéloknak alárendelten kell megszervezni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fogalma kiterjesztett értelemben: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marketinget az üzleti életen kívüli területeken is használjuk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kiterjed a nonprofit szervezetekre is: oktatás, vallás, politika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ide tartozik a jótékonysági piac is: adományozás, mecenatúra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jelentősége:</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gazdasági jelentőség</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feltárja a kielégítetlen szükségleteket és igényeket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méri és értelmezi jentőségüket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meghatározza a piac kiszolgálásához legjobban illeszkedő termékeket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társadalmi jelentőség</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az egyéni és társadalmi szükségleteket összeköti a gazdasági tevékenységgel</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alkalmazási területei: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gazdasági élet minden területén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kereskedelem</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nagykereskedelem</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szolgáltatások piaca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ipari termékek piaca</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nemzetközi piacok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szervezetek minden formájában</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üzleti élet</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oktatás</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kulturális intézmények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politikai szervezetek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egyházak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alapítványok</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A marketing alkalmazásának eszközei:</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piackutatás</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reklám</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Public Relations</w:t>
      </w:r>
    </w:p>
    <w:p w:rsidR="00622B17" w:rsidRPr="000F0B28" w:rsidRDefault="00622B17" w:rsidP="000F0B28">
      <w:pPr>
        <w:widowControl w:val="0"/>
        <w:suppressAutoHyphens/>
        <w:ind w:left="709"/>
        <w:jc w:val="both"/>
        <w:rPr>
          <w:rFonts w:ascii="Palatino Linotype" w:hAnsi="Palatino Linotype"/>
          <w:sz w:val="24"/>
          <w:szCs w:val="24"/>
        </w:rPr>
      </w:pPr>
      <w:r w:rsidRPr="000F0B28">
        <w:rPr>
          <w:rFonts w:ascii="Palatino Linotype" w:hAnsi="Palatino Linotype"/>
          <w:sz w:val="24"/>
          <w:szCs w:val="24"/>
        </w:rPr>
        <w:t>Statisztikai elemzés</w:t>
      </w:r>
    </w:p>
    <w:p w:rsidR="00622B17" w:rsidRPr="000F0B28" w:rsidRDefault="00622B17" w:rsidP="000F0B28">
      <w:pPr>
        <w:widowControl w:val="0"/>
        <w:suppressAutoHyphens/>
        <w:ind w:left="1440"/>
        <w:jc w:val="both"/>
        <w:rPr>
          <w:rFonts w:ascii="Palatino Linotype" w:hAnsi="Palatino Linotype"/>
          <w:sz w:val="24"/>
          <w:szCs w:val="24"/>
        </w:rPr>
      </w:pPr>
    </w:p>
    <w:p w:rsidR="00622B17" w:rsidRPr="000F0B28" w:rsidRDefault="00622B17" w:rsidP="000F0B28">
      <w:pPr>
        <w:widowControl w:val="0"/>
        <w:suppressAutoHyphens/>
        <w:ind w:left="732"/>
        <w:jc w:val="both"/>
        <w:rPr>
          <w:rFonts w:ascii="Palatino Linotype" w:hAnsi="Palatino Linotype" w:cs="Mangal"/>
          <w:b/>
          <w:kern w:val="1"/>
          <w:sz w:val="24"/>
          <w:szCs w:val="24"/>
          <w:lang w:eastAsia="hi-IN" w:bidi="hi-IN"/>
        </w:rPr>
      </w:pPr>
      <w:r w:rsidRPr="000F0B28">
        <w:rPr>
          <w:rFonts w:ascii="Palatino Linotype" w:hAnsi="Palatino Linotype" w:cs="Mangal"/>
          <w:b/>
          <w:kern w:val="1"/>
          <w:sz w:val="24"/>
          <w:szCs w:val="24"/>
          <w:lang w:eastAsia="hi-IN" w:bidi="hi-IN"/>
        </w:rPr>
        <w:t>4.3.3. Európai uniós ismeretek</w:t>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kern w:val="1"/>
          <w:sz w:val="24"/>
          <w:szCs w:val="24"/>
          <w:lang w:eastAsia="hi-IN" w:bidi="hi-IN"/>
        </w:rPr>
        <w:tab/>
      </w:r>
      <w:r w:rsidRPr="000F0B28">
        <w:rPr>
          <w:rFonts w:ascii="Palatino Linotype" w:hAnsi="Palatino Linotype" w:cs="Mangal"/>
          <w:b/>
          <w:i/>
          <w:kern w:val="1"/>
          <w:sz w:val="24"/>
          <w:szCs w:val="24"/>
          <w:lang w:eastAsia="hi-IN" w:bidi="hi-IN"/>
        </w:rPr>
        <w:t>36 óra</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bCs/>
          <w:sz w:val="24"/>
          <w:szCs w:val="24"/>
        </w:rPr>
        <w:t>Általános EU ismeretek</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Európai Unió történelme, kialakulása</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integráció-gazdaságtan alapjai, az integráció folyamata, lépcsői, a gazdasági</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Integráció fázisainak értelmezése az európai integráció történetében</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integráció gazdasági és társadalmi aspektusai</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Európai Unió felépítése, intézményei, működése, közösségi jogi alapok</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lastRenderedPageBreak/>
        <w:t>A közösségi politikák létjogosultsága, az EU kompetenciájába tartozó</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gazdaságpolitikák és működési elveik</w:t>
      </w:r>
    </w:p>
    <w:p w:rsidR="00622B17" w:rsidRPr="000F0B28" w:rsidRDefault="00622B17" w:rsidP="000F0B28">
      <w:pPr>
        <w:ind w:left="709"/>
        <w:jc w:val="both"/>
        <w:rPr>
          <w:rFonts w:ascii="Palatino Linotype" w:hAnsi="Palatino Linotype"/>
          <w:bCs/>
          <w:sz w:val="24"/>
          <w:szCs w:val="24"/>
        </w:rPr>
      </w:pPr>
      <w:r w:rsidRPr="000F0B28">
        <w:rPr>
          <w:rFonts w:ascii="Palatino Linotype" w:hAnsi="Palatino Linotype"/>
          <w:bCs/>
          <w:sz w:val="24"/>
          <w:szCs w:val="24"/>
        </w:rPr>
        <w:t>Stratégiai tervezés és programkészítés</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Strukturális Alapok alapszabályozás: 1260/99/EK rendelet. A támogatási</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célkitűzések (Objectives),</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Régiók az EU-ban, a NUTS rendszer, régiók és a kohéziós politika, magyar</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régiók.</w:t>
      </w:r>
    </w:p>
    <w:p w:rsidR="00622B17" w:rsidRPr="000F0B28" w:rsidRDefault="00622B17" w:rsidP="000F0B28">
      <w:pPr>
        <w:ind w:left="709"/>
        <w:jc w:val="both"/>
        <w:rPr>
          <w:rFonts w:ascii="Palatino Linotype" w:hAnsi="Palatino Linotype"/>
          <w:bCs/>
          <w:sz w:val="24"/>
          <w:szCs w:val="24"/>
        </w:rPr>
      </w:pPr>
      <w:r w:rsidRPr="000F0B28">
        <w:rPr>
          <w:rFonts w:ascii="Palatino Linotype" w:hAnsi="Palatino Linotype"/>
          <w:bCs/>
          <w:sz w:val="24"/>
          <w:szCs w:val="24"/>
        </w:rPr>
        <w:t xml:space="preserve">A Strukturális Alapok programjainak végrehajtása </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 sikeres programok négy pillére: makrogazdaság, finanszírozás, lebonyolítás, projekt-tömeg.</w:t>
      </w:r>
    </w:p>
    <w:p w:rsidR="00622B17" w:rsidRPr="000F0B28" w:rsidRDefault="00622B17" w:rsidP="000F0B28">
      <w:pPr>
        <w:ind w:left="709"/>
        <w:jc w:val="both"/>
        <w:rPr>
          <w:rFonts w:ascii="Palatino Linotype" w:hAnsi="Palatino Linotype"/>
          <w:bCs/>
          <w:sz w:val="24"/>
          <w:szCs w:val="24"/>
        </w:rPr>
      </w:pPr>
      <w:r w:rsidRPr="000F0B28">
        <w:rPr>
          <w:rFonts w:ascii="Palatino Linotype" w:hAnsi="Palatino Linotype"/>
          <w:bCs/>
          <w:sz w:val="24"/>
          <w:szCs w:val="24"/>
        </w:rPr>
        <w:t>Monitoring és értékelés</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 xml:space="preserve">A monitoring, értékelés és ellenőrzés fogalma, helyük a programciklusban. </w:t>
      </w:r>
      <w:r w:rsidRPr="000F0B28">
        <w:rPr>
          <w:rFonts w:ascii="Palatino Linotype" w:hAnsi="Palatino Linotype"/>
          <w:sz w:val="24"/>
          <w:szCs w:val="24"/>
        </w:rPr>
        <w:br/>
        <w:t xml:space="preserve">A monitoring helye a Strukturális Alapok rendszerében. </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 xml:space="preserve">A monitoring tervezése a programozási fázisban. </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 xml:space="preserve">A Programkiegészítő. </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Program monitoring és projektmonitorig. A projektmonitorig céljai.</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indikátorok fogalma, kapcsolódása a célhierarchiához.</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Output, eredmény és hatásindikátorok.</w:t>
      </w:r>
    </w:p>
    <w:p w:rsidR="00622B17" w:rsidRPr="000F0B28" w:rsidRDefault="00622B17" w:rsidP="000F0B28">
      <w:pPr>
        <w:ind w:left="709"/>
        <w:jc w:val="both"/>
        <w:rPr>
          <w:rFonts w:ascii="Palatino Linotype" w:hAnsi="Palatino Linotype"/>
          <w:bCs/>
          <w:sz w:val="24"/>
          <w:szCs w:val="24"/>
        </w:rPr>
      </w:pPr>
      <w:r w:rsidRPr="000F0B28">
        <w:rPr>
          <w:rFonts w:ascii="Palatino Linotype" w:hAnsi="Palatino Linotype"/>
          <w:bCs/>
          <w:sz w:val="24"/>
          <w:szCs w:val="24"/>
        </w:rPr>
        <w:t>Ellenőrzés</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Közösségi ellenőrzési intézmények a Strukturális Alapok rendszerében. Az Európai Parlament, a Bizottság és a Számvevőszék ellenőrzési funkciói.</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Az INTOSAI ellenőrzési standardok és a kapcsolódó EU irányelvek</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tartalma, célja és szerepe a Strukturális Alapok pénzügyi ellenőrzésében.</w:t>
      </w:r>
    </w:p>
    <w:p w:rsidR="00622B17" w:rsidRPr="000F0B28" w:rsidRDefault="00622B17" w:rsidP="000F0B28">
      <w:pPr>
        <w:ind w:left="709"/>
        <w:jc w:val="both"/>
        <w:rPr>
          <w:rFonts w:ascii="Palatino Linotype" w:hAnsi="Palatino Linotype"/>
          <w:bCs/>
          <w:sz w:val="24"/>
          <w:szCs w:val="24"/>
        </w:rPr>
      </w:pPr>
      <w:r w:rsidRPr="000F0B28">
        <w:rPr>
          <w:rFonts w:ascii="Palatino Linotype" w:hAnsi="Palatino Linotype"/>
          <w:bCs/>
          <w:sz w:val="24"/>
          <w:szCs w:val="24"/>
        </w:rPr>
        <w:t>Alkalmazott pénzügyi ismeretek</w:t>
      </w:r>
    </w:p>
    <w:p w:rsidR="00622B17" w:rsidRPr="000F0B28" w:rsidRDefault="00622B17" w:rsidP="000F0B28">
      <w:pPr>
        <w:ind w:left="709"/>
        <w:jc w:val="both"/>
        <w:rPr>
          <w:rFonts w:ascii="Palatino Linotype" w:hAnsi="Palatino Linotype"/>
          <w:sz w:val="24"/>
          <w:szCs w:val="24"/>
        </w:rPr>
      </w:pPr>
      <w:r w:rsidRPr="000F0B28">
        <w:rPr>
          <w:rFonts w:ascii="Palatino Linotype" w:hAnsi="Palatino Linotype"/>
          <w:sz w:val="24"/>
          <w:szCs w:val="24"/>
        </w:rPr>
        <w:t>Finanszírozási terv. Beruházási és finanszírozási döntések. Tőkeköltségvetés.</w:t>
      </w:r>
    </w:p>
    <w:p w:rsidR="00622B17" w:rsidRPr="000F0B28" w:rsidRDefault="00622B17" w:rsidP="000F0B28">
      <w:pPr>
        <w:widowControl w:val="0"/>
        <w:suppressAutoHyphens/>
        <w:ind w:left="1418"/>
        <w:jc w:val="both"/>
        <w:rPr>
          <w:rFonts w:ascii="Palatino Linotype" w:hAnsi="Palatino Linotype" w:cs="Mangal"/>
          <w:kern w:val="1"/>
          <w:sz w:val="24"/>
          <w:szCs w:val="24"/>
          <w:lang w:eastAsia="hi-IN" w:bidi="hi-IN"/>
        </w:rPr>
      </w:pPr>
    </w:p>
    <w:p w:rsidR="00622B17" w:rsidRPr="000F0B28" w:rsidRDefault="00622B17" w:rsidP="000F0B28">
      <w:pPr>
        <w:widowControl w:val="0"/>
        <w:suppressAutoHyphens/>
        <w:ind w:left="567"/>
        <w:jc w:val="both"/>
        <w:rPr>
          <w:rFonts w:ascii="Palatino Linotype" w:hAnsi="Palatino Linotype"/>
          <w:b/>
          <w:i/>
          <w:kern w:val="1"/>
          <w:sz w:val="24"/>
          <w:szCs w:val="24"/>
          <w:lang w:eastAsia="hi-IN" w:bidi="hi-IN"/>
        </w:rPr>
      </w:pPr>
      <w:r w:rsidRPr="000F0B28">
        <w:rPr>
          <w:rFonts w:ascii="Palatino Linotype" w:hAnsi="Palatino Linotype"/>
          <w:b/>
          <w:kern w:val="1"/>
          <w:sz w:val="24"/>
          <w:szCs w:val="24"/>
          <w:lang w:eastAsia="hi-IN" w:bidi="hi-IN"/>
        </w:rPr>
        <w:t xml:space="preserve">4.4. </w:t>
      </w:r>
      <w:r w:rsidRPr="000F0B28">
        <w:rPr>
          <w:rFonts w:ascii="Palatino Linotype" w:hAnsi="Palatino Linotype"/>
          <w:b/>
          <w:i/>
          <w:kern w:val="1"/>
          <w:sz w:val="24"/>
          <w:szCs w:val="24"/>
          <w:lang w:eastAsia="hi-IN" w:bidi="hi-IN"/>
        </w:rPr>
        <w:t>A képzés javasolt helyszíne (ajánlás)</w:t>
      </w:r>
    </w:p>
    <w:p w:rsidR="00622B17" w:rsidRPr="000F0B28" w:rsidRDefault="00622B17" w:rsidP="000F0B28">
      <w:pPr>
        <w:widowControl w:val="0"/>
        <w:suppressAutoHyphens/>
        <w:ind w:left="993"/>
        <w:jc w:val="both"/>
        <w:rPr>
          <w:rFonts w:ascii="Palatino Linotype" w:hAnsi="Palatino Linotype"/>
          <w:kern w:val="1"/>
          <w:sz w:val="24"/>
          <w:szCs w:val="24"/>
          <w:lang w:eastAsia="hi-IN" w:bidi="hi-IN"/>
        </w:rPr>
      </w:pPr>
      <w:r w:rsidRPr="000F0B28">
        <w:rPr>
          <w:rFonts w:ascii="Palatino Linotype" w:hAnsi="Palatino Linotype"/>
          <w:kern w:val="1"/>
          <w:sz w:val="24"/>
          <w:szCs w:val="24"/>
          <w:lang w:eastAsia="hi-IN" w:bidi="hi-IN"/>
        </w:rPr>
        <w:t>-</w:t>
      </w:r>
    </w:p>
    <w:p w:rsidR="00622B17" w:rsidRPr="000F0B28" w:rsidRDefault="00622B17" w:rsidP="000F0B28">
      <w:pPr>
        <w:widowControl w:val="0"/>
        <w:suppressAutoHyphens/>
        <w:jc w:val="both"/>
        <w:rPr>
          <w:rFonts w:ascii="Palatino Linotype" w:hAnsi="Palatino Linotype" w:cs="Mangal"/>
          <w:b/>
          <w:kern w:val="1"/>
          <w:sz w:val="24"/>
          <w:szCs w:val="24"/>
          <w:lang w:eastAsia="hi-IN" w:bidi="hi-IN"/>
        </w:rPr>
      </w:pPr>
    </w:p>
    <w:p w:rsidR="00622B17" w:rsidRPr="000F0B28" w:rsidRDefault="00622B17" w:rsidP="000F0B28">
      <w:pPr>
        <w:widowControl w:val="0"/>
        <w:suppressAutoHyphens/>
        <w:ind w:left="993" w:hanging="426"/>
        <w:jc w:val="both"/>
        <w:rPr>
          <w:rFonts w:ascii="Palatino Linotype" w:hAnsi="Palatino Linotype"/>
          <w:b/>
          <w:kern w:val="1"/>
          <w:sz w:val="24"/>
          <w:szCs w:val="24"/>
          <w:lang w:eastAsia="hi-IN" w:bidi="hi-IN"/>
        </w:rPr>
      </w:pPr>
      <w:r w:rsidRPr="000F0B28">
        <w:rPr>
          <w:rFonts w:ascii="Palatino Linotype" w:hAnsi="Palatino Linotype"/>
          <w:b/>
          <w:sz w:val="24"/>
          <w:szCs w:val="24"/>
        </w:rPr>
        <w:t>4.5.</w:t>
      </w:r>
      <w:r w:rsidRPr="000F0B28">
        <w:rPr>
          <w:rFonts w:ascii="Palatino Linotype" w:hAnsi="Palatino Linotype"/>
          <w:b/>
          <w:i/>
          <w:sz w:val="24"/>
          <w:szCs w:val="24"/>
        </w:rPr>
        <w:t xml:space="preserve"> A tantárgy elsajátítása során alkalmazható sajátos módszerek, tanulói tevékenységformák (ajánlás)</w:t>
      </w:r>
    </w:p>
    <w:p w:rsidR="00622B17" w:rsidRPr="000F0B28" w:rsidRDefault="00622B17" w:rsidP="000F0B28">
      <w:pPr>
        <w:widowControl w:val="0"/>
        <w:suppressAutoHyphens/>
        <w:ind w:left="546"/>
        <w:jc w:val="both"/>
        <w:rPr>
          <w:rFonts w:ascii="Palatino Linotype" w:hAnsi="Palatino Linotype"/>
          <w:b/>
          <w:kern w:val="1"/>
          <w:sz w:val="24"/>
          <w:szCs w:val="24"/>
          <w:lang w:eastAsia="hi-IN" w:bidi="hi-IN"/>
        </w:rPr>
      </w:pPr>
    </w:p>
    <w:p w:rsidR="00622B17" w:rsidRPr="000F0B28" w:rsidRDefault="00622B17" w:rsidP="000F0B28">
      <w:pPr>
        <w:widowControl w:val="0"/>
        <w:suppressAutoHyphens/>
        <w:ind w:left="993"/>
        <w:jc w:val="both"/>
        <w:rPr>
          <w:rFonts w:ascii="Palatino Linotype" w:hAnsi="Palatino Linotype"/>
          <w:b/>
          <w:kern w:val="1"/>
          <w:sz w:val="24"/>
          <w:szCs w:val="24"/>
          <w:lang w:eastAsia="hi-IN" w:bidi="hi-IN"/>
        </w:rPr>
      </w:pPr>
      <w:r w:rsidRPr="000F0B28">
        <w:rPr>
          <w:rFonts w:ascii="Palatino Linotype" w:hAnsi="Palatino Linotype"/>
          <w:b/>
          <w:sz w:val="24"/>
          <w:szCs w:val="24"/>
        </w:rPr>
        <w:t>4.5.1.</w:t>
      </w:r>
      <w:r w:rsidRPr="000F0B28">
        <w:rPr>
          <w:rFonts w:ascii="Palatino Linotype" w:hAnsi="Palatino Linotype"/>
          <w:b/>
          <w:sz w:val="24"/>
          <w:szCs w:val="24"/>
        </w:rPr>
        <w:tab/>
      </w:r>
      <w:r w:rsidRPr="000F0B2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elbeszélés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lastRenderedPageBreak/>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1.8.</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kooperatív tanulás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1.9.</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szimuláció</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1.11.</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25144E">
      <w:pPr>
        <w:widowControl w:val="0"/>
        <w:suppressAutoHyphens/>
        <w:ind w:left="1276" w:hanging="544"/>
        <w:jc w:val="both"/>
        <w:rPr>
          <w:rFonts w:ascii="Palatino Linotype" w:hAnsi="Palatino Linotype"/>
          <w:b/>
          <w:sz w:val="24"/>
          <w:szCs w:val="24"/>
        </w:rPr>
      </w:pPr>
    </w:p>
    <w:p w:rsidR="00622B17" w:rsidRPr="0025144E" w:rsidRDefault="00622B17" w:rsidP="0025144E">
      <w:pPr>
        <w:widowControl w:val="0"/>
        <w:suppressAutoHyphens/>
        <w:ind w:left="851"/>
        <w:jc w:val="both"/>
        <w:rPr>
          <w:rFonts w:ascii="Palatino Linotype" w:hAnsi="Palatino Linotype"/>
          <w:b/>
          <w:sz w:val="24"/>
          <w:szCs w:val="24"/>
        </w:rPr>
      </w:pPr>
      <w:r w:rsidRPr="0025144E">
        <w:rPr>
          <w:rFonts w:ascii="Palatino Linotype" w:hAnsi="Palatino Linotype"/>
          <w:b/>
          <w:sz w:val="24"/>
          <w:szCs w:val="24"/>
        </w:rPr>
        <w:t>4.5.2.</w:t>
      </w:r>
      <w:r w:rsidRPr="0025144E">
        <w:rPr>
          <w:rFonts w:ascii="Palatino Linotype" w:hAnsi="Palatino Linotype"/>
          <w:b/>
          <w:sz w:val="24"/>
          <w:szCs w:val="24"/>
        </w:rPr>
        <w:tab/>
      </w:r>
      <w:r>
        <w:rPr>
          <w:rFonts w:ascii="Palatino Linotype" w:hAnsi="Palatino Linotype"/>
          <w:b/>
          <w:i/>
          <w:sz w:val="24"/>
          <w:szCs w:val="24"/>
        </w:rPr>
        <w:tab/>
      </w:r>
      <w:r w:rsidRPr="00A226FD">
        <w:rPr>
          <w:rFonts w:ascii="Palatino Linotype" w:hAnsi="Palatino Linotype"/>
          <w:b/>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22B17" w:rsidRPr="00A226FD" w:rsidTr="00FE7C8A">
        <w:trPr>
          <w:cantSplit/>
          <w:trHeight w:val="921"/>
          <w:jc w:val="center"/>
        </w:trPr>
        <w:tc>
          <w:tcPr>
            <w:tcW w:w="828"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0"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622B17" w:rsidRPr="00A226FD" w:rsidTr="009911DA">
        <w:trPr>
          <w:cantSplit/>
          <w:trHeight w:val="1279"/>
          <w:jc w:val="center"/>
        </w:trPr>
        <w:tc>
          <w:tcPr>
            <w:tcW w:w="828" w:type="dxa"/>
            <w:vMerge/>
            <w:vAlign w:val="center"/>
          </w:tcPr>
          <w:p w:rsidR="00622B17" w:rsidRPr="00A226FD" w:rsidRDefault="00622B17" w:rsidP="00FE7C8A">
            <w:pPr>
              <w:jc w:val="center"/>
              <w:rPr>
                <w:rFonts w:ascii="Palatino Linotype" w:hAnsi="Palatino Linotype"/>
                <w:b/>
                <w:sz w:val="20"/>
                <w:szCs w:val="20"/>
              </w:rPr>
            </w:pPr>
          </w:p>
        </w:tc>
        <w:tc>
          <w:tcPr>
            <w:tcW w:w="3621" w:type="dxa"/>
            <w:vMerge/>
            <w:vAlign w:val="center"/>
          </w:tcPr>
          <w:p w:rsidR="00622B17" w:rsidRPr="00A226FD" w:rsidRDefault="00622B17" w:rsidP="00FE7C8A">
            <w:pPr>
              <w:rPr>
                <w:rFonts w:ascii="Palatino Linotype" w:hAnsi="Palatino Linotype"/>
                <w:b/>
                <w:sz w:val="20"/>
                <w:szCs w:val="20"/>
              </w:rPr>
            </w:pPr>
          </w:p>
        </w:tc>
        <w:tc>
          <w:tcPr>
            <w:tcW w:w="809"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0" w:type="dxa"/>
            <w:vMerge/>
            <w:vAlign w:val="center"/>
          </w:tcPr>
          <w:p w:rsidR="00622B17" w:rsidRPr="00A226FD" w:rsidRDefault="00622B17" w:rsidP="00FE7C8A">
            <w:pPr>
              <w:jc w:val="center"/>
              <w:rPr>
                <w:rFonts w:ascii="Palatino Linotype" w:hAnsi="Palatino Linotype"/>
                <w:b/>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36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36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 xml:space="preserve">Szöveges előadás egyéni felkészüléssel </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360" w:type="dxa"/>
            <w:vAlign w:val="center"/>
          </w:tcPr>
          <w:p w:rsidR="00622B17" w:rsidRPr="00A226FD" w:rsidRDefault="00622B17" w:rsidP="00FE7C8A">
            <w:pPr>
              <w:jc w:val="center"/>
              <w:rPr>
                <w:rFonts w:ascii="Palatino Linotype" w:hAnsi="Palatino Linotype"/>
                <w:sz w:val="20"/>
                <w:szCs w:val="20"/>
              </w:rPr>
            </w:pPr>
          </w:p>
        </w:tc>
      </w:tr>
    </w:tbl>
    <w:p w:rsidR="00622B17" w:rsidRPr="00A226FD" w:rsidRDefault="00622B17" w:rsidP="0029009B">
      <w:pPr>
        <w:widowControl w:val="0"/>
        <w:suppressAutoHyphens/>
        <w:ind w:left="906"/>
        <w:jc w:val="both"/>
        <w:rPr>
          <w:rFonts w:ascii="Palatino Linotype" w:hAnsi="Palatino Linotype"/>
          <w:b/>
          <w:i/>
          <w:sz w:val="24"/>
          <w:szCs w:val="24"/>
        </w:rPr>
      </w:pPr>
    </w:p>
    <w:p w:rsidR="00622B17" w:rsidRPr="00A226FD" w:rsidRDefault="00622B17" w:rsidP="0029009B">
      <w:pPr>
        <w:widowControl w:val="0"/>
        <w:suppressAutoHyphens/>
        <w:ind w:left="567"/>
        <w:jc w:val="both"/>
        <w:rPr>
          <w:sz w:val="24"/>
          <w:szCs w:val="24"/>
        </w:rPr>
      </w:pPr>
      <w:r w:rsidRPr="00A226FD">
        <w:rPr>
          <w:rFonts w:ascii="Palatino Linotype" w:hAnsi="Palatino Linotype"/>
          <w:b/>
          <w:kern w:val="1"/>
          <w:sz w:val="24"/>
          <w:szCs w:val="24"/>
          <w:lang w:eastAsia="hi-IN" w:bidi="hi-IN"/>
        </w:rPr>
        <w:t>4.6. A tantárgy értékelésének módja</w:t>
      </w:r>
    </w:p>
    <w:p w:rsidR="00622B17" w:rsidRPr="00A226FD" w:rsidRDefault="00622B17" w:rsidP="004940D0">
      <w:pPr>
        <w:widowControl w:val="0"/>
        <w:suppressAutoHyphens/>
        <w:ind w:left="567"/>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Default="00622B17" w:rsidP="0039309F">
      <w:pPr>
        <w:widowControl w:val="0"/>
        <w:suppressAutoHyphens/>
        <w:rPr>
          <w:rFonts w:ascii="Palatino Linotype" w:hAnsi="Palatino Linotype" w:cs="TimesNewRomanPSMT"/>
          <w:sz w:val="24"/>
          <w:szCs w:val="24"/>
          <w:lang w:bidi="hi-IN"/>
        </w:rPr>
      </w:pPr>
    </w:p>
    <w:p w:rsidR="00622B17" w:rsidRPr="00A226FD" w:rsidRDefault="00622B17" w:rsidP="0039309F">
      <w:pPr>
        <w:widowControl w:val="0"/>
        <w:suppressAutoHyphens/>
        <w:rPr>
          <w:rFonts w:ascii="Palatino Linotype" w:hAnsi="Palatino Linotype" w:cs="TimesNewRomanPSMT"/>
          <w:sz w:val="24"/>
          <w:szCs w:val="24"/>
          <w:lang w:bidi="hi-IN"/>
        </w:rPr>
      </w:pPr>
    </w:p>
    <w:p w:rsidR="00622B17" w:rsidRPr="0025144E" w:rsidRDefault="00622B17" w:rsidP="0025144E">
      <w:pPr>
        <w:tabs>
          <w:tab w:val="left" w:pos="8222"/>
          <w:tab w:val="right" w:pos="9214"/>
        </w:tabs>
        <w:jc w:val="both"/>
        <w:rPr>
          <w:rFonts w:ascii="Palatino Linotype" w:hAnsi="Palatino Linotype"/>
          <w:b/>
          <w:kern w:val="1"/>
          <w:sz w:val="24"/>
          <w:szCs w:val="24"/>
          <w:lang w:eastAsia="hi-IN" w:bidi="hi-IN"/>
        </w:rPr>
      </w:pPr>
      <w:r w:rsidRPr="00A226FD">
        <w:rPr>
          <w:rFonts w:ascii="Palatino Linotype" w:hAnsi="Palatino Linotype"/>
          <w:b/>
          <w:sz w:val="24"/>
          <w:szCs w:val="24"/>
        </w:rPr>
        <w:t>5</w:t>
      </w:r>
      <w:r w:rsidRPr="0025144E">
        <w:rPr>
          <w:rFonts w:ascii="Palatino Linotype" w:hAnsi="Palatino Linotype"/>
          <w:b/>
          <w:sz w:val="24"/>
          <w:szCs w:val="24"/>
        </w:rPr>
        <w:t>. Gazdálkodási alapgyakorlatok tantárgy</w:t>
      </w:r>
      <w:r w:rsidRPr="0025144E">
        <w:rPr>
          <w:rFonts w:ascii="Palatino Linotype" w:hAnsi="Palatino Linotype"/>
          <w:kern w:val="1"/>
          <w:sz w:val="24"/>
          <w:szCs w:val="24"/>
          <w:lang w:eastAsia="hi-IN" w:bidi="hi-IN"/>
        </w:rPr>
        <w:tab/>
      </w:r>
      <w:r w:rsidRPr="0025144E">
        <w:rPr>
          <w:rFonts w:ascii="Palatino Linotype" w:hAnsi="Palatino Linotype"/>
          <w:kern w:val="1"/>
          <w:sz w:val="24"/>
          <w:szCs w:val="24"/>
          <w:lang w:eastAsia="hi-IN" w:bidi="hi-IN"/>
        </w:rPr>
        <w:tab/>
      </w:r>
      <w:r w:rsidRPr="0025144E">
        <w:rPr>
          <w:rFonts w:ascii="Palatino Linotype" w:hAnsi="Palatino Linotype"/>
          <w:b/>
          <w:kern w:val="1"/>
          <w:sz w:val="24"/>
          <w:szCs w:val="24"/>
          <w:lang w:eastAsia="hi-IN" w:bidi="hi-IN"/>
        </w:rPr>
        <w:t>144</w:t>
      </w:r>
      <w:r w:rsidRPr="0025144E">
        <w:rPr>
          <w:rFonts w:ascii="Palatino Linotype" w:hAnsi="Palatino Linotype" w:cs="Mangal"/>
          <w:b/>
          <w:kern w:val="1"/>
          <w:sz w:val="24"/>
          <w:szCs w:val="24"/>
          <w:lang w:eastAsia="hi-IN" w:bidi="hi-IN"/>
        </w:rPr>
        <w:t xml:space="preserve"> óra</w:t>
      </w:r>
    </w:p>
    <w:p w:rsidR="00622B17" w:rsidRPr="0025144E" w:rsidRDefault="00622B17" w:rsidP="0025144E">
      <w:pPr>
        <w:widowControl w:val="0"/>
        <w:suppressAutoHyphens/>
        <w:jc w:val="both"/>
        <w:rPr>
          <w:rFonts w:ascii="Palatino Linotype" w:hAnsi="Palatino Linotype"/>
          <w:b/>
          <w:sz w:val="24"/>
          <w:szCs w:val="24"/>
        </w:rPr>
      </w:pPr>
    </w:p>
    <w:p w:rsidR="00622B17" w:rsidRPr="0025144E" w:rsidRDefault="00622B17" w:rsidP="0025144E">
      <w:pPr>
        <w:widowControl w:val="0"/>
        <w:suppressAutoHyphens/>
        <w:ind w:left="546"/>
        <w:jc w:val="both"/>
        <w:rPr>
          <w:rFonts w:ascii="Palatino Linotype" w:hAnsi="Palatino Linotype"/>
          <w:b/>
          <w:kern w:val="1"/>
          <w:sz w:val="24"/>
          <w:szCs w:val="24"/>
          <w:lang w:eastAsia="hi-IN" w:bidi="hi-IN"/>
        </w:rPr>
      </w:pPr>
      <w:r w:rsidRPr="0025144E">
        <w:rPr>
          <w:rFonts w:ascii="Palatino Linotype" w:hAnsi="Palatino Linotype"/>
          <w:b/>
          <w:kern w:val="1"/>
          <w:sz w:val="24"/>
          <w:szCs w:val="24"/>
          <w:lang w:eastAsia="hi-IN" w:bidi="hi-IN"/>
        </w:rPr>
        <w:t>5.1. A tantárgy tanításának célja</w:t>
      </w:r>
    </w:p>
    <w:p w:rsidR="00622B17" w:rsidRPr="0025144E" w:rsidRDefault="00622B17" w:rsidP="0025144E">
      <w:pPr>
        <w:ind w:left="567"/>
        <w:jc w:val="both"/>
        <w:rPr>
          <w:rFonts w:ascii="Palatino Linotype" w:hAnsi="Palatino Linotype"/>
          <w:sz w:val="24"/>
          <w:szCs w:val="24"/>
        </w:rPr>
      </w:pPr>
      <w:r w:rsidRPr="0025144E">
        <w:rPr>
          <w:rFonts w:ascii="Palatino Linotype" w:hAnsi="Palatino Linotype"/>
          <w:sz w:val="24"/>
          <w:szCs w:val="24"/>
        </w:rPr>
        <w:t>A tanulók elsajátítsák a gazdálkodáshoz szükséges alapvető gyakorlati tudnivalókat. Váljanak képessé önállóan személyi jövedelemadó-bevallást készíteni, legyenek tisztában járulékfizetési kötelezettségeik ellátásának módjával. Ismerjék meg a társadalombiztosítási jogosultságokat, ezáltal tudjanak alkalmazottat jogszabályoknak megfelelően alkalmazni.</w:t>
      </w:r>
    </w:p>
    <w:p w:rsidR="00622B17" w:rsidRPr="0025144E" w:rsidRDefault="00622B17" w:rsidP="0025144E">
      <w:pPr>
        <w:ind w:left="567"/>
        <w:jc w:val="both"/>
        <w:rPr>
          <w:rFonts w:ascii="Palatino Linotype" w:hAnsi="Palatino Linotype"/>
          <w:sz w:val="24"/>
          <w:szCs w:val="24"/>
        </w:rPr>
      </w:pPr>
      <w:r w:rsidRPr="0025144E">
        <w:rPr>
          <w:rFonts w:ascii="Palatino Linotype" w:hAnsi="Palatino Linotype"/>
          <w:sz w:val="24"/>
          <w:szCs w:val="24"/>
        </w:rPr>
        <w:t>Legyenek képesek vállalkozásuk önálló bejelentésére, működtetésére, bejelentések megtételére, ismerjék meg a bizonylatkitöltés szabályait, tudjanak önállóan pénzforgalommal kapcsolatos alapbizonylatokat kitölteni. Ismerjék meg a pályázatírás alapjait, legyenek képesek önálló tájékozódásra.</w:t>
      </w:r>
    </w:p>
    <w:p w:rsidR="00622B17" w:rsidRPr="0025144E" w:rsidRDefault="00622B17" w:rsidP="0025144E">
      <w:pPr>
        <w:widowControl w:val="0"/>
        <w:suppressAutoHyphens/>
        <w:jc w:val="both"/>
        <w:rPr>
          <w:rFonts w:ascii="Palatino Linotype" w:hAnsi="Palatino Linotype"/>
          <w:b/>
          <w:kern w:val="1"/>
          <w:sz w:val="24"/>
          <w:szCs w:val="24"/>
          <w:lang w:eastAsia="hi-IN" w:bidi="hi-IN"/>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Pr="0025144E" w:rsidRDefault="00622B17" w:rsidP="0025144E">
      <w:pPr>
        <w:widowControl w:val="0"/>
        <w:suppressAutoHyphens/>
        <w:ind w:left="546"/>
        <w:jc w:val="both"/>
        <w:rPr>
          <w:rFonts w:ascii="Palatino Linotype" w:hAnsi="Palatino Linotype"/>
          <w:b/>
          <w:kern w:val="1"/>
          <w:sz w:val="24"/>
          <w:szCs w:val="24"/>
          <w:lang w:eastAsia="hi-IN" w:bidi="hi-IN"/>
        </w:rPr>
      </w:pPr>
      <w:r w:rsidRPr="0025144E">
        <w:rPr>
          <w:rFonts w:ascii="Palatino Linotype" w:hAnsi="Palatino Linotype"/>
          <w:b/>
          <w:sz w:val="24"/>
          <w:szCs w:val="24"/>
        </w:rPr>
        <w:t>5.2. Kapcsolódó</w:t>
      </w:r>
      <w:r w:rsidRPr="0025144E">
        <w:rPr>
          <w:rFonts w:ascii="Palatino Linotype" w:hAnsi="Palatino Linotype"/>
          <w:b/>
          <w:kern w:val="1"/>
          <w:sz w:val="24"/>
          <w:szCs w:val="24"/>
          <w:lang w:eastAsia="hi-IN" w:bidi="hi-IN"/>
        </w:rPr>
        <w:t xml:space="preserve"> közismereti, szakmai tartalmak</w:t>
      </w:r>
    </w:p>
    <w:p w:rsidR="00622B17" w:rsidRPr="0025144E" w:rsidRDefault="00622B17" w:rsidP="0025144E">
      <w:pPr>
        <w:ind w:left="567"/>
        <w:jc w:val="both"/>
        <w:rPr>
          <w:rFonts w:ascii="Palatino Linotype" w:hAnsi="Palatino Linotype"/>
          <w:bCs/>
          <w:iCs/>
          <w:sz w:val="24"/>
          <w:szCs w:val="24"/>
        </w:rPr>
      </w:pPr>
      <w:r w:rsidRPr="0025144E">
        <w:rPr>
          <w:rFonts w:ascii="Palatino Linotype" w:hAnsi="Palatino Linotype"/>
          <w:bCs/>
          <w:iCs/>
          <w:sz w:val="24"/>
          <w:szCs w:val="24"/>
        </w:rPr>
        <w:t>Informatika (szövegszerkesztő, táblázatkezelő, adatbázis-kezelő programok használata, internethasználat)</w:t>
      </w:r>
    </w:p>
    <w:p w:rsidR="00622B17" w:rsidRPr="0025144E" w:rsidRDefault="00622B17" w:rsidP="0025144E">
      <w:pPr>
        <w:ind w:left="567"/>
        <w:jc w:val="both"/>
        <w:rPr>
          <w:rFonts w:ascii="Palatino Linotype" w:hAnsi="Palatino Linotype"/>
          <w:bCs/>
          <w:iCs/>
          <w:sz w:val="24"/>
          <w:szCs w:val="24"/>
        </w:rPr>
      </w:pPr>
      <w:r w:rsidRPr="0025144E">
        <w:rPr>
          <w:rFonts w:ascii="Palatino Linotype" w:hAnsi="Palatino Linotype"/>
          <w:bCs/>
          <w:iCs/>
          <w:sz w:val="24"/>
          <w:szCs w:val="24"/>
        </w:rPr>
        <w:t>Gazdálkodási alapismeretek</w:t>
      </w:r>
    </w:p>
    <w:p w:rsidR="00622B17" w:rsidRPr="0025144E" w:rsidRDefault="00622B17" w:rsidP="0025144E">
      <w:pPr>
        <w:widowControl w:val="0"/>
        <w:suppressAutoHyphens/>
        <w:ind w:firstLine="546"/>
        <w:jc w:val="both"/>
        <w:rPr>
          <w:rFonts w:ascii="Palatino Linotype" w:hAnsi="Palatino Linotype"/>
          <w:b/>
          <w:kern w:val="1"/>
          <w:sz w:val="24"/>
          <w:szCs w:val="24"/>
          <w:lang w:eastAsia="hi-IN" w:bidi="hi-IN"/>
        </w:rPr>
      </w:pPr>
    </w:p>
    <w:p w:rsidR="00622B17" w:rsidRPr="0025144E" w:rsidRDefault="00622B17" w:rsidP="0025144E">
      <w:pPr>
        <w:widowControl w:val="0"/>
        <w:suppressAutoHyphens/>
        <w:ind w:left="546"/>
        <w:jc w:val="both"/>
        <w:rPr>
          <w:rFonts w:ascii="Palatino Linotype" w:hAnsi="Palatino Linotype"/>
          <w:b/>
          <w:kern w:val="1"/>
          <w:sz w:val="24"/>
          <w:szCs w:val="24"/>
          <w:lang w:eastAsia="hi-IN" w:bidi="hi-IN"/>
        </w:rPr>
      </w:pPr>
      <w:r w:rsidRPr="0025144E">
        <w:rPr>
          <w:rFonts w:ascii="Palatino Linotype" w:hAnsi="Palatino Linotype"/>
          <w:b/>
          <w:kern w:val="1"/>
          <w:sz w:val="24"/>
          <w:szCs w:val="24"/>
          <w:lang w:eastAsia="hi-IN" w:bidi="hi-IN"/>
        </w:rPr>
        <w:t>5.3. Témakörök</w:t>
      </w:r>
    </w:p>
    <w:p w:rsidR="00622B17" w:rsidRPr="0025144E" w:rsidRDefault="00622B17" w:rsidP="0025144E">
      <w:pPr>
        <w:widowControl w:val="0"/>
        <w:suppressAutoHyphens/>
        <w:jc w:val="both"/>
        <w:rPr>
          <w:rFonts w:ascii="Palatino Linotype" w:hAnsi="Palatino Linotype" w:cs="Mangal"/>
          <w:b/>
          <w:kern w:val="1"/>
          <w:sz w:val="24"/>
          <w:szCs w:val="24"/>
          <w:lang w:eastAsia="hi-IN" w:bidi="hi-IN"/>
        </w:rPr>
      </w:pPr>
    </w:p>
    <w:p w:rsidR="00622B17" w:rsidRPr="0025144E" w:rsidRDefault="00622B17" w:rsidP="0025144E">
      <w:pPr>
        <w:widowControl w:val="0"/>
        <w:suppressAutoHyphens/>
        <w:ind w:left="720"/>
        <w:jc w:val="both"/>
        <w:rPr>
          <w:rFonts w:ascii="Palatino Linotype" w:hAnsi="Palatino Linotype" w:cs="Mangal"/>
          <w:b/>
          <w:kern w:val="1"/>
          <w:sz w:val="24"/>
          <w:szCs w:val="24"/>
          <w:lang w:eastAsia="hi-IN" w:bidi="hi-IN"/>
        </w:rPr>
      </w:pPr>
      <w:r w:rsidRPr="0025144E">
        <w:rPr>
          <w:rFonts w:ascii="Palatino Linotype" w:hAnsi="Palatino Linotype" w:cs="Mangal"/>
          <w:b/>
          <w:kern w:val="1"/>
          <w:sz w:val="24"/>
          <w:szCs w:val="24"/>
          <w:lang w:eastAsia="hi-IN" w:bidi="hi-IN"/>
        </w:rPr>
        <w:t>5.3.1. Adózási ismeretek</w:t>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i/>
          <w:kern w:val="1"/>
          <w:sz w:val="24"/>
          <w:szCs w:val="24"/>
          <w:lang w:eastAsia="hi-IN" w:bidi="hi-IN"/>
        </w:rPr>
        <w:tab/>
      </w:r>
      <w:r w:rsidRPr="0025144E">
        <w:rPr>
          <w:rFonts w:ascii="Palatino Linotype" w:hAnsi="Palatino Linotype" w:cs="Mangal"/>
          <w:b/>
          <w:i/>
          <w:kern w:val="1"/>
          <w:sz w:val="24"/>
          <w:szCs w:val="24"/>
          <w:lang w:eastAsia="hi-IN" w:bidi="hi-IN"/>
        </w:rPr>
        <w:tab/>
      </w:r>
      <w:r w:rsidRPr="0025144E">
        <w:rPr>
          <w:rFonts w:ascii="Palatino Linotype" w:hAnsi="Palatino Linotype" w:cs="Mangal"/>
          <w:b/>
          <w:i/>
          <w:kern w:val="1"/>
          <w:sz w:val="24"/>
          <w:szCs w:val="24"/>
          <w:lang w:eastAsia="hi-IN" w:bidi="hi-IN"/>
        </w:rPr>
        <w:tab/>
      </w:r>
      <w:r w:rsidRPr="0025144E">
        <w:rPr>
          <w:rFonts w:ascii="Palatino Linotype" w:hAnsi="Palatino Linotype" w:cs="Mangal"/>
          <w:b/>
          <w:i/>
          <w:kern w:val="1"/>
          <w:sz w:val="24"/>
          <w:szCs w:val="24"/>
          <w:lang w:eastAsia="hi-IN" w:bidi="hi-IN"/>
        </w:rPr>
        <w:tab/>
      </w:r>
      <w:r w:rsidRPr="0025144E">
        <w:rPr>
          <w:rFonts w:ascii="Palatino Linotype" w:hAnsi="Palatino Linotype" w:cs="Mangal"/>
          <w:b/>
          <w:i/>
          <w:kern w:val="1"/>
          <w:sz w:val="24"/>
          <w:szCs w:val="24"/>
          <w:lang w:eastAsia="hi-IN" w:bidi="hi-IN"/>
        </w:rPr>
        <w:tab/>
        <w:t>48 óra</w:t>
      </w:r>
    </w:p>
    <w:p w:rsidR="00622B17" w:rsidRPr="0025144E" w:rsidRDefault="00622B17" w:rsidP="0025144E">
      <w:pPr>
        <w:widowControl w:val="0"/>
        <w:suppressAutoHyphens/>
        <w:ind w:left="709"/>
        <w:jc w:val="both"/>
        <w:rPr>
          <w:rFonts w:ascii="Palatino Linotype" w:hAnsi="Palatino Linotype" w:cs="Mangal"/>
          <w:kern w:val="1"/>
          <w:sz w:val="24"/>
          <w:szCs w:val="24"/>
          <w:lang w:eastAsia="hi-IN" w:bidi="hi-IN"/>
        </w:rPr>
      </w:pPr>
      <w:r w:rsidRPr="0025144E">
        <w:rPr>
          <w:rFonts w:ascii="Palatino Linotype" w:hAnsi="Palatino Linotype"/>
          <w:sz w:val="24"/>
          <w:szCs w:val="24"/>
        </w:rPr>
        <w:t>Jövedelemadó bevallás elkészítése:</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főállású egyéni vállalkozó esetén</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másodállású egyéni vállalkozó esetén</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őstermelő esetében</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családi gazdálkodás esetében</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alkalmazott esetében</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Járulékfizetési kötelezettségek teljesítése:</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munkáltatót terhelő járulékok</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munkavállalót terhelő járulékok</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idegenforgalmi hozzájárulás</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útalap hozzájárulás</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környezetvédelmi termékdíj</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Társadalombiztosítási eljárások rendszere:</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egészségügyi szolgáltatások</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táppénzjogosultságok</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betegszabadság</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terhességi – gyermekágyi segély</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Jogkövetkezmények, jogorvoslat az adózási rendszerben</w:t>
      </w:r>
    </w:p>
    <w:p w:rsidR="00622B17" w:rsidRPr="0025144E" w:rsidRDefault="00622B17" w:rsidP="0025144E">
      <w:pPr>
        <w:widowControl w:val="0"/>
        <w:suppressAutoHyphens/>
        <w:ind w:left="1418"/>
        <w:jc w:val="both"/>
        <w:rPr>
          <w:rFonts w:ascii="Palatino Linotype" w:hAnsi="Palatino Linotype" w:cs="Mangal"/>
          <w:kern w:val="1"/>
          <w:sz w:val="24"/>
          <w:szCs w:val="24"/>
          <w:lang w:eastAsia="hi-IN" w:bidi="hi-IN"/>
        </w:rPr>
      </w:pPr>
    </w:p>
    <w:p w:rsidR="00622B17" w:rsidRPr="0025144E" w:rsidRDefault="00622B17" w:rsidP="0025144E">
      <w:pPr>
        <w:widowControl w:val="0"/>
        <w:suppressAutoHyphens/>
        <w:ind w:left="709"/>
        <w:jc w:val="both"/>
        <w:rPr>
          <w:rFonts w:ascii="Palatino Linotype" w:hAnsi="Palatino Linotype" w:cs="Mangal"/>
          <w:b/>
          <w:kern w:val="1"/>
          <w:sz w:val="24"/>
          <w:szCs w:val="24"/>
          <w:lang w:eastAsia="hi-IN" w:bidi="hi-IN"/>
        </w:rPr>
      </w:pPr>
      <w:r w:rsidRPr="0025144E">
        <w:rPr>
          <w:rFonts w:ascii="Palatino Linotype" w:hAnsi="Palatino Linotype" w:cs="Mangal"/>
          <w:b/>
          <w:kern w:val="1"/>
          <w:sz w:val="24"/>
          <w:szCs w:val="24"/>
          <w:lang w:eastAsia="hi-IN" w:bidi="hi-IN"/>
        </w:rPr>
        <w:t>5.3.2. Vállalkozási és adminisztrációs ismeretek</w:t>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i/>
          <w:kern w:val="1"/>
          <w:sz w:val="24"/>
          <w:szCs w:val="24"/>
          <w:lang w:eastAsia="hi-IN" w:bidi="hi-IN"/>
        </w:rPr>
        <w:t>48 óra</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Vállalkozás létesítése, átalakítása és megszüntetése</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 vállalkozás tárgyi és személyi (munkaerő) feltételeinek kialakítása</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 xml:space="preserve">Az üzleti terv felépítése, tartalma, </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 piackutatás módszerei</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Piacbefolyásoló tényezők (eladás/vásárlásösztönzés, reklám, személyes eladás, imázs)</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Értékesítési módok, értékesítést befolyásoló tényezők</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Beszerzést/vásárlást befolyásoló tényezők</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Beszerzés/vásárlás folyamata</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Logisztika</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Pályázatkészítés</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Bizonylati elv és fegyelem, bizonylatok kitöltése (alaki, tartalmi, formai követelmények)</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lastRenderedPageBreak/>
        <w:t>Számlakitöltés</w:t>
      </w:r>
    </w:p>
    <w:p w:rsidR="00622B17" w:rsidRPr="0025144E" w:rsidRDefault="00622B17" w:rsidP="0025144E">
      <w:pPr>
        <w:numPr>
          <w:ilvl w:val="0"/>
          <w:numId w:val="20"/>
        </w:numPr>
        <w:ind w:left="709" w:firstLine="0"/>
        <w:jc w:val="both"/>
        <w:rPr>
          <w:rFonts w:ascii="Palatino Linotype" w:hAnsi="Palatino Linotype"/>
          <w:color w:val="000000"/>
          <w:sz w:val="24"/>
          <w:szCs w:val="24"/>
        </w:rPr>
      </w:pPr>
      <w:r w:rsidRPr="0025144E">
        <w:rPr>
          <w:rFonts w:ascii="Palatino Linotype" w:hAnsi="Palatino Linotype"/>
          <w:color w:val="000000"/>
          <w:sz w:val="24"/>
          <w:szCs w:val="24"/>
        </w:rPr>
        <w:t>készpénzfizetési számla kitöltése</w:t>
      </w:r>
    </w:p>
    <w:p w:rsidR="00622B17" w:rsidRPr="0025144E" w:rsidRDefault="00622B17" w:rsidP="0025144E">
      <w:pPr>
        <w:numPr>
          <w:ilvl w:val="0"/>
          <w:numId w:val="20"/>
        </w:numPr>
        <w:ind w:left="709" w:firstLine="0"/>
        <w:jc w:val="both"/>
        <w:rPr>
          <w:rFonts w:ascii="Palatino Linotype" w:hAnsi="Palatino Linotype"/>
          <w:color w:val="000000"/>
          <w:sz w:val="24"/>
          <w:szCs w:val="24"/>
        </w:rPr>
      </w:pPr>
      <w:r w:rsidRPr="0025144E">
        <w:rPr>
          <w:rFonts w:ascii="Palatino Linotype" w:hAnsi="Palatino Linotype"/>
          <w:color w:val="000000"/>
          <w:sz w:val="24"/>
          <w:szCs w:val="24"/>
        </w:rPr>
        <w:t>átutalásos számla kitöltése</w:t>
      </w:r>
    </w:p>
    <w:p w:rsidR="00622B17" w:rsidRPr="0025144E" w:rsidRDefault="00622B17" w:rsidP="0025144E">
      <w:pPr>
        <w:numPr>
          <w:ilvl w:val="0"/>
          <w:numId w:val="20"/>
        </w:numPr>
        <w:ind w:left="709" w:firstLine="0"/>
        <w:jc w:val="both"/>
        <w:rPr>
          <w:rFonts w:ascii="Palatino Linotype" w:hAnsi="Palatino Linotype"/>
          <w:color w:val="000000"/>
          <w:sz w:val="24"/>
          <w:szCs w:val="24"/>
        </w:rPr>
      </w:pPr>
      <w:r w:rsidRPr="0025144E">
        <w:rPr>
          <w:rFonts w:ascii="Palatino Linotype" w:hAnsi="Palatino Linotype"/>
          <w:color w:val="000000"/>
          <w:sz w:val="24"/>
          <w:szCs w:val="24"/>
        </w:rPr>
        <w:t>nyugta kiállítása</w:t>
      </w:r>
    </w:p>
    <w:p w:rsidR="00622B17" w:rsidRPr="0025144E" w:rsidRDefault="00622B17" w:rsidP="0025144E">
      <w:pPr>
        <w:numPr>
          <w:ilvl w:val="0"/>
          <w:numId w:val="20"/>
        </w:numPr>
        <w:ind w:left="709" w:firstLine="0"/>
        <w:jc w:val="both"/>
        <w:rPr>
          <w:rFonts w:ascii="Palatino Linotype" w:hAnsi="Palatino Linotype"/>
          <w:color w:val="000000"/>
          <w:sz w:val="24"/>
          <w:szCs w:val="24"/>
        </w:rPr>
      </w:pPr>
      <w:r w:rsidRPr="0025144E">
        <w:rPr>
          <w:rFonts w:ascii="Palatino Linotype" w:hAnsi="Palatino Linotype"/>
          <w:color w:val="000000"/>
          <w:sz w:val="24"/>
          <w:szCs w:val="24"/>
        </w:rPr>
        <w:t>készpénzátvételi elismervény kiállítása</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Eszköz- anyag- és készletnyilvántartások vezetése</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Számítógépes adatnyilvántartás</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Leltározás, leltárkészítés, selejtezés</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Termelői regisztráció (őstermelői igazolvány kiváltása, MVH regisztráció)</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Támogatások igénylése</w:t>
      </w:r>
    </w:p>
    <w:p w:rsidR="00622B17" w:rsidRPr="0025144E" w:rsidRDefault="00622B17" w:rsidP="0025144E">
      <w:pPr>
        <w:widowControl w:val="0"/>
        <w:suppressAutoHyphens/>
        <w:ind w:left="1440"/>
        <w:jc w:val="both"/>
        <w:rPr>
          <w:rFonts w:ascii="Palatino Linotype" w:hAnsi="Palatino Linotype" w:cs="Mangal"/>
          <w:kern w:val="1"/>
          <w:sz w:val="24"/>
          <w:szCs w:val="24"/>
          <w:lang w:eastAsia="hi-IN" w:bidi="hi-IN"/>
        </w:rPr>
      </w:pPr>
    </w:p>
    <w:p w:rsidR="00622B17" w:rsidRPr="0025144E" w:rsidRDefault="00622B17" w:rsidP="0025144E">
      <w:pPr>
        <w:widowControl w:val="0"/>
        <w:suppressAutoHyphens/>
        <w:ind w:left="709"/>
        <w:jc w:val="both"/>
        <w:rPr>
          <w:rFonts w:ascii="Palatino Linotype" w:hAnsi="Palatino Linotype" w:cs="Mangal"/>
          <w:b/>
          <w:kern w:val="1"/>
          <w:sz w:val="24"/>
          <w:szCs w:val="24"/>
          <w:lang w:eastAsia="hi-IN" w:bidi="hi-IN"/>
        </w:rPr>
      </w:pPr>
      <w:r w:rsidRPr="0025144E">
        <w:rPr>
          <w:rFonts w:ascii="Palatino Linotype" w:hAnsi="Palatino Linotype" w:cs="Mangal"/>
          <w:b/>
          <w:kern w:val="1"/>
          <w:sz w:val="24"/>
          <w:szCs w:val="24"/>
          <w:lang w:eastAsia="hi-IN" w:bidi="hi-IN"/>
        </w:rPr>
        <w:t>5.3.3. Kommunikáció</w:t>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kern w:val="1"/>
          <w:sz w:val="24"/>
          <w:szCs w:val="24"/>
          <w:lang w:eastAsia="hi-IN" w:bidi="hi-IN"/>
        </w:rPr>
        <w:tab/>
      </w:r>
      <w:r w:rsidRPr="0025144E">
        <w:rPr>
          <w:rFonts w:ascii="Palatino Linotype" w:hAnsi="Palatino Linotype" w:cs="Mangal"/>
          <w:b/>
          <w:i/>
          <w:kern w:val="1"/>
          <w:sz w:val="24"/>
          <w:szCs w:val="24"/>
          <w:lang w:eastAsia="hi-IN" w:bidi="hi-IN"/>
        </w:rPr>
        <w:t>48 óra</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Információforrások kezelése</w:t>
      </w:r>
    </w:p>
    <w:p w:rsidR="00622B17" w:rsidRPr="0025144E" w:rsidRDefault="00622B17" w:rsidP="0025144E">
      <w:pPr>
        <w:ind w:left="709"/>
        <w:jc w:val="both"/>
        <w:rPr>
          <w:rFonts w:ascii="Palatino Linotype" w:hAnsi="Palatino Linotype"/>
          <w:sz w:val="24"/>
          <w:szCs w:val="24"/>
        </w:rPr>
      </w:pPr>
      <w:r w:rsidRPr="0025144E">
        <w:rPr>
          <w:rFonts w:ascii="Palatino Linotype" w:hAnsi="Palatino Linotype"/>
          <w:sz w:val="24"/>
          <w:szCs w:val="24"/>
        </w:rPr>
        <w:t>Az infokommunikációs irodai eszközök használata (irodai eszközök, telefon, üzenetrögzítő használatának etikettje, telefax, szkenner, iratmegsemmisítő, számítógép)</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Az üzleti levelezés szabályai</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Az üzleti levelezés formai követelményei</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Az e-mail írás szabályai</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 kommunikáció módszerei, eszközei</w:t>
      </w:r>
    </w:p>
    <w:p w:rsidR="00622B17" w:rsidRPr="0025144E" w:rsidRDefault="00622B17" w:rsidP="0025144E">
      <w:pPr>
        <w:ind w:left="709"/>
        <w:jc w:val="both"/>
        <w:rPr>
          <w:rFonts w:ascii="Palatino Linotype" w:hAnsi="Palatino Linotype"/>
          <w:color w:val="000000"/>
          <w:sz w:val="24"/>
          <w:szCs w:val="24"/>
        </w:rPr>
      </w:pPr>
      <w:r w:rsidRPr="0025144E">
        <w:rPr>
          <w:rFonts w:ascii="Palatino Linotype" w:hAnsi="Palatino Linotype"/>
          <w:color w:val="000000"/>
          <w:sz w:val="24"/>
          <w:szCs w:val="24"/>
        </w:rPr>
        <w:t>Az üzleti tárgyalás résztvevői, menete, kiértékelése</w:t>
      </w:r>
    </w:p>
    <w:p w:rsidR="00622B17" w:rsidRPr="0025144E" w:rsidRDefault="00622B17" w:rsidP="0025144E">
      <w:pPr>
        <w:ind w:left="1800"/>
        <w:jc w:val="both"/>
        <w:rPr>
          <w:rFonts w:ascii="Palatino Linotype" w:hAnsi="Palatino Linotype" w:cs="Mangal"/>
          <w:kern w:val="1"/>
          <w:sz w:val="24"/>
          <w:szCs w:val="24"/>
          <w:lang w:eastAsia="hi-IN" w:bidi="hi-IN"/>
        </w:rPr>
      </w:pPr>
      <w:r w:rsidRPr="0025144E">
        <w:rPr>
          <w:rFonts w:ascii="Palatino Linotype" w:hAnsi="Palatino Linotype" w:cs="Mangal"/>
          <w:kern w:val="1"/>
          <w:sz w:val="24"/>
          <w:szCs w:val="24"/>
          <w:lang w:eastAsia="hi-IN" w:bidi="hi-IN"/>
        </w:rPr>
        <w:tab/>
      </w:r>
    </w:p>
    <w:p w:rsidR="00622B17" w:rsidRDefault="00622B17" w:rsidP="0025144E">
      <w:pPr>
        <w:widowControl w:val="0"/>
        <w:suppressAutoHyphens/>
        <w:ind w:left="546"/>
        <w:jc w:val="both"/>
        <w:rPr>
          <w:rFonts w:ascii="Palatino Linotype" w:hAnsi="Palatino Linotype"/>
          <w:b/>
          <w:kern w:val="1"/>
          <w:sz w:val="24"/>
          <w:szCs w:val="24"/>
          <w:lang w:eastAsia="hi-IN" w:bidi="hi-IN"/>
        </w:rPr>
      </w:pPr>
      <w:r w:rsidRPr="0025144E">
        <w:rPr>
          <w:rFonts w:ascii="Palatino Linotype" w:hAnsi="Palatino Linotype" w:cs="Mangal"/>
          <w:b/>
          <w:kern w:val="1"/>
          <w:sz w:val="24"/>
          <w:szCs w:val="24"/>
          <w:lang w:eastAsia="hi-IN" w:bidi="hi-IN"/>
        </w:rPr>
        <w:t>5</w:t>
      </w:r>
      <w:r w:rsidRPr="0025144E">
        <w:rPr>
          <w:rFonts w:ascii="Palatino Linotype" w:hAnsi="Palatino Linotype"/>
          <w:b/>
          <w:kern w:val="1"/>
          <w:sz w:val="24"/>
          <w:szCs w:val="24"/>
          <w:lang w:eastAsia="hi-IN" w:bidi="hi-IN"/>
        </w:rPr>
        <w:t xml:space="preserve">.4. </w:t>
      </w:r>
      <w:r w:rsidRPr="0025144E">
        <w:rPr>
          <w:rFonts w:ascii="Palatino Linotype" w:hAnsi="Palatino Linotype"/>
          <w:b/>
          <w:i/>
          <w:kern w:val="1"/>
          <w:sz w:val="24"/>
          <w:szCs w:val="24"/>
          <w:lang w:eastAsia="hi-IN" w:bidi="hi-IN"/>
        </w:rPr>
        <w:t>A képzés javasolt helyszíne (ajánlás)</w:t>
      </w:r>
    </w:p>
    <w:p w:rsidR="00622B17" w:rsidRPr="0025144E" w:rsidRDefault="00622B17" w:rsidP="0025144E">
      <w:pPr>
        <w:widowControl w:val="0"/>
        <w:suppressAutoHyphens/>
        <w:ind w:left="1418"/>
        <w:jc w:val="both"/>
        <w:rPr>
          <w:rFonts w:ascii="Palatino Linotype" w:hAnsi="Palatino Linotype"/>
          <w:kern w:val="1"/>
          <w:sz w:val="24"/>
          <w:szCs w:val="24"/>
          <w:lang w:eastAsia="hi-IN" w:bidi="hi-IN"/>
        </w:rPr>
      </w:pPr>
      <w:r w:rsidRPr="0025144E">
        <w:rPr>
          <w:rFonts w:ascii="Palatino Linotype" w:hAnsi="Palatino Linotype" w:cs="Mangal"/>
          <w:kern w:val="1"/>
          <w:sz w:val="24"/>
          <w:szCs w:val="24"/>
          <w:lang w:eastAsia="hi-IN" w:bidi="hi-IN"/>
        </w:rPr>
        <w:t>-</w:t>
      </w:r>
    </w:p>
    <w:p w:rsidR="00622B17" w:rsidRPr="0025144E" w:rsidRDefault="00622B17" w:rsidP="0025144E">
      <w:pPr>
        <w:widowControl w:val="0"/>
        <w:suppressAutoHyphens/>
        <w:jc w:val="both"/>
        <w:rPr>
          <w:rFonts w:ascii="Palatino Linotype" w:hAnsi="Palatino Linotype" w:cs="Mangal"/>
          <w:b/>
          <w:kern w:val="1"/>
          <w:sz w:val="24"/>
          <w:szCs w:val="24"/>
          <w:lang w:eastAsia="hi-IN" w:bidi="hi-IN"/>
        </w:rPr>
      </w:pPr>
    </w:p>
    <w:p w:rsidR="00622B17" w:rsidRPr="0025144E" w:rsidRDefault="00622B17" w:rsidP="0025144E">
      <w:pPr>
        <w:widowControl w:val="0"/>
        <w:suppressAutoHyphens/>
        <w:ind w:left="546"/>
        <w:jc w:val="both"/>
        <w:rPr>
          <w:rFonts w:ascii="Palatino Linotype" w:hAnsi="Palatino Linotype"/>
          <w:b/>
          <w:kern w:val="1"/>
          <w:sz w:val="24"/>
          <w:szCs w:val="24"/>
          <w:lang w:eastAsia="hi-IN" w:bidi="hi-IN"/>
        </w:rPr>
      </w:pPr>
      <w:r w:rsidRPr="0025144E">
        <w:rPr>
          <w:rFonts w:ascii="Palatino Linotype" w:hAnsi="Palatino Linotype"/>
          <w:b/>
          <w:sz w:val="24"/>
          <w:szCs w:val="24"/>
        </w:rPr>
        <w:t>5.5.</w:t>
      </w:r>
      <w:r w:rsidRPr="0025144E">
        <w:rPr>
          <w:rFonts w:ascii="Palatino Linotype" w:hAnsi="Palatino Linotype"/>
          <w:b/>
          <w:i/>
          <w:sz w:val="24"/>
          <w:szCs w:val="24"/>
        </w:rPr>
        <w:t xml:space="preserve"> A tantárgy elsajátítása során alkalmazható sajátos módszerek, tanulói tevékenységformák (ajánlás)</w:t>
      </w:r>
    </w:p>
    <w:p w:rsidR="00622B17" w:rsidRPr="0025144E" w:rsidRDefault="00622B17" w:rsidP="0025144E">
      <w:pPr>
        <w:widowControl w:val="0"/>
        <w:suppressAutoHyphens/>
        <w:ind w:left="546"/>
        <w:jc w:val="both"/>
        <w:rPr>
          <w:rFonts w:ascii="Palatino Linotype" w:hAnsi="Palatino Linotype"/>
          <w:b/>
          <w:kern w:val="1"/>
          <w:sz w:val="24"/>
          <w:szCs w:val="24"/>
          <w:lang w:eastAsia="hi-IN" w:bidi="hi-IN"/>
        </w:rPr>
      </w:pPr>
    </w:p>
    <w:p w:rsidR="00622B17" w:rsidRDefault="00622B17" w:rsidP="0025144E">
      <w:pPr>
        <w:widowControl w:val="0"/>
        <w:suppressAutoHyphens/>
        <w:ind w:left="1276" w:hanging="567"/>
        <w:rPr>
          <w:rFonts w:ascii="Palatino Linotype" w:hAnsi="Palatino Linotype"/>
          <w:b/>
          <w:i/>
          <w:sz w:val="24"/>
          <w:szCs w:val="24"/>
        </w:rPr>
      </w:pPr>
      <w:r w:rsidRPr="0025144E">
        <w:rPr>
          <w:rFonts w:ascii="Palatino Linotype" w:hAnsi="Palatino Linotype"/>
          <w:b/>
          <w:sz w:val="24"/>
          <w:szCs w:val="24"/>
        </w:rPr>
        <w:t>5.5.1.</w:t>
      </w:r>
      <w:r w:rsidRPr="0025144E">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teszt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bl>
    <w:p w:rsidR="00622B17" w:rsidRDefault="00622B17" w:rsidP="0025144E">
      <w:pPr>
        <w:widowControl w:val="0"/>
        <w:suppressAutoHyphens/>
        <w:ind w:left="1276" w:hanging="567"/>
        <w:jc w:val="both"/>
        <w:rPr>
          <w:rFonts w:ascii="Palatino Linotype" w:hAnsi="Palatino Linotype"/>
          <w:b/>
          <w:i/>
          <w:sz w:val="24"/>
          <w:szCs w:val="24"/>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Pr="0025144E" w:rsidRDefault="00622B17" w:rsidP="0025144E">
      <w:pPr>
        <w:widowControl w:val="0"/>
        <w:suppressAutoHyphens/>
        <w:ind w:left="1276" w:hanging="567"/>
        <w:jc w:val="both"/>
        <w:rPr>
          <w:rFonts w:ascii="Palatino Linotype" w:hAnsi="Palatino Linotype"/>
          <w:b/>
          <w:i/>
          <w:sz w:val="24"/>
          <w:szCs w:val="24"/>
        </w:rPr>
      </w:pPr>
      <w:r w:rsidRPr="0025144E">
        <w:rPr>
          <w:rFonts w:ascii="Palatino Linotype" w:hAnsi="Palatino Linotype"/>
          <w:b/>
          <w:sz w:val="24"/>
          <w:szCs w:val="24"/>
        </w:rPr>
        <w:t>5.5.2.</w:t>
      </w:r>
      <w:r>
        <w:rPr>
          <w:rFonts w:ascii="Palatino Linotype" w:hAnsi="Palatino Linotype"/>
          <w:b/>
          <w:i/>
          <w:sz w:val="24"/>
          <w:szCs w:val="24"/>
        </w:rPr>
        <w:t xml:space="preserve"> </w:t>
      </w:r>
      <w:r w:rsidRPr="0025144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FE7C8A">
        <w:trPr>
          <w:cantSplit/>
          <w:trHeight w:val="921"/>
          <w:jc w:val="center"/>
        </w:trPr>
        <w:tc>
          <w:tcPr>
            <w:tcW w:w="828"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622B17" w:rsidRPr="00A226FD" w:rsidTr="00FE7C8A">
        <w:trPr>
          <w:cantSplit/>
          <w:trHeight w:val="1076"/>
          <w:jc w:val="center"/>
        </w:trPr>
        <w:tc>
          <w:tcPr>
            <w:tcW w:w="828" w:type="dxa"/>
            <w:vMerge/>
            <w:vAlign w:val="center"/>
          </w:tcPr>
          <w:p w:rsidR="00622B17" w:rsidRPr="00A226FD" w:rsidRDefault="00622B17" w:rsidP="00FE7C8A">
            <w:pPr>
              <w:jc w:val="center"/>
              <w:rPr>
                <w:rFonts w:ascii="Palatino Linotype" w:hAnsi="Palatino Linotype"/>
                <w:b/>
                <w:sz w:val="20"/>
                <w:szCs w:val="20"/>
              </w:rPr>
            </w:pPr>
          </w:p>
        </w:tc>
        <w:tc>
          <w:tcPr>
            <w:tcW w:w="3621" w:type="dxa"/>
            <w:vMerge/>
            <w:vAlign w:val="center"/>
          </w:tcPr>
          <w:p w:rsidR="00622B17" w:rsidRPr="00A226FD" w:rsidRDefault="00622B17" w:rsidP="00FE7C8A">
            <w:pPr>
              <w:rPr>
                <w:rFonts w:ascii="Palatino Linotype" w:hAnsi="Palatino Linotype"/>
                <w:b/>
                <w:sz w:val="20"/>
                <w:szCs w:val="20"/>
              </w:rPr>
            </w:pPr>
          </w:p>
        </w:tc>
        <w:tc>
          <w:tcPr>
            <w:tcW w:w="809"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FE7C8A">
            <w:pPr>
              <w:jc w:val="center"/>
              <w:rPr>
                <w:rFonts w:ascii="Palatino Linotype" w:hAnsi="Palatino Linotype"/>
                <w:b/>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w:t>
            </w:r>
            <w:r>
              <w:rPr>
                <w:rFonts w:ascii="Palatino Linotype" w:hAnsi="Palatino Linotype"/>
                <w:sz w:val="20"/>
                <w:szCs w:val="20"/>
              </w:rPr>
              <w:t>1</w:t>
            </w:r>
            <w:r w:rsidRPr="00A226FD">
              <w:rPr>
                <w:rFonts w:ascii="Palatino Linotype" w:hAnsi="Palatino Linotype"/>
                <w:sz w:val="20"/>
                <w:szCs w:val="20"/>
              </w:rPr>
              <w:t>.</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Leírás készítése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w:t>
            </w:r>
            <w:r>
              <w:rPr>
                <w:rFonts w:ascii="Palatino Linotype" w:hAnsi="Palatino Linotype"/>
                <w:sz w:val="20"/>
                <w:szCs w:val="20"/>
              </w:rPr>
              <w:t>2</w:t>
            </w:r>
            <w:r w:rsidRPr="00A226FD">
              <w:rPr>
                <w:rFonts w:ascii="Palatino Linotype" w:hAnsi="Palatino Linotype"/>
                <w:sz w:val="20"/>
                <w:szCs w:val="20"/>
              </w:rPr>
              <w:t>.</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w:t>
            </w:r>
            <w:r>
              <w:rPr>
                <w:rFonts w:ascii="Palatino Linotype" w:hAnsi="Palatino Linotype"/>
                <w:sz w:val="20"/>
                <w:szCs w:val="20"/>
              </w:rPr>
              <w:t>3</w:t>
            </w:r>
            <w:r w:rsidRPr="00A226FD">
              <w:rPr>
                <w:rFonts w:ascii="Palatino Linotype" w:hAnsi="Palatino Linotype"/>
                <w:sz w:val="20"/>
                <w:szCs w:val="20"/>
              </w:rPr>
              <w:t>.</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p>
        </w:tc>
      </w:tr>
    </w:tbl>
    <w:p w:rsidR="00622B17" w:rsidRDefault="00622B17" w:rsidP="0027433A">
      <w:pPr>
        <w:widowControl w:val="0"/>
        <w:suppressAutoHyphens/>
        <w:ind w:left="546"/>
        <w:jc w:val="both"/>
        <w:rPr>
          <w:rFonts w:ascii="Palatino Linotype" w:hAnsi="Palatino Linotype"/>
          <w:b/>
          <w:sz w:val="24"/>
          <w:szCs w:val="24"/>
        </w:rPr>
      </w:pPr>
    </w:p>
    <w:p w:rsidR="00622B17" w:rsidRPr="0039309F" w:rsidRDefault="00622B17" w:rsidP="0027433A">
      <w:pPr>
        <w:widowControl w:val="0"/>
        <w:suppressAutoHyphens/>
        <w:ind w:left="546"/>
        <w:jc w:val="both"/>
        <w:rPr>
          <w:rFonts w:ascii="Palatino Linotype" w:hAnsi="Palatino Linotype"/>
          <w:b/>
          <w:kern w:val="1"/>
          <w:sz w:val="24"/>
          <w:szCs w:val="24"/>
          <w:lang w:eastAsia="hi-IN" w:bidi="hi-IN"/>
        </w:rPr>
      </w:pPr>
      <w:r w:rsidRPr="00A226FD">
        <w:rPr>
          <w:rFonts w:ascii="Palatino Linotype" w:hAnsi="Palatino Linotype"/>
          <w:b/>
          <w:sz w:val="24"/>
          <w:szCs w:val="24"/>
        </w:rPr>
        <w:t>5</w:t>
      </w:r>
      <w:r w:rsidRPr="00A226FD">
        <w:rPr>
          <w:rFonts w:ascii="Palatino Linotype" w:hAnsi="Palatino Linotype"/>
          <w:b/>
          <w:kern w:val="1"/>
          <w:sz w:val="24"/>
          <w:szCs w:val="24"/>
          <w:lang w:eastAsia="hi-IN" w:bidi="hi-IN"/>
        </w:rPr>
        <w:t>.6. A tantárgy értékelésének módja</w:t>
      </w:r>
    </w:p>
    <w:p w:rsidR="00622B17" w:rsidRPr="00A226FD" w:rsidRDefault="00622B17" w:rsidP="001D09EA">
      <w:pPr>
        <w:widowControl w:val="0"/>
        <w:suppressAutoHyphens/>
        <w:ind w:left="546"/>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w:t>
      </w:r>
      <w:r w:rsidRPr="00A226FD">
        <w:rPr>
          <w:rFonts w:ascii="Palatino Linotype" w:hAnsi="Palatino Linotype" w:cs="Mangal"/>
          <w:bCs/>
          <w:kern w:val="1"/>
          <w:sz w:val="24"/>
          <w:szCs w:val="24"/>
          <w:lang w:eastAsia="hi-IN" w:bidi="hi-IN"/>
        </w:rPr>
        <w:t>C. törvény 54. § (2) a) pontja szerinti értékeléssel.</w:t>
      </w:r>
    </w:p>
    <w:p w:rsidR="00622B17" w:rsidRPr="00A226FD" w:rsidRDefault="00622B17" w:rsidP="00337B00">
      <w:pPr>
        <w:widowControl w:val="0"/>
        <w:suppressAutoHyphens/>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Pr="00A226FD" w:rsidRDefault="00622B17" w:rsidP="001B5784">
      <w:pPr>
        <w:widowControl w:val="0"/>
        <w:suppressAutoHyphens/>
        <w:jc w:val="center"/>
        <w:rPr>
          <w:rFonts w:ascii="Palatino Linotype" w:hAnsi="Palatino Linotype" w:cs="TimesNewRomanPSMT"/>
          <w:sz w:val="44"/>
          <w:szCs w:val="44"/>
          <w:lang w:bidi="hi-IN"/>
        </w:rPr>
      </w:pP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1B5784">
      <w:pPr>
        <w:widowControl w:val="0"/>
        <w:suppressAutoHyphens/>
        <w:jc w:val="center"/>
        <w:rPr>
          <w:rFonts w:ascii="Palatino Linotype" w:hAnsi="Palatino Linotype"/>
          <w:b/>
          <w:sz w:val="44"/>
          <w:szCs w:val="44"/>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10961-12</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azonosító számú</w:t>
      </w:r>
    </w:p>
    <w:p w:rsidR="00622B17" w:rsidRPr="00A226FD" w:rsidRDefault="00622B17" w:rsidP="001B5784">
      <w:pPr>
        <w:widowControl w:val="0"/>
        <w:suppressAutoHyphens/>
        <w:jc w:val="center"/>
        <w:rPr>
          <w:rFonts w:ascii="Palatino Linotype" w:hAnsi="Palatino Linotype"/>
          <w:sz w:val="44"/>
          <w:szCs w:val="44"/>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alapismeretek</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1B5784">
      <w:pPr>
        <w:widowControl w:val="0"/>
        <w:suppressAutoHyphens/>
        <w:jc w:val="center"/>
        <w:rPr>
          <w:rFonts w:ascii="Palatino Linotype" w:hAnsi="Palatino Linotype"/>
          <w:b/>
          <w:kern w:val="1"/>
          <w:sz w:val="44"/>
          <w:szCs w:val="44"/>
          <w:lang w:eastAsia="hi-IN" w:bidi="hi-IN"/>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A226FD" w:rsidRDefault="00622B17" w:rsidP="001B5784">
      <w:pPr>
        <w:widowControl w:val="0"/>
        <w:suppressAutoHyphens/>
        <w:jc w:val="center"/>
        <w:rPr>
          <w:rFonts w:ascii="Palatino Linotype" w:hAnsi="Palatino Linotype"/>
          <w:b/>
          <w:bCs/>
          <w:kern w:val="1"/>
          <w:sz w:val="44"/>
          <w:szCs w:val="44"/>
          <w:lang w:eastAsia="hi-IN" w:bidi="hi-IN"/>
        </w:rPr>
      </w:pPr>
    </w:p>
    <w:p w:rsidR="00622B17" w:rsidRPr="00A226FD" w:rsidRDefault="00622B17" w:rsidP="006C7984">
      <w:pPr>
        <w:widowControl w:val="0"/>
        <w:suppressAutoHyphens/>
        <w:jc w:val="both"/>
        <w:rPr>
          <w:rFonts w:ascii="Palatino Linotype" w:hAnsi="Palatino Linotype" w:cs="Mangal"/>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10961-12 </w:t>
      </w:r>
      <w:r w:rsidRPr="00A226FD">
        <w:rPr>
          <w:rFonts w:ascii="Palatino Linotype" w:hAnsi="Palatino Linotype"/>
          <w:b/>
          <w:sz w:val="24"/>
          <w:szCs w:val="24"/>
        </w:rPr>
        <w:t>azonosító számú, Kertészeti alapismeretek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11343" w:type="dxa"/>
        <w:jc w:val="center"/>
        <w:tblInd w:w="-72" w:type="dxa"/>
        <w:tblCellMar>
          <w:left w:w="70" w:type="dxa"/>
          <w:right w:w="70" w:type="dxa"/>
        </w:tblCellMar>
        <w:tblLook w:val="0000" w:firstRow="0" w:lastRow="0" w:firstColumn="0" w:lastColumn="0" w:noHBand="0" w:noVBand="0"/>
      </w:tblPr>
      <w:tblGrid>
        <w:gridCol w:w="4467"/>
        <w:gridCol w:w="437"/>
        <w:gridCol w:w="567"/>
        <w:gridCol w:w="526"/>
        <w:gridCol w:w="567"/>
        <w:gridCol w:w="437"/>
        <w:gridCol w:w="485"/>
        <w:gridCol w:w="496"/>
        <w:gridCol w:w="899"/>
        <w:gridCol w:w="423"/>
        <w:gridCol w:w="542"/>
        <w:gridCol w:w="778"/>
        <w:gridCol w:w="719"/>
      </w:tblGrid>
      <w:tr w:rsidR="00622B17" w:rsidRPr="000F0B28" w:rsidTr="00FB4955">
        <w:trPr>
          <w:trHeight w:val="570"/>
          <w:jc w:val="center"/>
        </w:trPr>
        <w:tc>
          <w:tcPr>
            <w:tcW w:w="4467" w:type="dxa"/>
            <w:vMerge w:val="restart"/>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10961-12</w:t>
            </w:r>
          </w:p>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Kertészeti alapismeretek</w:t>
            </w:r>
          </w:p>
        </w:tc>
        <w:tc>
          <w:tcPr>
            <w:tcW w:w="1537" w:type="dxa"/>
            <w:gridSpan w:val="3"/>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Növénytani ismeretek</w:t>
            </w:r>
          </w:p>
        </w:tc>
        <w:tc>
          <w:tcPr>
            <w:tcW w:w="1493" w:type="dxa"/>
            <w:gridSpan w:val="3"/>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Termesztési ismeretek gyakorlat</w:t>
            </w:r>
          </w:p>
        </w:tc>
        <w:tc>
          <w:tcPr>
            <w:tcW w:w="1765" w:type="dxa"/>
            <w:gridSpan w:val="3"/>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Műszaki alapismeretek</w:t>
            </w:r>
          </w:p>
        </w:tc>
        <w:tc>
          <w:tcPr>
            <w:tcW w:w="2081" w:type="dxa"/>
            <w:gridSpan w:val="3"/>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Műszaki alapismeretek gyakorlat</w:t>
            </w:r>
          </w:p>
        </w:tc>
      </w:tr>
      <w:tr w:rsidR="00622B17" w:rsidRPr="000F0B28" w:rsidTr="00AC27C8">
        <w:trPr>
          <w:cantSplit/>
          <w:trHeight w:val="3435"/>
          <w:jc w:val="center"/>
        </w:trPr>
        <w:tc>
          <w:tcPr>
            <w:tcW w:w="4467" w:type="dxa"/>
            <w:vMerge/>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A növény felépítése</w:t>
            </w:r>
          </w:p>
        </w:tc>
        <w:tc>
          <w:tcPr>
            <w:tcW w:w="567"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A növények életjelenségei</w:t>
            </w:r>
          </w:p>
        </w:tc>
        <w:tc>
          <w:tcPr>
            <w:tcW w:w="533" w:type="dxa"/>
            <w:tcBorders>
              <w:top w:val="single" w:sz="4" w:space="0" w:color="auto"/>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Növény- és környezettan</w:t>
            </w:r>
          </w:p>
        </w:tc>
        <w:tc>
          <w:tcPr>
            <w:tcW w:w="567" w:type="dxa"/>
            <w:tcBorders>
              <w:top w:val="nil"/>
              <w:left w:val="single" w:sz="4" w:space="0" w:color="auto"/>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Termesztés tárgyi feltételei</w:t>
            </w:r>
          </w:p>
        </w:tc>
        <w:tc>
          <w:tcPr>
            <w:tcW w:w="437"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Trágyázás, öntözés</w:t>
            </w:r>
          </w:p>
        </w:tc>
        <w:tc>
          <w:tcPr>
            <w:tcW w:w="489"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Növényvédelem</w:t>
            </w:r>
          </w:p>
        </w:tc>
        <w:tc>
          <w:tcPr>
            <w:tcW w:w="500" w:type="dxa"/>
            <w:tcBorders>
              <w:top w:val="nil"/>
              <w:left w:val="nil"/>
              <w:bottom w:val="single" w:sz="4" w:space="0" w:color="auto"/>
              <w:right w:val="single" w:sz="4" w:space="0" w:color="auto"/>
            </w:tcBorders>
            <w:textDirection w:val="btLr"/>
          </w:tcPr>
          <w:p w:rsidR="00622B17" w:rsidRPr="000F0B28" w:rsidRDefault="00622B17" w:rsidP="0031515A">
            <w:pPr>
              <w:ind w:left="113" w:right="113"/>
              <w:rPr>
                <w:rFonts w:ascii="Palatino Linotype" w:hAnsi="Palatino Linotype"/>
                <w:color w:val="000000"/>
                <w:sz w:val="20"/>
                <w:szCs w:val="20"/>
              </w:rPr>
            </w:pPr>
            <w:r w:rsidRPr="000F0B28">
              <w:rPr>
                <w:rFonts w:ascii="Palatino Linotype" w:hAnsi="Palatino Linotype"/>
                <w:sz w:val="20"/>
                <w:szCs w:val="20"/>
              </w:rPr>
              <w:t>Anyagismeret</w:t>
            </w:r>
          </w:p>
        </w:tc>
        <w:tc>
          <w:tcPr>
            <w:tcW w:w="923" w:type="dxa"/>
            <w:tcBorders>
              <w:top w:val="nil"/>
              <w:left w:val="nil"/>
              <w:bottom w:val="single" w:sz="4" w:space="0" w:color="auto"/>
              <w:right w:val="single" w:sz="4" w:space="0" w:color="auto"/>
            </w:tcBorders>
            <w:textDirection w:val="btLr"/>
          </w:tcPr>
          <w:p w:rsidR="00622B17" w:rsidRPr="000F0B28" w:rsidRDefault="00622B17" w:rsidP="0031515A">
            <w:pPr>
              <w:ind w:left="113" w:right="113"/>
              <w:rPr>
                <w:rFonts w:ascii="Palatino Linotype" w:hAnsi="Palatino Linotype"/>
                <w:color w:val="000000"/>
                <w:sz w:val="20"/>
                <w:szCs w:val="20"/>
              </w:rPr>
            </w:pPr>
            <w:r w:rsidRPr="000F0B28">
              <w:rPr>
                <w:rFonts w:ascii="Palatino Linotype" w:hAnsi="Palatino Linotype"/>
                <w:sz w:val="20"/>
                <w:szCs w:val="20"/>
              </w:rPr>
              <w:t>Gépelemek, erőgépek, belső égésű motorok</w:t>
            </w:r>
          </w:p>
        </w:tc>
        <w:tc>
          <w:tcPr>
            <w:tcW w:w="342" w:type="dxa"/>
            <w:tcBorders>
              <w:top w:val="nil"/>
              <w:left w:val="nil"/>
              <w:bottom w:val="single" w:sz="4" w:space="0" w:color="auto"/>
              <w:right w:val="single" w:sz="4" w:space="0" w:color="auto"/>
            </w:tcBorders>
            <w:textDirection w:val="btLr"/>
          </w:tcPr>
          <w:p w:rsidR="00622B17" w:rsidRPr="000F0B28" w:rsidRDefault="00622B17" w:rsidP="0031515A">
            <w:pPr>
              <w:ind w:left="113" w:right="113"/>
              <w:rPr>
                <w:rFonts w:ascii="Palatino Linotype" w:hAnsi="Palatino Linotype"/>
                <w:color w:val="000000"/>
                <w:sz w:val="20"/>
                <w:szCs w:val="20"/>
              </w:rPr>
            </w:pPr>
            <w:r w:rsidRPr="000F0B28">
              <w:rPr>
                <w:rFonts w:ascii="Palatino Linotype" w:hAnsi="Palatino Linotype"/>
                <w:sz w:val="20"/>
                <w:szCs w:val="20"/>
              </w:rPr>
              <w:t>A termesztés gépei</w:t>
            </w:r>
          </w:p>
        </w:tc>
        <w:tc>
          <w:tcPr>
            <w:tcW w:w="549"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Kéziszerszámok használata</w:t>
            </w:r>
          </w:p>
        </w:tc>
        <w:tc>
          <w:tcPr>
            <w:tcW w:w="797"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Gépelemek, erőgépek, belső égésű motorok működése</w:t>
            </w:r>
          </w:p>
        </w:tc>
        <w:tc>
          <w:tcPr>
            <w:tcW w:w="735" w:type="dxa"/>
            <w:tcBorders>
              <w:top w:val="nil"/>
              <w:left w:val="nil"/>
              <w:bottom w:val="single" w:sz="4" w:space="0" w:color="auto"/>
              <w:right w:val="single" w:sz="4" w:space="0" w:color="auto"/>
            </w:tcBorders>
            <w:textDirection w:val="btLr"/>
            <w:vAlign w:val="center"/>
          </w:tcPr>
          <w:p w:rsidR="00622B17" w:rsidRPr="000F0B28" w:rsidRDefault="00622B17" w:rsidP="006C7984">
            <w:pPr>
              <w:rPr>
                <w:rFonts w:ascii="Palatino Linotype" w:hAnsi="Palatino Linotype"/>
                <w:color w:val="000000"/>
                <w:sz w:val="20"/>
                <w:szCs w:val="20"/>
              </w:rPr>
            </w:pPr>
            <w:r w:rsidRPr="000F0B28">
              <w:rPr>
                <w:rFonts w:ascii="Palatino Linotype" w:hAnsi="Palatino Linotype"/>
                <w:color w:val="000000"/>
                <w:sz w:val="20"/>
                <w:szCs w:val="20"/>
              </w:rPr>
              <w:t>A termesztés gépeinek működése</w:t>
            </w:r>
          </w:p>
        </w:tc>
      </w:tr>
      <w:tr w:rsidR="00622B17" w:rsidRPr="000F0B28" w:rsidTr="006C7984">
        <w:trPr>
          <w:trHeight w:val="345"/>
          <w:jc w:val="center"/>
        </w:trPr>
        <w:tc>
          <w:tcPr>
            <w:tcW w:w="11343" w:type="dxa"/>
            <w:gridSpan w:val="13"/>
            <w:tcBorders>
              <w:top w:val="nil"/>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FELADATOK</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Előkészíti a munkaterületet</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Kiválasztja, előkészíti a munkájához szükséges eszközöket, gépeket, anyagokat</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Talajmunkákat, gyomirtást, talajvédelmi munkát végez</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Tápanyag-utánpótlást végez</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Öntözést végez</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fényviszonyokat szabályozza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hőmérsékleti viszonyokat szabályozza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Növényvédelmi feladatot lát el</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növényekkel, mint élő anyaggal dolgozik</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Üzemelteti, használja a munka- és erőgépeket, eszközöket, kéziszerszámokat, termesztő berendezéseket</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Épületeket, berendezéseket, műtárgyakat, gépeket, szerszámokat karbantart</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CB0EA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6C7984">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SZAKMAI ISMERETEK</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növényi szervek külső alaktana (morfológia)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növényi szervek felépítése, működése (anatómia)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növények életjelenségei (fiziológia)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növénycsoportok jellemzői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Növények felhasználási lehetőségei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 és a környezet kapcsolata (ökológia)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Föld meteorológiai jellemzői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Magyarország éghajlati viszonyai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Meteorológiai műszerek</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AC27C8">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talaj alkotórészei, jellemzői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AC27C8">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lastRenderedPageBreak/>
              <w:t>Talajtípusok jellemzői</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Öntözés módjai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Öntözés eszközei, gépei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talajművelés eljárásai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talajművelés eszközei, gépei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tápanyag-utánpótlás lehetőségei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Trágyafélék jellemzői (szerves- és műtrágyák)</w:t>
            </w:r>
          </w:p>
        </w:tc>
        <w:tc>
          <w:tcPr>
            <w:tcW w:w="43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tápanyag-utánpótlás eszközei, gépei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Védekezési eljárások a növényvédelemben</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fontosabb kórokozók, kártevők, gyomok felismerése</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növényvédelem eszközei, gépei</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Termesztő berendezések</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A kertészetben előforduló erő- és munkagépek</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6C7984">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SZAKMAI KÉSZSÉGEK</w:t>
            </w:r>
          </w:p>
        </w:tc>
      </w:tr>
      <w:tr w:rsidR="00622B17" w:rsidRPr="000F0B28" w:rsidTr="00FB4955">
        <w:trPr>
          <w:trHeight w:val="24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Olvasott szakmai szöveg megértése</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nyelvű hallott szöveg megértése</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Szakmai nyelvű beszédkészség</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255"/>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jc w:val="both"/>
              <w:rPr>
                <w:rFonts w:ascii="Palatino Linotype" w:hAnsi="Palatino Linotype"/>
                <w:sz w:val="20"/>
                <w:szCs w:val="20"/>
              </w:rPr>
            </w:pPr>
            <w:r w:rsidRPr="000F0B28">
              <w:rPr>
                <w:rFonts w:ascii="Palatino Linotype" w:hAnsi="Palatino Linotype"/>
                <w:sz w:val="20"/>
                <w:szCs w:val="20"/>
              </w:rPr>
              <w:t>Elemi számolási készség</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r>
      <w:tr w:rsidR="00622B17" w:rsidRPr="000F0B28" w:rsidTr="006C7984">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SZEMÉLYES KOMPETENCIÁK</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Állóképesség</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Mozgáskoordináció (testi ügyesség)</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jc w:val="both"/>
              <w:rPr>
                <w:rFonts w:ascii="Palatino Linotype" w:hAnsi="Palatino Linotype"/>
                <w:sz w:val="20"/>
                <w:szCs w:val="20"/>
              </w:rPr>
            </w:pPr>
            <w:r w:rsidRPr="000F0B28">
              <w:rPr>
                <w:rFonts w:ascii="Palatino Linotype" w:hAnsi="Palatino Linotype"/>
                <w:sz w:val="20"/>
                <w:szCs w:val="20"/>
              </w:rPr>
              <w:t>Testi erő</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006A0F">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6C7984">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TÁRSAS KOMPETENCIÁK</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Határozottság</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48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342"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6C7984">
        <w:trPr>
          <w:trHeight w:val="360"/>
          <w:jc w:val="center"/>
        </w:trPr>
        <w:tc>
          <w:tcPr>
            <w:tcW w:w="11343" w:type="dxa"/>
            <w:gridSpan w:val="13"/>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olor w:val="000000"/>
                <w:sz w:val="20"/>
                <w:szCs w:val="20"/>
              </w:rPr>
            </w:pPr>
            <w:r w:rsidRPr="000F0B28">
              <w:rPr>
                <w:rFonts w:ascii="Palatino Linotype" w:hAnsi="Palatino Linotype"/>
                <w:color w:val="000000"/>
                <w:sz w:val="20"/>
                <w:szCs w:val="20"/>
              </w:rPr>
              <w:t>MÓDSZER KOMPETENCIÁK</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Ismeretek helyénvaló alkalmazása</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00"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r>
      <w:tr w:rsidR="00622B17" w:rsidRPr="000F0B28" w:rsidTr="00FB4955">
        <w:trPr>
          <w:trHeight w:val="300"/>
          <w:jc w:val="center"/>
        </w:trPr>
        <w:tc>
          <w:tcPr>
            <w:tcW w:w="4467" w:type="dxa"/>
            <w:tcBorders>
              <w:top w:val="single" w:sz="4" w:space="0" w:color="auto"/>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Körültekintés, elővigyázatosság</w:t>
            </w:r>
          </w:p>
        </w:tc>
        <w:tc>
          <w:tcPr>
            <w:tcW w:w="437" w:type="dxa"/>
            <w:tcBorders>
              <w:top w:val="single" w:sz="4" w:space="0" w:color="auto"/>
              <w:left w:val="nil"/>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aps/>
                <w:color w:val="000000"/>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622B17" w:rsidRPr="000F0B28" w:rsidRDefault="00622B17" w:rsidP="00FE7C8A">
            <w:pPr>
              <w:jc w:val="center"/>
              <w:rPr>
                <w:rFonts w:ascii="Palatino Linotype" w:hAnsi="Palatino Linotype"/>
                <w:caps/>
                <w:color w:val="000000"/>
                <w:sz w:val="20"/>
                <w:szCs w:val="20"/>
              </w:rPr>
            </w:pPr>
          </w:p>
        </w:tc>
        <w:tc>
          <w:tcPr>
            <w:tcW w:w="489"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00"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342"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49"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9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735"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r>
      <w:tr w:rsidR="00622B17" w:rsidRPr="000F0B28" w:rsidTr="00FB4955">
        <w:trPr>
          <w:trHeight w:val="300"/>
          <w:jc w:val="center"/>
        </w:trPr>
        <w:tc>
          <w:tcPr>
            <w:tcW w:w="4467" w:type="dxa"/>
            <w:tcBorders>
              <w:top w:val="nil"/>
              <w:left w:val="single" w:sz="4" w:space="0" w:color="auto"/>
              <w:bottom w:val="single" w:sz="4" w:space="0" w:color="auto"/>
              <w:right w:val="single" w:sz="4" w:space="0" w:color="auto"/>
            </w:tcBorders>
            <w:noWrap/>
          </w:tcPr>
          <w:p w:rsidR="00622B17" w:rsidRPr="000F0B28" w:rsidRDefault="00622B17">
            <w:pPr>
              <w:spacing w:line="100" w:lineRule="atLeast"/>
              <w:jc w:val="both"/>
              <w:rPr>
                <w:rFonts w:ascii="Palatino Linotype" w:hAnsi="Palatino Linotype"/>
                <w:sz w:val="20"/>
                <w:szCs w:val="20"/>
              </w:rPr>
            </w:pPr>
            <w:r w:rsidRPr="000F0B28">
              <w:rPr>
                <w:rFonts w:ascii="Palatino Linotype" w:hAnsi="Palatino Linotype"/>
                <w:sz w:val="20"/>
                <w:szCs w:val="20"/>
              </w:rPr>
              <w:t>Gyakorlatias feladatértelmezés</w:t>
            </w:r>
          </w:p>
        </w:tc>
        <w:tc>
          <w:tcPr>
            <w:tcW w:w="43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33" w:type="dxa"/>
            <w:tcBorders>
              <w:top w:val="single" w:sz="4" w:space="0" w:color="auto"/>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48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500"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r w:rsidRPr="000F0B28">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342"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549"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797"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c>
          <w:tcPr>
            <w:tcW w:w="735" w:type="dxa"/>
            <w:tcBorders>
              <w:top w:val="nil"/>
              <w:left w:val="nil"/>
              <w:bottom w:val="single" w:sz="4" w:space="0" w:color="auto"/>
              <w:right w:val="single" w:sz="4" w:space="0" w:color="auto"/>
            </w:tcBorders>
            <w:vAlign w:val="center"/>
          </w:tcPr>
          <w:p w:rsidR="00622B17" w:rsidRPr="000F0B28" w:rsidRDefault="00622B17" w:rsidP="00FE7C8A">
            <w:pPr>
              <w:jc w:val="center"/>
              <w:rPr>
                <w:rFonts w:ascii="Palatino Linotype" w:hAnsi="Palatino Linotype"/>
                <w:caps/>
                <w:color w:val="000000"/>
                <w:sz w:val="20"/>
                <w:szCs w:val="20"/>
              </w:rPr>
            </w:pPr>
          </w:p>
        </w:tc>
      </w:tr>
    </w:tbl>
    <w:p w:rsidR="00622B17" w:rsidRPr="00A226FD" w:rsidRDefault="00622B17" w:rsidP="001B5784">
      <w:pPr>
        <w:jc w:val="both"/>
        <w:rPr>
          <w:sz w:val="24"/>
          <w:szCs w:val="24"/>
        </w:rPr>
      </w:pPr>
      <w:r w:rsidRPr="00A226FD">
        <w:rPr>
          <w:sz w:val="24"/>
          <w:szCs w:val="24"/>
        </w:rPr>
        <w:br w:type="page"/>
      </w:r>
    </w:p>
    <w:p w:rsidR="00622B17" w:rsidRDefault="00622B17">
      <w:pPr>
        <w:tabs>
          <w:tab w:val="left" w:pos="7938"/>
          <w:tab w:val="right" w:pos="9214"/>
        </w:tabs>
        <w:jc w:val="right"/>
        <w:rPr>
          <w:rFonts w:ascii="Palatino Linotype" w:hAnsi="Palatino Linotype" w:cs="Mangal"/>
          <w:b/>
          <w:kern w:val="1"/>
          <w:sz w:val="24"/>
          <w:szCs w:val="24"/>
          <w:lang w:eastAsia="hi-IN" w:bidi="hi-IN"/>
        </w:rPr>
      </w:pPr>
      <w:r w:rsidRPr="00A226FD">
        <w:rPr>
          <w:rFonts w:ascii="Palatino Linotype" w:hAnsi="Palatino Linotype"/>
          <w:b/>
          <w:sz w:val="24"/>
          <w:szCs w:val="24"/>
        </w:rPr>
        <w:t>6. Növénytani ismeretek tantárgy</w:t>
      </w:r>
      <w:r w:rsidRPr="00A226FD">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216 óra</w:t>
      </w:r>
    </w:p>
    <w:p w:rsidR="00622B17" w:rsidRPr="00A226FD" w:rsidRDefault="00622B17" w:rsidP="006330EA"/>
    <w:p w:rsidR="00622B17" w:rsidRDefault="00622B17">
      <w:pPr>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6.1</w:t>
      </w:r>
      <w:r w:rsidRPr="00A226FD">
        <w:rPr>
          <w:b/>
          <w:kern w:val="1"/>
          <w:sz w:val="24"/>
          <w:szCs w:val="24"/>
          <w:lang w:eastAsia="hi-IN" w:bidi="hi-IN"/>
        </w:rPr>
        <w:t xml:space="preserve">. </w:t>
      </w:r>
      <w:r w:rsidRPr="00A226FD">
        <w:rPr>
          <w:rFonts w:ascii="Palatino Linotype" w:hAnsi="Palatino Linotype"/>
          <w:b/>
          <w:kern w:val="1"/>
          <w:sz w:val="24"/>
          <w:szCs w:val="24"/>
          <w:lang w:eastAsia="hi-IN" w:bidi="hi-IN"/>
        </w:rPr>
        <w:t>A tantárgy tanításának célja</w:t>
      </w:r>
    </w:p>
    <w:p w:rsidR="00622B17" w:rsidRDefault="00622B17">
      <w:pPr>
        <w:widowControl w:val="0"/>
        <w:suppressAutoHyphens/>
        <w:ind w:left="567"/>
        <w:jc w:val="both"/>
        <w:rPr>
          <w:rFonts w:ascii="Palatino Linotype" w:hAnsi="Palatino Linotype"/>
          <w:b/>
          <w:sz w:val="24"/>
          <w:szCs w:val="24"/>
        </w:rPr>
      </w:pPr>
      <w:r w:rsidRPr="00A226FD">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622B17" w:rsidRPr="00A226FD" w:rsidRDefault="00622B17" w:rsidP="001B5784">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6.2. 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Biológia, földrajz</w:t>
      </w:r>
    </w:p>
    <w:p w:rsidR="00622B17" w:rsidRPr="00A226FD" w:rsidRDefault="00622B17" w:rsidP="001B5784">
      <w:pPr>
        <w:widowControl w:val="0"/>
        <w:suppressAutoHyphens/>
        <w:jc w:val="both"/>
        <w:rPr>
          <w:rFonts w:ascii="Palatino Linotype" w:hAnsi="Palatino Linotype"/>
          <w:kern w:val="2"/>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6.3. Témakörök</w:t>
      </w:r>
    </w:p>
    <w:p w:rsidR="00622B17" w:rsidRPr="00A226FD" w:rsidRDefault="00622B17" w:rsidP="001B5784">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left" w:pos="6804"/>
          <w:tab w:val="right" w:pos="9214"/>
        </w:tabs>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6.3.1. A növény felépítése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általános jellemzői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szövetei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szervei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Virág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általános jellemzői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39309F">
        <w:rPr>
          <w:rFonts w:ascii="Palatino Linotype" w:hAnsi="Palatino Linotype" w:cs="Mangal"/>
          <w:kern w:val="1"/>
          <w:sz w:val="24"/>
          <w:szCs w:val="24"/>
          <w:lang w:eastAsia="hi-IN" w:bidi="hi-IN"/>
        </w:rPr>
        <w:t>övényi sejt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39309F">
        <w:rPr>
          <w:rFonts w:ascii="Palatino Linotype" w:hAnsi="Palatino Linotype" w:cs="Mangal"/>
          <w:kern w:val="1"/>
          <w:sz w:val="24"/>
          <w:szCs w:val="24"/>
          <w:lang w:eastAsia="hi-IN" w:bidi="hi-IN"/>
        </w:rPr>
        <w:t xml:space="preserve">alakja, mérete, </w:t>
      </w:r>
      <w:r w:rsidRPr="0027433A">
        <w:rPr>
          <w:rFonts w:ascii="Palatino Linotype" w:hAnsi="Palatino Linotype" w:cs="Mangal"/>
          <w:kern w:val="1"/>
          <w:sz w:val="24"/>
          <w:szCs w:val="24"/>
          <w:lang w:eastAsia="hi-IN" w:bidi="hi-IN"/>
        </w:rPr>
        <w:t>típusai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 xml:space="preserve">ktív sejtalkotók </w:t>
      </w:r>
      <w:r w:rsidRPr="0027433A">
        <w:rPr>
          <w:rFonts w:ascii="Palatino Linotype" w:hAnsi="Palatino Linotype" w:cs="Mangal"/>
          <w:kern w:val="1"/>
          <w:sz w:val="24"/>
          <w:szCs w:val="24"/>
          <w:lang w:eastAsia="hi-IN" w:bidi="hi-IN"/>
        </w:rPr>
        <w:t>(protoplazma</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39309F">
        <w:rPr>
          <w:rFonts w:ascii="Palatino Linotype" w:hAnsi="Palatino Linotype" w:cs="Mangal"/>
          <w:kern w:val="1"/>
          <w:sz w:val="24"/>
          <w:szCs w:val="24"/>
          <w:lang w:eastAsia="hi-IN" w:bidi="hi-IN"/>
        </w:rPr>
        <w:t xml:space="preserve">asszív sejtalkotók </w:t>
      </w:r>
      <w:r w:rsidRPr="0027433A">
        <w:rPr>
          <w:rFonts w:ascii="Palatino Linotype" w:hAnsi="Palatino Linotype" w:cs="Mangal"/>
          <w:kern w:val="1"/>
          <w:sz w:val="24"/>
          <w:szCs w:val="24"/>
          <w:lang w:eastAsia="hi-IN" w:bidi="hi-IN"/>
        </w:rPr>
        <w:t>(plazmatermékek</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alkotó részei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Citoplazma</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(alakja, felépítése, működése)</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Sejthártya (elhelyezkedése, felépítése, működése)</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Pr="0027433A">
        <w:rPr>
          <w:rFonts w:ascii="Palatino Linotype" w:hAnsi="Palatino Linotype" w:cs="Mangal"/>
          <w:kern w:val="1"/>
          <w:sz w:val="24"/>
          <w:szCs w:val="24"/>
          <w:lang w:eastAsia="hi-IN" w:bidi="hi-IN"/>
        </w:rPr>
        <w:t>zmózis</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27433A">
        <w:rPr>
          <w:rFonts w:ascii="Palatino Linotype" w:hAnsi="Palatino Linotype" w:cs="Mangal"/>
          <w:kern w:val="1"/>
          <w:sz w:val="24"/>
          <w:szCs w:val="24"/>
          <w:lang w:eastAsia="hi-IN" w:bidi="hi-IN"/>
        </w:rPr>
        <w:t>urgor</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 xml:space="preserve">Sejtmag (előfordulása, felépítése, </w:t>
      </w:r>
      <w:r w:rsidRPr="0027433A">
        <w:rPr>
          <w:rFonts w:ascii="Palatino Linotype" w:hAnsi="Palatino Linotype" w:cs="Mangal"/>
          <w:kern w:val="1"/>
          <w:sz w:val="24"/>
          <w:szCs w:val="24"/>
          <w:lang w:eastAsia="hi-IN" w:bidi="hi-IN"/>
        </w:rPr>
        <w:t>működése</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Színtestek</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kloroplasztiszok, leukoplasztiszok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Sejtfüggelékek (csilló, ostor</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Sejtfal (pektin, cellulóz, lignin, kősejt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Sejtnedv (cukrok, szerves savak, antociánok, alkaloidák, cseranyagok, vitaminok)</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Vitaminok (</w:t>
      </w:r>
      <w:r w:rsidRPr="0039309F">
        <w:rPr>
          <w:rFonts w:ascii="Palatino Linotype" w:hAnsi="Palatino Linotype" w:cs="Mangal"/>
          <w:kern w:val="1"/>
          <w:sz w:val="24"/>
          <w:szCs w:val="24"/>
          <w:lang w:eastAsia="hi-IN" w:bidi="hi-IN"/>
        </w:rPr>
        <w:t>A-vitamin, D-vitamin, E-vitamin, K-vitamin, B1-vitamin, B2-vitamin, B12-vitamin, C-vitamin</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Zárványok</w:t>
      </w:r>
    </w:p>
    <w:p w:rsidR="00622B17" w:rsidRDefault="00622B17">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39309F">
        <w:rPr>
          <w:rFonts w:ascii="Palatino Linotype" w:hAnsi="Palatino Linotype" w:cs="Mangal"/>
          <w:kern w:val="1"/>
          <w:sz w:val="24"/>
          <w:szCs w:val="24"/>
          <w:lang w:eastAsia="hi-IN" w:bidi="hi-IN"/>
        </w:rPr>
        <w:t>artalék vagy raktározott anyagok (</w:t>
      </w:r>
      <w:r w:rsidRPr="0027433A">
        <w:rPr>
          <w:rFonts w:ascii="Palatino Linotype" w:hAnsi="Palatino Linotype" w:cs="Mangal"/>
          <w:kern w:val="1"/>
          <w:sz w:val="24"/>
          <w:szCs w:val="24"/>
          <w:lang w:eastAsia="hi-IN" w:bidi="hi-IN"/>
        </w:rPr>
        <w:t>keményítő, zsír, olaj, nem állandó sejtalkotórészek.)</w:t>
      </w:r>
    </w:p>
    <w:p w:rsidR="00622B17" w:rsidRDefault="00622B17">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39309F">
        <w:rPr>
          <w:rFonts w:ascii="Palatino Linotype" w:hAnsi="Palatino Linotype" w:cs="Mangal"/>
          <w:kern w:val="1"/>
          <w:sz w:val="24"/>
          <w:szCs w:val="24"/>
          <w:lang w:eastAsia="hi-IN" w:bidi="hi-IN"/>
        </w:rPr>
        <w:t>égtermékek (</w:t>
      </w:r>
      <w:r w:rsidRPr="0027433A">
        <w:rPr>
          <w:rFonts w:ascii="Palatino Linotype" w:hAnsi="Palatino Linotype" w:cs="Mangal"/>
          <w:kern w:val="1"/>
          <w:sz w:val="24"/>
          <w:szCs w:val="24"/>
          <w:lang w:eastAsia="hi-IN" w:bidi="hi-IN"/>
        </w:rPr>
        <w:t>kristályok, illóolajok, gyanták)</w:t>
      </w:r>
    </w:p>
    <w:p w:rsidR="00622B17" w:rsidRDefault="00622B17">
      <w:pPr>
        <w:widowControl w:val="0"/>
        <w:suppressAutoHyphens/>
        <w:ind w:left="709"/>
        <w:rPr>
          <w:rFonts w:ascii="Palatino Linotype" w:hAnsi="Palatino Linotype"/>
          <w:sz w:val="24"/>
          <w:szCs w:val="24"/>
        </w:rPr>
      </w:pPr>
      <w:r w:rsidRPr="0027433A">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o</w:t>
      </w:r>
      <w:r w:rsidRPr="0039309F">
        <w:rPr>
          <w:rFonts w:ascii="Palatino Linotype" w:hAnsi="Palatino Linotype" w:cs="Mangal"/>
          <w:kern w:val="1"/>
          <w:sz w:val="24"/>
          <w:szCs w:val="24"/>
          <w:lang w:eastAsia="hi-IN" w:bidi="hi-IN"/>
        </w:rPr>
        <w:t>sztódó 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b</w:t>
      </w:r>
      <w:r w:rsidRPr="0039309F">
        <w:rPr>
          <w:rFonts w:ascii="Palatino Linotype" w:hAnsi="Palatino Linotype" w:cs="Mangal"/>
          <w:kern w:val="1"/>
          <w:sz w:val="24"/>
          <w:szCs w:val="24"/>
          <w:lang w:eastAsia="hi-IN" w:bidi="hi-IN"/>
        </w:rPr>
        <w:t>őrszövet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e</w:t>
      </w:r>
      <w:r w:rsidRPr="0039309F">
        <w:rPr>
          <w:rFonts w:ascii="Palatino Linotype" w:hAnsi="Palatino Linotype" w:cs="Mangal"/>
          <w:kern w:val="1"/>
          <w:sz w:val="24"/>
          <w:szCs w:val="24"/>
          <w:lang w:eastAsia="hi-IN" w:bidi="hi-IN"/>
        </w:rPr>
        <w:t xml:space="preserve">lsődleges bőrszövet </w:t>
      </w:r>
      <w:r w:rsidRPr="0027433A">
        <w:rPr>
          <w:rFonts w:ascii="Palatino Linotype" w:hAnsi="Palatino Linotype" w:cs="Mangal"/>
          <w:kern w:val="1"/>
          <w:sz w:val="24"/>
          <w:szCs w:val="24"/>
          <w:lang w:eastAsia="hi-IN" w:bidi="hi-IN"/>
        </w:rPr>
        <w:t>r</w:t>
      </w:r>
      <w:r w:rsidRPr="0039309F">
        <w:rPr>
          <w:rFonts w:ascii="Palatino Linotype" w:hAnsi="Palatino Linotype" w:cs="Mangal"/>
          <w:kern w:val="1"/>
          <w:sz w:val="24"/>
          <w:szCs w:val="24"/>
          <w:lang w:eastAsia="hi-IN" w:bidi="hi-IN"/>
        </w:rPr>
        <w:t>hizodermisz</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m</w:t>
      </w:r>
      <w:r w:rsidRPr="0039309F">
        <w:rPr>
          <w:rFonts w:ascii="Palatino Linotype" w:hAnsi="Palatino Linotype" w:cs="Mangal"/>
          <w:kern w:val="1"/>
          <w:sz w:val="24"/>
          <w:szCs w:val="24"/>
          <w:lang w:eastAsia="hi-IN" w:bidi="hi-IN"/>
        </w:rPr>
        <w:t>ásodlagos bőrszövet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s</w:t>
      </w:r>
      <w:r w:rsidRPr="0039309F">
        <w:rPr>
          <w:rFonts w:ascii="Palatino Linotype" w:hAnsi="Palatino Linotype" w:cs="Mangal"/>
          <w:kern w:val="1"/>
          <w:sz w:val="24"/>
          <w:szCs w:val="24"/>
          <w:lang w:eastAsia="hi-IN" w:bidi="hi-IN"/>
        </w:rPr>
        <w:t>zállítószövet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lapszövet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39309F">
        <w:rPr>
          <w:rFonts w:ascii="Palatino Linotype" w:hAnsi="Palatino Linotype"/>
          <w:sz w:val="24"/>
          <w:szCs w:val="24"/>
        </w:rPr>
        <w:t>asszimiláló raktározó alapszövet</w:t>
      </w:r>
      <w:r>
        <w:rPr>
          <w:rFonts w:ascii="Palatino Linotype" w:hAnsi="Palatino Linotype"/>
          <w:sz w:val="24"/>
          <w:szCs w:val="24"/>
        </w:rPr>
        <w:t>,</w:t>
      </w:r>
      <w:r w:rsidRPr="0039309F">
        <w:rPr>
          <w:rFonts w:ascii="Palatino Linotype" w:hAnsi="Palatino Linotype"/>
          <w:sz w:val="24"/>
          <w:szCs w:val="24"/>
        </w:rPr>
        <w:t xml:space="preserve"> víztartó alapszövet</w:t>
      </w:r>
      <w:r>
        <w:rPr>
          <w:rFonts w:ascii="Palatino Linotype" w:hAnsi="Palatino Linotype"/>
          <w:sz w:val="24"/>
          <w:szCs w:val="24"/>
        </w:rPr>
        <w:t>,</w:t>
      </w:r>
      <w:r w:rsidRPr="0039309F">
        <w:rPr>
          <w:rFonts w:ascii="Palatino Linotype" w:hAnsi="Palatino Linotype"/>
          <w:sz w:val="24"/>
          <w:szCs w:val="24"/>
        </w:rPr>
        <w:t xml:space="preserve"> szellőztető szilárdító alapszövet</w:t>
      </w:r>
      <w:r>
        <w:rPr>
          <w:rFonts w:ascii="Palatino Linotype" w:hAnsi="Palatino Linotype"/>
          <w:sz w:val="24"/>
          <w:szCs w:val="24"/>
        </w:rPr>
        <w:t xml:space="preserve">, </w:t>
      </w:r>
      <w:r w:rsidRPr="0039309F">
        <w:rPr>
          <w:rFonts w:ascii="Palatino Linotype" w:hAnsi="Palatino Linotype"/>
          <w:sz w:val="24"/>
          <w:szCs w:val="24"/>
        </w:rPr>
        <w:t>kiválasztó- és váladéktartó alapszövet</w:t>
      </w:r>
      <w:r>
        <w:rPr>
          <w:rFonts w:ascii="Palatino Linotype" w:hAnsi="Palatino Linotype"/>
          <w:sz w:val="24"/>
          <w:szCs w:val="24"/>
        </w:rPr>
        <w:t>)</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előfordulása</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működése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Növények külső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Hajtástengely (szártagok, szárcsomók, szállítónyalábok)</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Levelek (levéllemez, levélnyél)</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Virágok (nőivarú, hímivarú)</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Magok és termések (csíra, magfehérje)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Gyökerek (hagyma, gumó, rizóma)</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Nyitva termő virágok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Zárva termő virágok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Kétszikűek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Egyszikűek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Fásszárú növények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Lágyszárú növények felépítése</w:t>
      </w:r>
    </w:p>
    <w:p w:rsidR="00622B17" w:rsidRPr="00A226FD" w:rsidRDefault="00622B17" w:rsidP="00AC27C8">
      <w:pPr>
        <w:widowControl w:val="0"/>
        <w:suppressAutoHyphens/>
        <w:ind w:left="709"/>
        <w:rPr>
          <w:rFonts w:ascii="Palatino Linotype" w:hAnsi="Palatino Linotype" w:cs="Mangal"/>
          <w:b/>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6.3.2. A növények életjelenségei</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Növényi működések (</w:t>
      </w:r>
      <w:r w:rsidRPr="0027433A">
        <w:rPr>
          <w:rFonts w:ascii="Palatino Linotype" w:hAnsi="Palatino Linotype" w:cs="Mangal"/>
          <w:kern w:val="1"/>
          <w:sz w:val="24"/>
          <w:szCs w:val="24"/>
          <w:lang w:eastAsia="hi-IN" w:bidi="hi-IN"/>
        </w:rPr>
        <w:t>felszívás, párologtatás, légzés, fotószintetizálás, anyagszállítás</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Gyökér funkciói:</w:t>
      </w:r>
      <w:r w:rsidRPr="0027433A">
        <w:rPr>
          <w:rFonts w:ascii="Palatino Linotype" w:hAnsi="Palatino Linotype" w:cs="Mangal"/>
          <w:kern w:val="1"/>
          <w:sz w:val="24"/>
          <w:szCs w:val="24"/>
          <w:lang w:eastAsia="hi-IN" w:bidi="hi-IN"/>
        </w:rPr>
        <w:t xml:space="preserve"> rögzít, felszívás, szállítás</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Gyökér funkcióinak a folyamatai </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Legfontosabb anyagok: víz, ásványok</w:t>
      </w:r>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 xml:space="preserve">nitrogén fehérjék, </w:t>
      </w:r>
      <w:r w:rsidRPr="0027433A">
        <w:rPr>
          <w:rFonts w:ascii="Palatino Linotype" w:hAnsi="Palatino Linotype" w:cs="Mangal"/>
          <w:kern w:val="1"/>
          <w:sz w:val="24"/>
          <w:szCs w:val="24"/>
          <w:lang w:eastAsia="hi-IN" w:bidi="hi-IN"/>
        </w:rPr>
        <w:t xml:space="preserve">nitrition, nitrátion, </w:t>
      </w:r>
      <w:r w:rsidRPr="0039309F">
        <w:rPr>
          <w:rFonts w:ascii="Palatino Linotype" w:hAnsi="Palatino Linotype" w:cs="Mangal"/>
          <w:kern w:val="1"/>
          <w:sz w:val="24"/>
          <w:szCs w:val="24"/>
          <w:lang w:eastAsia="hi-IN" w:bidi="hi-IN"/>
        </w:rPr>
        <w:t>foszfor, kálium</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gázcseréje:</w:t>
      </w:r>
      <w:r w:rsidRPr="0027433A">
        <w:rPr>
          <w:rFonts w:ascii="Palatino Linotype" w:hAnsi="Palatino Linotype" w:cs="Mangal"/>
          <w:kern w:val="1"/>
          <w:sz w:val="24"/>
          <w:szCs w:val="24"/>
          <w:lang w:eastAsia="hi-IN" w:bidi="hi-IN"/>
        </w:rPr>
        <w:t xml:space="preserve"> (anyagszállításig)</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A levél funkciói: </w:t>
      </w:r>
    </w:p>
    <w:p w:rsidR="00622B17" w:rsidRDefault="00622B17">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Tápanyag készítés</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Fotoszintézis</w:t>
      </w:r>
      <w:r w:rsidRPr="0027433A">
        <w:rPr>
          <w:rFonts w:ascii="Palatino Linotype" w:hAnsi="Palatino Linotype" w:cs="Mangal"/>
          <w:kern w:val="1"/>
          <w:sz w:val="24"/>
          <w:szCs w:val="24"/>
          <w:lang w:eastAsia="hi-IN" w:bidi="hi-IN"/>
        </w:rPr>
        <w:t xml:space="preserve"> (zöld színtest)</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Párologtatás</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Légzés</w:t>
      </w:r>
      <w:r w:rsidRPr="0027433A">
        <w:rPr>
          <w:rFonts w:ascii="Palatino Linotype" w:hAnsi="Palatino Linotype" w:cs="Mangal"/>
          <w:kern w:val="1"/>
          <w:sz w:val="24"/>
          <w:szCs w:val="24"/>
          <w:lang w:eastAsia="hi-IN" w:bidi="hi-IN"/>
        </w:rPr>
        <w:t xml:space="preserve"> </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szár működése:</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Háncselem feladata</w:t>
      </w:r>
      <w:r w:rsidRPr="0027433A">
        <w:rPr>
          <w:rFonts w:ascii="Palatino Linotype" w:hAnsi="Palatino Linotype" w:cs="Mangal"/>
          <w:kern w:val="1"/>
          <w:sz w:val="24"/>
          <w:szCs w:val="24"/>
          <w:lang w:eastAsia="hi-IN" w:bidi="hi-IN"/>
        </w:rPr>
        <w:t xml:space="preserve"> </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Farész elemei</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-vízszállító sejtek</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-vízszállító csövek</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Háncsrész elemei</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-rostacsövek</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kísérősejtek</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Vízszállítás mechanizmusa</w:t>
      </w:r>
      <w:r w:rsidRPr="0027433A">
        <w:rPr>
          <w:rFonts w:ascii="Palatino Linotype" w:hAnsi="Palatino Linotype" w:cs="Mangal"/>
          <w:kern w:val="1"/>
          <w:sz w:val="24"/>
          <w:szCs w:val="24"/>
          <w:lang w:eastAsia="hi-IN" w:bidi="hi-IN"/>
        </w:rPr>
        <w:t xml:space="preserve"> (tapadási erő: adhézió, kohézió</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Növények önszabályozása</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-Vezérlés</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-Szabályozás </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Au</w:t>
      </w:r>
      <w:r>
        <w:rPr>
          <w:rFonts w:ascii="Palatino Linotype" w:hAnsi="Palatino Linotype" w:cs="Mangal"/>
          <w:kern w:val="1"/>
          <w:sz w:val="24"/>
          <w:szCs w:val="24"/>
          <w:lang w:eastAsia="hi-IN" w:bidi="hi-IN"/>
        </w:rPr>
        <w:t>x</w:t>
      </w:r>
      <w:r w:rsidRPr="0039309F">
        <w:rPr>
          <w:rFonts w:ascii="Palatino Linotype" w:hAnsi="Palatino Linotype" w:cs="Mangal"/>
          <w:kern w:val="1"/>
          <w:sz w:val="24"/>
          <w:szCs w:val="24"/>
          <w:lang w:eastAsia="hi-IN" w:bidi="hi-IN"/>
        </w:rPr>
        <w:t>in:</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Etilén</w:t>
      </w:r>
    </w:p>
    <w:p w:rsidR="00622B17" w:rsidRDefault="00622B17">
      <w:pPr>
        <w:widowControl w:val="0"/>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Citokinin</w:t>
      </w:r>
    </w:p>
    <w:p w:rsidR="00622B17" w:rsidRDefault="00622B17">
      <w:pPr>
        <w:widowControl w:val="0"/>
        <w:suppressAutoHyphens/>
        <w:ind w:left="709"/>
        <w:rPr>
          <w:rFonts w:ascii="Palatino Linotype" w:hAnsi="Palatino Linotype"/>
          <w:sz w:val="24"/>
          <w:szCs w:val="24"/>
        </w:rPr>
      </w:pPr>
      <w:r w:rsidRPr="006B0985">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6B0985">
        <w:rPr>
          <w:rFonts w:ascii="Palatino Linotype" w:hAnsi="Palatino Linotype" w:cs="Mangal"/>
          <w:kern w:val="1"/>
          <w:sz w:val="24"/>
          <w:szCs w:val="24"/>
          <w:lang w:eastAsia="hi-IN" w:bidi="hi-IN"/>
        </w:rPr>
        <w:t xml:space="preserve">osztódó szövet bőrszövet elsődleges bőrszövet rhizodermisz másodlagos bőrszövet szállítószövet alapszövet </w:t>
      </w:r>
      <w:r w:rsidRPr="006B0985">
        <w:rPr>
          <w:rFonts w:ascii="Palatino Linotype" w:hAnsi="Palatino Linotype"/>
          <w:sz w:val="24"/>
          <w:szCs w:val="24"/>
        </w:rPr>
        <w:t>asszimiláló raktározó alapszövet alapszövet víztartó alapszövet szellőztető szilárdító alapszövet alapszövet kiválasztó- és váladéktartó alapszövet</w:t>
      </w:r>
      <w:r>
        <w:rPr>
          <w:rFonts w:ascii="Palatino Linotype" w:hAnsi="Palatino Linotype"/>
          <w:sz w:val="24"/>
          <w:szCs w:val="24"/>
        </w:rPr>
        <w:t>)</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előfordulása</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felépítése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Növényi szövetek működése</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Növények külső felépítése</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szaporodása:</w:t>
      </w:r>
    </w:p>
    <w:p w:rsidR="00622B17" w:rsidRDefault="00622B17">
      <w:pPr>
        <w:widowControl w:val="0"/>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Ivartalan növények szaporodása</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Ivaros növények szaporodása</w:t>
      </w:r>
      <w:r w:rsidRPr="005553C3">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A növények sejtjei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6B0985">
        <w:rPr>
          <w:rFonts w:ascii="Palatino Linotype" w:hAnsi="Palatino Linotype" w:cs="Mangal"/>
          <w:kern w:val="1"/>
          <w:sz w:val="24"/>
          <w:szCs w:val="24"/>
          <w:lang w:eastAsia="hi-IN" w:bidi="hi-IN"/>
        </w:rPr>
        <w:t>övényi sejt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6B0985">
        <w:rPr>
          <w:rFonts w:ascii="Palatino Linotype" w:hAnsi="Palatino Linotype" w:cs="Mangal"/>
          <w:kern w:val="1"/>
          <w:sz w:val="24"/>
          <w:szCs w:val="24"/>
          <w:lang w:eastAsia="hi-IN" w:bidi="hi-IN"/>
        </w:rPr>
        <w:t xml:space="preserve">alakja, mérete, </w:t>
      </w:r>
      <w:r>
        <w:rPr>
          <w:rFonts w:ascii="Palatino Linotype" w:hAnsi="Palatino Linotype" w:cs="Mangal"/>
          <w:kern w:val="1"/>
          <w:sz w:val="24"/>
          <w:szCs w:val="24"/>
          <w:lang w:eastAsia="hi-IN" w:bidi="hi-IN"/>
        </w:rPr>
        <w:t>típusai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B0985">
        <w:rPr>
          <w:rFonts w:ascii="Palatino Linotype" w:hAnsi="Palatino Linotype" w:cs="Mangal"/>
          <w:kern w:val="1"/>
          <w:sz w:val="24"/>
          <w:szCs w:val="24"/>
          <w:lang w:eastAsia="hi-IN" w:bidi="hi-IN"/>
        </w:rPr>
        <w:t>ktív sejtalkotók (protoplazma</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B0985">
        <w:rPr>
          <w:rFonts w:ascii="Palatino Linotype" w:hAnsi="Palatino Linotype" w:cs="Mangal"/>
          <w:kern w:val="1"/>
          <w:sz w:val="24"/>
          <w:szCs w:val="24"/>
          <w:lang w:eastAsia="hi-IN" w:bidi="hi-IN"/>
        </w:rPr>
        <w:t>asszív sejtalkotók (plazmatermékek</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alkotó részei</w:t>
      </w:r>
    </w:p>
    <w:p w:rsidR="00622B17" w:rsidRDefault="004861E2">
      <w:pPr>
        <w:widowControl w:val="0"/>
        <w:suppressAutoHyphens/>
        <w:ind w:left="709"/>
        <w:rPr>
          <w:rFonts w:ascii="Palatino Linotype" w:hAnsi="Palatino Linotype" w:cs="Mangal"/>
          <w:kern w:val="1"/>
          <w:sz w:val="24"/>
          <w:szCs w:val="24"/>
          <w:lang w:eastAsia="hi-IN" w:bidi="hi-IN"/>
        </w:rPr>
      </w:pPr>
      <w:hyperlink r:id="rId9" w:anchor="Sz.C3.ADnanyagok" w:history="1">
        <w:r w:rsidR="00622B17" w:rsidRPr="0039309F">
          <w:rPr>
            <w:rStyle w:val="Hiperhivatkozs"/>
            <w:rFonts w:ascii="Palatino Linotype" w:hAnsi="Palatino Linotype" w:cs="Mangal"/>
            <w:color w:val="auto"/>
            <w:kern w:val="1"/>
            <w:sz w:val="24"/>
            <w:szCs w:val="24"/>
            <w:u w:val="none"/>
            <w:lang w:eastAsia="hi-IN" w:bidi="hi-IN"/>
          </w:rPr>
          <w:t>Színanyagok</w:t>
        </w:r>
      </w:hyperlink>
      <w:r w:rsidR="00622B17" w:rsidRPr="0027433A">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10" w:anchor="A_fotoszint.C3.A9zis_.C3.A1ltal.C3.A1nos_folyamata" w:history="1">
        <w:r w:rsidR="00622B17" w:rsidRPr="0039309F">
          <w:rPr>
            <w:rStyle w:val="Hiperhivatkozs"/>
            <w:rFonts w:ascii="Palatino Linotype" w:hAnsi="Palatino Linotype" w:cs="Mangal"/>
            <w:color w:val="auto"/>
            <w:kern w:val="1"/>
            <w:sz w:val="24"/>
            <w:szCs w:val="24"/>
            <w:u w:val="none"/>
            <w:lang w:eastAsia="hi-IN" w:bidi="hi-IN"/>
          </w:rPr>
          <w:t>A fotoszintézis általános folyamata</w:t>
        </w:r>
      </w:hyperlink>
      <w:r w:rsidR="00622B17" w:rsidRPr="0027433A">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11" w:anchor="A_n.C3.B6v.C3.A9nyek_oxig.C3.A9ntermel.C5.91_fotoszint.C3.A9zise" w:history="1">
        <w:r w:rsidR="00622B17" w:rsidRPr="0039309F">
          <w:rPr>
            <w:rStyle w:val="Hiperhivatkozs"/>
            <w:rFonts w:ascii="Palatino Linotype" w:hAnsi="Palatino Linotype" w:cs="Mangal"/>
            <w:color w:val="auto"/>
            <w:kern w:val="1"/>
            <w:sz w:val="24"/>
            <w:szCs w:val="24"/>
            <w:u w:val="none"/>
            <w:lang w:eastAsia="hi-IN" w:bidi="hi-IN"/>
          </w:rPr>
          <w:t>A növények o</w:t>
        </w:r>
        <w:r w:rsidR="00622B17">
          <w:rPr>
            <w:rStyle w:val="Hiperhivatkozs"/>
            <w:rFonts w:ascii="Palatino Linotype" w:hAnsi="Palatino Linotype" w:cs="Mangal"/>
            <w:color w:val="auto"/>
            <w:kern w:val="1"/>
            <w:sz w:val="24"/>
            <w:szCs w:val="24"/>
            <w:u w:val="none"/>
            <w:lang w:eastAsia="hi-IN" w:bidi="hi-IN"/>
          </w:rPr>
          <w:t>x</w:t>
        </w:r>
        <w:r w:rsidR="00622B17" w:rsidRPr="0039309F">
          <w:rPr>
            <w:rStyle w:val="Hiperhivatkozs"/>
            <w:rFonts w:ascii="Palatino Linotype" w:hAnsi="Palatino Linotype" w:cs="Mangal"/>
            <w:color w:val="auto"/>
            <w:kern w:val="1"/>
            <w:sz w:val="24"/>
            <w:szCs w:val="24"/>
            <w:u w:val="none"/>
            <w:lang w:eastAsia="hi-IN" w:bidi="hi-IN"/>
          </w:rPr>
          <w:t>igéntermelő fotoszintézise</w:t>
        </w:r>
      </w:hyperlink>
      <w:r w:rsidR="00622B17" w:rsidRPr="0027433A">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12" w:anchor="A_II._fotok.C3.A9miai_rendszer_.28PSII.29" w:history="1">
        <w:r w:rsidR="00622B17" w:rsidRPr="0039309F">
          <w:rPr>
            <w:rStyle w:val="Hiperhivatkozs"/>
            <w:rFonts w:ascii="Palatino Linotype" w:hAnsi="Palatino Linotype" w:cs="Mangal"/>
            <w:color w:val="auto"/>
            <w:kern w:val="1"/>
            <w:sz w:val="24"/>
            <w:szCs w:val="24"/>
            <w:u w:val="none"/>
            <w:lang w:eastAsia="hi-IN" w:bidi="hi-IN"/>
          </w:rPr>
          <w:t>A II. fotokémiai rendszer (PSII)</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13" w:anchor="Citokr.C3.B3m_b6.2Ff_komplex" w:history="1">
        <w:r w:rsidR="00622B17" w:rsidRPr="0039309F">
          <w:rPr>
            <w:rStyle w:val="Hiperhivatkozs"/>
            <w:rFonts w:ascii="Palatino Linotype" w:hAnsi="Palatino Linotype" w:cs="Mangal"/>
            <w:color w:val="auto"/>
            <w:kern w:val="1"/>
            <w:sz w:val="24"/>
            <w:szCs w:val="24"/>
            <w:u w:val="none"/>
            <w:lang w:eastAsia="hi-IN" w:bidi="hi-IN"/>
          </w:rPr>
          <w:t>Citokróm b</w:t>
        </w:r>
        <w:r w:rsidR="00622B17" w:rsidRPr="0039309F">
          <w:rPr>
            <w:rStyle w:val="Hiperhivatkozs"/>
            <w:rFonts w:ascii="Palatino Linotype" w:hAnsi="Palatino Linotype" w:cs="Mangal"/>
            <w:color w:val="auto"/>
            <w:kern w:val="1"/>
            <w:sz w:val="24"/>
            <w:szCs w:val="24"/>
            <w:u w:val="none"/>
            <w:vertAlign w:val="subscript"/>
            <w:lang w:eastAsia="hi-IN" w:bidi="hi-IN"/>
          </w:rPr>
          <w:t>6</w:t>
        </w:r>
        <w:r w:rsidR="00622B17" w:rsidRPr="0039309F">
          <w:rPr>
            <w:rStyle w:val="Hiperhivatkozs"/>
            <w:rFonts w:ascii="Palatino Linotype" w:hAnsi="Palatino Linotype" w:cs="Mangal"/>
            <w:color w:val="auto"/>
            <w:kern w:val="1"/>
            <w:sz w:val="24"/>
            <w:szCs w:val="24"/>
            <w:u w:val="none"/>
            <w:lang w:eastAsia="hi-IN" w:bidi="hi-IN"/>
          </w:rPr>
          <w:t>/f komple</w:t>
        </w:r>
        <w:r w:rsidR="00622B17">
          <w:rPr>
            <w:rStyle w:val="Hiperhivatkozs"/>
            <w:rFonts w:ascii="Palatino Linotype" w:hAnsi="Palatino Linotype" w:cs="Mangal"/>
            <w:color w:val="auto"/>
            <w:kern w:val="1"/>
            <w:sz w:val="24"/>
            <w:szCs w:val="24"/>
            <w:u w:val="none"/>
            <w:lang w:eastAsia="hi-IN" w:bidi="hi-IN"/>
          </w:rPr>
          <w:t>x</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14" w:anchor="Az_I._fotok.C3.A9miai_rendszer" w:history="1">
        <w:r w:rsidR="00622B17" w:rsidRPr="0039309F">
          <w:rPr>
            <w:rStyle w:val="Hiperhivatkozs"/>
            <w:rFonts w:ascii="Palatino Linotype" w:hAnsi="Palatino Linotype" w:cs="Mangal"/>
            <w:color w:val="auto"/>
            <w:kern w:val="1"/>
            <w:sz w:val="24"/>
            <w:szCs w:val="24"/>
            <w:u w:val="none"/>
            <w:lang w:eastAsia="hi-IN" w:bidi="hi-IN"/>
          </w:rPr>
          <w:t>Az I. fotokémiai rendszer</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15" w:anchor="ATP-szint.C3.A9zis_a_fotoszint.C3.A9zis_f.C3.A9nyszakasz.C3.A1ban" w:history="1">
        <w:r w:rsidR="00622B17" w:rsidRPr="0039309F">
          <w:rPr>
            <w:rStyle w:val="Hiperhivatkozs"/>
            <w:rFonts w:ascii="Palatino Linotype" w:hAnsi="Palatino Linotype" w:cs="Mangal"/>
            <w:color w:val="auto"/>
            <w:kern w:val="1"/>
            <w:sz w:val="24"/>
            <w:szCs w:val="24"/>
            <w:u w:val="none"/>
            <w:lang w:eastAsia="hi-IN" w:bidi="hi-IN"/>
          </w:rPr>
          <w:t>ATP-szintézis a fotoszintézis fényszakaszában</w:t>
        </w:r>
      </w:hyperlink>
      <w:r w:rsidR="00622B17" w:rsidRPr="0027433A">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16" w:anchor="Katal.C3.ADzis" w:history="1">
        <w:r w:rsidR="00622B17" w:rsidRPr="0039309F">
          <w:rPr>
            <w:rStyle w:val="Hiperhivatkozs"/>
            <w:rFonts w:ascii="Palatino Linotype" w:hAnsi="Palatino Linotype" w:cs="Mangal"/>
            <w:color w:val="auto"/>
            <w:kern w:val="1"/>
            <w:sz w:val="24"/>
            <w:szCs w:val="24"/>
            <w:u w:val="none"/>
            <w:lang w:eastAsia="hi-IN" w:bidi="hi-IN"/>
          </w:rPr>
          <w:t>Katalízis</w:t>
        </w:r>
      </w:hyperlink>
      <w:r w:rsidR="00622B17" w:rsidRPr="0027433A">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17" w:anchor="A_m.C5.B1k.C3.B6d.C3.A9s_bizony.C3.ADt.C3.A9kai" w:history="1">
        <w:r w:rsidR="00622B17" w:rsidRPr="0039309F">
          <w:rPr>
            <w:rStyle w:val="Hiperhivatkozs"/>
            <w:rFonts w:ascii="Palatino Linotype" w:hAnsi="Palatino Linotype" w:cs="Mangal"/>
            <w:color w:val="auto"/>
            <w:kern w:val="1"/>
            <w:sz w:val="24"/>
            <w:szCs w:val="24"/>
            <w:u w:val="none"/>
            <w:lang w:eastAsia="hi-IN" w:bidi="hi-IN"/>
          </w:rPr>
          <w:t>A működés bizonyítékai</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18" w:anchor="Szab.C3.A1lyoz.C3.A1s" w:history="1">
        <w:r w:rsidR="00622B17" w:rsidRPr="0039309F">
          <w:rPr>
            <w:rStyle w:val="Hiperhivatkozs"/>
            <w:rFonts w:ascii="Palatino Linotype" w:hAnsi="Palatino Linotype" w:cs="Mangal"/>
            <w:color w:val="auto"/>
            <w:kern w:val="1"/>
            <w:sz w:val="24"/>
            <w:szCs w:val="24"/>
            <w:u w:val="none"/>
            <w:lang w:eastAsia="hi-IN" w:bidi="hi-IN"/>
          </w:rPr>
          <w:t>Szabályozás</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19" w:anchor="A_n.C3.B6v.C3.A9nyi_fotoszint.C3.A9zis_s.C3.B6t.C3.A9t-szakasz.C3.A1nak_t.C3.ADpusai" w:history="1">
        <w:r w:rsidR="00622B17" w:rsidRPr="0039309F">
          <w:rPr>
            <w:rStyle w:val="Hiperhivatkozs"/>
            <w:rFonts w:ascii="Palatino Linotype" w:hAnsi="Palatino Linotype" w:cs="Mangal"/>
            <w:color w:val="auto"/>
            <w:kern w:val="1"/>
            <w:sz w:val="24"/>
            <w:szCs w:val="24"/>
            <w:u w:val="none"/>
            <w:lang w:eastAsia="hi-IN" w:bidi="hi-IN"/>
          </w:rPr>
          <w:t>A növényi fotoszintézis sötét-szakaszának típusai</w:t>
        </w:r>
      </w:hyperlink>
    </w:p>
    <w:p w:rsidR="00622B17" w:rsidRDefault="004861E2">
      <w:pPr>
        <w:widowControl w:val="0"/>
        <w:suppressAutoHyphens/>
        <w:ind w:left="709"/>
        <w:rPr>
          <w:rFonts w:ascii="Palatino Linotype" w:hAnsi="Palatino Linotype" w:cs="Mangal"/>
          <w:kern w:val="1"/>
          <w:sz w:val="24"/>
          <w:szCs w:val="24"/>
          <w:lang w:eastAsia="hi-IN" w:bidi="hi-IN"/>
        </w:rPr>
      </w:pPr>
      <w:hyperlink r:id="rId20" w:anchor="Oxig.C3.A9nt_nem_termel.C5.91_bakteri.C3.A1lis_fotoszint.C3.A9zis" w:history="1">
        <w:r w:rsidR="00622B17" w:rsidRPr="0039309F">
          <w:rPr>
            <w:rStyle w:val="Hiperhivatkozs"/>
            <w:rFonts w:ascii="Palatino Linotype" w:hAnsi="Palatino Linotype" w:cs="Mangal"/>
            <w:color w:val="auto"/>
            <w:kern w:val="1"/>
            <w:sz w:val="24"/>
            <w:szCs w:val="24"/>
            <w:u w:val="none"/>
            <w:lang w:eastAsia="hi-IN" w:bidi="hi-IN"/>
          </w:rPr>
          <w:t>O</w:t>
        </w:r>
        <w:r w:rsidR="00622B17">
          <w:rPr>
            <w:rStyle w:val="Hiperhivatkozs"/>
            <w:rFonts w:ascii="Palatino Linotype" w:hAnsi="Palatino Linotype" w:cs="Mangal"/>
            <w:color w:val="auto"/>
            <w:kern w:val="1"/>
            <w:sz w:val="24"/>
            <w:szCs w:val="24"/>
            <w:u w:val="none"/>
            <w:lang w:eastAsia="hi-IN" w:bidi="hi-IN"/>
          </w:rPr>
          <w:t>x</w:t>
        </w:r>
        <w:r w:rsidR="00622B17" w:rsidRPr="0039309F">
          <w:rPr>
            <w:rStyle w:val="Hiperhivatkozs"/>
            <w:rFonts w:ascii="Palatino Linotype" w:hAnsi="Palatino Linotype" w:cs="Mangal"/>
            <w:color w:val="auto"/>
            <w:kern w:val="1"/>
            <w:sz w:val="24"/>
            <w:szCs w:val="24"/>
            <w:u w:val="none"/>
            <w:lang w:eastAsia="hi-IN" w:bidi="hi-IN"/>
          </w:rPr>
          <w:t>igént nem termelő bakteriális fotoszintézis</w:t>
        </w:r>
      </w:hyperlink>
      <w:r w:rsidR="00622B17" w:rsidRPr="0027433A">
        <w:rPr>
          <w:rFonts w:ascii="Palatino Linotype" w:hAnsi="Palatino Linotype" w:cs="Mangal"/>
          <w:kern w:val="1"/>
          <w:sz w:val="24"/>
          <w:szCs w:val="24"/>
          <w:lang w:eastAsia="hi-IN" w:bidi="hi-IN"/>
        </w:rPr>
        <w:t xml:space="preserve"> </w:t>
      </w:r>
    </w:p>
    <w:p w:rsidR="00622B17" w:rsidRDefault="00622B17">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hyperlink r:id="rId21" w:anchor="A_fotoszint.C3.A9zis_jelent.C5.91s.C3.A9ge" w:history="1">
        <w:r w:rsidRPr="0039309F">
          <w:rPr>
            <w:rStyle w:val="Hiperhivatkozs"/>
            <w:rFonts w:ascii="Palatino Linotype" w:hAnsi="Palatino Linotype" w:cs="Mangal"/>
            <w:color w:val="auto"/>
            <w:kern w:val="1"/>
            <w:sz w:val="24"/>
            <w:szCs w:val="24"/>
            <w:u w:val="none"/>
            <w:lang w:eastAsia="hi-IN" w:bidi="hi-IN"/>
          </w:rPr>
          <w:t>otoszintézis jelentősége</w:t>
        </w:r>
      </w:hyperlink>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Vegetatív növények szaporodása (tőosztás, hagyma, sarj, gumó, szár, vessző, levél)</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 xml:space="preserve">Nyitvatermő virágok életjelenségei </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Zárvatermő virágok életjelenségei</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Egyszikű növények életjelenségei</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Kétszikű növények életjelenségei</w:t>
      </w:r>
    </w:p>
    <w:p w:rsidR="00622B17" w:rsidRDefault="00622B17">
      <w:pPr>
        <w:widowControl w:val="0"/>
        <w:tabs>
          <w:tab w:val="left" w:pos="2796"/>
        </w:tabs>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Ivarszerv virág</w:t>
      </w:r>
      <w:r>
        <w:rPr>
          <w:rFonts w:ascii="Palatino Linotype" w:hAnsi="Palatino Linotype" w:cs="Mangal"/>
          <w:kern w:val="1"/>
          <w:sz w:val="24"/>
          <w:szCs w:val="24"/>
          <w:lang w:eastAsia="hi-IN" w:bidi="hi-IN"/>
        </w:rPr>
        <w:tab/>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Pollen, virágpor</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Növények egyedfejlődése:</w:t>
      </w:r>
    </w:p>
    <w:p w:rsidR="00622B17" w:rsidRDefault="00622B17">
      <w:pPr>
        <w:widowControl w:val="0"/>
        <w:suppressAutoHyphens/>
        <w:ind w:left="709"/>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Kétszakaszos egyedfejlődé</w:t>
      </w:r>
      <w:r>
        <w:rPr>
          <w:rFonts w:ascii="Palatino Linotype" w:hAnsi="Palatino Linotype" w:cs="Mangal"/>
          <w:kern w:val="1"/>
          <w:sz w:val="24"/>
          <w:szCs w:val="24"/>
          <w:lang w:eastAsia="hi-IN" w:bidi="hi-IN"/>
        </w:rPr>
        <w:t>s</w:t>
      </w:r>
    </w:p>
    <w:p w:rsidR="00622B17" w:rsidRPr="00A226FD" w:rsidRDefault="00622B17" w:rsidP="0098494E">
      <w:pPr>
        <w:widowControl w:val="0"/>
        <w:suppressAutoHyphens/>
        <w:ind w:left="1812"/>
        <w:rPr>
          <w:rFonts w:ascii="Palatino Linotype" w:hAnsi="Palatino Linotype" w:cs="Mangal"/>
          <w:b/>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6.3.4. Növény- és környezettan</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622B17" w:rsidRDefault="00622B17">
      <w:pPr>
        <w:widowControl w:val="0"/>
        <w:suppressAutoHyphens/>
        <w:ind w:left="709"/>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rendszerezés alapjai: mesterséges és természetes rendszer, rendszertani kategóriák, faj, fajta fogalma, kettős nevezéktan</w:t>
      </w:r>
    </w:p>
    <w:p w:rsidR="00622B17" w:rsidRDefault="00622B17">
      <w:pPr>
        <w:widowControl w:val="0"/>
        <w:suppressAutoHyphens/>
        <w:ind w:left="709"/>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kertészetben jelentős törzsek, osztályok, családok ismerete: mohák, harasztok, nyitvatermők, zárvatermők</w:t>
      </w:r>
    </w:p>
    <w:p w:rsidR="00622B17" w:rsidRDefault="00622B17">
      <w:pPr>
        <w:widowControl w:val="0"/>
        <w:suppressAutoHyphens/>
        <w:ind w:left="709"/>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Fontosabb két- és egyszikű növénycsaládok</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 fény, víz, tápanyag, talaj)</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Környezetvédelem</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Növényeket érintő környezetszennyezések</w:t>
      </w:r>
    </w:p>
    <w:p w:rsidR="00622B17" w:rsidRDefault="004861E2">
      <w:pPr>
        <w:widowControl w:val="0"/>
        <w:suppressAutoHyphens/>
        <w:ind w:left="709"/>
        <w:rPr>
          <w:rFonts w:ascii="Palatino Linotype" w:hAnsi="Palatino Linotype" w:cs="Mangal"/>
          <w:kern w:val="1"/>
          <w:sz w:val="24"/>
          <w:szCs w:val="24"/>
          <w:lang w:eastAsia="hi-IN" w:bidi="hi-IN"/>
        </w:rPr>
      </w:pPr>
      <w:hyperlink r:id="rId22" w:history="1">
        <w:r w:rsidR="00622B17" w:rsidRPr="00752CE4">
          <w:rPr>
            <w:rStyle w:val="Hiperhivatkozs"/>
            <w:rFonts w:ascii="Palatino Linotype" w:hAnsi="Palatino Linotype" w:cs="Mangal"/>
            <w:color w:val="auto"/>
            <w:kern w:val="1"/>
            <w:sz w:val="24"/>
            <w:szCs w:val="24"/>
            <w:u w:val="none"/>
            <w:lang w:eastAsia="hi-IN" w:bidi="hi-IN"/>
          </w:rPr>
          <w:t>A peszticidek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3" w:history="1">
        <w:r w:rsidR="00622B17" w:rsidRPr="00752CE4">
          <w:rPr>
            <w:rStyle w:val="Hiperhivatkozs"/>
            <w:rFonts w:ascii="Palatino Linotype" w:hAnsi="Palatino Linotype" w:cs="Mangal"/>
            <w:color w:val="auto"/>
            <w:kern w:val="1"/>
            <w:sz w:val="24"/>
            <w:szCs w:val="24"/>
            <w:u w:val="none"/>
            <w:lang w:eastAsia="hi-IN" w:bidi="hi-IN"/>
          </w:rPr>
          <w:t>Az élelmiszerekben és takarmányokban található növényvédő szerek megengedett határértéke</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4" w:history="1">
        <w:r w:rsidR="00622B17" w:rsidRPr="00752CE4">
          <w:rPr>
            <w:rStyle w:val="Hiperhivatkozs"/>
            <w:rFonts w:ascii="Palatino Linotype" w:hAnsi="Palatino Linotype" w:cs="Mangal"/>
            <w:color w:val="auto"/>
            <w:kern w:val="1"/>
            <w:sz w:val="24"/>
            <w:szCs w:val="24"/>
            <w:u w:val="none"/>
            <w:lang w:eastAsia="hi-IN" w:bidi="hi-IN"/>
          </w:rPr>
          <w:t>Műtrágyák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5" w:history="1">
        <w:r w:rsidR="00622B17" w:rsidRPr="00752CE4">
          <w:rPr>
            <w:rStyle w:val="Hiperhivatkozs"/>
            <w:rFonts w:ascii="Palatino Linotype" w:hAnsi="Palatino Linotype" w:cs="Mangal"/>
            <w:color w:val="auto"/>
            <w:kern w:val="1"/>
            <w:sz w:val="24"/>
            <w:szCs w:val="24"/>
            <w:u w:val="none"/>
            <w:lang w:eastAsia="hi-IN" w:bidi="hi-IN"/>
          </w:rPr>
          <w:t>Mezőgazdasági eredetű nitrátszennyezés</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6" w:history="1">
        <w:r w:rsidR="00622B17" w:rsidRPr="00752CE4">
          <w:rPr>
            <w:rStyle w:val="Hiperhivatkozs"/>
            <w:rFonts w:ascii="Palatino Linotype" w:hAnsi="Palatino Linotype" w:cs="Mangal"/>
            <w:color w:val="auto"/>
            <w:kern w:val="1"/>
            <w:sz w:val="24"/>
            <w:szCs w:val="24"/>
            <w:u w:val="none"/>
            <w:lang w:eastAsia="hi-IN" w:bidi="hi-IN"/>
          </w:rPr>
          <w:t>Biocidok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7" w:history="1">
        <w:r w:rsidR="00622B17" w:rsidRPr="00752CE4">
          <w:rPr>
            <w:rStyle w:val="Hiperhivatkozs"/>
            <w:rFonts w:ascii="Palatino Linotype" w:hAnsi="Palatino Linotype" w:cs="Mangal"/>
            <w:color w:val="auto"/>
            <w:kern w:val="1"/>
            <w:sz w:val="24"/>
            <w:szCs w:val="24"/>
            <w:u w:val="none"/>
            <w:lang w:eastAsia="hi-IN" w:bidi="hi-IN"/>
          </w:rPr>
          <w:t>A környezetben tartósan megmaradó szerves szennyező anyagokról szóló Stockholmi Egyezmény</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8" w:history="1">
        <w:r w:rsidR="00622B17" w:rsidRPr="00752CE4">
          <w:rPr>
            <w:rStyle w:val="Hiperhivatkozs"/>
            <w:rFonts w:ascii="Palatino Linotype" w:hAnsi="Palatino Linotype" w:cs="Mangal"/>
            <w:color w:val="auto"/>
            <w:kern w:val="1"/>
            <w:sz w:val="24"/>
            <w:szCs w:val="24"/>
            <w:u w:val="none"/>
            <w:lang w:eastAsia="hi-IN" w:bidi="hi-IN"/>
          </w:rPr>
          <w:t>A higany kivitele és tárolása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29" w:history="1">
        <w:r w:rsidR="00622B17" w:rsidRPr="00752CE4">
          <w:rPr>
            <w:rStyle w:val="Hiperhivatkozs"/>
            <w:rFonts w:ascii="Palatino Linotype" w:hAnsi="Palatino Linotype" w:cs="Mangal"/>
            <w:color w:val="auto"/>
            <w:kern w:val="1"/>
            <w:sz w:val="24"/>
            <w:szCs w:val="24"/>
            <w:u w:val="none"/>
            <w:lang w:eastAsia="hi-IN" w:bidi="hi-IN"/>
          </w:rPr>
          <w:t>Higanyra vonatkozó közösségi stratégia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0" w:history="1">
        <w:r w:rsidR="00622B17" w:rsidRPr="00752CE4">
          <w:rPr>
            <w:rStyle w:val="Hiperhivatkozs"/>
            <w:rFonts w:ascii="Palatino Linotype" w:hAnsi="Palatino Linotype" w:cs="Mangal"/>
            <w:color w:val="auto"/>
            <w:kern w:val="1"/>
            <w:sz w:val="24"/>
            <w:szCs w:val="24"/>
            <w:u w:val="none"/>
            <w:lang w:eastAsia="hi-IN" w:bidi="hi-IN"/>
          </w:rPr>
          <w:t>Az élelmiszerek előállítása során felhasznált extrakciós oldószerek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1" w:history="1">
        <w:r w:rsidR="00622B17" w:rsidRPr="00752CE4">
          <w:rPr>
            <w:rStyle w:val="Hiperhivatkozs"/>
            <w:rFonts w:ascii="Palatino Linotype" w:hAnsi="Palatino Linotype" w:cs="Mangal"/>
            <w:color w:val="auto"/>
            <w:kern w:val="1"/>
            <w:sz w:val="24"/>
            <w:szCs w:val="24"/>
            <w:u w:val="none"/>
            <w:lang w:eastAsia="hi-IN" w:bidi="hi-IN"/>
          </w:rPr>
          <w:t>Dioxinokra, furánokra és PCB-kre vonatkozó közösségi stratégia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2" w:history="1">
        <w:r w:rsidR="00622B17" w:rsidRPr="00752CE4">
          <w:rPr>
            <w:rStyle w:val="Hiperhivatkozs"/>
            <w:rFonts w:ascii="Palatino Linotype" w:hAnsi="Palatino Linotype" w:cs="Mangal"/>
            <w:color w:val="auto"/>
            <w:kern w:val="1"/>
            <w:sz w:val="24"/>
            <w:szCs w:val="24"/>
            <w:u w:val="none"/>
            <w:lang w:eastAsia="hi-IN" w:bidi="hi-IN"/>
          </w:rPr>
          <w:t xml:space="preserve">Állatokban és állati termékekben lévő hormonhatású és egyéb anyagok </w:t>
        </w:r>
        <w:r w:rsidR="00622B17" w:rsidRPr="00752CE4">
          <w:rPr>
            <w:rStyle w:val="Hiperhivatkozs"/>
            <w:rFonts w:ascii="Palatino Linotype" w:hAnsi="Palatino Linotype" w:cs="Mangal"/>
            <w:color w:val="auto"/>
            <w:kern w:val="1"/>
            <w:sz w:val="24"/>
            <w:szCs w:val="24"/>
            <w:u w:val="none"/>
            <w:lang w:eastAsia="hi-IN" w:bidi="hi-IN"/>
          </w:rPr>
          <w:lastRenderedPageBreak/>
          <w:t>ellenőrzése</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3" w:history="1">
        <w:r w:rsidR="00622B17" w:rsidRPr="00752CE4">
          <w:rPr>
            <w:rStyle w:val="Hiperhivatkozs"/>
            <w:rFonts w:ascii="Palatino Linotype" w:hAnsi="Palatino Linotype" w:cs="Mangal"/>
            <w:color w:val="auto"/>
            <w:kern w:val="1"/>
            <w:sz w:val="24"/>
            <w:szCs w:val="24"/>
            <w:u w:val="none"/>
            <w:lang w:eastAsia="hi-IN" w:bidi="hi-IN"/>
          </w:rPr>
          <w:t>A haszonállatok hormonnal (és egyéb anyagokkal) történő kezelésének tilalma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4" w:history="1">
        <w:r w:rsidR="00622B17" w:rsidRPr="00752CE4">
          <w:rPr>
            <w:rStyle w:val="Hiperhivatkozs"/>
            <w:rFonts w:ascii="Palatino Linotype" w:hAnsi="Palatino Linotype" w:cs="Mangal"/>
            <w:color w:val="auto"/>
            <w:kern w:val="1"/>
            <w:sz w:val="24"/>
            <w:szCs w:val="24"/>
            <w:u w:val="none"/>
            <w:lang w:eastAsia="hi-IN" w:bidi="hi-IN"/>
          </w:rPr>
          <w:t>Állatgyógyászati készítmények maradékanyagai az állati eredetű élelmiszerekben</w:t>
        </w:r>
      </w:hyperlink>
      <w:r w:rsidR="00622B17" w:rsidRPr="00C362A9">
        <w:rPr>
          <w:rFonts w:ascii="Palatino Linotype" w:hAnsi="Palatino Linotype" w:cs="Mangal"/>
          <w:kern w:val="1"/>
          <w:sz w:val="24"/>
          <w:szCs w:val="24"/>
          <w:lang w:eastAsia="hi-IN" w:bidi="hi-IN"/>
        </w:rPr>
        <w:t xml:space="preserve"> </w:t>
      </w:r>
    </w:p>
    <w:bookmarkStart w:id="1" w:name="s_1238"/>
    <w:bookmarkEnd w:id="1"/>
    <w:p w:rsidR="00622B17" w:rsidRDefault="00622B17">
      <w:pPr>
        <w:widowControl w:val="0"/>
        <w:suppressAutoHyphens/>
        <w:ind w:left="709"/>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fldChar w:fldCharType="begin"/>
      </w:r>
      <w:r w:rsidRPr="00C362A9">
        <w:rPr>
          <w:rFonts w:ascii="Palatino Linotype" w:hAnsi="Palatino Linotype" w:cs="Mangal"/>
          <w:kern w:val="1"/>
          <w:sz w:val="24"/>
          <w:szCs w:val="24"/>
          <w:lang w:eastAsia="hi-IN" w:bidi="hi-IN"/>
        </w:rPr>
        <w:instrText xml:space="preserve"> HYPERLINK "http://europa.eu/legislation_summaries/food_safety/contamination_environmental_factors/l12076_hu.htm" </w:instrText>
      </w:r>
      <w:r w:rsidRPr="00C362A9">
        <w:rPr>
          <w:rFonts w:ascii="Palatino Linotype" w:hAnsi="Palatino Linotype" w:cs="Mangal"/>
          <w:kern w:val="1"/>
          <w:sz w:val="24"/>
          <w:szCs w:val="24"/>
          <w:lang w:eastAsia="hi-IN" w:bidi="hi-IN"/>
        </w:rPr>
        <w:fldChar w:fldCharType="separate"/>
      </w:r>
      <w:r w:rsidRPr="00752CE4">
        <w:rPr>
          <w:rStyle w:val="Hiperhivatkozs"/>
          <w:rFonts w:ascii="Palatino Linotype" w:hAnsi="Palatino Linotype" w:cs="Mangal"/>
          <w:color w:val="auto"/>
          <w:kern w:val="1"/>
          <w:sz w:val="24"/>
          <w:szCs w:val="24"/>
          <w:u w:val="none"/>
          <w:lang w:eastAsia="hi-IN" w:bidi="hi-IN"/>
        </w:rPr>
        <w:t>Az élelmiszerekkel rendeltetésszerűen érintkezésbe kerülő anyagokra és tárgyakra vonatkozó helyes gyártási gyakorlat</w:t>
      </w:r>
      <w:r w:rsidRPr="00C362A9">
        <w:rPr>
          <w:rFonts w:ascii="Palatino Linotype" w:hAnsi="Palatino Linotype" w:cs="Mangal"/>
          <w:kern w:val="1"/>
          <w:sz w:val="24"/>
          <w:szCs w:val="24"/>
          <w:lang w:eastAsia="hi-IN" w:bidi="hi-IN"/>
        </w:rPr>
        <w:fldChar w:fldCharType="end"/>
      </w:r>
      <w:r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5" w:history="1">
        <w:r w:rsidR="00622B17" w:rsidRPr="00752CE4">
          <w:rPr>
            <w:rStyle w:val="Hiperhivatkozs"/>
            <w:rFonts w:ascii="Palatino Linotype" w:hAnsi="Palatino Linotype" w:cs="Mangal"/>
            <w:color w:val="auto"/>
            <w:kern w:val="1"/>
            <w:sz w:val="24"/>
            <w:szCs w:val="24"/>
            <w:u w:val="none"/>
            <w:lang w:eastAsia="hi-IN" w:bidi="hi-IN"/>
          </w:rPr>
          <w:t>Élelmiszerekkel érintkezésbe kerülő anyagok és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6" w:history="1">
        <w:r w:rsidR="00622B17" w:rsidRPr="00752CE4">
          <w:rPr>
            <w:rStyle w:val="Hiperhivatkozs"/>
            <w:rFonts w:ascii="Palatino Linotype" w:hAnsi="Palatino Linotype" w:cs="Mangal"/>
            <w:color w:val="auto"/>
            <w:kern w:val="1"/>
            <w:sz w:val="24"/>
            <w:szCs w:val="24"/>
            <w:u w:val="none"/>
            <w:lang w:eastAsia="hi-IN" w:bidi="hi-IN"/>
          </w:rPr>
          <w:t>Műanyagok és műanyagból készült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7" w:history="1">
        <w:r w:rsidR="00622B17" w:rsidRPr="00752CE4">
          <w:rPr>
            <w:rStyle w:val="Hiperhivatkozs"/>
            <w:rFonts w:ascii="Palatino Linotype" w:hAnsi="Palatino Linotype" w:cs="Mangal"/>
            <w:color w:val="auto"/>
            <w:kern w:val="1"/>
            <w:sz w:val="24"/>
            <w:szCs w:val="24"/>
            <w:u w:val="none"/>
            <w:lang w:eastAsia="hi-IN" w:bidi="hi-IN"/>
          </w:rPr>
          <w:t>Újrafeldolgozott műanyagok és műanyag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8" w:history="1">
        <w:r w:rsidR="00622B17" w:rsidRPr="00752CE4">
          <w:rPr>
            <w:rStyle w:val="Hiperhivatkozs"/>
            <w:rFonts w:ascii="Palatino Linotype" w:hAnsi="Palatino Linotype" w:cs="Mangal"/>
            <w:color w:val="auto"/>
            <w:kern w:val="1"/>
            <w:sz w:val="24"/>
            <w:szCs w:val="24"/>
            <w:u w:val="none"/>
            <w:lang w:eastAsia="hi-IN" w:bidi="hi-IN"/>
          </w:rPr>
          <w:t>Regenerált cellulózfilmből készült anyagok és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39" w:history="1">
        <w:r w:rsidR="00622B17" w:rsidRPr="00752CE4">
          <w:rPr>
            <w:rStyle w:val="Hiperhivatkozs"/>
            <w:rFonts w:ascii="Palatino Linotype" w:hAnsi="Palatino Linotype" w:cs="Mangal"/>
            <w:color w:val="auto"/>
            <w:kern w:val="1"/>
            <w:sz w:val="24"/>
            <w:szCs w:val="24"/>
            <w:u w:val="none"/>
            <w:lang w:eastAsia="hi-IN" w:bidi="hi-IN"/>
          </w:rPr>
          <w:t>Aktív és intelligens anyagok és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40" w:history="1">
        <w:r w:rsidR="00622B17" w:rsidRPr="00752CE4">
          <w:rPr>
            <w:rStyle w:val="Hiperhivatkozs"/>
            <w:rFonts w:ascii="Palatino Linotype" w:hAnsi="Palatino Linotype" w:cs="Mangal"/>
            <w:color w:val="auto"/>
            <w:kern w:val="1"/>
            <w:sz w:val="24"/>
            <w:szCs w:val="24"/>
            <w:u w:val="none"/>
            <w:lang w:eastAsia="hi-IN" w:bidi="hi-IN"/>
          </w:rPr>
          <w:t>Élelmiszerekkel érintkezésbe kerülő műanyagok összetevői kioldódásának vizsgálata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41" w:history="1">
        <w:r w:rsidR="00622B17" w:rsidRPr="00752CE4">
          <w:rPr>
            <w:rStyle w:val="Hiperhivatkozs"/>
            <w:rFonts w:ascii="Palatino Linotype" w:hAnsi="Palatino Linotype" w:cs="Mangal"/>
            <w:color w:val="auto"/>
            <w:kern w:val="1"/>
            <w:sz w:val="24"/>
            <w:szCs w:val="24"/>
            <w:u w:val="none"/>
            <w:lang w:eastAsia="hi-IN" w:bidi="hi-IN"/>
          </w:rPr>
          <w:t>Vinil-klorid-monomert tartalmazó anyagok és tárgyak</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42" w:history="1">
        <w:r w:rsidR="00622B17" w:rsidRPr="00752CE4">
          <w:rPr>
            <w:rStyle w:val="Hiperhivatkozs"/>
            <w:rFonts w:ascii="Palatino Linotype" w:hAnsi="Palatino Linotype" w:cs="Mangal"/>
            <w:color w:val="auto"/>
            <w:kern w:val="1"/>
            <w:sz w:val="24"/>
            <w:szCs w:val="24"/>
            <w:u w:val="none"/>
            <w:lang w:eastAsia="hi-IN" w:bidi="hi-IN"/>
          </w:rPr>
          <w:t>N-nitrozaminok cumikból történő kibocsátása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43" w:history="1">
        <w:r w:rsidR="00622B17" w:rsidRPr="00752CE4">
          <w:rPr>
            <w:rStyle w:val="Hiperhivatkozs"/>
            <w:rFonts w:ascii="Palatino Linotype" w:hAnsi="Palatino Linotype" w:cs="Mangal"/>
            <w:color w:val="auto"/>
            <w:kern w:val="1"/>
            <w:sz w:val="24"/>
            <w:szCs w:val="24"/>
            <w:u w:val="none"/>
            <w:lang w:eastAsia="hi-IN" w:bidi="hi-IN"/>
          </w:rPr>
          <w:t>Epoxiszármazékok élelmiszer-csomagolásokban való felhasználásának korlátozása</w:t>
        </w:r>
      </w:hyperlink>
      <w:r w:rsidR="00622B17" w:rsidRPr="00C362A9">
        <w:rPr>
          <w:rFonts w:ascii="Palatino Linotype" w:hAnsi="Palatino Linotype" w:cs="Mangal"/>
          <w:kern w:val="1"/>
          <w:sz w:val="24"/>
          <w:szCs w:val="24"/>
          <w:lang w:eastAsia="hi-IN" w:bidi="hi-IN"/>
        </w:rPr>
        <w:t xml:space="preserve"> </w:t>
      </w:r>
    </w:p>
    <w:p w:rsidR="00622B17" w:rsidRDefault="004861E2">
      <w:pPr>
        <w:widowControl w:val="0"/>
        <w:suppressAutoHyphens/>
        <w:ind w:left="709"/>
        <w:rPr>
          <w:rFonts w:ascii="Palatino Linotype" w:hAnsi="Palatino Linotype" w:cs="Mangal"/>
          <w:kern w:val="1"/>
          <w:sz w:val="24"/>
          <w:szCs w:val="24"/>
          <w:lang w:eastAsia="hi-IN" w:bidi="hi-IN"/>
        </w:rPr>
      </w:pPr>
      <w:hyperlink r:id="rId44" w:history="1">
        <w:r w:rsidR="00622B17" w:rsidRPr="00752CE4">
          <w:rPr>
            <w:rStyle w:val="Hiperhivatkozs"/>
            <w:rFonts w:ascii="Palatino Linotype" w:hAnsi="Palatino Linotype" w:cs="Mangal"/>
            <w:color w:val="auto"/>
            <w:kern w:val="1"/>
            <w:sz w:val="24"/>
            <w:szCs w:val="24"/>
            <w:u w:val="none"/>
            <w:lang w:eastAsia="hi-IN" w:bidi="hi-IN"/>
          </w:rPr>
          <w:t>Élelmiszerekkel érintkezésbe kerülő kerámiatárgyak</w:t>
        </w:r>
      </w:hyperlink>
    </w:p>
    <w:p w:rsidR="00622B17" w:rsidRDefault="004861E2">
      <w:pPr>
        <w:ind w:left="709"/>
        <w:rPr>
          <w:rFonts w:ascii="Palatino Linotype" w:hAnsi="Palatino Linotype"/>
          <w:sz w:val="24"/>
          <w:szCs w:val="24"/>
        </w:rPr>
      </w:pPr>
      <w:hyperlink r:id="rId45" w:history="1">
        <w:r w:rsidR="00622B17" w:rsidRPr="00752CE4">
          <w:rPr>
            <w:rStyle w:val="Hiperhivatkozs"/>
            <w:rFonts w:ascii="Palatino Linotype" w:hAnsi="Palatino Linotype"/>
            <w:color w:val="auto"/>
            <w:sz w:val="24"/>
            <w:szCs w:val="24"/>
            <w:u w:val="none"/>
          </w:rPr>
          <w:t>Környezeti hatások értékelése (Hatásregiszter példa)</w:t>
        </w:r>
      </w:hyperlink>
    </w:p>
    <w:p w:rsidR="00622B17" w:rsidRDefault="004861E2">
      <w:pPr>
        <w:ind w:left="709"/>
        <w:rPr>
          <w:rStyle w:val="sect1"/>
          <w:rFonts w:ascii="Palatino Linotype" w:hAnsi="Palatino Linotype"/>
          <w:sz w:val="24"/>
          <w:szCs w:val="24"/>
        </w:rPr>
      </w:pPr>
      <w:hyperlink r:id="rId46" w:history="1">
        <w:r w:rsidR="00622B17" w:rsidRPr="00752CE4">
          <w:rPr>
            <w:rStyle w:val="Hiperhivatkozs"/>
            <w:rFonts w:ascii="Palatino Linotype" w:hAnsi="Palatino Linotype"/>
            <w:color w:val="auto"/>
            <w:sz w:val="24"/>
            <w:szCs w:val="24"/>
            <w:u w:val="none"/>
          </w:rPr>
          <w:t>A vállalati környezeti politika</w:t>
        </w:r>
      </w:hyperlink>
    </w:p>
    <w:p w:rsidR="00622B17" w:rsidRDefault="00622B17">
      <w:pPr>
        <w:ind w:left="709"/>
        <w:rPr>
          <w:rFonts w:ascii="Palatino Linotype" w:hAnsi="Palatino Linotype"/>
          <w:sz w:val="24"/>
          <w:szCs w:val="24"/>
        </w:rPr>
      </w:pPr>
      <w:r>
        <w:rPr>
          <w:rFonts w:ascii="Palatino Linotype" w:hAnsi="Palatino Linotype"/>
          <w:sz w:val="24"/>
          <w:szCs w:val="24"/>
        </w:rPr>
        <w:t>S</w:t>
      </w:r>
      <w:r w:rsidRPr="00752CE4">
        <w:rPr>
          <w:rFonts w:ascii="Palatino Linotype" w:hAnsi="Palatino Linotype"/>
          <w:sz w:val="24"/>
          <w:szCs w:val="24"/>
        </w:rPr>
        <w:t>zennyezőanyag-kibocsátás</w:t>
      </w:r>
    </w:p>
    <w:p w:rsidR="00622B17" w:rsidRDefault="00622B17">
      <w:pPr>
        <w:ind w:left="709"/>
        <w:rPr>
          <w:rFonts w:ascii="Palatino Linotype" w:hAnsi="Palatino Linotype"/>
          <w:sz w:val="24"/>
          <w:szCs w:val="24"/>
        </w:rPr>
      </w:pPr>
      <w:r>
        <w:rPr>
          <w:rFonts w:ascii="Palatino Linotype" w:hAnsi="Palatino Linotype"/>
          <w:sz w:val="24"/>
          <w:szCs w:val="24"/>
        </w:rPr>
        <w:t>Z</w:t>
      </w:r>
      <w:r w:rsidRPr="00752CE4">
        <w:rPr>
          <w:rFonts w:ascii="Palatino Linotype" w:hAnsi="Palatino Linotype"/>
          <w:sz w:val="24"/>
          <w:szCs w:val="24"/>
        </w:rPr>
        <w:t>aj- és rezgéskibocsátás, sugárzás</w:t>
      </w:r>
    </w:p>
    <w:p w:rsidR="00622B17" w:rsidRDefault="00622B17">
      <w:pPr>
        <w:ind w:left="709"/>
        <w:rPr>
          <w:rFonts w:ascii="Palatino Linotype" w:hAnsi="Palatino Linotype"/>
          <w:sz w:val="24"/>
          <w:szCs w:val="24"/>
        </w:rPr>
      </w:pPr>
      <w:r>
        <w:rPr>
          <w:rFonts w:ascii="Palatino Linotype" w:hAnsi="Palatino Linotype"/>
          <w:sz w:val="24"/>
          <w:szCs w:val="24"/>
        </w:rPr>
        <w:t>É</w:t>
      </w:r>
      <w:r w:rsidRPr="00752CE4">
        <w:rPr>
          <w:rFonts w:ascii="Palatino Linotype" w:hAnsi="Palatino Linotype"/>
          <w:sz w:val="24"/>
          <w:szCs w:val="24"/>
        </w:rPr>
        <w:t>lőhelyek megszűntetése, felszabdalása</w:t>
      </w:r>
    </w:p>
    <w:p w:rsidR="00622B17" w:rsidRDefault="00622B17">
      <w:pPr>
        <w:ind w:left="709"/>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ermészeti erőforrások készletének változása</w:t>
      </w:r>
    </w:p>
    <w:p w:rsidR="00622B17" w:rsidRDefault="00622B17">
      <w:pPr>
        <w:ind w:left="709"/>
        <w:rPr>
          <w:rFonts w:ascii="Palatino Linotype" w:hAnsi="Palatino Linotype"/>
          <w:sz w:val="24"/>
          <w:szCs w:val="24"/>
        </w:rPr>
      </w:pPr>
      <w:r>
        <w:rPr>
          <w:rFonts w:ascii="Palatino Linotype" w:hAnsi="Palatino Linotype"/>
          <w:sz w:val="24"/>
          <w:szCs w:val="24"/>
        </w:rPr>
        <w:t>K</w:t>
      </w:r>
      <w:r w:rsidRPr="00752CE4">
        <w:rPr>
          <w:rFonts w:ascii="Palatino Linotype" w:hAnsi="Palatino Linotype"/>
          <w:sz w:val="24"/>
          <w:szCs w:val="24"/>
        </w:rPr>
        <w:t>örnyezeti elemek létének megszűntetése</w:t>
      </w:r>
    </w:p>
    <w:p w:rsidR="00622B17" w:rsidRDefault="00622B17">
      <w:pPr>
        <w:ind w:left="709"/>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űvi elemek létesítése</w:t>
      </w:r>
    </w:p>
    <w:p w:rsidR="00622B17" w:rsidRDefault="00622B17">
      <w:pPr>
        <w:ind w:left="709"/>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ozgó környezeti elemek áramlásának, terjedésének, mozgási lehetőségeinek megváltoztatása</w:t>
      </w:r>
    </w:p>
    <w:p w:rsidR="00622B17" w:rsidRDefault="00622B17">
      <w:pPr>
        <w:ind w:left="709"/>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erülethasználat változás</w:t>
      </w:r>
    </w:p>
    <w:p w:rsidR="00622B17" w:rsidRPr="00A226FD" w:rsidRDefault="00622B17" w:rsidP="001B5784">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b/>
          <w:i/>
          <w:kern w:val="1"/>
          <w:sz w:val="24"/>
          <w:szCs w:val="24"/>
          <w:lang w:eastAsia="hi-IN" w:bidi="hi-IN"/>
        </w:rPr>
      </w:pPr>
      <w:r w:rsidRPr="00A226FD">
        <w:rPr>
          <w:rFonts w:ascii="Palatino Linotype" w:hAnsi="Palatino Linotype"/>
          <w:b/>
          <w:kern w:val="1"/>
          <w:sz w:val="24"/>
          <w:szCs w:val="24"/>
          <w:lang w:eastAsia="hi-IN" w:bidi="hi-IN"/>
        </w:rPr>
        <w:t xml:space="preserve">6.4. </w:t>
      </w:r>
      <w:r w:rsidRPr="00752CE4">
        <w:rPr>
          <w:rFonts w:ascii="Palatino Linotype" w:hAnsi="Palatino Linotype"/>
          <w:b/>
          <w:i/>
          <w:kern w:val="1"/>
          <w:sz w:val="24"/>
          <w:szCs w:val="24"/>
          <w:lang w:eastAsia="hi-IN" w:bidi="hi-IN"/>
        </w:rPr>
        <w:t>A képzés javasolt helyszíne (ajánlás)</w:t>
      </w:r>
    </w:p>
    <w:p w:rsidR="00622B17" w:rsidRPr="0012712B" w:rsidRDefault="00622B17" w:rsidP="0012712B">
      <w:pPr>
        <w:widowControl w:val="0"/>
        <w:suppressAutoHyphens/>
        <w:ind w:left="993"/>
        <w:rPr>
          <w:rFonts w:ascii="Palatino Linotype" w:hAnsi="Palatino Linotype"/>
          <w:i/>
          <w:kern w:val="1"/>
          <w:sz w:val="24"/>
          <w:szCs w:val="24"/>
          <w:lang w:eastAsia="hi-IN" w:bidi="hi-IN"/>
        </w:rPr>
      </w:pPr>
      <w:r w:rsidRPr="0012712B">
        <w:rPr>
          <w:rFonts w:ascii="Palatino Linotype" w:hAnsi="Palatino Linotype"/>
          <w:kern w:val="1"/>
          <w:sz w:val="24"/>
          <w:szCs w:val="24"/>
          <w:lang w:eastAsia="hi-IN" w:bidi="hi-IN"/>
        </w:rPr>
        <w:t>-</w:t>
      </w:r>
    </w:p>
    <w:p w:rsidR="00622B17" w:rsidRPr="00A226FD" w:rsidRDefault="00622B17" w:rsidP="00FB4955">
      <w:pPr>
        <w:widowControl w:val="0"/>
        <w:suppressAutoHyphens/>
        <w:ind w:left="284"/>
        <w:rPr>
          <w:rFonts w:ascii="Palatino Linotype" w:hAnsi="Palatino Linotype" w:cs="Mangal"/>
          <w:b/>
          <w:kern w:val="1"/>
          <w:sz w:val="24"/>
          <w:szCs w:val="24"/>
          <w:lang w:eastAsia="hi-IN" w:bidi="hi-IN"/>
        </w:rPr>
      </w:pPr>
    </w:p>
    <w:p w:rsidR="00622B17" w:rsidRDefault="00622B17">
      <w:pPr>
        <w:widowControl w:val="0"/>
        <w:suppressAutoHyphens/>
        <w:ind w:left="993" w:hanging="426"/>
        <w:jc w:val="both"/>
        <w:rPr>
          <w:rFonts w:ascii="Palatino Linotype" w:hAnsi="Palatino Linotype"/>
          <w:b/>
          <w:i/>
          <w:kern w:val="1"/>
          <w:sz w:val="24"/>
          <w:szCs w:val="24"/>
          <w:lang w:eastAsia="hi-IN" w:bidi="hi-IN"/>
        </w:rPr>
      </w:pPr>
      <w:r w:rsidRPr="00A226FD">
        <w:rPr>
          <w:rFonts w:ascii="Palatino Linotype" w:hAnsi="Palatino Linotype"/>
          <w:b/>
          <w:sz w:val="24"/>
          <w:szCs w:val="24"/>
        </w:rPr>
        <w:t>6.5.</w:t>
      </w:r>
      <w:r w:rsidRPr="00A226FD">
        <w:rPr>
          <w:rFonts w:ascii="Palatino Linotype" w:hAnsi="Palatino Linotype"/>
          <w:b/>
          <w:i/>
          <w:sz w:val="24"/>
          <w:szCs w:val="24"/>
        </w:rPr>
        <w:t xml:space="preserve"> A tantárgy elsajátítása során alkalmazható sajátos módszerek, tanulói tevékenységformák (ajánlás)</w:t>
      </w:r>
    </w:p>
    <w:p w:rsidR="00622B17" w:rsidRPr="00A226FD" w:rsidRDefault="00622B17" w:rsidP="0098494E">
      <w:pPr>
        <w:widowControl w:val="0"/>
        <w:suppressAutoHyphens/>
        <w:ind w:left="546"/>
        <w:jc w:val="both"/>
        <w:rPr>
          <w:rFonts w:ascii="Palatino Linotype" w:hAnsi="Palatino Linotype"/>
          <w:b/>
          <w:i/>
          <w:kern w:val="1"/>
          <w:sz w:val="24"/>
          <w:szCs w:val="24"/>
          <w:lang w:eastAsia="hi-IN" w:bidi="hi-IN"/>
        </w:rPr>
      </w:pPr>
    </w:p>
    <w:p w:rsidR="00622B17" w:rsidRDefault="00622B17" w:rsidP="0012712B">
      <w:pPr>
        <w:widowControl w:val="0"/>
        <w:suppressAutoHyphens/>
        <w:ind w:left="709"/>
        <w:rPr>
          <w:rFonts w:ascii="Palatino Linotype" w:hAnsi="Palatino Linotype"/>
          <w:b/>
          <w:i/>
          <w:sz w:val="24"/>
          <w:szCs w:val="24"/>
        </w:rPr>
      </w:pPr>
      <w:r w:rsidRPr="005572C7">
        <w:rPr>
          <w:rFonts w:ascii="Palatino Linotype" w:hAnsi="Palatino Linotype"/>
          <w:b/>
          <w:sz w:val="24"/>
          <w:szCs w:val="24"/>
        </w:rPr>
        <w:t>6.5.1.</w:t>
      </w:r>
      <w:r w:rsidRPr="00A226FD">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2</w:t>
            </w:r>
            <w:r w:rsidRPr="00A226FD">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lastRenderedPageBreak/>
              <w:t>1.</w:t>
            </w:r>
            <w:r>
              <w:rPr>
                <w:rFonts w:ascii="Palatino Linotype" w:hAnsi="Palatino Linotype"/>
                <w:sz w:val="20"/>
                <w:szCs w:val="20"/>
              </w:rPr>
              <w:t>3</w:t>
            </w:r>
            <w:r w:rsidRPr="00A226FD">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4</w:t>
            </w:r>
            <w:r w:rsidRPr="00A226FD">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5</w:t>
            </w:r>
            <w:r w:rsidRPr="00A226FD">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6</w:t>
            </w:r>
            <w:r w:rsidRPr="00A226FD">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p>
        </w:tc>
      </w:tr>
    </w:tbl>
    <w:p w:rsidR="00622B17" w:rsidRDefault="00622B17">
      <w:pPr>
        <w:widowControl w:val="0"/>
        <w:suppressAutoHyphens/>
        <w:ind w:left="1276" w:hanging="567"/>
        <w:rPr>
          <w:rFonts w:ascii="Palatino Linotype" w:hAnsi="Palatino Linotype"/>
          <w:b/>
          <w:i/>
          <w:sz w:val="24"/>
          <w:szCs w:val="24"/>
        </w:rPr>
      </w:pPr>
    </w:p>
    <w:p w:rsidR="00622B17" w:rsidRDefault="00622B17">
      <w:pPr>
        <w:widowControl w:val="0"/>
        <w:suppressAutoHyphens/>
        <w:ind w:left="1276" w:hanging="567"/>
        <w:rPr>
          <w:rFonts w:ascii="Palatino Linotype" w:hAnsi="Palatino Linotype"/>
          <w:b/>
          <w:i/>
          <w:sz w:val="24"/>
          <w:szCs w:val="24"/>
        </w:rPr>
      </w:pPr>
      <w:r w:rsidRPr="0012712B">
        <w:rPr>
          <w:rFonts w:ascii="Palatino Linotype" w:hAnsi="Palatino Linotype"/>
          <w:b/>
          <w:sz w:val="24"/>
          <w:szCs w:val="24"/>
        </w:rPr>
        <w:t>6.5.2.</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FE7C8A">
        <w:trPr>
          <w:cantSplit/>
          <w:trHeight w:val="921"/>
          <w:jc w:val="center"/>
        </w:trPr>
        <w:tc>
          <w:tcPr>
            <w:tcW w:w="828"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FE7C8A">
        <w:trPr>
          <w:cantSplit/>
          <w:trHeight w:val="1076"/>
          <w:jc w:val="center"/>
        </w:trPr>
        <w:tc>
          <w:tcPr>
            <w:tcW w:w="828" w:type="dxa"/>
            <w:vMerge/>
            <w:vAlign w:val="center"/>
          </w:tcPr>
          <w:p w:rsidR="00622B17" w:rsidRPr="00A226FD" w:rsidRDefault="00622B17" w:rsidP="00FE7C8A">
            <w:pPr>
              <w:jc w:val="center"/>
              <w:rPr>
                <w:rFonts w:ascii="Palatino Linotype" w:hAnsi="Palatino Linotype"/>
                <w:b/>
                <w:sz w:val="20"/>
                <w:szCs w:val="20"/>
              </w:rPr>
            </w:pPr>
          </w:p>
        </w:tc>
        <w:tc>
          <w:tcPr>
            <w:tcW w:w="3621" w:type="dxa"/>
            <w:vMerge/>
            <w:vAlign w:val="center"/>
          </w:tcPr>
          <w:p w:rsidR="00622B17" w:rsidRPr="00A226FD" w:rsidRDefault="00622B17" w:rsidP="00FE7C8A">
            <w:pPr>
              <w:rPr>
                <w:rFonts w:ascii="Palatino Linotype" w:hAnsi="Palatino Linotype"/>
                <w:b/>
                <w:sz w:val="20"/>
                <w:szCs w:val="20"/>
              </w:rPr>
            </w:pPr>
          </w:p>
        </w:tc>
        <w:tc>
          <w:tcPr>
            <w:tcW w:w="809"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FE7C8A">
            <w:pPr>
              <w:jc w:val="center"/>
              <w:rPr>
                <w:rFonts w:ascii="Palatino Linotype" w:hAnsi="Palatino Linotype"/>
                <w:b/>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Írásos elemzések készítése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190"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12712B">
      <w:pPr>
        <w:widowControl w:val="0"/>
        <w:suppressAutoHyphens/>
        <w:rPr>
          <w:rFonts w:ascii="Palatino Linotype" w:hAnsi="Palatino Linotype" w:cs="Mangal"/>
          <w:b/>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6.6. A tantárgy értékelésének módja</w:t>
      </w:r>
    </w:p>
    <w:p w:rsidR="00622B17" w:rsidRDefault="00622B17">
      <w:pPr>
        <w:widowControl w:val="0"/>
        <w:suppressAutoHyphens/>
        <w:ind w:left="567"/>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Pr="00A226FD" w:rsidRDefault="00622B17" w:rsidP="00B54FDF">
      <w:pPr>
        <w:rPr>
          <w:rFonts w:ascii="Palatino Linotype" w:hAnsi="Palatino Linotype"/>
          <w:b/>
          <w:sz w:val="24"/>
          <w:szCs w:val="24"/>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Pr="0012712B" w:rsidRDefault="00622B17" w:rsidP="0012712B">
      <w:pPr>
        <w:tabs>
          <w:tab w:val="left" w:pos="0"/>
          <w:tab w:val="left" w:pos="8222"/>
          <w:tab w:val="right" w:pos="9214"/>
        </w:tabs>
        <w:jc w:val="both"/>
        <w:rPr>
          <w:rFonts w:ascii="Palatino Linotype" w:hAnsi="Palatino Linotype" w:cs="Mangal"/>
          <w:b/>
          <w:kern w:val="1"/>
          <w:sz w:val="24"/>
          <w:szCs w:val="24"/>
          <w:lang w:eastAsia="hi-IN" w:bidi="hi-IN"/>
        </w:rPr>
      </w:pPr>
      <w:r w:rsidRPr="00A226FD">
        <w:rPr>
          <w:rFonts w:ascii="Palatino Linotype" w:hAnsi="Palatino Linotype"/>
          <w:b/>
          <w:sz w:val="24"/>
          <w:szCs w:val="24"/>
        </w:rPr>
        <w:t xml:space="preserve">7. </w:t>
      </w:r>
      <w:r w:rsidRPr="0012712B">
        <w:rPr>
          <w:rFonts w:ascii="Palatino Linotype" w:hAnsi="Palatino Linotype"/>
          <w:b/>
          <w:sz w:val="24"/>
          <w:szCs w:val="24"/>
        </w:rPr>
        <w:t>Termelési ismeretek gyakorlat tantárgy</w:t>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cs="Mangal"/>
          <w:b/>
          <w:kern w:val="1"/>
          <w:sz w:val="24"/>
          <w:szCs w:val="24"/>
          <w:lang w:eastAsia="hi-IN" w:bidi="hi-IN"/>
        </w:rPr>
        <w:t>288 óra</w:t>
      </w:r>
    </w:p>
    <w:p w:rsidR="00622B17" w:rsidRPr="0012712B" w:rsidRDefault="00622B17" w:rsidP="0012712B">
      <w:pPr>
        <w:jc w:val="both"/>
        <w:rPr>
          <w:sz w:val="24"/>
          <w:szCs w:val="24"/>
        </w:rPr>
      </w:pPr>
    </w:p>
    <w:p w:rsidR="00622B17" w:rsidRPr="0012712B" w:rsidRDefault="00622B17" w:rsidP="0012712B">
      <w:pPr>
        <w:ind w:left="567"/>
        <w:jc w:val="both"/>
        <w:rPr>
          <w:rFonts w:ascii="Palatino Linotype" w:hAnsi="Palatino Linotype"/>
          <w:b/>
          <w:kern w:val="1"/>
          <w:sz w:val="24"/>
          <w:szCs w:val="24"/>
          <w:lang w:eastAsia="hi-IN" w:bidi="hi-IN"/>
        </w:rPr>
      </w:pPr>
      <w:r w:rsidRPr="0012712B">
        <w:rPr>
          <w:rFonts w:ascii="Palatino Linotype" w:hAnsi="Palatino Linotype"/>
          <w:b/>
          <w:kern w:val="1"/>
          <w:sz w:val="24"/>
          <w:szCs w:val="24"/>
          <w:lang w:eastAsia="hi-IN" w:bidi="hi-IN"/>
        </w:rPr>
        <w:t>7.1</w:t>
      </w:r>
      <w:r w:rsidRPr="0012712B">
        <w:rPr>
          <w:b/>
          <w:kern w:val="1"/>
          <w:sz w:val="24"/>
          <w:szCs w:val="24"/>
          <w:lang w:eastAsia="hi-IN" w:bidi="hi-IN"/>
        </w:rPr>
        <w:t xml:space="preserve">. </w:t>
      </w:r>
      <w:r w:rsidRPr="0012712B">
        <w:rPr>
          <w:rFonts w:ascii="Palatino Linotype" w:hAnsi="Palatino Linotype"/>
          <w:b/>
          <w:kern w:val="1"/>
          <w:sz w:val="24"/>
          <w:szCs w:val="24"/>
          <w:lang w:eastAsia="hi-IN" w:bidi="hi-IN"/>
        </w:rPr>
        <w:t>A tantárgy tanításának célja</w:t>
      </w:r>
    </w:p>
    <w:p w:rsidR="00622B17" w:rsidRPr="0012712B" w:rsidRDefault="00622B17" w:rsidP="0012712B">
      <w:pPr>
        <w:widowControl w:val="0"/>
        <w:suppressAutoHyphens/>
        <w:ind w:left="567"/>
        <w:jc w:val="both"/>
        <w:rPr>
          <w:rFonts w:ascii="Palatino Linotype" w:hAnsi="Palatino Linotype"/>
          <w:b/>
          <w:sz w:val="24"/>
          <w:szCs w:val="24"/>
        </w:rPr>
      </w:pPr>
      <w:r w:rsidRPr="0012712B">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környezetük kapcsolatával.</w:t>
      </w:r>
    </w:p>
    <w:p w:rsidR="00622B17" w:rsidRPr="0012712B" w:rsidRDefault="00622B17" w:rsidP="0012712B">
      <w:pPr>
        <w:widowControl w:val="0"/>
        <w:suppressAutoHyphens/>
        <w:jc w:val="both"/>
        <w:rPr>
          <w:rFonts w:ascii="Palatino Linotype" w:hAnsi="Palatino Linotype"/>
          <w:b/>
          <w:kern w:val="1"/>
          <w:sz w:val="24"/>
          <w:szCs w:val="24"/>
          <w:lang w:eastAsia="hi-IN" w:bidi="hi-IN"/>
        </w:rPr>
      </w:pPr>
    </w:p>
    <w:p w:rsidR="00622B17" w:rsidRPr="0012712B" w:rsidRDefault="00622B17" w:rsidP="0012712B">
      <w:pPr>
        <w:widowControl w:val="0"/>
        <w:suppressAutoHyphens/>
        <w:ind w:left="567"/>
        <w:jc w:val="both"/>
        <w:rPr>
          <w:rFonts w:ascii="Palatino Linotype" w:hAnsi="Palatino Linotype"/>
          <w:b/>
          <w:kern w:val="1"/>
          <w:sz w:val="24"/>
          <w:szCs w:val="24"/>
          <w:lang w:eastAsia="hi-IN" w:bidi="hi-IN"/>
        </w:rPr>
      </w:pPr>
      <w:r w:rsidRPr="0012712B">
        <w:rPr>
          <w:rFonts w:ascii="Palatino Linotype" w:hAnsi="Palatino Linotype"/>
          <w:b/>
          <w:sz w:val="24"/>
          <w:szCs w:val="24"/>
        </w:rPr>
        <w:t>7.2. Kapcsolódó</w:t>
      </w:r>
      <w:r w:rsidRPr="0012712B">
        <w:rPr>
          <w:rFonts w:ascii="Palatino Linotype" w:hAnsi="Palatino Linotype"/>
          <w:b/>
          <w:kern w:val="1"/>
          <w:sz w:val="24"/>
          <w:szCs w:val="24"/>
          <w:lang w:eastAsia="hi-IN" w:bidi="hi-IN"/>
        </w:rPr>
        <w:t xml:space="preserve"> közismereti, szakmai tartalmak</w:t>
      </w:r>
    </w:p>
    <w:p w:rsidR="00622B17" w:rsidRPr="0012712B" w:rsidRDefault="00622B17" w:rsidP="0012712B">
      <w:pPr>
        <w:widowControl w:val="0"/>
        <w:suppressAutoHyphens/>
        <w:ind w:left="567"/>
        <w:jc w:val="both"/>
        <w:rPr>
          <w:rFonts w:ascii="Palatino Linotype" w:hAnsi="Palatino Linotype"/>
          <w:kern w:val="2"/>
          <w:sz w:val="24"/>
          <w:szCs w:val="24"/>
          <w:lang w:eastAsia="hi-IN" w:bidi="hi-IN"/>
        </w:rPr>
      </w:pPr>
      <w:r w:rsidRPr="0012712B">
        <w:rPr>
          <w:rFonts w:ascii="Palatino Linotype" w:hAnsi="Palatino Linotype"/>
          <w:kern w:val="2"/>
          <w:sz w:val="24"/>
          <w:szCs w:val="24"/>
          <w:lang w:eastAsia="hi-IN" w:bidi="hi-IN"/>
        </w:rPr>
        <w:t>Biológia, földrajz</w:t>
      </w:r>
    </w:p>
    <w:p w:rsidR="00622B17" w:rsidRPr="0012712B" w:rsidRDefault="00622B17" w:rsidP="0012712B">
      <w:pPr>
        <w:widowControl w:val="0"/>
        <w:suppressAutoHyphens/>
        <w:jc w:val="both"/>
        <w:rPr>
          <w:rFonts w:ascii="Palatino Linotype" w:hAnsi="Palatino Linotype"/>
          <w:kern w:val="2"/>
          <w:sz w:val="24"/>
          <w:szCs w:val="24"/>
          <w:lang w:eastAsia="hi-IN" w:bidi="hi-IN"/>
        </w:rPr>
      </w:pPr>
    </w:p>
    <w:p w:rsidR="00622B17" w:rsidRPr="0012712B" w:rsidRDefault="00622B17" w:rsidP="0012712B">
      <w:pPr>
        <w:widowControl w:val="0"/>
        <w:suppressAutoHyphens/>
        <w:ind w:left="567"/>
        <w:jc w:val="both"/>
        <w:rPr>
          <w:rFonts w:ascii="Palatino Linotype" w:hAnsi="Palatino Linotype"/>
          <w:b/>
          <w:kern w:val="1"/>
          <w:sz w:val="24"/>
          <w:szCs w:val="24"/>
          <w:lang w:eastAsia="hi-IN" w:bidi="hi-IN"/>
        </w:rPr>
      </w:pPr>
      <w:r w:rsidRPr="0012712B">
        <w:rPr>
          <w:rFonts w:ascii="Palatino Linotype" w:hAnsi="Palatino Linotype"/>
          <w:b/>
          <w:kern w:val="1"/>
          <w:sz w:val="24"/>
          <w:szCs w:val="24"/>
          <w:lang w:eastAsia="hi-IN" w:bidi="hi-IN"/>
        </w:rPr>
        <w:t>7.3. Témakörök</w:t>
      </w:r>
    </w:p>
    <w:p w:rsidR="00622B17" w:rsidRPr="0012712B" w:rsidRDefault="00622B17" w:rsidP="0012712B">
      <w:pPr>
        <w:widowControl w:val="0"/>
        <w:suppressAutoHyphens/>
        <w:jc w:val="both"/>
        <w:rPr>
          <w:rFonts w:ascii="Palatino Linotype" w:hAnsi="Palatino Linotype" w:cs="Mangal"/>
          <w:b/>
          <w:kern w:val="1"/>
          <w:sz w:val="24"/>
          <w:szCs w:val="24"/>
          <w:lang w:eastAsia="hi-IN" w:bidi="hi-IN"/>
        </w:rPr>
      </w:pP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 xml:space="preserve">7.3.1. Termesztés tárgyi feltételei </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96 óra</w:t>
      </w:r>
    </w:p>
    <w:p w:rsidR="00622B17" w:rsidRPr="0012712B" w:rsidRDefault="00622B17" w:rsidP="0012712B">
      <w:pPr>
        <w:widowControl w:val="0"/>
        <w:suppressAutoHyphens/>
        <w:ind w:left="709"/>
        <w:jc w:val="both"/>
        <w:rPr>
          <w:rFonts w:ascii="Palatino Linotype" w:hAnsi="Palatino Linotype" w:cs="Mangal"/>
          <w:kern w:val="1"/>
          <w:sz w:val="24"/>
          <w:szCs w:val="24"/>
          <w:lang w:eastAsia="hi-IN" w:bidi="hi-IN"/>
        </w:rPr>
      </w:pPr>
      <w:r w:rsidRPr="0012712B">
        <w:rPr>
          <w:rFonts w:ascii="Palatino Linotype" w:hAnsi="Palatino Linotype"/>
          <w:sz w:val="24"/>
          <w:szCs w:val="24"/>
        </w:rPr>
        <w:t>A kertészeti termesztésben előforduló termesztő berendezések (üvegházak, növényágyak, fóliás berendezések), kiegészítő építmények (tárolók), termesztő edények (cserepek, szaporítóládák, -tálcák), kertészeti szerszámok (ásó, gereblye, kapa, metszőolló stb.) megismerése</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sz w:val="24"/>
          <w:szCs w:val="24"/>
        </w:rPr>
        <w:t xml:space="preserve">A meteorológiai </w:t>
      </w:r>
      <w:r w:rsidRPr="0012712B">
        <w:rPr>
          <w:rFonts w:ascii="Palatino Linotype" w:hAnsi="Palatino Linotype"/>
          <w:color w:val="000000"/>
          <w:sz w:val="24"/>
          <w:szCs w:val="24"/>
        </w:rPr>
        <w:t>mérőház</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maximum-minimum hőmérő)</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csapadékmérés eszközei</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talajhőmérséklet meghatározásának eszközei (felszíni, mélységi talajhőmérők)</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szél irányának, erősségének, sebességének mérésére alkalmazható mérőeszközök (Wild-féle nyomólapos szélzászló, kézi kanalas szélsebességmérő)</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talaj helyszíni vizsgálata (előzetes tájékozódás, bejárás)</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Talajmintavétel (szelvényminta, átlagminta)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Talajminták előkészítése laboratóriumi vizsgálatra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Egyszerű talajvizsgálatok (pH-érték, szerkezeti elemek, talajkötöttség, mésztartalom)</w:t>
      </w:r>
    </w:p>
    <w:p w:rsidR="00622B17" w:rsidRPr="0012712B" w:rsidRDefault="00622B17" w:rsidP="0012712B">
      <w:pPr>
        <w:widowControl w:val="0"/>
        <w:suppressAutoHyphens/>
        <w:ind w:left="1418"/>
        <w:jc w:val="both"/>
        <w:rPr>
          <w:rFonts w:ascii="Palatino Linotype" w:hAnsi="Palatino Linotype" w:cs="Mangal"/>
          <w:kern w:val="1"/>
          <w:sz w:val="24"/>
          <w:szCs w:val="24"/>
          <w:lang w:eastAsia="hi-IN" w:bidi="hi-IN"/>
        </w:rPr>
      </w:pPr>
      <w:r w:rsidRPr="0012712B">
        <w:rPr>
          <w:rFonts w:ascii="Palatino Linotype" w:hAnsi="Palatino Linotype" w:cs="Mangal"/>
          <w:kern w:val="1"/>
          <w:sz w:val="24"/>
          <w:szCs w:val="24"/>
          <w:lang w:eastAsia="hi-IN" w:bidi="hi-IN"/>
        </w:rPr>
        <w:tab/>
      </w: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7.3.2. Trágyázás, öntözés</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96 óra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Szerves trágyák használata (istállótrágya, zöldtrágya, egyéb növényi eredetű szerves trágyák, komposzttrágyák)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Műtrágyák használata (egyszerű, összetett, kevert és mikroelem 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bCs/>
          <w:color w:val="000000"/>
          <w:sz w:val="24"/>
          <w:szCs w:val="24"/>
        </w:rPr>
        <w:t>Technológiailag kevert műtrágyák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bCs/>
          <w:color w:val="000000"/>
          <w:sz w:val="24"/>
          <w:szCs w:val="24"/>
        </w:rPr>
        <w:t>Iparilag kevert műtrágyák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bCs/>
          <w:color w:val="000000"/>
          <w:sz w:val="24"/>
          <w:szCs w:val="24"/>
        </w:rPr>
        <w:lastRenderedPageBreak/>
        <w:t>Összetett műtrágyák alkalmazása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Összetett műtrágyák felhasználás: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Agrokémiai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Agronómiai szempontok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Ökonómiai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Növény specifikus igénye</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Technikai-műszaki adottságok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Új típusú műtrágyák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Folyékony halmazállapotú műtrágyák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Folyékony műtrágyák alkalmazásának főbb szempontjai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Alapvető trágyázási eljárások</w:t>
      </w:r>
    </w:p>
    <w:p w:rsidR="00622B17" w:rsidRPr="0012712B" w:rsidRDefault="00622B17" w:rsidP="0012712B">
      <w:pPr>
        <w:widowControl w:val="0"/>
        <w:suppressAutoHyphens/>
        <w:ind w:left="709"/>
        <w:jc w:val="both"/>
        <w:rPr>
          <w:rFonts w:ascii="Palatino Linotype" w:hAnsi="Palatino Linotype"/>
          <w:sz w:val="24"/>
          <w:szCs w:val="24"/>
        </w:rPr>
      </w:pPr>
      <w:r w:rsidRPr="0012712B">
        <w:rPr>
          <w:rFonts w:ascii="Palatino Linotype" w:hAnsi="Palatino Linotype"/>
          <w:sz w:val="24"/>
          <w:szCs w:val="24"/>
        </w:rPr>
        <w:t>A trágya megválasztása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trágyamennyiség (-adag) meghatározása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trágya elosztásának módja, kiszórás és talajba juttatás módja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Trágyázás időpontjának meghatározása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Növény védőszerek alkalmazása</w:t>
      </w:r>
    </w:p>
    <w:p w:rsidR="00622B17" w:rsidRPr="0012712B" w:rsidRDefault="00622B17" w:rsidP="0012712B">
      <w:pPr>
        <w:ind w:left="1276"/>
        <w:jc w:val="both"/>
        <w:rPr>
          <w:rFonts w:ascii="Palatino Linotype" w:hAnsi="Palatino Linotype"/>
          <w:color w:val="000000"/>
          <w:sz w:val="24"/>
          <w:szCs w:val="24"/>
        </w:rPr>
      </w:pP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7.3.3. Növényvédelem</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96 óra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Legfontosabb kórokozók (vírusok, baktériumok, gombák) és állati kártevők kártételének felismerése (kór- és kárképek)</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Növényvédőszerek felismerése:</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herbicidek: </w:t>
      </w:r>
      <w:hyperlink r:id="rId47" w:tooltip="Gyom" w:history="1">
        <w:r w:rsidRPr="0012712B">
          <w:rPr>
            <w:rStyle w:val="Hiperhivatkozs"/>
            <w:rFonts w:ascii="Palatino Linotype" w:hAnsi="Palatino Linotype"/>
            <w:color w:val="auto"/>
            <w:sz w:val="24"/>
            <w:szCs w:val="24"/>
            <w:u w:val="none"/>
          </w:rPr>
          <w:t>gyomirtó</w:t>
        </w:r>
      </w:hyperlink>
      <w:r w:rsidRPr="0012712B">
        <w:rPr>
          <w:rFonts w:ascii="Palatino Linotype" w:hAnsi="Palatino Linotype"/>
          <w:sz w:val="24"/>
          <w:szCs w:val="24"/>
        </w:rPr>
        <w:t xml:space="preserve">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fungicidek: </w:t>
      </w:r>
      <w:hyperlink r:id="rId48" w:tooltip="Gombák" w:history="1">
        <w:r w:rsidRPr="0012712B">
          <w:rPr>
            <w:rStyle w:val="Hiperhivatkozs"/>
            <w:rFonts w:ascii="Palatino Linotype" w:hAnsi="Palatino Linotype"/>
            <w:color w:val="auto"/>
            <w:sz w:val="24"/>
            <w:szCs w:val="24"/>
            <w:u w:val="none"/>
          </w:rPr>
          <w:t>gombaölő</w:t>
        </w:r>
      </w:hyperlink>
      <w:r w:rsidRPr="0012712B">
        <w:rPr>
          <w:rFonts w:ascii="Palatino Linotype" w:hAnsi="Palatino Linotype"/>
          <w:sz w:val="24"/>
          <w:szCs w:val="24"/>
        </w:rPr>
        <w:t xml:space="preserve">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inszekticidek: </w:t>
      </w:r>
      <w:hyperlink r:id="rId49" w:tooltip="Rovar" w:history="1">
        <w:r w:rsidRPr="0012712B">
          <w:rPr>
            <w:rStyle w:val="Hiperhivatkozs"/>
            <w:rFonts w:ascii="Palatino Linotype" w:hAnsi="Palatino Linotype"/>
            <w:color w:val="auto"/>
            <w:sz w:val="24"/>
            <w:szCs w:val="24"/>
            <w:u w:val="none"/>
          </w:rPr>
          <w:t>rovarirtó</w:t>
        </w:r>
      </w:hyperlink>
      <w:r w:rsidRPr="0012712B">
        <w:rPr>
          <w:rFonts w:ascii="Palatino Linotype" w:hAnsi="Palatino Linotype"/>
          <w:sz w:val="24"/>
          <w:szCs w:val="24"/>
        </w:rPr>
        <w:t xml:space="preserve">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avicidek: madárirtó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akaricidok vagy miticidek: </w:t>
      </w:r>
      <w:hyperlink r:id="rId50" w:tooltip="Atkák" w:history="1">
        <w:r w:rsidRPr="0012712B">
          <w:rPr>
            <w:rStyle w:val="Hiperhivatkozs"/>
            <w:rFonts w:ascii="Palatino Linotype" w:hAnsi="Palatino Linotype"/>
            <w:color w:val="auto"/>
            <w:sz w:val="24"/>
            <w:szCs w:val="24"/>
            <w:u w:val="none"/>
          </w:rPr>
          <w:t>atkaölő</w:t>
        </w:r>
      </w:hyperlink>
      <w:r w:rsidRPr="0012712B">
        <w:rPr>
          <w:rFonts w:ascii="Palatino Linotype" w:hAnsi="Palatino Linotype"/>
          <w:sz w:val="24"/>
          <w:szCs w:val="24"/>
        </w:rPr>
        <w:t xml:space="preserve">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rodenticidek: </w:t>
      </w:r>
      <w:hyperlink r:id="rId51" w:tooltip="Rágcsáló" w:history="1">
        <w:r w:rsidRPr="0012712B">
          <w:rPr>
            <w:rStyle w:val="Hiperhivatkozs"/>
            <w:rFonts w:ascii="Palatino Linotype" w:hAnsi="Palatino Linotype"/>
            <w:color w:val="auto"/>
            <w:sz w:val="24"/>
            <w:szCs w:val="24"/>
            <w:u w:val="none"/>
          </w:rPr>
          <w:t>rágcsáló</w:t>
        </w:r>
      </w:hyperlink>
      <w:r w:rsidRPr="0012712B">
        <w:rPr>
          <w:rFonts w:ascii="Palatino Linotype" w:hAnsi="Palatino Linotype"/>
          <w:sz w:val="24"/>
          <w:szCs w:val="24"/>
        </w:rPr>
        <w:t xml:space="preserve"> irtók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vespacidek: </w:t>
      </w:r>
      <w:hyperlink r:id="rId52" w:tooltip="Darázs" w:history="1">
        <w:r w:rsidRPr="0012712B">
          <w:rPr>
            <w:rStyle w:val="Hiperhivatkozs"/>
            <w:rFonts w:ascii="Palatino Linotype" w:hAnsi="Palatino Linotype"/>
            <w:color w:val="auto"/>
            <w:sz w:val="24"/>
            <w:szCs w:val="24"/>
            <w:u w:val="none"/>
          </w:rPr>
          <w:t>darázsirtók</w:t>
        </w:r>
      </w:hyperlink>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molluszkicidok: </w:t>
      </w:r>
      <w:hyperlink r:id="rId53" w:tooltip="Csigák" w:history="1">
        <w:r w:rsidRPr="0012712B">
          <w:rPr>
            <w:rStyle w:val="Hiperhivatkozs"/>
            <w:rFonts w:ascii="Palatino Linotype" w:hAnsi="Palatino Linotype"/>
            <w:color w:val="auto"/>
            <w:sz w:val="24"/>
            <w:szCs w:val="24"/>
            <w:u w:val="none"/>
          </w:rPr>
          <w:t>csigairtó</w:t>
        </w:r>
      </w:hyperlink>
      <w:r w:rsidRPr="0012712B">
        <w:rPr>
          <w:rFonts w:ascii="Palatino Linotype" w:hAnsi="Palatino Linotype"/>
          <w:sz w:val="24"/>
          <w:szCs w:val="24"/>
        </w:rPr>
        <w:t xml:space="preserve"> 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baktericidek: </w:t>
      </w:r>
      <w:hyperlink r:id="rId54" w:tooltip="Baktériumok" w:history="1">
        <w:r w:rsidRPr="0012712B">
          <w:rPr>
            <w:rStyle w:val="Hiperhivatkozs"/>
            <w:rFonts w:ascii="Palatino Linotype" w:hAnsi="Palatino Linotype"/>
            <w:color w:val="auto"/>
            <w:sz w:val="24"/>
            <w:szCs w:val="24"/>
            <w:u w:val="none"/>
          </w:rPr>
          <w:t>baktériumok</w:t>
        </w:r>
      </w:hyperlink>
      <w:r w:rsidRPr="0012712B">
        <w:rPr>
          <w:rFonts w:ascii="Palatino Linotype" w:hAnsi="Palatino Linotype"/>
          <w:sz w:val="24"/>
          <w:szCs w:val="24"/>
        </w:rPr>
        <w:t xml:space="preserve"> ellen használt vegyszerek</w:t>
      </w:r>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viricidek: </w:t>
      </w:r>
      <w:hyperlink r:id="rId55" w:tooltip="Vírus" w:history="1">
        <w:r w:rsidRPr="0012712B">
          <w:rPr>
            <w:rStyle w:val="Hiperhivatkozs"/>
            <w:rFonts w:ascii="Palatino Linotype" w:hAnsi="Palatino Linotype"/>
            <w:color w:val="auto"/>
            <w:sz w:val="24"/>
            <w:szCs w:val="24"/>
            <w:u w:val="none"/>
          </w:rPr>
          <w:t>vírusölők</w:t>
        </w:r>
      </w:hyperlink>
    </w:p>
    <w:p w:rsidR="00622B17" w:rsidRPr="0012712B" w:rsidRDefault="00622B17" w:rsidP="0012712B">
      <w:pPr>
        <w:numPr>
          <w:ilvl w:val="0"/>
          <w:numId w:val="21"/>
        </w:numPr>
        <w:ind w:left="709" w:firstLine="0"/>
        <w:jc w:val="both"/>
        <w:rPr>
          <w:rFonts w:ascii="Palatino Linotype" w:hAnsi="Palatino Linotype"/>
          <w:sz w:val="24"/>
          <w:szCs w:val="24"/>
        </w:rPr>
      </w:pPr>
      <w:r w:rsidRPr="0012712B">
        <w:rPr>
          <w:rFonts w:ascii="Palatino Linotype" w:hAnsi="Palatino Linotype"/>
          <w:sz w:val="24"/>
          <w:szCs w:val="24"/>
        </w:rPr>
        <w:t xml:space="preserve">nematicidek: </w:t>
      </w:r>
      <w:hyperlink r:id="rId56" w:tooltip="Fonálférgek" w:history="1">
        <w:r w:rsidRPr="0012712B">
          <w:rPr>
            <w:rStyle w:val="Hiperhivatkozs"/>
            <w:rFonts w:ascii="Palatino Linotype" w:hAnsi="Palatino Linotype"/>
            <w:color w:val="auto"/>
            <w:sz w:val="24"/>
            <w:szCs w:val="24"/>
            <w:u w:val="none"/>
          </w:rPr>
          <w:t>fonalféreg</w:t>
        </w:r>
      </w:hyperlink>
      <w:r w:rsidRPr="0012712B">
        <w:rPr>
          <w:rFonts w:ascii="Palatino Linotype" w:hAnsi="Palatino Linotype"/>
          <w:sz w:val="24"/>
          <w:szCs w:val="24"/>
        </w:rPr>
        <w:t xml:space="preserve"> ölő szerek</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Kertészeti kultúrák legfontosabb gyomnövényeinek felismerése</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Permetlé-összetétel számítása</w:t>
      </w:r>
    </w:p>
    <w:p w:rsidR="00622B17" w:rsidRPr="0012712B" w:rsidRDefault="00622B17" w:rsidP="0012712B">
      <w:pPr>
        <w:ind w:left="709"/>
        <w:jc w:val="both"/>
        <w:rPr>
          <w:rFonts w:ascii="Palatino Linotype" w:hAnsi="Palatino Linotype" w:cs="Mangal"/>
          <w:kern w:val="1"/>
          <w:sz w:val="24"/>
          <w:szCs w:val="24"/>
          <w:lang w:eastAsia="hi-IN" w:bidi="hi-IN"/>
        </w:rPr>
      </w:pPr>
      <w:r w:rsidRPr="0012712B">
        <w:rPr>
          <w:rFonts w:ascii="Palatino Linotype" w:hAnsi="Palatino Linotype" w:cs="Mangal"/>
          <w:kern w:val="1"/>
          <w:sz w:val="24"/>
          <w:szCs w:val="24"/>
          <w:lang w:eastAsia="hi-IN" w:bidi="hi-IN"/>
        </w:rPr>
        <w:t>A permetlé készítésének szabályai, permetlevek bekeverése (gyakorlatilag nem mérgező szerekkel)</w:t>
      </w:r>
    </w:p>
    <w:p w:rsidR="00622B17" w:rsidRPr="0012712B" w:rsidRDefault="00622B17" w:rsidP="0012712B">
      <w:pPr>
        <w:ind w:left="709"/>
        <w:jc w:val="both"/>
        <w:rPr>
          <w:rFonts w:ascii="Palatino Linotype" w:hAnsi="Palatino Linotype" w:cs="Mangal"/>
          <w:kern w:val="1"/>
          <w:sz w:val="24"/>
          <w:szCs w:val="24"/>
          <w:lang w:eastAsia="hi-IN" w:bidi="hi-IN"/>
        </w:rPr>
      </w:pPr>
      <w:r w:rsidRPr="0012712B">
        <w:rPr>
          <w:rFonts w:ascii="Palatino Linotype" w:hAnsi="Palatino Linotype" w:cs="Mangal"/>
          <w:kern w:val="1"/>
          <w:sz w:val="24"/>
          <w:szCs w:val="24"/>
          <w:lang w:eastAsia="hi-IN" w:bidi="hi-IN"/>
        </w:rPr>
        <w:t>Természetes növényvédőszerek használata</w:t>
      </w:r>
    </w:p>
    <w:p w:rsidR="00622B17" w:rsidRPr="0012712B" w:rsidRDefault="00622B17" w:rsidP="0012712B">
      <w:pPr>
        <w:widowControl w:val="0"/>
        <w:suppressAutoHyphens/>
        <w:jc w:val="both"/>
        <w:rPr>
          <w:rFonts w:ascii="Palatino Linotype" w:hAnsi="Palatino Linotype" w:cs="Mangal"/>
          <w:kern w:val="1"/>
          <w:sz w:val="24"/>
          <w:szCs w:val="24"/>
          <w:lang w:eastAsia="hi-IN" w:bidi="hi-IN"/>
        </w:rPr>
      </w:pPr>
    </w:p>
    <w:p w:rsidR="00622B17" w:rsidRDefault="00622B17" w:rsidP="0012712B">
      <w:pPr>
        <w:widowControl w:val="0"/>
        <w:suppressAutoHyphens/>
        <w:ind w:left="567"/>
        <w:jc w:val="both"/>
        <w:rPr>
          <w:rFonts w:ascii="Palatino Linotype" w:hAnsi="Palatino Linotype"/>
          <w:b/>
          <w:kern w:val="1"/>
          <w:sz w:val="24"/>
          <w:szCs w:val="24"/>
          <w:lang w:eastAsia="hi-IN" w:bidi="hi-IN"/>
        </w:rPr>
      </w:pPr>
      <w:r w:rsidRPr="0012712B">
        <w:rPr>
          <w:rFonts w:ascii="Palatino Linotype" w:hAnsi="Palatino Linotype"/>
          <w:b/>
          <w:kern w:val="1"/>
          <w:sz w:val="24"/>
          <w:szCs w:val="24"/>
          <w:lang w:eastAsia="hi-IN" w:bidi="hi-IN"/>
        </w:rPr>
        <w:t xml:space="preserve">7.4. </w:t>
      </w:r>
      <w:r w:rsidRPr="0012712B">
        <w:rPr>
          <w:rFonts w:ascii="Palatino Linotype" w:hAnsi="Palatino Linotype"/>
          <w:b/>
          <w:i/>
          <w:kern w:val="1"/>
          <w:sz w:val="24"/>
          <w:szCs w:val="24"/>
          <w:lang w:eastAsia="hi-IN" w:bidi="hi-IN"/>
        </w:rPr>
        <w:t>A képzés javasolt helyszíne (ajánlás)</w:t>
      </w:r>
    </w:p>
    <w:p w:rsidR="00622B17" w:rsidRPr="0012712B" w:rsidRDefault="00622B17" w:rsidP="0012712B">
      <w:pPr>
        <w:widowControl w:val="0"/>
        <w:suppressAutoHyphens/>
        <w:ind w:left="993"/>
        <w:jc w:val="both"/>
        <w:rPr>
          <w:rFonts w:ascii="Palatino Linotype" w:hAnsi="Palatino Linotype"/>
          <w:kern w:val="1"/>
          <w:sz w:val="24"/>
          <w:szCs w:val="24"/>
          <w:lang w:eastAsia="hi-IN" w:bidi="hi-IN"/>
        </w:rPr>
      </w:pPr>
      <w:r w:rsidRPr="0012712B">
        <w:rPr>
          <w:rFonts w:ascii="Palatino Linotype" w:hAnsi="Palatino Linotype"/>
          <w:kern w:val="1"/>
          <w:sz w:val="24"/>
          <w:szCs w:val="24"/>
          <w:lang w:eastAsia="hi-IN" w:bidi="hi-IN"/>
        </w:rPr>
        <w:t>-</w:t>
      </w:r>
    </w:p>
    <w:p w:rsidR="00622B17" w:rsidRPr="0012712B" w:rsidRDefault="00622B17" w:rsidP="0012712B">
      <w:pPr>
        <w:widowControl w:val="0"/>
        <w:suppressAutoHyphens/>
        <w:jc w:val="both"/>
        <w:rPr>
          <w:rFonts w:ascii="Palatino Linotype" w:hAnsi="Palatino Linotype" w:cs="Mangal"/>
          <w:b/>
          <w:kern w:val="1"/>
          <w:sz w:val="24"/>
          <w:szCs w:val="24"/>
          <w:lang w:eastAsia="hi-IN" w:bidi="hi-IN"/>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Pr="0012712B" w:rsidRDefault="00622B17" w:rsidP="0012712B">
      <w:pPr>
        <w:widowControl w:val="0"/>
        <w:suppressAutoHyphens/>
        <w:ind w:left="993" w:hanging="426"/>
        <w:jc w:val="both"/>
        <w:rPr>
          <w:rFonts w:ascii="Palatino Linotype" w:hAnsi="Palatino Linotype"/>
          <w:b/>
          <w:i/>
          <w:kern w:val="1"/>
          <w:sz w:val="24"/>
          <w:szCs w:val="24"/>
          <w:lang w:eastAsia="hi-IN" w:bidi="hi-IN"/>
        </w:rPr>
      </w:pPr>
      <w:r w:rsidRPr="0012712B">
        <w:rPr>
          <w:rFonts w:ascii="Palatino Linotype" w:hAnsi="Palatino Linotype"/>
          <w:b/>
          <w:sz w:val="24"/>
          <w:szCs w:val="24"/>
        </w:rPr>
        <w:t>7.5</w:t>
      </w:r>
      <w:r w:rsidRPr="0012712B">
        <w:rPr>
          <w:rFonts w:ascii="Palatino Linotype" w:hAnsi="Palatino Linotype"/>
          <w:b/>
          <w:i/>
          <w:sz w:val="24"/>
          <w:szCs w:val="24"/>
        </w:rPr>
        <w:t>. A tantárgy elsajátítása során alkalmazható sajátos módszerek, tanulói tevékenységformák (ajánlás)</w:t>
      </w:r>
    </w:p>
    <w:p w:rsidR="00622B17" w:rsidRPr="0012712B" w:rsidRDefault="00622B17" w:rsidP="0012712B">
      <w:pPr>
        <w:widowControl w:val="0"/>
        <w:suppressAutoHyphens/>
        <w:ind w:left="546"/>
        <w:jc w:val="both"/>
        <w:rPr>
          <w:rFonts w:ascii="Palatino Linotype" w:hAnsi="Palatino Linotype"/>
          <w:b/>
          <w:i/>
          <w:kern w:val="1"/>
          <w:sz w:val="24"/>
          <w:szCs w:val="24"/>
          <w:lang w:eastAsia="hi-IN" w:bidi="hi-IN"/>
        </w:rPr>
      </w:pPr>
    </w:p>
    <w:p w:rsidR="00622B17" w:rsidRDefault="00622B17" w:rsidP="0012712B">
      <w:pPr>
        <w:widowControl w:val="0"/>
        <w:suppressAutoHyphens/>
        <w:ind w:left="709"/>
        <w:rPr>
          <w:rFonts w:ascii="Palatino Linotype" w:hAnsi="Palatino Linotype"/>
          <w:b/>
          <w:i/>
          <w:sz w:val="24"/>
          <w:szCs w:val="24"/>
        </w:rPr>
      </w:pPr>
      <w:r w:rsidRPr="0012712B">
        <w:rPr>
          <w:rFonts w:ascii="Palatino Linotype" w:hAnsi="Palatino Linotype"/>
          <w:b/>
          <w:sz w:val="24"/>
          <w:szCs w:val="24"/>
        </w:rPr>
        <w:t>7.5.1.</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622B17" w:rsidRPr="00A226FD" w:rsidTr="004E3BCA">
        <w:trPr>
          <w:jc w:val="center"/>
        </w:trPr>
        <w:tc>
          <w:tcPr>
            <w:tcW w:w="885"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885"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12712B">
      <w:pPr>
        <w:widowControl w:val="0"/>
        <w:suppressAutoHyphens/>
        <w:ind w:left="1276" w:hanging="567"/>
        <w:jc w:val="both"/>
        <w:rPr>
          <w:rFonts w:ascii="Palatino Linotype" w:hAnsi="Palatino Linotype"/>
          <w:b/>
          <w:i/>
          <w:sz w:val="24"/>
          <w:szCs w:val="24"/>
        </w:rPr>
      </w:pPr>
    </w:p>
    <w:p w:rsidR="00622B17" w:rsidRPr="0012712B" w:rsidRDefault="00622B17" w:rsidP="0012712B">
      <w:pPr>
        <w:widowControl w:val="0"/>
        <w:suppressAutoHyphens/>
        <w:ind w:left="1276" w:hanging="567"/>
        <w:jc w:val="both"/>
        <w:rPr>
          <w:rFonts w:ascii="Palatino Linotype" w:hAnsi="Palatino Linotype"/>
          <w:b/>
          <w:i/>
          <w:sz w:val="24"/>
          <w:szCs w:val="24"/>
        </w:rPr>
      </w:pPr>
      <w:r w:rsidRPr="0012712B">
        <w:rPr>
          <w:rFonts w:ascii="Palatino Linotype" w:hAnsi="Palatino Linotype"/>
          <w:b/>
          <w:sz w:val="24"/>
          <w:szCs w:val="24"/>
        </w:rPr>
        <w:t>7.5.2.</w:t>
      </w:r>
      <w:r>
        <w:rPr>
          <w:rFonts w:ascii="Palatino Linotype" w:hAnsi="Palatino Linotype"/>
          <w:b/>
          <w:i/>
          <w:sz w:val="24"/>
          <w:szCs w:val="24"/>
        </w:rPr>
        <w:t xml:space="preserve"> </w:t>
      </w:r>
      <w:r w:rsidRPr="0012712B">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622B17" w:rsidRPr="00A226FD" w:rsidTr="00FE7C8A">
        <w:trPr>
          <w:cantSplit/>
          <w:trHeight w:val="921"/>
          <w:jc w:val="center"/>
        </w:trPr>
        <w:tc>
          <w:tcPr>
            <w:tcW w:w="828"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5" w:type="dxa"/>
            <w:vMerge w:val="restart"/>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FE7C8A">
        <w:trPr>
          <w:cantSplit/>
          <w:trHeight w:val="1076"/>
          <w:jc w:val="center"/>
        </w:trPr>
        <w:tc>
          <w:tcPr>
            <w:tcW w:w="828" w:type="dxa"/>
            <w:vMerge/>
            <w:vAlign w:val="center"/>
          </w:tcPr>
          <w:p w:rsidR="00622B17" w:rsidRPr="00A226FD" w:rsidRDefault="00622B17" w:rsidP="00FE7C8A">
            <w:pPr>
              <w:jc w:val="center"/>
              <w:rPr>
                <w:rFonts w:ascii="Palatino Linotype" w:hAnsi="Palatino Linotype"/>
                <w:b/>
                <w:sz w:val="20"/>
                <w:szCs w:val="20"/>
              </w:rPr>
            </w:pPr>
          </w:p>
        </w:tc>
        <w:tc>
          <w:tcPr>
            <w:tcW w:w="3621" w:type="dxa"/>
            <w:vMerge/>
            <w:vAlign w:val="center"/>
          </w:tcPr>
          <w:p w:rsidR="00622B17" w:rsidRPr="00A226FD" w:rsidRDefault="00622B17" w:rsidP="00FE7C8A">
            <w:pPr>
              <w:rPr>
                <w:rFonts w:ascii="Palatino Linotype" w:hAnsi="Palatino Linotype"/>
                <w:b/>
                <w:sz w:val="20"/>
                <w:szCs w:val="20"/>
              </w:rPr>
            </w:pPr>
          </w:p>
        </w:tc>
        <w:tc>
          <w:tcPr>
            <w:tcW w:w="809"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5" w:type="dxa"/>
            <w:vMerge/>
            <w:vAlign w:val="center"/>
          </w:tcPr>
          <w:p w:rsidR="00622B17" w:rsidRPr="00A226FD" w:rsidRDefault="00622B17" w:rsidP="00FE7C8A">
            <w:pPr>
              <w:jc w:val="center"/>
              <w:rPr>
                <w:rFonts w:ascii="Palatino Linotype" w:hAnsi="Palatino Linotype"/>
                <w:b/>
                <w:sz w:val="20"/>
                <w:szCs w:val="20"/>
              </w:rPr>
            </w:pP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365"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365"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FE7C8A">
            <w:pPr>
              <w:jc w:val="center"/>
              <w:rPr>
                <w:rFonts w:ascii="Palatino Linotype" w:hAnsi="Palatino Linotype"/>
                <w:sz w:val="20"/>
                <w:szCs w:val="20"/>
              </w:rPr>
            </w:pP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FE7C8A">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FE7C8A">
        <w:trPr>
          <w:jc w:val="center"/>
        </w:trPr>
        <w:tc>
          <w:tcPr>
            <w:tcW w:w="828" w:type="dxa"/>
            <w:shd w:val="clear" w:color="auto" w:fill="D9D9D9"/>
            <w:vAlign w:val="center"/>
          </w:tcPr>
          <w:p w:rsidR="00622B17" w:rsidRPr="00A226FD" w:rsidRDefault="00622B17" w:rsidP="00FE7C8A">
            <w:pPr>
              <w:jc w:val="center"/>
              <w:rPr>
                <w:rFonts w:ascii="Palatino Linotype" w:hAnsi="Palatino Linotype"/>
                <w:b/>
                <w:sz w:val="20"/>
                <w:szCs w:val="20"/>
              </w:rPr>
            </w:pPr>
            <w:r w:rsidRPr="00A226FD">
              <w:rPr>
                <w:rFonts w:ascii="Palatino Linotype" w:hAnsi="Palatino Linotype"/>
                <w:b/>
                <w:sz w:val="20"/>
                <w:szCs w:val="20"/>
              </w:rPr>
              <w:t>3.</w:t>
            </w:r>
          </w:p>
        </w:tc>
        <w:tc>
          <w:tcPr>
            <w:tcW w:w="3621" w:type="dxa"/>
            <w:shd w:val="clear" w:color="auto" w:fill="D9D9D9"/>
            <w:vAlign w:val="center"/>
          </w:tcPr>
          <w:p w:rsidR="00622B17" w:rsidRPr="00A226FD" w:rsidRDefault="00622B17" w:rsidP="00FE7C8A">
            <w:pPr>
              <w:rPr>
                <w:rFonts w:ascii="Palatino Linotype" w:hAnsi="Palatino Linotype" w:cs="Arial"/>
                <w:b/>
                <w:sz w:val="20"/>
                <w:szCs w:val="20"/>
              </w:rPr>
            </w:pPr>
            <w:r w:rsidRPr="00A226FD">
              <w:rPr>
                <w:rFonts w:ascii="Palatino Linotype" w:hAnsi="Palatino Linotype" w:cs="Arial"/>
                <w:b/>
                <w:sz w:val="20"/>
                <w:szCs w:val="20"/>
              </w:rPr>
              <w:t>Képi információk körében</w:t>
            </w:r>
          </w:p>
        </w:tc>
        <w:tc>
          <w:tcPr>
            <w:tcW w:w="809"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FE7C8A">
            <w:pPr>
              <w:jc w:val="center"/>
              <w:rPr>
                <w:rFonts w:ascii="Palatino Linotype" w:hAnsi="Palatino Linotype"/>
                <w:sz w:val="20"/>
                <w:szCs w:val="20"/>
              </w:rPr>
            </w:pPr>
          </w:p>
        </w:tc>
        <w:tc>
          <w:tcPr>
            <w:tcW w:w="2365" w:type="dxa"/>
            <w:shd w:val="clear" w:color="auto" w:fill="D9D9D9"/>
            <w:vAlign w:val="center"/>
          </w:tcPr>
          <w:p w:rsidR="00622B17" w:rsidRPr="00A226FD" w:rsidRDefault="00622B17" w:rsidP="00FE7C8A">
            <w:pPr>
              <w:jc w:val="center"/>
              <w:rPr>
                <w:rFonts w:ascii="Palatino Linotype" w:hAnsi="Palatino Linotype"/>
                <w:sz w:val="20"/>
                <w:szCs w:val="20"/>
              </w:rPr>
            </w:pPr>
          </w:p>
        </w:tc>
      </w:tr>
      <w:tr w:rsidR="00622B17" w:rsidRPr="00A226FD" w:rsidTr="00FE7C8A">
        <w:trPr>
          <w:jc w:val="center"/>
        </w:trPr>
        <w:tc>
          <w:tcPr>
            <w:tcW w:w="828"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3.1.</w:t>
            </w:r>
          </w:p>
        </w:tc>
        <w:tc>
          <w:tcPr>
            <w:tcW w:w="3621" w:type="dxa"/>
            <w:vAlign w:val="center"/>
          </w:tcPr>
          <w:p w:rsidR="00622B17" w:rsidRPr="00A226FD" w:rsidRDefault="00622B17" w:rsidP="00FE7C8A">
            <w:pPr>
              <w:rPr>
                <w:rFonts w:ascii="Palatino Linotype" w:hAnsi="Palatino Linotype"/>
                <w:sz w:val="20"/>
                <w:szCs w:val="20"/>
              </w:rPr>
            </w:pPr>
            <w:r w:rsidRPr="00A226FD">
              <w:rPr>
                <w:rFonts w:ascii="Palatino Linotype" w:hAnsi="Palatino Linotype" w:cs="Arial"/>
                <w:sz w:val="20"/>
                <w:szCs w:val="20"/>
              </w:rPr>
              <w:t>Kiviteli és engedélyezési tervdokumentáció értelmezése</w:t>
            </w:r>
          </w:p>
        </w:tc>
        <w:tc>
          <w:tcPr>
            <w:tcW w:w="809" w:type="dxa"/>
            <w:vAlign w:val="center"/>
          </w:tcPr>
          <w:p w:rsidR="00622B17" w:rsidRPr="00A226FD" w:rsidRDefault="00622B17" w:rsidP="00FE7C8A">
            <w:pPr>
              <w:jc w:val="center"/>
              <w:rPr>
                <w:rFonts w:ascii="Palatino Linotype" w:hAnsi="Palatino Linotype"/>
                <w:sz w:val="20"/>
                <w:szCs w:val="20"/>
              </w:rPr>
            </w:pPr>
          </w:p>
        </w:tc>
        <w:tc>
          <w:tcPr>
            <w:tcW w:w="798" w:type="dxa"/>
            <w:vAlign w:val="center"/>
          </w:tcPr>
          <w:p w:rsidR="00622B17" w:rsidRPr="00A226FD" w:rsidRDefault="00622B17"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FE7C8A">
            <w:pPr>
              <w:jc w:val="center"/>
              <w:rPr>
                <w:rFonts w:ascii="Palatino Linotype" w:hAnsi="Palatino Linotype"/>
                <w:sz w:val="20"/>
                <w:szCs w:val="20"/>
              </w:rPr>
            </w:pPr>
          </w:p>
        </w:tc>
        <w:tc>
          <w:tcPr>
            <w:tcW w:w="2365" w:type="dxa"/>
            <w:vAlign w:val="center"/>
          </w:tcPr>
          <w:p w:rsidR="00622B17" w:rsidRPr="00A226FD" w:rsidRDefault="00622B17" w:rsidP="00FE7C8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B54FDF">
      <w:pPr>
        <w:widowControl w:val="0"/>
        <w:suppressAutoHyphens/>
        <w:ind w:left="1092"/>
        <w:rPr>
          <w:rFonts w:ascii="Palatino Linotype" w:hAnsi="Palatino Linotype"/>
          <w:b/>
          <w:i/>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7.6. A tantárgy értékelésének módja</w:t>
      </w:r>
    </w:p>
    <w:p w:rsidR="00622B17" w:rsidRDefault="00622B17">
      <w:pPr>
        <w:widowControl w:val="0"/>
        <w:suppressAutoHyphens/>
        <w:ind w:left="567"/>
        <w:jc w:val="both"/>
        <w:rPr>
          <w:rFonts w:ascii="Palatino Linotype" w:hAnsi="Palatino Linotype"/>
          <w:b/>
          <w:sz w:val="24"/>
          <w:szCs w:val="24"/>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Default="00622B17" w:rsidP="00D73068">
      <w:pPr>
        <w:rPr>
          <w:rFonts w:ascii="Palatino Linotype" w:hAnsi="Palatino Linotype"/>
          <w:b/>
          <w:sz w:val="24"/>
          <w:szCs w:val="24"/>
        </w:rPr>
      </w:pPr>
    </w:p>
    <w:p w:rsidR="00622B17" w:rsidRPr="00D93DC2" w:rsidRDefault="00622B17" w:rsidP="00D73068">
      <w:pPr>
        <w:rPr>
          <w:rFonts w:ascii="Palatino Linotype" w:hAnsi="Palatino Linotype"/>
          <w:b/>
          <w:sz w:val="24"/>
          <w:szCs w:val="24"/>
        </w:rPr>
      </w:pPr>
    </w:p>
    <w:p w:rsidR="00622B17" w:rsidRPr="0012712B" w:rsidRDefault="00622B17" w:rsidP="0012712B">
      <w:pPr>
        <w:jc w:val="both"/>
        <w:rPr>
          <w:rFonts w:ascii="Palatino Linotype" w:hAnsi="Palatino Linotype" w:cs="Mangal"/>
          <w:b/>
          <w:kern w:val="1"/>
          <w:sz w:val="24"/>
          <w:szCs w:val="24"/>
          <w:lang w:eastAsia="hi-IN" w:bidi="hi-IN"/>
        </w:rPr>
      </w:pPr>
      <w:r w:rsidRPr="00A226FD">
        <w:rPr>
          <w:rFonts w:ascii="Palatino Linotype" w:hAnsi="Palatino Linotype"/>
          <w:b/>
          <w:sz w:val="24"/>
          <w:szCs w:val="24"/>
        </w:rPr>
        <w:t>8</w:t>
      </w:r>
      <w:r w:rsidRPr="0012712B">
        <w:rPr>
          <w:rFonts w:ascii="Palatino Linotype" w:hAnsi="Palatino Linotype"/>
          <w:b/>
          <w:sz w:val="24"/>
          <w:szCs w:val="24"/>
        </w:rPr>
        <w:t>. Műszaki alapismeretek tantárgy</w:t>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b/>
          <w:kern w:val="1"/>
          <w:sz w:val="24"/>
          <w:szCs w:val="24"/>
          <w:lang w:eastAsia="hi-IN" w:bidi="hi-IN"/>
        </w:rPr>
        <w:tab/>
      </w:r>
      <w:r w:rsidRPr="0012712B">
        <w:rPr>
          <w:rFonts w:ascii="Palatino Linotype" w:hAnsi="Palatino Linotype" w:cs="Mangal"/>
          <w:b/>
          <w:kern w:val="1"/>
          <w:sz w:val="24"/>
          <w:szCs w:val="24"/>
          <w:lang w:eastAsia="hi-IN" w:bidi="hi-IN"/>
        </w:rPr>
        <w:t>90 óra</w:t>
      </w:r>
    </w:p>
    <w:p w:rsidR="00622B17" w:rsidRPr="0012712B" w:rsidRDefault="00622B17" w:rsidP="0012712B">
      <w:pPr>
        <w:jc w:val="both"/>
        <w:rPr>
          <w:sz w:val="24"/>
          <w:szCs w:val="24"/>
        </w:rPr>
      </w:pPr>
    </w:p>
    <w:p w:rsidR="00622B17" w:rsidRPr="0012712B" w:rsidRDefault="00622B17" w:rsidP="0012712B">
      <w:pPr>
        <w:ind w:left="567"/>
        <w:jc w:val="both"/>
        <w:rPr>
          <w:rFonts w:ascii="Palatino Linotype" w:hAnsi="Palatino Linotype"/>
          <w:b/>
          <w:kern w:val="1"/>
          <w:sz w:val="24"/>
          <w:szCs w:val="24"/>
          <w:lang w:eastAsia="hi-IN" w:bidi="hi-IN"/>
        </w:rPr>
      </w:pPr>
      <w:r w:rsidRPr="0012712B">
        <w:rPr>
          <w:rFonts w:ascii="Palatino Linotype" w:hAnsi="Palatino Linotype"/>
          <w:b/>
          <w:kern w:val="1"/>
          <w:sz w:val="24"/>
          <w:szCs w:val="24"/>
          <w:lang w:eastAsia="hi-IN" w:bidi="hi-IN"/>
        </w:rPr>
        <w:t>8.1</w:t>
      </w:r>
      <w:r w:rsidRPr="0012712B">
        <w:rPr>
          <w:b/>
          <w:kern w:val="1"/>
          <w:sz w:val="24"/>
          <w:szCs w:val="24"/>
          <w:lang w:eastAsia="hi-IN" w:bidi="hi-IN"/>
        </w:rPr>
        <w:t xml:space="preserve">. </w:t>
      </w:r>
      <w:r w:rsidRPr="0012712B">
        <w:rPr>
          <w:rFonts w:ascii="Palatino Linotype" w:hAnsi="Palatino Linotype"/>
          <w:b/>
          <w:kern w:val="1"/>
          <w:sz w:val="24"/>
          <w:szCs w:val="24"/>
          <w:lang w:eastAsia="hi-IN" w:bidi="hi-IN"/>
        </w:rPr>
        <w:t>A tantárgy tanításának célja</w:t>
      </w:r>
    </w:p>
    <w:p w:rsidR="00622B17" w:rsidRPr="0012712B" w:rsidRDefault="00622B17" w:rsidP="0012712B">
      <w:pPr>
        <w:widowControl w:val="0"/>
        <w:suppressAutoHyphens/>
        <w:ind w:left="567"/>
        <w:jc w:val="both"/>
        <w:rPr>
          <w:rFonts w:ascii="Palatino Linotype" w:hAnsi="Palatino Linotype"/>
          <w:b/>
          <w:sz w:val="24"/>
          <w:szCs w:val="24"/>
        </w:rPr>
      </w:pPr>
      <w:r w:rsidRPr="0012712B">
        <w:rPr>
          <w:rFonts w:ascii="Palatino Linotype" w:hAnsi="Palatino Linotype"/>
          <w:kern w:val="1"/>
          <w:sz w:val="24"/>
          <w:szCs w:val="24"/>
          <w:lang w:eastAsia="hi-IN" w:bidi="hi-IN"/>
        </w:rPr>
        <w:t>A tantárgy tanításának feladata általános műszaki ismeretek nyújtása, valamint a kertészetben használt erő- és munkagépek, eszközök működési elvének, szerkezetének megismertetése.</w:t>
      </w:r>
    </w:p>
    <w:p w:rsidR="00622B17" w:rsidRPr="0012712B" w:rsidRDefault="00622B17" w:rsidP="0012712B">
      <w:pPr>
        <w:widowControl w:val="0"/>
        <w:suppressAutoHyphens/>
        <w:jc w:val="both"/>
        <w:rPr>
          <w:rFonts w:ascii="Palatino Linotype" w:hAnsi="Palatino Linotype"/>
          <w:b/>
          <w:kern w:val="1"/>
          <w:sz w:val="24"/>
          <w:szCs w:val="24"/>
          <w:lang w:eastAsia="hi-IN" w:bidi="hi-IN"/>
        </w:rPr>
      </w:pPr>
    </w:p>
    <w:p w:rsidR="00622B17" w:rsidRPr="0012712B" w:rsidRDefault="00622B17" w:rsidP="0012712B">
      <w:pPr>
        <w:widowControl w:val="0"/>
        <w:suppressAutoHyphens/>
        <w:ind w:left="567"/>
        <w:jc w:val="both"/>
        <w:rPr>
          <w:rFonts w:ascii="Palatino Linotype" w:hAnsi="Palatino Linotype"/>
          <w:b/>
          <w:kern w:val="1"/>
          <w:sz w:val="24"/>
          <w:szCs w:val="24"/>
          <w:lang w:eastAsia="hi-IN" w:bidi="hi-IN"/>
        </w:rPr>
      </w:pPr>
      <w:r w:rsidRPr="0012712B">
        <w:rPr>
          <w:rFonts w:ascii="Palatino Linotype" w:hAnsi="Palatino Linotype"/>
          <w:b/>
          <w:sz w:val="24"/>
          <w:szCs w:val="24"/>
        </w:rPr>
        <w:t>8.2. Kapcsolódó</w:t>
      </w:r>
      <w:r w:rsidRPr="0012712B">
        <w:rPr>
          <w:rFonts w:ascii="Palatino Linotype" w:hAnsi="Palatino Linotype"/>
          <w:b/>
          <w:kern w:val="1"/>
          <w:sz w:val="24"/>
          <w:szCs w:val="24"/>
          <w:lang w:eastAsia="hi-IN" w:bidi="hi-IN"/>
        </w:rPr>
        <w:t xml:space="preserve"> közismereti, szakmai tartalmak</w:t>
      </w:r>
    </w:p>
    <w:p w:rsidR="00622B17" w:rsidRPr="0012712B" w:rsidRDefault="00622B17" w:rsidP="0012712B">
      <w:pPr>
        <w:widowControl w:val="0"/>
        <w:suppressAutoHyphens/>
        <w:ind w:left="567"/>
        <w:jc w:val="both"/>
        <w:rPr>
          <w:rFonts w:ascii="Palatino Linotype" w:hAnsi="Palatino Linotype"/>
          <w:kern w:val="1"/>
          <w:sz w:val="24"/>
          <w:szCs w:val="24"/>
          <w:lang w:eastAsia="hi-IN" w:bidi="hi-IN"/>
        </w:rPr>
      </w:pPr>
      <w:r w:rsidRPr="0012712B">
        <w:rPr>
          <w:rFonts w:ascii="Palatino Linotype" w:hAnsi="Palatino Linotype"/>
          <w:kern w:val="1"/>
          <w:sz w:val="24"/>
          <w:szCs w:val="24"/>
          <w:lang w:eastAsia="hi-IN" w:bidi="hi-IN"/>
        </w:rPr>
        <w:t>Technika</w:t>
      </w:r>
    </w:p>
    <w:p w:rsidR="00622B17" w:rsidRPr="0012712B" w:rsidRDefault="00622B17" w:rsidP="0012712B">
      <w:pPr>
        <w:widowControl w:val="0"/>
        <w:suppressAutoHyphens/>
        <w:jc w:val="both"/>
        <w:rPr>
          <w:rFonts w:ascii="Palatino Linotype" w:hAnsi="Palatino Linotype"/>
          <w:b/>
          <w:kern w:val="1"/>
          <w:sz w:val="24"/>
          <w:szCs w:val="24"/>
          <w:lang w:eastAsia="hi-IN" w:bidi="hi-IN"/>
        </w:rPr>
      </w:pPr>
    </w:p>
    <w:p w:rsidR="00622B17" w:rsidRPr="0012712B" w:rsidRDefault="00622B17" w:rsidP="0012712B">
      <w:pPr>
        <w:widowControl w:val="0"/>
        <w:suppressAutoHyphens/>
        <w:ind w:left="567"/>
        <w:jc w:val="both"/>
        <w:rPr>
          <w:rFonts w:ascii="Palatino Linotype" w:hAnsi="Palatino Linotype"/>
          <w:b/>
          <w:kern w:val="1"/>
          <w:sz w:val="24"/>
          <w:szCs w:val="24"/>
          <w:lang w:eastAsia="hi-IN" w:bidi="hi-IN"/>
        </w:rPr>
      </w:pPr>
      <w:r w:rsidRPr="0012712B">
        <w:rPr>
          <w:rFonts w:ascii="Palatino Linotype" w:hAnsi="Palatino Linotype"/>
          <w:b/>
          <w:kern w:val="1"/>
          <w:sz w:val="24"/>
          <w:szCs w:val="24"/>
          <w:lang w:eastAsia="hi-IN" w:bidi="hi-IN"/>
        </w:rPr>
        <w:t>8.3. Témakörök</w:t>
      </w:r>
    </w:p>
    <w:p w:rsidR="00622B17" w:rsidRPr="0012712B" w:rsidRDefault="00622B17" w:rsidP="0012712B">
      <w:pPr>
        <w:widowControl w:val="0"/>
        <w:suppressAutoHyphens/>
        <w:jc w:val="both"/>
        <w:rPr>
          <w:rFonts w:ascii="Palatino Linotype" w:hAnsi="Palatino Linotype" w:cs="Mangal"/>
          <w:b/>
          <w:kern w:val="1"/>
          <w:sz w:val="24"/>
          <w:szCs w:val="24"/>
          <w:lang w:eastAsia="hi-IN" w:bidi="hi-IN"/>
        </w:rPr>
      </w:pP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8.3.1. Anyagismeret</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30 óra</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 xml:space="preserve">A szerkezeti anyagok tulajdonságai, </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Szerkezeti anyagok jellemző felhasználás módjai</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Fémek: vas és ötvözetei, alumínium, réz, horgany, ólom, ón, nikkel, forraszanyagok</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Nem fémes anyagok: fa, gumi, üveg</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Műanyagok, tömítő- és szigetelőanyagok, a beton</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Tüzelő anyagok jellemzői</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Tüzelő anyagok tulajdonságai</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Tüzelő anyagok felhasználása</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Kenőanyagok jellemzői</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Kenőanyagok tulajdonságai</w:t>
      </w:r>
    </w:p>
    <w:p w:rsidR="00622B17" w:rsidRPr="0012712B" w:rsidRDefault="00622B17" w:rsidP="0012712B">
      <w:pPr>
        <w:widowControl w:val="0"/>
        <w:suppressAutoHyphens/>
        <w:ind w:left="709"/>
        <w:jc w:val="both"/>
        <w:rPr>
          <w:rFonts w:ascii="Palatino Linotype" w:hAnsi="Palatino Linotype"/>
          <w:color w:val="000000"/>
          <w:sz w:val="24"/>
          <w:szCs w:val="24"/>
        </w:rPr>
      </w:pPr>
      <w:r w:rsidRPr="0012712B">
        <w:rPr>
          <w:rFonts w:ascii="Palatino Linotype" w:hAnsi="Palatino Linotype"/>
          <w:color w:val="000000"/>
          <w:sz w:val="24"/>
          <w:szCs w:val="24"/>
        </w:rPr>
        <w:t>Kenőanyagok felhasználása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műhely kéziszerszámainak ismerete</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 gépek anyagainak ismerete, ezek megmunkálhatóságának technológiái</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 xml:space="preserve">Kötésmódok (oldható, </w:t>
      </w:r>
      <w:r w:rsidRPr="0012712B">
        <w:rPr>
          <w:rFonts w:ascii="Palatino Linotype" w:hAnsi="Palatino Linotype"/>
          <w:color w:val="000000"/>
          <w:sz w:val="24"/>
          <w:szCs w:val="24"/>
        </w:rPr>
        <w:t>nem oldható</w:t>
      </w:r>
      <w:r w:rsidRPr="0012712B">
        <w:rPr>
          <w:rFonts w:ascii="Palatino Linotype" w:hAnsi="Palatino Linotype"/>
          <w:sz w:val="24"/>
          <w:szCs w:val="24"/>
        </w:rPr>
        <w:t>)</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Kertészeti eszközök használatának ismerete (gereblye, kapa, ásó, lapát, talicska)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Kisgép alkatrészek használatának ismerete</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Magasnyomású kerti mosók használatának technológiái</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Öntözési eszközök használatának technológiái</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Víztechnikai eszközök használatának technológiái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Tengelyek, csapágyak anyagainak tulajdonságai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Tengelykapcsolók, a tengelykapcsolók típusainak tulajdonságai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Növényvédőszerek ismerete</w:t>
      </w:r>
    </w:p>
    <w:p w:rsidR="00622B17" w:rsidRDefault="00622B17" w:rsidP="000F0B28">
      <w:pPr>
        <w:ind w:left="709"/>
        <w:jc w:val="both"/>
        <w:rPr>
          <w:rFonts w:ascii="Palatino Linotype" w:hAnsi="Palatino Linotype"/>
          <w:color w:val="000000"/>
          <w:sz w:val="24"/>
          <w:szCs w:val="24"/>
        </w:rPr>
      </w:pPr>
      <w:r w:rsidRPr="0012712B">
        <w:rPr>
          <w:rFonts w:ascii="Palatino Linotype" w:hAnsi="Palatino Linotype"/>
          <w:color w:val="000000"/>
          <w:sz w:val="24"/>
          <w:szCs w:val="24"/>
        </w:rPr>
        <w:lastRenderedPageBreak/>
        <w:t>Trágya anyagainak ismerete</w:t>
      </w:r>
    </w:p>
    <w:p w:rsidR="00622B17" w:rsidRPr="000F0B28" w:rsidRDefault="00622B17" w:rsidP="000F0B28">
      <w:pPr>
        <w:ind w:left="709"/>
        <w:jc w:val="both"/>
        <w:rPr>
          <w:rFonts w:ascii="Palatino Linotype" w:hAnsi="Palatino Linotype"/>
          <w:color w:val="000000"/>
          <w:sz w:val="24"/>
          <w:szCs w:val="24"/>
        </w:rPr>
      </w:pP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8.3.2. Gépelemek, erőgépek, belső égésű motorok</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30 óra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Gépelemek, kötőgépelemek fogalma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Kötésmódok: oldhatatlan kötések, oldható kötések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Tengelyek, csapágyak, a csapágyak feladata, fajtái, karbantartása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Tengelykapcsolók, a tengelykapcsolók típusai, jellemzőik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Nyomatékátvitel (szíjhajtás, lánchajtás, fogaskerékhajtás)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áttétel</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Mozgást átalakító gépelemek, típusai, jellemzőik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Szivattyúk: dugattyús, membrán-, centrifugál-, fogaskerék-szivattyú, centrifugálszivattyú, csavarlapátos szivattyú</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Hidraulikus munkahengerek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négyütemű Otto-motor szerkezete, működése</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négyütemű Diesel-motor szerkezete, működése</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kétütemű motorok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Otto-motor üzemanyag-ellátó rendszerének működése, karbantartása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elemi karburátor működése, a hidegindítás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Diesel-motor üzemanyag-ellátó rendszere, ennek karbantartása, a légtelenítés, a hidegindítás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motorok hűtése, a vízhűtő rendszer működése, karbantartása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erőgépek fajtái, általános felépítésük, az erőátvitel egységei (motor, tengelykapcsoló, sebességváltó, kiegyenlítőmű, véglehajtás, járókerék)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teljesítményleadó-tengely, a függesztőszerkezet, a vonószerkezet</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járószerkezet és a kormányzás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fékszerkezetek feladata, fajtái, működése, karbantartása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járművek elektromos berendezései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akkumulátor működése, karbantartása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indítómotor, a generátor, gyújtórendszer, világítóberendezések, ezek üzemeltetése, karbantartása</w:t>
      </w:r>
    </w:p>
    <w:p w:rsidR="00622B17" w:rsidRPr="0012712B" w:rsidRDefault="00622B17" w:rsidP="0012712B">
      <w:pPr>
        <w:widowControl w:val="0"/>
        <w:suppressAutoHyphens/>
        <w:ind w:left="1092"/>
        <w:jc w:val="both"/>
        <w:rPr>
          <w:rFonts w:ascii="Palatino Linotype" w:hAnsi="Palatino Linotype" w:cs="Mangal"/>
          <w:kern w:val="1"/>
          <w:sz w:val="24"/>
          <w:szCs w:val="24"/>
          <w:lang w:eastAsia="hi-IN" w:bidi="hi-IN"/>
        </w:rPr>
      </w:pPr>
    </w:p>
    <w:p w:rsidR="00622B17" w:rsidRPr="0012712B" w:rsidRDefault="00622B17" w:rsidP="0012712B">
      <w:pPr>
        <w:widowControl w:val="0"/>
        <w:suppressAutoHyphens/>
        <w:ind w:left="709"/>
        <w:jc w:val="both"/>
        <w:rPr>
          <w:rFonts w:ascii="Palatino Linotype" w:hAnsi="Palatino Linotype" w:cs="Mangal"/>
          <w:b/>
          <w:kern w:val="1"/>
          <w:sz w:val="24"/>
          <w:szCs w:val="24"/>
          <w:lang w:eastAsia="hi-IN" w:bidi="hi-IN"/>
        </w:rPr>
      </w:pPr>
      <w:r w:rsidRPr="0012712B">
        <w:rPr>
          <w:rFonts w:ascii="Palatino Linotype" w:hAnsi="Palatino Linotype" w:cs="Mangal"/>
          <w:b/>
          <w:kern w:val="1"/>
          <w:sz w:val="24"/>
          <w:szCs w:val="24"/>
          <w:lang w:eastAsia="hi-IN" w:bidi="hi-IN"/>
        </w:rPr>
        <w:t>8.3.3. A termesztés gépei</w:t>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kern w:val="1"/>
          <w:sz w:val="24"/>
          <w:szCs w:val="24"/>
          <w:lang w:eastAsia="hi-IN" w:bidi="hi-IN"/>
        </w:rPr>
        <w:tab/>
      </w:r>
      <w:r w:rsidRPr="0012712B">
        <w:rPr>
          <w:rFonts w:ascii="Palatino Linotype" w:hAnsi="Palatino Linotype" w:cs="Mangal"/>
          <w:b/>
          <w:i/>
          <w:kern w:val="1"/>
          <w:sz w:val="24"/>
          <w:szCs w:val="24"/>
          <w:lang w:eastAsia="hi-IN" w:bidi="hi-IN"/>
        </w:rPr>
        <w:t>30 óra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talajművelő gépek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ekék feladata, fajtái, az ágyeke fő részei, működése, beállítása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boronák fajtái, működésük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tárcsák, kultivátorok felépítése, működése, beállítása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lazítók és a hengerek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talajmarók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ásógép</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Magágykészítők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istállótrágya-szórók felépítése, működése, szabályozása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hígtrágya kijuttatása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lastRenderedPageBreak/>
        <w:t>A műtrágyaszórók felépítése, működése, szabályozása (szilárd és folyékony műtrágyák kijuttatása)</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Szórószerkezetek, a ködpermetezés gépei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porozógépek, csávázók</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Háti permetezők (szivattyús, légszivattyús, légporlasztásos)</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permetezőgépek automatikái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Permetlé összetétel számítása, növényvédelmi</w:t>
      </w:r>
      <w:r w:rsidRPr="0012712B">
        <w:rPr>
          <w:rFonts w:ascii="Palatino Linotype" w:hAnsi="Palatino Linotype"/>
          <w:color w:val="0070C0"/>
          <w:sz w:val="24"/>
          <w:szCs w:val="24"/>
        </w:rPr>
        <w:t xml:space="preserve"> </w:t>
      </w:r>
      <w:r w:rsidRPr="0012712B">
        <w:rPr>
          <w:rFonts w:ascii="Palatino Linotype" w:hAnsi="Palatino Linotype"/>
          <w:color w:val="000000"/>
          <w:sz w:val="24"/>
          <w:szCs w:val="24"/>
        </w:rPr>
        <w:t>gépek beállítása</w:t>
      </w:r>
    </w:p>
    <w:p w:rsidR="00622B17" w:rsidRPr="0012712B" w:rsidRDefault="00622B17" w:rsidP="0012712B">
      <w:pPr>
        <w:ind w:left="709"/>
        <w:jc w:val="both"/>
        <w:rPr>
          <w:rFonts w:ascii="Palatino Linotype" w:hAnsi="Palatino Linotype"/>
          <w:sz w:val="24"/>
          <w:szCs w:val="24"/>
        </w:rPr>
      </w:pPr>
      <w:r w:rsidRPr="0012712B">
        <w:rPr>
          <w:rFonts w:ascii="Palatino Linotype" w:hAnsi="Palatino Linotype"/>
          <w:sz w:val="24"/>
          <w:szCs w:val="24"/>
        </w:rPr>
        <w:t>Az üzemeltetés, karbantartás, környezetvédelem feladatai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 szállítás, rakodás gépei</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Biztonsági előírások a szállítás, rakodás gépeire</w:t>
      </w:r>
    </w:p>
    <w:p w:rsidR="00622B17" w:rsidRPr="0012712B" w:rsidRDefault="00622B17" w:rsidP="0012712B">
      <w:pPr>
        <w:ind w:left="709"/>
        <w:jc w:val="both"/>
        <w:rPr>
          <w:rFonts w:ascii="Palatino Linotype" w:hAnsi="Palatino Linotype"/>
          <w:color w:val="000000"/>
          <w:sz w:val="24"/>
          <w:szCs w:val="24"/>
        </w:rPr>
      </w:pPr>
      <w:r w:rsidRPr="0012712B">
        <w:rPr>
          <w:rFonts w:ascii="Palatino Linotype" w:hAnsi="Palatino Linotype"/>
          <w:color w:val="000000"/>
          <w:sz w:val="24"/>
          <w:szCs w:val="24"/>
        </w:rPr>
        <w:t>Az öntözési módok (felületi, esőztető, mikroöntözés), az öntözőberendezések fő egységei stabil, félstabil öntözőtelep és eszközeik</w:t>
      </w:r>
    </w:p>
    <w:p w:rsidR="00622B17" w:rsidRPr="0012712B" w:rsidRDefault="00622B17" w:rsidP="0012712B">
      <w:pPr>
        <w:ind w:left="709"/>
        <w:jc w:val="both"/>
        <w:rPr>
          <w:rFonts w:ascii="Palatino Linotype" w:hAnsi="Palatino Linotype" w:cs="Mangal"/>
          <w:kern w:val="1"/>
          <w:sz w:val="24"/>
          <w:szCs w:val="24"/>
          <w:lang w:eastAsia="hi-IN" w:bidi="hi-IN"/>
        </w:rPr>
      </w:pPr>
      <w:r w:rsidRPr="0012712B">
        <w:rPr>
          <w:rFonts w:ascii="Palatino Linotype" w:hAnsi="Palatino Linotype"/>
          <w:color w:val="000000"/>
          <w:sz w:val="24"/>
          <w:szCs w:val="24"/>
        </w:rPr>
        <w:t>Tápanyag-utánpótlás öntözéssel, mikroöntözés</w:t>
      </w:r>
    </w:p>
    <w:p w:rsidR="00622B17" w:rsidRPr="0012712B" w:rsidRDefault="00622B17" w:rsidP="0012712B">
      <w:pPr>
        <w:widowControl w:val="0"/>
        <w:suppressAutoHyphens/>
        <w:ind w:left="1418"/>
        <w:jc w:val="both"/>
        <w:rPr>
          <w:rFonts w:ascii="Palatino Linotype" w:hAnsi="Palatino Linotype" w:cs="Mangal"/>
          <w:kern w:val="1"/>
          <w:sz w:val="24"/>
          <w:szCs w:val="24"/>
          <w:lang w:eastAsia="hi-IN" w:bidi="hi-IN"/>
        </w:rPr>
      </w:pPr>
      <w:r w:rsidRPr="0012712B">
        <w:rPr>
          <w:rFonts w:ascii="Palatino Linotype" w:hAnsi="Palatino Linotype" w:cs="Mangal"/>
          <w:kern w:val="1"/>
          <w:sz w:val="24"/>
          <w:szCs w:val="24"/>
          <w:lang w:eastAsia="hi-IN" w:bidi="hi-IN"/>
        </w:rPr>
        <w:tab/>
      </w:r>
    </w:p>
    <w:p w:rsidR="00622B17" w:rsidRPr="0012712B" w:rsidRDefault="00622B17" w:rsidP="0012712B">
      <w:pPr>
        <w:widowControl w:val="0"/>
        <w:suppressAutoHyphens/>
        <w:ind w:left="567"/>
        <w:jc w:val="both"/>
        <w:rPr>
          <w:rFonts w:ascii="Palatino Linotype" w:hAnsi="Palatino Linotype"/>
          <w:b/>
          <w:i/>
          <w:kern w:val="1"/>
          <w:sz w:val="24"/>
          <w:szCs w:val="24"/>
          <w:lang w:eastAsia="hi-IN" w:bidi="hi-IN"/>
        </w:rPr>
      </w:pPr>
      <w:r w:rsidRPr="0012712B">
        <w:rPr>
          <w:rFonts w:ascii="Palatino Linotype" w:hAnsi="Palatino Linotype"/>
          <w:b/>
          <w:kern w:val="1"/>
          <w:sz w:val="24"/>
          <w:szCs w:val="24"/>
          <w:lang w:eastAsia="hi-IN" w:bidi="hi-IN"/>
        </w:rPr>
        <w:t xml:space="preserve">8.4. </w:t>
      </w:r>
      <w:r w:rsidRPr="0012712B">
        <w:rPr>
          <w:rFonts w:ascii="Palatino Linotype" w:hAnsi="Palatino Linotype"/>
          <w:b/>
          <w:i/>
          <w:kern w:val="1"/>
          <w:sz w:val="24"/>
          <w:szCs w:val="24"/>
          <w:lang w:eastAsia="hi-IN" w:bidi="hi-IN"/>
        </w:rPr>
        <w:t>A képzés javasolt helyszíne (ajánlás)</w:t>
      </w:r>
    </w:p>
    <w:p w:rsidR="00622B17" w:rsidRPr="0012712B" w:rsidRDefault="00622B17" w:rsidP="0012712B">
      <w:pPr>
        <w:widowControl w:val="0"/>
        <w:suppressAutoHyphens/>
        <w:ind w:left="993"/>
        <w:jc w:val="both"/>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t>-</w:t>
      </w:r>
    </w:p>
    <w:p w:rsidR="00622B17" w:rsidRPr="0012712B" w:rsidRDefault="00622B17" w:rsidP="0012712B">
      <w:pPr>
        <w:widowControl w:val="0"/>
        <w:suppressAutoHyphens/>
        <w:ind w:left="993" w:hanging="426"/>
        <w:jc w:val="both"/>
        <w:rPr>
          <w:rFonts w:ascii="Palatino Linotype" w:hAnsi="Palatino Linotype"/>
          <w:b/>
          <w:i/>
          <w:sz w:val="24"/>
          <w:szCs w:val="24"/>
        </w:rPr>
      </w:pPr>
      <w:r w:rsidRPr="0012712B">
        <w:rPr>
          <w:rFonts w:ascii="Palatino Linotype" w:hAnsi="Palatino Linotype" w:cs="Mangal"/>
          <w:b/>
          <w:kern w:val="1"/>
          <w:sz w:val="24"/>
          <w:szCs w:val="24"/>
          <w:lang w:eastAsia="hi-IN" w:bidi="hi-IN"/>
        </w:rPr>
        <w:t>8</w:t>
      </w:r>
      <w:r w:rsidRPr="0012712B">
        <w:rPr>
          <w:rFonts w:ascii="Palatino Linotype" w:hAnsi="Palatino Linotype"/>
          <w:b/>
          <w:sz w:val="24"/>
          <w:szCs w:val="24"/>
        </w:rPr>
        <w:t>.5.</w:t>
      </w:r>
      <w:r w:rsidRPr="0012712B">
        <w:rPr>
          <w:rFonts w:ascii="Palatino Linotype" w:hAnsi="Palatino Linotype"/>
          <w:b/>
          <w:i/>
          <w:sz w:val="24"/>
          <w:szCs w:val="24"/>
        </w:rPr>
        <w:t xml:space="preserve"> A tantárgy elsajátítása során alkalmazható sajátos módszerek, tanulói tevékenységformák (ajánlás)</w:t>
      </w:r>
    </w:p>
    <w:p w:rsidR="00622B17" w:rsidRPr="0012712B" w:rsidRDefault="00622B17" w:rsidP="0012712B">
      <w:pPr>
        <w:widowControl w:val="0"/>
        <w:suppressAutoHyphens/>
        <w:ind w:left="567"/>
        <w:jc w:val="both"/>
        <w:rPr>
          <w:rFonts w:ascii="Palatino Linotype" w:hAnsi="Palatino Linotype"/>
          <w:b/>
          <w:i/>
          <w:sz w:val="24"/>
          <w:szCs w:val="24"/>
        </w:rPr>
      </w:pPr>
    </w:p>
    <w:p w:rsidR="00622B17" w:rsidRDefault="00622B17" w:rsidP="0012712B">
      <w:pPr>
        <w:widowControl w:val="0"/>
        <w:suppressAutoHyphens/>
        <w:ind w:left="709"/>
        <w:rPr>
          <w:rFonts w:ascii="Palatino Linotype" w:hAnsi="Palatino Linotype"/>
          <w:b/>
          <w:i/>
          <w:sz w:val="24"/>
          <w:szCs w:val="24"/>
        </w:rPr>
      </w:pPr>
      <w:r w:rsidRPr="0012712B">
        <w:rPr>
          <w:rFonts w:ascii="Palatino Linotype" w:hAnsi="Palatino Linotype"/>
          <w:b/>
          <w:sz w:val="24"/>
          <w:szCs w:val="24"/>
        </w:rPr>
        <w:t>8.5.1.</w:t>
      </w:r>
      <w:r w:rsidRPr="0012712B">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622B17" w:rsidRPr="00A226FD" w:rsidTr="004E3BCA">
        <w:trPr>
          <w:jc w:val="center"/>
        </w:trPr>
        <w:tc>
          <w:tcPr>
            <w:tcW w:w="885"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885"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885"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12712B">
      <w:pPr>
        <w:widowControl w:val="0"/>
        <w:suppressAutoHyphens/>
        <w:ind w:left="993" w:hanging="567"/>
        <w:jc w:val="both"/>
        <w:rPr>
          <w:rFonts w:ascii="Palatino Linotype" w:hAnsi="Palatino Linotype"/>
          <w:b/>
          <w:i/>
          <w:sz w:val="24"/>
          <w:szCs w:val="24"/>
        </w:rPr>
      </w:pPr>
    </w:p>
    <w:p w:rsidR="00622B17" w:rsidRPr="0012712B" w:rsidRDefault="00622B17" w:rsidP="0012712B">
      <w:pPr>
        <w:widowControl w:val="0"/>
        <w:suppressAutoHyphens/>
        <w:ind w:left="993" w:hanging="284"/>
        <w:jc w:val="both"/>
        <w:rPr>
          <w:rFonts w:ascii="Palatino Linotype" w:hAnsi="Palatino Linotype"/>
          <w:b/>
          <w:i/>
          <w:kern w:val="1"/>
          <w:sz w:val="24"/>
          <w:szCs w:val="24"/>
          <w:lang w:eastAsia="hi-IN" w:bidi="hi-IN"/>
        </w:rPr>
      </w:pPr>
      <w:r>
        <w:rPr>
          <w:rFonts w:ascii="Palatino Linotype" w:hAnsi="Palatino Linotype"/>
          <w:b/>
          <w:i/>
          <w:sz w:val="24"/>
          <w:szCs w:val="24"/>
        </w:rPr>
        <w:t xml:space="preserve">8.5.2. </w:t>
      </w:r>
      <w:r w:rsidRPr="0012712B">
        <w:rPr>
          <w:rFonts w:ascii="Palatino Linotype" w:hAnsi="Palatino Linotype"/>
          <w:b/>
          <w:i/>
          <w:sz w:val="24"/>
          <w:szCs w:val="24"/>
        </w:rPr>
        <w:t>A tantárgy elsajátítása során alkalmazható tanulói tevékenységformák (ajánlás)</w:t>
      </w:r>
    </w:p>
    <w:tbl>
      <w:tblPr>
        <w:tblW w:w="9181" w:type="dxa"/>
        <w:jc w:val="center"/>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3621"/>
        <w:gridCol w:w="809"/>
        <w:gridCol w:w="798"/>
        <w:gridCol w:w="763"/>
        <w:gridCol w:w="2190"/>
      </w:tblGrid>
      <w:tr w:rsidR="00622B17" w:rsidRPr="00A226FD" w:rsidTr="00500AF0">
        <w:trPr>
          <w:cantSplit/>
          <w:trHeight w:val="921"/>
          <w:jc w:val="center"/>
        </w:trPr>
        <w:tc>
          <w:tcPr>
            <w:tcW w:w="1000"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500AF0">
        <w:trPr>
          <w:cantSplit/>
          <w:trHeight w:val="1076"/>
          <w:jc w:val="center"/>
        </w:trPr>
        <w:tc>
          <w:tcPr>
            <w:tcW w:w="1000" w:type="dxa"/>
            <w:vMerge/>
            <w:vAlign w:val="center"/>
          </w:tcPr>
          <w:p w:rsidR="00622B17" w:rsidRPr="00A226FD" w:rsidRDefault="00622B17" w:rsidP="00500AF0">
            <w:pPr>
              <w:jc w:val="center"/>
              <w:rPr>
                <w:rFonts w:ascii="Palatino Linotype" w:hAnsi="Palatino Linotype"/>
                <w:b/>
                <w:sz w:val="20"/>
                <w:szCs w:val="20"/>
              </w:rPr>
            </w:pPr>
          </w:p>
        </w:tc>
        <w:tc>
          <w:tcPr>
            <w:tcW w:w="3621" w:type="dxa"/>
            <w:vMerge/>
            <w:vAlign w:val="center"/>
          </w:tcPr>
          <w:p w:rsidR="00622B17" w:rsidRPr="00A226FD" w:rsidRDefault="00622B17" w:rsidP="00500AF0">
            <w:pPr>
              <w:rPr>
                <w:rFonts w:ascii="Palatino Linotype" w:hAnsi="Palatino Linotype"/>
                <w:b/>
                <w:sz w:val="20"/>
                <w:szCs w:val="20"/>
              </w:rPr>
            </w:pPr>
          </w:p>
        </w:tc>
        <w:tc>
          <w:tcPr>
            <w:tcW w:w="809"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500AF0">
            <w:pPr>
              <w:jc w:val="center"/>
              <w:rPr>
                <w:rFonts w:ascii="Palatino Linotype" w:hAnsi="Palatino Linotype"/>
                <w:b/>
                <w:sz w:val="20"/>
                <w:szCs w:val="20"/>
              </w:rPr>
            </w:pPr>
          </w:p>
        </w:tc>
      </w:tr>
      <w:tr w:rsidR="00622B17" w:rsidRPr="00A226FD" w:rsidTr="00500AF0">
        <w:trPr>
          <w:jc w:val="center"/>
        </w:trPr>
        <w:tc>
          <w:tcPr>
            <w:tcW w:w="1000"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500AF0">
            <w:pPr>
              <w:rPr>
                <w:rFonts w:ascii="Palatino Linotype" w:hAnsi="Palatino Linotype"/>
                <w:b/>
                <w:sz w:val="20"/>
                <w:szCs w:val="20"/>
              </w:rPr>
            </w:pPr>
            <w:r w:rsidRPr="00A226FD">
              <w:rPr>
                <w:rFonts w:ascii="Palatino Linotype" w:hAnsi="Palatino Linotype" w:cs="Arial"/>
                <w:b/>
                <w:sz w:val="20"/>
                <w:szCs w:val="20"/>
              </w:rPr>
              <w:t xml:space="preserve">Információ feldolgozó </w:t>
            </w:r>
            <w:r w:rsidRPr="00A226FD">
              <w:rPr>
                <w:rFonts w:ascii="Palatino Linotype" w:hAnsi="Palatino Linotype" w:cs="Arial"/>
                <w:b/>
                <w:sz w:val="20"/>
                <w:szCs w:val="20"/>
              </w:rPr>
              <w:lastRenderedPageBreak/>
              <w:t>tevékenységek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lastRenderedPageBreak/>
              <w:t>1.1.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9F59BB">
        <w:trPr>
          <w:trHeight w:val="722"/>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9F59BB">
        <w:trPr>
          <w:trHeight w:val="694"/>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trHeight w:val="499"/>
          <w:jc w:val="center"/>
        </w:trPr>
        <w:tc>
          <w:tcPr>
            <w:tcW w:w="1000"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1000"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12712B">
      <w:pPr>
        <w:widowControl w:val="0"/>
        <w:suppressAutoHyphens/>
        <w:rPr>
          <w:rFonts w:ascii="Palatino Linotype" w:hAnsi="Palatino Linotype"/>
          <w:b/>
          <w:i/>
          <w:sz w:val="24"/>
          <w:szCs w:val="24"/>
        </w:rPr>
      </w:pPr>
    </w:p>
    <w:p w:rsidR="00622B17" w:rsidRDefault="00622B17">
      <w:pPr>
        <w:widowControl w:val="0"/>
        <w:suppressAutoHyphens/>
        <w:ind w:left="567"/>
        <w:jc w:val="both"/>
        <w:rPr>
          <w:sz w:val="24"/>
          <w:szCs w:val="24"/>
        </w:rPr>
      </w:pPr>
      <w:r w:rsidRPr="00A226FD">
        <w:rPr>
          <w:rFonts w:ascii="Palatino Linotype" w:hAnsi="Palatino Linotype" w:cs="Mangal"/>
          <w:b/>
          <w:kern w:val="1"/>
          <w:sz w:val="24"/>
          <w:szCs w:val="24"/>
          <w:lang w:eastAsia="hi-IN" w:bidi="hi-IN"/>
        </w:rPr>
        <w:t>8</w:t>
      </w:r>
      <w:r w:rsidRPr="00A226FD">
        <w:rPr>
          <w:rFonts w:ascii="Palatino Linotype" w:hAnsi="Palatino Linotype"/>
          <w:b/>
          <w:kern w:val="1"/>
          <w:sz w:val="24"/>
          <w:szCs w:val="24"/>
          <w:lang w:eastAsia="hi-IN" w:bidi="hi-IN"/>
        </w:rPr>
        <w:t>.6. A tantárgy értékelésének módja</w:t>
      </w:r>
    </w:p>
    <w:p w:rsidR="00622B17" w:rsidRDefault="00622B17">
      <w:pPr>
        <w:widowControl w:val="0"/>
        <w:suppressAutoHyphens/>
        <w:ind w:left="567"/>
        <w:jc w:val="both"/>
        <w:rPr>
          <w:rFonts w:ascii="Palatino Linotype" w:hAnsi="Palatino Linotype"/>
          <w:b/>
          <w:sz w:val="24"/>
          <w:szCs w:val="24"/>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Default="00622B17" w:rsidP="0039309F">
      <w:pPr>
        <w:widowControl w:val="0"/>
        <w:suppressAutoHyphens/>
        <w:rPr>
          <w:rFonts w:ascii="Palatino Linotype" w:hAnsi="Palatino Linotype"/>
          <w:b/>
          <w:sz w:val="24"/>
          <w:szCs w:val="24"/>
        </w:rPr>
      </w:pPr>
    </w:p>
    <w:p w:rsidR="00622B17" w:rsidRPr="00752CE4" w:rsidRDefault="00622B17" w:rsidP="0039309F">
      <w:pPr>
        <w:widowControl w:val="0"/>
        <w:suppressAutoHyphens/>
        <w:rPr>
          <w:rFonts w:ascii="Palatino Linotype" w:hAnsi="Palatino Linotype"/>
          <w:b/>
          <w:sz w:val="24"/>
          <w:szCs w:val="24"/>
        </w:rPr>
      </w:pPr>
    </w:p>
    <w:p w:rsidR="00622B17" w:rsidRDefault="00622B17">
      <w:pPr>
        <w:tabs>
          <w:tab w:val="left" w:pos="8364"/>
          <w:tab w:val="right" w:pos="9214"/>
        </w:tabs>
        <w:jc w:val="right"/>
        <w:rPr>
          <w:rFonts w:ascii="Palatino Linotype" w:hAnsi="Palatino Linotype" w:cs="Mangal"/>
          <w:b/>
          <w:kern w:val="1"/>
          <w:sz w:val="24"/>
          <w:szCs w:val="24"/>
          <w:lang w:eastAsia="hi-IN" w:bidi="hi-IN"/>
        </w:rPr>
      </w:pPr>
      <w:r w:rsidRPr="00A226FD">
        <w:rPr>
          <w:rFonts w:ascii="Palatino Linotype" w:hAnsi="Palatino Linotype"/>
          <w:b/>
          <w:sz w:val="24"/>
          <w:szCs w:val="24"/>
        </w:rPr>
        <w:t xml:space="preserve">9. Műszaki alapismeretek gyakorlat tantárgy </w:t>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144 óra</w:t>
      </w:r>
    </w:p>
    <w:p w:rsidR="00622B17" w:rsidRPr="00A226FD" w:rsidRDefault="00622B17" w:rsidP="003776BE"/>
    <w:p w:rsidR="00622B17" w:rsidRDefault="00622B17">
      <w:pPr>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9.1</w:t>
      </w:r>
      <w:r w:rsidRPr="00A226FD">
        <w:rPr>
          <w:b/>
          <w:kern w:val="1"/>
          <w:sz w:val="24"/>
          <w:szCs w:val="24"/>
          <w:lang w:eastAsia="hi-IN" w:bidi="hi-IN"/>
        </w:rPr>
        <w:t xml:space="preserve">. </w:t>
      </w:r>
      <w:r w:rsidRPr="00A226FD">
        <w:rPr>
          <w:rFonts w:ascii="Palatino Linotype" w:hAnsi="Palatino Linotype"/>
          <w:b/>
          <w:kern w:val="1"/>
          <w:sz w:val="24"/>
          <w:szCs w:val="24"/>
          <w:lang w:eastAsia="hi-IN" w:bidi="hi-IN"/>
        </w:rPr>
        <w:t>A tantárgy tanításának célja</w:t>
      </w:r>
    </w:p>
    <w:p w:rsidR="00622B17" w:rsidRPr="00A226FD" w:rsidRDefault="00622B17" w:rsidP="00BF53B9">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 gyakorlatok során fel kell készíteni a tanulókat a kertészetben alkalmazott </w:t>
      </w:r>
      <w:r w:rsidRPr="00A226FD">
        <w:rPr>
          <w:rFonts w:ascii="Palatino Linotype" w:hAnsi="Palatino Linotype"/>
          <w:kern w:val="1"/>
          <w:sz w:val="24"/>
          <w:szCs w:val="24"/>
          <w:lang w:eastAsia="hi-IN" w:bidi="hi-IN"/>
        </w:rPr>
        <w:lastRenderedPageBreak/>
        <w:t>kéziszerszámok</w:t>
      </w:r>
      <w:r w:rsidRPr="00A226FD">
        <w:rPr>
          <w:rFonts w:ascii="Palatino Linotype" w:hAnsi="Palatino Linotype"/>
          <w:color w:val="0070C0"/>
          <w:kern w:val="1"/>
          <w:sz w:val="24"/>
          <w:szCs w:val="24"/>
          <w:lang w:eastAsia="hi-IN" w:bidi="hi-IN"/>
        </w:rPr>
        <w:t xml:space="preserve">, </w:t>
      </w:r>
      <w:r w:rsidRPr="00A226FD">
        <w:rPr>
          <w:rFonts w:ascii="Palatino Linotype" w:hAnsi="Palatino Linotype"/>
          <w:kern w:val="1"/>
          <w:sz w:val="24"/>
          <w:szCs w:val="24"/>
          <w:lang w:eastAsia="hi-IN" w:bidi="hi-IN"/>
        </w:rPr>
        <w:t>eszközök készségszintű használatára, a gépek, berendezések szakszerű üzemeltetésére.</w:t>
      </w:r>
    </w:p>
    <w:p w:rsidR="00622B17" w:rsidRPr="00A226FD" w:rsidRDefault="00622B17" w:rsidP="00BF53B9">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622B17" w:rsidRPr="00A226FD" w:rsidRDefault="00622B17" w:rsidP="003776BE">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9.2. 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Technika</w:t>
      </w:r>
    </w:p>
    <w:p w:rsidR="00622B17" w:rsidRPr="00A226FD" w:rsidRDefault="00622B17" w:rsidP="003776BE">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9.3. Témakörök</w:t>
      </w:r>
    </w:p>
    <w:p w:rsidR="00622B17" w:rsidRPr="00A226FD" w:rsidRDefault="00622B17" w:rsidP="003776BE">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9.3.1. Kéziszerszámok használata</w:t>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622B17" w:rsidRPr="00A226FD" w:rsidRDefault="00622B17" w:rsidP="00BF53B9">
      <w:pPr>
        <w:ind w:left="709"/>
        <w:jc w:val="both"/>
        <w:rPr>
          <w:rFonts w:ascii="Palatino Linotype" w:hAnsi="Palatino Linotype"/>
          <w:sz w:val="24"/>
          <w:szCs w:val="24"/>
        </w:rPr>
      </w:pPr>
      <w:r w:rsidRPr="00A226FD">
        <w:rPr>
          <w:rFonts w:ascii="Palatino Linotype" w:hAnsi="Palatino Linotype"/>
          <w:sz w:val="24"/>
          <w:szCs w:val="24"/>
        </w:rPr>
        <w:t>A műhely kéziszerszámainak megismertetése, a használat gyakorlása</w:t>
      </w:r>
    </w:p>
    <w:p w:rsidR="00622B17" w:rsidRPr="00A226FD" w:rsidRDefault="00622B17" w:rsidP="00BF53B9">
      <w:pPr>
        <w:ind w:left="709"/>
        <w:jc w:val="both"/>
        <w:rPr>
          <w:rFonts w:ascii="Palatino Linotype" w:hAnsi="Palatino Linotype"/>
          <w:sz w:val="24"/>
          <w:szCs w:val="24"/>
        </w:rPr>
      </w:pPr>
      <w:r w:rsidRPr="00A226FD">
        <w:rPr>
          <w:rFonts w:ascii="Palatino Linotype" w:hAnsi="Palatino Linotype"/>
          <w:sz w:val="24"/>
          <w:szCs w:val="24"/>
        </w:rPr>
        <w:t>A gépek anyagai, ezek megmunkálhatósága</w:t>
      </w:r>
    </w:p>
    <w:p w:rsidR="00622B17" w:rsidRDefault="00622B17" w:rsidP="00BF53B9">
      <w:pPr>
        <w:ind w:left="709"/>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622B17" w:rsidRDefault="00622B17" w:rsidP="00BF53B9">
      <w:pPr>
        <w:ind w:left="709"/>
        <w:jc w:val="both"/>
        <w:rPr>
          <w:rFonts w:ascii="Palatino Linotype" w:hAnsi="Palatino Linotype"/>
          <w:sz w:val="24"/>
          <w:szCs w:val="24"/>
        </w:rPr>
      </w:pPr>
      <w:r>
        <w:rPr>
          <w:rFonts w:ascii="Palatino Linotype" w:hAnsi="Palatino Linotype"/>
          <w:sz w:val="24"/>
          <w:szCs w:val="24"/>
        </w:rPr>
        <w:t>Kertészeti eszközök használata (gereblye, kapa, ásó, lapát, talicska)</w:t>
      </w:r>
    </w:p>
    <w:p w:rsidR="00622B17" w:rsidRDefault="00622B17" w:rsidP="00BF53B9">
      <w:pPr>
        <w:ind w:left="709"/>
        <w:jc w:val="both"/>
        <w:rPr>
          <w:rFonts w:ascii="Palatino Linotype" w:hAnsi="Palatino Linotype"/>
          <w:sz w:val="24"/>
          <w:szCs w:val="24"/>
        </w:rPr>
      </w:pPr>
      <w:r>
        <w:rPr>
          <w:rFonts w:ascii="Palatino Linotype" w:hAnsi="Palatino Linotype"/>
          <w:sz w:val="24"/>
          <w:szCs w:val="24"/>
        </w:rPr>
        <w:t>Kisgép alkatrészek használata</w:t>
      </w:r>
    </w:p>
    <w:p w:rsidR="00622B17" w:rsidRDefault="00622B17" w:rsidP="00BF53B9">
      <w:pPr>
        <w:ind w:left="709"/>
        <w:jc w:val="both"/>
        <w:rPr>
          <w:rFonts w:ascii="Palatino Linotype" w:hAnsi="Palatino Linotype"/>
          <w:sz w:val="24"/>
          <w:szCs w:val="24"/>
        </w:rPr>
      </w:pPr>
      <w:r>
        <w:rPr>
          <w:rFonts w:ascii="Palatino Linotype" w:hAnsi="Palatino Linotype"/>
          <w:sz w:val="24"/>
          <w:szCs w:val="24"/>
        </w:rPr>
        <w:t>Magasnyomású kerti mosók használata</w:t>
      </w:r>
    </w:p>
    <w:p w:rsidR="00622B17" w:rsidRDefault="00622B17" w:rsidP="00BF53B9">
      <w:pPr>
        <w:ind w:left="709"/>
        <w:jc w:val="both"/>
        <w:rPr>
          <w:rFonts w:ascii="Palatino Linotype" w:hAnsi="Palatino Linotype"/>
          <w:sz w:val="24"/>
          <w:szCs w:val="24"/>
        </w:rPr>
      </w:pPr>
      <w:r>
        <w:rPr>
          <w:rFonts w:ascii="Palatino Linotype" w:hAnsi="Palatino Linotype"/>
          <w:sz w:val="24"/>
          <w:szCs w:val="24"/>
        </w:rPr>
        <w:t>Öntözési-és víztechnikai eszközök használata</w:t>
      </w:r>
    </w:p>
    <w:p w:rsidR="00622B17" w:rsidRPr="00A226FD" w:rsidRDefault="00622B17" w:rsidP="00BF53B9">
      <w:pPr>
        <w:ind w:left="709"/>
        <w:jc w:val="both"/>
        <w:rPr>
          <w:rFonts w:ascii="Palatino Linotype" w:hAnsi="Palatino Linotype"/>
          <w:sz w:val="24"/>
          <w:szCs w:val="24"/>
        </w:rPr>
      </w:pPr>
      <w:r w:rsidRPr="00A226FD">
        <w:rPr>
          <w:rFonts w:ascii="Palatino Linotype" w:hAnsi="Palatino Linotype"/>
          <w:sz w:val="24"/>
          <w:szCs w:val="24"/>
        </w:rPr>
        <w:t>Kertészeti szerszámok élezése, nyelezése, karbantartása</w:t>
      </w:r>
    </w:p>
    <w:p w:rsidR="00622B17" w:rsidRPr="00A226FD" w:rsidRDefault="00622B17" w:rsidP="003776BE">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622B17" w:rsidRDefault="00622B17">
      <w:pPr>
        <w:widowControl w:val="0"/>
        <w:suppressAutoHyphens/>
        <w:ind w:left="709"/>
        <w:jc w:val="right"/>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 xml:space="preserve">9.3.2. Gépelemek, erőgépek, belső égésű motorok működése </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622B17" w:rsidRDefault="00622B17">
      <w:pPr>
        <w:ind w:left="709"/>
        <w:rPr>
          <w:rFonts w:ascii="Palatino Linotype" w:hAnsi="Palatino Linotype"/>
          <w:sz w:val="24"/>
          <w:szCs w:val="24"/>
        </w:rPr>
      </w:pPr>
      <w:r w:rsidRPr="00A226FD">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622B17" w:rsidRDefault="00622B17">
      <w:pPr>
        <w:ind w:left="709"/>
        <w:rPr>
          <w:rFonts w:ascii="Palatino Linotype" w:hAnsi="Palatino Linotype"/>
          <w:sz w:val="24"/>
          <w:szCs w:val="24"/>
        </w:rPr>
      </w:pPr>
      <w:r w:rsidRPr="00A226FD">
        <w:rPr>
          <w:rFonts w:ascii="Palatino Linotype" w:hAnsi="Palatino Linotype"/>
          <w:sz w:val="24"/>
          <w:szCs w:val="24"/>
        </w:rPr>
        <w:t>Az Otto-motorok, Diesel-motorok szerkezete, működése</w:t>
      </w:r>
    </w:p>
    <w:p w:rsidR="00622B17" w:rsidRDefault="00622B17">
      <w:pPr>
        <w:ind w:left="709"/>
        <w:rPr>
          <w:rFonts w:ascii="Palatino Linotype" w:hAnsi="Palatino Linotype"/>
          <w:sz w:val="24"/>
          <w:szCs w:val="24"/>
        </w:rPr>
      </w:pPr>
      <w:r w:rsidRPr="00A226FD">
        <w:rPr>
          <w:rFonts w:ascii="Palatino Linotype" w:hAnsi="Palatino Linotype"/>
          <w:sz w:val="24"/>
          <w:szCs w:val="24"/>
        </w:rPr>
        <w:t>Az üzemanyag-ellátó rendszerek, a kenési rendszer és a hűtési rendszer, valamint a levegőszűrő fő részei, működése</w:t>
      </w:r>
    </w:p>
    <w:p w:rsidR="00622B17" w:rsidRDefault="00622B17">
      <w:pPr>
        <w:ind w:left="709"/>
        <w:rPr>
          <w:rFonts w:ascii="Palatino Linotype" w:hAnsi="Palatino Linotype"/>
          <w:sz w:val="24"/>
          <w:szCs w:val="24"/>
        </w:rPr>
      </w:pPr>
      <w:r w:rsidRPr="00A226FD">
        <w:rPr>
          <w:rFonts w:ascii="Palatino Linotype" w:hAnsi="Palatino Linotype"/>
          <w:sz w:val="24"/>
          <w:szCs w:val="24"/>
        </w:rPr>
        <w:t>Hidegindítások, indítások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kétütemű és a négyütemű motorok összehasonlítása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Üzemanyagok, kenőanyagok</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erőgépek szerkezeti egységei, ezek megnevezése, funkciója, elhelyezkedése a járművön</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erőátvitel egységei</w:t>
      </w:r>
    </w:p>
    <w:p w:rsidR="00622B17" w:rsidRDefault="00622B17">
      <w:pPr>
        <w:ind w:left="709"/>
        <w:rPr>
          <w:rFonts w:ascii="Palatino Linotype" w:hAnsi="Palatino Linotype"/>
          <w:sz w:val="24"/>
          <w:szCs w:val="24"/>
        </w:rPr>
      </w:pPr>
      <w:r w:rsidRPr="00A226FD">
        <w:rPr>
          <w:rFonts w:ascii="Palatino Linotype" w:hAnsi="Palatino Linotype"/>
          <w:sz w:val="24"/>
          <w:szCs w:val="24"/>
        </w:rPr>
        <w:t>A kormányzás, a járószerkezet, a fékek, a 3 pont felfüggesztés</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erőgép indításának, leállításának, vezetésének gyakorlása</w:t>
      </w:r>
    </w:p>
    <w:p w:rsidR="00622B17" w:rsidRPr="00A226FD" w:rsidRDefault="00622B17" w:rsidP="00381B3B">
      <w:pPr>
        <w:widowControl w:val="0"/>
        <w:suppressAutoHyphens/>
        <w:ind w:left="1134"/>
        <w:rPr>
          <w:rFonts w:ascii="Palatino Linotype" w:hAnsi="Palatino Linotype" w:cs="Mangal"/>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9.3.3. A termesztés gépeinek működése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48 óra</w:t>
      </w:r>
    </w:p>
    <w:p w:rsidR="00622B17" w:rsidRDefault="00622B17">
      <w:pPr>
        <w:ind w:left="709"/>
        <w:rPr>
          <w:rFonts w:ascii="Palatino Linotype" w:hAnsi="Palatino Linotype"/>
          <w:sz w:val="24"/>
          <w:szCs w:val="24"/>
        </w:rPr>
      </w:pPr>
      <w:r w:rsidRPr="00A226FD">
        <w:rPr>
          <w:rFonts w:ascii="Palatino Linotype" w:hAnsi="Palatino Linotype"/>
          <w:sz w:val="24"/>
          <w:szCs w:val="24"/>
        </w:rPr>
        <w:t xml:space="preserve">A talajművelő gépek szerkezetének, működésének áttekintése, a csatlakoztatások, beállítások, az üzemeltetés és a karbantartás gyakorlása a </w:t>
      </w:r>
      <w:r w:rsidRPr="00A226FD">
        <w:rPr>
          <w:rFonts w:ascii="Palatino Linotype" w:hAnsi="Palatino Linotype"/>
          <w:sz w:val="24"/>
          <w:szCs w:val="24"/>
        </w:rPr>
        <w:lastRenderedPageBreak/>
        <w:t>rendelkezésre álló eszközökkel (ágyeke, tárcsa, kultivátor, talajmaró, boronák, lazítók, hengerek, rotációs kapák)</w:t>
      </w:r>
    </w:p>
    <w:p w:rsidR="00622B17" w:rsidRDefault="00622B17">
      <w:pPr>
        <w:ind w:left="709"/>
        <w:rPr>
          <w:rFonts w:ascii="Palatino Linotype" w:hAnsi="Palatino Linotype"/>
          <w:sz w:val="24"/>
          <w:szCs w:val="24"/>
        </w:rPr>
      </w:pPr>
      <w:r w:rsidRPr="00A226FD">
        <w:rPr>
          <w:rFonts w:ascii="Palatino Linotype" w:hAnsi="Palatino Linotype"/>
          <w:sz w:val="24"/>
          <w:szCs w:val="24"/>
        </w:rPr>
        <w:t>Az istállótrágya-szórók és műtrágyaszórók szerkezeti részei, csatlakoztatásuk az erőgéphez, beállításuk, üzemeltetésük, karbantartásuk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vontatott és háti permetezők szerkezetének, működésének bemutatása, üzemeltetése, szabályozása, karbantartása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Vontatott gépeknél: hidraulikus porlasztású légporlasztásos és szállítólevegős permetezők</w:t>
      </w:r>
    </w:p>
    <w:p w:rsidR="00622B17" w:rsidRDefault="00622B17">
      <w:pPr>
        <w:ind w:left="709"/>
        <w:rPr>
          <w:rFonts w:ascii="Palatino Linotype" w:hAnsi="Palatino Linotype"/>
          <w:sz w:val="24"/>
          <w:szCs w:val="24"/>
        </w:rPr>
      </w:pPr>
      <w:r w:rsidRPr="00A226FD">
        <w:rPr>
          <w:rFonts w:ascii="Palatino Linotype" w:hAnsi="Palatino Linotype"/>
          <w:sz w:val="24"/>
          <w:szCs w:val="24"/>
        </w:rPr>
        <w:t>Vontatott porozó</w:t>
      </w:r>
    </w:p>
    <w:p w:rsidR="00622B17" w:rsidRDefault="00622B17">
      <w:pPr>
        <w:ind w:left="709"/>
        <w:rPr>
          <w:rFonts w:ascii="Palatino Linotype" w:hAnsi="Palatino Linotype"/>
          <w:sz w:val="24"/>
          <w:szCs w:val="24"/>
        </w:rPr>
      </w:pPr>
      <w:r w:rsidRPr="00A226FD">
        <w:rPr>
          <w:rFonts w:ascii="Palatino Linotype" w:hAnsi="Palatino Linotype"/>
          <w:sz w:val="24"/>
          <w:szCs w:val="24"/>
        </w:rPr>
        <w:t>Háti permetezőnél: szivattyús, légszivattyús, légporlasztásos motoros</w:t>
      </w:r>
    </w:p>
    <w:p w:rsidR="00622B17" w:rsidRDefault="00622B17">
      <w:pPr>
        <w:ind w:left="709"/>
        <w:rPr>
          <w:rFonts w:ascii="Palatino Linotype" w:hAnsi="Palatino Linotype"/>
          <w:sz w:val="24"/>
          <w:szCs w:val="24"/>
        </w:rPr>
      </w:pPr>
      <w:r w:rsidRPr="00A226FD">
        <w:rPr>
          <w:rFonts w:ascii="Palatino Linotype" w:hAnsi="Palatino Linotype"/>
          <w:sz w:val="24"/>
          <w:szCs w:val="24"/>
        </w:rPr>
        <w:t>Szórófejek, cseppnagyság jelentősége</w:t>
      </w:r>
    </w:p>
    <w:p w:rsidR="00622B17" w:rsidRDefault="00622B17">
      <w:pPr>
        <w:ind w:left="709"/>
        <w:rPr>
          <w:rFonts w:ascii="Palatino Linotype" w:hAnsi="Palatino Linotype"/>
          <w:sz w:val="24"/>
          <w:szCs w:val="24"/>
        </w:rPr>
      </w:pPr>
      <w:r w:rsidRPr="00A226FD">
        <w:rPr>
          <w:rFonts w:ascii="Palatino Linotype" w:hAnsi="Palatino Linotype"/>
          <w:sz w:val="24"/>
          <w:szCs w:val="24"/>
        </w:rPr>
        <w:t>Környezetvédelmi, karbantartási feladatok</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Permetlé összetétel számítás</w:t>
      </w:r>
    </w:p>
    <w:p w:rsidR="00622B17" w:rsidRDefault="00622B17">
      <w:pPr>
        <w:ind w:left="709"/>
        <w:rPr>
          <w:rFonts w:ascii="Palatino Linotype" w:hAnsi="Palatino Linotype"/>
          <w:sz w:val="24"/>
          <w:szCs w:val="24"/>
        </w:rPr>
      </w:pPr>
      <w:r w:rsidRPr="00A226FD">
        <w:rPr>
          <w:rFonts w:ascii="Palatino Linotype" w:hAnsi="Palatino Linotype"/>
          <w:sz w:val="24"/>
          <w:szCs w:val="24"/>
        </w:rPr>
        <w:t>Permetezőgépek automatikái</w:t>
      </w:r>
    </w:p>
    <w:p w:rsidR="00622B17" w:rsidRDefault="00622B17">
      <w:pPr>
        <w:ind w:left="709"/>
        <w:rPr>
          <w:rFonts w:ascii="Palatino Linotype" w:hAnsi="Palatino Linotype"/>
          <w:sz w:val="24"/>
          <w:szCs w:val="24"/>
        </w:rPr>
      </w:pPr>
      <w:r w:rsidRPr="00A226FD">
        <w:rPr>
          <w:rFonts w:ascii="Palatino Linotype" w:hAnsi="Palatino Linotype"/>
          <w:sz w:val="24"/>
          <w:szCs w:val="24"/>
        </w:rPr>
        <w:t>A traktoros pótkocsik felépítése, a csatlakoztatás, vontatás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billenthető pótkocsik üzemeltetése</w:t>
      </w:r>
    </w:p>
    <w:p w:rsidR="00622B17" w:rsidRDefault="00622B17">
      <w:pPr>
        <w:ind w:left="709"/>
        <w:rPr>
          <w:rFonts w:ascii="Palatino Linotype" w:hAnsi="Palatino Linotype"/>
          <w:sz w:val="24"/>
          <w:szCs w:val="24"/>
        </w:rPr>
      </w:pPr>
      <w:r w:rsidRPr="00A226FD">
        <w:rPr>
          <w:rFonts w:ascii="Palatino Linotype" w:hAnsi="Palatino Linotype"/>
          <w:sz w:val="24"/>
          <w:szCs w:val="24"/>
        </w:rPr>
        <w:t>Traktoros és önjáró homlokrakodók</w:t>
      </w:r>
    </w:p>
    <w:p w:rsidR="00622B17" w:rsidRDefault="00622B17">
      <w:pPr>
        <w:ind w:left="709"/>
        <w:rPr>
          <w:rFonts w:ascii="Palatino Linotype" w:hAnsi="Palatino Linotype"/>
          <w:sz w:val="24"/>
          <w:szCs w:val="24"/>
        </w:rPr>
      </w:pPr>
      <w:r w:rsidRPr="00A226FD">
        <w:rPr>
          <w:rFonts w:ascii="Palatino Linotype" w:hAnsi="Palatino Linotype"/>
          <w:sz w:val="24"/>
          <w:szCs w:val="24"/>
        </w:rPr>
        <w:t>Kerti traktor és pótkocsi összekapcsolása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Karbantartási teendők, munkabiztonsági követelmények</w:t>
      </w:r>
    </w:p>
    <w:p w:rsidR="00622B17" w:rsidRDefault="00622B17">
      <w:pPr>
        <w:ind w:left="709"/>
        <w:rPr>
          <w:rFonts w:ascii="Palatino Linotype" w:hAnsi="Palatino Linotype"/>
          <w:sz w:val="24"/>
          <w:szCs w:val="24"/>
        </w:rPr>
      </w:pPr>
      <w:r w:rsidRPr="00A226FD">
        <w:rPr>
          <w:rFonts w:ascii="Palatino Linotype" w:hAnsi="Palatino Linotype"/>
          <w:sz w:val="24"/>
          <w:szCs w:val="24"/>
        </w:rPr>
        <w:t>Elektromos és gázüzemű rakodók</w:t>
      </w:r>
    </w:p>
    <w:p w:rsidR="00622B17" w:rsidRDefault="00622B17">
      <w:pPr>
        <w:ind w:left="709"/>
        <w:rPr>
          <w:rFonts w:ascii="Palatino Linotype" w:hAnsi="Palatino Linotype"/>
          <w:sz w:val="24"/>
          <w:szCs w:val="24"/>
        </w:rPr>
      </w:pPr>
      <w:r w:rsidRPr="00A226FD">
        <w:rPr>
          <w:rFonts w:ascii="Palatino Linotype" w:hAnsi="Palatino Linotype"/>
          <w:sz w:val="24"/>
          <w:szCs w:val="24"/>
        </w:rPr>
        <w:t>Az esőztető és csepegtető öntözés berendezéseinek főbb egységei (szivattyúk, vezetékek, szórófejek, csepegtető testek, zárószerkezetek)</w:t>
      </w:r>
    </w:p>
    <w:p w:rsidR="00622B17" w:rsidRDefault="00622B17">
      <w:pPr>
        <w:ind w:left="709"/>
        <w:rPr>
          <w:rFonts w:ascii="Palatino Linotype" w:hAnsi="Palatino Linotype"/>
          <w:sz w:val="24"/>
          <w:szCs w:val="24"/>
        </w:rPr>
      </w:pPr>
      <w:r w:rsidRPr="00A226FD">
        <w:rPr>
          <w:rFonts w:ascii="Palatino Linotype" w:hAnsi="Palatino Linotype"/>
          <w:sz w:val="24"/>
          <w:szCs w:val="24"/>
        </w:rPr>
        <w:t>Kézi áttelepítésű vagy mobil berendezés összeszerelése, szétszerelése, üzemeltetése, karbantartása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Öntözési automatika</w:t>
      </w:r>
    </w:p>
    <w:p w:rsidR="00622B17" w:rsidRDefault="00622B17">
      <w:pPr>
        <w:ind w:left="709"/>
        <w:rPr>
          <w:rFonts w:ascii="Palatino Linotype" w:hAnsi="Palatino Linotype"/>
          <w:sz w:val="24"/>
          <w:szCs w:val="24"/>
        </w:rPr>
      </w:pPr>
      <w:r w:rsidRPr="00A226FD">
        <w:rPr>
          <w:rFonts w:ascii="Palatino Linotype" w:hAnsi="Palatino Linotype"/>
          <w:sz w:val="24"/>
          <w:szCs w:val="24"/>
        </w:rPr>
        <w:t>A kertészetben leggyakrabban használatos kisgépek (fűnyírók, komposztálók, láncfűrészek stb.) üzemeltetése, karbantartása, kisebb javítása</w:t>
      </w:r>
    </w:p>
    <w:p w:rsidR="00622B17" w:rsidRPr="00A226FD" w:rsidRDefault="00622B17" w:rsidP="003776BE">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b/>
          <w:i/>
          <w:kern w:val="1"/>
          <w:sz w:val="24"/>
          <w:szCs w:val="24"/>
          <w:lang w:eastAsia="hi-IN" w:bidi="hi-IN"/>
        </w:rPr>
      </w:pPr>
      <w:r w:rsidRPr="00A226FD">
        <w:rPr>
          <w:rFonts w:ascii="Palatino Linotype" w:hAnsi="Palatino Linotype"/>
          <w:b/>
          <w:kern w:val="1"/>
          <w:sz w:val="24"/>
          <w:szCs w:val="24"/>
          <w:lang w:eastAsia="hi-IN" w:bidi="hi-IN"/>
        </w:rPr>
        <w:t xml:space="preserve">9.4. </w:t>
      </w:r>
      <w:r w:rsidRPr="00752CE4">
        <w:rPr>
          <w:rFonts w:ascii="Palatino Linotype" w:hAnsi="Palatino Linotype"/>
          <w:b/>
          <w:i/>
          <w:kern w:val="1"/>
          <w:sz w:val="24"/>
          <w:szCs w:val="24"/>
          <w:lang w:eastAsia="hi-IN" w:bidi="hi-IN"/>
        </w:rPr>
        <w:t>A képzés javasolt helyszíne (ajánlás)</w:t>
      </w:r>
    </w:p>
    <w:p w:rsidR="00622B17" w:rsidRPr="0012712B" w:rsidRDefault="00622B17" w:rsidP="0012712B">
      <w:pPr>
        <w:widowControl w:val="0"/>
        <w:suppressAutoHyphens/>
        <w:ind w:left="993"/>
        <w:rPr>
          <w:rFonts w:ascii="Palatino Linotype" w:hAnsi="Palatino Linotype"/>
          <w:kern w:val="1"/>
          <w:sz w:val="24"/>
          <w:szCs w:val="24"/>
          <w:lang w:eastAsia="hi-IN" w:bidi="hi-IN"/>
        </w:rPr>
      </w:pPr>
      <w:r w:rsidRPr="0012712B">
        <w:rPr>
          <w:rFonts w:ascii="Palatino Linotype" w:hAnsi="Palatino Linotype"/>
          <w:kern w:val="1"/>
          <w:sz w:val="24"/>
          <w:szCs w:val="24"/>
          <w:lang w:eastAsia="hi-IN" w:bidi="hi-IN"/>
        </w:rPr>
        <w:t>-</w:t>
      </w:r>
    </w:p>
    <w:p w:rsidR="00622B17" w:rsidRPr="00A226FD" w:rsidRDefault="00622B17" w:rsidP="003776BE">
      <w:pPr>
        <w:widowControl w:val="0"/>
        <w:suppressAutoHyphens/>
        <w:rPr>
          <w:rFonts w:ascii="Palatino Linotype" w:hAnsi="Palatino Linotype" w:cs="Mangal"/>
          <w:b/>
          <w:kern w:val="1"/>
          <w:sz w:val="24"/>
          <w:szCs w:val="24"/>
          <w:lang w:eastAsia="hi-IN" w:bidi="hi-IN"/>
        </w:rPr>
      </w:pPr>
    </w:p>
    <w:p w:rsidR="00622B17" w:rsidRDefault="00622B17">
      <w:pPr>
        <w:widowControl w:val="0"/>
        <w:suppressAutoHyphens/>
        <w:ind w:left="993" w:hanging="426"/>
        <w:jc w:val="both"/>
        <w:rPr>
          <w:rFonts w:ascii="Palatino Linotype" w:hAnsi="Palatino Linotype"/>
          <w:b/>
          <w:i/>
          <w:kern w:val="1"/>
          <w:sz w:val="24"/>
          <w:szCs w:val="24"/>
          <w:lang w:eastAsia="hi-IN" w:bidi="hi-IN"/>
        </w:rPr>
      </w:pPr>
      <w:r w:rsidRPr="00A226FD">
        <w:rPr>
          <w:rFonts w:ascii="Palatino Linotype" w:hAnsi="Palatino Linotype"/>
          <w:b/>
          <w:sz w:val="24"/>
          <w:szCs w:val="24"/>
        </w:rPr>
        <w:t>9.5.</w:t>
      </w:r>
      <w:r w:rsidRPr="00A226FD">
        <w:rPr>
          <w:rFonts w:ascii="Palatino Linotype" w:hAnsi="Palatino Linotype"/>
          <w:b/>
          <w:i/>
          <w:sz w:val="24"/>
          <w:szCs w:val="24"/>
        </w:rPr>
        <w:t xml:space="preserve"> A tantárgy elsajátítása során alkalmazható sajátos módszerek, tanulói tevékenységformák (ajánlás)</w:t>
      </w:r>
    </w:p>
    <w:p w:rsidR="00622B17" w:rsidRPr="00A226FD" w:rsidRDefault="00622B17" w:rsidP="003776BE">
      <w:pPr>
        <w:widowControl w:val="0"/>
        <w:suppressAutoHyphens/>
        <w:ind w:left="546"/>
        <w:rPr>
          <w:rFonts w:ascii="Palatino Linotype" w:hAnsi="Palatino Linotype"/>
          <w:b/>
          <w:i/>
          <w:kern w:val="1"/>
          <w:sz w:val="24"/>
          <w:szCs w:val="24"/>
          <w:lang w:eastAsia="hi-IN" w:bidi="hi-IN"/>
        </w:rPr>
      </w:pPr>
    </w:p>
    <w:p w:rsidR="00622B17" w:rsidRDefault="00622B17" w:rsidP="0012712B">
      <w:pPr>
        <w:widowControl w:val="0"/>
        <w:suppressAutoHyphens/>
        <w:ind w:left="709"/>
        <w:rPr>
          <w:rFonts w:ascii="Palatino Linotype" w:hAnsi="Palatino Linotype"/>
          <w:b/>
          <w:i/>
          <w:sz w:val="24"/>
          <w:szCs w:val="24"/>
        </w:rPr>
      </w:pPr>
      <w:r w:rsidRPr="005572C7">
        <w:rPr>
          <w:rFonts w:ascii="Palatino Linotype" w:hAnsi="Palatino Linotype"/>
          <w:b/>
          <w:sz w:val="24"/>
          <w:szCs w:val="24"/>
        </w:rPr>
        <w:t>9.5.1</w:t>
      </w:r>
      <w:r w:rsidRPr="00A226FD">
        <w:rPr>
          <w:rFonts w:ascii="Palatino Linotype" w:hAnsi="Palatino Linotype"/>
          <w:b/>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lastRenderedPageBreak/>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pPr>
        <w:widowControl w:val="0"/>
        <w:suppressAutoHyphens/>
        <w:ind w:left="1276" w:hanging="567"/>
        <w:rPr>
          <w:rFonts w:ascii="Palatino Linotype" w:hAnsi="Palatino Linotype"/>
          <w:b/>
          <w:i/>
          <w:sz w:val="24"/>
          <w:szCs w:val="24"/>
        </w:rPr>
      </w:pPr>
    </w:p>
    <w:p w:rsidR="00622B17" w:rsidRDefault="00622B17">
      <w:pPr>
        <w:widowControl w:val="0"/>
        <w:suppressAutoHyphens/>
        <w:ind w:left="1276" w:hanging="567"/>
        <w:rPr>
          <w:rFonts w:ascii="Palatino Linotype" w:hAnsi="Palatino Linotype"/>
          <w:b/>
          <w:i/>
          <w:sz w:val="24"/>
          <w:szCs w:val="24"/>
        </w:rPr>
      </w:pPr>
      <w:r w:rsidRPr="0012712B">
        <w:rPr>
          <w:rFonts w:ascii="Palatino Linotype" w:hAnsi="Palatino Linotype"/>
          <w:b/>
          <w:sz w:val="24"/>
          <w:szCs w:val="24"/>
        </w:rPr>
        <w:t>9.5.2.</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500AF0">
        <w:trPr>
          <w:cantSplit/>
          <w:trHeight w:val="921"/>
          <w:jc w:val="center"/>
        </w:trPr>
        <w:tc>
          <w:tcPr>
            <w:tcW w:w="828"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500AF0">
        <w:trPr>
          <w:cantSplit/>
          <w:trHeight w:val="1076"/>
          <w:jc w:val="center"/>
        </w:trPr>
        <w:tc>
          <w:tcPr>
            <w:tcW w:w="828" w:type="dxa"/>
            <w:vMerge/>
            <w:vAlign w:val="center"/>
          </w:tcPr>
          <w:p w:rsidR="00622B17" w:rsidRPr="00A226FD" w:rsidRDefault="00622B17" w:rsidP="00500AF0">
            <w:pPr>
              <w:jc w:val="center"/>
              <w:rPr>
                <w:rFonts w:ascii="Palatino Linotype" w:hAnsi="Palatino Linotype"/>
                <w:b/>
                <w:sz w:val="20"/>
                <w:szCs w:val="20"/>
              </w:rPr>
            </w:pPr>
          </w:p>
        </w:tc>
        <w:tc>
          <w:tcPr>
            <w:tcW w:w="3621" w:type="dxa"/>
            <w:vMerge/>
            <w:vAlign w:val="center"/>
          </w:tcPr>
          <w:p w:rsidR="00622B17" w:rsidRPr="00A226FD" w:rsidRDefault="00622B17" w:rsidP="00500AF0">
            <w:pPr>
              <w:rPr>
                <w:rFonts w:ascii="Palatino Linotype" w:hAnsi="Palatino Linotype"/>
                <w:b/>
                <w:sz w:val="20"/>
                <w:szCs w:val="20"/>
              </w:rPr>
            </w:pPr>
          </w:p>
        </w:tc>
        <w:tc>
          <w:tcPr>
            <w:tcW w:w="809"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500AF0">
            <w:pPr>
              <w:jc w:val="center"/>
              <w:rPr>
                <w:rFonts w:ascii="Palatino Linotype" w:hAnsi="Palatino Linotype"/>
                <w:b/>
                <w:sz w:val="20"/>
                <w:szCs w:val="20"/>
              </w:rPr>
            </w:pP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trHeight w:val="499"/>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 xml:space="preserve">Feladattal vezetett kiscsoportos </w:t>
            </w:r>
            <w:r w:rsidRPr="00A226FD">
              <w:rPr>
                <w:rFonts w:ascii="Palatino Linotype" w:hAnsi="Palatino Linotype" w:cs="Arial"/>
                <w:sz w:val="20"/>
                <w:szCs w:val="20"/>
              </w:rPr>
              <w:lastRenderedPageBreak/>
              <w:t>szövegfeldolgozás</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lastRenderedPageBreak/>
              <w:t>4</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804187">
      <w:pPr>
        <w:widowControl w:val="0"/>
        <w:suppressAutoHyphens/>
        <w:ind w:left="567"/>
        <w:rPr>
          <w:rFonts w:ascii="Palatino Linotype" w:hAnsi="Palatino Linotype"/>
          <w:b/>
          <w:i/>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9.6. A tantárgy értékelésének módja</w:t>
      </w:r>
    </w:p>
    <w:p w:rsidR="00622B17" w:rsidRDefault="00622B17">
      <w:pPr>
        <w:widowControl w:val="0"/>
        <w:suppressAutoHyphens/>
        <w:ind w:left="567"/>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Default="00622B17" w:rsidP="001B5784">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622B17" w:rsidRDefault="00622B17" w:rsidP="001B5784">
      <w:pPr>
        <w:widowControl w:val="0"/>
        <w:suppressAutoHyphens/>
        <w:jc w:val="center"/>
        <w:rPr>
          <w:rFonts w:ascii="Palatino Linotype" w:hAnsi="Palatino Linotype"/>
          <w:b/>
          <w:sz w:val="44"/>
          <w:szCs w:val="44"/>
        </w:rPr>
      </w:pPr>
    </w:p>
    <w:p w:rsidR="00622B17" w:rsidRDefault="00622B17" w:rsidP="001B5784">
      <w:pPr>
        <w:widowControl w:val="0"/>
        <w:suppressAutoHyphens/>
        <w:jc w:val="center"/>
        <w:rPr>
          <w:rFonts w:ascii="Palatino Linotype" w:hAnsi="Palatino Linotype"/>
          <w:b/>
          <w:sz w:val="44"/>
          <w:szCs w:val="44"/>
        </w:rPr>
      </w:pPr>
    </w:p>
    <w:p w:rsidR="00622B17"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10962-12 azonosító számú</w:t>
      </w:r>
    </w:p>
    <w:p w:rsidR="00622B17" w:rsidRPr="00A226FD" w:rsidRDefault="00622B17" w:rsidP="001B5784">
      <w:pPr>
        <w:widowControl w:val="0"/>
        <w:suppressAutoHyphens/>
        <w:jc w:val="center"/>
        <w:rPr>
          <w:rFonts w:ascii="Palatino Linotype" w:hAnsi="Palatino Linotype"/>
          <w:sz w:val="44"/>
          <w:szCs w:val="44"/>
        </w:rPr>
      </w:pPr>
    </w:p>
    <w:p w:rsidR="00622B17"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munkavállalói ismeretek</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1B5784">
      <w:pPr>
        <w:widowControl w:val="0"/>
        <w:suppressAutoHyphens/>
        <w:jc w:val="center"/>
        <w:rPr>
          <w:rFonts w:ascii="Palatino Linotype" w:hAnsi="Palatino Linotype"/>
          <w:b/>
          <w:sz w:val="44"/>
          <w:szCs w:val="44"/>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1B5784">
      <w:pPr>
        <w:widowControl w:val="0"/>
        <w:suppressAutoHyphens/>
        <w:jc w:val="center"/>
        <w:rPr>
          <w:rFonts w:ascii="Palatino Linotype" w:hAnsi="Palatino Linotype"/>
          <w:b/>
          <w:kern w:val="1"/>
          <w:sz w:val="44"/>
          <w:szCs w:val="44"/>
          <w:lang w:eastAsia="hi-IN" w:bidi="hi-IN"/>
        </w:rPr>
      </w:pPr>
    </w:p>
    <w:p w:rsidR="00622B17" w:rsidRPr="00A226FD" w:rsidRDefault="00622B17"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A226FD" w:rsidRDefault="00622B17" w:rsidP="001B5784">
      <w:pPr>
        <w:widowControl w:val="0"/>
        <w:suppressAutoHyphens/>
        <w:jc w:val="center"/>
        <w:rPr>
          <w:rFonts w:ascii="Palatino Linotype" w:hAnsi="Palatino Linotype"/>
          <w:b/>
          <w:bCs/>
          <w:kern w:val="1"/>
          <w:sz w:val="44"/>
          <w:szCs w:val="44"/>
          <w:lang w:eastAsia="hi-IN" w:bidi="hi-IN"/>
        </w:rPr>
      </w:pPr>
    </w:p>
    <w:p w:rsidR="00622B17" w:rsidRPr="00A226FD" w:rsidRDefault="00622B17" w:rsidP="001B5784">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10962-12 </w:t>
      </w:r>
      <w:r w:rsidRPr="00A226FD">
        <w:rPr>
          <w:rFonts w:ascii="Palatino Linotype" w:hAnsi="Palatino Linotype"/>
          <w:b/>
          <w:sz w:val="24"/>
          <w:szCs w:val="24"/>
        </w:rPr>
        <w:t>azonosító számú, Kertészeti munkavállalói 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7253" w:type="dxa"/>
        <w:jc w:val="center"/>
        <w:tblInd w:w="-72" w:type="dxa"/>
        <w:tblCellMar>
          <w:left w:w="70" w:type="dxa"/>
          <w:right w:w="70" w:type="dxa"/>
        </w:tblCellMar>
        <w:tblLook w:val="0000" w:firstRow="0" w:lastRow="0" w:firstColumn="0" w:lastColumn="0" w:noHBand="0" w:noVBand="0"/>
      </w:tblPr>
      <w:tblGrid>
        <w:gridCol w:w="4897"/>
        <w:gridCol w:w="797"/>
        <w:gridCol w:w="611"/>
        <w:gridCol w:w="948"/>
      </w:tblGrid>
      <w:tr w:rsidR="00622B17" w:rsidRPr="0012712B" w:rsidTr="00500AF0">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10962-12</w:t>
            </w:r>
          </w:p>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Kertészeti munkavállalói ismeretek</w:t>
            </w:r>
          </w:p>
        </w:tc>
        <w:tc>
          <w:tcPr>
            <w:tcW w:w="2356" w:type="dxa"/>
            <w:gridSpan w:val="3"/>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Munkavállalói ismeretek</w:t>
            </w:r>
          </w:p>
        </w:tc>
      </w:tr>
      <w:tr w:rsidR="00622B17" w:rsidRPr="0012712B" w:rsidTr="00500AF0">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rPr>
                <w:rFonts w:ascii="Palatino Linotype" w:hAnsi="Palatino Linotype"/>
                <w:color w:val="000000"/>
                <w:sz w:val="20"/>
                <w:szCs w:val="20"/>
              </w:rPr>
            </w:pPr>
          </w:p>
        </w:tc>
        <w:tc>
          <w:tcPr>
            <w:tcW w:w="797" w:type="dxa"/>
            <w:tcBorders>
              <w:top w:val="nil"/>
              <w:left w:val="nil"/>
              <w:bottom w:val="single" w:sz="4" w:space="0" w:color="auto"/>
              <w:right w:val="single" w:sz="4" w:space="0" w:color="auto"/>
            </w:tcBorders>
            <w:textDirection w:val="btLr"/>
            <w:vAlign w:val="center"/>
          </w:tcPr>
          <w:p w:rsidR="00622B17" w:rsidRPr="0012712B" w:rsidRDefault="00622B17" w:rsidP="00500AF0">
            <w:pPr>
              <w:rPr>
                <w:rFonts w:ascii="Palatino Linotype" w:hAnsi="Palatino Linotype"/>
                <w:color w:val="000000"/>
                <w:sz w:val="20"/>
                <w:szCs w:val="20"/>
              </w:rPr>
            </w:pPr>
            <w:r w:rsidRPr="0012712B">
              <w:rPr>
                <w:rFonts w:ascii="Palatino Linotype" w:hAnsi="Palatino Linotype"/>
                <w:color w:val="000000"/>
                <w:sz w:val="20"/>
                <w:szCs w:val="20"/>
              </w:rPr>
              <w:t>Munkavédelmi szabályok</w:t>
            </w:r>
          </w:p>
        </w:tc>
        <w:tc>
          <w:tcPr>
            <w:tcW w:w="611" w:type="dxa"/>
            <w:tcBorders>
              <w:top w:val="nil"/>
              <w:left w:val="nil"/>
              <w:bottom w:val="single" w:sz="4" w:space="0" w:color="auto"/>
              <w:right w:val="single" w:sz="4" w:space="0" w:color="auto"/>
            </w:tcBorders>
            <w:textDirection w:val="btLr"/>
            <w:vAlign w:val="center"/>
          </w:tcPr>
          <w:p w:rsidR="00622B17" w:rsidRPr="0012712B" w:rsidRDefault="00622B17" w:rsidP="00500AF0">
            <w:pPr>
              <w:rPr>
                <w:rFonts w:ascii="Palatino Linotype" w:hAnsi="Palatino Linotype"/>
                <w:color w:val="000000"/>
                <w:sz w:val="20"/>
                <w:szCs w:val="20"/>
              </w:rPr>
            </w:pPr>
            <w:r w:rsidRPr="0012712B">
              <w:rPr>
                <w:rFonts w:ascii="Palatino Linotype" w:hAnsi="Palatino Linotype"/>
                <w:color w:val="000000"/>
                <w:sz w:val="20"/>
                <w:szCs w:val="20"/>
              </w:rPr>
              <w:t>Tűz- és robbanásvédelem</w:t>
            </w:r>
          </w:p>
        </w:tc>
        <w:tc>
          <w:tcPr>
            <w:tcW w:w="948" w:type="dxa"/>
            <w:tcBorders>
              <w:top w:val="single" w:sz="4" w:space="0" w:color="auto"/>
              <w:left w:val="nil"/>
              <w:bottom w:val="single" w:sz="4" w:space="0" w:color="auto"/>
              <w:right w:val="single" w:sz="4" w:space="0" w:color="auto"/>
            </w:tcBorders>
            <w:textDirection w:val="btLr"/>
            <w:vAlign w:val="center"/>
          </w:tcPr>
          <w:p w:rsidR="00622B17" w:rsidRPr="0012712B" w:rsidRDefault="00622B17" w:rsidP="00500AF0">
            <w:pPr>
              <w:rPr>
                <w:rFonts w:ascii="Palatino Linotype" w:hAnsi="Palatino Linotype"/>
                <w:color w:val="000000"/>
                <w:sz w:val="20"/>
                <w:szCs w:val="20"/>
              </w:rPr>
            </w:pPr>
            <w:r w:rsidRPr="0012712B">
              <w:rPr>
                <w:rFonts w:ascii="Palatino Linotype" w:hAnsi="Palatino Linotype"/>
                <w:color w:val="000000"/>
                <w:sz w:val="20"/>
                <w:szCs w:val="20"/>
              </w:rPr>
              <w:t>Környezetvédelem</w:t>
            </w:r>
          </w:p>
        </w:tc>
      </w:tr>
      <w:tr w:rsidR="00622B17" w:rsidRPr="0012712B" w:rsidTr="00500AF0">
        <w:trPr>
          <w:trHeight w:val="345"/>
          <w:jc w:val="center"/>
        </w:trPr>
        <w:tc>
          <w:tcPr>
            <w:tcW w:w="7253" w:type="dxa"/>
            <w:gridSpan w:val="4"/>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FELADATOK</w:t>
            </w: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Környezetvédelmi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Gondoskodik az áru- és vagyonvédelemről</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munkaviszony megkezdésére, folytatására, megszűnésére, megszüntetésére vonatkozó szabályokat, előírásokat betart, betartat</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500AF0">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SZAKMAI ISMERETEK</w:t>
            </w: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Baleset-, munka-, tűzvédelmi szabályok, higiéniai előírások</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Környezetvédelmi szabályok</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Természetvédelem (védett növények)</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Az áru- és vagyonvédelmi berendezések fajtái</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Az áru- és vagyonvédelmi berendezések használata</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500AF0">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Munkajogi fogalmak</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500AF0">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SZAKMAI KÉSZSÉGEK</w:t>
            </w:r>
          </w:p>
        </w:tc>
      </w:tr>
      <w:tr w:rsidR="00622B17" w:rsidRPr="0012712B" w:rsidTr="00500AF0">
        <w:trPr>
          <w:trHeight w:val="240"/>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500AF0">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Szakmai nyelvű beszédkészség</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500AF0">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SZEMÉLYES KOMPETENCIÁK</w:t>
            </w:r>
          </w:p>
        </w:tc>
      </w:tr>
      <w:tr w:rsidR="00622B17" w:rsidRPr="0012712B" w:rsidTr="00500AF0">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Felelősségtudat</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622B17" w:rsidRPr="0012712B" w:rsidRDefault="00622B17" w:rsidP="00074C8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074C8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r>
      <w:tr w:rsidR="00622B17" w:rsidRPr="0012712B" w:rsidTr="00500AF0">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TÁRSAS KOMPETENCIÁK</w:t>
            </w:r>
          </w:p>
        </w:tc>
      </w:tr>
      <w:tr w:rsidR="00622B17" w:rsidRPr="0012712B" w:rsidTr="00500AF0">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Határozottság</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622B17" w:rsidRPr="0012712B" w:rsidRDefault="00622B17" w:rsidP="00074C8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500AF0">
        <w:trPr>
          <w:trHeight w:val="360"/>
          <w:jc w:val="center"/>
        </w:trPr>
        <w:tc>
          <w:tcPr>
            <w:tcW w:w="7253" w:type="dxa"/>
            <w:gridSpan w:val="4"/>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MÓDSZER KOMPETENCIÁK</w:t>
            </w:r>
          </w:p>
        </w:tc>
      </w:tr>
      <w:tr w:rsidR="00622B17" w:rsidRPr="0012712B" w:rsidTr="00500AF0">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622B17" w:rsidRPr="0012712B" w:rsidRDefault="00622B17" w:rsidP="00074C8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12712B" w:rsidRDefault="00622B17" w:rsidP="00074C8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r>
      <w:tr w:rsidR="00622B17" w:rsidRPr="0012712B" w:rsidTr="00500AF0">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Körültekintés elővigyázatosság</w:t>
            </w:r>
          </w:p>
        </w:tc>
        <w:tc>
          <w:tcPr>
            <w:tcW w:w="797"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bl>
    <w:p w:rsidR="00622B17" w:rsidRPr="00A226FD" w:rsidRDefault="00622B17" w:rsidP="001B5784">
      <w:pPr>
        <w:jc w:val="both"/>
        <w:rPr>
          <w:sz w:val="24"/>
          <w:szCs w:val="24"/>
        </w:rPr>
      </w:pPr>
      <w:r w:rsidRPr="00A226FD">
        <w:rPr>
          <w:sz w:val="24"/>
          <w:szCs w:val="24"/>
        </w:rPr>
        <w:br w:type="page"/>
      </w:r>
    </w:p>
    <w:p w:rsidR="00622B17" w:rsidRDefault="00622B17">
      <w:pPr>
        <w:jc w:val="right"/>
        <w:rPr>
          <w:rFonts w:ascii="Palatino Linotype" w:hAnsi="Palatino Linotype"/>
          <w:b/>
          <w:kern w:val="1"/>
          <w:sz w:val="24"/>
          <w:szCs w:val="24"/>
          <w:lang w:eastAsia="hi-IN" w:bidi="hi-IN"/>
        </w:rPr>
      </w:pPr>
      <w:r w:rsidRPr="00A226FD">
        <w:rPr>
          <w:rFonts w:ascii="Palatino Linotype" w:hAnsi="Palatino Linotype"/>
          <w:b/>
          <w:sz w:val="24"/>
          <w:szCs w:val="24"/>
        </w:rPr>
        <w:t>10. Munkavállalói ismeretek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cs="Mangal"/>
          <w:b/>
          <w:kern w:val="1"/>
          <w:sz w:val="24"/>
          <w:szCs w:val="24"/>
          <w:lang w:eastAsia="hi-IN" w:bidi="hi-IN"/>
        </w:rPr>
        <w:t>48 óra</w:t>
      </w:r>
    </w:p>
    <w:p w:rsidR="00622B17" w:rsidRPr="00A226FD" w:rsidRDefault="00622B17" w:rsidP="001B5784">
      <w:pPr>
        <w:widowControl w:val="0"/>
        <w:suppressAutoHyphens/>
        <w:rPr>
          <w:rFonts w:ascii="Palatino Linotype" w:hAnsi="Palatino Linotype"/>
          <w:b/>
          <w:sz w:val="24"/>
          <w:szCs w:val="24"/>
        </w:rPr>
      </w:pPr>
    </w:p>
    <w:p w:rsidR="00622B17" w:rsidRDefault="00622B17">
      <w:pPr>
        <w:widowControl w:val="0"/>
        <w:suppressAutoHyphens/>
        <w:ind w:left="567"/>
        <w:rPr>
          <w:rFonts w:ascii="Palatino Linotype" w:hAnsi="Palatino Linotype"/>
          <w:b/>
          <w:sz w:val="24"/>
          <w:szCs w:val="24"/>
        </w:rPr>
      </w:pPr>
      <w:r w:rsidRPr="00D20F3B">
        <w:rPr>
          <w:rFonts w:ascii="Palatino Linotype" w:hAnsi="Palatino Linotype"/>
          <w:b/>
          <w:sz w:val="24"/>
          <w:szCs w:val="24"/>
        </w:rPr>
        <w:t>10.1. A tantárgy tanításának célja</w:t>
      </w:r>
    </w:p>
    <w:p w:rsidR="00622B17" w:rsidRPr="00A226FD" w:rsidRDefault="00622B17" w:rsidP="00BF53B9">
      <w:pPr>
        <w:ind w:left="567"/>
        <w:jc w:val="both"/>
        <w:rPr>
          <w:rFonts w:ascii="Palatino Linotype" w:hAnsi="Palatino Linotype"/>
          <w:color w:val="000000"/>
          <w:sz w:val="24"/>
          <w:szCs w:val="24"/>
        </w:rPr>
      </w:pPr>
      <w:r w:rsidRPr="00A226FD">
        <w:rPr>
          <w:rFonts w:ascii="Palatino Linotype" w:hAnsi="Palatino Linotype"/>
          <w:color w:val="000000"/>
          <w:sz w:val="24"/>
          <w:szCs w:val="24"/>
        </w:rPr>
        <w:t>Olyan komple</w:t>
      </w:r>
      <w:r>
        <w:rPr>
          <w:rFonts w:ascii="Palatino Linotype" w:hAnsi="Palatino Linotype"/>
          <w:color w:val="000000"/>
          <w:sz w:val="24"/>
          <w:szCs w:val="24"/>
        </w:rPr>
        <w:t>x</w:t>
      </w:r>
      <w:r w:rsidRPr="00A226FD">
        <w:rPr>
          <w:rFonts w:ascii="Palatino Linotype" w:hAnsi="Palatino Linotype"/>
          <w:color w:val="000000"/>
          <w:sz w:val="24"/>
          <w:szCs w:val="24"/>
        </w:rPr>
        <w:t xml:space="preserve"> ismeretanyag biztosítása, amely a kertészet bármely területén lehetővé teszi a munkavédelmi, tűzvédelmi, ergonómiai és környezetvédelmi szempontoknak megfelelő munkavégzést. </w:t>
      </w:r>
    </w:p>
    <w:p w:rsidR="00622B17" w:rsidRPr="00A226FD" w:rsidRDefault="00622B17" w:rsidP="00BF53B9">
      <w:pPr>
        <w:ind w:left="567"/>
        <w:jc w:val="both"/>
        <w:rPr>
          <w:rFonts w:ascii="Palatino Linotype" w:hAnsi="Palatino Linotype"/>
          <w:color w:val="000000"/>
          <w:sz w:val="24"/>
          <w:szCs w:val="24"/>
        </w:rPr>
      </w:pPr>
      <w:r w:rsidRPr="00A226FD">
        <w:rPr>
          <w:rFonts w:ascii="Palatino Linotype" w:hAnsi="Palatino Linotype"/>
          <w:color w:val="000000"/>
          <w:sz w:val="24"/>
          <w:szCs w:val="24"/>
        </w:rPr>
        <w:t>Adjon megfelelő biztonságot a balesetek és betegségek megelőzésében; a balesetekkel kapcsolatos operatív és adminisztratív teendők végzésében, valamint tudatosítsa a tűzvédelmi teendőket.</w:t>
      </w:r>
    </w:p>
    <w:p w:rsidR="00622B17" w:rsidRPr="00A226FD" w:rsidRDefault="00622B17" w:rsidP="00BF53B9">
      <w:pPr>
        <w:ind w:left="567"/>
        <w:jc w:val="both"/>
        <w:rPr>
          <w:rFonts w:ascii="Palatino Linotype" w:hAnsi="Palatino Linotype"/>
          <w:sz w:val="24"/>
          <w:szCs w:val="24"/>
        </w:rPr>
      </w:pPr>
      <w:r w:rsidRPr="00A226FD">
        <w:rPr>
          <w:rFonts w:ascii="Palatino Linotype" w:hAnsi="Palatino Linotype"/>
          <w:sz w:val="24"/>
          <w:szCs w:val="24"/>
        </w:rPr>
        <w:t>A tanulók ismerjék meg a legalapvetőbb munkajogi fogalmakat</w:t>
      </w:r>
    </w:p>
    <w:p w:rsidR="00622B17" w:rsidRPr="00A226FD" w:rsidRDefault="00622B17" w:rsidP="001A3758">
      <w:pPr>
        <w:widowControl w:val="0"/>
        <w:suppressAutoHyphens/>
        <w:ind w:firstLine="708"/>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10.2. Kapcsolódó</w:t>
      </w:r>
      <w:r w:rsidRPr="00A226FD">
        <w:rPr>
          <w:rFonts w:ascii="Palatino Linotype" w:hAnsi="Palatino Linotype"/>
          <w:b/>
          <w:kern w:val="1"/>
          <w:sz w:val="24"/>
          <w:szCs w:val="24"/>
          <w:lang w:eastAsia="hi-IN" w:bidi="hi-IN"/>
        </w:rPr>
        <w:t xml:space="preserve"> közismereti, szakmai tartalmak</w:t>
      </w:r>
    </w:p>
    <w:p w:rsidR="00622B17" w:rsidRPr="00A226FD" w:rsidRDefault="00622B17" w:rsidP="001B5784">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709"/>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10.3. Témakörök</w:t>
      </w:r>
    </w:p>
    <w:p w:rsidR="00622B17" w:rsidRPr="00A226FD" w:rsidRDefault="00622B17" w:rsidP="00642269">
      <w:pPr>
        <w:widowControl w:val="0"/>
        <w:suppressAutoHyphens/>
        <w:ind w:left="284"/>
        <w:rPr>
          <w:rFonts w:ascii="Palatino Linotype" w:hAnsi="Palatino Linotype"/>
          <w:b/>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10.3.1. Munkavédelmi szabályok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fogalma és feladatai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Munkakörülmények, veszély, veszélyeztetettség, alkalmasság, munkabiztonság, biztonsági eszközrendszer, védőeszközök, biztonságtechnika fogalma, feladata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munkavédelmi törvény, jogszabályok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Biztonsági szabályzatok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helyi szabályai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Gépkönyv, használati és kezelési utasítás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Technológiai dokumentáció, leírás, utasítás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Műveleti - munkahelyi utasítás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Szabványok a munkavédelemben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szabvány fogalma, fajtái, formai és tartalmi követelményei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Szabványok alkalmazása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munkavédelem szervezetei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Irányítás, felügyelet (általános és szakfelügyeletek), társadalmi szervezetek, munkahelyi szervek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vezető, munkahelyi vezető, szervezeti egységek vezetőinek munkavédelmi feladatai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munkavállalók munkavédelmi feladatai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Baleset, munkabaleset, foglalkozási betegség fogalma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balesetek bejelentése, kivizsgálása, dokumentálása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balesetek típusai, jellegzetes okai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Megbetegedések bejelentése, kivizsgálása, dokumentálása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Baleseti ellátás, rehabilitáció</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munkaeszközökre vonatkozó általános követelmények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Munkahelyi magatartás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Biztonsági berendezések, védőburkolatok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Biztonsági szín- és alakjelek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Rendszeres ellenőrzés, karbantartás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Anyagmozgatás általános szabályai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Anyagtárolás általános szabályai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Tartályokban, aknákban, magasban végzett munkák általános szabályai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color w:val="000000"/>
          <w:kern w:val="1"/>
          <w:sz w:val="24"/>
          <w:szCs w:val="24"/>
          <w:lang w:eastAsia="hi-IN" w:bidi="hi-IN"/>
        </w:rPr>
        <w:t>Az elsősegélynyújtó</w:t>
      </w:r>
      <w:r w:rsidRPr="00A226FD">
        <w:rPr>
          <w:rFonts w:ascii="Palatino Linotype" w:hAnsi="Palatino Linotype" w:cs="Mangal"/>
          <w:kern w:val="1"/>
          <w:sz w:val="24"/>
          <w:szCs w:val="24"/>
          <w:lang w:eastAsia="hi-IN" w:bidi="hi-IN"/>
        </w:rPr>
        <w:t xml:space="preserve"> alapvető feladatai, az első ellátás nyújtása, a veszélyes behatás megszakítása, a sérült biztonságba helyezése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Sérülések csoportosítása, ellátásuk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légzés és vérkeringés fenntartása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Gondoskodás az orvosi ellátásról</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elsősegélynyújtás eszközei</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munkák csoportosítása</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ember energiaszükséglete</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fizikai munka energiaszükséglete</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Alap, munka- és szabadidős tevékenységi energia</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dinamikus és statikus munka jellemzése</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idegi és szellemi munka energiaszükséglete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szervezet alkalmazkodása a terheléshez</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fáradás fizikai és pszichikai módjai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Munkaidő-pihenőidő összhangja</w:t>
      </w:r>
    </w:p>
    <w:p w:rsidR="00622B17" w:rsidRPr="00A226FD" w:rsidRDefault="00622B17" w:rsidP="00D960EC">
      <w:pPr>
        <w:widowControl w:val="0"/>
        <w:suppressAutoHyphens/>
        <w:ind w:left="1224"/>
        <w:rPr>
          <w:rFonts w:ascii="Palatino Linotype" w:hAnsi="Palatino Linotype" w:cs="Mangal"/>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10.3.2. Tűz-és robbanásvédelem</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 és robbanásvédelmi alapfogalmak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Tűzveszélyességi osztályok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Éghetőség, tűzállóság</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Tűzvédelmi jogszabályok, irányító szervek, tűzoltóságok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üzemi tűzvédelmi feladatok, tűzvédelmi oktatás, tűzriadó-terv</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Gépek és létesítmények tűzbiztonsági szabályai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Gépszínek, gépek (erő- és munkagépek) üzemeltetése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Tűzoltó anyagok: oltóporok, víz, oltóhabok, oltógázok (szén-dio</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id)</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Tűzoltó eszközök és készülékek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Gázpalackok, gázkészülékek kezelésének biztonsági szabályai</w:t>
      </w:r>
    </w:p>
    <w:p w:rsidR="00622B17" w:rsidRPr="00A226FD" w:rsidRDefault="00622B17" w:rsidP="00752CE4">
      <w:pPr>
        <w:widowControl w:val="0"/>
        <w:suppressAutoHyphens/>
        <w:ind w:left="1276"/>
        <w:jc w:val="both"/>
        <w:rPr>
          <w:rFonts w:ascii="Palatino Linotype" w:hAnsi="Palatino Linotype" w:cs="Mangal"/>
          <w:kern w:val="1"/>
          <w:sz w:val="24"/>
          <w:szCs w:val="24"/>
          <w:lang w:eastAsia="hi-IN" w:bidi="hi-IN"/>
        </w:rPr>
      </w:pPr>
    </w:p>
    <w:p w:rsidR="00622B17" w:rsidRDefault="00622B17">
      <w:pPr>
        <w:widowControl w:val="0"/>
        <w:tabs>
          <w:tab w:val="right" w:pos="9214"/>
        </w:tabs>
        <w:suppressAutoHyphens/>
        <w:ind w:left="709"/>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10.3.3. Környezetvédelem</w:t>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16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környezetvédelem fogalma és feladatai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környezetvédelem jogi szabályozása, szervezetek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különböző környezet- és természetvédelmi (a veszélyes hulladékokról, az erdőkről, a vadakról stb.) szóló törvények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minisztérium és a hatóságok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Környezetvédelmi feladatok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talajvédelem: sík és dombvidéki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Talajerózió, defláció</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talajok szennyeződése, az öntözés, műtrágyázás, vegyszeres növényvédelem hatása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víz védelme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víz szennyeződésének forrásai, megelőzés lehetőségei, víztisztítási lehetőségek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Tisztított szennyvíz elhelyezése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levegő tisztaságának védelme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levegő szennyezettsége, a légszennyezés folyamata, a levegőtisztaság megóvásának lehetőségei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erdők és a vadak védelme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Hulladékok, a hulladék fogalma, csoportosításuk, a hulladékok ártalmatlanításának, újrahasznosításának eljárásai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veszélyes hulladékok és ártalmatlanításuk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Környezetvédelmi károk és bírságolás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természetvédelem feladata, jelentősége, elvárások az Európai Unióban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Védett növények fogalma, a legfontosabb védett növényfajok</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kertész lehetőségei a környezetvédelem területén</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Talajvédelem jelentősége a kertészeti termesztés során</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Talajművelés, talajfertőtlenítés, speciális tápközegek használata</w:t>
      </w:r>
    </w:p>
    <w:p w:rsidR="00622B17" w:rsidRPr="00A226FD" w:rsidRDefault="00622B17" w:rsidP="001B5784">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 xml:space="preserve">10.4. </w:t>
      </w:r>
      <w:r w:rsidRPr="00752CE4">
        <w:rPr>
          <w:rFonts w:ascii="Palatino Linotype" w:hAnsi="Palatino Linotype"/>
          <w:b/>
          <w:i/>
          <w:kern w:val="1"/>
          <w:sz w:val="24"/>
          <w:szCs w:val="24"/>
          <w:lang w:eastAsia="hi-IN" w:bidi="hi-IN"/>
        </w:rPr>
        <w:t>A képzés javasolt helyszíne (ajánlás)</w:t>
      </w:r>
    </w:p>
    <w:p w:rsidR="00622B17" w:rsidRDefault="00622B17" w:rsidP="0012712B">
      <w:pPr>
        <w:widowControl w:val="0"/>
        <w:suppressAutoHyphens/>
        <w:ind w:left="1134"/>
        <w:rPr>
          <w:rFonts w:ascii="Palatino Linotype" w:hAnsi="Palatino Linotype" w:cs="Mangal"/>
          <w:kern w:val="1"/>
          <w:sz w:val="24"/>
          <w:szCs w:val="24"/>
          <w:lang w:eastAsia="hi-IN" w:bidi="hi-IN"/>
        </w:rPr>
      </w:pPr>
      <w:r w:rsidRPr="0012712B">
        <w:rPr>
          <w:rFonts w:ascii="Palatino Linotype" w:hAnsi="Palatino Linotype" w:cs="Mangal"/>
          <w:kern w:val="1"/>
          <w:sz w:val="24"/>
          <w:szCs w:val="24"/>
          <w:lang w:eastAsia="hi-IN" w:bidi="hi-IN"/>
        </w:rPr>
        <w:t>-</w:t>
      </w:r>
    </w:p>
    <w:p w:rsidR="00622B17" w:rsidRPr="0012712B" w:rsidRDefault="00622B17" w:rsidP="0012712B">
      <w:pPr>
        <w:widowControl w:val="0"/>
        <w:suppressAutoHyphens/>
        <w:ind w:left="1134"/>
        <w:rPr>
          <w:rFonts w:ascii="Palatino Linotype" w:hAnsi="Palatino Linotype" w:cs="Mangal"/>
          <w:kern w:val="1"/>
          <w:sz w:val="24"/>
          <w:szCs w:val="24"/>
          <w:lang w:eastAsia="hi-IN" w:bidi="hi-IN"/>
        </w:rPr>
      </w:pPr>
    </w:p>
    <w:p w:rsidR="00622B17" w:rsidRDefault="00622B17">
      <w:pPr>
        <w:widowControl w:val="0"/>
        <w:suppressAutoHyphens/>
        <w:ind w:left="1134" w:hanging="567"/>
        <w:jc w:val="both"/>
        <w:rPr>
          <w:rFonts w:ascii="Palatino Linotype" w:hAnsi="Palatino Linotype"/>
          <w:b/>
          <w:i/>
          <w:sz w:val="24"/>
          <w:szCs w:val="24"/>
        </w:rPr>
      </w:pPr>
      <w:r w:rsidRPr="00A226FD">
        <w:rPr>
          <w:rFonts w:ascii="Palatino Linotype" w:hAnsi="Palatino Linotype"/>
          <w:b/>
          <w:sz w:val="24"/>
          <w:szCs w:val="24"/>
        </w:rPr>
        <w:t xml:space="preserve">10.5.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D960EC">
      <w:pPr>
        <w:widowControl w:val="0"/>
        <w:suppressAutoHyphens/>
        <w:ind w:left="284"/>
        <w:jc w:val="both"/>
        <w:rPr>
          <w:rFonts w:ascii="Palatino Linotype" w:hAnsi="Palatino Linotype"/>
          <w:b/>
          <w:i/>
          <w:kern w:val="1"/>
          <w:sz w:val="24"/>
          <w:szCs w:val="24"/>
          <w:lang w:eastAsia="hi-IN" w:bidi="hi-IN"/>
        </w:rPr>
      </w:pPr>
    </w:p>
    <w:p w:rsidR="00622B17" w:rsidRDefault="00622B17" w:rsidP="0012712B">
      <w:pPr>
        <w:widowControl w:val="0"/>
        <w:suppressAutoHyphens/>
        <w:ind w:left="1418" w:hanging="709"/>
        <w:rPr>
          <w:rFonts w:ascii="Palatino Linotype" w:hAnsi="Palatino Linotype"/>
          <w:b/>
          <w:i/>
          <w:sz w:val="24"/>
          <w:szCs w:val="24"/>
        </w:rPr>
      </w:pPr>
      <w:r w:rsidRPr="005572C7">
        <w:rPr>
          <w:rFonts w:ascii="Palatino Linotype" w:hAnsi="Palatino Linotype"/>
          <w:b/>
          <w:sz w:val="24"/>
          <w:szCs w:val="24"/>
        </w:rPr>
        <w:t>10.5.1.</w:t>
      </w:r>
      <w:r w:rsidRPr="00A226FD">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12712B">
      <w:pPr>
        <w:widowControl w:val="0"/>
        <w:suppressAutoHyphens/>
        <w:ind w:left="792"/>
        <w:rPr>
          <w:rFonts w:ascii="Palatino Linotype" w:hAnsi="Palatino Linotype" w:cs="Mangal"/>
          <w:b/>
          <w:kern w:val="1"/>
          <w:sz w:val="24"/>
          <w:szCs w:val="24"/>
          <w:lang w:eastAsia="hi-IN" w:bidi="hi-IN"/>
        </w:rPr>
      </w:pPr>
    </w:p>
    <w:p w:rsidR="00622B17" w:rsidRDefault="00622B17">
      <w:pPr>
        <w:rPr>
          <w:rFonts w:ascii="Palatino Linotype" w:hAnsi="Palatino Linotype"/>
          <w:b/>
          <w:i/>
          <w:sz w:val="24"/>
          <w:szCs w:val="24"/>
        </w:rPr>
      </w:pPr>
      <w:r>
        <w:rPr>
          <w:rFonts w:ascii="Palatino Linotype" w:hAnsi="Palatino Linotype"/>
          <w:b/>
          <w:i/>
          <w:sz w:val="24"/>
          <w:szCs w:val="24"/>
        </w:rPr>
        <w:br w:type="page"/>
      </w:r>
    </w:p>
    <w:p w:rsidR="00622B17" w:rsidRDefault="00622B17">
      <w:pPr>
        <w:widowControl w:val="0"/>
        <w:suppressAutoHyphens/>
        <w:ind w:left="1418" w:hanging="709"/>
        <w:rPr>
          <w:rFonts w:ascii="Palatino Linotype" w:hAnsi="Palatino Linotype"/>
          <w:b/>
          <w:i/>
          <w:kern w:val="1"/>
          <w:sz w:val="24"/>
          <w:szCs w:val="24"/>
          <w:lang w:eastAsia="hi-IN" w:bidi="hi-IN"/>
        </w:rPr>
      </w:pPr>
      <w:r w:rsidRPr="0012712B">
        <w:rPr>
          <w:rFonts w:ascii="Palatino Linotype" w:hAnsi="Palatino Linotype"/>
          <w:b/>
          <w:sz w:val="24"/>
          <w:szCs w:val="24"/>
        </w:rPr>
        <w:t>10.5.2.</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500AF0">
        <w:trPr>
          <w:cantSplit/>
          <w:trHeight w:val="921"/>
          <w:jc w:val="center"/>
        </w:trPr>
        <w:tc>
          <w:tcPr>
            <w:tcW w:w="828"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ED47C9">
        <w:trPr>
          <w:cantSplit/>
          <w:trHeight w:val="1265"/>
          <w:jc w:val="center"/>
        </w:trPr>
        <w:tc>
          <w:tcPr>
            <w:tcW w:w="828" w:type="dxa"/>
            <w:vMerge/>
            <w:vAlign w:val="center"/>
          </w:tcPr>
          <w:p w:rsidR="00622B17" w:rsidRPr="00A226FD" w:rsidRDefault="00622B17" w:rsidP="00500AF0">
            <w:pPr>
              <w:jc w:val="center"/>
              <w:rPr>
                <w:rFonts w:ascii="Palatino Linotype" w:hAnsi="Palatino Linotype"/>
                <w:b/>
                <w:sz w:val="20"/>
                <w:szCs w:val="20"/>
              </w:rPr>
            </w:pPr>
          </w:p>
        </w:tc>
        <w:tc>
          <w:tcPr>
            <w:tcW w:w="3621" w:type="dxa"/>
            <w:vMerge/>
            <w:vAlign w:val="center"/>
          </w:tcPr>
          <w:p w:rsidR="00622B17" w:rsidRPr="00A226FD" w:rsidRDefault="00622B17" w:rsidP="00500AF0">
            <w:pPr>
              <w:rPr>
                <w:rFonts w:ascii="Palatino Linotype" w:hAnsi="Palatino Linotype"/>
                <w:b/>
                <w:sz w:val="20"/>
                <w:szCs w:val="20"/>
              </w:rPr>
            </w:pPr>
          </w:p>
        </w:tc>
        <w:tc>
          <w:tcPr>
            <w:tcW w:w="809"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500AF0">
            <w:pPr>
              <w:jc w:val="center"/>
              <w:rPr>
                <w:rFonts w:ascii="Palatino Linotype" w:hAnsi="Palatino Linotype"/>
                <w:b/>
                <w:sz w:val="20"/>
                <w:szCs w:val="20"/>
              </w:rPr>
            </w:pP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ED47C9">
        <w:trPr>
          <w:trHeight w:val="427"/>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trHeight w:val="499"/>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r>
              <w:rPr>
                <w:rFonts w:ascii="Palatino Linotype" w:hAnsi="Palatino Linotype"/>
                <w:sz w:val="20"/>
                <w:szCs w:val="20"/>
              </w:rPr>
              <w:t>.</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12712B">
      <w:pPr>
        <w:widowControl w:val="0"/>
        <w:suppressAutoHyphens/>
        <w:rPr>
          <w:rFonts w:ascii="Palatino Linotype" w:hAnsi="Palatino Linotype" w:cs="Mangal"/>
          <w:b/>
          <w:kern w:val="1"/>
          <w:sz w:val="24"/>
          <w:szCs w:val="24"/>
          <w:lang w:eastAsia="hi-IN" w:bidi="hi-IN"/>
        </w:rPr>
      </w:pPr>
    </w:p>
    <w:p w:rsidR="00622B17" w:rsidRDefault="00622B17" w:rsidP="0012712B">
      <w:pPr>
        <w:widowControl w:val="0"/>
        <w:suppressAutoHyphens/>
        <w:ind w:left="567"/>
        <w:jc w:val="both"/>
        <w:rPr>
          <w:sz w:val="24"/>
          <w:szCs w:val="24"/>
        </w:rPr>
      </w:pPr>
      <w:r w:rsidRPr="00A226FD">
        <w:rPr>
          <w:rFonts w:ascii="Palatino Linotype" w:hAnsi="Palatino Linotype"/>
          <w:b/>
          <w:kern w:val="1"/>
          <w:sz w:val="24"/>
          <w:szCs w:val="24"/>
          <w:lang w:eastAsia="hi-IN" w:bidi="hi-IN"/>
        </w:rPr>
        <w:t>10.6. A tantárgy értékelésének módja</w:t>
      </w:r>
    </w:p>
    <w:p w:rsidR="00622B17" w:rsidRDefault="00622B17">
      <w:pPr>
        <w:widowControl w:val="0"/>
        <w:suppressAutoHyphens/>
        <w:ind w:left="567"/>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622B17" w:rsidRDefault="00622B17" w:rsidP="001A3758">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622B17" w:rsidRDefault="00622B17" w:rsidP="001A3758">
      <w:pPr>
        <w:widowControl w:val="0"/>
        <w:suppressAutoHyphens/>
        <w:jc w:val="center"/>
        <w:rPr>
          <w:rFonts w:ascii="Palatino Linotype" w:hAnsi="Palatino Linotype"/>
          <w:b/>
          <w:sz w:val="44"/>
          <w:szCs w:val="44"/>
        </w:rPr>
      </w:pPr>
    </w:p>
    <w:p w:rsidR="00622B17" w:rsidRDefault="00622B17" w:rsidP="001A3758">
      <w:pPr>
        <w:widowControl w:val="0"/>
        <w:suppressAutoHyphens/>
        <w:jc w:val="center"/>
        <w:rPr>
          <w:rFonts w:ascii="Palatino Linotype" w:hAnsi="Palatino Linotype"/>
          <w:b/>
          <w:sz w:val="44"/>
          <w:szCs w:val="44"/>
        </w:rPr>
      </w:pPr>
    </w:p>
    <w:p w:rsidR="00622B17" w:rsidRPr="00A226FD" w:rsidRDefault="00622B17" w:rsidP="001A3758">
      <w:pPr>
        <w:widowControl w:val="0"/>
        <w:suppressAutoHyphens/>
        <w:jc w:val="center"/>
        <w:rPr>
          <w:rFonts w:ascii="Palatino Linotype" w:hAnsi="Palatino Linotype"/>
          <w:b/>
          <w:sz w:val="44"/>
          <w:szCs w:val="44"/>
        </w:rPr>
      </w:pPr>
    </w:p>
    <w:p w:rsidR="00622B17" w:rsidRPr="00A226FD" w:rsidRDefault="00622B17" w:rsidP="001A3758">
      <w:pPr>
        <w:widowControl w:val="0"/>
        <w:suppressAutoHyphens/>
        <w:jc w:val="center"/>
        <w:rPr>
          <w:rFonts w:ascii="Palatino Linotype" w:hAnsi="Palatino Linotype"/>
          <w:b/>
          <w:sz w:val="44"/>
          <w:szCs w:val="44"/>
        </w:rPr>
      </w:pPr>
    </w:p>
    <w:p w:rsidR="00622B17" w:rsidRDefault="00622B17"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1A3758">
      <w:pPr>
        <w:widowControl w:val="0"/>
        <w:suppressAutoHyphens/>
        <w:jc w:val="center"/>
        <w:rPr>
          <w:rFonts w:ascii="Palatino Linotype" w:hAnsi="Palatino Linotype"/>
          <w:b/>
          <w:sz w:val="44"/>
          <w:szCs w:val="44"/>
        </w:rPr>
      </w:pPr>
    </w:p>
    <w:p w:rsidR="00622B17" w:rsidRPr="00A226FD" w:rsidRDefault="00622B17"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11025-12 azonosító számú</w:t>
      </w:r>
    </w:p>
    <w:p w:rsidR="00622B17" w:rsidRPr="00A226FD" w:rsidRDefault="00622B17" w:rsidP="001A3758">
      <w:pPr>
        <w:widowControl w:val="0"/>
        <w:suppressAutoHyphens/>
        <w:jc w:val="center"/>
        <w:rPr>
          <w:rFonts w:ascii="Palatino Linotype" w:hAnsi="Palatino Linotype"/>
          <w:sz w:val="44"/>
          <w:szCs w:val="44"/>
        </w:rPr>
      </w:pPr>
    </w:p>
    <w:p w:rsidR="00622B17" w:rsidRPr="00A226FD" w:rsidRDefault="00622B17"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termesztés megnevezésű</w:t>
      </w:r>
    </w:p>
    <w:p w:rsidR="00622B17" w:rsidRPr="00A226FD" w:rsidRDefault="00622B17" w:rsidP="001A3758">
      <w:pPr>
        <w:widowControl w:val="0"/>
        <w:suppressAutoHyphens/>
        <w:jc w:val="center"/>
        <w:rPr>
          <w:rFonts w:ascii="Palatino Linotype" w:hAnsi="Palatino Linotype"/>
          <w:b/>
          <w:sz w:val="44"/>
          <w:szCs w:val="44"/>
        </w:rPr>
      </w:pPr>
    </w:p>
    <w:p w:rsidR="00622B17" w:rsidRPr="00A226FD" w:rsidRDefault="00622B17" w:rsidP="001A3758">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1A3758">
      <w:pPr>
        <w:widowControl w:val="0"/>
        <w:suppressAutoHyphens/>
        <w:jc w:val="center"/>
        <w:rPr>
          <w:rFonts w:ascii="Palatino Linotype" w:hAnsi="Palatino Linotype"/>
          <w:b/>
          <w:kern w:val="1"/>
          <w:sz w:val="44"/>
          <w:szCs w:val="44"/>
          <w:lang w:eastAsia="hi-IN" w:bidi="hi-IN"/>
        </w:rPr>
      </w:pPr>
    </w:p>
    <w:p w:rsidR="00622B17" w:rsidRPr="00A226FD" w:rsidRDefault="00622B17" w:rsidP="001A3758">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A226FD" w:rsidRDefault="00622B17" w:rsidP="001A3758">
      <w:pPr>
        <w:widowControl w:val="0"/>
        <w:suppressAutoHyphens/>
        <w:jc w:val="center"/>
        <w:rPr>
          <w:rFonts w:ascii="Palatino Linotype" w:hAnsi="Palatino Linotype"/>
          <w:b/>
          <w:bCs/>
          <w:kern w:val="1"/>
          <w:sz w:val="44"/>
          <w:szCs w:val="44"/>
          <w:lang w:eastAsia="hi-IN" w:bidi="hi-IN"/>
        </w:rPr>
      </w:pPr>
    </w:p>
    <w:p w:rsidR="00622B17" w:rsidRPr="00A226FD" w:rsidRDefault="00622B17" w:rsidP="001A375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11025-12 </w:t>
      </w:r>
      <w:r w:rsidRPr="00A226FD">
        <w:rPr>
          <w:rFonts w:ascii="Palatino Linotype" w:hAnsi="Palatino Linotype"/>
          <w:b/>
          <w:sz w:val="24"/>
          <w:szCs w:val="24"/>
        </w:rPr>
        <w:t>azonosító számú, Kertészeti termesztés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11676" w:type="dxa"/>
        <w:jc w:val="center"/>
        <w:tblInd w:w="-72" w:type="dxa"/>
        <w:tblCellMar>
          <w:left w:w="70" w:type="dxa"/>
          <w:right w:w="70" w:type="dxa"/>
        </w:tblCellMar>
        <w:tblLook w:val="0000" w:firstRow="0" w:lastRow="0" w:firstColumn="0" w:lastColumn="0" w:noHBand="0" w:noVBand="0"/>
      </w:tblPr>
      <w:tblGrid>
        <w:gridCol w:w="4898"/>
        <w:gridCol w:w="528"/>
        <w:gridCol w:w="734"/>
        <w:gridCol w:w="561"/>
        <w:gridCol w:w="600"/>
        <w:gridCol w:w="567"/>
        <w:gridCol w:w="656"/>
        <w:gridCol w:w="522"/>
        <w:gridCol w:w="522"/>
        <w:gridCol w:w="522"/>
        <w:gridCol w:w="522"/>
        <w:gridCol w:w="522"/>
        <w:gridCol w:w="522"/>
      </w:tblGrid>
      <w:tr w:rsidR="00622B17" w:rsidRPr="0012712B" w:rsidTr="00263D91">
        <w:trPr>
          <w:trHeight w:val="570"/>
          <w:jc w:val="center"/>
        </w:trPr>
        <w:tc>
          <w:tcPr>
            <w:tcW w:w="4898" w:type="dxa"/>
            <w:vMerge w:val="restart"/>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11025-12</w:t>
            </w:r>
          </w:p>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Kertészeti termesztés</w:t>
            </w:r>
          </w:p>
        </w:tc>
        <w:tc>
          <w:tcPr>
            <w:tcW w:w="1823" w:type="dxa"/>
            <w:gridSpan w:val="3"/>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Gyümölcs- és zöldségtermesztési alapok</w:t>
            </w:r>
          </w:p>
        </w:tc>
        <w:tc>
          <w:tcPr>
            <w:tcW w:w="1823" w:type="dxa"/>
            <w:gridSpan w:val="3"/>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Gyümölcs- és zöldségtermesztési alapok gyakorlat</w:t>
            </w:r>
          </w:p>
        </w:tc>
        <w:tc>
          <w:tcPr>
            <w:tcW w:w="1566" w:type="dxa"/>
            <w:gridSpan w:val="3"/>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Szőlőtermesztés</w:t>
            </w:r>
          </w:p>
        </w:tc>
        <w:tc>
          <w:tcPr>
            <w:tcW w:w="1566" w:type="dxa"/>
            <w:gridSpan w:val="3"/>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Szőlőtermesztés gyakorlat</w:t>
            </w:r>
          </w:p>
        </w:tc>
      </w:tr>
      <w:tr w:rsidR="00622B17" w:rsidRPr="0012712B" w:rsidTr="0042160B">
        <w:trPr>
          <w:trHeight w:val="3435"/>
          <w:jc w:val="center"/>
        </w:trPr>
        <w:tc>
          <w:tcPr>
            <w:tcW w:w="4898" w:type="dxa"/>
            <w:vMerge/>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rPr>
                <w:rFonts w:ascii="Palatino Linotype" w:hAnsi="Palatino Linotype"/>
                <w:color w:val="000000"/>
                <w:sz w:val="20"/>
                <w:szCs w:val="20"/>
              </w:rPr>
            </w:pPr>
          </w:p>
        </w:tc>
        <w:tc>
          <w:tcPr>
            <w:tcW w:w="528"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Gyümölcsös növények</w:t>
            </w:r>
          </w:p>
        </w:tc>
        <w:tc>
          <w:tcPr>
            <w:tcW w:w="734"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Gyümölcsnövények ápolása</w:t>
            </w:r>
          </w:p>
        </w:tc>
        <w:tc>
          <w:tcPr>
            <w:tcW w:w="561" w:type="dxa"/>
            <w:tcBorders>
              <w:top w:val="single" w:sz="4" w:space="0" w:color="auto"/>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Zöldségnövények ismerete</w:t>
            </w:r>
          </w:p>
        </w:tc>
        <w:tc>
          <w:tcPr>
            <w:tcW w:w="600" w:type="dxa"/>
            <w:tcBorders>
              <w:top w:val="nil"/>
              <w:left w:val="single" w:sz="4" w:space="0" w:color="auto"/>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Gyümölcsös növények termesztése</w:t>
            </w:r>
          </w:p>
        </w:tc>
        <w:tc>
          <w:tcPr>
            <w:tcW w:w="567"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Gyümölcsnövények ápolása</w:t>
            </w:r>
          </w:p>
        </w:tc>
        <w:tc>
          <w:tcPr>
            <w:tcW w:w="656"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Zöldségnövények ismerete</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Szőlőnövény</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Szőlőfajták</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 ültetése, ápolása</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 termesztése</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 szaporítása</w:t>
            </w:r>
          </w:p>
        </w:tc>
        <w:tc>
          <w:tcPr>
            <w:tcW w:w="522" w:type="dxa"/>
            <w:tcBorders>
              <w:top w:val="nil"/>
              <w:left w:val="nil"/>
              <w:bottom w:val="single" w:sz="4" w:space="0" w:color="auto"/>
              <w:right w:val="single" w:sz="4" w:space="0" w:color="auto"/>
            </w:tcBorders>
            <w:textDirection w:val="btLr"/>
            <w:vAlign w:val="center"/>
          </w:tcPr>
          <w:p w:rsidR="00622B17" w:rsidRPr="0012712B" w:rsidRDefault="00622B17" w:rsidP="00205DC8">
            <w:pPr>
              <w:rPr>
                <w:rFonts w:ascii="Palatino Linotype" w:hAnsi="Palatino Linotype"/>
                <w:color w:val="000000"/>
                <w:sz w:val="20"/>
                <w:szCs w:val="20"/>
              </w:rPr>
            </w:pPr>
            <w:r w:rsidRPr="0012712B">
              <w:rPr>
                <w:rFonts w:ascii="Palatino Linotype" w:hAnsi="Palatino Linotype"/>
                <w:color w:val="000000"/>
                <w:sz w:val="20"/>
                <w:szCs w:val="20"/>
              </w:rPr>
              <w:t>Szőlőművelés</w:t>
            </w:r>
          </w:p>
        </w:tc>
      </w:tr>
      <w:tr w:rsidR="00622B17" w:rsidRPr="0012712B" w:rsidTr="00263D91">
        <w:trPr>
          <w:trHeight w:val="345"/>
          <w:jc w:val="center"/>
        </w:trPr>
        <w:tc>
          <w:tcPr>
            <w:tcW w:w="11676" w:type="dxa"/>
            <w:gridSpan w:val="13"/>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FELADATOK</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Elvégzi/elvégezteti/ellenőrzi a gyümölcsültetvény-létesítés előkészítő munkálatait, gyümölcsfát ültet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Gyümölcsfajt/fajtát választ, gyümölcsművelési módot meghatároz</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Gyümölcs-szaporítóanyagot előállít, előkészít, szaporítóanyagot ültet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Támberendezést, kerítést létesít, fenntart a gyümölcsösben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Gyümölcsöst gondoz, gyümölcsültetvényt metsz</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Zöldmunkákat végez, hajtásokat kötöz a gyümölcsösben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Talajt művel, tápanyag-utánpótlást, növényvédelmi munkát végez a gyümölcsösben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Gyümölcsöt betakarít, manipulál, csomagol, gyümölcsöt feldolgozóba, tárolóba szállít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Feldolgozásig, értékesítésig tárolja a gyümölcsöt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Elvégzi/elvégezteti/ellenőrzi a szőlőültetvény létesítésének előkészítő munkálatait, szőlő telepítését végzi</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Szőlőfajtát választ, szőlőművelési módot meghatároz</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42160B">
        <w:trPr>
          <w:trHeight w:val="662"/>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Szőlő-szaporítóanyagot előállít, előkészít, szaporítóanyagot ültet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Támberendezést, kerítést létesít, fenntart a szőlőültetvényben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szőlő gondozását végzi, szőlőültetvényt metsz, törzset alakít a szőlőben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42160B">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Zöldmunkákat végez, hajtásokat kötöz a szőlőültetvényben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42160B">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lastRenderedPageBreak/>
              <w:t>Talajt művel, tápanyag-utánpótlást, növényvédelmi munkát végez a szőlőültetvényben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Meghatározza a szüret időpontját, szőlőminősítést végez, szőlőt betakarít, szőlőt feldolgozóba szállít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Csemegeszőlőt manipulál, csomagol, szállít, betárol</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Talajt előkészít, tápanyag-utánpótlást végez a zöldségtermesztésben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Zöldségnövényeket szaporít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Növényápolási munkákat végez a zöldségtermesztésben</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Zöldségnövényeket betakarít, manipulál, csomagol, tárol</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Üzemelteti, használja, karbantartja a gyümölcstermesztésben, a szőlőtermesztésben és a zöldségtermesztésben használatos gépeket, eszközöket</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60"/>
          <w:jc w:val="center"/>
        </w:trPr>
        <w:tc>
          <w:tcPr>
            <w:tcW w:w="11676" w:type="dxa"/>
            <w:gridSpan w:val="13"/>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SZAKMAI ISMERETEK</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Gyümölcsmorfológia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Gyümölcsfajok, a gyümölcstermő növények csoportosítása, gyümölcsfajok felismerése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Gyümölcstermő növények éghajlatigénye, talajigénye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Az ültetési anyag előállítása faiskolában, alanyok</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Gyümölcsültetvény létesítése, gyümölcsfák termőfelületének kialakítása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Gyümölcsfák termőfelületének fenntartása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gyümölcsös trágyázása, talajművelése, öntözése, növényvédelme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gyümölcs betakarítása, áruvá készítése, tárolása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Szőlőmorfológia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Szőlőfajták, szőlőfajták felismerése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szőlő éghajlatigénye, talajigénye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Szaporítóanyag-előállítás a szőlőtermesztésben</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Tőkeművelési módok</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Szőlőültetvények létesítése</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42160B">
        <w:trPr>
          <w:trHeight w:val="696"/>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szőlő alakító metszése, termőszőlők metszése, a szőlő zöldmunkái</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42160B">
        <w:trPr>
          <w:trHeight w:val="706"/>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Talajmunkák, tápanyag-gazdálkodás, növényvédelem a szőlőben</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szőlő betakarítása, a feldolgozás alapvető műveletei</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Zöldségnövények morfológiája</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Zöldségfajok, a zöldségnövények csoportosítása, zöldségnövények felismerése</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zöldségnövények éghajlatigénye, talajigénye</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Termesztő-berendezések</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zöldségnövények termesztési módjai</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42160B">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zöldségnövények szaporítása, ápolási munkái</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42160B">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lastRenderedPageBreak/>
              <w:t>A zöldségnövények betakarítása, árukezelése, szállítása, feldolgozása, tárolása</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zöldségfélék magtermesztése</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A gyümölcstermesztésben, a szőlőtermesztésben és a zöldségtermesztésben előforduló erő- és munkagépek, eszközök, anyagok, épületek, építmények</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60"/>
          <w:jc w:val="center"/>
        </w:trPr>
        <w:tc>
          <w:tcPr>
            <w:tcW w:w="11676" w:type="dxa"/>
            <w:gridSpan w:val="13"/>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SZAKMAI KÉSZSÉGEK</w:t>
            </w:r>
          </w:p>
        </w:tc>
      </w:tr>
      <w:tr w:rsidR="00622B17" w:rsidRPr="0012712B" w:rsidTr="00263D91">
        <w:trPr>
          <w:trHeight w:val="240"/>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Olvasott szakmai szöveg megértése</w:t>
            </w:r>
          </w:p>
        </w:tc>
        <w:tc>
          <w:tcPr>
            <w:tcW w:w="528"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Szakmai nyelvű hallott szöveg megértése</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Szakmai nyelvű beszédkészség</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Elemi számolási készség</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255"/>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Mennyiségérzék</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60"/>
          <w:jc w:val="center"/>
        </w:trPr>
        <w:tc>
          <w:tcPr>
            <w:tcW w:w="11676" w:type="dxa"/>
            <w:gridSpan w:val="13"/>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SZEMÉLYES KOMPETENCIÁK</w:t>
            </w: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Állóképesség</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Döntésképesség</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Szervezőkészség</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nil"/>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60"/>
          <w:jc w:val="center"/>
        </w:trPr>
        <w:tc>
          <w:tcPr>
            <w:tcW w:w="11676" w:type="dxa"/>
            <w:gridSpan w:val="13"/>
            <w:tcBorders>
              <w:top w:val="nil"/>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TÁRSAS KOMPETENCIÁK</w:t>
            </w: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Határozottság</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734"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A4188">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27433A">
            <w:pPr>
              <w:jc w:val="center"/>
              <w:rPr>
                <w:rFonts w:ascii="Palatino Linotype" w:hAnsi="Palatino Linotype"/>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p>
        </w:tc>
      </w:tr>
      <w:tr w:rsidR="00622B17" w:rsidRPr="0012712B" w:rsidTr="00263D91">
        <w:trPr>
          <w:trHeight w:val="360"/>
          <w:jc w:val="center"/>
        </w:trPr>
        <w:tc>
          <w:tcPr>
            <w:tcW w:w="11676" w:type="dxa"/>
            <w:gridSpan w:val="13"/>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olor w:val="000000"/>
                <w:sz w:val="20"/>
                <w:szCs w:val="20"/>
              </w:rPr>
            </w:pPr>
            <w:r w:rsidRPr="0012712B">
              <w:rPr>
                <w:rFonts w:ascii="Palatino Linotype" w:hAnsi="Palatino Linotype"/>
                <w:color w:val="000000"/>
                <w:sz w:val="20"/>
                <w:szCs w:val="20"/>
              </w:rPr>
              <w:t>MÓDSZER KOMPETENCIÁK</w:t>
            </w: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Ismeretek helyénvaló alkalmazása</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00"/>
          <w:jc w:val="center"/>
        </w:trPr>
        <w:tc>
          <w:tcPr>
            <w:tcW w:w="4898" w:type="dxa"/>
            <w:tcBorders>
              <w:top w:val="single" w:sz="4" w:space="0" w:color="auto"/>
              <w:left w:val="single" w:sz="4" w:space="0" w:color="auto"/>
              <w:bottom w:val="single" w:sz="4" w:space="0" w:color="auto"/>
              <w:right w:val="single" w:sz="4" w:space="0" w:color="auto"/>
            </w:tcBorders>
            <w:noWrap/>
          </w:tcPr>
          <w:p w:rsidR="00622B17" w:rsidRPr="0012712B" w:rsidRDefault="00622B17">
            <w:pPr>
              <w:spacing w:line="100" w:lineRule="atLeast"/>
              <w:jc w:val="both"/>
              <w:rPr>
                <w:rFonts w:ascii="Palatino Linotype" w:hAnsi="Palatino Linotype"/>
                <w:sz w:val="20"/>
                <w:szCs w:val="20"/>
              </w:rPr>
            </w:pPr>
            <w:r w:rsidRPr="0012712B">
              <w:rPr>
                <w:rFonts w:ascii="Palatino Linotype" w:hAnsi="Palatino Linotype"/>
                <w:sz w:val="20"/>
                <w:szCs w:val="20"/>
              </w:rPr>
              <w:t>Problémamegoldás, hibaelhárítás</w:t>
            </w:r>
          </w:p>
        </w:tc>
        <w:tc>
          <w:tcPr>
            <w:tcW w:w="528"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600"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r w:rsidR="00622B17" w:rsidRPr="0012712B" w:rsidTr="00263D91">
        <w:trPr>
          <w:trHeight w:val="300"/>
          <w:jc w:val="center"/>
        </w:trPr>
        <w:tc>
          <w:tcPr>
            <w:tcW w:w="4898" w:type="dxa"/>
            <w:tcBorders>
              <w:top w:val="nil"/>
              <w:left w:val="single" w:sz="4" w:space="0" w:color="auto"/>
              <w:bottom w:val="single" w:sz="4" w:space="0" w:color="auto"/>
              <w:right w:val="single" w:sz="4" w:space="0" w:color="auto"/>
            </w:tcBorders>
            <w:noWrap/>
          </w:tcPr>
          <w:p w:rsidR="00622B17" w:rsidRPr="0012712B" w:rsidRDefault="00622B17">
            <w:pPr>
              <w:jc w:val="both"/>
              <w:rPr>
                <w:rFonts w:ascii="Palatino Linotype" w:hAnsi="Palatino Linotype"/>
                <w:sz w:val="20"/>
                <w:szCs w:val="20"/>
              </w:rPr>
            </w:pPr>
            <w:r w:rsidRPr="0012712B">
              <w:rPr>
                <w:rFonts w:ascii="Palatino Linotype" w:hAnsi="Palatino Linotype"/>
                <w:sz w:val="20"/>
                <w:szCs w:val="20"/>
              </w:rPr>
              <w:t>Módszeres munkavégzés</w:t>
            </w:r>
          </w:p>
        </w:tc>
        <w:tc>
          <w:tcPr>
            <w:tcW w:w="528"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734"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61" w:type="dxa"/>
            <w:tcBorders>
              <w:top w:val="single" w:sz="4" w:space="0" w:color="auto"/>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656"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r w:rsidRPr="0012712B">
              <w:rPr>
                <w:rFonts w:ascii="Palatino Linotype" w:hAnsi="Palatino Linotype"/>
                <w:color w:val="000000"/>
                <w:sz w:val="20"/>
                <w:szCs w:val="20"/>
              </w:rPr>
              <w:t>x</w:t>
            </w: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c>
          <w:tcPr>
            <w:tcW w:w="522" w:type="dxa"/>
            <w:tcBorders>
              <w:top w:val="nil"/>
              <w:left w:val="nil"/>
              <w:bottom w:val="single" w:sz="4" w:space="0" w:color="auto"/>
              <w:right w:val="single" w:sz="4" w:space="0" w:color="auto"/>
            </w:tcBorders>
            <w:vAlign w:val="center"/>
          </w:tcPr>
          <w:p w:rsidR="00622B17" w:rsidRPr="0012712B" w:rsidRDefault="00622B17" w:rsidP="00500AF0">
            <w:pPr>
              <w:jc w:val="center"/>
              <w:rPr>
                <w:rFonts w:ascii="Palatino Linotype" w:hAnsi="Palatino Linotype"/>
                <w:caps/>
                <w:color w:val="000000"/>
                <w:sz w:val="20"/>
                <w:szCs w:val="20"/>
              </w:rPr>
            </w:pPr>
          </w:p>
        </w:tc>
      </w:tr>
    </w:tbl>
    <w:p w:rsidR="00622B17" w:rsidRPr="00A226FD" w:rsidRDefault="00622B17" w:rsidP="001A3758">
      <w:pPr>
        <w:widowControl w:val="0"/>
        <w:suppressAutoHyphens/>
        <w:rPr>
          <w:rFonts w:ascii="Palatino Linotype" w:hAnsi="Palatino Linotype" w:cs="Mangal"/>
          <w:b/>
          <w:kern w:val="1"/>
          <w:sz w:val="24"/>
          <w:szCs w:val="24"/>
          <w:lang w:eastAsia="hi-IN" w:bidi="hi-IN"/>
        </w:rPr>
      </w:pPr>
    </w:p>
    <w:p w:rsidR="00622B17" w:rsidRPr="00A226FD" w:rsidRDefault="00622B17" w:rsidP="001A3758">
      <w:pPr>
        <w:jc w:val="both"/>
        <w:rPr>
          <w:sz w:val="24"/>
          <w:szCs w:val="24"/>
        </w:rPr>
      </w:pPr>
      <w:r w:rsidRPr="00A226FD">
        <w:rPr>
          <w:sz w:val="24"/>
          <w:szCs w:val="24"/>
        </w:rPr>
        <w:br w:type="page"/>
      </w:r>
    </w:p>
    <w:p w:rsidR="00622B17" w:rsidRDefault="00622B17">
      <w:pPr>
        <w:tabs>
          <w:tab w:val="left" w:pos="7797"/>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11. Gyümölcs- és zöldségtermesztési alapok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cs="Mangal"/>
          <w:b/>
          <w:kern w:val="1"/>
          <w:sz w:val="24"/>
          <w:szCs w:val="24"/>
          <w:lang w:eastAsia="hi-IN" w:bidi="hi-IN"/>
        </w:rPr>
        <w:t>216 óra</w:t>
      </w:r>
    </w:p>
    <w:p w:rsidR="00622B17" w:rsidRPr="00A226FD" w:rsidRDefault="00622B17" w:rsidP="001A3758">
      <w:pPr>
        <w:widowControl w:val="0"/>
        <w:suppressAutoHyphens/>
        <w:rPr>
          <w:rFonts w:ascii="Palatino Linotype" w:hAnsi="Palatino Linotype"/>
          <w:b/>
          <w:sz w:val="24"/>
          <w:szCs w:val="24"/>
        </w:rPr>
      </w:pPr>
    </w:p>
    <w:p w:rsidR="00622B17" w:rsidRDefault="00622B17" w:rsidP="0012712B">
      <w:pPr>
        <w:widowControl w:val="0"/>
        <w:suppressAutoHyphens/>
        <w:ind w:left="567"/>
        <w:jc w:val="both"/>
        <w:rPr>
          <w:rFonts w:ascii="Palatino Linotype" w:hAnsi="Palatino Linotype"/>
          <w:b/>
          <w:sz w:val="24"/>
          <w:szCs w:val="24"/>
        </w:rPr>
      </w:pPr>
      <w:r w:rsidRPr="001630E4">
        <w:rPr>
          <w:rFonts w:ascii="Palatino Linotype" w:hAnsi="Palatino Linotype"/>
          <w:b/>
          <w:sz w:val="24"/>
          <w:szCs w:val="24"/>
        </w:rPr>
        <w:t>11.1. A tantárgy tanításának célja</w:t>
      </w:r>
    </w:p>
    <w:p w:rsidR="00622B17" w:rsidRPr="00A226FD" w:rsidRDefault="00622B17" w:rsidP="0012712B">
      <w:pPr>
        <w:ind w:left="567"/>
        <w:jc w:val="both"/>
        <w:rPr>
          <w:rFonts w:ascii="Palatino Linotype" w:hAnsi="Palatino Linotype"/>
          <w:sz w:val="24"/>
          <w:szCs w:val="24"/>
        </w:rPr>
      </w:pPr>
      <w:r w:rsidRPr="00A226FD">
        <w:rPr>
          <w:rFonts w:ascii="Palatino Linotype" w:hAnsi="Palatino Linotype"/>
          <w:sz w:val="24"/>
          <w:szCs w:val="24"/>
        </w:rPr>
        <w:t>A tantárgy tanításának célja, hogy szilárd alapismerteket nyújtson a termesztési feladatok ellátásához.</w:t>
      </w:r>
    </w:p>
    <w:p w:rsidR="00622B17" w:rsidRPr="00A226FD" w:rsidRDefault="00622B17" w:rsidP="0012712B">
      <w:pPr>
        <w:widowControl w:val="0"/>
        <w:suppressAutoHyphens/>
        <w:ind w:left="567"/>
        <w:jc w:val="both"/>
        <w:rPr>
          <w:rFonts w:ascii="Palatino Linotype" w:hAnsi="Palatino Linotype"/>
          <w:sz w:val="24"/>
          <w:szCs w:val="24"/>
        </w:rPr>
      </w:pPr>
      <w:r w:rsidRPr="00A226FD">
        <w:rPr>
          <w:rFonts w:ascii="Palatino Linotype" w:hAnsi="Palatino Linotype"/>
          <w:sz w:val="24"/>
          <w:szCs w:val="24"/>
        </w:rPr>
        <w:t>Ismerkedjenek meg a tanulók a gyümölcstermesztés jelentőségével, helyzetével, a gyümölcstermő növényekkel, környezeti igényükkel, szaporítási módjaikkal, ápolási munkáikkal, betakarításukkal</w:t>
      </w:r>
    </w:p>
    <w:p w:rsidR="00622B17" w:rsidRPr="00A226FD" w:rsidRDefault="00622B17" w:rsidP="0012712B">
      <w:pPr>
        <w:widowControl w:val="0"/>
        <w:tabs>
          <w:tab w:val="left" w:pos="5810"/>
        </w:tabs>
        <w:suppressAutoHyphens/>
        <w:ind w:left="1080"/>
        <w:jc w:val="both"/>
        <w:rPr>
          <w:rFonts w:ascii="Palatino Linotype" w:hAnsi="Palatino Linotype"/>
          <w:b/>
          <w:kern w:val="1"/>
          <w:sz w:val="24"/>
          <w:szCs w:val="24"/>
          <w:lang w:eastAsia="hi-IN" w:bidi="hi-IN"/>
        </w:rPr>
      </w:pPr>
    </w:p>
    <w:p w:rsidR="00622B17" w:rsidRDefault="00622B17" w:rsidP="0012712B">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sz w:val="24"/>
          <w:szCs w:val="24"/>
        </w:rPr>
        <w:t>11.2. Kapcsolódó</w:t>
      </w:r>
      <w:r w:rsidRPr="00A226FD">
        <w:rPr>
          <w:rFonts w:ascii="Palatino Linotype" w:hAnsi="Palatino Linotype"/>
          <w:b/>
          <w:kern w:val="1"/>
          <w:sz w:val="24"/>
          <w:szCs w:val="24"/>
          <w:lang w:eastAsia="hi-IN" w:bidi="hi-IN"/>
        </w:rPr>
        <w:t xml:space="preserve"> közismereti, szakmai tartalmak</w:t>
      </w:r>
    </w:p>
    <w:p w:rsidR="00622B17" w:rsidRDefault="00622B17" w:rsidP="0012712B">
      <w:pPr>
        <w:widowControl w:val="0"/>
        <w:suppressAutoHyphens/>
        <w:ind w:left="567"/>
        <w:jc w:val="both"/>
        <w:rPr>
          <w:rFonts w:ascii="Palatino Linotype" w:hAnsi="Palatino Linotype"/>
          <w:kern w:val="1"/>
          <w:sz w:val="24"/>
          <w:szCs w:val="24"/>
          <w:lang w:eastAsia="hi-IN" w:bidi="hi-IN"/>
        </w:rPr>
      </w:pPr>
      <w:r w:rsidRPr="005A4188">
        <w:rPr>
          <w:rFonts w:ascii="Palatino Linotype" w:hAnsi="Palatino Linotype"/>
          <w:kern w:val="1"/>
          <w:sz w:val="24"/>
          <w:szCs w:val="24"/>
          <w:lang w:eastAsia="hi-IN" w:bidi="hi-IN"/>
        </w:rPr>
        <w:t>Biológia</w:t>
      </w:r>
      <w:r>
        <w:rPr>
          <w:rFonts w:ascii="Palatino Linotype" w:hAnsi="Palatino Linotype"/>
          <w:kern w:val="1"/>
          <w:sz w:val="24"/>
          <w:szCs w:val="24"/>
          <w:lang w:eastAsia="hi-IN" w:bidi="hi-IN"/>
        </w:rPr>
        <w:t>, kémia, földrajz</w:t>
      </w:r>
    </w:p>
    <w:p w:rsidR="00622B17" w:rsidRPr="00A226FD" w:rsidRDefault="00622B17" w:rsidP="0012712B">
      <w:pPr>
        <w:widowControl w:val="0"/>
        <w:suppressAutoHyphens/>
        <w:jc w:val="both"/>
        <w:rPr>
          <w:rFonts w:ascii="Palatino Linotype" w:hAnsi="Palatino Linotype"/>
          <w:b/>
          <w:kern w:val="1"/>
          <w:sz w:val="24"/>
          <w:szCs w:val="24"/>
          <w:lang w:eastAsia="hi-IN" w:bidi="hi-IN"/>
        </w:rPr>
      </w:pPr>
    </w:p>
    <w:p w:rsidR="00622B17" w:rsidRDefault="00622B17" w:rsidP="0012712B">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11.3. Témakörök</w:t>
      </w:r>
    </w:p>
    <w:p w:rsidR="00622B17" w:rsidRPr="00A226FD" w:rsidRDefault="00622B17" w:rsidP="0012712B">
      <w:pPr>
        <w:widowControl w:val="0"/>
        <w:suppressAutoHyphens/>
        <w:jc w:val="both"/>
        <w:rPr>
          <w:rFonts w:ascii="Palatino Linotype" w:hAnsi="Palatino Linotype" w:cs="Mangal"/>
          <w:b/>
          <w:kern w:val="1"/>
          <w:sz w:val="24"/>
          <w:szCs w:val="24"/>
          <w:lang w:eastAsia="hi-IN" w:bidi="hi-IN"/>
        </w:rPr>
      </w:pPr>
    </w:p>
    <w:p w:rsidR="00622B17" w:rsidRDefault="00622B17" w:rsidP="0012712B">
      <w:pPr>
        <w:widowControl w:val="0"/>
        <w:tabs>
          <w:tab w:val="num" w:pos="1276"/>
        </w:tabs>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b/>
          <w:kern w:val="1"/>
          <w:sz w:val="24"/>
          <w:szCs w:val="24"/>
          <w:lang w:eastAsia="hi-IN" w:bidi="hi-IN"/>
        </w:rPr>
        <w:t>11.3.1. Gyümölcsös növények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72 óra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csoportosítása külső testalakulás szerint (fák, cserjék, félcserjék, dudvásszárúak)</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w:t>
      </w:r>
      <w:r>
        <w:rPr>
          <w:rFonts w:ascii="Palatino Linotype" w:hAnsi="Palatino Linotype" w:cs="Mangal"/>
          <w:kern w:val="1"/>
          <w:sz w:val="24"/>
          <w:szCs w:val="24"/>
          <w:lang w:eastAsia="hi-IN" w:bidi="hi-IN"/>
        </w:rPr>
        <w:t>yümölcsök csoportosításának ismerete:</w:t>
      </w:r>
    </w:p>
    <w:p w:rsidR="00622B17" w:rsidRDefault="004861E2" w:rsidP="0012712B">
      <w:pPr>
        <w:widowControl w:val="0"/>
        <w:suppressAutoHyphens/>
        <w:ind w:left="709"/>
        <w:jc w:val="both"/>
        <w:rPr>
          <w:rFonts w:ascii="Palatino Linotype" w:hAnsi="Palatino Linotype" w:cs="Mangal"/>
          <w:kern w:val="1"/>
          <w:sz w:val="24"/>
          <w:szCs w:val="24"/>
          <w:lang w:eastAsia="hi-IN" w:bidi="hi-IN"/>
        </w:rPr>
      </w:pPr>
      <w:hyperlink r:id="rId57" w:anchor="M.C3.A9rs.C3.A9kelt_.C3.A9g.C3.B6vi_gy.C3.BCm.C3.B6lcs.C3.B6k" w:history="1">
        <w:r w:rsidR="00622B17" w:rsidRPr="0039309F">
          <w:rPr>
            <w:rStyle w:val="Hiperhivatkozs"/>
            <w:rFonts w:ascii="Palatino Linotype" w:hAnsi="Palatino Linotype" w:cs="Mangal"/>
            <w:color w:val="auto"/>
            <w:kern w:val="1"/>
            <w:sz w:val="24"/>
            <w:szCs w:val="24"/>
            <w:u w:val="none"/>
            <w:lang w:eastAsia="hi-IN" w:bidi="hi-IN"/>
          </w:rPr>
          <w:t>Mérsékelt égövi gyümölcsök</w:t>
        </w:r>
      </w:hyperlink>
    </w:p>
    <w:p w:rsidR="00622B17" w:rsidRDefault="004861E2" w:rsidP="0012712B">
      <w:pPr>
        <w:widowControl w:val="0"/>
        <w:suppressAutoHyphens/>
        <w:ind w:left="709"/>
        <w:jc w:val="both"/>
        <w:rPr>
          <w:rFonts w:ascii="Palatino Linotype" w:hAnsi="Palatino Linotype" w:cs="Mangal"/>
          <w:kern w:val="1"/>
          <w:sz w:val="24"/>
          <w:szCs w:val="24"/>
          <w:lang w:eastAsia="hi-IN" w:bidi="hi-IN"/>
        </w:rPr>
      </w:pPr>
      <w:hyperlink r:id="rId58" w:anchor="Termesztett_gy.C3.BCm.C3.B6lcs.C3.B6k" w:history="1">
        <w:r w:rsidR="00622B17" w:rsidRPr="0039309F">
          <w:rPr>
            <w:rStyle w:val="Hiperhivatkozs"/>
            <w:rFonts w:ascii="Palatino Linotype" w:hAnsi="Palatino Linotype" w:cs="Mangal"/>
            <w:color w:val="auto"/>
            <w:kern w:val="1"/>
            <w:sz w:val="24"/>
            <w:szCs w:val="24"/>
            <w:u w:val="none"/>
            <w:lang w:eastAsia="hi-IN" w:bidi="hi-IN"/>
          </w:rPr>
          <w:t>Termesztett gyümölcsök</w:t>
        </w:r>
      </w:hyperlink>
      <w:r w:rsidR="00622B17" w:rsidRPr="0027433A">
        <w:rPr>
          <w:rFonts w:ascii="Palatino Linotype" w:hAnsi="Palatino Linotype" w:cs="Mangal"/>
          <w:kern w:val="1"/>
          <w:sz w:val="24"/>
          <w:szCs w:val="24"/>
          <w:lang w:eastAsia="hi-IN" w:bidi="hi-IN"/>
        </w:rPr>
        <w:t>(</w:t>
      </w:r>
      <w:hyperlink r:id="rId59" w:tooltip="Nemes alma" w:history="1">
        <w:r w:rsidR="00622B17" w:rsidRPr="0039309F">
          <w:rPr>
            <w:rStyle w:val="Hiperhivatkozs"/>
            <w:rFonts w:ascii="Palatino Linotype" w:hAnsi="Palatino Linotype" w:cs="Mangal"/>
            <w:color w:val="auto"/>
            <w:kern w:val="1"/>
            <w:sz w:val="24"/>
            <w:szCs w:val="24"/>
            <w:u w:val="none"/>
            <w:lang w:eastAsia="hi-IN" w:bidi="hi-IN"/>
          </w:rPr>
          <w:t>alma</w:t>
        </w:r>
      </w:hyperlink>
      <w:r w:rsidR="00622B17" w:rsidRPr="0027433A">
        <w:rPr>
          <w:rFonts w:ascii="Palatino Linotype" w:hAnsi="Palatino Linotype" w:cs="Mangal"/>
          <w:kern w:val="1"/>
          <w:sz w:val="24"/>
          <w:szCs w:val="24"/>
          <w:lang w:eastAsia="hi-IN" w:bidi="hi-IN"/>
        </w:rPr>
        <w:t xml:space="preserve">, </w:t>
      </w:r>
      <w:hyperlink r:id="rId60" w:tooltip="Birs" w:history="1">
        <w:r w:rsidR="00622B17" w:rsidRPr="0039309F">
          <w:rPr>
            <w:rStyle w:val="Hiperhivatkozs"/>
            <w:rFonts w:ascii="Palatino Linotype" w:hAnsi="Palatino Linotype" w:cs="Mangal"/>
            <w:color w:val="auto"/>
            <w:kern w:val="1"/>
            <w:sz w:val="24"/>
            <w:szCs w:val="24"/>
            <w:u w:val="none"/>
            <w:lang w:eastAsia="hi-IN" w:bidi="hi-IN"/>
          </w:rPr>
          <w:t>birs</w:t>
        </w:r>
      </w:hyperlink>
      <w:r w:rsidR="00622B17" w:rsidRPr="0027433A">
        <w:rPr>
          <w:rFonts w:ascii="Palatino Linotype" w:hAnsi="Palatino Linotype" w:cs="Mangal"/>
          <w:kern w:val="1"/>
          <w:sz w:val="24"/>
          <w:szCs w:val="24"/>
          <w:lang w:eastAsia="hi-IN" w:bidi="hi-IN"/>
        </w:rPr>
        <w:t xml:space="preserve">, </w:t>
      </w:r>
      <w:hyperlink r:id="rId61" w:tooltip="Cseresznye" w:history="1">
        <w:r w:rsidR="00622B17" w:rsidRPr="0039309F">
          <w:rPr>
            <w:rStyle w:val="Hiperhivatkozs"/>
            <w:rFonts w:ascii="Palatino Linotype" w:hAnsi="Palatino Linotype" w:cs="Mangal"/>
            <w:color w:val="auto"/>
            <w:kern w:val="1"/>
            <w:sz w:val="24"/>
            <w:szCs w:val="24"/>
            <w:u w:val="none"/>
            <w:lang w:eastAsia="hi-IN" w:bidi="hi-IN"/>
          </w:rPr>
          <w:t>cseresznye</w:t>
        </w:r>
      </w:hyperlink>
      <w:r w:rsidR="00622B17" w:rsidRPr="0027433A">
        <w:rPr>
          <w:rFonts w:ascii="Palatino Linotype" w:hAnsi="Palatino Linotype" w:cs="Mangal"/>
          <w:kern w:val="1"/>
          <w:sz w:val="24"/>
          <w:szCs w:val="24"/>
          <w:lang w:eastAsia="hi-IN" w:bidi="hi-IN"/>
        </w:rPr>
        <w:t xml:space="preserve">, </w:t>
      </w:r>
      <w:hyperlink r:id="rId62" w:tooltip="Datolyaszilva" w:history="1">
        <w:r w:rsidR="00622B17" w:rsidRPr="0039309F">
          <w:rPr>
            <w:rStyle w:val="Hiperhivatkozs"/>
            <w:rFonts w:ascii="Palatino Linotype" w:hAnsi="Palatino Linotype" w:cs="Mangal"/>
            <w:color w:val="auto"/>
            <w:kern w:val="1"/>
            <w:sz w:val="24"/>
            <w:szCs w:val="24"/>
            <w:u w:val="none"/>
            <w:lang w:eastAsia="hi-IN" w:bidi="hi-IN"/>
          </w:rPr>
          <w:t>datolyaszilva</w:t>
        </w:r>
      </w:hyperlink>
      <w:r w:rsidR="00622B17" w:rsidRPr="0027433A">
        <w:rPr>
          <w:rFonts w:ascii="Palatino Linotype" w:hAnsi="Palatino Linotype" w:cs="Mangal"/>
          <w:kern w:val="1"/>
          <w:sz w:val="24"/>
          <w:szCs w:val="24"/>
          <w:lang w:eastAsia="hi-IN" w:bidi="hi-IN"/>
        </w:rPr>
        <w:t xml:space="preserve">, </w:t>
      </w:r>
      <w:hyperlink r:id="rId63" w:tooltip="Egres (növényfaj)" w:history="1">
        <w:r w:rsidR="00622B17" w:rsidRPr="0039309F">
          <w:rPr>
            <w:rStyle w:val="Hiperhivatkozs"/>
            <w:rFonts w:ascii="Palatino Linotype" w:hAnsi="Palatino Linotype" w:cs="Mangal"/>
            <w:color w:val="auto"/>
            <w:kern w:val="1"/>
            <w:sz w:val="24"/>
            <w:szCs w:val="24"/>
            <w:u w:val="none"/>
            <w:lang w:eastAsia="hi-IN" w:bidi="hi-IN"/>
          </w:rPr>
          <w:t>egres</w:t>
        </w:r>
      </w:hyperlink>
      <w:r w:rsidR="00622B17" w:rsidRPr="0027433A">
        <w:rPr>
          <w:rFonts w:ascii="Palatino Linotype" w:hAnsi="Palatino Linotype" w:cs="Mangal"/>
          <w:kern w:val="1"/>
          <w:sz w:val="24"/>
          <w:szCs w:val="24"/>
          <w:lang w:eastAsia="hi-IN" w:bidi="hi-IN"/>
        </w:rPr>
        <w:t xml:space="preserve">, </w:t>
      </w:r>
      <w:hyperlink r:id="rId64" w:tooltip="Szamóca" w:history="1">
        <w:r w:rsidR="00622B17" w:rsidRPr="0039309F">
          <w:rPr>
            <w:rStyle w:val="Hiperhivatkozs"/>
            <w:rFonts w:ascii="Palatino Linotype" w:hAnsi="Palatino Linotype" w:cs="Mangal"/>
            <w:color w:val="auto"/>
            <w:kern w:val="1"/>
            <w:sz w:val="24"/>
            <w:szCs w:val="24"/>
            <w:u w:val="none"/>
            <w:lang w:eastAsia="hi-IN" w:bidi="hi-IN"/>
          </w:rPr>
          <w:t>eper</w:t>
        </w:r>
      </w:hyperlink>
      <w:r w:rsidR="00622B17" w:rsidRPr="0027433A">
        <w:rPr>
          <w:rFonts w:ascii="Palatino Linotype" w:hAnsi="Palatino Linotype" w:cs="Mangal"/>
          <w:kern w:val="1"/>
          <w:sz w:val="24"/>
          <w:szCs w:val="24"/>
          <w:lang w:eastAsia="hi-IN" w:bidi="hi-IN"/>
        </w:rPr>
        <w:t xml:space="preserve">, </w:t>
      </w:r>
      <w:hyperlink r:id="rId65" w:tooltip="Eperfa" w:history="1">
        <w:r w:rsidR="00622B17" w:rsidRPr="0039309F">
          <w:rPr>
            <w:rStyle w:val="Hiperhivatkozs"/>
            <w:rFonts w:ascii="Palatino Linotype" w:hAnsi="Palatino Linotype" w:cs="Mangal"/>
            <w:color w:val="auto"/>
            <w:kern w:val="1"/>
            <w:sz w:val="24"/>
            <w:szCs w:val="24"/>
            <w:u w:val="none"/>
            <w:lang w:eastAsia="hi-IN" w:bidi="hi-IN"/>
          </w:rPr>
          <w:t>faeper</w:t>
        </w:r>
      </w:hyperlink>
      <w:r w:rsidR="00622B17" w:rsidRPr="0027433A">
        <w:rPr>
          <w:rFonts w:ascii="Palatino Linotype" w:hAnsi="Palatino Linotype" w:cs="Mangal"/>
          <w:kern w:val="1"/>
          <w:sz w:val="24"/>
          <w:szCs w:val="24"/>
          <w:lang w:eastAsia="hi-IN" w:bidi="hi-IN"/>
        </w:rPr>
        <w:t xml:space="preserve">, </w:t>
      </w:r>
      <w:hyperlink r:id="rId66" w:tooltip="Földicseresznye" w:history="1">
        <w:r w:rsidR="00622B17" w:rsidRPr="0039309F">
          <w:rPr>
            <w:rStyle w:val="Hiperhivatkozs"/>
            <w:rFonts w:ascii="Palatino Linotype" w:hAnsi="Palatino Linotype" w:cs="Mangal"/>
            <w:color w:val="auto"/>
            <w:kern w:val="1"/>
            <w:sz w:val="24"/>
            <w:szCs w:val="24"/>
            <w:u w:val="none"/>
            <w:lang w:eastAsia="hi-IN" w:bidi="hi-IN"/>
          </w:rPr>
          <w:t>földicseresznye</w:t>
        </w:r>
      </w:hyperlink>
      <w:r w:rsidR="00622B17" w:rsidRPr="0027433A">
        <w:rPr>
          <w:rFonts w:ascii="Palatino Linotype" w:hAnsi="Palatino Linotype" w:cs="Mangal"/>
          <w:kern w:val="1"/>
          <w:sz w:val="24"/>
          <w:szCs w:val="24"/>
          <w:lang w:eastAsia="hi-IN" w:bidi="hi-IN"/>
        </w:rPr>
        <w:t xml:space="preserve">, </w:t>
      </w:r>
      <w:hyperlink r:id="rId67" w:tooltip="Görögdinnye" w:history="1">
        <w:r w:rsidR="00622B17" w:rsidRPr="0039309F">
          <w:rPr>
            <w:rStyle w:val="Hiperhivatkozs"/>
            <w:rFonts w:ascii="Palatino Linotype" w:hAnsi="Palatino Linotype" w:cs="Mangal"/>
            <w:color w:val="auto"/>
            <w:kern w:val="1"/>
            <w:sz w:val="24"/>
            <w:szCs w:val="24"/>
            <w:u w:val="none"/>
            <w:lang w:eastAsia="hi-IN" w:bidi="hi-IN"/>
          </w:rPr>
          <w:t>görögdinnye</w:t>
        </w:r>
      </w:hyperlink>
      <w:r w:rsidR="00622B17" w:rsidRPr="0027433A">
        <w:rPr>
          <w:rFonts w:ascii="Palatino Linotype" w:hAnsi="Palatino Linotype" w:cs="Mangal"/>
          <w:kern w:val="1"/>
          <w:sz w:val="24"/>
          <w:szCs w:val="24"/>
          <w:lang w:eastAsia="hi-IN" w:bidi="hi-IN"/>
        </w:rPr>
        <w:t xml:space="preserve">, </w:t>
      </w:r>
      <w:hyperlink r:id="rId68" w:tooltip="Josta" w:history="1">
        <w:r w:rsidR="00622B17" w:rsidRPr="0039309F">
          <w:rPr>
            <w:rStyle w:val="Hiperhivatkozs"/>
            <w:rFonts w:ascii="Palatino Linotype" w:hAnsi="Palatino Linotype" w:cs="Mangal"/>
            <w:color w:val="auto"/>
            <w:kern w:val="1"/>
            <w:sz w:val="24"/>
            <w:szCs w:val="24"/>
            <w:u w:val="none"/>
            <w:lang w:eastAsia="hi-IN" w:bidi="hi-IN"/>
          </w:rPr>
          <w:t>josta</w:t>
        </w:r>
      </w:hyperlink>
      <w:r w:rsidR="00622B17" w:rsidRPr="0027433A">
        <w:rPr>
          <w:rFonts w:ascii="Palatino Linotype" w:hAnsi="Palatino Linotype" w:cs="Mangal"/>
          <w:kern w:val="1"/>
          <w:sz w:val="24"/>
          <w:szCs w:val="24"/>
          <w:lang w:eastAsia="hi-IN" w:bidi="hi-IN"/>
        </w:rPr>
        <w:t xml:space="preserve">, </w:t>
      </w:r>
      <w:hyperlink r:id="rId69" w:tooltip="Kajszibarack" w:history="1">
        <w:r w:rsidR="00622B17" w:rsidRPr="0039309F">
          <w:rPr>
            <w:rStyle w:val="Hiperhivatkozs"/>
            <w:rFonts w:ascii="Palatino Linotype" w:hAnsi="Palatino Linotype" w:cs="Mangal"/>
            <w:color w:val="auto"/>
            <w:kern w:val="1"/>
            <w:sz w:val="24"/>
            <w:szCs w:val="24"/>
            <w:u w:val="none"/>
            <w:lang w:eastAsia="hi-IN" w:bidi="hi-IN"/>
          </w:rPr>
          <w:t>kajszibarack</w:t>
        </w:r>
      </w:hyperlink>
      <w:r w:rsidR="00622B17" w:rsidRPr="0027433A">
        <w:rPr>
          <w:rFonts w:ascii="Palatino Linotype" w:hAnsi="Palatino Linotype" w:cs="Mangal"/>
          <w:kern w:val="1"/>
          <w:sz w:val="24"/>
          <w:szCs w:val="24"/>
          <w:lang w:eastAsia="hi-IN" w:bidi="hi-IN"/>
        </w:rPr>
        <w:t xml:space="preserve">, </w:t>
      </w:r>
      <w:hyperlink r:id="rId70" w:tooltip="Kivi (gyümölcs)" w:history="1">
        <w:r w:rsidR="00622B17" w:rsidRPr="0039309F">
          <w:rPr>
            <w:rStyle w:val="Hiperhivatkozs"/>
            <w:rFonts w:ascii="Palatino Linotype" w:hAnsi="Palatino Linotype" w:cs="Mangal"/>
            <w:color w:val="auto"/>
            <w:kern w:val="1"/>
            <w:sz w:val="24"/>
            <w:szCs w:val="24"/>
            <w:u w:val="none"/>
            <w:lang w:eastAsia="hi-IN" w:bidi="hi-IN"/>
          </w:rPr>
          <w:t>kivi</w:t>
        </w:r>
      </w:hyperlink>
      <w:r w:rsidR="00622B17" w:rsidRPr="0027433A">
        <w:rPr>
          <w:rFonts w:ascii="Palatino Linotype" w:hAnsi="Palatino Linotype" w:cs="Mangal"/>
          <w:kern w:val="1"/>
          <w:sz w:val="24"/>
          <w:szCs w:val="24"/>
          <w:lang w:eastAsia="hi-IN" w:bidi="hi-IN"/>
        </w:rPr>
        <w:t xml:space="preserve">, </w:t>
      </w:r>
      <w:hyperlink r:id="rId71" w:tooltip="Kopasz kivi" w:history="1">
        <w:r w:rsidR="00622B17" w:rsidRPr="0039309F">
          <w:rPr>
            <w:rStyle w:val="Hiperhivatkozs"/>
            <w:rFonts w:ascii="Palatino Linotype" w:hAnsi="Palatino Linotype" w:cs="Mangal"/>
            <w:color w:val="auto"/>
            <w:kern w:val="1"/>
            <w:sz w:val="24"/>
            <w:szCs w:val="24"/>
            <w:u w:val="none"/>
            <w:lang w:eastAsia="hi-IN" w:bidi="hi-IN"/>
          </w:rPr>
          <w:t>kopasz kivi</w:t>
        </w:r>
      </w:hyperlink>
      <w:r w:rsidR="00622B17" w:rsidRPr="0027433A">
        <w:rPr>
          <w:rFonts w:ascii="Palatino Linotype" w:hAnsi="Palatino Linotype" w:cs="Mangal"/>
          <w:kern w:val="1"/>
          <w:sz w:val="24"/>
          <w:szCs w:val="24"/>
          <w:lang w:eastAsia="hi-IN" w:bidi="hi-IN"/>
        </w:rPr>
        <w:t xml:space="preserve"> (weiki), </w:t>
      </w:r>
      <w:hyperlink r:id="rId72" w:tooltip="Nemes körte" w:history="1">
        <w:r w:rsidR="00622B17" w:rsidRPr="0039309F">
          <w:rPr>
            <w:rStyle w:val="Hiperhivatkozs"/>
            <w:rFonts w:ascii="Palatino Linotype" w:hAnsi="Palatino Linotype" w:cs="Mangal"/>
            <w:color w:val="auto"/>
            <w:kern w:val="1"/>
            <w:sz w:val="24"/>
            <w:szCs w:val="24"/>
            <w:u w:val="none"/>
            <w:lang w:eastAsia="hi-IN" w:bidi="hi-IN"/>
          </w:rPr>
          <w:t>körte</w:t>
        </w:r>
      </w:hyperlink>
      <w:r w:rsidR="00622B17" w:rsidRPr="0027433A">
        <w:rPr>
          <w:rFonts w:ascii="Palatino Linotype" w:hAnsi="Palatino Linotype" w:cs="Mangal"/>
          <w:kern w:val="1"/>
          <w:sz w:val="24"/>
          <w:szCs w:val="24"/>
          <w:lang w:eastAsia="hi-IN" w:bidi="hi-IN"/>
        </w:rPr>
        <w:t xml:space="preserve">, </w:t>
      </w:r>
      <w:hyperlink r:id="rId73" w:tooltip="Málna" w:history="1">
        <w:r w:rsidR="00622B17" w:rsidRPr="0039309F">
          <w:rPr>
            <w:rStyle w:val="Hiperhivatkozs"/>
            <w:rFonts w:ascii="Palatino Linotype" w:hAnsi="Palatino Linotype" w:cs="Mangal"/>
            <w:color w:val="auto"/>
            <w:kern w:val="1"/>
            <w:sz w:val="24"/>
            <w:szCs w:val="24"/>
            <w:u w:val="none"/>
            <w:lang w:eastAsia="hi-IN" w:bidi="hi-IN"/>
          </w:rPr>
          <w:t>málna</w:t>
        </w:r>
      </w:hyperlink>
      <w:r w:rsidR="00622B17" w:rsidRPr="0027433A">
        <w:rPr>
          <w:rFonts w:ascii="Palatino Linotype" w:hAnsi="Palatino Linotype" w:cs="Mangal"/>
          <w:kern w:val="1"/>
          <w:sz w:val="24"/>
          <w:szCs w:val="24"/>
          <w:lang w:eastAsia="hi-IN" w:bidi="hi-IN"/>
        </w:rPr>
        <w:t xml:space="preserve">, </w:t>
      </w:r>
      <w:hyperlink r:id="rId74" w:tooltip="Meggy" w:history="1">
        <w:r w:rsidR="00622B17" w:rsidRPr="0039309F">
          <w:rPr>
            <w:rStyle w:val="Hiperhivatkozs"/>
            <w:rFonts w:ascii="Palatino Linotype" w:hAnsi="Palatino Linotype" w:cs="Mangal"/>
            <w:color w:val="auto"/>
            <w:kern w:val="1"/>
            <w:sz w:val="24"/>
            <w:szCs w:val="24"/>
            <w:u w:val="none"/>
            <w:lang w:eastAsia="hi-IN" w:bidi="hi-IN"/>
          </w:rPr>
          <w:t>meggy</w:t>
        </w:r>
      </w:hyperlink>
      <w:r w:rsidR="00622B17" w:rsidRPr="0027433A">
        <w:rPr>
          <w:rFonts w:ascii="Palatino Linotype" w:hAnsi="Palatino Linotype" w:cs="Mangal"/>
          <w:kern w:val="1"/>
          <w:sz w:val="24"/>
          <w:szCs w:val="24"/>
          <w:lang w:eastAsia="hi-IN" w:bidi="hi-IN"/>
        </w:rPr>
        <w:t xml:space="preserve">, </w:t>
      </w:r>
      <w:hyperlink r:id="rId75" w:tooltip="Naspolya" w:history="1">
        <w:r w:rsidR="00622B17" w:rsidRPr="0039309F">
          <w:rPr>
            <w:rStyle w:val="Hiperhivatkozs"/>
            <w:rFonts w:ascii="Palatino Linotype" w:hAnsi="Palatino Linotype" w:cs="Mangal"/>
            <w:color w:val="auto"/>
            <w:kern w:val="1"/>
            <w:sz w:val="24"/>
            <w:szCs w:val="24"/>
            <w:u w:val="none"/>
            <w:lang w:eastAsia="hi-IN" w:bidi="hi-IN"/>
          </w:rPr>
          <w:t>naspolya</w:t>
        </w:r>
      </w:hyperlink>
      <w:r w:rsidR="00622B17" w:rsidRPr="0027433A">
        <w:rPr>
          <w:rFonts w:ascii="Palatino Linotype" w:hAnsi="Palatino Linotype" w:cs="Mangal"/>
          <w:kern w:val="1"/>
          <w:sz w:val="24"/>
          <w:szCs w:val="24"/>
          <w:lang w:eastAsia="hi-IN" w:bidi="hi-IN"/>
        </w:rPr>
        <w:t xml:space="preserve">, </w:t>
      </w:r>
      <w:hyperlink r:id="rId76" w:tooltip="Nektarin" w:history="1">
        <w:r w:rsidR="00622B17" w:rsidRPr="0039309F">
          <w:rPr>
            <w:rStyle w:val="Hiperhivatkozs"/>
            <w:rFonts w:ascii="Palatino Linotype" w:hAnsi="Palatino Linotype" w:cs="Mangal"/>
            <w:color w:val="auto"/>
            <w:kern w:val="1"/>
            <w:sz w:val="24"/>
            <w:szCs w:val="24"/>
            <w:u w:val="none"/>
            <w:lang w:eastAsia="hi-IN" w:bidi="hi-IN"/>
          </w:rPr>
          <w:t>nektarin</w:t>
        </w:r>
      </w:hyperlink>
      <w:r w:rsidR="00622B17" w:rsidRPr="0027433A">
        <w:rPr>
          <w:rFonts w:ascii="Palatino Linotype" w:hAnsi="Palatino Linotype" w:cs="Mangal"/>
          <w:kern w:val="1"/>
          <w:sz w:val="24"/>
          <w:szCs w:val="24"/>
          <w:lang w:eastAsia="hi-IN" w:bidi="hi-IN"/>
        </w:rPr>
        <w:t xml:space="preserve">, </w:t>
      </w:r>
      <w:hyperlink r:id="rId77" w:tooltip="Paradicsom (növényfaj)" w:history="1">
        <w:r w:rsidR="00622B17" w:rsidRPr="0039309F">
          <w:rPr>
            <w:rStyle w:val="Hiperhivatkozs"/>
            <w:rFonts w:ascii="Palatino Linotype" w:hAnsi="Palatino Linotype" w:cs="Mangal"/>
            <w:color w:val="auto"/>
            <w:kern w:val="1"/>
            <w:sz w:val="24"/>
            <w:szCs w:val="24"/>
            <w:u w:val="none"/>
            <w:lang w:eastAsia="hi-IN" w:bidi="hi-IN"/>
          </w:rPr>
          <w:t>paradicsom</w:t>
        </w:r>
      </w:hyperlink>
      <w:r w:rsidR="00622B17" w:rsidRPr="0027433A">
        <w:rPr>
          <w:rFonts w:ascii="Palatino Linotype" w:hAnsi="Palatino Linotype" w:cs="Mangal"/>
          <w:kern w:val="1"/>
          <w:sz w:val="24"/>
          <w:szCs w:val="24"/>
          <w:lang w:eastAsia="hi-IN" w:bidi="hi-IN"/>
        </w:rPr>
        <w:t xml:space="preserve">, </w:t>
      </w:r>
      <w:hyperlink r:id="rId78" w:tooltip="Őszibarack" w:history="1">
        <w:r w:rsidR="00622B17" w:rsidRPr="0039309F">
          <w:rPr>
            <w:rStyle w:val="Hiperhivatkozs"/>
            <w:rFonts w:ascii="Palatino Linotype" w:hAnsi="Palatino Linotype" w:cs="Mangal"/>
            <w:color w:val="auto"/>
            <w:kern w:val="1"/>
            <w:sz w:val="24"/>
            <w:szCs w:val="24"/>
            <w:u w:val="none"/>
            <w:lang w:eastAsia="hi-IN" w:bidi="hi-IN"/>
          </w:rPr>
          <w:t>őszibarack</w:t>
        </w:r>
      </w:hyperlink>
      <w:r w:rsidR="00622B17" w:rsidRPr="0027433A">
        <w:rPr>
          <w:rFonts w:ascii="Palatino Linotype" w:hAnsi="Palatino Linotype" w:cs="Mangal"/>
          <w:kern w:val="1"/>
          <w:sz w:val="24"/>
          <w:szCs w:val="24"/>
          <w:lang w:eastAsia="hi-IN" w:bidi="hi-IN"/>
        </w:rPr>
        <w:t xml:space="preserve">, </w:t>
      </w:r>
      <w:hyperlink r:id="rId79" w:tooltip="Ribizli" w:history="1">
        <w:r w:rsidR="00622B17" w:rsidRPr="0039309F">
          <w:rPr>
            <w:rStyle w:val="Hiperhivatkozs"/>
            <w:rFonts w:ascii="Palatino Linotype" w:hAnsi="Palatino Linotype" w:cs="Mangal"/>
            <w:color w:val="auto"/>
            <w:kern w:val="1"/>
            <w:sz w:val="24"/>
            <w:szCs w:val="24"/>
            <w:u w:val="none"/>
            <w:lang w:eastAsia="hi-IN" w:bidi="hi-IN"/>
          </w:rPr>
          <w:t>ribizli</w:t>
        </w:r>
      </w:hyperlink>
      <w:r w:rsidR="00622B17" w:rsidRPr="0027433A">
        <w:rPr>
          <w:rFonts w:ascii="Palatino Linotype" w:hAnsi="Palatino Linotype" w:cs="Mangal"/>
          <w:kern w:val="1"/>
          <w:sz w:val="24"/>
          <w:szCs w:val="24"/>
          <w:lang w:eastAsia="hi-IN" w:bidi="hi-IN"/>
        </w:rPr>
        <w:t xml:space="preserve">, </w:t>
      </w:r>
      <w:hyperlink r:id="rId80" w:tooltip="Szilva" w:history="1">
        <w:r w:rsidR="00622B17" w:rsidRPr="0039309F">
          <w:rPr>
            <w:rStyle w:val="Hiperhivatkozs"/>
            <w:rFonts w:ascii="Palatino Linotype" w:hAnsi="Palatino Linotype" w:cs="Mangal"/>
            <w:color w:val="auto"/>
            <w:kern w:val="1"/>
            <w:sz w:val="24"/>
            <w:szCs w:val="24"/>
            <w:u w:val="none"/>
            <w:lang w:eastAsia="hi-IN" w:bidi="hi-IN"/>
          </w:rPr>
          <w:t>ringló</w:t>
        </w:r>
      </w:hyperlink>
      <w:r w:rsidR="00622B17" w:rsidRPr="0027433A">
        <w:rPr>
          <w:rFonts w:ascii="Palatino Linotype" w:hAnsi="Palatino Linotype" w:cs="Mangal"/>
          <w:kern w:val="1"/>
          <w:sz w:val="24"/>
          <w:szCs w:val="24"/>
          <w:lang w:eastAsia="hi-IN" w:bidi="hi-IN"/>
        </w:rPr>
        <w:t xml:space="preserve">, </w:t>
      </w:r>
      <w:hyperlink r:id="rId81" w:tooltip="Sárgadinnye" w:history="1">
        <w:r w:rsidR="00622B17" w:rsidRPr="0039309F">
          <w:rPr>
            <w:rStyle w:val="Hiperhivatkozs"/>
            <w:rFonts w:ascii="Palatino Linotype" w:hAnsi="Palatino Linotype" w:cs="Mangal"/>
            <w:color w:val="auto"/>
            <w:kern w:val="1"/>
            <w:sz w:val="24"/>
            <w:szCs w:val="24"/>
            <w:u w:val="none"/>
            <w:lang w:eastAsia="hi-IN" w:bidi="hi-IN"/>
          </w:rPr>
          <w:t>sárgadinnye</w:t>
        </w:r>
      </w:hyperlink>
      <w:r w:rsidR="00622B17" w:rsidRPr="0027433A">
        <w:rPr>
          <w:rFonts w:ascii="Palatino Linotype" w:hAnsi="Palatino Linotype" w:cs="Mangal"/>
          <w:kern w:val="1"/>
          <w:sz w:val="24"/>
          <w:szCs w:val="24"/>
          <w:lang w:eastAsia="hi-IN" w:bidi="hi-IN"/>
        </w:rPr>
        <w:t xml:space="preserve">, </w:t>
      </w:r>
      <w:hyperlink r:id="rId82" w:tooltip="Tüskétlen szeder" w:history="1">
        <w:r w:rsidR="00622B17" w:rsidRPr="0039309F">
          <w:rPr>
            <w:rStyle w:val="Hiperhivatkozs"/>
            <w:rFonts w:ascii="Palatino Linotype" w:hAnsi="Palatino Linotype" w:cs="Mangal"/>
            <w:color w:val="auto"/>
            <w:kern w:val="1"/>
            <w:sz w:val="24"/>
            <w:szCs w:val="24"/>
            <w:u w:val="none"/>
            <w:lang w:eastAsia="hi-IN" w:bidi="hi-IN"/>
          </w:rPr>
          <w:t>tüskétlen szeder</w:t>
        </w:r>
      </w:hyperlink>
      <w:r w:rsidR="00622B17" w:rsidRPr="0027433A">
        <w:rPr>
          <w:rFonts w:ascii="Palatino Linotype" w:hAnsi="Palatino Linotype" w:cs="Mangal"/>
          <w:kern w:val="1"/>
          <w:sz w:val="24"/>
          <w:szCs w:val="24"/>
          <w:lang w:eastAsia="hi-IN" w:bidi="hi-IN"/>
        </w:rPr>
        <w:t xml:space="preserve">, </w:t>
      </w:r>
      <w:hyperlink r:id="rId83" w:tooltip="Szilva" w:history="1">
        <w:r w:rsidR="00622B17" w:rsidRPr="0039309F">
          <w:rPr>
            <w:rStyle w:val="Hiperhivatkozs"/>
            <w:rFonts w:ascii="Palatino Linotype" w:hAnsi="Palatino Linotype" w:cs="Mangal"/>
            <w:color w:val="auto"/>
            <w:kern w:val="1"/>
            <w:sz w:val="24"/>
            <w:szCs w:val="24"/>
            <w:u w:val="none"/>
            <w:lang w:eastAsia="hi-IN" w:bidi="hi-IN"/>
          </w:rPr>
          <w:t>szilva</w:t>
        </w:r>
      </w:hyperlink>
      <w:r w:rsidR="00622B17" w:rsidRPr="0027433A">
        <w:rPr>
          <w:rFonts w:ascii="Palatino Linotype" w:hAnsi="Palatino Linotype" w:cs="Mangal"/>
          <w:kern w:val="1"/>
          <w:sz w:val="24"/>
          <w:szCs w:val="24"/>
          <w:lang w:eastAsia="hi-IN" w:bidi="hi-IN"/>
        </w:rPr>
        <w:t xml:space="preserve">, </w:t>
      </w:r>
      <w:hyperlink r:id="rId84" w:tooltip="Szőlő" w:history="1">
        <w:r w:rsidR="00622B17" w:rsidRPr="0039309F">
          <w:rPr>
            <w:rStyle w:val="Hiperhivatkozs"/>
            <w:rFonts w:ascii="Palatino Linotype" w:hAnsi="Palatino Linotype" w:cs="Mangal"/>
            <w:color w:val="auto"/>
            <w:kern w:val="1"/>
            <w:sz w:val="24"/>
            <w:szCs w:val="24"/>
            <w:u w:val="none"/>
            <w:lang w:eastAsia="hi-IN" w:bidi="hi-IN"/>
          </w:rPr>
          <w:t>szőlő</w:t>
        </w:r>
      </w:hyperlink>
    </w:p>
    <w:p w:rsidR="00622B17" w:rsidRDefault="004861E2" w:rsidP="0012712B">
      <w:pPr>
        <w:widowControl w:val="0"/>
        <w:suppressAutoHyphens/>
        <w:ind w:left="709"/>
        <w:jc w:val="both"/>
        <w:rPr>
          <w:rFonts w:ascii="Palatino Linotype" w:hAnsi="Palatino Linotype" w:cs="Mangal"/>
          <w:kern w:val="1"/>
          <w:sz w:val="24"/>
          <w:szCs w:val="24"/>
          <w:lang w:eastAsia="hi-IN" w:bidi="hi-IN"/>
        </w:rPr>
      </w:pPr>
      <w:hyperlink r:id="rId85" w:tooltip="Csonthéjas termések" w:history="1">
        <w:r w:rsidR="00622B17" w:rsidRPr="0039309F">
          <w:rPr>
            <w:rStyle w:val="Hiperhivatkozs"/>
            <w:rFonts w:ascii="Palatino Linotype" w:hAnsi="Palatino Linotype" w:cs="Mangal"/>
            <w:color w:val="auto"/>
            <w:kern w:val="1"/>
            <w:sz w:val="24"/>
            <w:szCs w:val="24"/>
            <w:u w:val="none"/>
            <w:lang w:eastAsia="hi-IN" w:bidi="hi-IN"/>
          </w:rPr>
          <w:t>csonthéjas magvak</w:t>
        </w:r>
      </w:hyperlink>
      <w:r w:rsidR="00622B17" w:rsidRPr="0027433A">
        <w:rPr>
          <w:rFonts w:ascii="Palatino Linotype" w:hAnsi="Palatino Linotype" w:cs="Mangal"/>
          <w:kern w:val="1"/>
          <w:sz w:val="24"/>
          <w:szCs w:val="24"/>
          <w:lang w:eastAsia="hi-IN" w:bidi="hi-IN"/>
        </w:rPr>
        <w:t xml:space="preserve">: </w:t>
      </w:r>
      <w:hyperlink r:id="rId86" w:tooltip="Dió" w:history="1">
        <w:r w:rsidR="00622B17" w:rsidRPr="0039309F">
          <w:rPr>
            <w:rStyle w:val="Hiperhivatkozs"/>
            <w:rFonts w:ascii="Palatino Linotype" w:hAnsi="Palatino Linotype" w:cs="Mangal"/>
            <w:color w:val="auto"/>
            <w:kern w:val="1"/>
            <w:sz w:val="24"/>
            <w:szCs w:val="24"/>
            <w:u w:val="none"/>
            <w:lang w:eastAsia="hi-IN" w:bidi="hi-IN"/>
          </w:rPr>
          <w:t>dió</w:t>
        </w:r>
      </w:hyperlink>
      <w:r w:rsidR="00622B17" w:rsidRPr="0027433A">
        <w:rPr>
          <w:rFonts w:ascii="Palatino Linotype" w:hAnsi="Palatino Linotype" w:cs="Mangal"/>
          <w:kern w:val="1"/>
          <w:sz w:val="24"/>
          <w:szCs w:val="24"/>
          <w:lang w:eastAsia="hi-IN" w:bidi="hi-IN"/>
        </w:rPr>
        <w:t xml:space="preserve">, </w:t>
      </w:r>
      <w:hyperlink r:id="rId87" w:tooltip="Mandula (növényfaj)" w:history="1">
        <w:r w:rsidR="00622B17" w:rsidRPr="0039309F">
          <w:rPr>
            <w:rStyle w:val="Hiperhivatkozs"/>
            <w:rFonts w:ascii="Palatino Linotype" w:hAnsi="Palatino Linotype" w:cs="Mangal"/>
            <w:color w:val="auto"/>
            <w:kern w:val="1"/>
            <w:sz w:val="24"/>
            <w:szCs w:val="24"/>
            <w:u w:val="none"/>
            <w:lang w:eastAsia="hi-IN" w:bidi="hi-IN"/>
          </w:rPr>
          <w:t>mandula</w:t>
        </w:r>
      </w:hyperlink>
      <w:r w:rsidR="00622B17" w:rsidRPr="0027433A">
        <w:rPr>
          <w:rFonts w:ascii="Palatino Linotype" w:hAnsi="Palatino Linotype" w:cs="Mangal"/>
          <w:kern w:val="1"/>
          <w:sz w:val="24"/>
          <w:szCs w:val="24"/>
          <w:lang w:eastAsia="hi-IN" w:bidi="hi-IN"/>
        </w:rPr>
        <w:t xml:space="preserve">, </w:t>
      </w:r>
      <w:hyperlink r:id="rId88" w:tooltip="Pisztácia" w:history="1">
        <w:r w:rsidR="00622B17" w:rsidRPr="0039309F">
          <w:rPr>
            <w:rStyle w:val="Hiperhivatkozs"/>
            <w:rFonts w:ascii="Palatino Linotype" w:hAnsi="Palatino Linotype" w:cs="Mangal"/>
            <w:color w:val="auto"/>
            <w:kern w:val="1"/>
            <w:sz w:val="24"/>
            <w:szCs w:val="24"/>
            <w:u w:val="none"/>
            <w:lang w:eastAsia="hi-IN" w:bidi="hi-IN"/>
          </w:rPr>
          <w:t>pisztácia</w:t>
        </w:r>
      </w:hyperlink>
      <w:r w:rsidR="00622B17" w:rsidRPr="0027433A">
        <w:rPr>
          <w:rFonts w:ascii="Palatino Linotype" w:hAnsi="Palatino Linotype" w:cs="Mangal"/>
          <w:kern w:val="1"/>
          <w:sz w:val="24"/>
          <w:szCs w:val="24"/>
          <w:lang w:eastAsia="hi-IN" w:bidi="hi-IN"/>
        </w:rPr>
        <w:t xml:space="preserve">, </w:t>
      </w:r>
      <w:hyperlink r:id="rId89" w:tooltip="Szelídgesztenye" w:history="1">
        <w:r w:rsidR="00622B17" w:rsidRPr="0039309F">
          <w:rPr>
            <w:rStyle w:val="Hiperhivatkozs"/>
            <w:rFonts w:ascii="Palatino Linotype" w:hAnsi="Palatino Linotype" w:cs="Mangal"/>
            <w:color w:val="auto"/>
            <w:kern w:val="1"/>
            <w:sz w:val="24"/>
            <w:szCs w:val="24"/>
            <w:u w:val="none"/>
            <w:lang w:eastAsia="hi-IN" w:bidi="hi-IN"/>
          </w:rPr>
          <w:t>szelídgesztenye</w:t>
        </w:r>
      </w:hyperlink>
    </w:p>
    <w:p w:rsidR="00622B17" w:rsidRDefault="004861E2" w:rsidP="0012712B">
      <w:pPr>
        <w:widowControl w:val="0"/>
        <w:suppressAutoHyphens/>
        <w:ind w:left="709"/>
        <w:jc w:val="both"/>
        <w:rPr>
          <w:rFonts w:ascii="Palatino Linotype" w:hAnsi="Palatino Linotype" w:cs="Mangal"/>
          <w:kern w:val="1"/>
          <w:sz w:val="24"/>
          <w:szCs w:val="24"/>
          <w:lang w:eastAsia="hi-IN" w:bidi="hi-IN"/>
        </w:rPr>
      </w:pPr>
      <w:hyperlink r:id="rId90" w:anchor="Vadgy.C3.BCm.C3.B6lcs.C3.B6k" w:history="1">
        <w:r w:rsidR="00622B17" w:rsidRPr="0039309F">
          <w:rPr>
            <w:rStyle w:val="Hiperhivatkozs"/>
            <w:rFonts w:ascii="Palatino Linotype" w:hAnsi="Palatino Linotype" w:cs="Mangal"/>
            <w:color w:val="auto"/>
            <w:kern w:val="1"/>
            <w:sz w:val="24"/>
            <w:szCs w:val="24"/>
            <w:u w:val="none"/>
            <w:lang w:eastAsia="hi-IN" w:bidi="hi-IN"/>
          </w:rPr>
          <w:t>Vadgyümölcsök</w:t>
        </w:r>
      </w:hyperlink>
      <w:r w:rsidR="00622B17" w:rsidRPr="0027433A">
        <w:rPr>
          <w:rFonts w:ascii="Palatino Linotype" w:hAnsi="Palatino Linotype" w:cs="Mangal"/>
          <w:kern w:val="1"/>
          <w:sz w:val="24"/>
          <w:szCs w:val="24"/>
          <w:lang w:eastAsia="hi-IN" w:bidi="hi-IN"/>
        </w:rPr>
        <w:t xml:space="preserve"> (</w:t>
      </w:r>
      <w:hyperlink r:id="rId91" w:tooltip="Madárberkenye" w:history="1">
        <w:r w:rsidR="00622B17" w:rsidRPr="0039309F">
          <w:rPr>
            <w:rStyle w:val="Hiperhivatkozs"/>
            <w:rFonts w:ascii="Palatino Linotype" w:hAnsi="Palatino Linotype" w:cs="Mangal"/>
            <w:color w:val="auto"/>
            <w:kern w:val="1"/>
            <w:sz w:val="24"/>
            <w:szCs w:val="24"/>
            <w:u w:val="none"/>
            <w:lang w:eastAsia="hi-IN" w:bidi="hi-IN"/>
          </w:rPr>
          <w:t>berkenye</w:t>
        </w:r>
      </w:hyperlink>
      <w:r w:rsidR="00622B17" w:rsidRPr="0027433A">
        <w:rPr>
          <w:rFonts w:ascii="Palatino Linotype" w:hAnsi="Palatino Linotype" w:cs="Mangal"/>
          <w:kern w:val="1"/>
          <w:sz w:val="24"/>
          <w:szCs w:val="24"/>
          <w:lang w:eastAsia="hi-IN" w:bidi="hi-IN"/>
        </w:rPr>
        <w:t xml:space="preserve">, </w:t>
      </w:r>
      <w:hyperlink r:id="rId92" w:tooltip="Csipkebogyó" w:history="1">
        <w:r w:rsidR="00622B17" w:rsidRPr="0039309F">
          <w:rPr>
            <w:rStyle w:val="Hiperhivatkozs"/>
            <w:rFonts w:ascii="Palatino Linotype" w:hAnsi="Palatino Linotype" w:cs="Mangal"/>
            <w:color w:val="auto"/>
            <w:kern w:val="1"/>
            <w:sz w:val="24"/>
            <w:szCs w:val="24"/>
            <w:u w:val="none"/>
            <w:lang w:eastAsia="hi-IN" w:bidi="hi-IN"/>
          </w:rPr>
          <w:t>csipkebogyó</w:t>
        </w:r>
      </w:hyperlink>
      <w:r w:rsidR="00622B17" w:rsidRPr="0027433A">
        <w:rPr>
          <w:rFonts w:ascii="Palatino Linotype" w:hAnsi="Palatino Linotype" w:cs="Mangal"/>
          <w:kern w:val="1"/>
          <w:sz w:val="24"/>
          <w:szCs w:val="24"/>
          <w:lang w:eastAsia="hi-IN" w:bidi="hi-IN"/>
        </w:rPr>
        <w:t xml:space="preserve"> (vadrózsa), </w:t>
      </w:r>
      <w:hyperlink r:id="rId93" w:tooltip="Erdei szamóca" w:history="1">
        <w:r w:rsidR="00622B17" w:rsidRPr="0039309F">
          <w:rPr>
            <w:rStyle w:val="Hiperhivatkozs"/>
            <w:rFonts w:ascii="Palatino Linotype" w:hAnsi="Palatino Linotype" w:cs="Mangal"/>
            <w:color w:val="auto"/>
            <w:kern w:val="1"/>
            <w:sz w:val="24"/>
            <w:szCs w:val="24"/>
            <w:u w:val="none"/>
            <w:lang w:eastAsia="hi-IN" w:bidi="hi-IN"/>
          </w:rPr>
          <w:t>erdei szamóca</w:t>
        </w:r>
      </w:hyperlink>
      <w:r w:rsidR="00622B17" w:rsidRPr="0027433A">
        <w:rPr>
          <w:rFonts w:ascii="Palatino Linotype" w:hAnsi="Palatino Linotype" w:cs="Mangal"/>
          <w:kern w:val="1"/>
          <w:sz w:val="24"/>
          <w:szCs w:val="24"/>
          <w:lang w:eastAsia="hi-IN" w:bidi="hi-IN"/>
        </w:rPr>
        <w:t xml:space="preserve">, </w:t>
      </w:r>
      <w:hyperlink r:id="rId94" w:tooltip="Fekete áfonya" w:history="1">
        <w:r w:rsidR="00622B17" w:rsidRPr="0039309F">
          <w:rPr>
            <w:rStyle w:val="Hiperhivatkozs"/>
            <w:rFonts w:ascii="Palatino Linotype" w:hAnsi="Palatino Linotype" w:cs="Mangal"/>
            <w:color w:val="auto"/>
            <w:kern w:val="1"/>
            <w:sz w:val="24"/>
            <w:szCs w:val="24"/>
            <w:u w:val="none"/>
            <w:lang w:eastAsia="hi-IN" w:bidi="hi-IN"/>
          </w:rPr>
          <w:t>fekete áfonya</w:t>
        </w:r>
      </w:hyperlink>
      <w:r w:rsidR="00622B17" w:rsidRPr="0027433A">
        <w:rPr>
          <w:rFonts w:ascii="Palatino Linotype" w:hAnsi="Palatino Linotype" w:cs="Mangal"/>
          <w:kern w:val="1"/>
          <w:sz w:val="24"/>
          <w:szCs w:val="24"/>
          <w:lang w:eastAsia="hi-IN" w:bidi="hi-IN"/>
        </w:rPr>
        <w:t xml:space="preserve">, </w:t>
      </w:r>
      <w:hyperlink r:id="rId95" w:tooltip="Bodza (növénynemzetség)" w:history="1">
        <w:r w:rsidR="00622B17" w:rsidRPr="0039309F">
          <w:rPr>
            <w:rStyle w:val="Hiperhivatkozs"/>
            <w:rFonts w:ascii="Palatino Linotype" w:hAnsi="Palatino Linotype" w:cs="Mangal"/>
            <w:color w:val="auto"/>
            <w:kern w:val="1"/>
            <w:sz w:val="24"/>
            <w:szCs w:val="24"/>
            <w:u w:val="none"/>
            <w:lang w:eastAsia="hi-IN" w:bidi="hi-IN"/>
          </w:rPr>
          <w:t>fekete bodza</w:t>
        </w:r>
      </w:hyperlink>
      <w:r w:rsidR="00622B17" w:rsidRPr="0027433A">
        <w:rPr>
          <w:rFonts w:ascii="Palatino Linotype" w:hAnsi="Palatino Linotype" w:cs="Mangal"/>
          <w:kern w:val="1"/>
          <w:sz w:val="24"/>
          <w:szCs w:val="24"/>
          <w:lang w:eastAsia="hi-IN" w:bidi="hi-IN"/>
        </w:rPr>
        <w:t xml:space="preserve">, </w:t>
      </w:r>
      <w:hyperlink r:id="rId96" w:tooltip="Feketeribizli" w:history="1">
        <w:r w:rsidR="00622B17" w:rsidRPr="0039309F">
          <w:rPr>
            <w:rStyle w:val="Hiperhivatkozs"/>
            <w:rFonts w:ascii="Palatino Linotype" w:hAnsi="Palatino Linotype" w:cs="Mangal"/>
            <w:color w:val="auto"/>
            <w:kern w:val="1"/>
            <w:sz w:val="24"/>
            <w:szCs w:val="24"/>
            <w:u w:val="none"/>
            <w:lang w:eastAsia="hi-IN" w:bidi="hi-IN"/>
          </w:rPr>
          <w:t>feketeribizli</w:t>
        </w:r>
      </w:hyperlink>
      <w:r w:rsidR="00622B17" w:rsidRPr="0027433A">
        <w:rPr>
          <w:rFonts w:ascii="Palatino Linotype" w:hAnsi="Palatino Linotype" w:cs="Mangal"/>
          <w:kern w:val="1"/>
          <w:sz w:val="24"/>
          <w:szCs w:val="24"/>
          <w:lang w:eastAsia="hi-IN" w:bidi="hi-IN"/>
        </w:rPr>
        <w:t xml:space="preserve">, </w:t>
      </w:r>
      <w:hyperlink r:id="rId97" w:tooltip="Galagonya" w:history="1">
        <w:r w:rsidR="00622B17" w:rsidRPr="0039309F">
          <w:rPr>
            <w:rStyle w:val="Hiperhivatkozs"/>
            <w:rFonts w:ascii="Palatino Linotype" w:hAnsi="Palatino Linotype" w:cs="Mangal"/>
            <w:color w:val="auto"/>
            <w:kern w:val="1"/>
            <w:sz w:val="24"/>
            <w:szCs w:val="24"/>
            <w:u w:val="none"/>
            <w:lang w:eastAsia="hi-IN" w:bidi="hi-IN"/>
          </w:rPr>
          <w:t>galagonya</w:t>
        </w:r>
      </w:hyperlink>
      <w:r w:rsidR="00622B17" w:rsidRPr="0027433A">
        <w:rPr>
          <w:rFonts w:ascii="Palatino Linotype" w:hAnsi="Palatino Linotype" w:cs="Mangal"/>
          <w:kern w:val="1"/>
          <w:sz w:val="24"/>
          <w:szCs w:val="24"/>
          <w:lang w:eastAsia="hi-IN" w:bidi="hi-IN"/>
        </w:rPr>
        <w:t xml:space="preserve">, </w:t>
      </w:r>
      <w:hyperlink r:id="rId98" w:tooltip="Hamvas szeder" w:history="1">
        <w:r w:rsidR="00622B17" w:rsidRPr="0039309F">
          <w:rPr>
            <w:rStyle w:val="Hiperhivatkozs"/>
            <w:rFonts w:ascii="Palatino Linotype" w:hAnsi="Palatino Linotype" w:cs="Mangal"/>
            <w:color w:val="auto"/>
            <w:kern w:val="1"/>
            <w:sz w:val="24"/>
            <w:szCs w:val="24"/>
            <w:u w:val="none"/>
            <w:lang w:eastAsia="hi-IN" w:bidi="hi-IN"/>
          </w:rPr>
          <w:t>hamvas szeder</w:t>
        </w:r>
      </w:hyperlink>
      <w:r w:rsidR="00622B17" w:rsidRPr="0027433A">
        <w:rPr>
          <w:rFonts w:ascii="Palatino Linotype" w:hAnsi="Palatino Linotype" w:cs="Mangal"/>
          <w:kern w:val="1"/>
          <w:sz w:val="24"/>
          <w:szCs w:val="24"/>
          <w:lang w:eastAsia="hi-IN" w:bidi="hi-IN"/>
        </w:rPr>
        <w:t xml:space="preserve">, </w:t>
      </w:r>
      <w:hyperlink r:id="rId99" w:tooltip="Homoktövis" w:history="1">
        <w:r w:rsidR="00622B17" w:rsidRPr="0039309F">
          <w:rPr>
            <w:rStyle w:val="Hiperhivatkozs"/>
            <w:rFonts w:ascii="Palatino Linotype" w:hAnsi="Palatino Linotype" w:cs="Mangal"/>
            <w:color w:val="auto"/>
            <w:kern w:val="1"/>
            <w:sz w:val="24"/>
            <w:szCs w:val="24"/>
            <w:u w:val="none"/>
            <w:lang w:eastAsia="hi-IN" w:bidi="hi-IN"/>
          </w:rPr>
          <w:t>homoktövis</w:t>
        </w:r>
      </w:hyperlink>
      <w:r w:rsidR="00622B17" w:rsidRPr="0027433A">
        <w:rPr>
          <w:rFonts w:ascii="Palatino Linotype" w:hAnsi="Palatino Linotype" w:cs="Mangal"/>
          <w:kern w:val="1"/>
          <w:sz w:val="24"/>
          <w:szCs w:val="24"/>
          <w:lang w:eastAsia="hi-IN" w:bidi="hi-IN"/>
        </w:rPr>
        <w:t xml:space="preserve">, </w:t>
      </w:r>
      <w:hyperlink r:id="rId100" w:tooltip="Kökény" w:history="1">
        <w:r w:rsidR="00622B17" w:rsidRPr="0039309F">
          <w:rPr>
            <w:rStyle w:val="Hiperhivatkozs"/>
            <w:rFonts w:ascii="Palatino Linotype" w:hAnsi="Palatino Linotype" w:cs="Mangal"/>
            <w:color w:val="auto"/>
            <w:kern w:val="1"/>
            <w:sz w:val="24"/>
            <w:szCs w:val="24"/>
            <w:u w:val="none"/>
            <w:lang w:eastAsia="hi-IN" w:bidi="hi-IN"/>
          </w:rPr>
          <w:t>kökényszilva</w:t>
        </w:r>
      </w:hyperlink>
      <w:r w:rsidR="00622B17" w:rsidRPr="0027433A">
        <w:rPr>
          <w:rFonts w:ascii="Palatino Linotype" w:hAnsi="Palatino Linotype" w:cs="Mangal"/>
          <w:kern w:val="1"/>
          <w:sz w:val="24"/>
          <w:szCs w:val="24"/>
          <w:lang w:eastAsia="hi-IN" w:bidi="hi-IN"/>
        </w:rPr>
        <w:t xml:space="preserve">, </w:t>
      </w:r>
      <w:hyperlink r:id="rId101" w:tooltip="Közönséges boróka" w:history="1">
        <w:r w:rsidR="00622B17" w:rsidRPr="0039309F">
          <w:rPr>
            <w:rStyle w:val="Hiperhivatkozs"/>
            <w:rFonts w:ascii="Palatino Linotype" w:hAnsi="Palatino Linotype" w:cs="Mangal"/>
            <w:color w:val="auto"/>
            <w:kern w:val="1"/>
            <w:sz w:val="24"/>
            <w:szCs w:val="24"/>
            <w:u w:val="none"/>
            <w:lang w:eastAsia="hi-IN" w:bidi="hi-IN"/>
          </w:rPr>
          <w:t>közönséges boróka</w:t>
        </w:r>
      </w:hyperlink>
      <w:r w:rsidR="00622B17" w:rsidRPr="0027433A">
        <w:rPr>
          <w:rFonts w:ascii="Palatino Linotype" w:hAnsi="Palatino Linotype" w:cs="Mangal"/>
          <w:kern w:val="1"/>
          <w:sz w:val="24"/>
          <w:szCs w:val="24"/>
          <w:lang w:eastAsia="hi-IN" w:bidi="hi-IN"/>
        </w:rPr>
        <w:t xml:space="preserve">, </w:t>
      </w:r>
      <w:hyperlink r:id="rId102" w:tooltip="Madárberkenye" w:history="1">
        <w:r w:rsidR="00622B17" w:rsidRPr="0039309F">
          <w:rPr>
            <w:rStyle w:val="Hiperhivatkozs"/>
            <w:rFonts w:ascii="Palatino Linotype" w:hAnsi="Palatino Linotype" w:cs="Mangal"/>
            <w:color w:val="auto"/>
            <w:kern w:val="1"/>
            <w:sz w:val="24"/>
            <w:szCs w:val="24"/>
            <w:u w:val="none"/>
            <w:lang w:eastAsia="hi-IN" w:bidi="hi-IN"/>
          </w:rPr>
          <w:t>madárberkenye</w:t>
        </w:r>
      </w:hyperlink>
      <w:r w:rsidR="00622B17" w:rsidRPr="0027433A">
        <w:rPr>
          <w:rFonts w:ascii="Palatino Linotype" w:hAnsi="Palatino Linotype" w:cs="Mangal"/>
          <w:kern w:val="1"/>
          <w:sz w:val="24"/>
          <w:szCs w:val="24"/>
          <w:lang w:eastAsia="hi-IN" w:bidi="hi-IN"/>
        </w:rPr>
        <w:t xml:space="preserve">, </w:t>
      </w:r>
      <w:hyperlink r:id="rId103" w:tooltip="Húsos som" w:history="1">
        <w:r w:rsidR="00622B17" w:rsidRPr="0039309F">
          <w:rPr>
            <w:rStyle w:val="Hiperhivatkozs"/>
            <w:rFonts w:ascii="Palatino Linotype" w:hAnsi="Palatino Linotype" w:cs="Mangal"/>
            <w:color w:val="auto"/>
            <w:kern w:val="1"/>
            <w:sz w:val="24"/>
            <w:szCs w:val="24"/>
            <w:u w:val="none"/>
            <w:lang w:eastAsia="hi-IN" w:bidi="hi-IN"/>
          </w:rPr>
          <w:t>húsos som</w:t>
        </w:r>
      </w:hyperlink>
      <w:r w:rsidR="00622B17" w:rsidRPr="0027433A">
        <w:rPr>
          <w:rFonts w:ascii="Palatino Linotype" w:hAnsi="Palatino Linotype" w:cs="Mangal"/>
          <w:kern w:val="1"/>
          <w:sz w:val="24"/>
          <w:szCs w:val="24"/>
          <w:lang w:eastAsia="hi-IN" w:bidi="hi-IN"/>
        </w:rPr>
        <w:t xml:space="preserve">, </w:t>
      </w:r>
      <w:hyperlink r:id="rId104" w:tooltip="Tőzegáfonya" w:history="1">
        <w:r w:rsidR="00622B17" w:rsidRPr="0039309F">
          <w:rPr>
            <w:rStyle w:val="Hiperhivatkozs"/>
            <w:rFonts w:ascii="Palatino Linotype" w:hAnsi="Palatino Linotype" w:cs="Mangal"/>
            <w:color w:val="auto"/>
            <w:kern w:val="1"/>
            <w:sz w:val="24"/>
            <w:szCs w:val="24"/>
            <w:u w:val="none"/>
            <w:lang w:eastAsia="hi-IN" w:bidi="hi-IN"/>
          </w:rPr>
          <w:t>tőzegáfonya</w:t>
        </w:r>
      </w:hyperlink>
      <w:r w:rsidR="00622B17" w:rsidRPr="0027433A">
        <w:rPr>
          <w:rFonts w:ascii="Palatino Linotype" w:hAnsi="Palatino Linotype" w:cs="Mangal"/>
          <w:kern w:val="1"/>
          <w:sz w:val="24"/>
          <w:szCs w:val="24"/>
          <w:lang w:eastAsia="hi-IN" w:bidi="hi-IN"/>
        </w:rPr>
        <w:t xml:space="preserve">, </w:t>
      </w:r>
      <w:hyperlink r:id="rId105" w:tooltip="Vadcseresznye" w:history="1">
        <w:r w:rsidR="00622B17" w:rsidRPr="0039309F">
          <w:rPr>
            <w:rStyle w:val="Hiperhivatkozs"/>
            <w:rFonts w:ascii="Palatino Linotype" w:hAnsi="Palatino Linotype" w:cs="Mangal"/>
            <w:color w:val="auto"/>
            <w:kern w:val="1"/>
            <w:sz w:val="24"/>
            <w:szCs w:val="24"/>
            <w:u w:val="none"/>
            <w:lang w:eastAsia="hi-IN" w:bidi="hi-IN"/>
          </w:rPr>
          <w:t>vadcseresznye</w:t>
        </w:r>
      </w:hyperlink>
      <w:r w:rsidR="00622B17" w:rsidRPr="0027433A">
        <w:rPr>
          <w:rFonts w:ascii="Palatino Linotype" w:hAnsi="Palatino Linotype" w:cs="Mangal"/>
          <w:kern w:val="1"/>
          <w:sz w:val="24"/>
          <w:szCs w:val="24"/>
          <w:lang w:eastAsia="hi-IN" w:bidi="hi-IN"/>
        </w:rPr>
        <w:t xml:space="preserve"> (madárcseresznye), </w:t>
      </w:r>
      <w:hyperlink r:id="rId106" w:tooltip="Vadalma" w:history="1">
        <w:r w:rsidR="00622B17" w:rsidRPr="0039309F">
          <w:rPr>
            <w:rStyle w:val="Hiperhivatkozs"/>
            <w:rFonts w:ascii="Palatino Linotype" w:hAnsi="Palatino Linotype" w:cs="Mangal"/>
            <w:color w:val="auto"/>
            <w:kern w:val="1"/>
            <w:sz w:val="24"/>
            <w:szCs w:val="24"/>
            <w:u w:val="none"/>
            <w:lang w:eastAsia="hi-IN" w:bidi="hi-IN"/>
          </w:rPr>
          <w:t>vadalma</w:t>
        </w:r>
      </w:hyperlink>
      <w:r w:rsidR="00622B17" w:rsidRPr="0027433A">
        <w:rPr>
          <w:rFonts w:ascii="Palatino Linotype" w:hAnsi="Palatino Linotype" w:cs="Mangal"/>
          <w:kern w:val="1"/>
          <w:sz w:val="24"/>
          <w:szCs w:val="24"/>
          <w:lang w:eastAsia="hi-IN" w:bidi="hi-IN"/>
        </w:rPr>
        <w:t xml:space="preserve">, </w:t>
      </w:r>
      <w:hyperlink r:id="rId107" w:tooltip="Vadkörte" w:history="1">
        <w:r w:rsidR="00622B17" w:rsidRPr="0039309F">
          <w:rPr>
            <w:rStyle w:val="Hiperhivatkozs"/>
            <w:rFonts w:ascii="Palatino Linotype" w:hAnsi="Palatino Linotype" w:cs="Mangal"/>
            <w:color w:val="auto"/>
            <w:kern w:val="1"/>
            <w:sz w:val="24"/>
            <w:szCs w:val="24"/>
            <w:u w:val="none"/>
            <w:lang w:eastAsia="hi-IN" w:bidi="hi-IN"/>
          </w:rPr>
          <w:t>vadkörte</w:t>
        </w:r>
      </w:hyperlink>
      <w:r w:rsidR="00622B17" w:rsidRPr="0027433A">
        <w:rPr>
          <w:rFonts w:ascii="Palatino Linotype" w:hAnsi="Palatino Linotype" w:cs="Mangal"/>
          <w:kern w:val="1"/>
          <w:sz w:val="24"/>
          <w:szCs w:val="24"/>
          <w:lang w:eastAsia="hi-IN" w:bidi="hi-IN"/>
        </w:rPr>
        <w:t xml:space="preserve">, </w:t>
      </w:r>
      <w:hyperlink r:id="rId108" w:tooltip="Vadszeder" w:history="1">
        <w:r w:rsidR="00622B17" w:rsidRPr="0039309F">
          <w:rPr>
            <w:rStyle w:val="Hiperhivatkozs"/>
            <w:rFonts w:ascii="Palatino Linotype" w:hAnsi="Palatino Linotype" w:cs="Mangal"/>
            <w:color w:val="auto"/>
            <w:kern w:val="1"/>
            <w:sz w:val="24"/>
            <w:szCs w:val="24"/>
            <w:u w:val="none"/>
            <w:lang w:eastAsia="hi-IN" w:bidi="hi-IN"/>
          </w:rPr>
          <w:t>vadszeder</w:t>
        </w:r>
      </w:hyperlink>
      <w:r w:rsidR="00622B17" w:rsidRPr="0027433A">
        <w:rPr>
          <w:rFonts w:ascii="Palatino Linotype" w:hAnsi="Palatino Linotype" w:cs="Mangal"/>
          <w:kern w:val="1"/>
          <w:sz w:val="24"/>
          <w:szCs w:val="24"/>
          <w:lang w:eastAsia="hi-IN" w:bidi="hi-IN"/>
        </w:rPr>
        <w:t xml:space="preserve">, </w:t>
      </w:r>
      <w:hyperlink r:id="rId109" w:tooltip="Vörös áfonya" w:history="1">
        <w:r w:rsidR="00622B17" w:rsidRPr="0039309F">
          <w:rPr>
            <w:rStyle w:val="Hiperhivatkozs"/>
            <w:rFonts w:ascii="Palatino Linotype" w:hAnsi="Palatino Linotype" w:cs="Mangal"/>
            <w:color w:val="auto"/>
            <w:kern w:val="1"/>
            <w:sz w:val="24"/>
            <w:szCs w:val="24"/>
            <w:u w:val="none"/>
            <w:lang w:eastAsia="hi-IN" w:bidi="hi-IN"/>
          </w:rPr>
          <w:t>vörös áfonya</w:t>
        </w:r>
      </w:hyperlink>
      <w:r w:rsidR="00622B17" w:rsidRPr="0027433A">
        <w:rPr>
          <w:rFonts w:ascii="Palatino Linotype" w:hAnsi="Palatino Linotype" w:cs="Mangal"/>
          <w:kern w:val="1"/>
          <w:sz w:val="24"/>
          <w:szCs w:val="24"/>
          <w:lang w:eastAsia="hi-IN" w:bidi="hi-IN"/>
        </w:rPr>
        <w:t>)</w:t>
      </w:r>
    </w:p>
    <w:p w:rsidR="00622B17" w:rsidRDefault="004861E2" w:rsidP="0012712B">
      <w:pPr>
        <w:widowControl w:val="0"/>
        <w:suppressAutoHyphens/>
        <w:ind w:left="709"/>
        <w:jc w:val="both"/>
        <w:rPr>
          <w:rFonts w:ascii="Palatino Linotype" w:hAnsi="Palatino Linotype" w:cs="Mangal"/>
          <w:kern w:val="1"/>
          <w:sz w:val="24"/>
          <w:szCs w:val="24"/>
          <w:lang w:eastAsia="hi-IN" w:bidi="hi-IN"/>
        </w:rPr>
      </w:pPr>
      <w:hyperlink r:id="rId110" w:anchor="D.C3.A9ligy.C3.BCm.C3.B6lcs.C3.B6k" w:history="1">
        <w:r w:rsidR="00622B17" w:rsidRPr="0039309F">
          <w:rPr>
            <w:rStyle w:val="Hiperhivatkozs"/>
            <w:rFonts w:ascii="Palatino Linotype" w:hAnsi="Palatino Linotype" w:cs="Mangal"/>
            <w:color w:val="auto"/>
            <w:kern w:val="1"/>
            <w:sz w:val="24"/>
            <w:szCs w:val="24"/>
            <w:u w:val="none"/>
            <w:lang w:eastAsia="hi-IN" w:bidi="hi-IN"/>
          </w:rPr>
          <w:t>Déligyümölcsök</w:t>
        </w:r>
      </w:hyperlink>
      <w:r w:rsidR="00622B17" w:rsidRPr="0027433A">
        <w:rPr>
          <w:rFonts w:ascii="Palatino Linotype" w:hAnsi="Palatino Linotype" w:cs="Mangal"/>
          <w:kern w:val="1"/>
          <w:sz w:val="24"/>
          <w:szCs w:val="24"/>
          <w:lang w:eastAsia="hi-IN" w:bidi="hi-IN"/>
        </w:rPr>
        <w:t xml:space="preserve"> (</w:t>
      </w:r>
      <w:hyperlink r:id="rId111" w:tooltip="Acai (a lap nem létezik)" w:history="1">
        <w:r w:rsidR="00622B17" w:rsidRPr="0039309F">
          <w:rPr>
            <w:rStyle w:val="Hiperhivatkozs"/>
            <w:rFonts w:ascii="Palatino Linotype" w:hAnsi="Palatino Linotype"/>
            <w:color w:val="auto"/>
            <w:sz w:val="24"/>
            <w:szCs w:val="24"/>
            <w:u w:val="none"/>
          </w:rPr>
          <w:t>acai</w:t>
        </w:r>
      </w:hyperlink>
      <w:r w:rsidR="00622B17" w:rsidRPr="0039309F">
        <w:rPr>
          <w:rFonts w:ascii="Palatino Linotype" w:hAnsi="Palatino Linotype"/>
          <w:sz w:val="24"/>
          <w:szCs w:val="24"/>
        </w:rPr>
        <w:t xml:space="preserve">, </w:t>
      </w:r>
      <w:hyperlink r:id="rId112" w:tooltip="Ananász" w:history="1">
        <w:r w:rsidR="00622B17" w:rsidRPr="0039309F">
          <w:rPr>
            <w:rStyle w:val="Hiperhivatkozs"/>
            <w:rFonts w:ascii="Palatino Linotype" w:hAnsi="Palatino Linotype"/>
            <w:color w:val="auto"/>
            <w:sz w:val="24"/>
            <w:szCs w:val="24"/>
            <w:u w:val="none"/>
          </w:rPr>
          <w:t>ananász</w:t>
        </w:r>
      </w:hyperlink>
      <w:r w:rsidR="00622B17" w:rsidRPr="0039309F">
        <w:rPr>
          <w:rFonts w:ascii="Palatino Linotype" w:hAnsi="Palatino Linotype"/>
          <w:sz w:val="24"/>
          <w:szCs w:val="24"/>
        </w:rPr>
        <w:t xml:space="preserve">, </w:t>
      </w:r>
      <w:hyperlink r:id="rId113" w:tooltip="Avokádó" w:history="1">
        <w:r w:rsidR="00622B17" w:rsidRPr="0039309F">
          <w:rPr>
            <w:rStyle w:val="Hiperhivatkozs"/>
            <w:rFonts w:ascii="Palatino Linotype" w:hAnsi="Palatino Linotype"/>
            <w:color w:val="auto"/>
            <w:sz w:val="24"/>
            <w:szCs w:val="24"/>
            <w:u w:val="none"/>
          </w:rPr>
          <w:t>avokádó</w:t>
        </w:r>
      </w:hyperlink>
      <w:r w:rsidR="00622B17" w:rsidRPr="0039309F">
        <w:rPr>
          <w:rFonts w:ascii="Palatino Linotype" w:hAnsi="Palatino Linotype"/>
          <w:sz w:val="24"/>
          <w:szCs w:val="24"/>
        </w:rPr>
        <w:t xml:space="preserve">, </w:t>
      </w:r>
      <w:hyperlink r:id="rId114" w:tooltip="Banán" w:history="1">
        <w:r w:rsidR="00622B17" w:rsidRPr="0039309F">
          <w:rPr>
            <w:rStyle w:val="Hiperhivatkozs"/>
            <w:rFonts w:ascii="Palatino Linotype" w:hAnsi="Palatino Linotype"/>
            <w:color w:val="auto"/>
            <w:sz w:val="24"/>
            <w:szCs w:val="24"/>
            <w:u w:val="none"/>
          </w:rPr>
          <w:t>banán</w:t>
        </w:r>
      </w:hyperlink>
      <w:r w:rsidR="00622B17" w:rsidRPr="0039309F">
        <w:rPr>
          <w:rFonts w:ascii="Palatino Linotype" w:hAnsi="Palatino Linotype"/>
          <w:sz w:val="24"/>
          <w:szCs w:val="24"/>
        </w:rPr>
        <w:t xml:space="preserve">, </w:t>
      </w:r>
      <w:hyperlink r:id="rId115" w:tooltip="Citrom" w:history="1">
        <w:r w:rsidR="00622B17" w:rsidRPr="0039309F">
          <w:rPr>
            <w:rStyle w:val="Hiperhivatkozs"/>
            <w:rFonts w:ascii="Palatino Linotype" w:hAnsi="Palatino Linotype"/>
            <w:color w:val="auto"/>
            <w:sz w:val="24"/>
            <w:szCs w:val="24"/>
            <w:u w:val="none"/>
          </w:rPr>
          <w:t>citrom</w:t>
        </w:r>
      </w:hyperlink>
      <w:r w:rsidR="00622B17" w:rsidRPr="0039309F">
        <w:rPr>
          <w:rFonts w:ascii="Palatino Linotype" w:hAnsi="Palatino Linotype"/>
          <w:sz w:val="24"/>
          <w:szCs w:val="24"/>
        </w:rPr>
        <w:t xml:space="preserve">, </w:t>
      </w:r>
      <w:hyperlink r:id="rId116" w:tooltip="Datolya" w:history="1">
        <w:r w:rsidR="00622B17" w:rsidRPr="0039309F">
          <w:rPr>
            <w:rStyle w:val="Hiperhivatkozs"/>
            <w:rFonts w:ascii="Palatino Linotype" w:hAnsi="Palatino Linotype"/>
            <w:color w:val="auto"/>
            <w:sz w:val="24"/>
            <w:szCs w:val="24"/>
            <w:u w:val="none"/>
          </w:rPr>
          <w:t>datolya</w:t>
        </w:r>
      </w:hyperlink>
      <w:r w:rsidR="00622B17" w:rsidRPr="0039309F">
        <w:rPr>
          <w:rFonts w:ascii="Palatino Linotype" w:hAnsi="Palatino Linotype"/>
          <w:sz w:val="24"/>
          <w:szCs w:val="24"/>
        </w:rPr>
        <w:t xml:space="preserve">, </w:t>
      </w:r>
      <w:hyperlink r:id="rId117" w:tooltip="Durian (a lap nem létezik)" w:history="1">
        <w:r w:rsidR="00622B17" w:rsidRPr="0039309F">
          <w:rPr>
            <w:rStyle w:val="Hiperhivatkozs"/>
            <w:rFonts w:ascii="Palatino Linotype" w:hAnsi="Palatino Linotype"/>
            <w:color w:val="auto"/>
            <w:sz w:val="24"/>
            <w:szCs w:val="24"/>
            <w:u w:val="none"/>
          </w:rPr>
          <w:t>durian</w:t>
        </w:r>
      </w:hyperlink>
      <w:r w:rsidR="00622B17" w:rsidRPr="0039309F">
        <w:rPr>
          <w:rFonts w:ascii="Palatino Linotype" w:hAnsi="Palatino Linotype"/>
          <w:sz w:val="24"/>
          <w:szCs w:val="24"/>
        </w:rPr>
        <w:t xml:space="preserve">, </w:t>
      </w:r>
      <w:hyperlink r:id="rId118" w:tooltip="Édes granadilla" w:history="1">
        <w:r w:rsidR="00622B17" w:rsidRPr="0039309F">
          <w:rPr>
            <w:rStyle w:val="Hiperhivatkozs"/>
            <w:rFonts w:ascii="Palatino Linotype" w:hAnsi="Palatino Linotype"/>
            <w:color w:val="auto"/>
            <w:sz w:val="24"/>
            <w:szCs w:val="24"/>
            <w:u w:val="none"/>
          </w:rPr>
          <w:t>édes granadilla</w:t>
        </w:r>
      </w:hyperlink>
      <w:r w:rsidR="00622B17" w:rsidRPr="0039309F">
        <w:rPr>
          <w:rFonts w:ascii="Palatino Linotype" w:hAnsi="Palatino Linotype"/>
          <w:sz w:val="24"/>
          <w:szCs w:val="24"/>
        </w:rPr>
        <w:t xml:space="preserve">, </w:t>
      </w:r>
      <w:hyperlink r:id="rId119" w:tooltip="Füge" w:history="1">
        <w:r w:rsidR="00622B17" w:rsidRPr="0039309F">
          <w:rPr>
            <w:rStyle w:val="Hiperhivatkozs"/>
            <w:rFonts w:ascii="Palatino Linotype" w:hAnsi="Palatino Linotype"/>
            <w:color w:val="auto"/>
            <w:sz w:val="24"/>
            <w:szCs w:val="24"/>
            <w:u w:val="none"/>
          </w:rPr>
          <w:t>füge</w:t>
        </w:r>
      </w:hyperlink>
      <w:r w:rsidR="00622B17" w:rsidRPr="0039309F">
        <w:rPr>
          <w:rFonts w:ascii="Palatino Linotype" w:hAnsi="Palatino Linotype"/>
          <w:sz w:val="24"/>
          <w:szCs w:val="24"/>
        </w:rPr>
        <w:t xml:space="preserve">, </w:t>
      </w:r>
      <w:hyperlink r:id="rId120" w:tooltip="Grépfrút" w:history="1">
        <w:r w:rsidR="00622B17" w:rsidRPr="0039309F">
          <w:rPr>
            <w:rStyle w:val="Hiperhivatkozs"/>
            <w:rFonts w:ascii="Palatino Linotype" w:hAnsi="Palatino Linotype"/>
            <w:color w:val="auto"/>
            <w:sz w:val="24"/>
            <w:szCs w:val="24"/>
            <w:u w:val="none"/>
          </w:rPr>
          <w:t>grépfrút</w:t>
        </w:r>
      </w:hyperlink>
      <w:r w:rsidR="00622B17" w:rsidRPr="0039309F">
        <w:rPr>
          <w:rFonts w:ascii="Palatino Linotype" w:hAnsi="Palatino Linotype"/>
          <w:sz w:val="24"/>
          <w:szCs w:val="24"/>
        </w:rPr>
        <w:t xml:space="preserve"> (grape fruit), </w:t>
      </w:r>
      <w:hyperlink r:id="rId121" w:tooltip="Gránátalma" w:history="1">
        <w:r w:rsidR="00622B17" w:rsidRPr="0039309F">
          <w:rPr>
            <w:rStyle w:val="Hiperhivatkozs"/>
            <w:rFonts w:ascii="Palatino Linotype" w:hAnsi="Palatino Linotype"/>
            <w:color w:val="auto"/>
            <w:sz w:val="24"/>
            <w:szCs w:val="24"/>
            <w:u w:val="none"/>
          </w:rPr>
          <w:t>gránátalma</w:t>
        </w:r>
      </w:hyperlink>
      <w:r w:rsidR="00622B17" w:rsidRPr="0039309F">
        <w:rPr>
          <w:rFonts w:ascii="Palatino Linotype" w:hAnsi="Palatino Linotype"/>
          <w:sz w:val="24"/>
          <w:szCs w:val="24"/>
        </w:rPr>
        <w:t xml:space="preserve">, </w:t>
      </w:r>
      <w:hyperlink r:id="rId122" w:tooltip="Jujuba" w:history="1">
        <w:r w:rsidR="00622B17" w:rsidRPr="0039309F">
          <w:rPr>
            <w:rStyle w:val="Hiperhivatkozs"/>
            <w:rFonts w:ascii="Palatino Linotype" w:hAnsi="Palatino Linotype"/>
            <w:color w:val="auto"/>
            <w:sz w:val="24"/>
            <w:szCs w:val="24"/>
            <w:u w:val="none"/>
          </w:rPr>
          <w:t>jujuba</w:t>
        </w:r>
      </w:hyperlink>
      <w:r w:rsidR="00622B17" w:rsidRPr="0039309F">
        <w:rPr>
          <w:rFonts w:ascii="Palatino Linotype" w:hAnsi="Palatino Linotype"/>
          <w:sz w:val="24"/>
          <w:szCs w:val="24"/>
        </w:rPr>
        <w:t xml:space="preserve">, </w:t>
      </w:r>
      <w:hyperlink r:id="rId123" w:tooltip="Kaktuszfüge" w:history="1">
        <w:r w:rsidR="00622B17" w:rsidRPr="0039309F">
          <w:rPr>
            <w:rStyle w:val="Hiperhivatkozs"/>
            <w:rFonts w:ascii="Palatino Linotype" w:hAnsi="Palatino Linotype"/>
            <w:color w:val="auto"/>
            <w:sz w:val="24"/>
            <w:szCs w:val="24"/>
            <w:u w:val="none"/>
          </w:rPr>
          <w:t>kaktuszfüge</w:t>
        </w:r>
      </w:hyperlink>
      <w:r w:rsidR="00622B17" w:rsidRPr="0039309F">
        <w:rPr>
          <w:rFonts w:ascii="Palatino Linotype" w:hAnsi="Palatino Linotype"/>
          <w:sz w:val="24"/>
          <w:szCs w:val="24"/>
        </w:rPr>
        <w:t xml:space="preserve">, </w:t>
      </w:r>
      <w:hyperlink r:id="rId124" w:tooltip="Kaktuszgyümölcs" w:history="1">
        <w:r w:rsidR="00622B17" w:rsidRPr="0039309F">
          <w:rPr>
            <w:rStyle w:val="Hiperhivatkozs"/>
            <w:rFonts w:ascii="Palatino Linotype" w:hAnsi="Palatino Linotype"/>
            <w:color w:val="auto"/>
            <w:sz w:val="24"/>
            <w:szCs w:val="24"/>
            <w:u w:val="none"/>
          </w:rPr>
          <w:t>kaktuszgyümölcs</w:t>
        </w:r>
      </w:hyperlink>
      <w:r w:rsidR="00622B17" w:rsidRPr="0039309F">
        <w:rPr>
          <w:rFonts w:ascii="Palatino Linotype" w:hAnsi="Palatino Linotype"/>
          <w:sz w:val="24"/>
          <w:szCs w:val="24"/>
        </w:rPr>
        <w:t xml:space="preserve">, </w:t>
      </w:r>
      <w:hyperlink r:id="rId125" w:tooltip="Kamkvat" w:history="1">
        <w:r w:rsidR="00622B17" w:rsidRPr="0039309F">
          <w:rPr>
            <w:rStyle w:val="Hiperhivatkozs"/>
            <w:rFonts w:ascii="Palatino Linotype" w:hAnsi="Palatino Linotype"/>
            <w:color w:val="auto"/>
            <w:sz w:val="24"/>
            <w:szCs w:val="24"/>
            <w:u w:val="none"/>
          </w:rPr>
          <w:t>kamkvat</w:t>
        </w:r>
      </w:hyperlink>
      <w:r w:rsidR="00622B17" w:rsidRPr="0039309F">
        <w:rPr>
          <w:rFonts w:ascii="Palatino Linotype" w:hAnsi="Palatino Linotype"/>
          <w:sz w:val="24"/>
          <w:szCs w:val="24"/>
        </w:rPr>
        <w:t xml:space="preserve">, </w:t>
      </w:r>
      <w:hyperlink r:id="rId126" w:tooltip="Közönséges földicseresznye" w:history="1">
        <w:r w:rsidR="00622B17" w:rsidRPr="0039309F">
          <w:rPr>
            <w:rStyle w:val="Hiperhivatkozs"/>
            <w:rFonts w:ascii="Palatino Linotype" w:hAnsi="Palatino Linotype"/>
            <w:color w:val="auto"/>
            <w:sz w:val="24"/>
            <w:szCs w:val="24"/>
            <w:u w:val="none"/>
          </w:rPr>
          <w:t>közönséges földicseresznye</w:t>
        </w:r>
      </w:hyperlink>
      <w:r w:rsidR="00622B17" w:rsidRPr="0039309F">
        <w:rPr>
          <w:rFonts w:ascii="Palatino Linotype" w:hAnsi="Palatino Linotype"/>
          <w:sz w:val="24"/>
          <w:szCs w:val="24"/>
        </w:rPr>
        <w:t xml:space="preserve">, </w:t>
      </w:r>
      <w:hyperlink r:id="rId127" w:tooltip="Kuruba" w:history="1">
        <w:r w:rsidR="00622B17" w:rsidRPr="0039309F">
          <w:rPr>
            <w:rStyle w:val="Hiperhivatkozs"/>
            <w:rFonts w:ascii="Palatino Linotype" w:hAnsi="Palatino Linotype"/>
            <w:color w:val="auto"/>
            <w:sz w:val="24"/>
            <w:szCs w:val="24"/>
            <w:u w:val="none"/>
          </w:rPr>
          <w:t>kuruba</w:t>
        </w:r>
      </w:hyperlink>
      <w:r w:rsidR="00622B17" w:rsidRPr="0039309F">
        <w:rPr>
          <w:rFonts w:ascii="Palatino Linotype" w:hAnsi="Palatino Linotype"/>
          <w:sz w:val="24"/>
          <w:szCs w:val="24"/>
        </w:rPr>
        <w:t xml:space="preserve">, </w:t>
      </w:r>
      <w:hyperlink r:id="rId128" w:tooltip="Licsi" w:history="1">
        <w:r w:rsidR="00622B17" w:rsidRPr="0039309F">
          <w:rPr>
            <w:rStyle w:val="Hiperhivatkozs"/>
            <w:rFonts w:ascii="Palatino Linotype" w:hAnsi="Palatino Linotype"/>
            <w:color w:val="auto"/>
            <w:sz w:val="24"/>
            <w:szCs w:val="24"/>
            <w:u w:val="none"/>
          </w:rPr>
          <w:t>licsi</w:t>
        </w:r>
      </w:hyperlink>
      <w:r w:rsidR="00622B17" w:rsidRPr="0039309F">
        <w:rPr>
          <w:rFonts w:ascii="Palatino Linotype" w:hAnsi="Palatino Linotype"/>
          <w:sz w:val="24"/>
          <w:szCs w:val="24"/>
        </w:rPr>
        <w:t xml:space="preserve">, </w:t>
      </w:r>
      <w:hyperlink r:id="rId129" w:tooltip="Lime" w:history="1">
        <w:r w:rsidR="00622B17" w:rsidRPr="0039309F">
          <w:rPr>
            <w:rStyle w:val="Hiperhivatkozs"/>
            <w:rFonts w:ascii="Palatino Linotype" w:hAnsi="Palatino Linotype"/>
            <w:color w:val="auto"/>
            <w:sz w:val="24"/>
            <w:szCs w:val="24"/>
            <w:u w:val="none"/>
          </w:rPr>
          <w:t>zöldcitrom</w:t>
        </w:r>
      </w:hyperlink>
      <w:r w:rsidR="00622B17" w:rsidRPr="0039309F">
        <w:rPr>
          <w:rFonts w:ascii="Palatino Linotype" w:hAnsi="Palatino Linotype"/>
          <w:sz w:val="24"/>
          <w:szCs w:val="24"/>
        </w:rPr>
        <w:t xml:space="preserve"> (</w:t>
      </w:r>
      <w:hyperlink r:id="rId130" w:tooltip="Lime" w:history="1">
        <w:r w:rsidR="00622B17" w:rsidRPr="0039309F">
          <w:rPr>
            <w:rStyle w:val="Hiperhivatkozs"/>
            <w:rFonts w:ascii="Palatino Linotype" w:hAnsi="Palatino Linotype"/>
            <w:color w:val="auto"/>
            <w:sz w:val="24"/>
            <w:szCs w:val="24"/>
            <w:u w:val="none"/>
          </w:rPr>
          <w:t>lime</w:t>
        </w:r>
      </w:hyperlink>
      <w:r w:rsidR="00622B17" w:rsidRPr="0039309F">
        <w:rPr>
          <w:rFonts w:ascii="Palatino Linotype" w:hAnsi="Palatino Linotype"/>
          <w:sz w:val="24"/>
          <w:szCs w:val="24"/>
        </w:rPr>
        <w:t xml:space="preserve">), </w:t>
      </w:r>
      <w:hyperlink r:id="rId131" w:tooltip="Mandarin" w:history="1">
        <w:r w:rsidR="00622B17" w:rsidRPr="0039309F">
          <w:rPr>
            <w:rStyle w:val="Hiperhivatkozs"/>
            <w:rFonts w:ascii="Palatino Linotype" w:hAnsi="Palatino Linotype"/>
            <w:color w:val="auto"/>
            <w:sz w:val="24"/>
            <w:szCs w:val="24"/>
            <w:u w:val="none"/>
          </w:rPr>
          <w:t>mandarin</w:t>
        </w:r>
      </w:hyperlink>
      <w:r w:rsidR="00622B17" w:rsidRPr="0039309F">
        <w:rPr>
          <w:rFonts w:ascii="Palatino Linotype" w:hAnsi="Palatino Linotype"/>
          <w:sz w:val="24"/>
          <w:szCs w:val="24"/>
        </w:rPr>
        <w:t xml:space="preserve">, </w:t>
      </w:r>
      <w:hyperlink r:id="rId132" w:tooltip="Mangó" w:history="1">
        <w:r w:rsidR="00622B17" w:rsidRPr="0039309F">
          <w:rPr>
            <w:rStyle w:val="Hiperhivatkozs"/>
            <w:rFonts w:ascii="Palatino Linotype" w:hAnsi="Palatino Linotype"/>
            <w:color w:val="auto"/>
            <w:sz w:val="24"/>
            <w:szCs w:val="24"/>
            <w:u w:val="none"/>
          </w:rPr>
          <w:t>mangó</w:t>
        </w:r>
      </w:hyperlink>
      <w:r w:rsidR="00622B17" w:rsidRPr="0039309F">
        <w:rPr>
          <w:rFonts w:ascii="Palatino Linotype" w:hAnsi="Palatino Linotype"/>
          <w:sz w:val="24"/>
          <w:szCs w:val="24"/>
        </w:rPr>
        <w:t xml:space="preserve">, </w:t>
      </w:r>
      <w:hyperlink r:id="rId133" w:tooltip="Maracuja" w:history="1">
        <w:r w:rsidR="00622B17" w:rsidRPr="0039309F">
          <w:rPr>
            <w:rStyle w:val="Hiperhivatkozs"/>
            <w:rFonts w:ascii="Palatino Linotype" w:hAnsi="Palatino Linotype"/>
            <w:color w:val="auto"/>
            <w:sz w:val="24"/>
            <w:szCs w:val="24"/>
            <w:u w:val="none"/>
          </w:rPr>
          <w:t>maracuja</w:t>
        </w:r>
      </w:hyperlink>
      <w:r w:rsidR="00622B17" w:rsidRPr="0039309F">
        <w:rPr>
          <w:rFonts w:ascii="Palatino Linotype" w:hAnsi="Palatino Linotype"/>
          <w:sz w:val="24"/>
          <w:szCs w:val="24"/>
        </w:rPr>
        <w:t xml:space="preserve">, </w:t>
      </w:r>
      <w:hyperlink r:id="rId134" w:tooltip="Narancs" w:history="1">
        <w:r w:rsidR="00622B17" w:rsidRPr="0039309F">
          <w:rPr>
            <w:rStyle w:val="Hiperhivatkozs"/>
            <w:rFonts w:ascii="Palatino Linotype" w:hAnsi="Palatino Linotype"/>
            <w:color w:val="auto"/>
            <w:sz w:val="24"/>
            <w:szCs w:val="24"/>
            <w:u w:val="none"/>
          </w:rPr>
          <w:t>narancs</w:t>
        </w:r>
      </w:hyperlink>
      <w:r w:rsidR="00622B17" w:rsidRPr="0039309F">
        <w:rPr>
          <w:rFonts w:ascii="Palatino Linotype" w:hAnsi="Palatino Linotype"/>
          <w:sz w:val="24"/>
          <w:szCs w:val="24"/>
        </w:rPr>
        <w:t xml:space="preserve">, </w:t>
      </w:r>
      <w:hyperlink r:id="rId135" w:tooltip="Naranjilla" w:history="1">
        <w:r w:rsidR="00622B17" w:rsidRPr="0039309F">
          <w:rPr>
            <w:rStyle w:val="Hiperhivatkozs"/>
            <w:rFonts w:ascii="Palatino Linotype" w:hAnsi="Palatino Linotype"/>
            <w:color w:val="auto"/>
            <w:sz w:val="24"/>
            <w:szCs w:val="24"/>
            <w:u w:val="none"/>
          </w:rPr>
          <w:t>naranjilla</w:t>
        </w:r>
      </w:hyperlink>
      <w:r w:rsidR="00622B17" w:rsidRPr="0039309F">
        <w:rPr>
          <w:rFonts w:ascii="Palatino Linotype" w:hAnsi="Palatino Linotype"/>
          <w:sz w:val="24"/>
          <w:szCs w:val="24"/>
        </w:rPr>
        <w:t xml:space="preserve">, </w:t>
      </w:r>
      <w:hyperlink r:id="rId136" w:tooltip="Óriás passiógyümölcs" w:history="1">
        <w:r w:rsidR="00622B17" w:rsidRPr="0039309F">
          <w:rPr>
            <w:rStyle w:val="Hiperhivatkozs"/>
            <w:rFonts w:ascii="Palatino Linotype" w:hAnsi="Palatino Linotype"/>
            <w:color w:val="auto"/>
            <w:sz w:val="24"/>
            <w:szCs w:val="24"/>
            <w:u w:val="none"/>
          </w:rPr>
          <w:t>óriás passiógyümölcs</w:t>
        </w:r>
      </w:hyperlink>
      <w:r w:rsidR="00622B17" w:rsidRPr="0039309F">
        <w:rPr>
          <w:rFonts w:ascii="Palatino Linotype" w:hAnsi="Palatino Linotype"/>
          <w:sz w:val="24"/>
          <w:szCs w:val="24"/>
        </w:rPr>
        <w:t xml:space="preserve">, </w:t>
      </w:r>
      <w:hyperlink r:id="rId137" w:tooltip="Papája" w:history="1">
        <w:r w:rsidR="00622B17" w:rsidRPr="0039309F">
          <w:rPr>
            <w:rStyle w:val="Hiperhivatkozs"/>
            <w:rFonts w:ascii="Palatino Linotype" w:hAnsi="Palatino Linotype"/>
            <w:color w:val="auto"/>
            <w:sz w:val="24"/>
            <w:szCs w:val="24"/>
            <w:u w:val="none"/>
          </w:rPr>
          <w:t>papája</w:t>
        </w:r>
      </w:hyperlink>
      <w:r w:rsidR="00622B17" w:rsidRPr="0039309F">
        <w:rPr>
          <w:rFonts w:ascii="Palatino Linotype" w:hAnsi="Palatino Linotype"/>
          <w:sz w:val="24"/>
          <w:szCs w:val="24"/>
        </w:rPr>
        <w:t xml:space="preserve">, </w:t>
      </w:r>
      <w:hyperlink r:id="rId138" w:tooltip="Perui földicseresznye" w:history="1">
        <w:r w:rsidR="00622B17" w:rsidRPr="0039309F">
          <w:rPr>
            <w:rStyle w:val="Hiperhivatkozs"/>
            <w:rFonts w:ascii="Palatino Linotype" w:hAnsi="Palatino Linotype"/>
            <w:color w:val="auto"/>
            <w:sz w:val="24"/>
            <w:szCs w:val="24"/>
            <w:u w:val="none"/>
          </w:rPr>
          <w:t>perui földicseresznye</w:t>
        </w:r>
      </w:hyperlink>
      <w:r w:rsidR="00622B17" w:rsidRPr="0039309F">
        <w:rPr>
          <w:rFonts w:ascii="Palatino Linotype" w:hAnsi="Palatino Linotype"/>
          <w:sz w:val="24"/>
          <w:szCs w:val="24"/>
        </w:rPr>
        <w:t xml:space="preserve">, </w:t>
      </w:r>
      <w:hyperlink r:id="rId139" w:tooltip="Pomelo" w:history="1">
        <w:r w:rsidR="00622B17" w:rsidRPr="0039309F">
          <w:rPr>
            <w:rStyle w:val="Hiperhivatkozs"/>
            <w:rFonts w:ascii="Palatino Linotype" w:hAnsi="Palatino Linotype"/>
            <w:color w:val="auto"/>
            <w:sz w:val="24"/>
            <w:szCs w:val="24"/>
            <w:u w:val="none"/>
          </w:rPr>
          <w:t>pomelo</w:t>
        </w:r>
      </w:hyperlink>
      <w:r w:rsidR="00622B17" w:rsidRPr="0039309F">
        <w:rPr>
          <w:rFonts w:ascii="Palatino Linotype" w:hAnsi="Palatino Linotype"/>
          <w:sz w:val="24"/>
          <w:szCs w:val="24"/>
        </w:rPr>
        <w:t xml:space="preserve">, </w:t>
      </w:r>
      <w:hyperlink r:id="rId140" w:tooltip="Rambután" w:history="1">
        <w:r w:rsidR="00622B17" w:rsidRPr="0039309F">
          <w:rPr>
            <w:rStyle w:val="Hiperhivatkozs"/>
            <w:rFonts w:ascii="Palatino Linotype" w:hAnsi="Palatino Linotype"/>
            <w:color w:val="auto"/>
            <w:sz w:val="24"/>
            <w:szCs w:val="24"/>
            <w:u w:val="none"/>
          </w:rPr>
          <w:t>rambután</w:t>
        </w:r>
      </w:hyperlink>
      <w:r w:rsidR="00622B17" w:rsidRPr="0039309F">
        <w:rPr>
          <w:rFonts w:ascii="Palatino Linotype" w:hAnsi="Palatino Linotype"/>
          <w:sz w:val="24"/>
          <w:szCs w:val="24"/>
        </w:rPr>
        <w:t xml:space="preserve">, </w:t>
      </w:r>
      <w:hyperlink r:id="rId141" w:tooltip="Tojásdinnye" w:history="1">
        <w:r w:rsidR="00622B17" w:rsidRPr="0039309F">
          <w:rPr>
            <w:rStyle w:val="Hiperhivatkozs"/>
            <w:rFonts w:ascii="Palatino Linotype" w:hAnsi="Palatino Linotype"/>
            <w:color w:val="auto"/>
            <w:sz w:val="24"/>
            <w:szCs w:val="24"/>
            <w:u w:val="none"/>
          </w:rPr>
          <w:t>tojásdinnye</w:t>
        </w:r>
      </w:hyperlink>
      <w:r w:rsidR="00622B17" w:rsidRPr="0039309F">
        <w:rPr>
          <w:rFonts w:ascii="Palatino Linotype" w:hAnsi="Palatino Linotype"/>
          <w:sz w:val="24"/>
          <w:szCs w:val="24"/>
        </w:rPr>
        <w:t>)</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Csoportosítás növénytani és gyakorlati szempontból</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 részei: gyökér, törzs, korona és részei</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termőrészei: almagyümölcsűek, csonthéjasok, héjasok, bogyós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gyümölcsűek esetében</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faj, fajta fogalma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alany és a fajta használata a gyümölcstermesztésben</w:t>
      </w:r>
    </w:p>
    <w:p w:rsidR="00622B17" w:rsidRPr="00A226FD"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termőhelyi adottságok szerepe az ültetvény létesítésében</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éghajlati tényezők szerepe</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talajadottságok szerepe</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Domborzat, fekvés szerepe</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Biológiai tényezők szerepe</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gazdasági viszonyok: közgazdasági tényezők, piaci lehetőségek</w:t>
      </w:r>
    </w:p>
    <w:p w:rsidR="00622B17" w:rsidRDefault="00622B17" w:rsidP="0012712B">
      <w:pPr>
        <w:widowControl w:val="0"/>
        <w:suppressAutoHyphens/>
        <w:ind w:left="709"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Üzemi viszonyok</w:t>
      </w:r>
    </w:p>
    <w:p w:rsidR="00622B17" w:rsidRPr="00A226FD"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sz w:val="24"/>
          <w:szCs w:val="24"/>
        </w:rPr>
        <w:t>Az ivaros szaporítás technológiai folyamata: mag begyűjtése, tisztítása, tárolása, magvetés helye, ideje, módja, ápolási munkák, átültetés nevelőtáblába</w:t>
      </w:r>
    </w:p>
    <w:p w:rsidR="00622B17" w:rsidRDefault="00622B17" w:rsidP="0012712B">
      <w:pPr>
        <w:widowControl w:val="0"/>
        <w:suppressAutoHyphens/>
        <w:ind w:left="709"/>
        <w:jc w:val="both"/>
        <w:rPr>
          <w:rFonts w:ascii="Palatino Linotype" w:hAnsi="Palatino Linotype"/>
          <w:color w:val="000000"/>
          <w:sz w:val="24"/>
          <w:szCs w:val="24"/>
        </w:rPr>
      </w:pPr>
      <w:r w:rsidRPr="00A226FD">
        <w:rPr>
          <w:rFonts w:ascii="Palatino Linotype" w:hAnsi="Palatino Linotype"/>
          <w:sz w:val="24"/>
          <w:szCs w:val="24"/>
        </w:rPr>
        <w:t>Ivartalan szaporítási módok technológiai folyamatai: gyökereztetéses szaporítási módok (dugványozás, bujtás), növényi részek összenövesztésével történő szaporítás</w:t>
      </w:r>
      <w:r>
        <w:rPr>
          <w:rFonts w:ascii="Palatino Linotype" w:hAnsi="Palatino Linotype"/>
          <w:sz w:val="24"/>
          <w:szCs w:val="24"/>
        </w:rPr>
        <w:t xml:space="preserve"> </w:t>
      </w:r>
      <w:r w:rsidRPr="00A226FD">
        <w:rPr>
          <w:rFonts w:ascii="Palatino Linotype" w:hAnsi="Palatino Linotype"/>
          <w:sz w:val="24"/>
          <w:szCs w:val="24"/>
        </w:rPr>
        <w:t xml:space="preserve">módok (oltás, szemzés), </w:t>
      </w:r>
      <w:r w:rsidRPr="00A226FD">
        <w:rPr>
          <w:rFonts w:ascii="Palatino Linotype" w:hAnsi="Palatino Linotype"/>
          <w:color w:val="000000"/>
          <w:sz w:val="24"/>
          <w:szCs w:val="24"/>
        </w:rPr>
        <w:t>mikroszaporítás</w:t>
      </w:r>
    </w:p>
    <w:p w:rsidR="00622B17" w:rsidRDefault="00622B17" w:rsidP="0012712B">
      <w:pPr>
        <w:widowControl w:val="0"/>
        <w:suppressAutoHyphens/>
        <w:ind w:left="709"/>
        <w:jc w:val="both"/>
        <w:rPr>
          <w:rFonts w:ascii="Palatino Linotype" w:hAnsi="Palatino Linotype"/>
          <w:color w:val="000000"/>
          <w:sz w:val="24"/>
          <w:szCs w:val="24"/>
        </w:rPr>
      </w:pPr>
      <w:r w:rsidRPr="00A226FD">
        <w:rPr>
          <w:rFonts w:ascii="Palatino Linotype" w:hAnsi="Palatino Linotype"/>
          <w:color w:val="000000"/>
          <w:sz w:val="24"/>
          <w:szCs w:val="24"/>
        </w:rPr>
        <w:t>A gyümölcstermő növények alanyai</w:t>
      </w:r>
    </w:p>
    <w:p w:rsidR="00622B17" w:rsidRDefault="00622B17" w:rsidP="0012712B">
      <w:pPr>
        <w:widowControl w:val="0"/>
        <w:suppressAutoHyphens/>
        <w:ind w:left="709"/>
        <w:jc w:val="both"/>
        <w:rPr>
          <w:rFonts w:ascii="Palatino Linotype" w:hAnsi="Palatino Linotype"/>
          <w:color w:val="000000"/>
          <w:sz w:val="24"/>
          <w:szCs w:val="24"/>
        </w:rPr>
      </w:pPr>
      <w:r w:rsidRPr="00A226FD">
        <w:rPr>
          <w:rFonts w:ascii="Palatino Linotype" w:hAnsi="Palatino Linotype"/>
          <w:color w:val="000000"/>
          <w:sz w:val="24"/>
          <w:szCs w:val="24"/>
        </w:rPr>
        <w:t>A gyümölcsfaiskola: a faiskola létesítésének feltételei, részei, a szaporítóanyag előállítás folyamata a faiskolában, faiskolai nyilvántartások</w:t>
      </w:r>
    </w:p>
    <w:p w:rsidR="00622B17" w:rsidRPr="00A226FD"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telepítés személyi, tárgyi feltételei</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típusai: nagy és kis árutermelő gyümölcsösök; házikert, hétvégi kert</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Ültetési rendszerek, az ültetvény térállása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telepítés folyamata: tervezés, telepítés-előkészítés, telepítés (ideje, módja, menete, szervezése), telepítést követő munkák</w:t>
      </w:r>
    </w:p>
    <w:p w:rsidR="00622B17" w:rsidRPr="00A226FD" w:rsidRDefault="00622B17" w:rsidP="0012712B">
      <w:pPr>
        <w:widowControl w:val="0"/>
        <w:suppressAutoHyphens/>
        <w:ind w:left="1418"/>
        <w:jc w:val="both"/>
        <w:rPr>
          <w:rFonts w:ascii="Palatino Linotype" w:hAnsi="Palatino Linotype" w:cs="Mangal"/>
          <w:kern w:val="1"/>
          <w:sz w:val="24"/>
          <w:szCs w:val="24"/>
          <w:lang w:eastAsia="hi-IN" w:bidi="hi-IN"/>
        </w:rPr>
      </w:pPr>
    </w:p>
    <w:p w:rsidR="00622B17" w:rsidRDefault="00622B17" w:rsidP="0012712B">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11.3.2. Gyümölcsnövények ápolása</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72 óra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metszésmódok hatása a növekedésre, </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termőrész-képződésre</w:t>
      </w:r>
      <w:r w:rsidRPr="00A226FD" w:rsidDel="00CF4A6A">
        <w:rPr>
          <w:rFonts w:ascii="Palatino Linotype" w:hAnsi="Palatino Linotype" w:cs="Mangal"/>
          <w:color w:val="000000"/>
          <w:kern w:val="1"/>
          <w:sz w:val="24"/>
          <w:szCs w:val="24"/>
          <w:lang w:eastAsia="hi-IN" w:bidi="hi-IN"/>
        </w:rPr>
        <w:t xml:space="preserve"> </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gyümölcsfák</w:t>
      </w:r>
      <w:r w:rsidRPr="00A226FD">
        <w:rPr>
          <w:rFonts w:ascii="Palatino Linotype" w:hAnsi="Palatino Linotype" w:cs="Mangal"/>
          <w:color w:val="000000"/>
          <w:kern w:val="1"/>
          <w:sz w:val="24"/>
          <w:szCs w:val="24"/>
          <w:lang w:eastAsia="hi-IN" w:bidi="hi-IN"/>
        </w:rPr>
        <w:t xml:space="preserve"> termőfelület</w:t>
      </w:r>
      <w:r>
        <w:rPr>
          <w:rFonts w:ascii="Palatino Linotype" w:hAnsi="Palatino Linotype" w:cs="Mangal"/>
          <w:color w:val="000000"/>
          <w:kern w:val="1"/>
          <w:sz w:val="24"/>
          <w:szCs w:val="24"/>
          <w:lang w:eastAsia="hi-IN" w:bidi="hi-IN"/>
        </w:rPr>
        <w:t>ének</w:t>
      </w:r>
      <w:r w:rsidRPr="00A226FD">
        <w:rPr>
          <w:rFonts w:ascii="Palatino Linotype" w:hAnsi="Palatino Linotype" w:cs="Mangal"/>
          <w:color w:val="000000"/>
          <w:kern w:val="1"/>
          <w:sz w:val="24"/>
          <w:szCs w:val="24"/>
          <w:lang w:eastAsia="hi-IN" w:bidi="hi-IN"/>
        </w:rPr>
        <w:t xml:space="preserve"> fenntartás</w:t>
      </w:r>
      <w:r>
        <w:rPr>
          <w:rFonts w:ascii="Palatino Linotype" w:hAnsi="Palatino Linotype" w:cs="Mangal"/>
          <w:color w:val="000000"/>
          <w:kern w:val="1"/>
          <w:sz w:val="24"/>
          <w:szCs w:val="24"/>
          <w:lang w:eastAsia="hi-IN" w:bidi="hi-IN"/>
        </w:rPr>
        <w:t>i</w:t>
      </w:r>
      <w:r w:rsidRPr="00A226FD">
        <w:rPr>
          <w:rFonts w:ascii="Palatino Linotype" w:hAnsi="Palatino Linotype" w:cs="Mangal"/>
          <w:color w:val="000000"/>
          <w:kern w:val="1"/>
          <w:sz w:val="24"/>
          <w:szCs w:val="24"/>
          <w:lang w:eastAsia="hi-IN" w:bidi="hi-IN"/>
        </w:rPr>
        <w:t xml:space="preserve"> módjai (ritkító metszés, ifjító metszés, átoltás) </w:t>
      </w:r>
    </w:p>
    <w:p w:rsidR="00622B17" w:rsidRDefault="00622B17" w:rsidP="0012712B">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Pr="00A226FD" w:rsidRDefault="00622B17" w:rsidP="0012712B">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622B17" w:rsidRPr="00A226FD"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talajművelés, célja, jelentősége, feladata, módjai (mechanikai, vegyszeres, biológiai vagy talajtakarásos), menete</w:t>
      </w:r>
    </w:p>
    <w:p w:rsidR="00622B17" w:rsidRPr="00A226FD" w:rsidRDefault="00622B17" w:rsidP="0012712B">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Pr="00A226FD"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szerek ismerete</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herbicidek: </w:t>
      </w:r>
      <w:hyperlink r:id="rId142"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fungicidek: </w:t>
      </w:r>
      <w:hyperlink r:id="rId143"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inszekticidek: </w:t>
      </w:r>
      <w:hyperlink r:id="rId144"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avicidek: madárirtó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akaricidok vagy miticidek: </w:t>
      </w:r>
      <w:hyperlink r:id="rId145"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rodenticidek: </w:t>
      </w:r>
      <w:hyperlink r:id="rId146"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vespacidek: </w:t>
      </w:r>
      <w:hyperlink r:id="rId147" w:tooltip="Darázs" w:history="1">
        <w:r w:rsidRPr="002D0A2F">
          <w:rPr>
            <w:rStyle w:val="Hiperhivatkozs"/>
            <w:rFonts w:ascii="Palatino Linotype" w:hAnsi="Palatino Linotype"/>
            <w:color w:val="auto"/>
            <w:sz w:val="24"/>
            <w:szCs w:val="24"/>
            <w:u w:val="none"/>
          </w:rPr>
          <w:t>darázsirtók</w:t>
        </w:r>
      </w:hyperlink>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molluszkicidok: </w:t>
      </w:r>
      <w:hyperlink r:id="rId148"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baktericidek: </w:t>
      </w:r>
      <w:hyperlink r:id="rId149"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viricidek: </w:t>
      </w:r>
      <w:hyperlink r:id="rId150" w:tooltip="Vírus" w:history="1">
        <w:r w:rsidRPr="002D0A2F">
          <w:rPr>
            <w:rStyle w:val="Hiperhivatkozs"/>
            <w:rFonts w:ascii="Palatino Linotype" w:hAnsi="Palatino Linotype"/>
            <w:color w:val="auto"/>
            <w:sz w:val="24"/>
            <w:szCs w:val="24"/>
            <w:u w:val="none"/>
          </w:rPr>
          <w:t>vírusölők</w:t>
        </w:r>
      </w:hyperlink>
    </w:p>
    <w:p w:rsidR="00622B17" w:rsidRDefault="00622B17" w:rsidP="0012712B">
      <w:pPr>
        <w:ind w:left="709"/>
        <w:jc w:val="both"/>
        <w:rPr>
          <w:rFonts w:ascii="Palatino Linotype" w:hAnsi="Palatino Linotype"/>
          <w:sz w:val="24"/>
          <w:szCs w:val="24"/>
        </w:rPr>
      </w:pPr>
      <w:r w:rsidRPr="002D0A2F">
        <w:rPr>
          <w:rFonts w:ascii="Palatino Linotype" w:hAnsi="Palatino Linotype"/>
          <w:sz w:val="24"/>
          <w:szCs w:val="24"/>
        </w:rPr>
        <w:t xml:space="preserve">nematicidek: </w:t>
      </w:r>
      <w:hyperlink r:id="rId151"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Trágyázás (szerves trágyák használata, műtrágyák használata)</w:t>
      </w:r>
    </w:p>
    <w:p w:rsidR="00622B17" w:rsidRPr="00A226FD" w:rsidRDefault="00622B17" w:rsidP="0012712B">
      <w:pPr>
        <w:widowControl w:val="0"/>
        <w:tabs>
          <w:tab w:val="left" w:pos="709"/>
          <w:tab w:val="left" w:pos="1418"/>
          <w:tab w:val="left" w:pos="2127"/>
          <w:tab w:val="left" w:pos="3366"/>
        </w:tabs>
        <w:suppressAutoHyphens/>
        <w:ind w:left="1418"/>
        <w:jc w:val="both"/>
        <w:rPr>
          <w:rFonts w:ascii="Palatino Linotype" w:hAnsi="Palatino Linotype" w:cs="Mangal"/>
          <w:b/>
          <w:kern w:val="1"/>
          <w:sz w:val="24"/>
          <w:szCs w:val="24"/>
          <w:lang w:eastAsia="hi-IN" w:bidi="hi-IN"/>
        </w:rPr>
      </w:pPr>
    </w:p>
    <w:p w:rsidR="00622B17" w:rsidRDefault="00622B17" w:rsidP="0012712B">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11.3.3. Zöldségnövények ismerete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72 óra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környezetvédelem fogalma és feladatai</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 fogalma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táplálkozás jelentősége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gazdasági jelentősége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élettani jelentősége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zöldségtermesztés helye, nagyságrendje a kertészeti és mezőgazdasági termelésben</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származása, rendszertani, gyakorlati csoportosítása</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zöldségnövények fényigénye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622B17" w:rsidRDefault="00622B17" w:rsidP="0012712B">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fogalma</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Default="00622B17" w:rsidP="0012712B">
      <w:pPr>
        <w:widowControl w:val="0"/>
        <w:suppressAutoHyphens/>
        <w:ind w:left="709" w:firstLine="2"/>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feltételei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Default="00622B17" w:rsidP="0012712B">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622B17" w:rsidRDefault="00622B17" w:rsidP="0012712B">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A226FD" w:rsidRDefault="00622B17" w:rsidP="0012712B">
      <w:pPr>
        <w:widowControl w:val="0"/>
        <w:suppressAutoHyphens/>
        <w:ind w:left="1418"/>
        <w:jc w:val="both"/>
        <w:rPr>
          <w:rFonts w:ascii="Palatino Linotype" w:hAnsi="Palatino Linotype" w:cs="Mangal"/>
          <w:kern w:val="1"/>
          <w:sz w:val="24"/>
          <w:szCs w:val="24"/>
          <w:lang w:eastAsia="hi-IN" w:bidi="hi-IN"/>
        </w:rPr>
      </w:pPr>
    </w:p>
    <w:p w:rsidR="00622B17" w:rsidRDefault="00622B17" w:rsidP="0012712B">
      <w:pPr>
        <w:widowControl w:val="0"/>
        <w:suppressAutoHyphens/>
        <w:ind w:left="567"/>
        <w:jc w:val="both"/>
        <w:rPr>
          <w:rFonts w:ascii="Palatino Linotype" w:hAnsi="Palatino Linotype"/>
          <w:b/>
          <w:i/>
          <w:kern w:val="1"/>
          <w:sz w:val="24"/>
          <w:szCs w:val="24"/>
          <w:lang w:eastAsia="hi-IN" w:bidi="hi-IN"/>
        </w:rPr>
      </w:pPr>
      <w:r w:rsidRPr="00A226FD">
        <w:rPr>
          <w:rFonts w:ascii="Palatino Linotype" w:hAnsi="Palatino Linotype"/>
          <w:b/>
          <w:kern w:val="1"/>
          <w:sz w:val="24"/>
          <w:szCs w:val="24"/>
          <w:lang w:eastAsia="hi-IN" w:bidi="hi-IN"/>
        </w:rPr>
        <w:t xml:space="preserve">11.4. </w:t>
      </w:r>
      <w:r w:rsidRPr="005A4188">
        <w:rPr>
          <w:rFonts w:ascii="Palatino Linotype" w:hAnsi="Palatino Linotype"/>
          <w:b/>
          <w:i/>
          <w:kern w:val="1"/>
          <w:sz w:val="24"/>
          <w:szCs w:val="24"/>
          <w:lang w:eastAsia="hi-IN" w:bidi="hi-IN"/>
        </w:rPr>
        <w:t>A képzés javasolt helyszíne (ajánlás)</w:t>
      </w:r>
    </w:p>
    <w:p w:rsidR="00622B17" w:rsidRPr="0012712B" w:rsidRDefault="00622B17" w:rsidP="0012712B">
      <w:pPr>
        <w:widowControl w:val="0"/>
        <w:suppressAutoHyphens/>
        <w:ind w:left="1134"/>
        <w:jc w:val="both"/>
        <w:rPr>
          <w:rFonts w:ascii="Palatino Linotype" w:hAnsi="Palatino Linotype"/>
          <w:kern w:val="1"/>
          <w:sz w:val="24"/>
          <w:szCs w:val="24"/>
          <w:lang w:eastAsia="hi-IN" w:bidi="hi-IN"/>
        </w:rPr>
      </w:pPr>
      <w:r w:rsidRPr="0012712B">
        <w:rPr>
          <w:rFonts w:ascii="Palatino Linotype" w:hAnsi="Palatino Linotype"/>
          <w:kern w:val="1"/>
          <w:sz w:val="24"/>
          <w:szCs w:val="24"/>
          <w:lang w:eastAsia="hi-IN" w:bidi="hi-IN"/>
        </w:rPr>
        <w:t>-</w:t>
      </w:r>
    </w:p>
    <w:p w:rsidR="00622B17" w:rsidRPr="00A226FD" w:rsidRDefault="00622B17" w:rsidP="0012712B">
      <w:pPr>
        <w:widowControl w:val="0"/>
        <w:suppressAutoHyphens/>
        <w:jc w:val="both"/>
        <w:rPr>
          <w:rFonts w:ascii="Palatino Linotype" w:hAnsi="Palatino Linotype" w:cs="Mangal"/>
          <w:b/>
          <w:kern w:val="1"/>
          <w:sz w:val="24"/>
          <w:szCs w:val="24"/>
          <w:lang w:eastAsia="hi-IN" w:bidi="hi-IN"/>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Default="00622B17" w:rsidP="0012712B">
      <w:pPr>
        <w:widowControl w:val="0"/>
        <w:suppressAutoHyphens/>
        <w:ind w:left="1134" w:hanging="567"/>
        <w:jc w:val="both"/>
        <w:rPr>
          <w:rFonts w:ascii="Palatino Linotype" w:hAnsi="Palatino Linotype"/>
          <w:b/>
          <w:i/>
          <w:sz w:val="24"/>
          <w:szCs w:val="24"/>
        </w:rPr>
      </w:pPr>
      <w:r w:rsidRPr="00A226FD">
        <w:rPr>
          <w:rFonts w:ascii="Palatino Linotype" w:hAnsi="Palatino Linotype"/>
          <w:b/>
          <w:sz w:val="24"/>
          <w:szCs w:val="24"/>
        </w:rPr>
        <w:t>11.5.</w:t>
      </w:r>
      <w:r w:rsidRPr="00A226FD">
        <w:rPr>
          <w:rFonts w:ascii="Palatino Linotype" w:hAnsi="Palatino Linotype"/>
          <w:b/>
          <w:i/>
          <w:sz w:val="24"/>
          <w:szCs w:val="24"/>
        </w:rPr>
        <w:t xml:space="preserve"> A tantárgy elsajátítása során alkalmazható sajátos módszerek, tanulói tevékenységformák (ajánlás)</w:t>
      </w:r>
    </w:p>
    <w:p w:rsidR="00622B17" w:rsidRPr="00A226FD" w:rsidRDefault="00622B17" w:rsidP="0012712B">
      <w:pPr>
        <w:widowControl w:val="0"/>
        <w:suppressAutoHyphens/>
        <w:ind w:left="284"/>
        <w:jc w:val="both"/>
        <w:rPr>
          <w:rFonts w:ascii="Palatino Linotype" w:hAnsi="Palatino Linotype"/>
          <w:b/>
          <w:i/>
          <w:kern w:val="1"/>
          <w:sz w:val="24"/>
          <w:szCs w:val="24"/>
          <w:lang w:eastAsia="hi-IN" w:bidi="hi-IN"/>
        </w:rPr>
      </w:pPr>
    </w:p>
    <w:p w:rsidR="00622B17" w:rsidRDefault="00622B17" w:rsidP="0012712B">
      <w:pPr>
        <w:widowControl w:val="0"/>
        <w:suppressAutoHyphens/>
        <w:ind w:left="1418" w:hanging="709"/>
        <w:rPr>
          <w:rFonts w:ascii="Palatino Linotype" w:hAnsi="Palatino Linotype"/>
          <w:b/>
          <w:i/>
          <w:sz w:val="24"/>
          <w:szCs w:val="24"/>
        </w:rPr>
      </w:pPr>
      <w:r w:rsidRPr="005572C7">
        <w:rPr>
          <w:rFonts w:ascii="Palatino Linotype" w:hAnsi="Palatino Linotype"/>
          <w:b/>
          <w:sz w:val="24"/>
          <w:szCs w:val="24"/>
        </w:rPr>
        <w:t>11.5.1.</w:t>
      </w:r>
      <w:r w:rsidRPr="00A226FD">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12712B">
      <w:pPr>
        <w:widowControl w:val="0"/>
        <w:suppressAutoHyphens/>
        <w:ind w:left="1418" w:hanging="709"/>
        <w:jc w:val="both"/>
        <w:rPr>
          <w:rFonts w:ascii="Palatino Linotype" w:hAnsi="Palatino Linotype"/>
          <w:b/>
          <w:i/>
          <w:sz w:val="24"/>
          <w:szCs w:val="24"/>
        </w:rPr>
      </w:pPr>
    </w:p>
    <w:p w:rsidR="00622B17" w:rsidRDefault="00622B17" w:rsidP="0012712B">
      <w:pPr>
        <w:widowControl w:val="0"/>
        <w:suppressAutoHyphens/>
        <w:ind w:left="1418" w:hanging="709"/>
        <w:jc w:val="both"/>
        <w:rPr>
          <w:rFonts w:ascii="Palatino Linotype" w:hAnsi="Palatino Linotype"/>
          <w:b/>
          <w:i/>
          <w:kern w:val="1"/>
          <w:sz w:val="24"/>
          <w:szCs w:val="24"/>
          <w:lang w:eastAsia="hi-IN" w:bidi="hi-IN"/>
        </w:rPr>
      </w:pPr>
      <w:r w:rsidRPr="0012712B">
        <w:rPr>
          <w:rFonts w:ascii="Palatino Linotype" w:hAnsi="Palatino Linotype"/>
          <w:b/>
          <w:sz w:val="24"/>
          <w:szCs w:val="24"/>
        </w:rPr>
        <w:t>11.5.2.</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500AF0">
        <w:trPr>
          <w:cantSplit/>
          <w:trHeight w:val="921"/>
          <w:jc w:val="center"/>
        </w:trPr>
        <w:tc>
          <w:tcPr>
            <w:tcW w:w="828"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500AF0">
        <w:trPr>
          <w:cantSplit/>
          <w:trHeight w:val="1076"/>
          <w:jc w:val="center"/>
        </w:trPr>
        <w:tc>
          <w:tcPr>
            <w:tcW w:w="828" w:type="dxa"/>
            <w:vMerge/>
            <w:vAlign w:val="center"/>
          </w:tcPr>
          <w:p w:rsidR="00622B17" w:rsidRPr="00A226FD" w:rsidRDefault="00622B17" w:rsidP="00500AF0">
            <w:pPr>
              <w:jc w:val="center"/>
              <w:rPr>
                <w:rFonts w:ascii="Palatino Linotype" w:hAnsi="Palatino Linotype"/>
                <w:b/>
                <w:sz w:val="20"/>
                <w:szCs w:val="20"/>
              </w:rPr>
            </w:pPr>
          </w:p>
        </w:tc>
        <w:tc>
          <w:tcPr>
            <w:tcW w:w="3621" w:type="dxa"/>
            <w:vMerge/>
            <w:vAlign w:val="center"/>
          </w:tcPr>
          <w:p w:rsidR="00622B17" w:rsidRPr="00A226FD" w:rsidRDefault="00622B17" w:rsidP="00500AF0">
            <w:pPr>
              <w:rPr>
                <w:rFonts w:ascii="Palatino Linotype" w:hAnsi="Palatino Linotype"/>
                <w:b/>
                <w:sz w:val="20"/>
                <w:szCs w:val="20"/>
              </w:rPr>
            </w:pPr>
          </w:p>
        </w:tc>
        <w:tc>
          <w:tcPr>
            <w:tcW w:w="809"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500AF0">
            <w:pPr>
              <w:jc w:val="center"/>
              <w:rPr>
                <w:rFonts w:ascii="Palatino Linotype" w:hAnsi="Palatino Linotype"/>
                <w:b/>
                <w:sz w:val="20"/>
                <w:szCs w:val="20"/>
              </w:rPr>
            </w:pP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 xml:space="preserve">Szöveges előadás egyéni </w:t>
            </w:r>
            <w:r w:rsidRPr="00A226FD">
              <w:rPr>
                <w:rFonts w:ascii="Palatino Linotype" w:hAnsi="Palatino Linotype" w:cs="Arial"/>
                <w:sz w:val="20"/>
                <w:szCs w:val="20"/>
              </w:rPr>
              <w:lastRenderedPageBreak/>
              <w:t>felkészüléssel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lastRenderedPageBreak/>
              <w:t>2.4.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trHeight w:val="499"/>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500AF0">
            <w:pPr>
              <w:jc w:val="center"/>
              <w:rPr>
                <w:rFonts w:ascii="Palatino Linotype" w:hAnsi="Palatino Linotype"/>
                <w:sz w:val="20"/>
                <w:szCs w:val="20"/>
              </w:rPr>
            </w:pP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shd w:val="clear" w:color="auto" w:fill="D9D9D9"/>
            <w:vAlign w:val="center"/>
          </w:tcPr>
          <w:p w:rsidR="00622B17" w:rsidRPr="00A226FD" w:rsidRDefault="00622B17"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500AF0">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500AF0">
            <w:pPr>
              <w:jc w:val="center"/>
              <w:rPr>
                <w:rFonts w:ascii="Palatino Linotype" w:hAnsi="Palatino Linotype"/>
                <w:sz w:val="20"/>
                <w:szCs w:val="20"/>
              </w:rPr>
            </w:pP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500AF0">
        <w:trPr>
          <w:jc w:val="center"/>
        </w:trPr>
        <w:tc>
          <w:tcPr>
            <w:tcW w:w="82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500AF0">
            <w:pPr>
              <w:jc w:val="center"/>
              <w:rPr>
                <w:rFonts w:ascii="Palatino Linotype" w:hAnsi="Palatino Linotype"/>
                <w:sz w:val="20"/>
                <w:szCs w:val="20"/>
              </w:rPr>
            </w:pPr>
          </w:p>
        </w:tc>
        <w:tc>
          <w:tcPr>
            <w:tcW w:w="798" w:type="dxa"/>
            <w:vAlign w:val="center"/>
          </w:tcPr>
          <w:p w:rsidR="00622B17" w:rsidRPr="00A226FD" w:rsidRDefault="00622B17"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500AF0">
            <w:pPr>
              <w:jc w:val="center"/>
              <w:rPr>
                <w:rFonts w:ascii="Palatino Linotype" w:hAnsi="Palatino Linotype"/>
                <w:sz w:val="20"/>
                <w:szCs w:val="20"/>
              </w:rPr>
            </w:pPr>
          </w:p>
        </w:tc>
        <w:tc>
          <w:tcPr>
            <w:tcW w:w="2190" w:type="dxa"/>
            <w:vAlign w:val="center"/>
          </w:tcPr>
          <w:p w:rsidR="00622B17" w:rsidRPr="00A226FD" w:rsidRDefault="00622B17" w:rsidP="00500AF0">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BC7568">
      <w:pPr>
        <w:widowControl w:val="0"/>
        <w:suppressAutoHyphens/>
        <w:ind w:left="1092"/>
        <w:jc w:val="both"/>
        <w:rPr>
          <w:rFonts w:ascii="Palatino Linotype" w:hAnsi="Palatino Linotype"/>
          <w:b/>
          <w:i/>
          <w:kern w:val="1"/>
          <w:sz w:val="24"/>
          <w:szCs w:val="24"/>
          <w:lang w:eastAsia="hi-IN" w:bidi="hi-IN"/>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11.6. A tantárgy értékelésének módja</w:t>
      </w:r>
    </w:p>
    <w:p w:rsidR="00622B17" w:rsidRDefault="00622B17">
      <w:pPr>
        <w:autoSpaceDE w:val="0"/>
        <w:autoSpaceDN w:val="0"/>
        <w:adjustRightInd w:val="0"/>
        <w:ind w:left="567"/>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Default="00622B17" w:rsidP="002C40E8">
      <w:pPr>
        <w:widowControl w:val="0"/>
        <w:suppressAutoHyphens/>
        <w:spacing w:line="360" w:lineRule="auto"/>
        <w:jc w:val="both"/>
        <w:rPr>
          <w:rFonts w:ascii="Palatino Linotype" w:hAnsi="Palatino Linotype"/>
          <w:b/>
          <w:kern w:val="1"/>
          <w:sz w:val="24"/>
          <w:szCs w:val="24"/>
          <w:lang w:eastAsia="hi-IN" w:bidi="hi-IN"/>
        </w:rPr>
      </w:pPr>
    </w:p>
    <w:p w:rsidR="00622B17" w:rsidRDefault="00622B17" w:rsidP="002C40E8">
      <w:pPr>
        <w:widowControl w:val="0"/>
        <w:suppressAutoHyphens/>
        <w:spacing w:line="360" w:lineRule="auto"/>
        <w:jc w:val="both"/>
        <w:rPr>
          <w:rFonts w:ascii="Palatino Linotype" w:hAnsi="Palatino Linotype"/>
          <w:b/>
          <w:kern w:val="1"/>
          <w:sz w:val="24"/>
          <w:szCs w:val="24"/>
          <w:lang w:eastAsia="hi-IN" w:bidi="hi-IN"/>
        </w:rPr>
      </w:pPr>
    </w:p>
    <w:p w:rsidR="00622B17" w:rsidRDefault="00622B17">
      <w:pPr>
        <w:tabs>
          <w:tab w:val="left" w:pos="7655"/>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12. Gyümölcs- és zöldségtermesztési alapok gyakorlat</w:t>
      </w:r>
      <w:r>
        <w:rPr>
          <w:rFonts w:ascii="Palatino Linotype" w:hAnsi="Palatino Linotype"/>
          <w:b/>
          <w:sz w:val="24"/>
          <w:szCs w:val="24"/>
        </w:rPr>
        <w:t xml:space="preserve">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 xml:space="preserve">288 </w:t>
      </w:r>
      <w:r w:rsidRPr="00A226FD">
        <w:rPr>
          <w:rFonts w:ascii="Palatino Linotype" w:hAnsi="Palatino Linotype" w:cs="Mangal"/>
          <w:b/>
          <w:kern w:val="1"/>
          <w:sz w:val="24"/>
          <w:szCs w:val="24"/>
          <w:lang w:eastAsia="hi-IN" w:bidi="hi-IN"/>
        </w:rPr>
        <w:t>óra</w:t>
      </w:r>
    </w:p>
    <w:p w:rsidR="00622B17" w:rsidRPr="00A226FD" w:rsidRDefault="00622B17" w:rsidP="00BC2595">
      <w:pPr>
        <w:widowControl w:val="0"/>
        <w:suppressAutoHyphens/>
        <w:rPr>
          <w:rFonts w:ascii="Palatino Linotype" w:hAnsi="Palatino Linotype"/>
          <w:b/>
          <w:sz w:val="24"/>
          <w:szCs w:val="24"/>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 xml:space="preserve">12.1. </w:t>
      </w:r>
      <w:r w:rsidRPr="0053735E">
        <w:rPr>
          <w:rFonts w:ascii="Palatino Linotype" w:hAnsi="Palatino Linotype"/>
          <w:b/>
          <w:kern w:val="1"/>
          <w:sz w:val="24"/>
          <w:szCs w:val="24"/>
          <w:lang w:eastAsia="hi-IN" w:bidi="hi-IN"/>
        </w:rPr>
        <w:t>A tantárgy tanításának célja</w:t>
      </w:r>
    </w:p>
    <w:p w:rsidR="00622B17" w:rsidRDefault="00622B17">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622B17" w:rsidRPr="00A226FD" w:rsidRDefault="00622B17" w:rsidP="00BC2595">
      <w:pPr>
        <w:widowControl w:val="0"/>
        <w:suppressAutoHyphens/>
        <w:ind w:left="1080"/>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12.2.</w:t>
      </w:r>
      <w:r>
        <w:rPr>
          <w:rFonts w:ascii="Palatino Linotype" w:hAnsi="Palatino Linotype"/>
          <w:b/>
          <w:sz w:val="24"/>
          <w:szCs w:val="24"/>
        </w:rPr>
        <w:t xml:space="preserve"> </w:t>
      </w: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622B17" w:rsidRPr="00A226FD" w:rsidRDefault="00622B17" w:rsidP="00BC2595">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12.3.Témakörök</w:t>
      </w:r>
    </w:p>
    <w:p w:rsidR="00622B17" w:rsidRPr="00A226FD" w:rsidRDefault="00622B17" w:rsidP="00BC2595">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09"/>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12</w:t>
      </w:r>
      <w:r w:rsidRPr="00A226FD">
        <w:rPr>
          <w:rFonts w:ascii="Palatino Linotype" w:hAnsi="Palatino Linotype" w:cs="Mangal"/>
          <w:b/>
          <w:kern w:val="1"/>
          <w:sz w:val="24"/>
          <w:szCs w:val="24"/>
          <w:lang w:eastAsia="hi-IN" w:bidi="hi-IN"/>
        </w:rPr>
        <w:t>.3.1. Gyümölcsös növények termesztés</w:t>
      </w:r>
      <w:r>
        <w:rPr>
          <w:rFonts w:ascii="Palatino Linotype" w:hAnsi="Palatino Linotype" w:cs="Mangal"/>
          <w:b/>
          <w:kern w:val="1"/>
          <w:sz w:val="24"/>
          <w:szCs w:val="24"/>
          <w:lang w:eastAsia="hi-IN" w:bidi="hi-IN"/>
        </w:rPr>
        <w:t xml:space="preserve">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lastRenderedPageBreak/>
        <w:t>A telepítés: az ültetési anyag átvétele, a fák előkészítése az ültetéshez (gyökérmetszés, pépezés), a gyümölcsfák ültetése, a telepítést követő munkák (védelem, a telepítés nyilvántartása)</w:t>
      </w:r>
    </w:p>
    <w:p w:rsidR="00622B17" w:rsidRDefault="00622B17">
      <w:pPr>
        <w:widowControl w:val="0"/>
        <w:suppressAutoHyphens/>
        <w:ind w:left="709"/>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gyümölcsfélék általános károsítói: élettani és fertőző betegségek, kártevők, </w:t>
      </w:r>
      <w:r w:rsidRPr="00A226FD">
        <w:rPr>
          <w:rFonts w:ascii="Palatino Linotype" w:hAnsi="Palatino Linotype" w:cs="Mangal"/>
          <w:kern w:val="1"/>
          <w:sz w:val="24"/>
          <w:szCs w:val="24"/>
          <w:lang w:eastAsia="hi-IN" w:bidi="hi-IN"/>
        </w:rPr>
        <w:lastRenderedPageBreak/>
        <w:t>gyomok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növényvédelem módjai: karantén hatósági intézkedések, termesztéstechnikai, mechanikai, kémiai, biológiai, biotechnikai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Pr="00A226FD" w:rsidRDefault="00622B17" w:rsidP="00BC2595">
      <w:pPr>
        <w:widowControl w:val="0"/>
        <w:suppressAutoHyphens/>
        <w:ind w:left="2160"/>
        <w:rPr>
          <w:rFonts w:ascii="Palatino Linotype" w:hAnsi="Palatino Linotype" w:cs="Mangal"/>
          <w:kern w:val="1"/>
          <w:sz w:val="24"/>
          <w:szCs w:val="24"/>
          <w:lang w:eastAsia="hi-IN" w:bidi="hi-IN"/>
        </w:rPr>
      </w:pPr>
    </w:p>
    <w:p w:rsidR="00622B17" w:rsidRDefault="00622B17">
      <w:pPr>
        <w:widowControl w:val="0"/>
        <w:suppressAutoHyphens/>
        <w:ind w:left="709"/>
        <w:jc w:val="right"/>
        <w:rPr>
          <w:rFonts w:ascii="Palatino Linotype" w:hAnsi="Palatino Linotype" w:cs="Mangal"/>
          <w:b/>
          <w:kern w:val="1"/>
          <w:sz w:val="24"/>
          <w:szCs w:val="24"/>
          <w:lang w:eastAsia="hi-IN" w:bidi="hi-IN"/>
        </w:rPr>
      </w:pPr>
      <w:r w:rsidRPr="0039309F">
        <w:rPr>
          <w:rFonts w:ascii="Palatino Linotype" w:hAnsi="Palatino Linotype" w:cs="Mangal"/>
          <w:b/>
          <w:kern w:val="1"/>
          <w:sz w:val="24"/>
          <w:szCs w:val="24"/>
          <w:lang w:eastAsia="hi-IN" w:bidi="hi-IN"/>
        </w:rPr>
        <w:t>12</w:t>
      </w:r>
      <w:r w:rsidRPr="0027433A">
        <w:rPr>
          <w:rFonts w:ascii="Palatino Linotype" w:hAnsi="Palatino Linotype" w:cs="Mangal"/>
          <w:b/>
          <w:kern w:val="1"/>
          <w:sz w:val="24"/>
          <w:szCs w:val="24"/>
          <w:lang w:eastAsia="hi-IN" w:bidi="hi-IN"/>
        </w:rPr>
        <w:t>.3.2. Gyümölcsnövények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legelterjedtebb koronaformák kialakítása: sudaras, kombinált, termőkaros-, szabad-, karcsúorsó, sövények, katlan-, vázakorona</w:t>
      </w:r>
    </w:p>
    <w:p w:rsidR="00622B17" w:rsidRDefault="00622B17">
      <w:pPr>
        <w:widowControl w:val="0"/>
        <w:suppressAutoHyphens/>
        <w:ind w:left="709" w:firstLine="2"/>
        <w:rPr>
          <w:rFonts w:ascii="Palatino Linotype" w:hAnsi="Palatino Linotype" w:cs="Mangal"/>
          <w:strike/>
          <w:color w:val="000000"/>
          <w:kern w:val="1"/>
          <w:sz w:val="24"/>
          <w:szCs w:val="24"/>
          <w:lang w:eastAsia="hi-IN" w:bidi="hi-IN"/>
        </w:rPr>
      </w:pPr>
      <w:r w:rsidRPr="00A226F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Öntözési módok tanulmányozása a gyümölcstermő ültetvényekben (árasztó, barázdás, mikroöntözés, esőszerű öntözés)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Öntözési munkaműveletek gyakorlása (telepítés, tápoldatozás)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kézben</w:t>
      </w:r>
      <w:r>
        <w:rPr>
          <w:rFonts w:ascii="Palatino Linotype" w:hAnsi="Palatino Linotype" w:cs="Mangal"/>
          <w:color w:val="000000"/>
          <w:kern w:val="1"/>
          <w:sz w:val="24"/>
          <w:szCs w:val="24"/>
          <w:lang w:eastAsia="hi-IN" w:bidi="hi-IN"/>
        </w:rPr>
        <w:t xml:space="preserve"> </w:t>
      </w:r>
      <w:r w:rsidRPr="00A226FD">
        <w:rPr>
          <w:rFonts w:ascii="Palatino Linotype" w:hAnsi="Palatino Linotype" w:cs="Mangal"/>
          <w:color w:val="000000"/>
          <w:kern w:val="1"/>
          <w:sz w:val="24"/>
          <w:szCs w:val="24"/>
          <w:lang w:eastAsia="hi-IN" w:bidi="hi-IN"/>
        </w:rPr>
        <w:t>oltással: gyümölcsfa alanyok előkészítése, oltóvesszők megszedése, kötelegelése, c</w:t>
      </w:r>
      <w:r>
        <w:rPr>
          <w:rFonts w:ascii="Palatino Linotype" w:hAnsi="Palatino Linotype" w:cs="Mangal"/>
          <w:color w:val="000000"/>
          <w:kern w:val="1"/>
          <w:sz w:val="24"/>
          <w:szCs w:val="24"/>
          <w:lang w:eastAsia="hi-IN" w:bidi="hi-IN"/>
        </w:rPr>
        <w:t>í</w:t>
      </w:r>
      <w:r w:rsidRPr="00A226FD">
        <w:rPr>
          <w:rFonts w:ascii="Palatino Linotype" w:hAnsi="Palatino Linotype" w:cs="Mangal"/>
          <w:color w:val="000000"/>
          <w:kern w:val="1"/>
          <w:sz w:val="24"/>
          <w:szCs w:val="24"/>
          <w:lang w:eastAsia="hi-IN" w:bidi="hi-IN"/>
        </w:rPr>
        <w:t>mkézése, oltás kézzel és géppel, oltványok elhelyezése, gondozása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szemzéssel: hajtószemzés, alvószemzés, chipszemzés</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gyümölcsfélék (almatermésűek, csonthéjasok, héjasok, bogyós gyümölcsűek) kézi szedése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gyümölcsfélék gépi betakarítása, szállítása, tanulmányozása</w:t>
      </w:r>
    </w:p>
    <w:p w:rsidR="00622B17" w:rsidRPr="00A226FD" w:rsidRDefault="00622B17" w:rsidP="00BC2595">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12.3.3.</w:t>
      </w:r>
      <w:r w:rsidRPr="00A226FD">
        <w:rPr>
          <w:rFonts w:ascii="Palatino Linotype" w:hAnsi="Palatino Linotype" w:cs="Mangal"/>
          <w:b/>
          <w:kern w:val="1"/>
          <w:sz w:val="24"/>
          <w:szCs w:val="24"/>
          <w:lang w:eastAsia="hi-IN" w:bidi="hi-IN"/>
        </w:rPr>
        <w:tab/>
        <w:t>Zöldségnövények</w:t>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fogalma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Default="00622B17">
      <w:pPr>
        <w:widowControl w:val="0"/>
        <w:tabs>
          <w:tab w:val="left" w:pos="709"/>
          <w:tab w:val="left" w:pos="1418"/>
          <w:tab w:val="center" w:pos="5219"/>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Default="00622B17">
      <w:pPr>
        <w:widowControl w:val="0"/>
        <w:suppressAutoHyphens/>
        <w:ind w:left="709" w:firstLine="2"/>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lastRenderedPageBreak/>
        <w:t>Korai szabadföldi termesztés, szabadföldi tömegtermesztés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b/>
        <w:t>A szaporítás fogalma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A226FD" w:rsidRDefault="00622B17" w:rsidP="00BC2595">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12.4.</w:t>
      </w:r>
      <w:r>
        <w:rPr>
          <w:rFonts w:ascii="Palatino Linotype" w:hAnsi="Palatino Linotype"/>
          <w:b/>
          <w:kern w:val="1"/>
          <w:sz w:val="24"/>
          <w:szCs w:val="24"/>
          <w:lang w:eastAsia="hi-IN" w:bidi="hi-IN"/>
        </w:rPr>
        <w:t xml:space="preserve"> </w:t>
      </w:r>
      <w:r w:rsidRPr="005A4188">
        <w:rPr>
          <w:rFonts w:ascii="Palatino Linotype" w:hAnsi="Palatino Linotype"/>
          <w:b/>
          <w:i/>
          <w:kern w:val="1"/>
          <w:sz w:val="24"/>
          <w:szCs w:val="24"/>
          <w:lang w:eastAsia="hi-IN" w:bidi="hi-IN"/>
        </w:rPr>
        <w:t>A képzés javasolt helyszíne (ajánlás)</w:t>
      </w:r>
      <w:r w:rsidRPr="00A226FD">
        <w:rPr>
          <w:rFonts w:ascii="Palatino Linotype" w:hAnsi="Palatino Linotype"/>
          <w:b/>
          <w:kern w:val="1"/>
          <w:sz w:val="24"/>
          <w:szCs w:val="24"/>
          <w:lang w:eastAsia="hi-IN" w:bidi="hi-IN"/>
        </w:rPr>
        <w:t xml:space="preserve"> </w:t>
      </w:r>
    </w:p>
    <w:p w:rsidR="00622B17" w:rsidRPr="009E3F32" w:rsidRDefault="00622B17" w:rsidP="009E3F32">
      <w:pPr>
        <w:widowControl w:val="0"/>
        <w:suppressAutoHyphens/>
        <w:ind w:left="1418"/>
        <w:jc w:val="both"/>
        <w:rPr>
          <w:rFonts w:ascii="Palatino Linotype" w:hAnsi="Palatino Linotype" w:cs="Mangal"/>
          <w:kern w:val="1"/>
          <w:sz w:val="24"/>
          <w:szCs w:val="24"/>
          <w:lang w:eastAsia="hi-IN" w:bidi="hi-IN"/>
        </w:rPr>
      </w:pPr>
      <w:r w:rsidRPr="009E3F32">
        <w:rPr>
          <w:rFonts w:ascii="Palatino Linotype" w:hAnsi="Palatino Linotype" w:cs="Mangal"/>
          <w:kern w:val="1"/>
          <w:sz w:val="24"/>
          <w:szCs w:val="24"/>
          <w:lang w:eastAsia="hi-IN" w:bidi="hi-IN"/>
        </w:rPr>
        <w:t>-</w:t>
      </w:r>
    </w:p>
    <w:p w:rsidR="00622B17" w:rsidRDefault="00622B17">
      <w:pPr>
        <w:widowControl w:val="0"/>
        <w:suppressAutoHyphens/>
        <w:ind w:left="1134" w:hanging="567"/>
        <w:jc w:val="both"/>
        <w:rPr>
          <w:rFonts w:ascii="Palatino Linotype" w:hAnsi="Palatino Linotype"/>
          <w:b/>
          <w:i/>
          <w:sz w:val="24"/>
          <w:szCs w:val="24"/>
        </w:rPr>
      </w:pPr>
      <w:r w:rsidRPr="005A4188">
        <w:rPr>
          <w:rFonts w:ascii="Palatino Linotype" w:hAnsi="Palatino Linotype"/>
          <w:b/>
          <w:sz w:val="24"/>
          <w:szCs w:val="24"/>
        </w:rPr>
        <w:t>12.5.</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5A4188">
      <w:pPr>
        <w:widowControl w:val="0"/>
        <w:suppressAutoHyphens/>
        <w:ind w:left="720"/>
        <w:jc w:val="both"/>
        <w:rPr>
          <w:rFonts w:ascii="Palatino Linotype" w:hAnsi="Palatino Linotype"/>
          <w:b/>
          <w:i/>
          <w:kern w:val="1"/>
          <w:sz w:val="24"/>
          <w:szCs w:val="24"/>
          <w:lang w:eastAsia="hi-IN" w:bidi="hi-IN"/>
        </w:rPr>
      </w:pPr>
    </w:p>
    <w:p w:rsidR="00622B17" w:rsidRDefault="00622B17" w:rsidP="009E3F32">
      <w:pPr>
        <w:widowControl w:val="0"/>
        <w:suppressAutoHyphens/>
        <w:ind w:left="1418" w:hanging="709"/>
        <w:rPr>
          <w:rFonts w:ascii="Palatino Linotype" w:hAnsi="Palatino Linotype"/>
          <w:b/>
          <w:i/>
          <w:sz w:val="24"/>
          <w:szCs w:val="24"/>
        </w:rPr>
      </w:pPr>
      <w:r w:rsidRPr="005572C7">
        <w:rPr>
          <w:rFonts w:ascii="Palatino Linotype" w:hAnsi="Palatino Linotype"/>
          <w:b/>
          <w:sz w:val="24"/>
          <w:szCs w:val="24"/>
        </w:rPr>
        <w:t>12.5.1.</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pPr>
        <w:widowControl w:val="0"/>
        <w:suppressAutoHyphens/>
        <w:ind w:left="1560" w:hanging="851"/>
        <w:rPr>
          <w:rFonts w:ascii="Palatino Linotype" w:hAnsi="Palatino Linotype"/>
          <w:b/>
          <w:i/>
          <w:sz w:val="24"/>
          <w:szCs w:val="24"/>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Default="00622B17">
      <w:pPr>
        <w:widowControl w:val="0"/>
        <w:suppressAutoHyphens/>
        <w:ind w:left="1560" w:hanging="851"/>
        <w:rPr>
          <w:rFonts w:ascii="Palatino Linotype" w:hAnsi="Palatino Linotype"/>
          <w:b/>
          <w:i/>
          <w:sz w:val="24"/>
          <w:szCs w:val="24"/>
        </w:rPr>
      </w:pPr>
      <w:r w:rsidRPr="009E3F32">
        <w:rPr>
          <w:rFonts w:ascii="Palatino Linotype" w:hAnsi="Palatino Linotype"/>
          <w:b/>
          <w:sz w:val="24"/>
          <w:szCs w:val="24"/>
        </w:rPr>
        <w:t>12.5.2.</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074473">
        <w:trPr>
          <w:cantSplit/>
          <w:trHeight w:val="921"/>
          <w:jc w:val="center"/>
        </w:trPr>
        <w:tc>
          <w:tcPr>
            <w:tcW w:w="828"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074473">
        <w:trPr>
          <w:cantSplit/>
          <w:trHeight w:val="1076"/>
          <w:jc w:val="center"/>
        </w:trPr>
        <w:tc>
          <w:tcPr>
            <w:tcW w:w="828" w:type="dxa"/>
            <w:vMerge/>
            <w:vAlign w:val="center"/>
          </w:tcPr>
          <w:p w:rsidR="00622B17" w:rsidRPr="00A226FD" w:rsidRDefault="00622B17" w:rsidP="00074473">
            <w:pPr>
              <w:jc w:val="center"/>
              <w:rPr>
                <w:rFonts w:ascii="Palatino Linotype" w:hAnsi="Palatino Linotype"/>
                <w:b/>
                <w:sz w:val="20"/>
                <w:szCs w:val="20"/>
              </w:rPr>
            </w:pPr>
          </w:p>
        </w:tc>
        <w:tc>
          <w:tcPr>
            <w:tcW w:w="3621" w:type="dxa"/>
            <w:vMerge/>
            <w:vAlign w:val="center"/>
          </w:tcPr>
          <w:p w:rsidR="00622B17" w:rsidRPr="00A226FD" w:rsidRDefault="00622B17" w:rsidP="00074473">
            <w:pPr>
              <w:rPr>
                <w:rFonts w:ascii="Palatino Linotype" w:hAnsi="Palatino Linotype"/>
                <w:b/>
                <w:sz w:val="20"/>
                <w:szCs w:val="20"/>
              </w:rPr>
            </w:pPr>
          </w:p>
        </w:tc>
        <w:tc>
          <w:tcPr>
            <w:tcW w:w="809"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074473">
            <w:pPr>
              <w:jc w:val="center"/>
              <w:rPr>
                <w:rFonts w:ascii="Palatino Linotype" w:hAnsi="Palatino Linotype"/>
                <w:b/>
                <w:sz w:val="20"/>
                <w:szCs w:val="20"/>
              </w:rPr>
            </w:pP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AD5187">
        <w:trPr>
          <w:trHeight w:val="714"/>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AD5187">
        <w:trPr>
          <w:trHeight w:val="722"/>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trHeight w:val="499"/>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9E3F32">
      <w:pPr>
        <w:widowControl w:val="0"/>
        <w:suppressAutoHyphens/>
        <w:rPr>
          <w:rFonts w:ascii="Palatino Linotype" w:hAnsi="Palatino Linotype" w:cs="Mangal"/>
          <w:b/>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12.6.</w:t>
      </w:r>
      <w:r>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 tantárgy értékelésének módja</w:t>
      </w:r>
    </w:p>
    <w:p w:rsidR="00622B17" w:rsidRDefault="00622B17">
      <w:pPr>
        <w:autoSpaceDE w:val="0"/>
        <w:autoSpaceDN w:val="0"/>
        <w:adjustRightInd w:val="0"/>
        <w:ind w:left="567"/>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Default="00622B17" w:rsidP="00BC2595">
      <w:pPr>
        <w:widowControl w:val="0"/>
        <w:suppressAutoHyphens/>
        <w:spacing w:line="360" w:lineRule="auto"/>
        <w:jc w:val="both"/>
        <w:rPr>
          <w:rFonts w:ascii="Palatino Linotype" w:hAnsi="Palatino Linotype"/>
          <w:b/>
          <w:kern w:val="1"/>
          <w:sz w:val="24"/>
          <w:szCs w:val="24"/>
          <w:lang w:eastAsia="hi-IN" w:bidi="hi-IN"/>
        </w:rPr>
      </w:pPr>
    </w:p>
    <w:p w:rsidR="00622B17" w:rsidRPr="00A226FD" w:rsidRDefault="00622B17" w:rsidP="00BC2595">
      <w:pPr>
        <w:widowControl w:val="0"/>
        <w:suppressAutoHyphens/>
        <w:spacing w:line="360" w:lineRule="auto"/>
        <w:jc w:val="both"/>
        <w:rPr>
          <w:rFonts w:ascii="Palatino Linotype" w:hAnsi="Palatino Linotype"/>
          <w:b/>
          <w:kern w:val="1"/>
          <w:sz w:val="24"/>
          <w:szCs w:val="24"/>
          <w:lang w:eastAsia="hi-IN" w:bidi="hi-IN"/>
        </w:rPr>
      </w:pPr>
    </w:p>
    <w:p w:rsidR="00622B17" w:rsidRDefault="00622B17">
      <w:pPr>
        <w:tabs>
          <w:tab w:val="left" w:pos="7938"/>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13 .</w:t>
      </w:r>
      <w:r w:rsidRPr="00A226FD">
        <w:rPr>
          <w:rFonts w:ascii="Palatino Linotype" w:hAnsi="Palatino Linotype"/>
          <w:b/>
          <w:kern w:val="1"/>
          <w:sz w:val="24"/>
          <w:szCs w:val="24"/>
          <w:lang w:eastAsia="hi-IN" w:bidi="hi-IN"/>
        </w:rPr>
        <w:t xml:space="preserve">Szőlőtermesztés </w:t>
      </w:r>
      <w:r>
        <w:rPr>
          <w:rFonts w:ascii="Palatino Linotype" w:hAnsi="Palatino Linotype"/>
          <w:b/>
          <w:kern w:val="1"/>
          <w:sz w:val="24"/>
          <w:szCs w:val="24"/>
          <w:lang w:eastAsia="hi-IN" w:bidi="hi-IN"/>
        </w:rPr>
        <w:t>tantárgy</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cs="Mangal"/>
          <w:b/>
          <w:kern w:val="1"/>
          <w:sz w:val="24"/>
          <w:szCs w:val="24"/>
          <w:lang w:eastAsia="hi-IN" w:bidi="hi-IN"/>
        </w:rPr>
        <w:t xml:space="preserve">204 </w:t>
      </w:r>
      <w:r w:rsidRPr="00A226FD">
        <w:rPr>
          <w:rFonts w:ascii="Palatino Linotype" w:hAnsi="Palatino Linotype" w:cs="Mangal"/>
          <w:b/>
          <w:kern w:val="1"/>
          <w:sz w:val="24"/>
          <w:szCs w:val="24"/>
          <w:lang w:eastAsia="hi-IN" w:bidi="hi-IN"/>
        </w:rPr>
        <w:t>óra</w:t>
      </w:r>
    </w:p>
    <w:p w:rsidR="00622B17" w:rsidRPr="00A226FD" w:rsidRDefault="00622B17" w:rsidP="00BC2595">
      <w:pPr>
        <w:widowControl w:val="0"/>
        <w:suppressAutoHyphens/>
        <w:rPr>
          <w:rFonts w:ascii="Palatino Linotype" w:hAnsi="Palatino Linotype"/>
          <w:b/>
          <w:sz w:val="24"/>
          <w:szCs w:val="24"/>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 xml:space="preserve">13.1. </w:t>
      </w:r>
      <w:r w:rsidRPr="00E73455">
        <w:rPr>
          <w:rFonts w:ascii="Palatino Linotype" w:hAnsi="Palatino Linotype"/>
          <w:b/>
          <w:kern w:val="1"/>
          <w:sz w:val="24"/>
          <w:szCs w:val="24"/>
          <w:lang w:eastAsia="hi-IN" w:bidi="hi-IN"/>
        </w:rPr>
        <w:t>A tantárgy tanításának célja</w:t>
      </w:r>
    </w:p>
    <w:p w:rsidR="00622B17" w:rsidRPr="00A226FD" w:rsidRDefault="00622B17" w:rsidP="00AD5187">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622B17" w:rsidRDefault="00622B17">
      <w:pPr>
        <w:widowControl w:val="0"/>
        <w:suppressAutoHyphens/>
        <w:ind w:left="567"/>
        <w:jc w:val="both"/>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13.2.</w:t>
      </w:r>
      <w:r>
        <w:rPr>
          <w:rFonts w:ascii="Palatino Linotype" w:hAnsi="Palatino Linotype"/>
          <w:b/>
          <w:sz w:val="24"/>
          <w:szCs w:val="24"/>
        </w:rPr>
        <w:t xml:space="preserve"> </w:t>
      </w: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622B17" w:rsidRPr="00A226FD" w:rsidRDefault="00622B17" w:rsidP="00BC2595">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13.3.Témakörök</w:t>
      </w:r>
    </w:p>
    <w:p w:rsidR="00622B17" w:rsidRPr="00A226FD" w:rsidRDefault="00622B17" w:rsidP="00BC2595">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13.3.1.Szőlőnövény</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származása, rendszertani besorolása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szőlőnövény felépítése</w:t>
      </w:r>
    </w:p>
    <w:p w:rsidR="00622B17" w:rsidRPr="004053B9" w:rsidRDefault="00622B17" w:rsidP="00AD5187">
      <w:pPr>
        <w:widowControl w:val="0"/>
        <w:suppressAutoHyphens/>
        <w:ind w:left="709"/>
        <w:rPr>
          <w:rFonts w:ascii="Palatino Linotype" w:hAnsi="Palatino Linotype" w:cs="Times"/>
          <w:sz w:val="24"/>
          <w:szCs w:val="24"/>
        </w:rPr>
      </w:pPr>
      <w:r w:rsidRPr="004053B9">
        <w:rPr>
          <w:rFonts w:ascii="Palatino Linotype" w:hAnsi="Palatino Linotype" w:cs="Times"/>
          <w:sz w:val="24"/>
          <w:szCs w:val="24"/>
        </w:rPr>
        <w:t>A faj, fajta fogalma</w:t>
      </w:r>
    </w:p>
    <w:p w:rsidR="00622B17" w:rsidRPr="004053B9" w:rsidRDefault="00622B17" w:rsidP="00AD5187">
      <w:pPr>
        <w:widowControl w:val="0"/>
        <w:suppressAutoHyphens/>
        <w:ind w:left="709"/>
        <w:rPr>
          <w:rFonts w:ascii="Palatino Linotype" w:hAnsi="Palatino Linotype" w:cs="Times"/>
          <w:sz w:val="24"/>
          <w:szCs w:val="24"/>
        </w:rPr>
      </w:pPr>
      <w:r w:rsidRPr="004053B9">
        <w:rPr>
          <w:rFonts w:ascii="Palatino Linotype" w:hAnsi="Palatino Linotype" w:cs="Times"/>
          <w:sz w:val="24"/>
          <w:szCs w:val="24"/>
        </w:rPr>
        <w:t>A fajták szerepe a szőlőtermesztésben</w:t>
      </w:r>
    </w:p>
    <w:p w:rsidR="00622B17" w:rsidRDefault="00622B17">
      <w:pPr>
        <w:widowControl w:val="0"/>
        <w:suppressAutoHyphens/>
        <w:ind w:left="709"/>
        <w:rPr>
          <w:rFonts w:ascii="Palatino Linotype" w:hAnsi="Palatino Linotype" w:cs="Times"/>
          <w:sz w:val="24"/>
          <w:szCs w:val="24"/>
        </w:rPr>
      </w:pPr>
      <w:r w:rsidRPr="004053B9">
        <w:rPr>
          <w:rFonts w:ascii="Palatino Linotype" w:hAnsi="Palatino Linotype" w:cs="Times"/>
          <w:sz w:val="24"/>
          <w:szCs w:val="24"/>
        </w:rPr>
        <w:t>A fajták megválasztása, fajtaarányok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általános jellemzői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szövetei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szervei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Virág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N</w:t>
      </w:r>
      <w:r w:rsidRPr="006B0985">
        <w:rPr>
          <w:rFonts w:ascii="Palatino Linotype" w:hAnsi="Palatino Linotype" w:cs="Mangal"/>
          <w:kern w:val="1"/>
          <w:sz w:val="24"/>
          <w:szCs w:val="24"/>
          <w:lang w:eastAsia="hi-IN" w:bidi="hi-IN"/>
        </w:rPr>
        <w:t>övényi sejt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6B0985">
        <w:rPr>
          <w:rFonts w:ascii="Palatino Linotype" w:hAnsi="Palatino Linotype" w:cs="Mangal"/>
          <w:kern w:val="1"/>
          <w:sz w:val="24"/>
          <w:szCs w:val="24"/>
          <w:lang w:eastAsia="hi-IN" w:bidi="hi-IN"/>
        </w:rPr>
        <w:t xml:space="preserve">alakja, mérete, </w:t>
      </w:r>
      <w:r w:rsidRPr="0027433A">
        <w:rPr>
          <w:rFonts w:ascii="Palatino Linotype" w:hAnsi="Palatino Linotype" w:cs="Mangal"/>
          <w:kern w:val="1"/>
          <w:sz w:val="24"/>
          <w:szCs w:val="24"/>
          <w:lang w:eastAsia="hi-IN" w:bidi="hi-IN"/>
        </w:rPr>
        <w:t>típusai</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B0985">
        <w:rPr>
          <w:rFonts w:ascii="Palatino Linotype" w:hAnsi="Palatino Linotype" w:cs="Mangal"/>
          <w:kern w:val="1"/>
          <w:sz w:val="24"/>
          <w:szCs w:val="24"/>
          <w:lang w:eastAsia="hi-IN" w:bidi="hi-IN"/>
        </w:rPr>
        <w:t xml:space="preserve">ktív sejtalkotók </w:t>
      </w:r>
      <w:r w:rsidRPr="0027433A">
        <w:rPr>
          <w:rFonts w:ascii="Palatino Linotype" w:hAnsi="Palatino Linotype" w:cs="Mangal"/>
          <w:kern w:val="1"/>
          <w:sz w:val="24"/>
          <w:szCs w:val="24"/>
          <w:lang w:eastAsia="hi-IN" w:bidi="hi-IN"/>
        </w:rPr>
        <w:t>(protoplazma</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B0985">
        <w:rPr>
          <w:rFonts w:ascii="Palatino Linotype" w:hAnsi="Palatino Linotype" w:cs="Mangal"/>
          <w:kern w:val="1"/>
          <w:sz w:val="24"/>
          <w:szCs w:val="24"/>
          <w:lang w:eastAsia="hi-IN" w:bidi="hi-IN"/>
        </w:rPr>
        <w:t xml:space="preserve">asszív sejtalkotók </w:t>
      </w:r>
      <w:r w:rsidRPr="0027433A">
        <w:rPr>
          <w:rFonts w:ascii="Palatino Linotype" w:hAnsi="Palatino Linotype" w:cs="Mangal"/>
          <w:kern w:val="1"/>
          <w:sz w:val="24"/>
          <w:szCs w:val="24"/>
          <w:lang w:eastAsia="hi-IN" w:bidi="hi-IN"/>
        </w:rPr>
        <w:t>(plazmatermékek</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622B17" w:rsidRDefault="00622B17">
      <w:pPr>
        <w:widowControl w:val="0"/>
        <w:tabs>
          <w:tab w:val="left" w:pos="6804"/>
          <w:tab w:val="right" w:pos="9214"/>
        </w:tabs>
        <w:suppressAutoHyphens/>
        <w:ind w:left="709"/>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alkotó részei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vesszők, hajtásrendszer, a rügyek felépítése, a virágtípusok ismerete, a szőlőtőke részei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táplálkozás-élettani, gazdasági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szőlőtermesztés helyzete, a fejlesztés lehetőségei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Borvidékek, bortermő helyek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Hegyközségi törvény szerepe az ágazat fejlődésében</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a borszőlő szedése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Előkészületi munkák</w:t>
      </w:r>
    </w:p>
    <w:p w:rsidR="00622B17" w:rsidRPr="00A226FD" w:rsidRDefault="00622B17" w:rsidP="00AD518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borszőlő feldolgozása</w:t>
      </w:r>
    </w:p>
    <w:p w:rsidR="00622B17" w:rsidRPr="00A226FD" w:rsidRDefault="00622B17" w:rsidP="00AD518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csemegeszőlő áruvá készítése</w:t>
      </w:r>
    </w:p>
    <w:p w:rsidR="00622B17" w:rsidRDefault="00622B17">
      <w:pPr>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életműködése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éghajlat hatása a szőlőtermesztésre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hatása a szőlőtermesztésre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gazdasági környezet hatása a szőlőtermesztésre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w:t>
      </w:r>
      <w:r>
        <w:rPr>
          <w:rFonts w:ascii="Palatino Linotype" w:hAnsi="Palatino Linotype" w:cs="Times"/>
          <w:color w:val="000000"/>
          <w:sz w:val="24"/>
          <w:szCs w:val="24"/>
        </w:rPr>
        <w:t>tetvény-telepítések előkészítésének ismerete</w:t>
      </w:r>
      <w:r w:rsidRPr="00A226FD">
        <w:rPr>
          <w:rFonts w:ascii="Palatino Linotype" w:hAnsi="Palatino Linotype" w:cs="Times"/>
          <w:color w:val="000000"/>
          <w:sz w:val="24"/>
          <w:szCs w:val="24"/>
        </w:rPr>
        <w:t xml:space="preserve"> (tereprendezés, talajmintavétel, talaj</w:t>
      </w:r>
      <w:r>
        <w:rPr>
          <w:rFonts w:ascii="Palatino Linotype" w:hAnsi="Palatino Linotype" w:cs="Times"/>
          <w:color w:val="000000"/>
          <w:sz w:val="24"/>
          <w:szCs w:val="24"/>
        </w:rPr>
        <w:t>-</w:t>
      </w:r>
      <w:r w:rsidRPr="00A226FD">
        <w:rPr>
          <w:rFonts w:ascii="Palatino Linotype" w:hAnsi="Palatino Linotype" w:cs="Times"/>
          <w:color w:val="000000"/>
          <w:sz w:val="24"/>
          <w:szCs w:val="24"/>
        </w:rPr>
        <w:t>előkészítés, a tőkék helyének kitűzése, a szaporítóanyag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w:t>
      </w:r>
      <w:r>
        <w:rPr>
          <w:rFonts w:ascii="Palatino Linotype" w:hAnsi="Palatino Linotype" w:cs="Times"/>
          <w:color w:val="000000"/>
          <w:sz w:val="24"/>
          <w:szCs w:val="24"/>
        </w:rPr>
        <w:t xml:space="preserve"> menetének ismerete</w:t>
      </w:r>
      <w:r w:rsidRPr="00A226FD">
        <w:rPr>
          <w:rFonts w:ascii="Palatino Linotype" w:hAnsi="Palatino Linotype" w:cs="Times"/>
          <w:color w:val="000000"/>
          <w:sz w:val="24"/>
          <w:szCs w:val="24"/>
        </w:rPr>
        <w:t xml:space="preserve"> (ültetés gödörbe, kézifúróval, hidrofúróval, fóliatakarással)</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w:t>
      </w:r>
      <w:r>
        <w:rPr>
          <w:rFonts w:ascii="Palatino Linotype" w:hAnsi="Palatino Linotype" w:cs="Times"/>
          <w:color w:val="000000"/>
          <w:sz w:val="24"/>
          <w:szCs w:val="24"/>
        </w:rPr>
        <w:t>nak ismerete</w:t>
      </w:r>
      <w:r w:rsidRPr="00A226FD">
        <w:rPr>
          <w:rFonts w:ascii="Palatino Linotype" w:hAnsi="Palatino Linotype" w:cs="Times"/>
          <w:color w:val="000000"/>
          <w:sz w:val="24"/>
          <w:szCs w:val="24"/>
        </w:rPr>
        <w:t xml:space="preserve"> (felcsirkézés, az ültetés minőségének ellenőrzése, törzskönyvezés)</w:t>
      </w:r>
    </w:p>
    <w:p w:rsidR="00622B17" w:rsidRDefault="00622B17">
      <w:pPr>
        <w:widowControl w:val="0"/>
        <w:suppressAutoHyphens/>
        <w:ind w:left="709" w:firstLine="2"/>
        <w:rPr>
          <w:rFonts w:ascii="Palatino Linotype" w:hAnsi="Palatino Linotype" w:cs="Times"/>
          <w:color w:val="000000"/>
          <w:sz w:val="24"/>
          <w:szCs w:val="24"/>
        </w:rPr>
      </w:pPr>
      <w:r>
        <w:rPr>
          <w:rFonts w:ascii="Palatino Linotype" w:hAnsi="Palatino Linotype" w:cs="Times"/>
          <w:color w:val="000000"/>
          <w:sz w:val="24"/>
          <w:szCs w:val="24"/>
        </w:rPr>
        <w:t>Szőlőnövény gondozásának technológiái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 xml:space="preserve">Támberendezés-típusok </w:t>
      </w:r>
      <w:r>
        <w:rPr>
          <w:rFonts w:ascii="Palatino Linotype" w:hAnsi="Palatino Linotype" w:cs="Times"/>
          <w:color w:val="000000"/>
          <w:sz w:val="24"/>
          <w:szCs w:val="24"/>
        </w:rPr>
        <w:t xml:space="preserve">építésének technológiái </w:t>
      </w:r>
      <w:r w:rsidRPr="00A226FD">
        <w:rPr>
          <w:rFonts w:ascii="Palatino Linotype" w:hAnsi="Palatino Linotype" w:cs="Times"/>
          <w:color w:val="000000"/>
          <w:sz w:val="24"/>
          <w:szCs w:val="24"/>
        </w:rPr>
        <w:t>(az oszlopok beállítása, karózás, huzalozás)</w:t>
      </w:r>
    </w:p>
    <w:p w:rsidR="00622B17" w:rsidRDefault="00622B17">
      <w:pPr>
        <w:widowControl w:val="0"/>
        <w:suppressAutoHyphens/>
        <w:ind w:left="709" w:firstLine="2"/>
        <w:rPr>
          <w:rFonts w:ascii="Palatino Linotype" w:hAnsi="Palatino Linotype" w:cs="Mangal"/>
          <w:kern w:val="1"/>
          <w:sz w:val="24"/>
          <w:szCs w:val="24"/>
          <w:lang w:eastAsia="hi-IN" w:bidi="hi-IN"/>
        </w:rPr>
      </w:pPr>
      <w:r>
        <w:rPr>
          <w:rFonts w:ascii="Palatino Linotype" w:hAnsi="Palatino Linotype" w:cs="Times"/>
          <w:color w:val="000000"/>
          <w:sz w:val="24"/>
          <w:szCs w:val="24"/>
        </w:rPr>
        <w:t>A támberendezések karbantartásának ismerete</w:t>
      </w:r>
    </w:p>
    <w:p w:rsidR="00622B17" w:rsidRPr="00A226FD" w:rsidRDefault="00622B17" w:rsidP="00AD5187">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622B17" w:rsidRPr="00A226FD" w:rsidRDefault="00622B17" w:rsidP="00AD5187">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 xml:space="preserve">A tőkeművelési módok </w:t>
      </w:r>
      <w:r>
        <w:rPr>
          <w:rFonts w:ascii="Palatino Linotype" w:hAnsi="Palatino Linotype" w:cs="Mangal"/>
          <w:bCs/>
          <w:iCs/>
          <w:color w:val="000000"/>
          <w:kern w:val="1"/>
          <w:sz w:val="24"/>
          <w:szCs w:val="24"/>
          <w:lang w:eastAsia="hi-IN" w:bidi="hi-IN"/>
        </w:rPr>
        <w:t>ismerete</w:t>
      </w:r>
    </w:p>
    <w:p w:rsidR="00622B17" w:rsidRPr="00A226FD" w:rsidRDefault="00622B17" w:rsidP="00BC2595">
      <w:pPr>
        <w:widowControl w:val="0"/>
        <w:suppressAutoHyphens/>
        <w:ind w:left="2160"/>
        <w:rPr>
          <w:rFonts w:ascii="Palatino Linotype" w:hAnsi="Palatino Linotype" w:cs="Mangal"/>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39309F">
        <w:rPr>
          <w:rFonts w:ascii="Palatino Linotype" w:hAnsi="Palatino Linotype" w:cs="Mangal"/>
          <w:b/>
          <w:kern w:val="1"/>
          <w:sz w:val="24"/>
          <w:szCs w:val="24"/>
          <w:lang w:eastAsia="hi-IN" w:bidi="hi-IN"/>
        </w:rPr>
        <w:t>13</w:t>
      </w:r>
      <w:r w:rsidRPr="0027433A">
        <w:rPr>
          <w:rFonts w:ascii="Palatino Linotype" w:hAnsi="Palatino Linotype" w:cs="Mangal"/>
          <w:b/>
          <w:kern w:val="1"/>
          <w:sz w:val="24"/>
          <w:szCs w:val="24"/>
          <w:lang w:eastAsia="hi-IN" w:bidi="hi-IN"/>
        </w:rPr>
        <w:t>.3.2. Szőlőfajták</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p>
    <w:p w:rsidR="00622B17" w:rsidRDefault="00622B17">
      <w:pPr>
        <w:widowControl w:val="0"/>
        <w:suppressAutoHyphens/>
        <w:ind w:left="709"/>
        <w:rPr>
          <w:rFonts w:ascii="Palatino Linotype" w:hAnsi="Palatino Linotype" w:cs="Times"/>
          <w:sz w:val="24"/>
          <w:szCs w:val="24"/>
        </w:rPr>
      </w:pPr>
      <w:r w:rsidRPr="005A4188">
        <w:rPr>
          <w:rFonts w:ascii="Palatino Linotype" w:hAnsi="Palatino Linotype" w:cs="Times"/>
          <w:sz w:val="24"/>
          <w:szCs w:val="24"/>
        </w:rPr>
        <w:t>A faj, fajta fogalma</w:t>
      </w:r>
    </w:p>
    <w:p w:rsidR="00622B17" w:rsidRDefault="00622B17">
      <w:pPr>
        <w:widowControl w:val="0"/>
        <w:suppressAutoHyphens/>
        <w:ind w:left="709"/>
        <w:rPr>
          <w:rFonts w:ascii="Palatino Linotype" w:hAnsi="Palatino Linotype" w:cs="Times"/>
          <w:sz w:val="24"/>
          <w:szCs w:val="24"/>
        </w:rPr>
      </w:pPr>
      <w:r w:rsidRPr="005A4188">
        <w:rPr>
          <w:rFonts w:ascii="Palatino Linotype" w:hAnsi="Palatino Linotype" w:cs="Times"/>
          <w:sz w:val="24"/>
          <w:szCs w:val="24"/>
        </w:rPr>
        <w:t>A fajták szerepe a szőlőtermesztésben</w:t>
      </w:r>
    </w:p>
    <w:p w:rsidR="00622B17" w:rsidRDefault="00622B17">
      <w:pPr>
        <w:widowControl w:val="0"/>
        <w:suppressAutoHyphens/>
        <w:ind w:left="709"/>
        <w:rPr>
          <w:rFonts w:ascii="Palatino Linotype" w:hAnsi="Palatino Linotype" w:cs="Times"/>
          <w:sz w:val="24"/>
          <w:szCs w:val="24"/>
        </w:rPr>
      </w:pPr>
      <w:r w:rsidRPr="005A4188">
        <w:rPr>
          <w:rFonts w:ascii="Palatino Linotype" w:hAnsi="Palatino Linotype" w:cs="Times"/>
          <w:sz w:val="24"/>
          <w:szCs w:val="24"/>
        </w:rPr>
        <w:lastRenderedPageBreak/>
        <w:t>A fajták megválasztása, fajtaarányok</w:t>
      </w:r>
    </w:p>
    <w:p w:rsidR="00622B17" w:rsidRPr="005A4188" w:rsidRDefault="00622B17" w:rsidP="009E3F32">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Csemegeszőlő</w:t>
      </w:r>
      <w:r>
        <w:rPr>
          <w:rFonts w:ascii="Palatino Linotype" w:hAnsi="Palatino Linotype" w:cs="Times"/>
          <w:sz w:val="24"/>
          <w:szCs w:val="24"/>
        </w:rPr>
        <w:t xml:space="preserve">- </w:t>
      </w:r>
      <w:r w:rsidRPr="005A4188">
        <w:rPr>
          <w:rFonts w:ascii="Palatino Linotype" w:hAnsi="Palatino Linotype" w:cs="Times"/>
          <w:sz w:val="24"/>
          <w:szCs w:val="24"/>
        </w:rPr>
        <w:t xml:space="preserve">fajták ismerete: </w:t>
      </w:r>
      <w:hyperlink r:id="rId152" w:tooltip="Afuz Ali" w:history="1">
        <w:r w:rsidRPr="005A4188">
          <w:rPr>
            <w:rStyle w:val="Hiperhivatkozs"/>
            <w:rFonts w:ascii="Palatino Linotype" w:hAnsi="Palatino Linotype" w:cs="Times"/>
            <w:color w:val="auto"/>
            <w:sz w:val="24"/>
            <w:szCs w:val="24"/>
            <w:u w:val="none"/>
          </w:rPr>
          <w:t>Afuz</w:t>
        </w:r>
        <w:r>
          <w:rPr>
            <w:rStyle w:val="Hiperhivatkozs"/>
            <w:rFonts w:ascii="Palatino Linotype" w:hAnsi="Palatino Linotype" w:cs="Times"/>
            <w:color w:val="auto"/>
            <w:sz w:val="24"/>
            <w:szCs w:val="24"/>
            <w:u w:val="none"/>
          </w:rPr>
          <w:t>,</w:t>
        </w:r>
        <w:r w:rsidRPr="005A4188">
          <w:rPr>
            <w:rStyle w:val="Hiperhivatkozs"/>
            <w:rFonts w:ascii="Palatino Linotype" w:hAnsi="Palatino Linotype" w:cs="Times"/>
            <w:color w:val="auto"/>
            <w:sz w:val="24"/>
            <w:szCs w:val="24"/>
            <w:u w:val="none"/>
          </w:rPr>
          <w:t xml:space="preserve"> Ali</w:t>
        </w:r>
      </w:hyperlink>
      <w:r w:rsidRPr="005A4188">
        <w:rPr>
          <w:rFonts w:ascii="Palatino Linotype" w:hAnsi="Palatino Linotype" w:cs="Times"/>
          <w:sz w:val="24"/>
          <w:szCs w:val="24"/>
        </w:rPr>
        <w:t xml:space="preserve">, </w:t>
      </w:r>
      <w:hyperlink r:id="rId153" w:tooltip="Anita (szőlőfajta)" w:history="1">
        <w:r w:rsidRPr="005A4188">
          <w:rPr>
            <w:rStyle w:val="Hiperhivatkozs"/>
            <w:rFonts w:ascii="Palatino Linotype" w:hAnsi="Palatino Linotype" w:cs="Times"/>
            <w:color w:val="auto"/>
            <w:sz w:val="24"/>
            <w:szCs w:val="24"/>
            <w:u w:val="none"/>
          </w:rPr>
          <w:t>Anita (szőlőfajta)</w:t>
        </w:r>
      </w:hyperlink>
      <w:r w:rsidRPr="005A4188">
        <w:rPr>
          <w:rFonts w:ascii="Palatino Linotype" w:hAnsi="Palatino Linotype" w:cs="Times"/>
          <w:sz w:val="24"/>
          <w:szCs w:val="24"/>
        </w:rPr>
        <w:t xml:space="preserve">, </w:t>
      </w:r>
      <w:hyperlink r:id="rId154" w:tooltip="Attila (szőlőfajta)" w:history="1">
        <w:r w:rsidRPr="005A4188">
          <w:rPr>
            <w:rStyle w:val="Hiperhivatkozs"/>
            <w:rFonts w:ascii="Palatino Linotype" w:hAnsi="Palatino Linotype" w:cs="Times"/>
            <w:color w:val="auto"/>
            <w:sz w:val="24"/>
            <w:szCs w:val="24"/>
            <w:u w:val="none"/>
          </w:rPr>
          <w:t>Attila (szőlőfajta)</w:t>
        </w:r>
      </w:hyperlink>
      <w:r w:rsidRPr="005A4188">
        <w:rPr>
          <w:rFonts w:ascii="Palatino Linotype" w:hAnsi="Palatino Linotype" w:cs="Times"/>
          <w:sz w:val="24"/>
          <w:szCs w:val="24"/>
        </w:rPr>
        <w:t xml:space="preserve">, </w:t>
      </w:r>
      <w:hyperlink r:id="rId155" w:tooltip="Belga csemegeszőlő" w:history="1">
        <w:r w:rsidRPr="005A4188">
          <w:rPr>
            <w:rStyle w:val="Hiperhivatkozs"/>
            <w:rFonts w:ascii="Palatino Linotype" w:hAnsi="Palatino Linotype" w:cs="Times"/>
            <w:color w:val="auto"/>
            <w:sz w:val="24"/>
            <w:szCs w:val="24"/>
            <w:u w:val="none"/>
          </w:rPr>
          <w:t>Belga csemegeszőlő</w:t>
        </w:r>
      </w:hyperlink>
      <w:r w:rsidRPr="005A4188">
        <w:rPr>
          <w:rFonts w:ascii="Palatino Linotype" w:hAnsi="Palatino Linotype" w:cs="Times"/>
          <w:sz w:val="24"/>
          <w:szCs w:val="24"/>
        </w:rPr>
        <w:t xml:space="preserve">, </w:t>
      </w:r>
      <w:hyperlink r:id="rId156" w:tooltip="Boglárka (szőlőfajta)" w:history="1">
        <w:r w:rsidRPr="005A4188">
          <w:rPr>
            <w:rStyle w:val="Hiperhivatkozs"/>
            <w:rFonts w:ascii="Palatino Linotype" w:hAnsi="Palatino Linotype" w:cs="Times"/>
            <w:color w:val="auto"/>
            <w:sz w:val="24"/>
            <w:szCs w:val="24"/>
            <w:u w:val="none"/>
          </w:rPr>
          <w:t>Boglárka (szőlőfajta)</w:t>
        </w:r>
      </w:hyperlink>
      <w:r w:rsidRPr="005A4188">
        <w:rPr>
          <w:rFonts w:ascii="Palatino Linotype" w:hAnsi="Palatino Linotype" w:cs="Times"/>
          <w:sz w:val="24"/>
          <w:szCs w:val="24"/>
        </w:rPr>
        <w:t xml:space="preserve">, </w:t>
      </w:r>
      <w:hyperlink r:id="rId157" w:tooltip="Cardinal (szőlőfajta)" w:history="1">
        <w:r w:rsidRPr="005A4188">
          <w:rPr>
            <w:rStyle w:val="Hiperhivatkozs"/>
            <w:rFonts w:ascii="Palatino Linotype" w:hAnsi="Palatino Linotype" w:cs="Times"/>
            <w:color w:val="auto"/>
            <w:sz w:val="24"/>
            <w:szCs w:val="24"/>
            <w:u w:val="none"/>
          </w:rPr>
          <w:t>Cardinal (szőlőfajta)</w:t>
        </w:r>
      </w:hyperlink>
      <w:r w:rsidRPr="005A4188">
        <w:rPr>
          <w:rFonts w:ascii="Palatino Linotype" w:hAnsi="Palatino Linotype" w:cs="Times"/>
          <w:sz w:val="24"/>
          <w:szCs w:val="24"/>
        </w:rPr>
        <w:t xml:space="preserve">, </w:t>
      </w:r>
      <w:hyperlink r:id="rId158" w:tooltip="Cegléd szépe" w:history="1">
        <w:r w:rsidRPr="005A4188">
          <w:rPr>
            <w:rStyle w:val="Hiperhivatkozs"/>
            <w:rFonts w:ascii="Palatino Linotype" w:hAnsi="Palatino Linotype" w:cs="Times"/>
            <w:color w:val="auto"/>
            <w:sz w:val="24"/>
            <w:szCs w:val="24"/>
            <w:u w:val="none"/>
          </w:rPr>
          <w:t>Cegléd szépe</w:t>
        </w:r>
      </w:hyperlink>
    </w:p>
    <w:p w:rsidR="00622B17" w:rsidRPr="005A4188" w:rsidRDefault="004861E2" w:rsidP="009E3F32">
      <w:pPr>
        <w:widowControl w:val="0"/>
        <w:suppressAutoHyphens/>
        <w:ind w:left="720"/>
        <w:jc w:val="both"/>
        <w:rPr>
          <w:rFonts w:ascii="Palatino Linotype" w:hAnsi="Palatino Linotype" w:cs="Times"/>
          <w:sz w:val="24"/>
          <w:szCs w:val="24"/>
        </w:rPr>
      </w:pPr>
      <w:hyperlink r:id="rId159" w:tooltip="Eszter (szőlőfajta)" w:history="1">
        <w:r w:rsidR="00622B17" w:rsidRPr="005A4188">
          <w:rPr>
            <w:rStyle w:val="Hiperhivatkozs"/>
            <w:rFonts w:ascii="Palatino Linotype" w:hAnsi="Palatino Linotype" w:cs="Times"/>
            <w:color w:val="auto"/>
            <w:sz w:val="24"/>
            <w:szCs w:val="24"/>
            <w:u w:val="none"/>
          </w:rPr>
          <w:t>Eszter (szőlőfajta)</w:t>
        </w:r>
      </w:hyperlink>
      <w:r w:rsidR="00622B17" w:rsidRPr="005A4188">
        <w:rPr>
          <w:rFonts w:ascii="Palatino Linotype" w:hAnsi="Palatino Linotype" w:cs="Times"/>
          <w:bCs/>
          <w:sz w:val="24"/>
          <w:szCs w:val="24"/>
        </w:rPr>
        <w:t xml:space="preserve">, </w:t>
      </w:r>
      <w:hyperlink r:id="rId160" w:tooltip="Ezeréves Magyarország emléke" w:history="1">
        <w:r w:rsidR="00622B17" w:rsidRPr="005A4188">
          <w:rPr>
            <w:rStyle w:val="Hiperhivatkozs"/>
            <w:rFonts w:ascii="Palatino Linotype" w:hAnsi="Palatino Linotype" w:cs="Times"/>
            <w:color w:val="auto"/>
            <w:sz w:val="24"/>
            <w:szCs w:val="24"/>
            <w:u w:val="none"/>
          </w:rPr>
          <w:t>Ezeréves Magyarország emléke</w:t>
        </w:r>
      </w:hyperlink>
      <w:r w:rsidR="00622B17" w:rsidRPr="005A4188">
        <w:rPr>
          <w:rFonts w:ascii="Palatino Linotype" w:hAnsi="Palatino Linotype" w:cs="Times"/>
          <w:sz w:val="24"/>
          <w:szCs w:val="24"/>
        </w:rPr>
        <w:t xml:space="preserve">, </w:t>
      </w:r>
      <w:hyperlink r:id="rId161" w:tooltip="Favorit" w:history="1">
        <w:r w:rsidR="00622B17" w:rsidRPr="005A4188">
          <w:rPr>
            <w:rStyle w:val="Hiperhivatkozs"/>
            <w:rFonts w:ascii="Palatino Linotype" w:hAnsi="Palatino Linotype" w:cs="Times"/>
            <w:color w:val="auto"/>
            <w:sz w:val="24"/>
            <w:szCs w:val="24"/>
            <w:u w:val="none"/>
          </w:rPr>
          <w:t>Favorit</w:t>
        </w:r>
      </w:hyperlink>
      <w:r w:rsidR="00622B17" w:rsidRPr="005A4188">
        <w:rPr>
          <w:rFonts w:ascii="Palatino Linotype" w:hAnsi="Palatino Linotype" w:cs="Times"/>
          <w:sz w:val="24"/>
          <w:szCs w:val="24"/>
        </w:rPr>
        <w:t xml:space="preserve">, </w:t>
      </w:r>
      <w:hyperlink r:id="rId162" w:tooltip="Glória Hungariae" w:history="1">
        <w:r w:rsidR="00622B17" w:rsidRPr="005A4188">
          <w:rPr>
            <w:rStyle w:val="Hiperhivatkozs"/>
            <w:rFonts w:ascii="Palatino Linotype" w:hAnsi="Palatino Linotype" w:cs="Times"/>
            <w:color w:val="auto"/>
            <w:sz w:val="24"/>
            <w:szCs w:val="24"/>
            <w:u w:val="none"/>
          </w:rPr>
          <w:t>Glória Hungariae</w:t>
        </w:r>
      </w:hyperlink>
      <w:r w:rsidR="00622B17">
        <w:rPr>
          <w:rFonts w:ascii="Palatino Linotype" w:hAnsi="Palatino Linotype" w:cs="Times"/>
          <w:sz w:val="24"/>
          <w:szCs w:val="24"/>
        </w:rPr>
        <w:t>,</w:t>
      </w:r>
    </w:p>
    <w:p w:rsidR="00622B17" w:rsidRPr="005A4188" w:rsidRDefault="004861E2" w:rsidP="009E3F32">
      <w:pPr>
        <w:widowControl w:val="0"/>
        <w:suppressAutoHyphens/>
        <w:ind w:left="720"/>
        <w:jc w:val="both"/>
        <w:rPr>
          <w:rFonts w:ascii="Palatino Linotype" w:hAnsi="Palatino Linotype" w:cs="Times"/>
          <w:sz w:val="24"/>
          <w:szCs w:val="24"/>
        </w:rPr>
      </w:pPr>
      <w:hyperlink r:id="rId163" w:tooltip="Hamburgi muskotály" w:history="1">
        <w:r w:rsidR="00622B17" w:rsidRPr="005A4188">
          <w:rPr>
            <w:rStyle w:val="Hiperhivatkozs"/>
            <w:rFonts w:ascii="Palatino Linotype" w:hAnsi="Palatino Linotype" w:cs="Times"/>
            <w:color w:val="auto"/>
            <w:sz w:val="24"/>
            <w:szCs w:val="24"/>
            <w:u w:val="none"/>
          </w:rPr>
          <w:t>Hamburgi muskotály</w:t>
        </w:r>
      </w:hyperlink>
      <w:r w:rsidR="00622B17" w:rsidRPr="005A4188">
        <w:rPr>
          <w:rFonts w:ascii="Palatino Linotype" w:hAnsi="Palatino Linotype" w:cs="Times"/>
          <w:sz w:val="24"/>
          <w:szCs w:val="24"/>
        </w:rPr>
        <w:t xml:space="preserve">, </w:t>
      </w:r>
      <w:hyperlink r:id="rId164" w:tooltip="Irsai Olivér" w:history="1">
        <w:r w:rsidR="00622B17" w:rsidRPr="005A4188">
          <w:rPr>
            <w:rStyle w:val="Hiperhivatkozs"/>
            <w:rFonts w:ascii="Palatino Linotype" w:hAnsi="Palatino Linotype" w:cs="Times"/>
            <w:color w:val="auto"/>
            <w:sz w:val="24"/>
            <w:szCs w:val="24"/>
            <w:u w:val="none"/>
          </w:rPr>
          <w:t>Irsai Olivér</w:t>
        </w:r>
      </w:hyperlink>
      <w:r w:rsidR="00622B17" w:rsidRPr="005A4188">
        <w:rPr>
          <w:rFonts w:ascii="Palatino Linotype" w:hAnsi="Palatino Linotype" w:cs="Times"/>
          <w:sz w:val="24"/>
          <w:szCs w:val="24"/>
        </w:rPr>
        <w:t xml:space="preserve">, </w:t>
      </w:r>
      <w:hyperlink r:id="rId165" w:tooltip="Itália (szőlőfajta)" w:history="1">
        <w:r w:rsidR="00622B17" w:rsidRPr="005A4188">
          <w:rPr>
            <w:rStyle w:val="Hiperhivatkozs"/>
            <w:rFonts w:ascii="Palatino Linotype" w:hAnsi="Palatino Linotype" w:cs="Times"/>
            <w:color w:val="auto"/>
            <w:sz w:val="24"/>
            <w:szCs w:val="24"/>
            <w:u w:val="none"/>
          </w:rPr>
          <w:t>Itália (szőlőfajta)</w:t>
        </w:r>
      </w:hyperlink>
      <w:r w:rsidR="00622B17" w:rsidRPr="005A4188">
        <w:rPr>
          <w:rFonts w:ascii="Palatino Linotype" w:hAnsi="Palatino Linotype" w:cs="Times"/>
          <w:sz w:val="24"/>
          <w:szCs w:val="24"/>
        </w:rPr>
        <w:t xml:space="preserve">, </w:t>
      </w:r>
      <w:hyperlink r:id="rId166" w:tooltip="Kozma Pálné muskotály" w:history="1">
        <w:r w:rsidR="00622B17" w:rsidRPr="005A4188">
          <w:rPr>
            <w:rStyle w:val="Hiperhivatkozs"/>
            <w:rFonts w:ascii="Palatino Linotype" w:hAnsi="Palatino Linotype" w:cs="Times"/>
            <w:color w:val="auto"/>
            <w:sz w:val="24"/>
            <w:szCs w:val="24"/>
            <w:u w:val="none"/>
          </w:rPr>
          <w:t>Kozma Pálné muskotály</w:t>
        </w:r>
      </w:hyperlink>
      <w:r w:rsidR="00622B17" w:rsidRPr="005A4188">
        <w:rPr>
          <w:rFonts w:ascii="Palatino Linotype" w:hAnsi="Palatino Linotype" w:cs="Times"/>
          <w:sz w:val="24"/>
          <w:szCs w:val="24"/>
        </w:rPr>
        <w:t xml:space="preserve">, </w:t>
      </w:r>
      <w:hyperlink r:id="rId167" w:tooltip="Kósa (szőlőfajta)" w:history="1">
        <w:r w:rsidR="00622B17" w:rsidRPr="005A4188">
          <w:rPr>
            <w:rStyle w:val="Hiperhivatkozs"/>
            <w:rFonts w:ascii="Palatino Linotype" w:hAnsi="Palatino Linotype" w:cs="Times"/>
            <w:color w:val="auto"/>
            <w:sz w:val="24"/>
            <w:szCs w:val="24"/>
            <w:u w:val="none"/>
          </w:rPr>
          <w:t>Kósa (szőlőfajta)</w:t>
        </w:r>
      </w:hyperlink>
      <w:r w:rsidR="00622B17" w:rsidRPr="005A4188">
        <w:rPr>
          <w:rFonts w:ascii="Palatino Linotype" w:hAnsi="Palatino Linotype" w:cs="Times"/>
          <w:sz w:val="24"/>
          <w:szCs w:val="24"/>
        </w:rPr>
        <w:t xml:space="preserve">, </w:t>
      </w:r>
      <w:hyperlink r:id="rId168" w:tooltip="Mathiász Jánosné muskotály" w:history="1">
        <w:r w:rsidR="00622B17" w:rsidRPr="005A4188">
          <w:rPr>
            <w:rStyle w:val="Hiperhivatkozs"/>
            <w:rFonts w:ascii="Palatino Linotype" w:hAnsi="Palatino Linotype" w:cs="Times"/>
            <w:color w:val="auto"/>
            <w:sz w:val="24"/>
            <w:szCs w:val="24"/>
            <w:u w:val="none"/>
          </w:rPr>
          <w:t>Mathiász Jánosné muskotály</w:t>
        </w:r>
      </w:hyperlink>
      <w:r w:rsidR="00622B17" w:rsidRPr="005A4188">
        <w:rPr>
          <w:rFonts w:ascii="Palatino Linotype" w:hAnsi="Palatino Linotype" w:cs="Times"/>
          <w:sz w:val="24"/>
          <w:szCs w:val="24"/>
        </w:rPr>
        <w:t xml:space="preserve">, </w:t>
      </w:r>
      <w:hyperlink r:id="rId169" w:tooltip="Narancsízű" w:history="1">
        <w:r w:rsidR="00622B17" w:rsidRPr="005A4188">
          <w:rPr>
            <w:rStyle w:val="Hiperhivatkozs"/>
            <w:rFonts w:ascii="Palatino Linotype" w:hAnsi="Palatino Linotype" w:cs="Times"/>
            <w:color w:val="auto"/>
            <w:sz w:val="24"/>
            <w:szCs w:val="24"/>
            <w:u w:val="none"/>
          </w:rPr>
          <w:t>Narancsízű</w:t>
        </w:r>
      </w:hyperlink>
      <w:r w:rsidR="00622B17" w:rsidRPr="005A4188">
        <w:rPr>
          <w:rFonts w:ascii="Palatino Linotype" w:hAnsi="Palatino Linotype" w:cs="Times"/>
          <w:sz w:val="24"/>
          <w:szCs w:val="24"/>
        </w:rPr>
        <w:t xml:space="preserve">, </w:t>
      </w:r>
      <w:hyperlink r:id="rId170" w:tooltip="Néró (szőlőfajta)" w:history="1">
        <w:r w:rsidR="00622B17" w:rsidRPr="005A4188">
          <w:rPr>
            <w:rStyle w:val="Hiperhivatkozs"/>
            <w:rFonts w:ascii="Palatino Linotype" w:hAnsi="Palatino Linotype" w:cs="Times"/>
            <w:color w:val="auto"/>
            <w:sz w:val="24"/>
            <w:szCs w:val="24"/>
            <w:u w:val="none"/>
          </w:rPr>
          <w:t>Néró (szőlőfajta)</w:t>
        </w:r>
      </w:hyperlink>
      <w:r w:rsidR="00622B17">
        <w:rPr>
          <w:rFonts w:ascii="Palatino Linotype" w:hAnsi="Palatino Linotype" w:cs="Times"/>
          <w:sz w:val="24"/>
          <w:szCs w:val="24"/>
        </w:rPr>
        <w:t>,</w:t>
      </w:r>
    </w:p>
    <w:p w:rsidR="00622B17" w:rsidRPr="005A4188" w:rsidRDefault="004861E2" w:rsidP="009E3F32">
      <w:pPr>
        <w:widowControl w:val="0"/>
        <w:suppressAutoHyphens/>
        <w:ind w:left="720"/>
        <w:jc w:val="both"/>
        <w:rPr>
          <w:rFonts w:ascii="Palatino Linotype" w:hAnsi="Palatino Linotype" w:cs="Times"/>
          <w:sz w:val="24"/>
          <w:szCs w:val="24"/>
        </w:rPr>
      </w:pPr>
      <w:hyperlink r:id="rId171" w:tooltip="Palatina augusztusi muskotály" w:history="1">
        <w:r w:rsidR="00622B17" w:rsidRPr="005A4188">
          <w:rPr>
            <w:rStyle w:val="Hiperhivatkozs"/>
            <w:rFonts w:ascii="Palatino Linotype" w:hAnsi="Palatino Linotype" w:cs="Times"/>
            <w:color w:val="auto"/>
            <w:sz w:val="24"/>
            <w:szCs w:val="24"/>
            <w:u w:val="none"/>
          </w:rPr>
          <w:t>Palatina augusztusi muskotály</w:t>
        </w:r>
      </w:hyperlink>
      <w:r w:rsidR="00622B17" w:rsidRPr="005A4188">
        <w:rPr>
          <w:rFonts w:ascii="Palatino Linotype" w:hAnsi="Palatino Linotype" w:cs="Times"/>
          <w:sz w:val="24"/>
          <w:szCs w:val="24"/>
        </w:rPr>
        <w:t xml:space="preserve">, </w:t>
      </w:r>
      <w:hyperlink r:id="rId172" w:tooltip="Pannónia kincse" w:history="1">
        <w:r w:rsidR="00622B17" w:rsidRPr="005A4188">
          <w:rPr>
            <w:rStyle w:val="Hiperhivatkozs"/>
            <w:rFonts w:ascii="Palatino Linotype" w:hAnsi="Palatino Linotype" w:cs="Times"/>
            <w:color w:val="auto"/>
            <w:sz w:val="24"/>
            <w:szCs w:val="24"/>
            <w:u w:val="none"/>
          </w:rPr>
          <w:t>Pannónia kincse</w:t>
        </w:r>
      </w:hyperlink>
      <w:r w:rsidR="00622B17" w:rsidRPr="005A4188">
        <w:rPr>
          <w:rFonts w:ascii="Palatino Linotype" w:hAnsi="Palatino Linotype" w:cs="Times"/>
          <w:sz w:val="24"/>
          <w:szCs w:val="24"/>
        </w:rPr>
        <w:t xml:space="preserve">, </w:t>
      </w:r>
      <w:hyperlink r:id="rId173" w:tooltip="Pölöskei muskotály" w:history="1">
        <w:r w:rsidR="00622B17" w:rsidRPr="005A4188">
          <w:rPr>
            <w:rStyle w:val="Hiperhivatkozs"/>
            <w:rFonts w:ascii="Palatino Linotype" w:hAnsi="Palatino Linotype" w:cs="Times"/>
            <w:color w:val="auto"/>
            <w:sz w:val="24"/>
            <w:szCs w:val="24"/>
            <w:u w:val="none"/>
          </w:rPr>
          <w:t>Pölöskei muskotály</w:t>
        </w:r>
      </w:hyperlink>
      <w:r w:rsidR="00622B17" w:rsidRPr="005A4188">
        <w:rPr>
          <w:rFonts w:ascii="Palatino Linotype" w:hAnsi="Palatino Linotype" w:cs="Times"/>
          <w:sz w:val="24"/>
          <w:szCs w:val="24"/>
        </w:rPr>
        <w:t xml:space="preserve">, </w:t>
      </w:r>
      <w:hyperlink r:id="rId174" w:tooltip="Saszla" w:history="1">
        <w:r w:rsidR="00622B17" w:rsidRPr="005A4188">
          <w:rPr>
            <w:rStyle w:val="Hiperhivatkozs"/>
            <w:rFonts w:ascii="Palatino Linotype" w:hAnsi="Palatino Linotype" w:cs="Times"/>
            <w:color w:val="auto"/>
            <w:sz w:val="24"/>
            <w:szCs w:val="24"/>
            <w:u w:val="none"/>
          </w:rPr>
          <w:t>Saszla</w:t>
        </w:r>
      </w:hyperlink>
      <w:r w:rsidR="00622B17">
        <w:rPr>
          <w:rFonts w:ascii="Palatino Linotype" w:hAnsi="Palatino Linotype" w:cs="Times"/>
          <w:sz w:val="24"/>
          <w:szCs w:val="24"/>
        </w:rPr>
        <w:t>,</w:t>
      </w:r>
    </w:p>
    <w:p w:rsidR="00622B17" w:rsidRPr="005A4188" w:rsidRDefault="004861E2" w:rsidP="009E3F32">
      <w:pPr>
        <w:widowControl w:val="0"/>
        <w:suppressAutoHyphens/>
        <w:ind w:left="720"/>
        <w:jc w:val="both"/>
        <w:rPr>
          <w:rFonts w:ascii="Palatino Linotype" w:hAnsi="Palatino Linotype" w:cs="Times"/>
          <w:sz w:val="24"/>
          <w:szCs w:val="24"/>
        </w:rPr>
      </w:pPr>
      <w:hyperlink r:id="rId175" w:tooltip="Szőlőskertek királynője muskotály" w:history="1">
        <w:r w:rsidR="00622B17" w:rsidRPr="005A4188">
          <w:rPr>
            <w:rStyle w:val="Hiperhivatkozs"/>
            <w:rFonts w:ascii="Palatino Linotype" w:hAnsi="Palatino Linotype" w:cs="Times"/>
            <w:color w:val="auto"/>
            <w:sz w:val="24"/>
            <w:szCs w:val="24"/>
            <w:u w:val="none"/>
          </w:rPr>
          <w:t>Szőlőskertek királynője muskotály</w:t>
        </w:r>
      </w:hyperlink>
      <w:r w:rsidR="00622B17" w:rsidRPr="005A4188">
        <w:rPr>
          <w:rFonts w:ascii="Palatino Linotype" w:hAnsi="Palatino Linotype" w:cs="Times"/>
          <w:sz w:val="24"/>
          <w:szCs w:val="24"/>
        </w:rPr>
        <w:t xml:space="preserve">, </w:t>
      </w:r>
      <w:hyperlink r:id="rId176" w:tooltip="Teréz (szőlőfajta)" w:history="1">
        <w:r w:rsidR="00622B17" w:rsidRPr="005A4188">
          <w:rPr>
            <w:rStyle w:val="Hiperhivatkozs"/>
            <w:rFonts w:ascii="Palatino Linotype" w:hAnsi="Palatino Linotype" w:cs="Times"/>
            <w:color w:val="auto"/>
            <w:sz w:val="24"/>
            <w:szCs w:val="24"/>
            <w:u w:val="none"/>
          </w:rPr>
          <w:t>Teréz (szőlőfajta)</w:t>
        </w:r>
      </w:hyperlink>
    </w:p>
    <w:p w:rsidR="00622B17" w:rsidRPr="005A4188" w:rsidRDefault="00622B17" w:rsidP="009E3F32">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Fe</w:t>
      </w:r>
      <w:r>
        <w:rPr>
          <w:rFonts w:ascii="Palatino Linotype" w:hAnsi="Palatino Linotype" w:cs="Times"/>
          <w:sz w:val="24"/>
          <w:szCs w:val="24"/>
        </w:rPr>
        <w:t>hérbor szőlő</w:t>
      </w:r>
      <w:r w:rsidRPr="005A4188">
        <w:rPr>
          <w:rFonts w:ascii="Palatino Linotype" w:hAnsi="Palatino Linotype" w:cs="Times"/>
          <w:sz w:val="24"/>
          <w:szCs w:val="24"/>
        </w:rPr>
        <w:t>fajták ismerete:</w:t>
      </w:r>
      <w:r>
        <w:rPr>
          <w:rFonts w:ascii="Palatino Linotype" w:hAnsi="Palatino Linotype" w:cs="Times"/>
          <w:sz w:val="24"/>
          <w:szCs w:val="24"/>
        </w:rPr>
        <w:t xml:space="preserve"> </w:t>
      </w:r>
      <w:hyperlink r:id="rId177" w:tooltip="Arany sárfehér" w:history="1">
        <w:r w:rsidRPr="005A4188">
          <w:rPr>
            <w:rStyle w:val="Hiperhivatkozs"/>
            <w:rFonts w:ascii="Palatino Linotype" w:hAnsi="Palatino Linotype" w:cs="Times"/>
            <w:color w:val="auto"/>
            <w:sz w:val="24"/>
            <w:szCs w:val="24"/>
            <w:u w:val="none"/>
          </w:rPr>
          <w:t>Arany sárfehér</w:t>
        </w:r>
      </w:hyperlink>
      <w:r w:rsidRPr="005A4188">
        <w:rPr>
          <w:rFonts w:ascii="Palatino Linotype" w:hAnsi="Palatino Linotype" w:cs="Times"/>
          <w:sz w:val="24"/>
          <w:szCs w:val="24"/>
        </w:rPr>
        <w:t xml:space="preserve">, </w:t>
      </w:r>
      <w:hyperlink r:id="rId178" w:tooltip="Balafánt" w:history="1">
        <w:r w:rsidRPr="005A4188">
          <w:rPr>
            <w:rStyle w:val="Hiperhivatkozs"/>
            <w:rFonts w:ascii="Palatino Linotype" w:hAnsi="Palatino Linotype" w:cs="Times"/>
            <w:color w:val="auto"/>
            <w:sz w:val="24"/>
            <w:szCs w:val="24"/>
            <w:u w:val="none"/>
          </w:rPr>
          <w:t>Balafánt</w:t>
        </w:r>
      </w:hyperlink>
      <w:r w:rsidRPr="005A4188">
        <w:rPr>
          <w:rFonts w:ascii="Palatino Linotype" w:hAnsi="Palatino Linotype" w:cs="Times"/>
          <w:sz w:val="24"/>
          <w:szCs w:val="24"/>
        </w:rPr>
        <w:t xml:space="preserve">, </w:t>
      </w:r>
      <w:hyperlink r:id="rId179" w:tooltip="Budai zöld" w:history="1">
        <w:r w:rsidRPr="005A4188">
          <w:rPr>
            <w:rStyle w:val="Hiperhivatkozs"/>
            <w:rFonts w:ascii="Palatino Linotype" w:hAnsi="Palatino Linotype" w:cs="Times"/>
            <w:color w:val="auto"/>
            <w:sz w:val="24"/>
            <w:szCs w:val="24"/>
            <w:u w:val="none"/>
          </w:rPr>
          <w:t>Budai zöld</w:t>
        </w:r>
      </w:hyperlink>
      <w:r w:rsidRPr="005A4188">
        <w:rPr>
          <w:rFonts w:ascii="Palatino Linotype" w:hAnsi="Palatino Linotype" w:cs="Times"/>
          <w:sz w:val="24"/>
          <w:szCs w:val="24"/>
        </w:rPr>
        <w:t xml:space="preserve">, </w:t>
      </w:r>
      <w:hyperlink r:id="rId180" w:tooltip="Chardonnay" w:history="1">
        <w:r w:rsidRPr="005A4188">
          <w:rPr>
            <w:rStyle w:val="Hiperhivatkozs"/>
            <w:rFonts w:ascii="Palatino Linotype" w:hAnsi="Palatino Linotype" w:cs="Times"/>
            <w:color w:val="auto"/>
            <w:sz w:val="24"/>
            <w:szCs w:val="24"/>
            <w:u w:val="none"/>
          </w:rPr>
          <w:t>Chardonnay</w:t>
        </w:r>
      </w:hyperlink>
      <w:r w:rsidRPr="005A4188">
        <w:rPr>
          <w:rFonts w:ascii="Palatino Linotype" w:hAnsi="Palatino Linotype" w:cs="Times"/>
          <w:sz w:val="24"/>
          <w:szCs w:val="24"/>
        </w:rPr>
        <w:t xml:space="preserve">, </w:t>
      </w:r>
      <w:hyperlink r:id="rId181" w:tooltip="Cirfandli" w:history="1">
        <w:r w:rsidRPr="005A4188">
          <w:rPr>
            <w:rStyle w:val="Hiperhivatkozs"/>
            <w:rFonts w:ascii="Palatino Linotype" w:hAnsi="Palatino Linotype" w:cs="Times"/>
            <w:color w:val="auto"/>
            <w:sz w:val="24"/>
            <w:szCs w:val="24"/>
            <w:u w:val="none"/>
          </w:rPr>
          <w:t>Cirfandli</w:t>
        </w:r>
      </w:hyperlink>
      <w:r w:rsidRPr="005A4188">
        <w:rPr>
          <w:rFonts w:ascii="Palatino Linotype" w:hAnsi="Palatino Linotype" w:cs="Times"/>
          <w:sz w:val="24"/>
          <w:szCs w:val="24"/>
        </w:rPr>
        <w:t xml:space="preserve">, </w:t>
      </w:r>
      <w:hyperlink r:id="rId182" w:tooltip="Cserszegi fűszeres" w:history="1">
        <w:r w:rsidRPr="005A4188">
          <w:rPr>
            <w:rStyle w:val="Hiperhivatkozs"/>
            <w:rFonts w:ascii="Palatino Linotype" w:hAnsi="Palatino Linotype" w:cs="Times"/>
            <w:color w:val="auto"/>
            <w:sz w:val="24"/>
            <w:szCs w:val="24"/>
            <w:u w:val="none"/>
          </w:rPr>
          <w:t>Cserszegi fűszeres</w:t>
        </w:r>
      </w:hyperlink>
      <w:r w:rsidRPr="005A4188">
        <w:rPr>
          <w:rFonts w:ascii="Palatino Linotype" w:hAnsi="Palatino Linotype" w:cs="Times"/>
          <w:sz w:val="24"/>
          <w:szCs w:val="24"/>
        </w:rPr>
        <w:t xml:space="preserve">, </w:t>
      </w:r>
      <w:hyperlink r:id="rId183" w:tooltip="Ezerfürtű" w:history="1">
        <w:r w:rsidRPr="005A4188">
          <w:rPr>
            <w:rStyle w:val="Hiperhivatkozs"/>
            <w:rFonts w:ascii="Palatino Linotype" w:hAnsi="Palatino Linotype" w:cs="Times"/>
            <w:color w:val="auto"/>
            <w:sz w:val="24"/>
            <w:szCs w:val="24"/>
            <w:u w:val="none"/>
          </w:rPr>
          <w:t>Ezerfürtű</w:t>
        </w:r>
      </w:hyperlink>
      <w:r w:rsidRPr="005A4188">
        <w:rPr>
          <w:rFonts w:ascii="Palatino Linotype" w:hAnsi="Palatino Linotype" w:cs="Times"/>
          <w:sz w:val="24"/>
          <w:szCs w:val="24"/>
        </w:rPr>
        <w:t xml:space="preserve">, </w:t>
      </w:r>
      <w:hyperlink r:id="rId184" w:tooltip="Ezerjó" w:history="1">
        <w:r w:rsidRPr="005A4188">
          <w:rPr>
            <w:rStyle w:val="Hiperhivatkozs"/>
            <w:rFonts w:ascii="Palatino Linotype" w:hAnsi="Palatino Linotype" w:cs="Times"/>
            <w:color w:val="auto"/>
            <w:sz w:val="24"/>
            <w:szCs w:val="24"/>
            <w:u w:val="none"/>
          </w:rPr>
          <w:t>Ezerjó</w:t>
        </w:r>
      </w:hyperlink>
      <w:r w:rsidRPr="005A4188">
        <w:rPr>
          <w:rFonts w:ascii="Palatino Linotype" w:hAnsi="Palatino Linotype" w:cs="Times"/>
          <w:sz w:val="24"/>
          <w:szCs w:val="24"/>
        </w:rPr>
        <w:t xml:space="preserve">, </w:t>
      </w:r>
      <w:hyperlink r:id="rId185" w:tooltip="Fehér gohér" w:history="1">
        <w:r w:rsidRPr="005A4188">
          <w:rPr>
            <w:rStyle w:val="Hiperhivatkozs"/>
            <w:rFonts w:ascii="Palatino Linotype" w:hAnsi="Palatino Linotype" w:cs="Times"/>
            <w:color w:val="auto"/>
            <w:sz w:val="24"/>
            <w:szCs w:val="24"/>
            <w:u w:val="none"/>
          </w:rPr>
          <w:t>Fehér gohér</w:t>
        </w:r>
      </w:hyperlink>
      <w:r>
        <w:rPr>
          <w:rFonts w:ascii="Palatino Linotype" w:hAnsi="Palatino Linotype" w:cs="Times"/>
          <w:sz w:val="24"/>
          <w:szCs w:val="24"/>
        </w:rPr>
        <w:t>,</w:t>
      </w:r>
    </w:p>
    <w:p w:rsidR="00622B17" w:rsidRPr="005A4188" w:rsidRDefault="004861E2" w:rsidP="009E3F32">
      <w:pPr>
        <w:widowControl w:val="0"/>
        <w:suppressAutoHyphens/>
        <w:ind w:left="720"/>
        <w:jc w:val="both"/>
        <w:rPr>
          <w:rFonts w:ascii="Palatino Linotype" w:hAnsi="Palatino Linotype" w:cs="Times"/>
          <w:sz w:val="24"/>
          <w:szCs w:val="24"/>
        </w:rPr>
      </w:pPr>
      <w:hyperlink r:id="rId186" w:tooltip="Furmint" w:history="1">
        <w:r w:rsidR="00622B17" w:rsidRPr="005A4188">
          <w:rPr>
            <w:rStyle w:val="Hiperhivatkozs"/>
            <w:rFonts w:ascii="Palatino Linotype" w:hAnsi="Palatino Linotype" w:cs="Times"/>
            <w:color w:val="auto"/>
            <w:sz w:val="24"/>
            <w:szCs w:val="24"/>
            <w:u w:val="none"/>
          </w:rPr>
          <w:t>Furmint</w:t>
        </w:r>
      </w:hyperlink>
      <w:r w:rsidR="00622B17" w:rsidRPr="005A4188">
        <w:rPr>
          <w:rFonts w:ascii="Palatino Linotype" w:hAnsi="Palatino Linotype" w:cs="Times"/>
          <w:sz w:val="24"/>
          <w:szCs w:val="24"/>
        </w:rPr>
        <w:t xml:space="preserve">, </w:t>
      </w:r>
      <w:hyperlink r:id="rId187" w:tooltip="Generosa" w:history="1">
        <w:r w:rsidR="00622B17" w:rsidRPr="005A4188">
          <w:rPr>
            <w:rStyle w:val="Hiperhivatkozs"/>
            <w:rFonts w:ascii="Palatino Linotype" w:hAnsi="Palatino Linotype" w:cs="Times"/>
            <w:color w:val="auto"/>
            <w:sz w:val="24"/>
            <w:szCs w:val="24"/>
            <w:u w:val="none"/>
          </w:rPr>
          <w:t>Generosa</w:t>
        </w:r>
      </w:hyperlink>
      <w:r w:rsidR="00622B17" w:rsidRPr="005A4188">
        <w:rPr>
          <w:rFonts w:ascii="Palatino Linotype" w:hAnsi="Palatino Linotype" w:cs="Times"/>
          <w:sz w:val="24"/>
          <w:szCs w:val="24"/>
        </w:rPr>
        <w:t xml:space="preserve">, </w:t>
      </w:r>
      <w:hyperlink r:id="rId188" w:tooltip="Hárslevelű" w:history="1">
        <w:r w:rsidR="00622B17" w:rsidRPr="005A4188">
          <w:rPr>
            <w:rStyle w:val="Hiperhivatkozs"/>
            <w:rFonts w:ascii="Palatino Linotype" w:hAnsi="Palatino Linotype" w:cs="Times"/>
            <w:color w:val="auto"/>
            <w:sz w:val="24"/>
            <w:szCs w:val="24"/>
            <w:u w:val="none"/>
          </w:rPr>
          <w:t>Hárslevelű</w:t>
        </w:r>
      </w:hyperlink>
      <w:r w:rsidR="00622B17" w:rsidRPr="005A4188">
        <w:rPr>
          <w:rFonts w:ascii="Palatino Linotype" w:hAnsi="Palatino Linotype" w:cs="Times"/>
          <w:sz w:val="24"/>
          <w:szCs w:val="24"/>
        </w:rPr>
        <w:t xml:space="preserve">, </w:t>
      </w:r>
      <w:hyperlink r:id="rId189" w:tooltip="Jubileum 75" w:history="1">
        <w:r w:rsidR="00622B17" w:rsidRPr="005A4188">
          <w:rPr>
            <w:rStyle w:val="Hiperhivatkozs"/>
            <w:rFonts w:ascii="Palatino Linotype" w:hAnsi="Palatino Linotype" w:cs="Times"/>
            <w:color w:val="auto"/>
            <w:sz w:val="24"/>
            <w:szCs w:val="24"/>
            <w:u w:val="none"/>
          </w:rPr>
          <w:t>Jubileum 75</w:t>
        </w:r>
      </w:hyperlink>
      <w:r w:rsidR="00622B17" w:rsidRPr="005A4188">
        <w:rPr>
          <w:rFonts w:ascii="Palatino Linotype" w:hAnsi="Palatino Linotype" w:cs="Times"/>
          <w:sz w:val="24"/>
          <w:szCs w:val="24"/>
        </w:rPr>
        <w:t>,</w:t>
      </w:r>
      <w:r w:rsidR="00622B17" w:rsidRPr="005A4188">
        <w:rPr>
          <w:rFonts w:ascii="Palatino Linotype" w:hAnsi="Palatino Linotype"/>
          <w:bCs/>
          <w:sz w:val="24"/>
          <w:szCs w:val="24"/>
        </w:rPr>
        <w:t xml:space="preserve"> </w:t>
      </w:r>
      <w:hyperlink r:id="rId190" w:tooltip="Juhfark" w:history="1">
        <w:r w:rsidR="00622B17" w:rsidRPr="005A4188">
          <w:rPr>
            <w:rStyle w:val="Hiperhivatkozs"/>
            <w:rFonts w:ascii="Palatino Linotype" w:hAnsi="Palatino Linotype" w:cs="Times"/>
            <w:color w:val="auto"/>
            <w:sz w:val="24"/>
            <w:szCs w:val="24"/>
            <w:u w:val="none"/>
          </w:rPr>
          <w:t>Juhfark</w:t>
        </w:r>
      </w:hyperlink>
      <w:r w:rsidR="00622B17" w:rsidRPr="005A4188">
        <w:rPr>
          <w:rFonts w:ascii="Palatino Linotype" w:hAnsi="Palatino Linotype" w:cs="Times"/>
          <w:bCs/>
          <w:sz w:val="24"/>
          <w:szCs w:val="24"/>
        </w:rPr>
        <w:t xml:space="preserve">, </w:t>
      </w:r>
      <w:hyperlink r:id="rId191" w:tooltip="Karát (szőlőfajta)" w:history="1">
        <w:r w:rsidR="00622B17" w:rsidRPr="005A4188">
          <w:rPr>
            <w:rStyle w:val="Hiperhivatkozs"/>
            <w:rFonts w:ascii="Palatino Linotype" w:hAnsi="Palatino Linotype" w:cs="Times"/>
            <w:color w:val="auto"/>
            <w:sz w:val="24"/>
            <w:szCs w:val="24"/>
            <w:u w:val="none"/>
          </w:rPr>
          <w:t>Karát (szőlőfajta)</w:t>
        </w:r>
      </w:hyperlink>
      <w:r w:rsidR="00622B17" w:rsidRPr="005A4188">
        <w:rPr>
          <w:rFonts w:ascii="Palatino Linotype" w:hAnsi="Palatino Linotype" w:cs="Times"/>
          <w:bCs/>
          <w:sz w:val="24"/>
          <w:szCs w:val="24"/>
        </w:rPr>
        <w:t xml:space="preserve">, </w:t>
      </w:r>
      <w:hyperlink r:id="rId192" w:tooltip="Kéknyelű" w:history="1">
        <w:r w:rsidR="00622B17" w:rsidRPr="005A4188">
          <w:rPr>
            <w:rStyle w:val="Hiperhivatkozs"/>
            <w:rFonts w:ascii="Palatino Linotype" w:hAnsi="Palatino Linotype" w:cs="Times"/>
            <w:color w:val="auto"/>
            <w:sz w:val="24"/>
            <w:szCs w:val="24"/>
            <w:u w:val="none"/>
          </w:rPr>
          <w:t>Kéknyelű</w:t>
        </w:r>
      </w:hyperlink>
      <w:r w:rsidR="00622B17" w:rsidRPr="005A4188">
        <w:rPr>
          <w:rFonts w:ascii="Palatino Linotype" w:hAnsi="Palatino Linotype" w:cs="Times"/>
          <w:bCs/>
          <w:sz w:val="24"/>
          <w:szCs w:val="24"/>
        </w:rPr>
        <w:t xml:space="preserve">, </w:t>
      </w:r>
      <w:hyperlink r:id="rId193" w:tooltip="Királyleányka" w:history="1">
        <w:r w:rsidR="00622B17" w:rsidRPr="005A4188">
          <w:rPr>
            <w:rStyle w:val="Hiperhivatkozs"/>
            <w:rFonts w:ascii="Palatino Linotype" w:hAnsi="Palatino Linotype" w:cs="Times"/>
            <w:color w:val="auto"/>
            <w:sz w:val="24"/>
            <w:szCs w:val="24"/>
            <w:u w:val="none"/>
          </w:rPr>
          <w:t>Királyleányka</w:t>
        </w:r>
      </w:hyperlink>
      <w:r w:rsidR="00622B17" w:rsidRPr="005A4188">
        <w:rPr>
          <w:rFonts w:ascii="Palatino Linotype" w:hAnsi="Palatino Linotype" w:cs="Times"/>
          <w:bCs/>
          <w:sz w:val="24"/>
          <w:szCs w:val="24"/>
        </w:rPr>
        <w:t xml:space="preserve">, </w:t>
      </w:r>
      <w:hyperlink r:id="rId194" w:tooltip="Kunleány" w:history="1">
        <w:r w:rsidR="00622B17" w:rsidRPr="005A4188">
          <w:rPr>
            <w:rStyle w:val="Hiperhivatkozs"/>
            <w:rFonts w:ascii="Palatino Linotype" w:hAnsi="Palatino Linotype" w:cs="Times"/>
            <w:color w:val="auto"/>
            <w:sz w:val="24"/>
            <w:szCs w:val="24"/>
            <w:u w:val="none"/>
          </w:rPr>
          <w:t>Kunleány</w:t>
        </w:r>
      </w:hyperlink>
      <w:r w:rsidR="00622B17" w:rsidRPr="005A4188">
        <w:rPr>
          <w:rFonts w:ascii="Palatino Linotype" w:hAnsi="Palatino Linotype" w:cs="Times"/>
          <w:bCs/>
          <w:sz w:val="24"/>
          <w:szCs w:val="24"/>
        </w:rPr>
        <w:t xml:space="preserve">, </w:t>
      </w:r>
      <w:hyperlink r:id="rId195" w:tooltip="Kövidinka" w:history="1">
        <w:r w:rsidR="00622B17" w:rsidRPr="005A4188">
          <w:rPr>
            <w:rStyle w:val="Hiperhivatkozs"/>
            <w:rFonts w:ascii="Palatino Linotype" w:hAnsi="Palatino Linotype" w:cs="Times"/>
            <w:color w:val="auto"/>
            <w:sz w:val="24"/>
            <w:szCs w:val="24"/>
            <w:u w:val="none"/>
          </w:rPr>
          <w:t>Kövidinka</w:t>
        </w:r>
      </w:hyperlink>
      <w:r w:rsidR="00622B17" w:rsidRPr="005A4188">
        <w:rPr>
          <w:rFonts w:ascii="Palatino Linotype" w:hAnsi="Palatino Linotype" w:cs="Times"/>
          <w:bCs/>
          <w:sz w:val="24"/>
          <w:szCs w:val="24"/>
        </w:rPr>
        <w:t xml:space="preserve">, </w:t>
      </w:r>
      <w:hyperlink r:id="rId196" w:tooltip="Kövérszőlő" w:history="1">
        <w:r w:rsidR="00622B17" w:rsidRPr="005A4188">
          <w:rPr>
            <w:rStyle w:val="Hiperhivatkozs"/>
            <w:rFonts w:ascii="Palatino Linotype" w:hAnsi="Palatino Linotype" w:cs="Times"/>
            <w:color w:val="auto"/>
            <w:sz w:val="24"/>
            <w:szCs w:val="24"/>
            <w:u w:val="none"/>
          </w:rPr>
          <w:t>Kövérszőlő</w:t>
        </w:r>
      </w:hyperlink>
      <w:r w:rsidR="00622B17" w:rsidRPr="005A4188">
        <w:rPr>
          <w:rFonts w:ascii="Palatino Linotype" w:hAnsi="Palatino Linotype" w:cs="Times"/>
          <w:bCs/>
          <w:sz w:val="24"/>
          <w:szCs w:val="24"/>
        </w:rPr>
        <w:t xml:space="preserve">, </w:t>
      </w:r>
      <w:hyperlink r:id="rId197" w:tooltip="Leányka" w:history="1">
        <w:r w:rsidR="00622B17" w:rsidRPr="005A4188">
          <w:rPr>
            <w:rStyle w:val="Hiperhivatkozs"/>
            <w:rFonts w:ascii="Palatino Linotype" w:hAnsi="Palatino Linotype" w:cs="Times"/>
            <w:color w:val="auto"/>
            <w:sz w:val="24"/>
            <w:szCs w:val="24"/>
            <w:u w:val="none"/>
          </w:rPr>
          <w:t>Leányka</w:t>
        </w:r>
      </w:hyperlink>
      <w:r w:rsidR="00622B17" w:rsidRPr="005A4188">
        <w:rPr>
          <w:rFonts w:ascii="Palatino Linotype" w:hAnsi="Palatino Linotype" w:cs="Times"/>
          <w:bCs/>
          <w:sz w:val="24"/>
          <w:szCs w:val="24"/>
        </w:rPr>
        <w:t xml:space="preserve">, </w:t>
      </w:r>
      <w:hyperlink r:id="rId198" w:tooltip="Muskotály" w:history="1">
        <w:r w:rsidR="00622B17" w:rsidRPr="005A4188">
          <w:rPr>
            <w:rStyle w:val="Hiperhivatkozs"/>
            <w:rFonts w:ascii="Palatino Linotype" w:hAnsi="Palatino Linotype" w:cs="Times"/>
            <w:color w:val="auto"/>
            <w:sz w:val="24"/>
            <w:szCs w:val="24"/>
            <w:u w:val="none"/>
          </w:rPr>
          <w:t>Muskotály</w:t>
        </w:r>
      </w:hyperlink>
      <w:r w:rsidR="00622B17" w:rsidRPr="005A4188">
        <w:rPr>
          <w:rFonts w:ascii="Palatino Linotype" w:hAnsi="Palatino Linotype" w:cs="Times"/>
          <w:bCs/>
          <w:sz w:val="24"/>
          <w:szCs w:val="24"/>
        </w:rPr>
        <w:t xml:space="preserve">, </w:t>
      </w:r>
      <w:hyperlink r:id="rId199" w:tooltip="Mátrai muskotály" w:history="1">
        <w:r w:rsidR="00622B17" w:rsidRPr="005A4188">
          <w:rPr>
            <w:rStyle w:val="Hiperhivatkozs"/>
            <w:rFonts w:ascii="Palatino Linotype" w:hAnsi="Palatino Linotype" w:cs="Times"/>
            <w:color w:val="auto"/>
            <w:sz w:val="24"/>
            <w:szCs w:val="24"/>
            <w:u w:val="none"/>
          </w:rPr>
          <w:t>Mátrai muskotály</w:t>
        </w:r>
      </w:hyperlink>
      <w:r w:rsidR="00622B17" w:rsidRPr="005A4188">
        <w:rPr>
          <w:rFonts w:ascii="Palatino Linotype" w:hAnsi="Palatino Linotype" w:cs="Times"/>
          <w:bCs/>
          <w:sz w:val="24"/>
          <w:szCs w:val="24"/>
        </w:rPr>
        <w:t xml:space="preserve">, </w:t>
      </w:r>
      <w:hyperlink r:id="rId200" w:tooltip="Müller-Thurgau" w:history="1">
        <w:r w:rsidR="00622B17" w:rsidRPr="005A4188">
          <w:rPr>
            <w:rStyle w:val="Hiperhivatkozs"/>
            <w:rFonts w:ascii="Palatino Linotype" w:hAnsi="Palatino Linotype" w:cs="Times"/>
            <w:color w:val="auto"/>
            <w:sz w:val="24"/>
            <w:szCs w:val="24"/>
            <w:u w:val="none"/>
          </w:rPr>
          <w:t>Müller-Thurgau</w:t>
        </w:r>
      </w:hyperlink>
      <w:r w:rsidR="00622B17" w:rsidRPr="005A4188">
        <w:rPr>
          <w:rFonts w:ascii="Palatino Linotype" w:hAnsi="Palatino Linotype" w:cs="Times"/>
          <w:bCs/>
          <w:sz w:val="24"/>
          <w:szCs w:val="24"/>
        </w:rPr>
        <w:t xml:space="preserve">, </w:t>
      </w:r>
      <w:hyperlink r:id="rId201" w:tooltip="Nektár (szőlőfajta)" w:history="1">
        <w:r w:rsidR="00622B17" w:rsidRPr="005A4188">
          <w:rPr>
            <w:rStyle w:val="Hiperhivatkozs"/>
            <w:rFonts w:ascii="Palatino Linotype" w:hAnsi="Palatino Linotype" w:cs="Times"/>
            <w:color w:val="auto"/>
            <w:sz w:val="24"/>
            <w:szCs w:val="24"/>
            <w:u w:val="none"/>
          </w:rPr>
          <w:t>Nektár (szőlőfajta)</w:t>
        </w:r>
      </w:hyperlink>
      <w:r w:rsidR="00622B17" w:rsidRPr="005A4188">
        <w:rPr>
          <w:rFonts w:ascii="Palatino Linotype" w:hAnsi="Palatino Linotype" w:cs="Times"/>
          <w:bCs/>
          <w:sz w:val="24"/>
          <w:szCs w:val="24"/>
        </w:rPr>
        <w:t xml:space="preserve">, </w:t>
      </w:r>
      <w:hyperlink r:id="rId202" w:tooltip="Olaszrizling" w:history="1">
        <w:r w:rsidR="00622B17" w:rsidRPr="005A4188">
          <w:rPr>
            <w:rStyle w:val="Hiperhivatkozs"/>
            <w:rFonts w:ascii="Palatino Linotype" w:hAnsi="Palatino Linotype" w:cs="Times"/>
            <w:color w:val="auto"/>
            <w:sz w:val="24"/>
            <w:szCs w:val="24"/>
            <w:u w:val="none"/>
          </w:rPr>
          <w:t>Olaszrizling</w:t>
        </w:r>
      </w:hyperlink>
      <w:r w:rsidR="00622B17">
        <w:rPr>
          <w:rFonts w:ascii="Palatino Linotype" w:hAnsi="Palatino Linotype" w:cs="Times"/>
          <w:sz w:val="24"/>
          <w:szCs w:val="24"/>
        </w:rPr>
        <w:t xml:space="preserve">, </w:t>
      </w:r>
      <w:hyperlink r:id="rId203" w:tooltip="Pozsonyi fehér" w:history="1">
        <w:r w:rsidR="00622B17" w:rsidRPr="005A4188">
          <w:rPr>
            <w:rStyle w:val="Hiperhivatkozs"/>
            <w:rFonts w:ascii="Palatino Linotype" w:hAnsi="Palatino Linotype" w:cs="Times"/>
            <w:color w:val="auto"/>
            <w:sz w:val="24"/>
            <w:szCs w:val="24"/>
            <w:u w:val="none"/>
          </w:rPr>
          <w:t>Pozsonyi fehér</w:t>
        </w:r>
      </w:hyperlink>
      <w:r w:rsidR="00622B17" w:rsidRPr="005A4188">
        <w:rPr>
          <w:rFonts w:ascii="Palatino Linotype" w:hAnsi="Palatino Linotype" w:cs="Times"/>
          <w:sz w:val="24"/>
          <w:szCs w:val="24"/>
        </w:rPr>
        <w:t xml:space="preserve">, </w:t>
      </w:r>
      <w:hyperlink r:id="rId204" w:tooltip="Rajnai rizling" w:history="1">
        <w:r w:rsidR="00622B17" w:rsidRPr="005A4188">
          <w:rPr>
            <w:rStyle w:val="Hiperhivatkozs"/>
            <w:rFonts w:ascii="Palatino Linotype" w:hAnsi="Palatino Linotype" w:cs="Times"/>
            <w:color w:val="auto"/>
            <w:sz w:val="24"/>
            <w:szCs w:val="24"/>
            <w:u w:val="none"/>
          </w:rPr>
          <w:t>Rajnai rizling</w:t>
        </w:r>
      </w:hyperlink>
      <w:r w:rsidR="00622B17" w:rsidRPr="005A4188">
        <w:rPr>
          <w:rFonts w:ascii="Palatino Linotype" w:hAnsi="Palatino Linotype" w:cs="Times"/>
          <w:sz w:val="24"/>
          <w:szCs w:val="24"/>
        </w:rPr>
        <w:t xml:space="preserve">, </w:t>
      </w:r>
      <w:hyperlink r:id="rId205" w:tooltip="Sárfehér" w:history="1">
        <w:r w:rsidR="00622B17" w:rsidRPr="005A4188">
          <w:rPr>
            <w:rStyle w:val="Hiperhivatkozs"/>
            <w:rFonts w:ascii="Palatino Linotype" w:hAnsi="Palatino Linotype" w:cs="Times"/>
            <w:color w:val="auto"/>
            <w:sz w:val="24"/>
            <w:szCs w:val="24"/>
            <w:u w:val="none"/>
          </w:rPr>
          <w:t>Sárfehér</w:t>
        </w:r>
      </w:hyperlink>
      <w:r w:rsidR="00622B17">
        <w:rPr>
          <w:rFonts w:ascii="Palatino Linotype" w:hAnsi="Palatino Linotype" w:cs="Times"/>
          <w:sz w:val="24"/>
          <w:szCs w:val="24"/>
        </w:rPr>
        <w:t xml:space="preserve">, </w:t>
      </w:r>
      <w:hyperlink r:id="rId206" w:tooltip="Solaris (szőlőfajta)" w:history="1">
        <w:r w:rsidR="00622B17" w:rsidRPr="005A4188">
          <w:rPr>
            <w:rStyle w:val="Hiperhivatkozs"/>
            <w:rFonts w:ascii="Palatino Linotype" w:hAnsi="Palatino Linotype" w:cs="Times"/>
            <w:color w:val="auto"/>
            <w:sz w:val="24"/>
            <w:szCs w:val="24"/>
            <w:u w:val="none"/>
          </w:rPr>
          <w:t>Solaris (szőlőfajta)</w:t>
        </w:r>
      </w:hyperlink>
      <w:r w:rsidR="00622B17" w:rsidRPr="005A4188">
        <w:rPr>
          <w:rFonts w:ascii="Palatino Linotype" w:hAnsi="Palatino Linotype" w:cs="Times"/>
          <w:sz w:val="24"/>
          <w:szCs w:val="24"/>
        </w:rPr>
        <w:t xml:space="preserve">, </w:t>
      </w:r>
      <w:hyperlink r:id="rId207" w:tooltip="Szerémi zöld" w:history="1">
        <w:r w:rsidR="00622B17" w:rsidRPr="005A4188">
          <w:rPr>
            <w:rStyle w:val="Hiperhivatkozs"/>
            <w:rFonts w:ascii="Palatino Linotype" w:hAnsi="Palatino Linotype" w:cs="Times"/>
            <w:color w:val="auto"/>
            <w:sz w:val="24"/>
            <w:szCs w:val="24"/>
            <w:u w:val="none"/>
          </w:rPr>
          <w:t>Szerémi zöld</w:t>
        </w:r>
      </w:hyperlink>
      <w:r w:rsidR="00622B17" w:rsidRPr="005A4188">
        <w:rPr>
          <w:rFonts w:ascii="Palatino Linotype" w:hAnsi="Palatino Linotype" w:cs="Times"/>
          <w:sz w:val="24"/>
          <w:szCs w:val="24"/>
        </w:rPr>
        <w:t xml:space="preserve">, </w:t>
      </w:r>
      <w:hyperlink r:id="rId208" w:tooltip="Viktória gyöngye" w:history="1">
        <w:r w:rsidR="00622B17" w:rsidRPr="005A4188">
          <w:rPr>
            <w:rStyle w:val="Hiperhivatkozs"/>
            <w:rFonts w:ascii="Palatino Linotype" w:hAnsi="Palatino Linotype" w:cs="Times"/>
            <w:color w:val="auto"/>
            <w:sz w:val="24"/>
            <w:szCs w:val="24"/>
            <w:u w:val="none"/>
          </w:rPr>
          <w:t>Viktória gyöngye</w:t>
        </w:r>
      </w:hyperlink>
      <w:r w:rsidR="00622B17" w:rsidRPr="005A4188">
        <w:rPr>
          <w:rFonts w:ascii="Palatino Linotype" w:hAnsi="Palatino Linotype" w:cs="Times"/>
          <w:sz w:val="24"/>
          <w:szCs w:val="24"/>
        </w:rPr>
        <w:t xml:space="preserve">, </w:t>
      </w:r>
      <w:hyperlink r:id="rId209" w:tooltip="Zala gyöngye" w:history="1">
        <w:r w:rsidR="00622B17" w:rsidRPr="005A4188">
          <w:rPr>
            <w:rStyle w:val="Hiperhivatkozs"/>
            <w:rFonts w:ascii="Palatino Linotype" w:hAnsi="Palatino Linotype" w:cs="Times"/>
            <w:color w:val="auto"/>
            <w:sz w:val="24"/>
            <w:szCs w:val="24"/>
            <w:u w:val="none"/>
          </w:rPr>
          <w:t>Zala gyöngye</w:t>
        </w:r>
      </w:hyperlink>
      <w:r w:rsidR="00622B17" w:rsidRPr="005A4188">
        <w:rPr>
          <w:rFonts w:ascii="Palatino Linotype" w:hAnsi="Palatino Linotype" w:cs="Times"/>
          <w:sz w:val="24"/>
          <w:szCs w:val="24"/>
        </w:rPr>
        <w:t xml:space="preserve">, </w:t>
      </w:r>
      <w:hyperlink r:id="rId210" w:tooltip="Zengő (szőlőfajta)" w:history="1">
        <w:r w:rsidR="00622B17" w:rsidRPr="005A4188">
          <w:rPr>
            <w:rStyle w:val="Hiperhivatkozs"/>
            <w:rFonts w:ascii="Palatino Linotype" w:hAnsi="Palatino Linotype" w:cs="Times"/>
            <w:color w:val="auto"/>
            <w:sz w:val="24"/>
            <w:szCs w:val="24"/>
            <w:u w:val="none"/>
          </w:rPr>
          <w:t>Zengő (szőlőfajta)</w:t>
        </w:r>
      </w:hyperlink>
      <w:r w:rsidR="00622B17" w:rsidRPr="005A4188">
        <w:rPr>
          <w:rFonts w:ascii="Palatino Linotype" w:hAnsi="Palatino Linotype" w:cs="Times"/>
          <w:sz w:val="24"/>
          <w:szCs w:val="24"/>
        </w:rPr>
        <w:t xml:space="preserve">, </w:t>
      </w:r>
      <w:hyperlink r:id="rId211" w:tooltip="Zenit (szőlőfajta)" w:history="1">
        <w:r w:rsidR="00622B17" w:rsidRPr="005A4188">
          <w:rPr>
            <w:rStyle w:val="Hiperhivatkozs"/>
            <w:rFonts w:ascii="Palatino Linotype" w:hAnsi="Palatino Linotype" w:cs="Times"/>
            <w:color w:val="auto"/>
            <w:sz w:val="24"/>
            <w:szCs w:val="24"/>
            <w:u w:val="none"/>
          </w:rPr>
          <w:t>Zenit (szőlőfajta)</w:t>
        </w:r>
      </w:hyperlink>
      <w:r w:rsidR="00622B17" w:rsidRPr="005A4188">
        <w:rPr>
          <w:rFonts w:ascii="Palatino Linotype" w:hAnsi="Palatino Linotype" w:cs="Times"/>
          <w:sz w:val="24"/>
          <w:szCs w:val="24"/>
        </w:rPr>
        <w:t xml:space="preserve">, </w:t>
      </w:r>
      <w:hyperlink r:id="rId212" w:tooltip="Zeus (szőlőfajta)" w:history="1">
        <w:r w:rsidR="00622B17" w:rsidRPr="005A4188">
          <w:rPr>
            <w:rStyle w:val="Hiperhivatkozs"/>
            <w:rFonts w:ascii="Palatino Linotype" w:hAnsi="Palatino Linotype" w:cs="Times"/>
            <w:color w:val="auto"/>
            <w:sz w:val="24"/>
            <w:szCs w:val="24"/>
            <w:u w:val="none"/>
          </w:rPr>
          <w:t>Zeus (szőlőfajta)</w:t>
        </w:r>
      </w:hyperlink>
      <w:r w:rsidR="00622B17" w:rsidRPr="005A4188">
        <w:rPr>
          <w:rFonts w:ascii="Palatino Linotype" w:hAnsi="Palatino Linotype" w:cs="Times"/>
          <w:sz w:val="24"/>
          <w:szCs w:val="24"/>
        </w:rPr>
        <w:t xml:space="preserve">, </w:t>
      </w:r>
      <w:hyperlink r:id="rId213" w:tooltip="Zöld veltelini" w:history="1">
        <w:r w:rsidR="00622B17" w:rsidRPr="005A4188">
          <w:rPr>
            <w:rStyle w:val="Hiperhivatkozs"/>
            <w:rFonts w:ascii="Palatino Linotype" w:hAnsi="Palatino Linotype" w:cs="Times"/>
            <w:color w:val="auto"/>
            <w:sz w:val="24"/>
            <w:szCs w:val="24"/>
            <w:u w:val="none"/>
          </w:rPr>
          <w:t>Zöld veltelini</w:t>
        </w:r>
      </w:hyperlink>
      <w:r w:rsidR="00622B17" w:rsidRPr="005A4188">
        <w:rPr>
          <w:rFonts w:ascii="Palatino Linotype" w:hAnsi="Palatino Linotype" w:cs="Times"/>
          <w:sz w:val="24"/>
          <w:szCs w:val="24"/>
        </w:rPr>
        <w:t xml:space="preserve">, </w:t>
      </w:r>
      <w:hyperlink r:id="rId214" w:tooltip="Zéta (szőlőfajta)" w:history="1">
        <w:r w:rsidR="00622B17" w:rsidRPr="005A4188">
          <w:rPr>
            <w:rStyle w:val="Hiperhivatkozs"/>
            <w:rFonts w:ascii="Palatino Linotype" w:hAnsi="Palatino Linotype" w:cs="Times"/>
            <w:color w:val="auto"/>
            <w:sz w:val="24"/>
            <w:szCs w:val="24"/>
            <w:u w:val="none"/>
          </w:rPr>
          <w:t>Zéta (szőlőfajta)</w:t>
        </w:r>
      </w:hyperlink>
    </w:p>
    <w:p w:rsidR="00622B17" w:rsidRDefault="00622B17" w:rsidP="009E3F32">
      <w:pPr>
        <w:pStyle w:val="Cmsor3"/>
        <w:ind w:left="720"/>
        <w:jc w:val="both"/>
        <w:rPr>
          <w:rFonts w:ascii="Palatino Linotype" w:hAnsi="Palatino Linotype"/>
          <w:b w:val="0"/>
          <w:szCs w:val="24"/>
        </w:rPr>
      </w:pPr>
      <w:r w:rsidRPr="005A4188">
        <w:rPr>
          <w:rFonts w:ascii="Palatino Linotype" w:hAnsi="Palatino Linotype" w:cs="Times"/>
          <w:b w:val="0"/>
        </w:rPr>
        <w:t>Magyar szőlőfajták:</w:t>
      </w:r>
      <w:r>
        <w:rPr>
          <w:rFonts w:ascii="Palatino Linotype" w:hAnsi="Palatino Linotype"/>
          <w:b w:val="0"/>
        </w:rPr>
        <w:t xml:space="preserve"> </w:t>
      </w:r>
      <w:r w:rsidRPr="005A4188">
        <w:rPr>
          <w:rFonts w:ascii="Palatino Linotype" w:hAnsi="Palatino Linotype"/>
          <w:b w:val="0"/>
          <w:bCs/>
        </w:rPr>
        <w:t>Arany Sárfehér</w:t>
      </w:r>
      <w:r w:rsidRPr="005A4188">
        <w:rPr>
          <w:rFonts w:ascii="Palatino Linotype" w:hAnsi="Palatino Linotype"/>
          <w:b w:val="0"/>
        </w:rPr>
        <w:t>, Izsáki Sárfehér</w:t>
      </w:r>
      <w:r w:rsidRPr="005A4188">
        <w:rPr>
          <w:rFonts w:ascii="Palatino Linotype" w:hAnsi="Palatino Linotype"/>
        </w:rPr>
        <w:t xml:space="preserve">, </w:t>
      </w:r>
      <w:hyperlink r:id="rId215" w:history="1">
        <w:r w:rsidRPr="005A4188">
          <w:rPr>
            <w:rStyle w:val="Hiperhivatkozs"/>
            <w:rFonts w:ascii="Palatino Linotype" w:hAnsi="Palatino Linotype"/>
            <w:b w:val="0"/>
            <w:bCs/>
            <w:color w:val="auto"/>
            <w:szCs w:val="24"/>
            <w:u w:val="none"/>
          </w:rPr>
          <w:t>Budai</w:t>
        </w:r>
        <w:r w:rsidRPr="005A4188">
          <w:rPr>
            <w:rStyle w:val="Hiperhivatkozs"/>
            <w:rFonts w:ascii="Palatino Linotype" w:hAnsi="Palatino Linotype"/>
            <w:b w:val="0"/>
            <w:color w:val="auto"/>
            <w:szCs w:val="24"/>
            <w:u w:val="none"/>
          </w:rPr>
          <w:t xml:space="preserve"> </w:t>
        </w:r>
      </w:hyperlink>
      <w:hyperlink r:id="rId216" w:history="1">
        <w:r w:rsidRPr="005A4188">
          <w:rPr>
            <w:rStyle w:val="Hiperhivatkozs"/>
            <w:rFonts w:ascii="Palatino Linotype" w:hAnsi="Palatino Linotype"/>
            <w:b w:val="0"/>
            <w:bCs/>
            <w:color w:val="auto"/>
            <w:szCs w:val="24"/>
            <w:u w:val="none"/>
          </w:rPr>
          <w:t>Csomorika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7" w:history="1">
        <w:r w:rsidRPr="005A4188">
          <w:rPr>
            <w:rStyle w:val="Hiperhivatkozs"/>
            <w:rFonts w:ascii="Palatino Linotype" w:hAnsi="Palatino Linotype"/>
            <w:b w:val="0"/>
            <w:bCs/>
            <w:color w:val="auto"/>
            <w:szCs w:val="24"/>
            <w:u w:val="none"/>
          </w:rPr>
          <w:t>Ezerjó</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8" w:history="1">
        <w:r w:rsidRPr="005A4188">
          <w:rPr>
            <w:rStyle w:val="Hiperhivatkozs"/>
            <w:rFonts w:ascii="Palatino Linotype" w:hAnsi="Palatino Linotype"/>
            <w:b w:val="0"/>
            <w:bCs/>
            <w:color w:val="auto"/>
            <w:szCs w:val="24"/>
            <w:u w:val="none"/>
          </w:rPr>
          <w:t>Fehér Gohér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9" w:history="1">
        <w:r w:rsidRPr="005A4188">
          <w:rPr>
            <w:rStyle w:val="Hiperhivatkozs"/>
            <w:rFonts w:ascii="Palatino Linotype" w:hAnsi="Palatino Linotype"/>
            <w:b w:val="0"/>
            <w:bCs/>
            <w:color w:val="auto"/>
            <w:szCs w:val="24"/>
            <w:u w:val="none"/>
          </w:rPr>
          <w:t>Furmint</w:t>
        </w:r>
        <w:r w:rsidRPr="005A4188">
          <w:rPr>
            <w:rStyle w:val="Hiperhivatkozs"/>
            <w:rFonts w:ascii="Palatino Linotype" w:hAnsi="Palatino Linotype"/>
            <w:b w:val="0"/>
            <w:color w:val="auto"/>
            <w:szCs w:val="24"/>
            <w:u w:val="none"/>
          </w:rPr>
          <w:t xml:space="preserve"> (Fehér Furmint)</w:t>
        </w:r>
      </w:hyperlink>
      <w:r>
        <w:t xml:space="preserve">, </w:t>
      </w:r>
      <w:hyperlink r:id="rId220" w:history="1">
        <w:r w:rsidRPr="005A4188">
          <w:rPr>
            <w:rStyle w:val="Hiperhivatkozs"/>
            <w:rFonts w:ascii="Palatino Linotype" w:hAnsi="Palatino Linotype"/>
            <w:b w:val="0"/>
            <w:bCs/>
            <w:color w:val="auto"/>
            <w:szCs w:val="24"/>
            <w:u w:val="none"/>
          </w:rPr>
          <w:t>Hárslevelű</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1" w:history="1">
        <w:r w:rsidRPr="005A4188">
          <w:rPr>
            <w:rStyle w:val="Hiperhivatkozs"/>
            <w:rFonts w:ascii="Palatino Linotype" w:hAnsi="Palatino Linotype"/>
            <w:b w:val="0"/>
            <w:bCs/>
            <w:color w:val="auto"/>
            <w:szCs w:val="24"/>
            <w:u w:val="none"/>
          </w:rPr>
          <w:t>Juhfark</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2" w:history="1">
        <w:r w:rsidRPr="005A4188">
          <w:rPr>
            <w:rStyle w:val="Hiperhivatkozs"/>
            <w:rFonts w:ascii="Palatino Linotype" w:hAnsi="Palatino Linotype"/>
            <w:b w:val="0"/>
            <w:bCs/>
            <w:color w:val="auto"/>
            <w:szCs w:val="24"/>
            <w:u w:val="none"/>
          </w:rPr>
          <w:t>Kövérszőlő</w:t>
        </w:r>
      </w:hyperlink>
      <w:r w:rsidRPr="00F74420">
        <w:rPr>
          <w:b w:val="0"/>
        </w:rPr>
        <w:t xml:space="preserve">, </w:t>
      </w:r>
      <w:hyperlink r:id="rId223" w:history="1">
        <w:r w:rsidRPr="005A4188">
          <w:rPr>
            <w:rStyle w:val="Hiperhivatkozs"/>
            <w:rFonts w:ascii="Palatino Linotype" w:hAnsi="Palatino Linotype"/>
            <w:b w:val="0"/>
            <w:bCs/>
            <w:color w:val="auto"/>
            <w:szCs w:val="24"/>
            <w:u w:val="none"/>
          </w:rPr>
          <w:t>Kövidinka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4" w:history="1">
        <w:r w:rsidRPr="005A4188">
          <w:rPr>
            <w:rStyle w:val="Hiperhivatkozs"/>
            <w:rFonts w:ascii="Palatino Linotype" w:hAnsi="Palatino Linotype"/>
            <w:b w:val="0"/>
            <w:bCs/>
            <w:color w:val="auto"/>
            <w:szCs w:val="24"/>
            <w:u w:val="none"/>
          </w:rPr>
          <w:t>Kéknyelű</w:t>
        </w:r>
        <w:r w:rsidRPr="005A4188">
          <w:rPr>
            <w:rStyle w:val="Hiperhivatkozs"/>
            <w:rFonts w:ascii="Palatino Linotype" w:hAnsi="Palatino Linotype"/>
            <w:b w:val="0"/>
            <w:color w:val="auto"/>
            <w:szCs w:val="24"/>
            <w:u w:val="none"/>
          </w:rPr>
          <w:t xml:space="preserve"> </w:t>
        </w:r>
      </w:hyperlink>
      <w:hyperlink r:id="rId225" w:history="1">
        <w:r w:rsidRPr="005A4188">
          <w:rPr>
            <w:rStyle w:val="Hiperhivatkozs"/>
            <w:rFonts w:ascii="Palatino Linotype" w:hAnsi="Palatino Linotype"/>
            <w:b w:val="0"/>
            <w:bCs/>
            <w:color w:val="auto"/>
            <w:szCs w:val="24"/>
            <w:u w:val="none"/>
          </w:rPr>
          <w:t>Királyleányka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6" w:history="1">
        <w:r w:rsidRPr="005A4188">
          <w:rPr>
            <w:rStyle w:val="Hiperhivatkozs"/>
            <w:rFonts w:ascii="Palatino Linotype" w:hAnsi="Palatino Linotype"/>
            <w:b w:val="0"/>
            <w:bCs/>
            <w:color w:val="auto"/>
            <w:szCs w:val="24"/>
            <w:u w:val="none"/>
          </w:rPr>
          <w:t>Leányka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7" w:history="1">
        <w:r w:rsidRPr="005A4188">
          <w:rPr>
            <w:rStyle w:val="Hiperhivatkozs"/>
            <w:rFonts w:ascii="Palatino Linotype" w:hAnsi="Palatino Linotype"/>
            <w:b w:val="0"/>
            <w:bCs/>
            <w:color w:val="auto"/>
            <w:szCs w:val="24"/>
            <w:u w:val="none"/>
          </w:rPr>
          <w:t>Pozsonyi Fehér</w:t>
        </w:r>
      </w:hyperlink>
      <w:r w:rsidRPr="00F74420">
        <w:rPr>
          <w:b w:val="0"/>
        </w:rPr>
        <w:t xml:space="preserve">, </w:t>
      </w:r>
      <w:hyperlink r:id="rId228" w:history="1">
        <w:r w:rsidRPr="005A4188">
          <w:rPr>
            <w:rStyle w:val="Hiperhivatkozs"/>
            <w:rFonts w:ascii="Palatino Linotype" w:hAnsi="Palatino Linotype"/>
            <w:b w:val="0"/>
            <w:bCs/>
            <w:color w:val="auto"/>
            <w:szCs w:val="24"/>
            <w:u w:val="none"/>
          </w:rPr>
          <w:t>Bianca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9" w:history="1">
        <w:r w:rsidRPr="005A4188">
          <w:rPr>
            <w:rStyle w:val="Hiperhivatkozs"/>
            <w:rFonts w:ascii="Palatino Linotype" w:hAnsi="Palatino Linotype"/>
            <w:b w:val="0"/>
            <w:bCs/>
            <w:color w:val="auto"/>
            <w:szCs w:val="24"/>
            <w:u w:val="none"/>
          </w:rPr>
          <w:t>Cserszegi Fűszeres</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0" w:history="1">
        <w:r w:rsidRPr="005A4188">
          <w:rPr>
            <w:rStyle w:val="Hiperhivatkozs"/>
            <w:rFonts w:ascii="Palatino Linotype" w:hAnsi="Palatino Linotype"/>
            <w:b w:val="0"/>
            <w:bCs/>
            <w:color w:val="auto"/>
            <w:szCs w:val="24"/>
            <w:u w:val="none"/>
          </w:rPr>
          <w:t>Csillám</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1" w:history="1">
        <w:r w:rsidRPr="005A4188">
          <w:rPr>
            <w:rStyle w:val="Hiperhivatkozs"/>
            <w:rFonts w:ascii="Palatino Linotype" w:hAnsi="Palatino Linotype"/>
            <w:b w:val="0"/>
            <w:bCs/>
            <w:color w:val="auto"/>
            <w:szCs w:val="24"/>
            <w:u w:val="none"/>
          </w:rPr>
          <w:t>Ezerfürtű</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2" w:history="1">
        <w:r w:rsidRPr="005A4188">
          <w:rPr>
            <w:rStyle w:val="Hiperhivatkozs"/>
            <w:rFonts w:ascii="Palatino Linotype" w:hAnsi="Palatino Linotype"/>
            <w:b w:val="0"/>
            <w:bCs/>
            <w:color w:val="auto"/>
            <w:szCs w:val="24"/>
            <w:u w:val="none"/>
          </w:rPr>
          <w:t>Generosa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3" w:history="1">
        <w:r w:rsidRPr="005A4188">
          <w:rPr>
            <w:rStyle w:val="Hiperhivatkozs"/>
            <w:rFonts w:ascii="Palatino Linotype" w:hAnsi="Palatino Linotype"/>
            <w:b w:val="0"/>
            <w:bCs/>
            <w:color w:val="auto"/>
            <w:szCs w:val="24"/>
            <w:u w:val="none"/>
          </w:rPr>
          <w:t>Irsai Olivér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4" w:history="1">
        <w:r w:rsidRPr="005A4188">
          <w:rPr>
            <w:rStyle w:val="Hiperhivatkozs"/>
            <w:rFonts w:ascii="Palatino Linotype" w:hAnsi="Palatino Linotype"/>
            <w:b w:val="0"/>
            <w:bCs/>
            <w:color w:val="auto"/>
            <w:szCs w:val="24"/>
            <w:u w:val="none"/>
          </w:rPr>
          <w:t>Jubileum</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bCs/>
            <w:color w:val="auto"/>
            <w:szCs w:val="24"/>
            <w:u w:val="none"/>
          </w:rPr>
          <w:t xml:space="preserve"> 75</w:t>
        </w:r>
        <w:r w:rsidRPr="005A4188">
          <w:rPr>
            <w:rStyle w:val="Hiperhivatkozs"/>
            <w:rFonts w:ascii="Palatino Linotype" w:hAnsi="Palatino Linotype"/>
            <w:b w:val="0"/>
            <w:color w:val="auto"/>
            <w:szCs w:val="24"/>
            <w:u w:val="none"/>
          </w:rPr>
          <w:t xml:space="preserve"> </w:t>
        </w:r>
      </w:hyperlink>
      <w:hyperlink r:id="rId235" w:history="1">
        <w:r w:rsidRPr="005A4188">
          <w:rPr>
            <w:rStyle w:val="Hiperhivatkozs"/>
            <w:rFonts w:ascii="Palatino Linotype" w:hAnsi="Palatino Linotype"/>
            <w:b w:val="0"/>
            <w:bCs/>
            <w:color w:val="auto"/>
            <w:szCs w:val="24"/>
            <w:u w:val="none"/>
          </w:rPr>
          <w:t>Karát</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6" w:history="1">
        <w:r w:rsidRPr="005A4188">
          <w:rPr>
            <w:rStyle w:val="Hiperhivatkozs"/>
            <w:rFonts w:ascii="Palatino Linotype" w:hAnsi="Palatino Linotype"/>
            <w:b w:val="0"/>
            <w:bCs/>
            <w:color w:val="auto"/>
            <w:szCs w:val="24"/>
            <w:u w:val="none"/>
          </w:rPr>
          <w:t>Korona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7" w:history="1">
        <w:r w:rsidRPr="005A4188">
          <w:rPr>
            <w:rStyle w:val="Hiperhivatkozs"/>
            <w:rFonts w:ascii="Palatino Linotype" w:hAnsi="Palatino Linotype"/>
            <w:b w:val="0"/>
            <w:bCs/>
            <w:color w:val="auto"/>
            <w:szCs w:val="24"/>
            <w:u w:val="none"/>
          </w:rPr>
          <w:t>Kunleány</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8" w:history="1">
        <w:r w:rsidRPr="005A4188">
          <w:rPr>
            <w:rStyle w:val="Hiperhivatkozs"/>
            <w:rFonts w:ascii="Palatino Linotype" w:hAnsi="Palatino Linotype"/>
            <w:b w:val="0"/>
            <w:bCs/>
            <w:color w:val="auto"/>
            <w:szCs w:val="24"/>
            <w:u w:val="none"/>
          </w:rPr>
          <w:t>Mátrai Muskotály</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9" w:history="1">
        <w:r w:rsidRPr="005A4188">
          <w:rPr>
            <w:rStyle w:val="Hiperhivatkozs"/>
            <w:rFonts w:ascii="Palatino Linotype" w:hAnsi="Palatino Linotype"/>
            <w:b w:val="0"/>
            <w:bCs/>
            <w:color w:val="auto"/>
            <w:szCs w:val="24"/>
            <w:u w:val="none"/>
          </w:rPr>
          <w:t>Nektár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0" w:history="1">
        <w:r w:rsidRPr="005A4188">
          <w:rPr>
            <w:rStyle w:val="Hiperhivatkozs"/>
            <w:rFonts w:ascii="Palatino Linotype" w:hAnsi="Palatino Linotype"/>
            <w:b w:val="0"/>
            <w:bCs/>
            <w:color w:val="auto"/>
            <w:szCs w:val="24"/>
            <w:u w:val="none"/>
          </w:rPr>
          <w:t>Pátria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1" w:history="1">
        <w:r w:rsidRPr="005A4188">
          <w:rPr>
            <w:rStyle w:val="Hiperhivatkozs"/>
            <w:rFonts w:ascii="Palatino Linotype" w:hAnsi="Palatino Linotype"/>
            <w:b w:val="0"/>
            <w:bCs/>
            <w:color w:val="auto"/>
            <w:szCs w:val="24"/>
            <w:u w:val="none"/>
          </w:rPr>
          <w:t>Rozália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2" w:history="1">
        <w:r w:rsidRPr="005A4188">
          <w:rPr>
            <w:rStyle w:val="Hiperhivatkozs"/>
            <w:rFonts w:ascii="Palatino Linotype" w:hAnsi="Palatino Linotype"/>
            <w:b w:val="0"/>
            <w:bCs/>
            <w:color w:val="auto"/>
            <w:szCs w:val="24"/>
            <w:u w:val="none"/>
          </w:rPr>
          <w:t>Viktória Gyöngye</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3" w:history="1">
        <w:r w:rsidRPr="005A4188">
          <w:rPr>
            <w:rStyle w:val="Hiperhivatkozs"/>
            <w:rFonts w:ascii="Palatino Linotype" w:hAnsi="Palatino Linotype"/>
            <w:b w:val="0"/>
            <w:bCs/>
            <w:color w:val="auto"/>
            <w:szCs w:val="24"/>
            <w:u w:val="none"/>
          </w:rPr>
          <w:t>Zéta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4" w:history="1">
        <w:r w:rsidRPr="005A4188">
          <w:rPr>
            <w:rStyle w:val="Hiperhivatkozs"/>
            <w:rFonts w:ascii="Palatino Linotype" w:hAnsi="Palatino Linotype"/>
            <w:b w:val="0"/>
            <w:bCs/>
            <w:color w:val="auto"/>
            <w:szCs w:val="24"/>
            <w:u w:val="none"/>
          </w:rPr>
          <w:t>Zala Gyöngye</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5" w:history="1">
        <w:r w:rsidRPr="005A4188">
          <w:rPr>
            <w:rStyle w:val="Hiperhivatkozs"/>
            <w:rFonts w:ascii="Palatino Linotype" w:hAnsi="Palatino Linotype"/>
            <w:b w:val="0"/>
            <w:bCs/>
            <w:color w:val="auto"/>
            <w:szCs w:val="24"/>
            <w:u w:val="none"/>
          </w:rPr>
          <w:t>Zefír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6" w:history="1">
        <w:r w:rsidRPr="005A4188">
          <w:rPr>
            <w:rStyle w:val="Hiperhivatkozs"/>
            <w:rFonts w:ascii="Palatino Linotype" w:hAnsi="Palatino Linotype"/>
            <w:b w:val="0"/>
            <w:bCs/>
            <w:color w:val="auto"/>
            <w:szCs w:val="24"/>
            <w:u w:val="none"/>
          </w:rPr>
          <w:t>Zengő</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7" w:history="1">
        <w:r w:rsidRPr="005A4188">
          <w:rPr>
            <w:rStyle w:val="Hiperhivatkozs"/>
            <w:rFonts w:ascii="Palatino Linotype" w:hAnsi="Palatino Linotype"/>
            <w:b w:val="0"/>
            <w:bCs/>
            <w:color w:val="auto"/>
            <w:szCs w:val="24"/>
            <w:u w:val="none"/>
          </w:rPr>
          <w:t>Zenit</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8" w:history="1">
        <w:r w:rsidRPr="005A4188">
          <w:rPr>
            <w:rStyle w:val="Hiperhivatkozs"/>
            <w:rFonts w:ascii="Palatino Linotype" w:hAnsi="Palatino Linotype"/>
            <w:b w:val="0"/>
            <w:bCs/>
            <w:color w:val="auto"/>
            <w:szCs w:val="24"/>
            <w:u w:val="none"/>
          </w:rPr>
          <w:t>Zeus</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9" w:history="1">
        <w:r w:rsidRPr="00F74420">
          <w:rPr>
            <w:rStyle w:val="Hiperhivatkozs"/>
            <w:rFonts w:ascii="Palatino Linotype" w:hAnsi="Palatino Linotype"/>
            <w:b w:val="0"/>
            <w:bCs/>
            <w:color w:val="auto"/>
            <w:szCs w:val="24"/>
            <w:u w:val="none"/>
          </w:rPr>
          <w:t>Bíbor</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bCs/>
            <w:color w:val="auto"/>
            <w:szCs w:val="24"/>
            <w:u w:val="none"/>
          </w:rPr>
          <w:t xml:space="preserve"> Kadarka</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0" w:history="1">
        <w:r w:rsidRPr="00F74420">
          <w:rPr>
            <w:rStyle w:val="Hiperhivatkozs"/>
            <w:rFonts w:ascii="Palatino Linotype" w:hAnsi="Palatino Linotype"/>
            <w:b w:val="0"/>
            <w:bCs/>
            <w:color w:val="auto"/>
            <w:szCs w:val="24"/>
            <w:u w:val="none"/>
          </w:rPr>
          <w:t>Duna Gyöngye</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1" w:history="1">
        <w:r w:rsidRPr="00F74420">
          <w:rPr>
            <w:rStyle w:val="Hiperhivatkozs"/>
            <w:rFonts w:ascii="Palatino Linotype" w:hAnsi="Palatino Linotype"/>
            <w:b w:val="0"/>
            <w:bCs/>
            <w:color w:val="auto"/>
            <w:szCs w:val="24"/>
            <w:u w:val="none"/>
          </w:rPr>
          <w:t>Kármin</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2" w:history="1">
        <w:r w:rsidRPr="00F74420">
          <w:rPr>
            <w:rStyle w:val="Hiperhivatkozs"/>
            <w:rFonts w:ascii="Palatino Linotype" w:hAnsi="Palatino Linotype"/>
            <w:b w:val="0"/>
            <w:bCs/>
            <w:color w:val="auto"/>
            <w:szCs w:val="24"/>
            <w:u w:val="none"/>
          </w:rPr>
          <w:t>Medina</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3" w:history="1">
        <w:r w:rsidRPr="00F74420">
          <w:rPr>
            <w:rStyle w:val="Hiperhivatkozs"/>
            <w:rFonts w:ascii="Palatino Linotype" w:hAnsi="Palatino Linotype"/>
            <w:b w:val="0"/>
            <w:bCs/>
            <w:color w:val="auto"/>
            <w:szCs w:val="24"/>
            <w:u w:val="none"/>
          </w:rPr>
          <w:t>Rubintos</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4" w:history="1">
        <w:r w:rsidRPr="00F74420">
          <w:rPr>
            <w:rStyle w:val="Hiperhivatkozs"/>
            <w:rFonts w:ascii="Palatino Linotype" w:hAnsi="Palatino Linotype"/>
            <w:b w:val="0"/>
            <w:bCs/>
            <w:color w:val="auto"/>
            <w:szCs w:val="24"/>
            <w:u w:val="none"/>
          </w:rPr>
          <w:t>Turán</w:t>
        </w:r>
        <w:r>
          <w:rPr>
            <w:rStyle w:val="Hiperhivatkozs"/>
            <w:rFonts w:ascii="Palatino Linotype" w:hAnsi="Palatino Linotype"/>
            <w:b w:val="0"/>
            <w:bCs/>
            <w:color w:val="auto"/>
            <w:szCs w:val="24"/>
            <w:u w:val="none"/>
          </w:rPr>
          <w:t>,</w:t>
        </w:r>
      </w:hyperlink>
    </w:p>
    <w:p w:rsidR="00622B17" w:rsidRPr="00F74420" w:rsidRDefault="00622B17" w:rsidP="009E3F32">
      <w:pPr>
        <w:pStyle w:val="Cmsor3"/>
        <w:ind w:left="720"/>
        <w:jc w:val="both"/>
        <w:rPr>
          <w:rFonts w:ascii="Palatino Linotype" w:hAnsi="Palatino Linotype" w:cs="Times"/>
          <w:b w:val="0"/>
          <w:szCs w:val="24"/>
        </w:rPr>
      </w:pPr>
      <w:r w:rsidRPr="00F74420">
        <w:rPr>
          <w:rFonts w:ascii="Palatino Linotype" w:hAnsi="Palatino Linotype"/>
          <w:b w:val="0"/>
          <w:szCs w:val="24"/>
        </w:rPr>
        <w:t>Vörösbor</w:t>
      </w:r>
      <w:r>
        <w:rPr>
          <w:rFonts w:ascii="Palatino Linotype" w:hAnsi="Palatino Linotype"/>
          <w:b w:val="0"/>
          <w:szCs w:val="24"/>
        </w:rPr>
        <w:t xml:space="preserve"> </w:t>
      </w:r>
      <w:r w:rsidRPr="00F74420">
        <w:rPr>
          <w:rFonts w:ascii="Palatino Linotype" w:hAnsi="Palatino Linotype"/>
          <w:b w:val="0"/>
          <w:szCs w:val="24"/>
        </w:rPr>
        <w:t xml:space="preserve">szőlőfajták: </w:t>
      </w:r>
      <w:hyperlink r:id="rId255" w:tooltip="Bíborkadarka" w:history="1">
        <w:r w:rsidRPr="00F74420">
          <w:rPr>
            <w:rStyle w:val="Hiperhivatkozs"/>
            <w:rFonts w:ascii="Palatino Linotype" w:hAnsi="Palatino Linotype" w:cs="Times"/>
            <w:b w:val="0"/>
            <w:color w:val="auto"/>
            <w:szCs w:val="24"/>
            <w:u w:val="none"/>
          </w:rPr>
          <w:t>Bíborkadarka</w:t>
        </w:r>
      </w:hyperlink>
      <w:r w:rsidRPr="00F74420">
        <w:rPr>
          <w:rFonts w:ascii="Palatino Linotype" w:hAnsi="Palatino Linotype"/>
          <w:b w:val="0"/>
          <w:szCs w:val="24"/>
        </w:rPr>
        <w:t xml:space="preserve">, </w:t>
      </w:r>
      <w:hyperlink r:id="rId256" w:tooltip="Blauburger" w:history="1">
        <w:r w:rsidRPr="00F74420">
          <w:rPr>
            <w:rStyle w:val="Hiperhivatkozs"/>
            <w:rFonts w:ascii="Palatino Linotype" w:hAnsi="Palatino Linotype" w:cs="Times"/>
            <w:b w:val="0"/>
            <w:color w:val="auto"/>
            <w:szCs w:val="24"/>
            <w:u w:val="none"/>
          </w:rPr>
          <w:t>Blauburger</w:t>
        </w:r>
      </w:hyperlink>
      <w:r w:rsidRPr="00F74420">
        <w:rPr>
          <w:rFonts w:ascii="Palatino Linotype" w:hAnsi="Palatino Linotype"/>
          <w:b w:val="0"/>
          <w:szCs w:val="24"/>
        </w:rPr>
        <w:t xml:space="preserve">, </w:t>
      </w:r>
      <w:hyperlink r:id="rId257" w:tooltip="Cabernet franc" w:history="1">
        <w:r w:rsidRPr="00F74420">
          <w:rPr>
            <w:rStyle w:val="Hiperhivatkozs"/>
            <w:rFonts w:ascii="Palatino Linotype" w:hAnsi="Palatino Linotype" w:cs="Times"/>
            <w:b w:val="0"/>
            <w:color w:val="auto"/>
            <w:szCs w:val="24"/>
            <w:u w:val="none"/>
          </w:rPr>
          <w:t>Cabernet franc</w:t>
        </w:r>
      </w:hyperlink>
      <w:r w:rsidRPr="00F74420">
        <w:rPr>
          <w:rFonts w:ascii="Palatino Linotype" w:hAnsi="Palatino Linotype"/>
          <w:b w:val="0"/>
          <w:szCs w:val="24"/>
        </w:rPr>
        <w:t xml:space="preserve">, </w:t>
      </w:r>
      <w:hyperlink r:id="rId258" w:tooltip="Cabernet sauvignon" w:history="1">
        <w:r w:rsidRPr="00F74420">
          <w:rPr>
            <w:rStyle w:val="Hiperhivatkozs"/>
            <w:rFonts w:ascii="Palatino Linotype" w:hAnsi="Palatino Linotype" w:cs="Times"/>
            <w:b w:val="0"/>
            <w:color w:val="auto"/>
            <w:szCs w:val="24"/>
            <w:u w:val="none"/>
          </w:rPr>
          <w:t>Cabernet sauvignon</w:t>
        </w:r>
      </w:hyperlink>
      <w:r>
        <w:rPr>
          <w:rFonts w:ascii="Palatino Linotype" w:hAnsi="Palatino Linotype" w:cs="Times"/>
          <w:b w:val="0"/>
          <w:szCs w:val="24"/>
        </w:rPr>
        <w:t>,</w:t>
      </w:r>
      <w:r w:rsidRPr="00F74420">
        <w:rPr>
          <w:rFonts w:ascii="Palatino Linotype" w:hAnsi="Palatino Linotype"/>
          <w:b w:val="0"/>
          <w:szCs w:val="24"/>
        </w:rPr>
        <w:t xml:space="preserve"> </w:t>
      </w:r>
      <w:hyperlink r:id="rId259" w:tooltip="Kékfrankos" w:history="1">
        <w:r w:rsidRPr="00F74420">
          <w:rPr>
            <w:rStyle w:val="Hiperhivatkozs"/>
            <w:rFonts w:ascii="Palatino Linotype" w:hAnsi="Palatino Linotype" w:cs="Times"/>
            <w:b w:val="0"/>
            <w:color w:val="auto"/>
            <w:szCs w:val="24"/>
            <w:u w:val="none"/>
          </w:rPr>
          <w:t>Kékfrankos</w:t>
        </w:r>
      </w:hyperlink>
      <w:r w:rsidRPr="00F74420">
        <w:rPr>
          <w:rFonts w:ascii="Palatino Linotype" w:hAnsi="Palatino Linotype" w:cs="Times"/>
          <w:b w:val="0"/>
          <w:szCs w:val="24"/>
        </w:rPr>
        <w:t xml:space="preserve">, </w:t>
      </w:r>
      <w:hyperlink r:id="rId260" w:tooltip="Kékoportó" w:history="1">
        <w:r w:rsidRPr="00F74420">
          <w:rPr>
            <w:rStyle w:val="Hiperhivatkozs"/>
            <w:rFonts w:ascii="Palatino Linotype" w:hAnsi="Palatino Linotype" w:cs="Times"/>
            <w:b w:val="0"/>
            <w:color w:val="auto"/>
            <w:szCs w:val="24"/>
            <w:u w:val="none"/>
          </w:rPr>
          <w:t>Kékoportó</w:t>
        </w:r>
      </w:hyperlink>
      <w:r w:rsidRPr="00F74420">
        <w:rPr>
          <w:rFonts w:ascii="Palatino Linotype" w:hAnsi="Palatino Linotype" w:cs="Times"/>
          <w:b w:val="0"/>
          <w:szCs w:val="24"/>
        </w:rPr>
        <w:t xml:space="preserve">, </w:t>
      </w:r>
      <w:hyperlink r:id="rId261" w:tooltip="Mavrud" w:history="1">
        <w:r w:rsidRPr="00F74420">
          <w:rPr>
            <w:rStyle w:val="Hiperhivatkozs"/>
            <w:rFonts w:ascii="Palatino Linotype" w:hAnsi="Palatino Linotype" w:cs="Times"/>
            <w:b w:val="0"/>
            <w:color w:val="auto"/>
            <w:szCs w:val="24"/>
            <w:u w:val="none"/>
          </w:rPr>
          <w:t>Mavrud</w:t>
        </w:r>
      </w:hyperlink>
      <w:r w:rsidRPr="00F74420">
        <w:rPr>
          <w:rFonts w:ascii="Palatino Linotype" w:hAnsi="Palatino Linotype" w:cs="Times"/>
          <w:b w:val="0"/>
          <w:szCs w:val="24"/>
        </w:rPr>
        <w:t xml:space="preserve">, Medina (szőlőfajta), </w:t>
      </w:r>
      <w:hyperlink r:id="rId262" w:tooltip="Medoc noir" w:history="1">
        <w:r w:rsidRPr="00F74420">
          <w:rPr>
            <w:rStyle w:val="Hiperhivatkozs"/>
            <w:rFonts w:ascii="Palatino Linotype" w:hAnsi="Palatino Linotype" w:cs="Times"/>
            <w:b w:val="0"/>
            <w:color w:val="auto"/>
            <w:szCs w:val="24"/>
            <w:u w:val="none"/>
          </w:rPr>
          <w:t>Medoc noir</w:t>
        </w:r>
      </w:hyperlink>
      <w:r w:rsidRPr="00F74420">
        <w:rPr>
          <w:rFonts w:ascii="Palatino Linotype" w:hAnsi="Palatino Linotype"/>
          <w:b w:val="0"/>
          <w:szCs w:val="24"/>
        </w:rPr>
        <w:t xml:space="preserve"> </w:t>
      </w:r>
      <w:hyperlink r:id="rId263" w:tooltip="Merlot" w:history="1">
        <w:r w:rsidRPr="00F74420">
          <w:rPr>
            <w:rStyle w:val="Hiperhivatkozs"/>
            <w:rFonts w:ascii="Palatino Linotype" w:hAnsi="Palatino Linotype" w:cs="Times"/>
            <w:b w:val="0"/>
            <w:color w:val="auto"/>
            <w:szCs w:val="24"/>
            <w:u w:val="none"/>
          </w:rPr>
          <w:t>Merlot</w:t>
        </w:r>
      </w:hyperlink>
      <w:hyperlink r:id="rId264" w:tooltip="Pamid" w:history="1">
        <w:r w:rsidRPr="00F74420">
          <w:rPr>
            <w:rStyle w:val="Hiperhivatkozs"/>
            <w:rFonts w:ascii="Palatino Linotype" w:hAnsi="Palatino Linotype" w:cs="Times"/>
            <w:b w:val="0"/>
            <w:color w:val="auto"/>
            <w:szCs w:val="24"/>
            <w:u w:val="none"/>
          </w:rPr>
          <w:t>Pamid</w:t>
        </w:r>
      </w:hyperlink>
      <w:r w:rsidRPr="00F74420">
        <w:rPr>
          <w:rFonts w:ascii="Palatino Linotype" w:hAnsi="Palatino Linotype" w:cs="Times"/>
          <w:b w:val="0"/>
          <w:szCs w:val="24"/>
        </w:rPr>
        <w:t xml:space="preserve">, </w:t>
      </w:r>
      <w:hyperlink r:id="rId265" w:tooltip="Rubintos" w:history="1">
        <w:r w:rsidRPr="00F74420">
          <w:rPr>
            <w:rStyle w:val="Hiperhivatkozs"/>
            <w:rFonts w:ascii="Palatino Linotype" w:hAnsi="Palatino Linotype" w:cs="Times"/>
            <w:b w:val="0"/>
            <w:color w:val="auto"/>
            <w:szCs w:val="24"/>
            <w:u w:val="none"/>
          </w:rPr>
          <w:t>Rubintos</w:t>
        </w:r>
      </w:hyperlink>
      <w:hyperlink r:id="rId266" w:tooltip="Turán (szőlőfajta)" w:history="1">
        <w:r w:rsidRPr="00F74420">
          <w:rPr>
            <w:rStyle w:val="Hiperhivatkozs"/>
            <w:rFonts w:ascii="Palatino Linotype" w:hAnsi="Palatino Linotype" w:cs="Times"/>
            <w:b w:val="0"/>
            <w:color w:val="auto"/>
            <w:szCs w:val="24"/>
            <w:u w:val="none"/>
          </w:rPr>
          <w:t>Turán (szőlőfajta)</w:t>
        </w:r>
      </w:hyperlink>
    </w:p>
    <w:p w:rsidR="00622B17" w:rsidRPr="005A4188" w:rsidRDefault="00622B17" w:rsidP="009E3F32">
      <w:pPr>
        <w:ind w:left="720"/>
        <w:jc w:val="both"/>
        <w:rPr>
          <w:rFonts w:ascii="Palatino Linotype" w:hAnsi="Palatino Linotype" w:cs="Times"/>
          <w:sz w:val="24"/>
          <w:szCs w:val="24"/>
        </w:rPr>
      </w:pPr>
      <w:r w:rsidRPr="005A4188">
        <w:rPr>
          <w:rFonts w:ascii="Palatino Linotype" w:hAnsi="Palatino Linotype" w:cs="Times"/>
          <w:sz w:val="24"/>
          <w:szCs w:val="24"/>
        </w:rPr>
        <w:t>Magyarországi szőlőfajták lelőhelyei:</w:t>
      </w:r>
    </w:p>
    <w:p w:rsidR="00622B17" w:rsidRDefault="004861E2" w:rsidP="009E3F32">
      <w:pPr>
        <w:ind w:left="720"/>
        <w:jc w:val="both"/>
        <w:rPr>
          <w:rFonts w:ascii="Palatino Linotype" w:hAnsi="Palatino Linotype" w:cs="Times"/>
          <w:sz w:val="24"/>
          <w:szCs w:val="24"/>
        </w:rPr>
      </w:pPr>
      <w:hyperlink r:id="rId267" w:history="1">
        <w:r w:rsidR="00622B17" w:rsidRPr="005A4188">
          <w:rPr>
            <w:rStyle w:val="Hiperhivatkozs"/>
            <w:rFonts w:ascii="Palatino Linotype" w:hAnsi="Palatino Linotype" w:cs="Times"/>
            <w:bCs/>
            <w:color w:val="auto"/>
            <w:sz w:val="24"/>
            <w:szCs w:val="24"/>
            <w:u w:val="none"/>
          </w:rPr>
          <w:t>Szekszárd</w:t>
        </w:r>
      </w:hyperlink>
      <w:r w:rsidR="00622B17" w:rsidRPr="005A4188">
        <w:rPr>
          <w:rFonts w:ascii="Palatino Linotype" w:hAnsi="Palatino Linotype" w:cs="Times"/>
          <w:bCs/>
          <w:sz w:val="24"/>
          <w:szCs w:val="24"/>
        </w:rPr>
        <w:t xml:space="preserve">, </w:t>
      </w:r>
      <w:hyperlink r:id="rId268" w:history="1">
        <w:r w:rsidR="00622B17" w:rsidRPr="005A4188">
          <w:rPr>
            <w:rStyle w:val="Hiperhivatkozs"/>
            <w:rFonts w:ascii="Palatino Linotype" w:hAnsi="Palatino Linotype" w:cs="Times"/>
            <w:bCs/>
            <w:color w:val="auto"/>
            <w:sz w:val="24"/>
            <w:szCs w:val="24"/>
            <w:u w:val="none"/>
          </w:rPr>
          <w:t>Pécs</w:t>
        </w:r>
      </w:hyperlink>
      <w:r w:rsidR="00622B17" w:rsidRPr="005A4188">
        <w:rPr>
          <w:rFonts w:ascii="Palatino Linotype" w:hAnsi="Palatino Linotype" w:cs="Times"/>
          <w:bCs/>
          <w:sz w:val="24"/>
          <w:szCs w:val="24"/>
        </w:rPr>
        <w:t xml:space="preserve">, </w:t>
      </w:r>
      <w:hyperlink r:id="rId269" w:history="1">
        <w:r w:rsidR="00622B17" w:rsidRPr="005A4188">
          <w:rPr>
            <w:rStyle w:val="Hiperhivatkozs"/>
            <w:rFonts w:ascii="Palatino Linotype" w:hAnsi="Palatino Linotype" w:cs="Times"/>
            <w:bCs/>
            <w:color w:val="auto"/>
            <w:sz w:val="24"/>
            <w:szCs w:val="24"/>
            <w:u w:val="none"/>
          </w:rPr>
          <w:t>Budapest</w:t>
        </w:r>
      </w:hyperlink>
      <w:r w:rsidR="00622B17" w:rsidRPr="005A4188">
        <w:rPr>
          <w:rFonts w:ascii="Palatino Linotype" w:hAnsi="Palatino Linotype" w:cs="Times"/>
          <w:bCs/>
          <w:sz w:val="24"/>
          <w:szCs w:val="24"/>
        </w:rPr>
        <w:t xml:space="preserve">, </w:t>
      </w:r>
      <w:hyperlink r:id="rId270" w:history="1">
        <w:r w:rsidR="00622B17" w:rsidRPr="005A4188">
          <w:rPr>
            <w:rStyle w:val="Hiperhivatkozs"/>
            <w:rFonts w:ascii="Palatino Linotype" w:hAnsi="Palatino Linotype" w:cs="Times"/>
            <w:bCs/>
            <w:color w:val="auto"/>
            <w:sz w:val="24"/>
            <w:szCs w:val="24"/>
            <w:u w:val="none"/>
          </w:rPr>
          <w:t>Szombathely</w:t>
        </w:r>
      </w:hyperlink>
      <w:r w:rsidR="00622B17" w:rsidRPr="005A4188">
        <w:rPr>
          <w:rFonts w:ascii="Palatino Linotype" w:hAnsi="Palatino Linotype" w:cs="Times"/>
          <w:bCs/>
          <w:sz w:val="24"/>
          <w:szCs w:val="24"/>
        </w:rPr>
        <w:t xml:space="preserve">, </w:t>
      </w:r>
      <w:hyperlink r:id="rId271" w:history="1">
        <w:r w:rsidR="00622B17" w:rsidRPr="005A4188">
          <w:rPr>
            <w:rStyle w:val="Hiperhivatkozs"/>
            <w:rFonts w:ascii="Palatino Linotype" w:hAnsi="Palatino Linotype" w:cs="Times"/>
            <w:bCs/>
            <w:color w:val="auto"/>
            <w:sz w:val="24"/>
            <w:szCs w:val="24"/>
            <w:u w:val="none"/>
          </w:rPr>
          <w:t>Villány</w:t>
        </w:r>
      </w:hyperlink>
      <w:r w:rsidR="00622B17" w:rsidRPr="005A4188">
        <w:rPr>
          <w:rFonts w:ascii="Palatino Linotype" w:hAnsi="Palatino Linotype" w:cs="Times"/>
          <w:bCs/>
          <w:sz w:val="24"/>
          <w:szCs w:val="24"/>
        </w:rPr>
        <w:t xml:space="preserve">, </w:t>
      </w:r>
      <w:hyperlink r:id="rId272" w:history="1">
        <w:r w:rsidR="00622B17" w:rsidRPr="005A4188">
          <w:rPr>
            <w:rStyle w:val="Hiperhivatkozs"/>
            <w:rFonts w:ascii="Palatino Linotype" w:hAnsi="Palatino Linotype" w:cs="Times"/>
            <w:bCs/>
            <w:color w:val="auto"/>
            <w:sz w:val="24"/>
            <w:szCs w:val="24"/>
            <w:u w:val="none"/>
          </w:rPr>
          <w:t>Badacsony</w:t>
        </w:r>
      </w:hyperlink>
      <w:r w:rsidR="00622B17" w:rsidRPr="005A4188">
        <w:rPr>
          <w:rFonts w:ascii="Palatino Linotype" w:hAnsi="Palatino Linotype" w:cs="Times"/>
          <w:bCs/>
          <w:sz w:val="24"/>
          <w:szCs w:val="24"/>
        </w:rPr>
        <w:t xml:space="preserve">, </w:t>
      </w:r>
      <w:hyperlink r:id="rId273" w:history="1">
        <w:r w:rsidR="00622B17" w:rsidRPr="005A4188">
          <w:rPr>
            <w:rStyle w:val="Hiperhivatkozs"/>
            <w:rFonts w:ascii="Palatino Linotype" w:hAnsi="Palatino Linotype" w:cs="Times"/>
            <w:bCs/>
            <w:color w:val="auto"/>
            <w:sz w:val="24"/>
            <w:szCs w:val="24"/>
            <w:u w:val="none"/>
          </w:rPr>
          <w:t>Eger</w:t>
        </w:r>
      </w:hyperlink>
      <w:r w:rsidR="00622B17" w:rsidRPr="005A4188">
        <w:rPr>
          <w:rFonts w:ascii="Palatino Linotype" w:hAnsi="Palatino Linotype" w:cs="Times"/>
          <w:bCs/>
          <w:sz w:val="24"/>
          <w:szCs w:val="24"/>
        </w:rPr>
        <w:t xml:space="preserve">, </w:t>
      </w:r>
      <w:hyperlink r:id="rId274" w:history="1">
        <w:r w:rsidR="00622B17" w:rsidRPr="005A4188">
          <w:rPr>
            <w:rStyle w:val="Hiperhivatkozs"/>
            <w:rFonts w:ascii="Palatino Linotype" w:hAnsi="Palatino Linotype" w:cs="Times"/>
            <w:bCs/>
            <w:color w:val="auto"/>
            <w:sz w:val="24"/>
            <w:szCs w:val="24"/>
            <w:u w:val="none"/>
          </w:rPr>
          <w:t>Tokaj</w:t>
        </w:r>
      </w:hyperlink>
      <w:r w:rsidR="00622B17" w:rsidRPr="005A4188">
        <w:rPr>
          <w:rFonts w:ascii="Palatino Linotype" w:hAnsi="Palatino Linotype" w:cs="Times"/>
          <w:bCs/>
          <w:sz w:val="24"/>
          <w:szCs w:val="24"/>
        </w:rPr>
        <w:t xml:space="preserve">, </w:t>
      </w:r>
      <w:hyperlink r:id="rId275" w:history="1">
        <w:r w:rsidR="00622B17" w:rsidRPr="005A4188">
          <w:rPr>
            <w:rStyle w:val="Hiperhivatkozs"/>
            <w:rFonts w:ascii="Palatino Linotype" w:hAnsi="Palatino Linotype" w:cs="Times"/>
            <w:bCs/>
            <w:color w:val="auto"/>
            <w:sz w:val="24"/>
            <w:szCs w:val="24"/>
            <w:u w:val="none"/>
          </w:rPr>
          <w:t>Tolna</w:t>
        </w:r>
      </w:hyperlink>
      <w:r w:rsidR="00622B17" w:rsidRPr="005A4188">
        <w:rPr>
          <w:rFonts w:ascii="Palatino Linotype" w:hAnsi="Palatino Linotype" w:cs="Times"/>
          <w:bCs/>
          <w:sz w:val="24"/>
          <w:szCs w:val="24"/>
        </w:rPr>
        <w:t xml:space="preserve">, </w:t>
      </w:r>
      <w:hyperlink r:id="rId276" w:history="1">
        <w:r w:rsidR="00622B17" w:rsidRPr="005A4188">
          <w:rPr>
            <w:rStyle w:val="Hiperhivatkozs"/>
            <w:rFonts w:ascii="Palatino Linotype" w:hAnsi="Palatino Linotype" w:cs="Times"/>
            <w:bCs/>
            <w:color w:val="auto"/>
            <w:sz w:val="24"/>
            <w:szCs w:val="24"/>
            <w:u w:val="none"/>
          </w:rPr>
          <w:t>Pannonhalma</w:t>
        </w:r>
      </w:hyperlink>
      <w:r w:rsidR="00622B17" w:rsidRPr="005A4188">
        <w:rPr>
          <w:rFonts w:ascii="Palatino Linotype" w:hAnsi="Palatino Linotype" w:cs="Times"/>
          <w:bCs/>
          <w:sz w:val="24"/>
          <w:szCs w:val="24"/>
        </w:rPr>
        <w:t xml:space="preserve">, </w:t>
      </w:r>
      <w:hyperlink r:id="rId277" w:history="1">
        <w:r w:rsidR="00622B17" w:rsidRPr="005A4188">
          <w:rPr>
            <w:rStyle w:val="Hiperhivatkozs"/>
            <w:rFonts w:ascii="Palatino Linotype" w:hAnsi="Palatino Linotype" w:cs="Times"/>
            <w:bCs/>
            <w:color w:val="auto"/>
            <w:sz w:val="24"/>
            <w:szCs w:val="24"/>
            <w:u w:val="none"/>
          </w:rPr>
          <w:t>Etyek</w:t>
        </w:r>
      </w:hyperlink>
    </w:p>
    <w:p w:rsidR="00622B17" w:rsidRPr="005A4188" w:rsidRDefault="00622B17" w:rsidP="009E3F32">
      <w:pPr>
        <w:ind w:left="720"/>
        <w:jc w:val="both"/>
        <w:rPr>
          <w:rFonts w:ascii="Palatino Linotype" w:hAnsi="Palatino Linotype" w:cs="Times"/>
          <w:bCs/>
          <w:sz w:val="24"/>
          <w:szCs w:val="24"/>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13.3.3. Szőlő ültetése</w:t>
      </w:r>
      <w:r>
        <w:rPr>
          <w:rFonts w:ascii="Palatino Linotype" w:hAnsi="Palatino Linotype" w:cs="Mangal"/>
          <w:b/>
          <w:kern w:val="1"/>
          <w:sz w:val="24"/>
          <w:szCs w:val="24"/>
          <w:lang w:eastAsia="hi-IN" w:bidi="hi-IN"/>
        </w:rPr>
        <w:t>,</w:t>
      </w:r>
      <w:r w:rsidRPr="00A226FD">
        <w:rPr>
          <w:rFonts w:ascii="Palatino Linotype" w:hAnsi="Palatino Linotype" w:cs="Mangal"/>
          <w:b/>
          <w:kern w:val="1"/>
          <w:sz w:val="24"/>
          <w:szCs w:val="24"/>
          <w:lang w:eastAsia="hi-IN" w:bidi="hi-IN"/>
        </w:rPr>
        <w:t xml:space="preserve">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r w:rsidRPr="005A4188">
        <w:rPr>
          <w:rFonts w:ascii="Palatino Linotype" w:hAnsi="Palatino Linotype" w:cs="Mangal"/>
          <w:b/>
          <w:kern w:val="1"/>
          <w:sz w:val="24"/>
          <w:szCs w:val="24"/>
          <w:lang w:eastAsia="hi-IN" w:bidi="hi-IN"/>
        </w:rPr>
        <w:tab/>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szaporítás módjai, mikroszaporítás elterjedése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Törzsültetvények jelentősége, növényvédelmi hatása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Európai vessző előállítása (begyűjtés helye, ideje)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vessző tárolása és növényvédelmi vonzata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szaporításra alkalmas vessző szabványa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európai vessző iskolázása, módjai, ápolása, felszedése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Alanyvessző előállítása, alanyfajták ismerete (mésztűrés, filo</w:t>
      </w:r>
      <w:r>
        <w:rPr>
          <w:rFonts w:ascii="Palatino Linotype" w:hAnsi="Palatino Linotype" w:cs="Mangal"/>
          <w:kern w:val="1"/>
          <w:sz w:val="24"/>
          <w:szCs w:val="24"/>
          <w:lang w:eastAsia="hi-IN" w:bidi="hi-IN"/>
        </w:rPr>
        <w:t>x</w:t>
      </w:r>
      <w:r w:rsidRPr="0027433A">
        <w:rPr>
          <w:rFonts w:ascii="Palatino Linotype" w:hAnsi="Palatino Linotype" w:cs="Mangal"/>
          <w:kern w:val="1"/>
          <w:sz w:val="24"/>
          <w:szCs w:val="24"/>
          <w:lang w:eastAsia="hi-IN" w:bidi="hi-IN"/>
        </w:rPr>
        <w:t>éra-ellenállóság)</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Alanytelep éves ápolási munkái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oltványkészítés műveletei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Előhajtatás, edzés</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Oltványok iskolázása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lastRenderedPageBreak/>
        <w:t>Gyökeres oltványok felszedése, szabványok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In vitro szaporítóanyag előállítása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szőlőültetvény létesítés feltételei, a telepítési program, a telepítési terv Az ültetvény-telepítések előkészítése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ültetés ideje, módja, menete, szervezése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telepítés gondozása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szőlőültetvény támberendezései, a támberendezések típusai és jellemzésük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támberendezések anyagai, építésük, a támberendezések karbantartása, felújítása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csapadékmérés eszközei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talajhőmérséklet meghatározásának eszközei (felszíni, mélységi talajhőmérők)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szél irányának, erősségének, sebességének mérésére alkalmazható mérőeszközök (Wild-féle nyomólapos szélzászló, kézi kanalas szélsebességmérő)</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talaj ismerete (előzetes tájékozódás, bejárás)</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Talajmintavételi ismeretek (szelvényminta, átlagminta)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Talajminták előkészítésének ismerete laboratóriumi vizsgálatra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Egyszerű talajvizsgálatok ismerete (pH-érték, szerkezeti elemek, talajkötöttség, mésztartalom)</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Szerves trágyák használatának ismerete (istállótrágya, zöldtrágya, egyéb növényi eredetű szerves trágyák, komposzttrágyák)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Műtrágyák használatának ismerete (egyszerű, összetett, kevert és mikroelem trágyák)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Technológiailag kevert műtrágyák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Iparilag kevert műtrágyák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Összetett műtrágyák alkalmazásának technológiái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Összetett műtrágyák felhasználásának technológiái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Agronómiai szempontok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Ökonómiai szempontok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 specifikus igénye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Technikai-műszaki adottságok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Új típusú műtrágyák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Folyékony halmazállapotú műtrágyák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Folyékony műtr</w:t>
      </w:r>
      <w:r>
        <w:rPr>
          <w:rFonts w:ascii="Palatino Linotype" w:hAnsi="Palatino Linotype" w:cs="Mangal"/>
          <w:kern w:val="1"/>
          <w:sz w:val="24"/>
          <w:szCs w:val="24"/>
          <w:lang w:eastAsia="hi-IN" w:bidi="hi-IN"/>
        </w:rPr>
        <w:t>ágyák alkalmazásának főbb szemp</w:t>
      </w:r>
      <w:r w:rsidRPr="0027433A">
        <w:rPr>
          <w:rFonts w:ascii="Palatino Linotype" w:hAnsi="Palatino Linotype" w:cs="Mangal"/>
          <w:kern w:val="1"/>
          <w:sz w:val="24"/>
          <w:szCs w:val="24"/>
          <w:lang w:eastAsia="hi-IN" w:bidi="hi-IN"/>
        </w:rPr>
        <w:t>ontjai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Alapvető trágyázási eljárások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 megválasztásának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trágyamennyiség (-adag) meghatározásának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 elosztásának módja, kiszórás és talajba juttatás módja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Trágyázás időpontjának meghatározása</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 védőszerek alkalmazásának technológiái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Legfontosabb kórokozók (vírusok, baktériumok, gombák) és állati kártevők </w:t>
      </w:r>
      <w:r w:rsidRPr="0027433A">
        <w:rPr>
          <w:rFonts w:ascii="Palatino Linotype" w:hAnsi="Palatino Linotype" w:cs="Mangal"/>
          <w:kern w:val="1"/>
          <w:sz w:val="24"/>
          <w:szCs w:val="24"/>
          <w:lang w:eastAsia="hi-IN" w:bidi="hi-IN"/>
        </w:rPr>
        <w:lastRenderedPageBreak/>
        <w:t>kártételének felismerésének ismerete (kór- és kárképek)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Növényvédőszerek felismerésének technológiái</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herbicidek: </w:t>
      </w:r>
      <w:hyperlink r:id="rId278" w:tooltip="Gyom" w:history="1">
        <w:r w:rsidRPr="0039309F">
          <w:rPr>
            <w:rStyle w:val="Hiperhivatkozs"/>
            <w:rFonts w:ascii="Palatino Linotype" w:hAnsi="Palatino Linotype" w:cs="Mangal"/>
            <w:color w:val="auto"/>
            <w:kern w:val="1"/>
            <w:sz w:val="24"/>
            <w:szCs w:val="24"/>
            <w:u w:val="none"/>
            <w:lang w:eastAsia="hi-IN" w:bidi="hi-IN"/>
          </w:rPr>
          <w:t>gyomirtó</w:t>
        </w:r>
      </w:hyperlink>
      <w:r w:rsidRPr="0027433A">
        <w:rPr>
          <w:rFonts w:ascii="Palatino Linotype" w:hAnsi="Palatino Linotype" w:cs="Mangal"/>
          <w:kern w:val="1"/>
          <w:sz w:val="24"/>
          <w:szCs w:val="24"/>
          <w:lang w:eastAsia="hi-IN" w:bidi="hi-IN"/>
        </w:rPr>
        <w:t xml:space="preserve">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fungicidek: </w:t>
      </w:r>
      <w:hyperlink r:id="rId279" w:tooltip="Gombák" w:history="1">
        <w:r w:rsidRPr="0039309F">
          <w:rPr>
            <w:rStyle w:val="Hiperhivatkozs"/>
            <w:rFonts w:ascii="Palatino Linotype" w:hAnsi="Palatino Linotype" w:cs="Mangal"/>
            <w:color w:val="auto"/>
            <w:kern w:val="1"/>
            <w:sz w:val="24"/>
            <w:szCs w:val="24"/>
            <w:u w:val="none"/>
            <w:lang w:eastAsia="hi-IN" w:bidi="hi-IN"/>
          </w:rPr>
          <w:t>gombaölő</w:t>
        </w:r>
      </w:hyperlink>
      <w:r w:rsidRPr="0027433A">
        <w:rPr>
          <w:rFonts w:ascii="Palatino Linotype" w:hAnsi="Palatino Linotype" w:cs="Mangal"/>
          <w:kern w:val="1"/>
          <w:sz w:val="24"/>
          <w:szCs w:val="24"/>
          <w:lang w:eastAsia="hi-IN" w:bidi="hi-IN"/>
        </w:rPr>
        <w:t xml:space="preserve">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inszekticidek: </w:t>
      </w:r>
      <w:hyperlink r:id="rId280" w:tooltip="Rovar" w:history="1">
        <w:r w:rsidRPr="0039309F">
          <w:rPr>
            <w:rStyle w:val="Hiperhivatkozs"/>
            <w:rFonts w:ascii="Palatino Linotype" w:hAnsi="Palatino Linotype" w:cs="Mangal"/>
            <w:color w:val="auto"/>
            <w:kern w:val="1"/>
            <w:sz w:val="24"/>
            <w:szCs w:val="24"/>
            <w:u w:val="none"/>
            <w:lang w:eastAsia="hi-IN" w:bidi="hi-IN"/>
          </w:rPr>
          <w:t>rovarirtó</w:t>
        </w:r>
      </w:hyperlink>
      <w:r w:rsidRPr="0027433A">
        <w:rPr>
          <w:rFonts w:ascii="Palatino Linotype" w:hAnsi="Palatino Linotype" w:cs="Mangal"/>
          <w:kern w:val="1"/>
          <w:sz w:val="24"/>
          <w:szCs w:val="24"/>
          <w:lang w:eastAsia="hi-IN" w:bidi="hi-IN"/>
        </w:rPr>
        <w:t xml:space="preserve">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avicidek: madárirtó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akaricidok vagy miticidek: </w:t>
      </w:r>
      <w:hyperlink r:id="rId281" w:tooltip="Atkák" w:history="1">
        <w:r w:rsidRPr="0039309F">
          <w:rPr>
            <w:rStyle w:val="Hiperhivatkozs"/>
            <w:rFonts w:ascii="Palatino Linotype" w:hAnsi="Palatino Linotype" w:cs="Mangal"/>
            <w:color w:val="auto"/>
            <w:kern w:val="1"/>
            <w:sz w:val="24"/>
            <w:szCs w:val="24"/>
            <w:u w:val="none"/>
            <w:lang w:eastAsia="hi-IN" w:bidi="hi-IN"/>
          </w:rPr>
          <w:t>atkaölő</w:t>
        </w:r>
      </w:hyperlink>
      <w:r w:rsidRPr="0027433A">
        <w:rPr>
          <w:rFonts w:ascii="Palatino Linotype" w:hAnsi="Palatino Linotype" w:cs="Mangal"/>
          <w:kern w:val="1"/>
          <w:sz w:val="24"/>
          <w:szCs w:val="24"/>
          <w:lang w:eastAsia="hi-IN" w:bidi="hi-IN"/>
        </w:rPr>
        <w:t xml:space="preserve">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rodenticidek: </w:t>
      </w:r>
      <w:hyperlink r:id="rId282" w:tooltip="Rágcsáló" w:history="1">
        <w:r w:rsidRPr="0039309F">
          <w:rPr>
            <w:rStyle w:val="Hiperhivatkozs"/>
            <w:rFonts w:ascii="Palatino Linotype" w:hAnsi="Palatino Linotype" w:cs="Mangal"/>
            <w:color w:val="auto"/>
            <w:kern w:val="1"/>
            <w:sz w:val="24"/>
            <w:szCs w:val="24"/>
            <w:u w:val="none"/>
            <w:lang w:eastAsia="hi-IN" w:bidi="hi-IN"/>
          </w:rPr>
          <w:t>rágcsáló</w:t>
        </w:r>
      </w:hyperlink>
      <w:r w:rsidRPr="0027433A">
        <w:rPr>
          <w:rFonts w:ascii="Palatino Linotype" w:hAnsi="Palatino Linotype" w:cs="Mangal"/>
          <w:kern w:val="1"/>
          <w:sz w:val="24"/>
          <w:szCs w:val="24"/>
          <w:lang w:eastAsia="hi-IN" w:bidi="hi-IN"/>
        </w:rPr>
        <w:t xml:space="preserve"> irtók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vespacidek: </w:t>
      </w:r>
      <w:hyperlink r:id="rId283" w:tooltip="Darázs" w:history="1">
        <w:r w:rsidRPr="0039309F">
          <w:rPr>
            <w:rStyle w:val="Hiperhivatkozs"/>
            <w:rFonts w:ascii="Palatino Linotype" w:hAnsi="Palatino Linotype" w:cs="Mangal"/>
            <w:color w:val="auto"/>
            <w:kern w:val="1"/>
            <w:sz w:val="24"/>
            <w:szCs w:val="24"/>
            <w:u w:val="none"/>
            <w:lang w:eastAsia="hi-IN" w:bidi="hi-IN"/>
          </w:rPr>
          <w:t>darázsirtók</w:t>
        </w:r>
      </w:hyperlink>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molluszkicidok: </w:t>
      </w:r>
      <w:hyperlink r:id="rId284" w:tooltip="Csigák" w:history="1">
        <w:r w:rsidRPr="0039309F">
          <w:rPr>
            <w:rStyle w:val="Hiperhivatkozs"/>
            <w:rFonts w:ascii="Palatino Linotype" w:hAnsi="Palatino Linotype" w:cs="Mangal"/>
            <w:color w:val="auto"/>
            <w:kern w:val="1"/>
            <w:sz w:val="24"/>
            <w:szCs w:val="24"/>
            <w:u w:val="none"/>
            <w:lang w:eastAsia="hi-IN" w:bidi="hi-IN"/>
          </w:rPr>
          <w:t>csigairtó</w:t>
        </w:r>
      </w:hyperlink>
      <w:r w:rsidRPr="0027433A">
        <w:rPr>
          <w:rFonts w:ascii="Palatino Linotype" w:hAnsi="Palatino Linotype" w:cs="Mangal"/>
          <w:kern w:val="1"/>
          <w:sz w:val="24"/>
          <w:szCs w:val="24"/>
          <w:lang w:eastAsia="hi-IN" w:bidi="hi-IN"/>
        </w:rPr>
        <w:t xml:space="preserve">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baktericidek: </w:t>
      </w:r>
      <w:hyperlink r:id="rId285" w:tooltip="Baktériumok" w:history="1">
        <w:r w:rsidRPr="0039309F">
          <w:rPr>
            <w:rStyle w:val="Hiperhivatkozs"/>
            <w:rFonts w:ascii="Palatino Linotype" w:hAnsi="Palatino Linotype" w:cs="Mangal"/>
            <w:color w:val="auto"/>
            <w:kern w:val="1"/>
            <w:sz w:val="24"/>
            <w:szCs w:val="24"/>
            <w:u w:val="none"/>
            <w:lang w:eastAsia="hi-IN" w:bidi="hi-IN"/>
          </w:rPr>
          <w:t>baktériumok</w:t>
        </w:r>
      </w:hyperlink>
      <w:r w:rsidRPr="0027433A">
        <w:rPr>
          <w:rFonts w:ascii="Palatino Linotype" w:hAnsi="Palatino Linotype" w:cs="Mangal"/>
          <w:kern w:val="1"/>
          <w:sz w:val="24"/>
          <w:szCs w:val="24"/>
          <w:lang w:eastAsia="hi-IN" w:bidi="hi-IN"/>
        </w:rPr>
        <w:t xml:space="preserve"> ellen használt vegyszerek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viricidek: </w:t>
      </w:r>
      <w:hyperlink r:id="rId286" w:tooltip="Vírus" w:history="1">
        <w:r w:rsidRPr="0039309F">
          <w:rPr>
            <w:rStyle w:val="Hiperhivatkozs"/>
            <w:rFonts w:ascii="Palatino Linotype" w:hAnsi="Palatino Linotype" w:cs="Mangal"/>
            <w:color w:val="auto"/>
            <w:kern w:val="1"/>
            <w:sz w:val="24"/>
            <w:szCs w:val="24"/>
            <w:u w:val="none"/>
            <w:lang w:eastAsia="hi-IN" w:bidi="hi-IN"/>
          </w:rPr>
          <w:t>vírusölők</w:t>
        </w:r>
      </w:hyperlink>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nematicidek: </w:t>
      </w:r>
      <w:hyperlink r:id="rId287" w:tooltip="Fonálférgek" w:history="1">
        <w:r w:rsidRPr="0039309F">
          <w:rPr>
            <w:rStyle w:val="Hiperhivatkozs"/>
            <w:rFonts w:ascii="Palatino Linotype" w:hAnsi="Palatino Linotype" w:cs="Mangal"/>
            <w:color w:val="auto"/>
            <w:kern w:val="1"/>
            <w:sz w:val="24"/>
            <w:szCs w:val="24"/>
            <w:u w:val="none"/>
            <w:lang w:eastAsia="hi-IN" w:bidi="hi-IN"/>
          </w:rPr>
          <w:t>fonalféreg</w:t>
        </w:r>
      </w:hyperlink>
      <w:r w:rsidRPr="0027433A">
        <w:rPr>
          <w:rFonts w:ascii="Palatino Linotype" w:hAnsi="Palatino Linotype" w:cs="Mangal"/>
          <w:kern w:val="1"/>
          <w:sz w:val="24"/>
          <w:szCs w:val="24"/>
          <w:lang w:eastAsia="hi-IN" w:bidi="hi-IN"/>
        </w:rPr>
        <w:t xml:space="preserve"> ölő szerek</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Kertészeti kultúrák legfontosabb gyomnövényeinek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Permetlé-összetétel számításának ismerete</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permetlé készítésének szabályai, permetlevek bekeverésének ismerete (gyakorlatilag nem mérgező szerekkel)</w:t>
      </w:r>
    </w:p>
    <w:p w:rsidR="00622B17" w:rsidRPr="0027433A" w:rsidRDefault="00622B17" w:rsidP="00AD5187">
      <w:pPr>
        <w:widowControl w:val="0"/>
        <w:suppressAutoHyphens/>
        <w:ind w:left="708" w:firstLine="1"/>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Természetes növényvédőszerek használatának ismerete</w:t>
      </w:r>
    </w:p>
    <w:p w:rsidR="00622B17" w:rsidRPr="00A226FD" w:rsidRDefault="00622B17" w:rsidP="00BC2595">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13.4.</w:t>
      </w:r>
      <w:r>
        <w:rPr>
          <w:rFonts w:ascii="Palatino Linotype" w:hAnsi="Palatino Linotype"/>
          <w:b/>
          <w:kern w:val="1"/>
          <w:sz w:val="24"/>
          <w:szCs w:val="24"/>
          <w:lang w:eastAsia="hi-IN" w:bidi="hi-IN"/>
        </w:rPr>
        <w:t xml:space="preserve"> </w:t>
      </w:r>
      <w:r w:rsidRPr="005A4188">
        <w:rPr>
          <w:rFonts w:ascii="Palatino Linotype" w:hAnsi="Palatino Linotype"/>
          <w:b/>
          <w:i/>
          <w:kern w:val="1"/>
          <w:sz w:val="24"/>
          <w:szCs w:val="24"/>
          <w:lang w:eastAsia="hi-IN" w:bidi="hi-IN"/>
        </w:rPr>
        <w:t>A képzés javasolt helyszíne (ajánlás)</w:t>
      </w:r>
    </w:p>
    <w:p w:rsidR="00622B17" w:rsidRDefault="00622B17" w:rsidP="009E3F32">
      <w:pPr>
        <w:widowControl w:val="0"/>
        <w:suppressAutoHyphens/>
        <w:ind w:left="1134"/>
        <w:rPr>
          <w:rFonts w:ascii="Palatino Linotype" w:hAnsi="Palatino Linotype" w:cs="Mangal"/>
          <w:kern w:val="1"/>
          <w:sz w:val="24"/>
          <w:szCs w:val="24"/>
          <w:lang w:eastAsia="hi-IN" w:bidi="hi-IN"/>
        </w:rPr>
      </w:pPr>
      <w:r w:rsidRPr="009E3F32">
        <w:rPr>
          <w:rFonts w:ascii="Palatino Linotype" w:hAnsi="Palatino Linotype" w:cs="Mangal"/>
          <w:kern w:val="1"/>
          <w:sz w:val="24"/>
          <w:szCs w:val="24"/>
          <w:lang w:eastAsia="hi-IN" w:bidi="hi-IN"/>
        </w:rPr>
        <w:t>-</w:t>
      </w:r>
    </w:p>
    <w:p w:rsidR="00622B17" w:rsidRPr="009E3F32" w:rsidRDefault="00622B17" w:rsidP="009E3F32">
      <w:pPr>
        <w:widowControl w:val="0"/>
        <w:suppressAutoHyphens/>
        <w:ind w:left="1134"/>
        <w:rPr>
          <w:rFonts w:ascii="Palatino Linotype" w:hAnsi="Palatino Linotype" w:cs="Mangal"/>
          <w:kern w:val="1"/>
          <w:sz w:val="24"/>
          <w:szCs w:val="24"/>
          <w:lang w:eastAsia="hi-IN" w:bidi="hi-IN"/>
        </w:rPr>
      </w:pPr>
    </w:p>
    <w:p w:rsidR="00622B17" w:rsidRDefault="00622B17">
      <w:pPr>
        <w:widowControl w:val="0"/>
        <w:suppressAutoHyphens/>
        <w:ind w:left="1134" w:hanging="567"/>
        <w:jc w:val="both"/>
        <w:rPr>
          <w:rFonts w:ascii="Palatino Linotype" w:hAnsi="Palatino Linotype"/>
          <w:b/>
          <w:i/>
          <w:sz w:val="24"/>
          <w:szCs w:val="24"/>
        </w:rPr>
      </w:pPr>
      <w:r w:rsidRPr="00A226FD">
        <w:rPr>
          <w:rFonts w:ascii="Palatino Linotype" w:hAnsi="Palatino Linotype"/>
          <w:b/>
          <w:i/>
          <w:sz w:val="24"/>
          <w:szCs w:val="24"/>
        </w:rPr>
        <w:t>13.5.</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39309F">
      <w:pPr>
        <w:widowControl w:val="0"/>
        <w:suppressAutoHyphens/>
        <w:ind w:left="720"/>
        <w:rPr>
          <w:rFonts w:ascii="Palatino Linotype" w:hAnsi="Palatino Linotype"/>
          <w:b/>
          <w:i/>
          <w:kern w:val="1"/>
          <w:sz w:val="24"/>
          <w:szCs w:val="24"/>
          <w:lang w:eastAsia="hi-IN" w:bidi="hi-IN"/>
        </w:rPr>
      </w:pPr>
    </w:p>
    <w:p w:rsidR="00622B17" w:rsidRPr="00A226FD" w:rsidRDefault="00622B17" w:rsidP="009E3F32">
      <w:pPr>
        <w:widowControl w:val="0"/>
        <w:suppressAutoHyphens/>
        <w:ind w:left="720"/>
        <w:rPr>
          <w:rFonts w:ascii="Palatino Linotype" w:hAnsi="Palatino Linotype"/>
          <w:b/>
          <w:i/>
          <w:sz w:val="24"/>
          <w:szCs w:val="24"/>
        </w:rPr>
      </w:pPr>
      <w:r w:rsidRPr="005572C7">
        <w:rPr>
          <w:rFonts w:ascii="Palatino Linotype" w:hAnsi="Palatino Linotype"/>
          <w:b/>
          <w:sz w:val="24"/>
          <w:szCs w:val="24"/>
        </w:rPr>
        <w:t>13.5.1</w:t>
      </w:r>
      <w:r w:rsidRPr="00A226FD">
        <w:rPr>
          <w:rFonts w:ascii="Palatino Linotype" w:hAnsi="Palatino Linotype"/>
          <w:b/>
          <w:i/>
          <w:sz w:val="24"/>
          <w:szCs w:val="24"/>
        </w:rPr>
        <w:t>.</w:t>
      </w:r>
      <w:r w:rsidRPr="009E3F32">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pPr>
        <w:widowControl w:val="0"/>
        <w:suppressAutoHyphens/>
        <w:ind w:firstLine="709"/>
        <w:rPr>
          <w:rFonts w:ascii="Palatino Linotype" w:hAnsi="Palatino Linotype"/>
          <w:b/>
          <w:i/>
          <w:sz w:val="24"/>
          <w:szCs w:val="24"/>
        </w:rPr>
      </w:pP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Default="00622B17">
      <w:pPr>
        <w:widowControl w:val="0"/>
        <w:suppressAutoHyphens/>
        <w:ind w:firstLine="709"/>
        <w:rPr>
          <w:rFonts w:ascii="Palatino Linotype" w:hAnsi="Palatino Linotype"/>
          <w:b/>
          <w:i/>
          <w:kern w:val="1"/>
          <w:sz w:val="24"/>
          <w:szCs w:val="24"/>
          <w:lang w:eastAsia="hi-IN" w:bidi="hi-IN"/>
        </w:rPr>
      </w:pPr>
      <w:r w:rsidRPr="009E3F32">
        <w:rPr>
          <w:rFonts w:ascii="Palatino Linotype" w:hAnsi="Palatino Linotype"/>
          <w:b/>
          <w:sz w:val="24"/>
          <w:szCs w:val="24"/>
        </w:rPr>
        <w:t>13.5.2.</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074473">
        <w:trPr>
          <w:cantSplit/>
          <w:trHeight w:val="921"/>
          <w:jc w:val="center"/>
        </w:trPr>
        <w:tc>
          <w:tcPr>
            <w:tcW w:w="828"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074473">
        <w:trPr>
          <w:cantSplit/>
          <w:trHeight w:val="1076"/>
          <w:jc w:val="center"/>
        </w:trPr>
        <w:tc>
          <w:tcPr>
            <w:tcW w:w="828" w:type="dxa"/>
            <w:vMerge/>
            <w:vAlign w:val="center"/>
          </w:tcPr>
          <w:p w:rsidR="00622B17" w:rsidRPr="00A226FD" w:rsidRDefault="00622B17" w:rsidP="00074473">
            <w:pPr>
              <w:jc w:val="center"/>
              <w:rPr>
                <w:rFonts w:ascii="Palatino Linotype" w:hAnsi="Palatino Linotype"/>
                <w:b/>
                <w:sz w:val="20"/>
                <w:szCs w:val="20"/>
              </w:rPr>
            </w:pPr>
          </w:p>
        </w:tc>
        <w:tc>
          <w:tcPr>
            <w:tcW w:w="3621" w:type="dxa"/>
            <w:vMerge/>
            <w:vAlign w:val="center"/>
          </w:tcPr>
          <w:p w:rsidR="00622B17" w:rsidRPr="00A226FD" w:rsidRDefault="00622B17" w:rsidP="00074473">
            <w:pPr>
              <w:rPr>
                <w:rFonts w:ascii="Palatino Linotype" w:hAnsi="Palatino Linotype"/>
                <w:b/>
                <w:sz w:val="20"/>
                <w:szCs w:val="20"/>
              </w:rPr>
            </w:pPr>
          </w:p>
        </w:tc>
        <w:tc>
          <w:tcPr>
            <w:tcW w:w="809"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074473">
            <w:pPr>
              <w:jc w:val="center"/>
              <w:rPr>
                <w:rFonts w:ascii="Palatino Linotype" w:hAnsi="Palatino Linotype"/>
                <w:b/>
                <w:sz w:val="20"/>
                <w:szCs w:val="20"/>
              </w:rPr>
            </w:pP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AD5187">
        <w:trPr>
          <w:trHeight w:val="632"/>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trHeight w:val="499"/>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pPr>
        <w:rPr>
          <w:rFonts w:ascii="Palatino Linotype" w:hAnsi="Palatino Linotype"/>
          <w:b/>
          <w:kern w:val="1"/>
          <w:sz w:val="24"/>
          <w:szCs w:val="24"/>
          <w:lang w:eastAsia="hi-IN" w:bidi="hi-IN"/>
        </w:rPr>
      </w:pP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13.6.</w:t>
      </w:r>
      <w:r>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 tantárgy értékelésének módja</w:t>
      </w:r>
    </w:p>
    <w:p w:rsidR="00622B17" w:rsidRDefault="00622B17">
      <w:pPr>
        <w:widowControl w:val="0"/>
        <w:suppressAutoHyphens/>
        <w:ind w:left="567"/>
        <w:jc w:val="both"/>
        <w:rPr>
          <w:rFonts w:ascii="Palatino Linotype" w:hAnsi="Palatino Linotype"/>
          <w:b/>
          <w:kern w:val="1"/>
          <w:sz w:val="24"/>
          <w:szCs w:val="24"/>
          <w:lang w:eastAsia="hi-IN" w:bidi="hi-IN"/>
        </w:rPr>
      </w:pPr>
      <w:r w:rsidRPr="00A226FD">
        <w:rPr>
          <w:rFonts w:ascii="Palatino Linotype" w:hAnsi="Palatino Linotype"/>
          <w:bCs/>
          <w:sz w:val="24"/>
          <w:szCs w:val="24"/>
        </w:rPr>
        <w:lastRenderedPageBreak/>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Default="00622B17" w:rsidP="005835EB">
      <w:pPr>
        <w:rPr>
          <w:rFonts w:ascii="Palatino Linotype" w:hAnsi="Palatino Linotype"/>
          <w:b/>
          <w:sz w:val="24"/>
          <w:szCs w:val="24"/>
        </w:rPr>
      </w:pPr>
    </w:p>
    <w:p w:rsidR="00622B17" w:rsidRPr="00A226FD" w:rsidRDefault="00622B17" w:rsidP="005835EB">
      <w:pPr>
        <w:rPr>
          <w:rFonts w:ascii="Palatino Linotype" w:hAnsi="Palatino Linotype"/>
          <w:b/>
          <w:sz w:val="24"/>
          <w:szCs w:val="24"/>
        </w:rPr>
      </w:pPr>
    </w:p>
    <w:p w:rsidR="00622B17" w:rsidRDefault="00622B17">
      <w:pPr>
        <w:tabs>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14.</w:t>
      </w:r>
      <w:r>
        <w:rPr>
          <w:rFonts w:ascii="Palatino Linotype" w:hAnsi="Palatino Linotype"/>
          <w:b/>
          <w:sz w:val="24"/>
          <w:szCs w:val="24"/>
        </w:rPr>
        <w:t xml:space="preserve"> </w:t>
      </w:r>
      <w:r w:rsidRPr="00A226FD">
        <w:rPr>
          <w:rFonts w:ascii="Palatino Linotype" w:hAnsi="Palatino Linotype"/>
          <w:b/>
          <w:kern w:val="1"/>
          <w:sz w:val="24"/>
          <w:szCs w:val="24"/>
          <w:lang w:eastAsia="hi-IN" w:bidi="hi-IN"/>
        </w:rPr>
        <w:t>Szőlőtermesztés gyakorlata</w:t>
      </w:r>
      <w:r>
        <w:rPr>
          <w:rFonts w:ascii="Palatino Linotype" w:hAnsi="Palatino Linotype"/>
          <w:b/>
          <w:kern w:val="1"/>
          <w:sz w:val="24"/>
          <w:szCs w:val="24"/>
          <w:lang w:eastAsia="hi-IN" w:bidi="hi-IN"/>
        </w:rPr>
        <w:t xml:space="preserve"> tantárgy</w:t>
      </w:r>
      <w:r w:rsidRPr="00A226FD">
        <w:rPr>
          <w:rFonts w:ascii="Palatino Linotype" w:hAnsi="Palatino Linotype"/>
          <w:b/>
          <w:kern w:val="1"/>
          <w:sz w:val="24"/>
          <w:szCs w:val="24"/>
          <w:lang w:eastAsia="hi-IN" w:bidi="hi-IN"/>
        </w:rPr>
        <w:tab/>
      </w:r>
      <w:r>
        <w:rPr>
          <w:rFonts w:ascii="Palatino Linotype" w:hAnsi="Palatino Linotype" w:cs="Mangal"/>
          <w:b/>
          <w:kern w:val="1"/>
          <w:sz w:val="24"/>
          <w:szCs w:val="24"/>
          <w:lang w:eastAsia="hi-IN" w:bidi="hi-IN"/>
        </w:rPr>
        <w:t xml:space="preserve">336 </w:t>
      </w:r>
      <w:r w:rsidRPr="00A226FD">
        <w:rPr>
          <w:rFonts w:ascii="Palatino Linotype" w:hAnsi="Palatino Linotype" w:cs="Mangal"/>
          <w:b/>
          <w:kern w:val="1"/>
          <w:sz w:val="24"/>
          <w:szCs w:val="24"/>
          <w:lang w:eastAsia="hi-IN" w:bidi="hi-IN"/>
        </w:rPr>
        <w:t>óra</w:t>
      </w:r>
    </w:p>
    <w:p w:rsidR="00622B17" w:rsidRPr="00A226FD" w:rsidRDefault="00622B17" w:rsidP="005835EB">
      <w:pPr>
        <w:widowControl w:val="0"/>
        <w:suppressAutoHyphens/>
        <w:rPr>
          <w:rFonts w:ascii="Palatino Linotype" w:hAnsi="Palatino Linotype"/>
          <w:b/>
          <w:sz w:val="24"/>
          <w:szCs w:val="24"/>
        </w:rPr>
      </w:pPr>
    </w:p>
    <w:p w:rsidR="00622B17" w:rsidRPr="001E5B14" w:rsidRDefault="00622B17" w:rsidP="001E5B14">
      <w:pPr>
        <w:widowControl w:val="0"/>
        <w:suppressAutoHyphens/>
        <w:ind w:left="540"/>
        <w:rPr>
          <w:rFonts w:ascii="Palatino Linotype" w:hAnsi="Palatino Linotype"/>
          <w:b/>
          <w:sz w:val="24"/>
          <w:szCs w:val="24"/>
        </w:rPr>
      </w:pPr>
      <w:r w:rsidRPr="001E5B14">
        <w:rPr>
          <w:rFonts w:ascii="Palatino Linotype" w:hAnsi="Palatino Linotype"/>
          <w:b/>
          <w:sz w:val="24"/>
          <w:szCs w:val="24"/>
        </w:rPr>
        <w:t>14.1. A tantárgy tanításának célja</w:t>
      </w:r>
    </w:p>
    <w:p w:rsidR="00622B17" w:rsidRDefault="00622B17">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622B17" w:rsidRPr="00A226FD" w:rsidRDefault="00622B17" w:rsidP="005835EB">
      <w:pPr>
        <w:widowControl w:val="0"/>
        <w:suppressAutoHyphens/>
        <w:ind w:left="1080"/>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14.2.</w:t>
      </w:r>
      <w:r>
        <w:rPr>
          <w:rFonts w:ascii="Palatino Linotype" w:hAnsi="Palatino Linotype"/>
          <w:b/>
          <w:sz w:val="24"/>
          <w:szCs w:val="24"/>
        </w:rPr>
        <w:t xml:space="preserve"> </w:t>
      </w: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622B17" w:rsidRPr="00A226FD" w:rsidRDefault="00622B17" w:rsidP="005835EB">
      <w:pPr>
        <w:widowControl w:val="0"/>
        <w:suppressAutoHyphens/>
        <w:rPr>
          <w:rFonts w:ascii="Palatino Linotype" w:hAnsi="Palatino Linotype"/>
          <w:b/>
          <w:kern w:val="1"/>
          <w:sz w:val="24"/>
          <w:szCs w:val="24"/>
          <w:lang w:eastAsia="hi-IN" w:bidi="hi-IN"/>
        </w:rPr>
      </w:pPr>
    </w:p>
    <w:p w:rsidR="00622B17" w:rsidRPr="00A226FD" w:rsidRDefault="00622B17" w:rsidP="0039309F">
      <w:pPr>
        <w:widowControl w:val="0"/>
        <w:suppressAutoHyphens/>
        <w:ind w:left="54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14.3.Témakörök</w:t>
      </w:r>
    </w:p>
    <w:p w:rsidR="00622B17" w:rsidRPr="00A226FD" w:rsidRDefault="00622B17" w:rsidP="005835EB">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14.3.1.</w:t>
      </w:r>
      <w:r>
        <w:rPr>
          <w:rFonts w:ascii="Palatino Linotype" w:hAnsi="Palatino Linotype" w:cs="Mangal"/>
          <w:b/>
          <w:kern w:val="1"/>
          <w:sz w:val="24"/>
          <w:szCs w:val="24"/>
          <w:lang w:eastAsia="hi-IN" w:bidi="hi-IN"/>
        </w:rPr>
        <w:t xml:space="preserve"> </w:t>
      </w:r>
      <w:r w:rsidRPr="00A226FD">
        <w:rPr>
          <w:rFonts w:ascii="Palatino Linotype" w:hAnsi="Palatino Linotype" w:cs="Mangal"/>
          <w:b/>
          <w:kern w:val="1"/>
          <w:sz w:val="24"/>
          <w:szCs w:val="24"/>
          <w:lang w:eastAsia="hi-IN" w:bidi="hi-IN"/>
        </w:rPr>
        <w:t>Szőlőtermesztés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w:t>
      </w:r>
      <w:r>
        <w:rPr>
          <w:rFonts w:ascii="Palatino Linotype" w:hAnsi="Palatino Linotype" w:cs="Times"/>
          <w:color w:val="000000"/>
          <w:sz w:val="24"/>
          <w:szCs w:val="24"/>
        </w:rPr>
        <w:t>-</w:t>
      </w:r>
      <w:r w:rsidRPr="00A226FD">
        <w:rPr>
          <w:rFonts w:ascii="Palatino Linotype" w:hAnsi="Palatino Linotype" w:cs="Times"/>
          <w:color w:val="000000"/>
          <w:sz w:val="24"/>
          <w:szCs w:val="24"/>
        </w:rPr>
        <w:t>előkészítés, a tőkék helyének kitűzése, a szaporítóanyag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622B17" w:rsidRDefault="00622B17">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622B17" w:rsidRDefault="00622B17">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622B17" w:rsidRPr="00A226FD" w:rsidRDefault="00622B17" w:rsidP="005835EB">
      <w:pPr>
        <w:widowControl w:val="0"/>
        <w:suppressAutoHyphens/>
        <w:ind w:left="1980"/>
        <w:jc w:val="both"/>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14.3.2. Szőlő szaporítása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Európai vessző előállítása (begyűjtés helye, ideje)</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w:t>
      </w:r>
      <w:r>
        <w:rPr>
          <w:rFonts w:ascii="Palatino Linotype" w:hAnsi="Palatino Linotype" w:cs="Times"/>
          <w:color w:val="000000"/>
          <w:sz w:val="24"/>
          <w:szCs w:val="24"/>
        </w:rPr>
        <w:t>eleti folyamatának ismerete</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622B17" w:rsidRDefault="00622B17">
      <w:pPr>
        <w:widowControl w:val="0"/>
        <w:suppressAutoHyphens/>
        <w:ind w:left="708" w:firstLine="1"/>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622B17" w:rsidRPr="00A226FD" w:rsidRDefault="00622B17" w:rsidP="0084275F">
      <w:pPr>
        <w:widowControl w:val="0"/>
        <w:suppressAutoHyphens/>
        <w:ind w:left="1418"/>
        <w:rPr>
          <w:rFonts w:ascii="Palatino Linotype" w:hAnsi="Palatino Linotype" w:cs="Mangal"/>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kern w:val="1"/>
          <w:sz w:val="24"/>
          <w:szCs w:val="24"/>
          <w:lang w:eastAsia="hi-IN" w:bidi="hi-IN"/>
        </w:rPr>
      </w:pPr>
      <w:r w:rsidRPr="00A226FD">
        <w:rPr>
          <w:rFonts w:ascii="Palatino Linotype" w:hAnsi="Palatino Linotype" w:cs="Mangal"/>
          <w:b/>
          <w:kern w:val="1"/>
          <w:sz w:val="24"/>
          <w:szCs w:val="24"/>
          <w:lang w:eastAsia="hi-IN" w:bidi="hi-IN"/>
        </w:rPr>
        <w:t>14.3.3. Szőlőművelés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622B17" w:rsidRPr="00A226FD" w:rsidRDefault="00622B17" w:rsidP="00AD5187">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hagyományos és korszerű tőkeformák alakító metszése</w:t>
      </w:r>
    </w:p>
    <w:p w:rsidR="00622B17" w:rsidRPr="00A226FD" w:rsidRDefault="00622B17" w:rsidP="00AD5187">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Termő szőlőültetvények kézi és gépi metszése</w:t>
      </w:r>
    </w:p>
    <w:p w:rsidR="00622B17" w:rsidRPr="00A226FD" w:rsidRDefault="00622B17" w:rsidP="00AD5187">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metszés utáni munkák (a venyige eltávolítása, a támberendezés karbantartása, törzs- és karkötözés, a szálvesszők lekötése, harmatgyökerezés)</w:t>
      </w:r>
    </w:p>
    <w:p w:rsidR="00622B17" w:rsidRPr="00A226FD" w:rsidRDefault="00622B17" w:rsidP="00AD5187">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Törzstisztítás, hajtásválogatás, kötözés, hajtásrögzítés huzalos támasz mellett, fésülés, csonkázás, hónaljazás, termőhajtások bekurtítása, fürtritkítás, levelezés, gyűrűzés</w:t>
      </w:r>
    </w:p>
    <w:p w:rsidR="00622B17" w:rsidRPr="00A226FD" w:rsidRDefault="00622B17" w:rsidP="00AD5187">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Talajművelési eljárások tanulmányozása (mechanikai, vegyszeres, biológiai)</w:t>
      </w:r>
    </w:p>
    <w:p w:rsidR="00622B17" w:rsidRPr="00A226FD" w:rsidRDefault="00622B17" w:rsidP="00AD5187">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Sorközök gépi művelése (mélylazítás, szántás, tárcsázás, fűápolás)</w:t>
      </w:r>
    </w:p>
    <w:p w:rsidR="00622B17" w:rsidRPr="00A226FD" w:rsidRDefault="00622B17" w:rsidP="00AD5187">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sorok kapálása, vegyszerezés, gépi művelés, takarás</w:t>
      </w:r>
    </w:p>
    <w:p w:rsidR="00622B17" w:rsidRPr="00A226FD" w:rsidRDefault="00622B17" w:rsidP="00AD5187">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Szerves- és műtrágyázás</w:t>
      </w:r>
    </w:p>
    <w:p w:rsidR="00622B17" w:rsidRPr="00A226FD" w:rsidRDefault="00622B17" w:rsidP="00AD5187">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tápanyagok kézi és gépi kijuttatása, bedolgozása</w:t>
      </w:r>
    </w:p>
    <w:p w:rsidR="00622B17" w:rsidRPr="00A226FD" w:rsidRDefault="00622B17" w:rsidP="00AD5187">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Öntözési módok tanulmányozása a szőlőültetvényben</w:t>
      </w:r>
    </w:p>
    <w:p w:rsidR="00622B17" w:rsidRPr="00A226FD" w:rsidRDefault="00622B17" w:rsidP="00AD5187">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Öntözőgépek beállítása, üzemeltetése</w:t>
      </w:r>
    </w:p>
    <w:p w:rsidR="00622B17" w:rsidRPr="00A226FD" w:rsidRDefault="00622B17" w:rsidP="00AD5187">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növényvédelmi eljárások tanulmányozása</w:t>
      </w:r>
    </w:p>
    <w:p w:rsidR="00622B17" w:rsidRPr="00A226FD" w:rsidRDefault="00622B17" w:rsidP="00AD5187">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Kézi és gépi vegyszeres növényvédelem a munkavédelmi és környezetvédelmi előírások betartásával</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minősítése</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kézi szedése</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gépi betakarításának tanulmányozása</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borszőlő szedése</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622B17" w:rsidRPr="00A226FD" w:rsidRDefault="00622B17" w:rsidP="00AD5187">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622B17" w:rsidRPr="00A226FD" w:rsidRDefault="00622B17" w:rsidP="00AD5187">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622B17" w:rsidRPr="00A226FD" w:rsidRDefault="00622B17" w:rsidP="005835EB">
      <w:pPr>
        <w:widowControl w:val="0"/>
        <w:suppressAutoHyphens/>
        <w:ind w:left="1418" w:firstLine="2"/>
        <w:jc w:val="both"/>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cs="Mangal"/>
          <w:b/>
          <w:kern w:val="1"/>
          <w:sz w:val="24"/>
          <w:szCs w:val="24"/>
          <w:lang w:eastAsia="hi-IN" w:bidi="hi-IN"/>
        </w:rPr>
      </w:pPr>
      <w:r w:rsidRPr="00A226FD">
        <w:rPr>
          <w:rFonts w:ascii="Palatino Linotype" w:hAnsi="Palatino Linotype"/>
          <w:b/>
          <w:kern w:val="1"/>
          <w:sz w:val="24"/>
          <w:szCs w:val="24"/>
          <w:lang w:eastAsia="hi-IN" w:bidi="hi-IN"/>
        </w:rPr>
        <w:t>14.4.</w:t>
      </w:r>
      <w:r>
        <w:rPr>
          <w:rFonts w:ascii="Palatino Linotype" w:hAnsi="Palatino Linotype"/>
          <w:b/>
          <w:kern w:val="1"/>
          <w:sz w:val="24"/>
          <w:szCs w:val="24"/>
          <w:lang w:eastAsia="hi-IN" w:bidi="hi-IN"/>
        </w:rPr>
        <w:t xml:space="preserve"> </w:t>
      </w:r>
      <w:r w:rsidRPr="005A4188">
        <w:rPr>
          <w:rFonts w:ascii="Palatino Linotype" w:hAnsi="Palatino Linotype"/>
          <w:b/>
          <w:i/>
          <w:kern w:val="1"/>
          <w:sz w:val="24"/>
          <w:szCs w:val="24"/>
          <w:lang w:eastAsia="hi-IN" w:bidi="hi-IN"/>
        </w:rPr>
        <w:t>A képzés javasolt helyszíne (ajánlás)</w:t>
      </w:r>
    </w:p>
    <w:p w:rsidR="00622B17" w:rsidRDefault="00622B17" w:rsidP="009E3F32">
      <w:pPr>
        <w:widowControl w:val="0"/>
        <w:suppressAutoHyphens/>
        <w:ind w:left="1134"/>
        <w:rPr>
          <w:rFonts w:ascii="Palatino Linotype" w:hAnsi="Palatino Linotype"/>
          <w:kern w:val="1"/>
          <w:sz w:val="24"/>
          <w:szCs w:val="24"/>
          <w:lang w:eastAsia="hi-IN" w:bidi="hi-IN"/>
        </w:rPr>
      </w:pPr>
      <w:r w:rsidRPr="009E3F32">
        <w:rPr>
          <w:rFonts w:ascii="Palatino Linotype" w:hAnsi="Palatino Linotype"/>
          <w:kern w:val="1"/>
          <w:sz w:val="24"/>
          <w:szCs w:val="24"/>
          <w:lang w:eastAsia="hi-IN" w:bidi="hi-IN"/>
        </w:rPr>
        <w:t>-</w:t>
      </w:r>
    </w:p>
    <w:p w:rsidR="00622B17" w:rsidRPr="009E3F32" w:rsidRDefault="00622B17" w:rsidP="009E3F32">
      <w:pPr>
        <w:widowControl w:val="0"/>
        <w:suppressAutoHyphens/>
        <w:ind w:left="1134"/>
        <w:rPr>
          <w:rFonts w:ascii="Palatino Linotype" w:hAnsi="Palatino Linotype"/>
          <w:kern w:val="1"/>
          <w:sz w:val="24"/>
          <w:szCs w:val="24"/>
          <w:lang w:eastAsia="hi-IN" w:bidi="hi-IN"/>
        </w:rPr>
      </w:pPr>
    </w:p>
    <w:p w:rsidR="00622B17" w:rsidRDefault="00622B17">
      <w:pPr>
        <w:widowControl w:val="0"/>
        <w:suppressAutoHyphens/>
        <w:ind w:left="1134" w:hanging="567"/>
        <w:rPr>
          <w:rFonts w:ascii="Palatino Linotype" w:hAnsi="Palatino Linotype"/>
          <w:b/>
          <w:i/>
          <w:sz w:val="24"/>
          <w:szCs w:val="24"/>
        </w:rPr>
      </w:pPr>
      <w:r w:rsidRPr="005A4188">
        <w:rPr>
          <w:rFonts w:ascii="Palatino Linotype" w:hAnsi="Palatino Linotype"/>
          <w:b/>
          <w:sz w:val="24"/>
          <w:szCs w:val="24"/>
        </w:rPr>
        <w:t>14.5.</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5835EB">
      <w:pPr>
        <w:widowControl w:val="0"/>
        <w:suppressAutoHyphens/>
        <w:rPr>
          <w:rFonts w:ascii="Palatino Linotype" w:hAnsi="Palatino Linotype"/>
          <w:b/>
          <w:i/>
          <w:kern w:val="1"/>
          <w:sz w:val="24"/>
          <w:szCs w:val="24"/>
          <w:lang w:eastAsia="hi-IN" w:bidi="hi-IN"/>
        </w:rPr>
      </w:pPr>
    </w:p>
    <w:p w:rsidR="00622B17" w:rsidRPr="00A226FD" w:rsidRDefault="00622B17" w:rsidP="009E3F32">
      <w:pPr>
        <w:widowControl w:val="0"/>
        <w:suppressAutoHyphens/>
        <w:ind w:left="1560" w:hanging="840"/>
        <w:rPr>
          <w:rFonts w:ascii="Palatino Linotype" w:hAnsi="Palatino Linotype"/>
          <w:b/>
          <w:i/>
          <w:sz w:val="24"/>
          <w:szCs w:val="24"/>
        </w:rPr>
      </w:pPr>
      <w:r w:rsidRPr="005572C7">
        <w:rPr>
          <w:rFonts w:ascii="Palatino Linotype" w:hAnsi="Palatino Linotype"/>
          <w:b/>
          <w:sz w:val="24"/>
          <w:szCs w:val="24"/>
        </w:rPr>
        <w:t>14.5.1.</w:t>
      </w:r>
      <w:r w:rsidRPr="009E3F32">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lastRenderedPageBreak/>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39309F">
      <w:pPr>
        <w:widowControl w:val="0"/>
        <w:suppressAutoHyphens/>
        <w:ind w:left="720"/>
        <w:rPr>
          <w:rFonts w:ascii="Palatino Linotype" w:hAnsi="Palatino Linotype"/>
          <w:b/>
          <w:sz w:val="24"/>
          <w:szCs w:val="24"/>
        </w:rPr>
      </w:pPr>
    </w:p>
    <w:p w:rsidR="00622B17" w:rsidRPr="00A226FD" w:rsidRDefault="00622B17" w:rsidP="0039309F">
      <w:pPr>
        <w:widowControl w:val="0"/>
        <w:suppressAutoHyphens/>
        <w:ind w:left="720"/>
        <w:rPr>
          <w:rFonts w:ascii="Palatino Linotype" w:hAnsi="Palatino Linotype"/>
          <w:b/>
          <w:i/>
          <w:kern w:val="1"/>
          <w:sz w:val="24"/>
          <w:szCs w:val="24"/>
          <w:lang w:eastAsia="hi-IN" w:bidi="hi-IN"/>
        </w:rPr>
      </w:pPr>
      <w:r w:rsidRPr="009E3F32">
        <w:rPr>
          <w:rFonts w:ascii="Palatino Linotype" w:hAnsi="Palatino Linotype"/>
          <w:b/>
          <w:sz w:val="24"/>
          <w:szCs w:val="24"/>
        </w:rPr>
        <w:t>14.5.2.</w:t>
      </w:r>
      <w:r w:rsidRPr="009E3F32">
        <w:rPr>
          <w:rFonts w:ascii="Palatino Linotype" w:hAnsi="Palatino Linotype"/>
          <w:b/>
          <w:sz w:val="24"/>
          <w:szCs w:val="24"/>
        </w:rPr>
        <w:tab/>
      </w:r>
      <w:r w:rsidRPr="00A226FD">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074473">
        <w:trPr>
          <w:cantSplit/>
          <w:trHeight w:val="921"/>
          <w:jc w:val="center"/>
        </w:trPr>
        <w:tc>
          <w:tcPr>
            <w:tcW w:w="828"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074473">
        <w:trPr>
          <w:cantSplit/>
          <w:trHeight w:val="1076"/>
          <w:jc w:val="center"/>
        </w:trPr>
        <w:tc>
          <w:tcPr>
            <w:tcW w:w="828" w:type="dxa"/>
            <w:vMerge/>
            <w:vAlign w:val="center"/>
          </w:tcPr>
          <w:p w:rsidR="00622B17" w:rsidRPr="00A226FD" w:rsidRDefault="00622B17" w:rsidP="00074473">
            <w:pPr>
              <w:jc w:val="center"/>
              <w:rPr>
                <w:rFonts w:ascii="Palatino Linotype" w:hAnsi="Palatino Linotype"/>
                <w:b/>
                <w:sz w:val="20"/>
                <w:szCs w:val="20"/>
              </w:rPr>
            </w:pPr>
          </w:p>
        </w:tc>
        <w:tc>
          <w:tcPr>
            <w:tcW w:w="3621" w:type="dxa"/>
            <w:vMerge/>
            <w:vAlign w:val="center"/>
          </w:tcPr>
          <w:p w:rsidR="00622B17" w:rsidRPr="00A226FD" w:rsidRDefault="00622B17" w:rsidP="00074473">
            <w:pPr>
              <w:rPr>
                <w:rFonts w:ascii="Palatino Linotype" w:hAnsi="Palatino Linotype"/>
                <w:b/>
                <w:sz w:val="20"/>
                <w:szCs w:val="20"/>
              </w:rPr>
            </w:pPr>
          </w:p>
        </w:tc>
        <w:tc>
          <w:tcPr>
            <w:tcW w:w="809"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074473">
            <w:pPr>
              <w:jc w:val="center"/>
              <w:rPr>
                <w:rFonts w:ascii="Palatino Linotype" w:hAnsi="Palatino Linotype"/>
                <w:b/>
                <w:sz w:val="20"/>
                <w:szCs w:val="20"/>
              </w:rPr>
            </w:pP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AD5187">
        <w:trPr>
          <w:trHeight w:val="622"/>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AD5187">
        <w:trPr>
          <w:trHeight w:val="405"/>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trHeight w:val="499"/>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lastRenderedPageBreak/>
              <w:t>3</w:t>
            </w:r>
            <w:r w:rsidRPr="00A226FD">
              <w:rPr>
                <w:rFonts w:ascii="Palatino Linotype" w:hAnsi="Palatino Linotype"/>
                <w:sz w:val="20"/>
                <w:szCs w:val="20"/>
              </w:rPr>
              <w:t>.4.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5835EB">
      <w:pPr>
        <w:widowControl w:val="0"/>
        <w:suppressAutoHyphens/>
        <w:ind w:left="1092"/>
        <w:rPr>
          <w:rFonts w:ascii="Palatino Linotype" w:hAnsi="Palatino Linotype"/>
          <w:b/>
          <w:i/>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14.6.</w:t>
      </w:r>
      <w:r>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 tantárgy értékelésének módja</w:t>
      </w:r>
    </w:p>
    <w:p w:rsidR="00622B17" w:rsidRDefault="00622B17">
      <w:pPr>
        <w:autoSpaceDE w:val="0"/>
        <w:autoSpaceDN w:val="0"/>
        <w:adjustRightInd w:val="0"/>
        <w:ind w:left="567"/>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Pr="00A226FD" w:rsidRDefault="00622B17" w:rsidP="001A3758">
      <w:pPr>
        <w:widowControl w:val="0"/>
        <w:suppressAutoHyphens/>
        <w:spacing w:line="360" w:lineRule="auto"/>
        <w:jc w:val="both"/>
        <w:rPr>
          <w:rFonts w:ascii="Palatino Linotype" w:hAnsi="Palatino Linotype"/>
          <w:b/>
          <w:kern w:val="1"/>
          <w:sz w:val="24"/>
          <w:szCs w:val="24"/>
          <w:lang w:eastAsia="hi-IN" w:bidi="hi-IN"/>
        </w:rPr>
      </w:pPr>
    </w:p>
    <w:p w:rsidR="00622B17" w:rsidRDefault="00622B17">
      <w:pPr>
        <w:widowControl w:val="0"/>
        <w:suppressAutoHyphens/>
        <w:jc w:val="both"/>
        <w:rPr>
          <w:rFonts w:ascii="Palatino Linotype" w:hAnsi="Palatino Linotype"/>
          <w:b/>
          <w:kern w:val="1"/>
          <w:sz w:val="44"/>
          <w:szCs w:val="44"/>
          <w:lang w:eastAsia="hi-IN" w:bidi="hi-IN"/>
        </w:rPr>
      </w:pPr>
      <w:r w:rsidRPr="00A226FD">
        <w:rPr>
          <w:rFonts w:ascii="Palatino Linotype" w:hAnsi="Palatino Linotype"/>
          <w:b/>
          <w:kern w:val="1"/>
          <w:sz w:val="24"/>
          <w:szCs w:val="24"/>
          <w:lang w:eastAsia="hi-IN" w:bidi="hi-IN"/>
        </w:rPr>
        <w:br w:type="page"/>
      </w:r>
    </w:p>
    <w:p w:rsidR="00622B17" w:rsidRDefault="00622B17">
      <w:pPr>
        <w:widowControl w:val="0"/>
        <w:suppressAutoHyphens/>
        <w:jc w:val="both"/>
        <w:rPr>
          <w:rFonts w:ascii="Palatino Linotype" w:hAnsi="Palatino Linotype"/>
          <w:b/>
          <w:kern w:val="1"/>
          <w:sz w:val="44"/>
          <w:szCs w:val="44"/>
          <w:lang w:eastAsia="hi-IN" w:bidi="hi-IN"/>
        </w:rPr>
      </w:pPr>
    </w:p>
    <w:p w:rsidR="00622B17" w:rsidRDefault="00622B17">
      <w:pPr>
        <w:widowControl w:val="0"/>
        <w:suppressAutoHyphens/>
        <w:jc w:val="both"/>
        <w:rPr>
          <w:rFonts w:ascii="Palatino Linotype" w:hAnsi="Palatino Linotype"/>
          <w:b/>
          <w:kern w:val="1"/>
          <w:sz w:val="44"/>
          <w:szCs w:val="44"/>
          <w:lang w:eastAsia="hi-IN" w:bidi="hi-IN"/>
        </w:rPr>
      </w:pPr>
    </w:p>
    <w:p w:rsidR="00622B17" w:rsidRDefault="00622B17">
      <w:pPr>
        <w:widowControl w:val="0"/>
        <w:suppressAutoHyphens/>
        <w:jc w:val="both"/>
        <w:rPr>
          <w:rFonts w:ascii="Palatino Linotype" w:hAnsi="Palatino Linotype"/>
          <w:b/>
          <w:kern w:val="1"/>
          <w:sz w:val="44"/>
          <w:szCs w:val="44"/>
          <w:lang w:eastAsia="hi-IN" w:bidi="hi-IN"/>
        </w:rPr>
      </w:pPr>
    </w:p>
    <w:p w:rsidR="00622B17" w:rsidRDefault="00622B17">
      <w:pPr>
        <w:widowControl w:val="0"/>
        <w:suppressAutoHyphens/>
        <w:jc w:val="both"/>
        <w:rPr>
          <w:rFonts w:ascii="Palatino Linotype" w:hAnsi="Palatino Linotype"/>
          <w:b/>
          <w:kern w:val="1"/>
          <w:sz w:val="44"/>
          <w:szCs w:val="44"/>
          <w:lang w:eastAsia="hi-IN" w:bidi="hi-IN"/>
        </w:rPr>
      </w:pPr>
    </w:p>
    <w:p w:rsidR="00622B17" w:rsidRDefault="00622B17"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A </w:t>
      </w:r>
    </w:p>
    <w:p w:rsidR="00622B17" w:rsidRPr="00A226FD" w:rsidRDefault="00622B17" w:rsidP="00351C8C">
      <w:pPr>
        <w:widowControl w:val="0"/>
        <w:suppressAutoHyphens/>
        <w:jc w:val="center"/>
        <w:rPr>
          <w:rFonts w:ascii="Palatino Linotype" w:hAnsi="Palatino Linotype"/>
          <w:b/>
          <w:sz w:val="44"/>
          <w:szCs w:val="44"/>
        </w:rPr>
      </w:pPr>
    </w:p>
    <w:p w:rsidR="00622B17" w:rsidRPr="00A226FD" w:rsidRDefault="00622B17"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11024-12 azonosító számú</w:t>
      </w:r>
    </w:p>
    <w:p w:rsidR="00622B17" w:rsidRPr="00A226FD" w:rsidRDefault="00622B17" w:rsidP="00351C8C">
      <w:pPr>
        <w:widowControl w:val="0"/>
        <w:suppressAutoHyphens/>
        <w:jc w:val="center"/>
        <w:rPr>
          <w:rFonts w:ascii="Palatino Linotype" w:hAnsi="Palatino Linotype"/>
          <w:sz w:val="44"/>
          <w:szCs w:val="44"/>
        </w:rPr>
      </w:pPr>
    </w:p>
    <w:p w:rsidR="00622B17" w:rsidRDefault="00622B17"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Kerti munkák </w:t>
      </w:r>
    </w:p>
    <w:p w:rsidR="00622B17" w:rsidRDefault="00622B17" w:rsidP="00351C8C">
      <w:pPr>
        <w:widowControl w:val="0"/>
        <w:suppressAutoHyphens/>
        <w:jc w:val="center"/>
        <w:rPr>
          <w:rFonts w:ascii="Palatino Linotype" w:hAnsi="Palatino Linotype"/>
          <w:b/>
          <w:sz w:val="44"/>
          <w:szCs w:val="44"/>
        </w:rPr>
      </w:pPr>
    </w:p>
    <w:p w:rsidR="00622B17" w:rsidRPr="00A226FD" w:rsidRDefault="00622B17"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622B17" w:rsidRPr="00A226FD" w:rsidRDefault="00622B17" w:rsidP="00351C8C">
      <w:pPr>
        <w:widowControl w:val="0"/>
        <w:suppressAutoHyphens/>
        <w:jc w:val="center"/>
        <w:rPr>
          <w:rFonts w:ascii="Palatino Linotype" w:hAnsi="Palatino Linotype"/>
          <w:b/>
          <w:sz w:val="44"/>
          <w:szCs w:val="44"/>
        </w:rPr>
      </w:pPr>
    </w:p>
    <w:p w:rsidR="00622B17" w:rsidRPr="00A226FD" w:rsidRDefault="00622B17" w:rsidP="00351C8C">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622B17" w:rsidRPr="00A226FD" w:rsidRDefault="00622B17" w:rsidP="00351C8C">
      <w:pPr>
        <w:widowControl w:val="0"/>
        <w:suppressAutoHyphens/>
        <w:jc w:val="center"/>
        <w:rPr>
          <w:rFonts w:ascii="Palatino Linotype" w:hAnsi="Palatino Linotype"/>
          <w:b/>
          <w:kern w:val="1"/>
          <w:sz w:val="44"/>
          <w:szCs w:val="44"/>
          <w:lang w:eastAsia="hi-IN" w:bidi="hi-IN"/>
        </w:rPr>
      </w:pPr>
    </w:p>
    <w:p w:rsidR="00622B17" w:rsidRPr="00A226FD" w:rsidRDefault="00622B17" w:rsidP="00351C8C">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622B17" w:rsidRPr="00A226FD" w:rsidRDefault="00622B17" w:rsidP="00351C8C">
      <w:pPr>
        <w:widowControl w:val="0"/>
        <w:suppressAutoHyphens/>
        <w:jc w:val="center"/>
        <w:rPr>
          <w:rFonts w:ascii="Palatino Linotype" w:hAnsi="Palatino Linotype"/>
          <w:b/>
          <w:bCs/>
          <w:kern w:val="1"/>
          <w:sz w:val="44"/>
          <w:szCs w:val="44"/>
          <w:lang w:eastAsia="hi-IN" w:bidi="hi-IN"/>
        </w:rPr>
      </w:pPr>
    </w:p>
    <w:p w:rsidR="00622B17" w:rsidRDefault="00622B17" w:rsidP="00351C8C">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11024-12 </w:t>
      </w:r>
      <w:r w:rsidRPr="00A226FD">
        <w:rPr>
          <w:rFonts w:ascii="Palatino Linotype" w:hAnsi="Palatino Linotype"/>
          <w:b/>
          <w:sz w:val="24"/>
          <w:szCs w:val="24"/>
        </w:rPr>
        <w:t>azonosító számú, Kerti munkák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9402" w:type="dxa"/>
        <w:jc w:val="center"/>
        <w:tblInd w:w="-72" w:type="dxa"/>
        <w:tblCellMar>
          <w:left w:w="70" w:type="dxa"/>
          <w:right w:w="70" w:type="dxa"/>
        </w:tblCellMar>
        <w:tblLook w:val="0000" w:firstRow="0" w:lastRow="0" w:firstColumn="0" w:lastColumn="0" w:noHBand="0" w:noVBand="0"/>
      </w:tblPr>
      <w:tblGrid>
        <w:gridCol w:w="4897"/>
        <w:gridCol w:w="797"/>
        <w:gridCol w:w="611"/>
        <w:gridCol w:w="591"/>
        <w:gridCol w:w="758"/>
        <w:gridCol w:w="1080"/>
        <w:gridCol w:w="668"/>
      </w:tblGrid>
      <w:tr w:rsidR="00622B17" w:rsidRPr="0027433A" w:rsidTr="0039309F">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622B17" w:rsidRDefault="00622B17" w:rsidP="00B67605">
            <w:pPr>
              <w:jc w:val="center"/>
              <w:rPr>
                <w:rFonts w:ascii="Palatino Linotype" w:hAnsi="Palatino Linotype"/>
                <w:color w:val="000000"/>
                <w:sz w:val="20"/>
                <w:szCs w:val="20"/>
              </w:rPr>
            </w:pPr>
            <w:r w:rsidRPr="0027433A">
              <w:rPr>
                <w:rFonts w:ascii="Palatino Linotype" w:hAnsi="Palatino Linotype"/>
                <w:color w:val="000000"/>
                <w:sz w:val="20"/>
                <w:szCs w:val="20"/>
              </w:rPr>
              <w:t>11024-12</w:t>
            </w:r>
          </w:p>
          <w:p w:rsidR="00622B17" w:rsidRPr="0027433A" w:rsidRDefault="00622B17" w:rsidP="00B67605">
            <w:pPr>
              <w:jc w:val="center"/>
              <w:rPr>
                <w:rFonts w:ascii="Palatino Linotype" w:hAnsi="Palatino Linotype"/>
                <w:color w:val="000000"/>
                <w:sz w:val="20"/>
                <w:szCs w:val="20"/>
              </w:rPr>
            </w:pPr>
            <w:r w:rsidRPr="0027433A">
              <w:rPr>
                <w:rFonts w:ascii="Palatino Linotype" w:hAnsi="Palatino Linotype"/>
                <w:color w:val="000000"/>
                <w:sz w:val="20"/>
                <w:szCs w:val="20"/>
              </w:rPr>
              <w:t>Kerti munkák</w:t>
            </w:r>
          </w:p>
        </w:tc>
        <w:tc>
          <w:tcPr>
            <w:tcW w:w="1999" w:type="dxa"/>
            <w:gridSpan w:val="3"/>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Kerti munkák</w:t>
            </w:r>
          </w:p>
        </w:tc>
        <w:tc>
          <w:tcPr>
            <w:tcW w:w="2506" w:type="dxa"/>
            <w:gridSpan w:val="3"/>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Kerti munkák gyakorlat</w:t>
            </w:r>
          </w:p>
        </w:tc>
      </w:tr>
      <w:tr w:rsidR="00622B17" w:rsidRPr="0027433A" w:rsidTr="00B67605">
        <w:trPr>
          <w:trHeight w:val="3546"/>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rPr>
                <w:rFonts w:ascii="Palatino Linotype" w:hAnsi="Palatino Linotype"/>
                <w:color w:val="000000"/>
                <w:sz w:val="20"/>
                <w:szCs w:val="20"/>
              </w:rPr>
            </w:pPr>
          </w:p>
        </w:tc>
        <w:tc>
          <w:tcPr>
            <w:tcW w:w="797" w:type="dxa"/>
            <w:tcBorders>
              <w:top w:val="nil"/>
              <w:left w:val="nil"/>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Gyümölcsös növények telepítése</w:t>
            </w:r>
          </w:p>
        </w:tc>
        <w:tc>
          <w:tcPr>
            <w:tcW w:w="611" w:type="dxa"/>
            <w:tcBorders>
              <w:top w:val="nil"/>
              <w:left w:val="nil"/>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Zöldségnövények telepítése</w:t>
            </w:r>
          </w:p>
        </w:tc>
        <w:tc>
          <w:tcPr>
            <w:tcW w:w="591" w:type="dxa"/>
            <w:tcBorders>
              <w:top w:val="single" w:sz="4" w:space="0" w:color="auto"/>
              <w:left w:val="nil"/>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Szőlő telepítése</w:t>
            </w:r>
          </w:p>
        </w:tc>
        <w:tc>
          <w:tcPr>
            <w:tcW w:w="758" w:type="dxa"/>
            <w:tcBorders>
              <w:top w:val="nil"/>
              <w:left w:val="single" w:sz="4" w:space="0" w:color="auto"/>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Gyümölcsös növények telepítésének gyakorlata</w:t>
            </w:r>
          </w:p>
        </w:tc>
        <w:tc>
          <w:tcPr>
            <w:tcW w:w="1080" w:type="dxa"/>
            <w:tcBorders>
              <w:top w:val="nil"/>
              <w:left w:val="nil"/>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Zöldségnövények telepítésének gyakorlata</w:t>
            </w:r>
          </w:p>
        </w:tc>
        <w:tc>
          <w:tcPr>
            <w:tcW w:w="668" w:type="dxa"/>
            <w:tcBorders>
              <w:top w:val="nil"/>
              <w:left w:val="nil"/>
              <w:bottom w:val="single" w:sz="4" w:space="0" w:color="auto"/>
              <w:right w:val="single" w:sz="4" w:space="0" w:color="auto"/>
            </w:tcBorders>
            <w:textDirection w:val="btLr"/>
            <w:vAlign w:val="center"/>
          </w:tcPr>
          <w:p w:rsidR="00622B17" w:rsidRPr="0027433A" w:rsidRDefault="00622B17" w:rsidP="0027433A">
            <w:pPr>
              <w:rPr>
                <w:rFonts w:ascii="Palatino Linotype" w:hAnsi="Palatino Linotype"/>
                <w:color w:val="000000"/>
                <w:sz w:val="20"/>
                <w:szCs w:val="20"/>
              </w:rPr>
            </w:pPr>
            <w:r>
              <w:rPr>
                <w:rFonts w:ascii="Palatino Linotype" w:hAnsi="Palatino Linotype"/>
                <w:color w:val="000000"/>
                <w:sz w:val="20"/>
                <w:szCs w:val="20"/>
              </w:rPr>
              <w:t>Szőlő telepítésének gyakorlata</w:t>
            </w:r>
          </w:p>
        </w:tc>
      </w:tr>
      <w:tr w:rsidR="00622B17" w:rsidRPr="0027433A" w:rsidTr="005807C9">
        <w:trPr>
          <w:trHeight w:val="345"/>
          <w:jc w:val="center"/>
        </w:trPr>
        <w:tc>
          <w:tcPr>
            <w:tcW w:w="9402" w:type="dxa"/>
            <w:gridSpan w:val="7"/>
            <w:tcBorders>
              <w:top w:val="nil"/>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FELADATOK</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Gyümölcsfát ültet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Gyümölcsfajt meghatároz</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Támberendezést, kerítést fenntart a gyümölcsösben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Gyümölcsöst gondoz, metsz</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Zöldmunkákat végez, hajtásokat kötöz a gyümölcsösben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Talajt művel, tápanyag-utánpótlást végez a gyümölcsösben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Gyümölcsöt betakarít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 telepítését végzi</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Szőlő-szaporítóanyagot előkészít, szaporítóanyagot ültet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Támberendezést, kerítést fenntart a szőlőültetvényben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szőlő gondozását végzi, metsz</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Zöldmunkákat végez, hajtásokat kötöz a szőlőültetvényben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Talajt művel, tápanyag-utánpótlást végez a szőlőültetvényben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Szőlőt betakarít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Talajt előkészít, tápanyag-utánpótlást végez a zöldségtermesztésben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Zöldségnövényeket szaporít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Növényápolási munkákat végez a zöldségtermesztésben</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Zöldségnövényeket betakarít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B67605">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Használja, karbantartja a gyümölcstermesztésben, a szőlőtermesztésben és a zöldségtermesztésben használatos eszközöket</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B67605">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lastRenderedPageBreak/>
              <w:t>SZAKMAI ISMERETEK</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Gyümölcsmorfológia</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Gyümölcsfajok, a gyümölcstermő növények csoportosítása, gyümölcsfajok felismerése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5A4188">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Gyümölcstermő növények éghajlatigénye, talajigénye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5A4188">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Gyümölcsfák ültetése</w:t>
            </w:r>
          </w:p>
        </w:tc>
        <w:tc>
          <w:tcPr>
            <w:tcW w:w="797"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5A4188">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Gyümölcsfák termőfelületének fenntartása</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gyümölcsös trágyázása talajművelése, öntözése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gyümölcs betakarítása</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Szőlőmorfológia</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Szőlőfajták</w:t>
            </w:r>
          </w:p>
        </w:tc>
        <w:tc>
          <w:tcPr>
            <w:tcW w:w="797"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szőlő éghajlatigénye, talajigénye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Szőlő ültetése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Termőszőlők metszése, a szőlő zöldmunkái</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Talajmunkák, tápanyag-gazdálkodás a szőlőben</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szőlő betakarítása</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Zöldségnövények morfológiája</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Zöldségfajok, a zöldségnövények felismerése</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zöldségnövények éghajlatigénye, talajigénye</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zöldségnövények termesztési módjai</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zöldségnövények szaporítása, ápolási munkái</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zöldségnövények betakarítása</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A gyümölcstermesztésben, a szőlőtermesztésben és a zöldségtermesztésben előforduló eszközök, anyagok, épületek, építmények</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5807C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SZAKMAI KÉSZSÉGEK</w:t>
            </w:r>
          </w:p>
        </w:tc>
      </w:tr>
      <w:tr w:rsidR="00622B17" w:rsidRPr="0027433A" w:rsidTr="0039309F">
        <w:trPr>
          <w:trHeight w:val="240"/>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255"/>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Mennyiségérzék</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r>
      <w:tr w:rsidR="00622B17" w:rsidRPr="0027433A" w:rsidTr="005807C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SZEMÉLYES KOMPETENCIÁK</w:t>
            </w:r>
          </w:p>
        </w:tc>
      </w:tr>
      <w:tr w:rsidR="00622B17" w:rsidRPr="0027433A" w:rsidTr="0039309F">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Állóképesség</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Monotónia-tűrés</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11"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Megbízhatóság</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5807C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TÁRSAS KOMPETENCIÁK</w:t>
            </w:r>
          </w:p>
        </w:tc>
      </w:tr>
      <w:tr w:rsidR="00622B17" w:rsidRPr="0027433A" w:rsidTr="0039309F">
        <w:trPr>
          <w:trHeight w:val="300"/>
          <w:jc w:val="center"/>
        </w:trPr>
        <w:tc>
          <w:tcPr>
            <w:tcW w:w="4897" w:type="dxa"/>
            <w:tcBorders>
              <w:top w:val="nil"/>
              <w:left w:val="single" w:sz="4" w:space="0" w:color="auto"/>
              <w:bottom w:val="single" w:sz="4" w:space="0" w:color="auto"/>
              <w:right w:val="single" w:sz="4" w:space="0" w:color="auto"/>
            </w:tcBorders>
            <w:noWrap/>
          </w:tcPr>
          <w:p w:rsidR="00622B17" w:rsidRPr="0027433A" w:rsidRDefault="00622B17" w:rsidP="0027433A">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Irányíthatóság</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5807C9">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sidRPr="0027433A">
              <w:rPr>
                <w:rFonts w:ascii="Palatino Linotype" w:hAnsi="Palatino Linotype"/>
                <w:color w:val="000000"/>
                <w:sz w:val="20"/>
                <w:szCs w:val="20"/>
              </w:rPr>
              <w:t>MÓDSZER KOMPETENCIÁK</w:t>
            </w:r>
          </w:p>
        </w:tc>
      </w:tr>
      <w:tr w:rsidR="00622B17" w:rsidRPr="0027433A" w:rsidTr="0039309F">
        <w:trPr>
          <w:trHeight w:val="300"/>
          <w:jc w:val="center"/>
        </w:trPr>
        <w:tc>
          <w:tcPr>
            <w:tcW w:w="4897" w:type="dxa"/>
            <w:tcBorders>
              <w:top w:val="nil"/>
              <w:left w:val="single" w:sz="4" w:space="0" w:color="auto"/>
              <w:bottom w:val="single" w:sz="4" w:space="0" w:color="auto"/>
              <w:right w:val="single" w:sz="4" w:space="0" w:color="auto"/>
            </w:tcBorders>
            <w:noWrap/>
          </w:tcPr>
          <w:p w:rsidR="00622B17" w:rsidRDefault="00622B17">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622B17" w:rsidRPr="0027433A" w:rsidTr="0039309F">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622B17" w:rsidRDefault="00622B17">
            <w:pPr>
              <w:spacing w:line="100" w:lineRule="atLeast"/>
              <w:jc w:val="both"/>
              <w:rPr>
                <w:rFonts w:ascii="Palatino Linotype" w:hAnsi="Palatino Linotype"/>
                <w:sz w:val="20"/>
                <w:szCs w:val="20"/>
                <w:lang w:eastAsia="en-US"/>
              </w:rPr>
            </w:pPr>
            <w:r w:rsidRPr="0027433A">
              <w:rPr>
                <w:rFonts w:ascii="Palatino Linotype" w:hAnsi="Palatino Linotype"/>
                <w:sz w:val="20"/>
                <w:szCs w:val="20"/>
                <w:lang w:eastAsia="en-US"/>
              </w:rPr>
              <w:t>Módszeres munkavégzés</w:t>
            </w:r>
          </w:p>
        </w:tc>
        <w:tc>
          <w:tcPr>
            <w:tcW w:w="797"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noWrap/>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622B17" w:rsidRPr="0027433A" w:rsidRDefault="00622B17"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bl>
    <w:p w:rsidR="00622B17" w:rsidRPr="00A226FD" w:rsidRDefault="00622B17" w:rsidP="00351C8C">
      <w:pPr>
        <w:widowControl w:val="0"/>
        <w:suppressAutoHyphens/>
        <w:rPr>
          <w:rFonts w:ascii="Palatino Linotype" w:hAnsi="Palatino Linotype" w:cs="Mangal"/>
          <w:b/>
          <w:kern w:val="1"/>
          <w:sz w:val="24"/>
          <w:szCs w:val="24"/>
          <w:lang w:eastAsia="hi-IN" w:bidi="hi-IN"/>
        </w:rPr>
      </w:pPr>
    </w:p>
    <w:p w:rsidR="00622B17" w:rsidRPr="00A226FD" w:rsidRDefault="00622B17" w:rsidP="00351C8C">
      <w:pPr>
        <w:jc w:val="both"/>
        <w:rPr>
          <w:sz w:val="24"/>
          <w:szCs w:val="24"/>
        </w:rPr>
      </w:pPr>
      <w:r w:rsidRPr="00A226FD">
        <w:rPr>
          <w:sz w:val="24"/>
          <w:szCs w:val="24"/>
        </w:rPr>
        <w:br w:type="page"/>
      </w:r>
    </w:p>
    <w:p w:rsidR="00622B17" w:rsidRDefault="00622B17">
      <w:pPr>
        <w:tabs>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w:t>
      </w:r>
      <w:r>
        <w:rPr>
          <w:rFonts w:ascii="Palatino Linotype" w:hAnsi="Palatino Linotype"/>
          <w:b/>
          <w:sz w:val="24"/>
          <w:szCs w:val="24"/>
        </w:rPr>
        <w:t>5</w:t>
      </w:r>
      <w:r w:rsidRPr="00A226FD">
        <w:rPr>
          <w:rFonts w:ascii="Palatino Linotype" w:hAnsi="Palatino Linotype"/>
          <w:b/>
          <w:sz w:val="24"/>
          <w:szCs w:val="24"/>
        </w:rPr>
        <w:t>. Kerti munkák</w:t>
      </w:r>
      <w:r>
        <w:rPr>
          <w:rFonts w:ascii="Palatino Linotype" w:hAnsi="Palatino Linotype"/>
          <w:kern w:val="1"/>
          <w:sz w:val="24"/>
          <w:szCs w:val="24"/>
          <w:lang w:eastAsia="hi-IN" w:bidi="hi-IN"/>
        </w:rPr>
        <w:t xml:space="preserve"> </w:t>
      </w:r>
      <w:r w:rsidRPr="00B21AB3">
        <w:rPr>
          <w:rFonts w:ascii="Palatino Linotype" w:hAnsi="Palatino Linotype"/>
          <w:b/>
          <w:kern w:val="1"/>
          <w:sz w:val="24"/>
          <w:szCs w:val="24"/>
          <w:lang w:eastAsia="hi-IN" w:bidi="hi-IN"/>
        </w:rPr>
        <w:t>tantárgy</w:t>
      </w:r>
      <w:r>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 xml:space="preserve">312 </w:t>
      </w:r>
      <w:r w:rsidRPr="00A226FD">
        <w:rPr>
          <w:rFonts w:ascii="Palatino Linotype" w:hAnsi="Palatino Linotype" w:cs="Mangal"/>
          <w:b/>
          <w:kern w:val="1"/>
          <w:sz w:val="24"/>
          <w:szCs w:val="24"/>
          <w:lang w:eastAsia="hi-IN" w:bidi="hi-IN"/>
        </w:rPr>
        <w:t>óra</w:t>
      </w:r>
    </w:p>
    <w:p w:rsidR="00622B17" w:rsidRPr="00A226FD" w:rsidRDefault="00622B17" w:rsidP="00351C8C">
      <w:pPr>
        <w:widowControl w:val="0"/>
        <w:suppressAutoHyphens/>
        <w:rPr>
          <w:rFonts w:ascii="Palatino Linotype" w:hAnsi="Palatino Linotype"/>
          <w:b/>
          <w:sz w:val="24"/>
          <w:szCs w:val="24"/>
        </w:rPr>
      </w:pPr>
    </w:p>
    <w:p w:rsidR="00622B17" w:rsidRDefault="00622B17">
      <w:pPr>
        <w:widowControl w:val="0"/>
        <w:suppressAutoHyphens/>
        <w:ind w:left="567"/>
        <w:rPr>
          <w:rFonts w:ascii="Palatino Linotype" w:hAnsi="Palatino Linotype"/>
          <w:b/>
          <w:sz w:val="24"/>
          <w:szCs w:val="24"/>
        </w:rPr>
      </w:pPr>
      <w:r w:rsidRPr="00B21AB3">
        <w:rPr>
          <w:rFonts w:ascii="Palatino Linotype" w:hAnsi="Palatino Linotype"/>
          <w:b/>
          <w:sz w:val="24"/>
          <w:szCs w:val="24"/>
        </w:rPr>
        <w:t>15.1. A tantárgy tanításának célja</w:t>
      </w:r>
    </w:p>
    <w:p w:rsidR="00622B17" w:rsidRDefault="00622B17">
      <w:pPr>
        <w:ind w:left="567"/>
        <w:jc w:val="both"/>
        <w:rPr>
          <w:rFonts w:ascii="Palatino Linotype" w:hAnsi="Palatino Linotype"/>
          <w:sz w:val="24"/>
          <w:szCs w:val="24"/>
        </w:rPr>
      </w:pPr>
      <w:r w:rsidRPr="00A226FD">
        <w:rPr>
          <w:rFonts w:ascii="Palatino Linotype" w:hAnsi="Palatino Linotype"/>
          <w:sz w:val="24"/>
          <w:szCs w:val="24"/>
        </w:rPr>
        <w:t>A tantárgy tanításának célja a gyümölcs-, a zöldség- és a szőlőtermesztés leglényegesebb, a gyakorlati munkavégzéshez feltétlenül szükséges szakmai elméleti ismereteinek megismertetése a tanulókkal.</w:t>
      </w:r>
    </w:p>
    <w:p w:rsidR="00622B17" w:rsidRPr="00A226FD" w:rsidRDefault="00622B17" w:rsidP="00351C8C">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w:t>
      </w:r>
      <w:r>
        <w:rPr>
          <w:rFonts w:ascii="Palatino Linotype" w:hAnsi="Palatino Linotype"/>
          <w:b/>
          <w:sz w:val="24"/>
          <w:szCs w:val="24"/>
        </w:rPr>
        <w:t>5</w:t>
      </w:r>
      <w:r w:rsidRPr="00A226FD">
        <w:rPr>
          <w:rFonts w:ascii="Palatino Linotype" w:hAnsi="Palatino Linotype"/>
          <w:b/>
          <w:sz w:val="24"/>
          <w:szCs w:val="24"/>
        </w:rPr>
        <w:t>.2.</w:t>
      </w:r>
      <w:r>
        <w:rPr>
          <w:rFonts w:ascii="Palatino Linotype" w:hAnsi="Palatino Linotype"/>
          <w:b/>
          <w:sz w:val="24"/>
          <w:szCs w:val="24"/>
        </w:rPr>
        <w:t xml:space="preserve"> </w:t>
      </w: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622B17" w:rsidRPr="00A226FD" w:rsidRDefault="00622B17" w:rsidP="00351C8C">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w:t>
      </w:r>
      <w:r>
        <w:rPr>
          <w:rFonts w:ascii="Palatino Linotype" w:hAnsi="Palatino Linotype"/>
          <w:b/>
          <w:kern w:val="1"/>
          <w:sz w:val="24"/>
          <w:szCs w:val="24"/>
          <w:lang w:eastAsia="hi-IN" w:bidi="hi-IN"/>
        </w:rPr>
        <w:t>5</w:t>
      </w:r>
      <w:r w:rsidRPr="00A226FD">
        <w:rPr>
          <w:rFonts w:ascii="Palatino Linotype" w:hAnsi="Palatino Linotype"/>
          <w:b/>
          <w:kern w:val="1"/>
          <w:sz w:val="24"/>
          <w:szCs w:val="24"/>
          <w:lang w:eastAsia="hi-IN" w:bidi="hi-IN"/>
        </w:rPr>
        <w:t>.3.Témakörök</w:t>
      </w:r>
    </w:p>
    <w:p w:rsidR="00622B17" w:rsidRPr="00A226FD" w:rsidRDefault="00622B17" w:rsidP="00351C8C">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5</w:t>
      </w:r>
      <w:r w:rsidRPr="00A226FD">
        <w:rPr>
          <w:rFonts w:ascii="Palatino Linotype" w:hAnsi="Palatino Linotype" w:cs="Mangal"/>
          <w:b/>
          <w:kern w:val="1"/>
          <w:sz w:val="24"/>
          <w:szCs w:val="24"/>
          <w:lang w:eastAsia="hi-IN" w:bidi="hi-IN"/>
        </w:rPr>
        <w:t>.3.1. Gyümölcsös növények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fogalma, gyümölcsfajok</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gyümölcstermő növények csoportosítási módjai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részei</w:t>
      </w:r>
    </w:p>
    <w:p w:rsidR="00622B17" w:rsidRPr="00A226FD" w:rsidRDefault="00622B17" w:rsidP="00B67605">
      <w:pPr>
        <w:widowControl w:val="0"/>
        <w:suppressAutoHyphens/>
        <w:ind w:left="709"/>
        <w:jc w:val="both"/>
        <w:rPr>
          <w:rFonts w:ascii="Palatino Linotype" w:hAnsi="Palatino Linotype" w:cs="Mangal"/>
          <w:color w:val="000000"/>
          <w:kern w:val="24"/>
          <w:sz w:val="24"/>
          <w:szCs w:val="24"/>
          <w:lang w:eastAsia="hi-IN" w:bidi="hi-IN"/>
        </w:rPr>
      </w:pPr>
      <w:r w:rsidRPr="00A226FD">
        <w:rPr>
          <w:rFonts w:ascii="Palatino Linotype" w:hAnsi="Palatino Linotype" w:cs="Mangal"/>
          <w:color w:val="000000"/>
          <w:kern w:val="24"/>
          <w:sz w:val="24"/>
          <w:szCs w:val="24"/>
          <w:lang w:eastAsia="hi-IN" w:bidi="hi-IN"/>
        </w:rPr>
        <w:t>A gyümölcsfajok éghajlati és talajigénye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gyümölcstermő növények szaporítási módjai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sor- és tőtáv, sor- és sorköz fogalma</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Gyümölcsfák ültetése:</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Gyümölcsfák ültetésének az</w:t>
      </w:r>
      <w:r w:rsidRPr="00A226FD">
        <w:rPr>
          <w:rFonts w:ascii="Palatino Linotype" w:hAnsi="Palatino Linotype" w:cs="Mangal"/>
          <w:kern w:val="1"/>
          <w:sz w:val="24"/>
          <w:szCs w:val="24"/>
          <w:lang w:eastAsia="hi-IN" w:bidi="hi-IN"/>
        </w:rPr>
        <w:t xml:space="preserve"> időpontja, </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Gyümölcsfák </w:t>
      </w:r>
      <w:r w:rsidRPr="00A226FD">
        <w:rPr>
          <w:rFonts w:ascii="Palatino Linotype" w:hAnsi="Palatino Linotype" w:cs="Mangal"/>
          <w:kern w:val="1"/>
          <w:sz w:val="24"/>
          <w:szCs w:val="24"/>
          <w:lang w:eastAsia="hi-IN" w:bidi="hi-IN"/>
        </w:rPr>
        <w:t>ültetési anyag</w:t>
      </w:r>
      <w:r>
        <w:rPr>
          <w:rFonts w:ascii="Palatino Linotype" w:hAnsi="Palatino Linotype" w:cs="Mangal"/>
          <w:kern w:val="1"/>
          <w:sz w:val="24"/>
          <w:szCs w:val="24"/>
          <w:lang w:eastAsia="hi-IN" w:bidi="hi-IN"/>
        </w:rPr>
        <w:t>ának</w:t>
      </w:r>
      <w:r w:rsidRPr="00A226FD">
        <w:rPr>
          <w:rFonts w:ascii="Palatino Linotype" w:hAnsi="Palatino Linotype" w:cs="Mangal"/>
          <w:kern w:val="1"/>
          <w:sz w:val="24"/>
          <w:szCs w:val="24"/>
          <w:lang w:eastAsia="hi-IN" w:bidi="hi-IN"/>
        </w:rPr>
        <w:t xml:space="preserve"> típusai, a növények előkészítése az ültetéshez</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Gyümölcsfák</w:t>
      </w:r>
      <w:r w:rsidRPr="00A226FD">
        <w:rPr>
          <w:rFonts w:ascii="Palatino Linotype" w:hAnsi="Palatino Linotype" w:cs="Mangal"/>
          <w:kern w:val="1"/>
          <w:sz w:val="24"/>
          <w:szCs w:val="24"/>
          <w:lang w:eastAsia="hi-IN" w:bidi="hi-IN"/>
        </w:rPr>
        <w:t xml:space="preserve"> ültetés</w:t>
      </w:r>
      <w:r>
        <w:rPr>
          <w:rFonts w:ascii="Palatino Linotype" w:hAnsi="Palatino Linotype" w:cs="Mangal"/>
          <w:kern w:val="1"/>
          <w:sz w:val="24"/>
          <w:szCs w:val="24"/>
          <w:lang w:eastAsia="hi-IN" w:bidi="hi-IN"/>
        </w:rPr>
        <w:t>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Gyümölcsfák ültetés </w:t>
      </w:r>
      <w:r w:rsidRPr="00A226FD">
        <w:rPr>
          <w:rFonts w:ascii="Palatino Linotype" w:hAnsi="Palatino Linotype" w:cs="Mangal"/>
          <w:kern w:val="1"/>
          <w:sz w:val="24"/>
          <w:szCs w:val="24"/>
          <w:lang w:eastAsia="hi-IN" w:bidi="hi-IN"/>
        </w:rPr>
        <w:t>utáni munká</w:t>
      </w:r>
      <w:r>
        <w:rPr>
          <w:rFonts w:ascii="Palatino Linotype" w:hAnsi="Palatino Linotype" w:cs="Mangal"/>
          <w:kern w:val="1"/>
          <w:sz w:val="24"/>
          <w:szCs w:val="24"/>
          <w:lang w:eastAsia="hi-IN" w:bidi="hi-IN"/>
        </w:rPr>
        <w:t>latai</w:t>
      </w:r>
    </w:p>
    <w:p w:rsidR="00622B17" w:rsidRPr="00A226FD" w:rsidRDefault="00622B17" w:rsidP="00B67605">
      <w:pPr>
        <w:widowControl w:val="0"/>
        <w:suppressAutoHyphens/>
        <w:ind w:left="709"/>
        <w:jc w:val="both"/>
        <w:rPr>
          <w:rFonts w:ascii="Palatino Linotype" w:hAnsi="Palatino Linotype"/>
          <w:sz w:val="24"/>
          <w:szCs w:val="24"/>
        </w:rPr>
      </w:pPr>
      <w:r w:rsidRPr="00A226FD">
        <w:rPr>
          <w:rFonts w:ascii="Palatino Linotype" w:hAnsi="Palatino Linotype"/>
          <w:sz w:val="24"/>
          <w:szCs w:val="24"/>
        </w:rPr>
        <w:t>Metszés: a metszés alapfogalmai, a metszés ideje, metszésmódok, a metszés eszközei, sebkezelés, a nyesedék eltávolítása</w:t>
      </w:r>
    </w:p>
    <w:p w:rsidR="00622B17" w:rsidRPr="00A226FD" w:rsidRDefault="00622B17" w:rsidP="00B67605">
      <w:pPr>
        <w:widowControl w:val="0"/>
        <w:suppressAutoHyphens/>
        <w:ind w:left="709"/>
        <w:jc w:val="both"/>
        <w:rPr>
          <w:rFonts w:ascii="Palatino Linotype" w:hAnsi="Palatino Linotype"/>
          <w:sz w:val="24"/>
          <w:szCs w:val="24"/>
        </w:rPr>
      </w:pPr>
      <w:r w:rsidRPr="00A226FD">
        <w:rPr>
          <w:rFonts w:ascii="Palatino Linotype" w:hAnsi="Palatino Linotype"/>
          <w:sz w:val="24"/>
          <w:szCs w:val="24"/>
        </w:rPr>
        <w:t xml:space="preserve">A gyümölcsfák öntözésének jelentősége, fenntartó trágyázásuk, gyümölcsfák mechanikai talajápolása, a zöldmunkák fogalma, a támberendezés fenntartása </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sz w:val="24"/>
          <w:szCs w:val="24"/>
        </w:rPr>
        <w:t>Az ápolási munkák eszközei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sz w:val="24"/>
          <w:szCs w:val="24"/>
        </w:rPr>
        <w:t>Az érettség fogalma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betakarítás módjai</w:t>
      </w:r>
    </w:p>
    <w:p w:rsidR="00622B17" w:rsidRPr="00A226FD" w:rsidRDefault="00622B17" w:rsidP="00B67605">
      <w:pPr>
        <w:widowControl w:val="0"/>
        <w:suppressAutoHyphens/>
        <w:ind w:left="709"/>
        <w:jc w:val="both"/>
        <w:rPr>
          <w:rFonts w:ascii="Palatino Linotype" w:hAnsi="Palatino Linotype" w:cs="Mangal"/>
          <w:color w:val="000000"/>
          <w:kern w:val="24"/>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cs="Mangal"/>
          <w:color w:val="000000"/>
          <w:kern w:val="24"/>
          <w:sz w:val="24"/>
          <w:szCs w:val="24"/>
          <w:lang w:eastAsia="hi-IN" w:bidi="hi-IN"/>
        </w:rPr>
        <w:t>Gyümölcsfajok kézi betakarításának jellemzői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lastRenderedPageBreak/>
        <w:t>A termőegyensúly</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Pr="00A226FD" w:rsidRDefault="00622B17" w:rsidP="00B67605">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b/>
        <w:t>A tápanyagellátás célja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w:t>
      </w:r>
      <w:r>
        <w:rPr>
          <w:rFonts w:ascii="Palatino Linotype" w:hAnsi="Palatino Linotype" w:cs="Mangal"/>
          <w:kern w:val="1"/>
          <w:sz w:val="24"/>
          <w:szCs w:val="24"/>
          <w:lang w:eastAsia="hi-IN" w:bidi="hi-IN"/>
        </w:rPr>
        <w:t xml:space="preserve"> módjai</w:t>
      </w:r>
      <w:r w:rsidRPr="00A226FD">
        <w:rPr>
          <w:rFonts w:ascii="Palatino Linotype" w:hAnsi="Palatino Linotype" w:cs="Mangal"/>
          <w:kern w:val="1"/>
          <w:sz w:val="24"/>
          <w:szCs w:val="24"/>
          <w:lang w:eastAsia="hi-IN" w:bidi="hi-IN"/>
        </w:rPr>
        <w:t xml:space="preserve"> (mechanikai, vegyszeres, biológiai vagy talajtakarásos), menete</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céljai</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feladatai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technológiái</w:t>
      </w:r>
    </w:p>
    <w:p w:rsidR="00622B17" w:rsidRPr="00A226FD" w:rsidRDefault="00622B17" w:rsidP="00B67605">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b/>
        <w:t>Az öntözés célja, jelentősége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(a károsítók felismerése, az elterjedés megakadályozása, előrejelzés, megelőző, gyógyító védekezés)</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jelentősége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növényvédelem feladata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Trágyázási technológiák ismerete</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Trágyák fajtáinak ismerete</w:t>
      </w:r>
    </w:p>
    <w:p w:rsidR="00622B17" w:rsidRPr="00AB5EC5"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gyümölcsös növények telepítésének ismerete</w:t>
      </w:r>
      <w:r w:rsidRPr="00AB5EC5">
        <w:rPr>
          <w:rFonts w:ascii="Palatino Linotype" w:hAnsi="Palatino Linotype" w:cs="Mangal"/>
          <w:kern w:val="1"/>
          <w:sz w:val="24"/>
          <w:szCs w:val="24"/>
          <w:lang w:eastAsia="hi-IN" w:bidi="hi-IN"/>
        </w:rPr>
        <w:t xml:space="preserve">: </w:t>
      </w:r>
    </w:p>
    <w:p w:rsidR="00622B17" w:rsidRPr="00AB5EC5" w:rsidRDefault="00622B17" w:rsidP="00B67605">
      <w:pPr>
        <w:widowControl w:val="0"/>
        <w:suppressAutoHyphens/>
        <w:ind w:left="709"/>
        <w:jc w:val="both"/>
        <w:rPr>
          <w:rFonts w:ascii="Palatino Linotype" w:hAnsi="Palatino Linotype" w:cs="Mangal"/>
          <w:kern w:val="1"/>
          <w:sz w:val="24"/>
          <w:szCs w:val="24"/>
          <w:lang w:eastAsia="hi-IN" w:bidi="hi-IN"/>
        </w:rPr>
      </w:pPr>
      <w:r w:rsidRPr="00AB5EC5">
        <w:rPr>
          <w:rFonts w:ascii="Palatino Linotype" w:hAnsi="Palatino Linotype" w:cs="Mangal"/>
          <w:kern w:val="1"/>
          <w:sz w:val="24"/>
          <w:szCs w:val="24"/>
          <w:lang w:eastAsia="hi-IN" w:bidi="hi-IN"/>
        </w:rPr>
        <w:t>(</w:t>
      </w:r>
      <w:hyperlink r:id="rId288" w:tooltip="Nemes alma" w:history="1">
        <w:r w:rsidRPr="00AB5EC5">
          <w:rPr>
            <w:rStyle w:val="Hiperhivatkozs"/>
            <w:rFonts w:ascii="Palatino Linotype" w:hAnsi="Palatino Linotype" w:cs="Mangal"/>
            <w:color w:val="auto"/>
            <w:kern w:val="1"/>
            <w:sz w:val="24"/>
            <w:szCs w:val="24"/>
            <w:u w:val="none"/>
            <w:lang w:eastAsia="hi-IN" w:bidi="hi-IN"/>
          </w:rPr>
          <w:t>alma</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289" w:tooltip="Birs" w:history="1">
        <w:r w:rsidRPr="00AB5EC5">
          <w:rPr>
            <w:rStyle w:val="Hiperhivatkozs"/>
            <w:rFonts w:ascii="Palatino Linotype" w:hAnsi="Palatino Linotype" w:cs="Mangal"/>
            <w:color w:val="auto"/>
            <w:kern w:val="1"/>
            <w:sz w:val="24"/>
            <w:szCs w:val="24"/>
            <w:u w:val="none"/>
            <w:lang w:eastAsia="hi-IN" w:bidi="hi-IN"/>
          </w:rPr>
          <w:t>birs</w:t>
        </w:r>
      </w:hyperlink>
      <w:r w:rsidRPr="00AB5EC5">
        <w:rPr>
          <w:rFonts w:ascii="Palatino Linotype" w:hAnsi="Palatino Linotype" w:cs="Mangal"/>
          <w:kern w:val="1"/>
          <w:sz w:val="24"/>
          <w:szCs w:val="24"/>
          <w:lang w:eastAsia="hi-IN" w:bidi="hi-IN"/>
        </w:rPr>
        <w:t xml:space="preserve">, </w:t>
      </w:r>
      <w:hyperlink r:id="rId290" w:tooltip="Cseresznye" w:history="1">
        <w:r w:rsidRPr="00AB5EC5">
          <w:rPr>
            <w:rStyle w:val="Hiperhivatkozs"/>
            <w:rFonts w:ascii="Palatino Linotype" w:hAnsi="Palatino Linotype" w:cs="Mangal"/>
            <w:color w:val="auto"/>
            <w:kern w:val="1"/>
            <w:sz w:val="24"/>
            <w:szCs w:val="24"/>
            <w:u w:val="none"/>
            <w:lang w:eastAsia="hi-IN" w:bidi="hi-IN"/>
          </w:rPr>
          <w:t>cseresznye</w:t>
        </w:r>
      </w:hyperlink>
      <w:r w:rsidRPr="00AB5EC5">
        <w:rPr>
          <w:rFonts w:ascii="Palatino Linotype" w:hAnsi="Palatino Linotype" w:cs="Mangal"/>
          <w:kern w:val="1"/>
          <w:sz w:val="24"/>
          <w:szCs w:val="24"/>
          <w:lang w:eastAsia="hi-IN" w:bidi="hi-IN"/>
        </w:rPr>
        <w:t xml:space="preserve">, </w:t>
      </w:r>
      <w:hyperlink r:id="rId291" w:tooltip="Datolyaszilva" w:history="1">
        <w:r w:rsidRPr="00AB5EC5">
          <w:rPr>
            <w:rStyle w:val="Hiperhivatkozs"/>
            <w:rFonts w:ascii="Palatino Linotype" w:hAnsi="Palatino Linotype" w:cs="Mangal"/>
            <w:color w:val="auto"/>
            <w:kern w:val="1"/>
            <w:sz w:val="24"/>
            <w:szCs w:val="24"/>
            <w:u w:val="none"/>
            <w:lang w:eastAsia="hi-IN" w:bidi="hi-IN"/>
          </w:rPr>
          <w:t>datolyaszilva</w:t>
        </w:r>
      </w:hyperlink>
      <w:r w:rsidRPr="00AB5EC5">
        <w:rPr>
          <w:rFonts w:ascii="Palatino Linotype" w:hAnsi="Palatino Linotype" w:cs="Mangal"/>
          <w:kern w:val="1"/>
          <w:sz w:val="24"/>
          <w:szCs w:val="24"/>
          <w:lang w:eastAsia="hi-IN" w:bidi="hi-IN"/>
        </w:rPr>
        <w:t xml:space="preserve">, </w:t>
      </w:r>
      <w:hyperlink r:id="rId292" w:tooltip="Egres (növényfaj)" w:history="1">
        <w:r w:rsidRPr="00AB5EC5">
          <w:rPr>
            <w:rStyle w:val="Hiperhivatkozs"/>
            <w:rFonts w:ascii="Palatino Linotype" w:hAnsi="Palatino Linotype" w:cs="Mangal"/>
            <w:color w:val="auto"/>
            <w:kern w:val="1"/>
            <w:sz w:val="24"/>
            <w:szCs w:val="24"/>
            <w:u w:val="none"/>
            <w:lang w:eastAsia="hi-IN" w:bidi="hi-IN"/>
          </w:rPr>
          <w:t>egres</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293" w:tooltip="Szamóca" w:history="1">
        <w:r w:rsidRPr="00AB5EC5">
          <w:rPr>
            <w:rStyle w:val="Hiperhivatkozs"/>
            <w:rFonts w:ascii="Palatino Linotype" w:hAnsi="Palatino Linotype" w:cs="Mangal"/>
            <w:color w:val="auto"/>
            <w:kern w:val="1"/>
            <w:sz w:val="24"/>
            <w:szCs w:val="24"/>
            <w:u w:val="none"/>
            <w:lang w:eastAsia="hi-IN" w:bidi="hi-IN"/>
          </w:rPr>
          <w:t>eper</w:t>
        </w:r>
      </w:hyperlink>
      <w:r w:rsidRPr="00AB5EC5">
        <w:rPr>
          <w:rFonts w:ascii="Palatino Linotype" w:hAnsi="Palatino Linotype" w:cs="Mangal"/>
          <w:kern w:val="1"/>
          <w:sz w:val="24"/>
          <w:szCs w:val="24"/>
          <w:lang w:eastAsia="hi-IN" w:bidi="hi-IN"/>
        </w:rPr>
        <w:t xml:space="preserve">, </w:t>
      </w:r>
      <w:hyperlink r:id="rId294" w:tooltip="Eperfa" w:history="1">
        <w:r w:rsidRPr="00AB5EC5">
          <w:rPr>
            <w:rStyle w:val="Hiperhivatkozs"/>
            <w:rFonts w:ascii="Palatino Linotype" w:hAnsi="Palatino Linotype" w:cs="Mangal"/>
            <w:color w:val="auto"/>
            <w:kern w:val="1"/>
            <w:sz w:val="24"/>
            <w:szCs w:val="24"/>
            <w:u w:val="none"/>
            <w:lang w:eastAsia="hi-IN" w:bidi="hi-IN"/>
          </w:rPr>
          <w:t>faeper</w:t>
        </w:r>
      </w:hyperlink>
      <w:r w:rsidRPr="00AB5EC5">
        <w:rPr>
          <w:rFonts w:ascii="Palatino Linotype" w:hAnsi="Palatino Linotype" w:cs="Mangal"/>
          <w:kern w:val="1"/>
          <w:sz w:val="24"/>
          <w:szCs w:val="24"/>
          <w:lang w:eastAsia="hi-IN" w:bidi="hi-IN"/>
        </w:rPr>
        <w:t xml:space="preserve">, </w:t>
      </w:r>
      <w:hyperlink r:id="rId295" w:tooltip="Földicseresznye" w:history="1">
        <w:r w:rsidRPr="00AB5EC5">
          <w:rPr>
            <w:rStyle w:val="Hiperhivatkozs"/>
            <w:rFonts w:ascii="Palatino Linotype" w:hAnsi="Palatino Linotype" w:cs="Mangal"/>
            <w:color w:val="auto"/>
            <w:kern w:val="1"/>
            <w:sz w:val="24"/>
            <w:szCs w:val="24"/>
            <w:u w:val="none"/>
            <w:lang w:eastAsia="hi-IN" w:bidi="hi-IN"/>
          </w:rPr>
          <w:t>földicseresznye</w:t>
        </w:r>
      </w:hyperlink>
      <w:r w:rsidRPr="00AB5EC5">
        <w:rPr>
          <w:rFonts w:ascii="Palatino Linotype" w:hAnsi="Palatino Linotype" w:cs="Mangal"/>
          <w:kern w:val="1"/>
          <w:sz w:val="24"/>
          <w:szCs w:val="24"/>
          <w:lang w:eastAsia="hi-IN" w:bidi="hi-IN"/>
        </w:rPr>
        <w:t xml:space="preserve">, </w:t>
      </w:r>
      <w:hyperlink r:id="rId296" w:tooltip="Görögdinnye" w:history="1">
        <w:r w:rsidRPr="00AB5EC5">
          <w:rPr>
            <w:rStyle w:val="Hiperhivatkozs"/>
            <w:rFonts w:ascii="Palatino Linotype" w:hAnsi="Palatino Linotype" w:cs="Mangal"/>
            <w:color w:val="auto"/>
            <w:kern w:val="1"/>
            <w:sz w:val="24"/>
            <w:szCs w:val="24"/>
            <w:u w:val="none"/>
            <w:lang w:eastAsia="hi-IN" w:bidi="hi-IN"/>
          </w:rPr>
          <w:t>görögdinnye</w:t>
        </w:r>
      </w:hyperlink>
      <w:r w:rsidRPr="00AB5EC5">
        <w:rPr>
          <w:rFonts w:ascii="Palatino Linotype" w:hAnsi="Palatino Linotype" w:cs="Mangal"/>
          <w:kern w:val="1"/>
          <w:sz w:val="24"/>
          <w:szCs w:val="24"/>
          <w:lang w:eastAsia="hi-IN" w:bidi="hi-IN"/>
        </w:rPr>
        <w:t xml:space="preserve">, </w:t>
      </w:r>
      <w:hyperlink r:id="rId297" w:tooltip="Josta" w:history="1">
        <w:r w:rsidRPr="00AB5EC5">
          <w:rPr>
            <w:rStyle w:val="Hiperhivatkozs"/>
            <w:rFonts w:ascii="Palatino Linotype" w:hAnsi="Palatino Linotype" w:cs="Mangal"/>
            <w:color w:val="auto"/>
            <w:kern w:val="1"/>
            <w:sz w:val="24"/>
            <w:szCs w:val="24"/>
            <w:u w:val="none"/>
            <w:lang w:eastAsia="hi-IN" w:bidi="hi-IN"/>
          </w:rPr>
          <w:t>josta</w:t>
        </w:r>
      </w:hyperlink>
      <w:r w:rsidRPr="00AB5EC5">
        <w:rPr>
          <w:rFonts w:ascii="Palatino Linotype" w:hAnsi="Palatino Linotype" w:cs="Mangal"/>
          <w:kern w:val="1"/>
          <w:sz w:val="24"/>
          <w:szCs w:val="24"/>
          <w:lang w:eastAsia="hi-IN" w:bidi="hi-IN"/>
        </w:rPr>
        <w:t xml:space="preserve">, </w:t>
      </w:r>
      <w:hyperlink r:id="rId298" w:tooltip="Kajszibarack" w:history="1">
        <w:r w:rsidRPr="00AB5EC5">
          <w:rPr>
            <w:rStyle w:val="Hiperhivatkozs"/>
            <w:rFonts w:ascii="Palatino Linotype" w:hAnsi="Palatino Linotype" w:cs="Mangal"/>
            <w:color w:val="auto"/>
            <w:kern w:val="1"/>
            <w:sz w:val="24"/>
            <w:szCs w:val="24"/>
            <w:u w:val="none"/>
            <w:lang w:eastAsia="hi-IN" w:bidi="hi-IN"/>
          </w:rPr>
          <w:t>kajszibarack</w:t>
        </w:r>
      </w:hyperlink>
      <w:r w:rsidRPr="00AB5EC5">
        <w:rPr>
          <w:rFonts w:ascii="Palatino Linotype" w:hAnsi="Palatino Linotype" w:cs="Mangal"/>
          <w:kern w:val="1"/>
          <w:sz w:val="24"/>
          <w:szCs w:val="24"/>
          <w:lang w:eastAsia="hi-IN" w:bidi="hi-IN"/>
        </w:rPr>
        <w:t xml:space="preserve">, </w:t>
      </w:r>
      <w:hyperlink r:id="rId299" w:tooltip="Kivi (gyümölcs)" w:history="1">
        <w:r w:rsidRPr="00AB5EC5">
          <w:rPr>
            <w:rStyle w:val="Hiperhivatkozs"/>
            <w:rFonts w:ascii="Palatino Linotype" w:hAnsi="Palatino Linotype" w:cs="Mangal"/>
            <w:color w:val="auto"/>
            <w:kern w:val="1"/>
            <w:sz w:val="24"/>
            <w:szCs w:val="24"/>
            <w:u w:val="none"/>
            <w:lang w:eastAsia="hi-IN" w:bidi="hi-IN"/>
          </w:rPr>
          <w:t>kivi</w:t>
        </w:r>
      </w:hyperlink>
      <w:r w:rsidRPr="00AB5EC5">
        <w:rPr>
          <w:rFonts w:ascii="Palatino Linotype" w:hAnsi="Palatino Linotype" w:cs="Mangal"/>
          <w:kern w:val="1"/>
          <w:sz w:val="24"/>
          <w:szCs w:val="24"/>
          <w:lang w:eastAsia="hi-IN" w:bidi="hi-IN"/>
        </w:rPr>
        <w:t xml:space="preserve">, </w:t>
      </w:r>
      <w:hyperlink r:id="rId300" w:tooltip="Kopasz kivi" w:history="1">
        <w:r w:rsidRPr="00AB5EC5">
          <w:rPr>
            <w:rStyle w:val="Hiperhivatkozs"/>
            <w:rFonts w:ascii="Palatino Linotype" w:hAnsi="Palatino Linotype" w:cs="Mangal"/>
            <w:color w:val="auto"/>
            <w:kern w:val="1"/>
            <w:sz w:val="24"/>
            <w:szCs w:val="24"/>
            <w:u w:val="none"/>
            <w:lang w:eastAsia="hi-IN" w:bidi="hi-IN"/>
          </w:rPr>
          <w:t>kopasz kivi</w:t>
        </w:r>
      </w:hyperlink>
      <w:r w:rsidRPr="00AB5EC5">
        <w:rPr>
          <w:rFonts w:ascii="Palatino Linotype" w:hAnsi="Palatino Linotype" w:cs="Mangal"/>
          <w:kern w:val="1"/>
          <w:sz w:val="24"/>
          <w:szCs w:val="24"/>
          <w:lang w:eastAsia="hi-IN" w:bidi="hi-IN"/>
        </w:rPr>
        <w:t xml:space="preserve"> (weiki), </w:t>
      </w:r>
      <w:hyperlink r:id="rId301" w:tooltip="Nemes körte" w:history="1">
        <w:r w:rsidRPr="00AB5EC5">
          <w:rPr>
            <w:rStyle w:val="Hiperhivatkozs"/>
            <w:rFonts w:ascii="Palatino Linotype" w:hAnsi="Palatino Linotype" w:cs="Mangal"/>
            <w:color w:val="auto"/>
            <w:kern w:val="1"/>
            <w:sz w:val="24"/>
            <w:szCs w:val="24"/>
            <w:u w:val="none"/>
            <w:lang w:eastAsia="hi-IN" w:bidi="hi-IN"/>
          </w:rPr>
          <w:t>körte</w:t>
        </w:r>
      </w:hyperlink>
      <w:r w:rsidRPr="00AB5EC5">
        <w:rPr>
          <w:rFonts w:ascii="Palatino Linotype" w:hAnsi="Palatino Linotype" w:cs="Mangal"/>
          <w:kern w:val="1"/>
          <w:sz w:val="24"/>
          <w:szCs w:val="24"/>
          <w:lang w:eastAsia="hi-IN" w:bidi="hi-IN"/>
        </w:rPr>
        <w:t xml:space="preserve">, </w:t>
      </w:r>
      <w:hyperlink r:id="rId302" w:tooltip="Málna" w:history="1">
        <w:r w:rsidRPr="00AB5EC5">
          <w:rPr>
            <w:rStyle w:val="Hiperhivatkozs"/>
            <w:rFonts w:ascii="Palatino Linotype" w:hAnsi="Palatino Linotype" w:cs="Mangal"/>
            <w:color w:val="auto"/>
            <w:kern w:val="1"/>
            <w:sz w:val="24"/>
            <w:szCs w:val="24"/>
            <w:u w:val="none"/>
            <w:lang w:eastAsia="hi-IN" w:bidi="hi-IN"/>
          </w:rPr>
          <w:t>málna</w:t>
        </w:r>
      </w:hyperlink>
      <w:r w:rsidRPr="00AB5EC5">
        <w:rPr>
          <w:rFonts w:ascii="Palatino Linotype" w:hAnsi="Palatino Linotype" w:cs="Mangal"/>
          <w:kern w:val="1"/>
          <w:sz w:val="24"/>
          <w:szCs w:val="24"/>
          <w:lang w:eastAsia="hi-IN" w:bidi="hi-IN"/>
        </w:rPr>
        <w:t xml:space="preserve">, </w:t>
      </w:r>
      <w:hyperlink r:id="rId303" w:tooltip="Meggy" w:history="1">
        <w:r w:rsidRPr="00AB5EC5">
          <w:rPr>
            <w:rStyle w:val="Hiperhivatkozs"/>
            <w:rFonts w:ascii="Palatino Linotype" w:hAnsi="Palatino Linotype" w:cs="Mangal"/>
            <w:color w:val="auto"/>
            <w:kern w:val="1"/>
            <w:sz w:val="24"/>
            <w:szCs w:val="24"/>
            <w:u w:val="none"/>
            <w:lang w:eastAsia="hi-IN" w:bidi="hi-IN"/>
          </w:rPr>
          <w:t>meggy</w:t>
        </w:r>
      </w:hyperlink>
      <w:r w:rsidRPr="00AB5EC5">
        <w:rPr>
          <w:rFonts w:ascii="Palatino Linotype" w:hAnsi="Palatino Linotype" w:cs="Mangal"/>
          <w:kern w:val="1"/>
          <w:sz w:val="24"/>
          <w:szCs w:val="24"/>
          <w:lang w:eastAsia="hi-IN" w:bidi="hi-IN"/>
        </w:rPr>
        <w:t xml:space="preserve">, </w:t>
      </w:r>
      <w:hyperlink r:id="rId304" w:tooltip="Naspolya" w:history="1">
        <w:r w:rsidRPr="00AB5EC5">
          <w:rPr>
            <w:rStyle w:val="Hiperhivatkozs"/>
            <w:rFonts w:ascii="Palatino Linotype" w:hAnsi="Palatino Linotype" w:cs="Mangal"/>
            <w:color w:val="auto"/>
            <w:kern w:val="1"/>
            <w:sz w:val="24"/>
            <w:szCs w:val="24"/>
            <w:u w:val="none"/>
            <w:lang w:eastAsia="hi-IN" w:bidi="hi-IN"/>
          </w:rPr>
          <w:t>naspolya</w:t>
        </w:r>
      </w:hyperlink>
      <w:r w:rsidRPr="00AB5EC5">
        <w:rPr>
          <w:rFonts w:ascii="Palatino Linotype" w:hAnsi="Palatino Linotype" w:cs="Mangal"/>
          <w:kern w:val="1"/>
          <w:sz w:val="24"/>
          <w:szCs w:val="24"/>
          <w:lang w:eastAsia="hi-IN" w:bidi="hi-IN"/>
        </w:rPr>
        <w:t xml:space="preserve">, </w:t>
      </w:r>
      <w:hyperlink r:id="rId305" w:tooltip="Nektarin" w:history="1">
        <w:r w:rsidRPr="00AB5EC5">
          <w:rPr>
            <w:rStyle w:val="Hiperhivatkozs"/>
            <w:rFonts w:ascii="Palatino Linotype" w:hAnsi="Palatino Linotype" w:cs="Mangal"/>
            <w:color w:val="auto"/>
            <w:kern w:val="1"/>
            <w:sz w:val="24"/>
            <w:szCs w:val="24"/>
            <w:u w:val="none"/>
            <w:lang w:eastAsia="hi-IN" w:bidi="hi-IN"/>
          </w:rPr>
          <w:t>nektarin</w:t>
        </w:r>
      </w:hyperlink>
      <w:r w:rsidRPr="00AB5EC5">
        <w:rPr>
          <w:rFonts w:ascii="Palatino Linotype" w:hAnsi="Palatino Linotype" w:cs="Mangal"/>
          <w:kern w:val="1"/>
          <w:sz w:val="24"/>
          <w:szCs w:val="24"/>
          <w:lang w:eastAsia="hi-IN" w:bidi="hi-IN"/>
        </w:rPr>
        <w:t xml:space="preserve">, </w:t>
      </w:r>
      <w:hyperlink r:id="rId306" w:tooltip="Paradicsom (növényfaj)" w:history="1">
        <w:r w:rsidRPr="00AB5EC5">
          <w:rPr>
            <w:rStyle w:val="Hiperhivatkozs"/>
            <w:rFonts w:ascii="Palatino Linotype" w:hAnsi="Palatino Linotype" w:cs="Mangal"/>
            <w:color w:val="auto"/>
            <w:kern w:val="1"/>
            <w:sz w:val="24"/>
            <w:szCs w:val="24"/>
            <w:u w:val="none"/>
            <w:lang w:eastAsia="hi-IN" w:bidi="hi-IN"/>
          </w:rPr>
          <w:t>paradicsom</w:t>
        </w:r>
      </w:hyperlink>
      <w:r w:rsidRPr="00AB5EC5">
        <w:rPr>
          <w:rFonts w:ascii="Palatino Linotype" w:hAnsi="Palatino Linotype" w:cs="Mangal"/>
          <w:kern w:val="1"/>
          <w:sz w:val="24"/>
          <w:szCs w:val="24"/>
          <w:lang w:eastAsia="hi-IN" w:bidi="hi-IN"/>
        </w:rPr>
        <w:t xml:space="preserve">, </w:t>
      </w:r>
      <w:hyperlink r:id="rId307" w:tooltip="Őszibarack" w:history="1">
        <w:r w:rsidRPr="00AB5EC5">
          <w:rPr>
            <w:rStyle w:val="Hiperhivatkozs"/>
            <w:rFonts w:ascii="Palatino Linotype" w:hAnsi="Palatino Linotype" w:cs="Mangal"/>
            <w:color w:val="auto"/>
            <w:kern w:val="1"/>
            <w:sz w:val="24"/>
            <w:szCs w:val="24"/>
            <w:u w:val="none"/>
            <w:lang w:eastAsia="hi-IN" w:bidi="hi-IN"/>
          </w:rPr>
          <w:t>őszibarack</w:t>
        </w:r>
      </w:hyperlink>
      <w:r w:rsidRPr="00AB5EC5">
        <w:rPr>
          <w:rFonts w:ascii="Palatino Linotype" w:hAnsi="Palatino Linotype" w:cs="Mangal"/>
          <w:kern w:val="1"/>
          <w:sz w:val="24"/>
          <w:szCs w:val="24"/>
          <w:lang w:eastAsia="hi-IN" w:bidi="hi-IN"/>
        </w:rPr>
        <w:t xml:space="preserve">, </w:t>
      </w:r>
      <w:hyperlink r:id="rId308" w:tooltip="Ribizli" w:history="1">
        <w:r w:rsidRPr="00AB5EC5">
          <w:rPr>
            <w:rStyle w:val="Hiperhivatkozs"/>
            <w:rFonts w:ascii="Palatino Linotype" w:hAnsi="Palatino Linotype" w:cs="Mangal"/>
            <w:color w:val="auto"/>
            <w:kern w:val="1"/>
            <w:sz w:val="24"/>
            <w:szCs w:val="24"/>
            <w:u w:val="none"/>
            <w:lang w:eastAsia="hi-IN" w:bidi="hi-IN"/>
          </w:rPr>
          <w:t>ribizli</w:t>
        </w:r>
      </w:hyperlink>
      <w:r w:rsidRPr="00AB5EC5">
        <w:rPr>
          <w:rFonts w:ascii="Palatino Linotype" w:hAnsi="Palatino Linotype" w:cs="Mangal"/>
          <w:kern w:val="1"/>
          <w:sz w:val="24"/>
          <w:szCs w:val="24"/>
          <w:lang w:eastAsia="hi-IN" w:bidi="hi-IN"/>
        </w:rPr>
        <w:t xml:space="preserve">, </w:t>
      </w:r>
      <w:hyperlink r:id="rId309" w:tooltip="Szilva" w:history="1">
        <w:r w:rsidRPr="00AB5EC5">
          <w:rPr>
            <w:rStyle w:val="Hiperhivatkozs"/>
            <w:rFonts w:ascii="Palatino Linotype" w:hAnsi="Palatino Linotype" w:cs="Mangal"/>
            <w:color w:val="auto"/>
            <w:kern w:val="1"/>
            <w:sz w:val="24"/>
            <w:szCs w:val="24"/>
            <w:u w:val="none"/>
            <w:lang w:eastAsia="hi-IN" w:bidi="hi-IN"/>
          </w:rPr>
          <w:t>ringló</w:t>
        </w:r>
      </w:hyperlink>
      <w:r w:rsidRPr="00AB5EC5">
        <w:rPr>
          <w:rFonts w:ascii="Palatino Linotype" w:hAnsi="Palatino Linotype" w:cs="Mangal"/>
          <w:kern w:val="1"/>
          <w:sz w:val="24"/>
          <w:szCs w:val="24"/>
          <w:lang w:eastAsia="hi-IN" w:bidi="hi-IN"/>
        </w:rPr>
        <w:t xml:space="preserve">, </w:t>
      </w:r>
      <w:hyperlink r:id="rId310" w:tooltip="Sárgadinnye" w:history="1">
        <w:r w:rsidRPr="00AB5EC5">
          <w:rPr>
            <w:rStyle w:val="Hiperhivatkozs"/>
            <w:rFonts w:ascii="Palatino Linotype" w:hAnsi="Palatino Linotype" w:cs="Mangal"/>
            <w:color w:val="auto"/>
            <w:kern w:val="1"/>
            <w:sz w:val="24"/>
            <w:szCs w:val="24"/>
            <w:u w:val="none"/>
            <w:lang w:eastAsia="hi-IN" w:bidi="hi-IN"/>
          </w:rPr>
          <w:t>sárgadinnye</w:t>
        </w:r>
      </w:hyperlink>
      <w:r w:rsidRPr="00AB5EC5">
        <w:rPr>
          <w:rFonts w:ascii="Palatino Linotype" w:hAnsi="Palatino Linotype" w:cs="Mangal"/>
          <w:kern w:val="1"/>
          <w:sz w:val="24"/>
          <w:szCs w:val="24"/>
          <w:lang w:eastAsia="hi-IN" w:bidi="hi-IN"/>
        </w:rPr>
        <w:t xml:space="preserve">, </w:t>
      </w:r>
      <w:hyperlink r:id="rId311" w:tooltip="Tüskétlen szeder" w:history="1">
        <w:r w:rsidRPr="00AB5EC5">
          <w:rPr>
            <w:rStyle w:val="Hiperhivatkozs"/>
            <w:rFonts w:ascii="Palatino Linotype" w:hAnsi="Palatino Linotype" w:cs="Mangal"/>
            <w:color w:val="auto"/>
            <w:kern w:val="1"/>
            <w:sz w:val="24"/>
            <w:szCs w:val="24"/>
            <w:u w:val="none"/>
            <w:lang w:eastAsia="hi-IN" w:bidi="hi-IN"/>
          </w:rPr>
          <w:t>tüskétlen szeder</w:t>
        </w:r>
      </w:hyperlink>
      <w:r w:rsidRPr="00AB5EC5">
        <w:rPr>
          <w:rFonts w:ascii="Palatino Linotype" w:hAnsi="Palatino Linotype" w:cs="Mangal"/>
          <w:kern w:val="1"/>
          <w:sz w:val="24"/>
          <w:szCs w:val="24"/>
          <w:lang w:eastAsia="hi-IN" w:bidi="hi-IN"/>
        </w:rPr>
        <w:t xml:space="preserve">, </w:t>
      </w:r>
      <w:hyperlink r:id="rId312" w:tooltip="Szilva" w:history="1">
        <w:r w:rsidRPr="00AB5EC5">
          <w:rPr>
            <w:rStyle w:val="Hiperhivatkozs"/>
            <w:rFonts w:ascii="Palatino Linotype" w:hAnsi="Palatino Linotype" w:cs="Mangal"/>
            <w:color w:val="auto"/>
            <w:kern w:val="1"/>
            <w:sz w:val="24"/>
            <w:szCs w:val="24"/>
            <w:u w:val="none"/>
            <w:lang w:eastAsia="hi-IN" w:bidi="hi-IN"/>
          </w:rPr>
          <w:t>szilva</w:t>
        </w:r>
      </w:hyperlink>
      <w:r w:rsidRPr="00AB5EC5">
        <w:rPr>
          <w:rFonts w:ascii="Palatino Linotype" w:hAnsi="Palatino Linotype" w:cs="Mangal"/>
          <w:kern w:val="1"/>
          <w:sz w:val="24"/>
          <w:szCs w:val="24"/>
          <w:lang w:eastAsia="hi-IN" w:bidi="hi-IN"/>
        </w:rPr>
        <w:t xml:space="preserve">, </w:t>
      </w:r>
      <w:hyperlink r:id="rId313" w:tooltip="Szőlő" w:history="1">
        <w:r w:rsidRPr="00AB5EC5">
          <w:rPr>
            <w:rStyle w:val="Hiperhivatkozs"/>
            <w:rFonts w:ascii="Palatino Linotype" w:hAnsi="Palatino Linotype" w:cs="Mangal"/>
            <w:color w:val="auto"/>
            <w:kern w:val="1"/>
            <w:sz w:val="24"/>
            <w:szCs w:val="24"/>
            <w:u w:val="none"/>
            <w:lang w:eastAsia="hi-IN" w:bidi="hi-IN"/>
          </w:rPr>
          <w:t>szőlő</w:t>
        </w:r>
      </w:hyperlink>
      <w:r>
        <w:rPr>
          <w:rFonts w:ascii="Palatino Linotype" w:hAnsi="Palatino Linotype" w:cs="Mangal"/>
          <w:kern w:val="1"/>
          <w:sz w:val="24"/>
          <w:szCs w:val="24"/>
          <w:lang w:eastAsia="hi-IN" w:bidi="hi-IN"/>
        </w:rPr>
        <w:t xml:space="preserve">, </w:t>
      </w:r>
      <w:hyperlink r:id="rId314" w:tooltip="Dió" w:history="1">
        <w:r w:rsidRPr="00AB5EC5">
          <w:rPr>
            <w:rStyle w:val="Hiperhivatkozs"/>
            <w:rFonts w:ascii="Palatino Linotype" w:hAnsi="Palatino Linotype" w:cs="Mangal"/>
            <w:color w:val="auto"/>
            <w:kern w:val="1"/>
            <w:sz w:val="24"/>
            <w:szCs w:val="24"/>
            <w:u w:val="none"/>
            <w:lang w:eastAsia="hi-IN" w:bidi="hi-IN"/>
          </w:rPr>
          <w:t>dió</w:t>
        </w:r>
      </w:hyperlink>
      <w:r w:rsidRPr="00AB5EC5">
        <w:rPr>
          <w:rFonts w:ascii="Palatino Linotype" w:hAnsi="Palatino Linotype" w:cs="Mangal"/>
          <w:kern w:val="1"/>
          <w:sz w:val="24"/>
          <w:szCs w:val="24"/>
          <w:lang w:eastAsia="hi-IN" w:bidi="hi-IN"/>
        </w:rPr>
        <w:t xml:space="preserve">, </w:t>
      </w:r>
      <w:hyperlink r:id="rId315" w:tooltip="Mandula (növényfaj)" w:history="1">
        <w:r w:rsidRPr="00AB5EC5">
          <w:rPr>
            <w:rStyle w:val="Hiperhivatkozs"/>
            <w:rFonts w:ascii="Palatino Linotype" w:hAnsi="Palatino Linotype" w:cs="Mangal"/>
            <w:color w:val="auto"/>
            <w:kern w:val="1"/>
            <w:sz w:val="24"/>
            <w:szCs w:val="24"/>
            <w:u w:val="none"/>
            <w:lang w:eastAsia="hi-IN" w:bidi="hi-IN"/>
          </w:rPr>
          <w:t>mandula</w:t>
        </w:r>
      </w:hyperlink>
      <w:r w:rsidRPr="00AB5EC5">
        <w:rPr>
          <w:rFonts w:ascii="Palatino Linotype" w:hAnsi="Palatino Linotype" w:cs="Mangal"/>
          <w:kern w:val="1"/>
          <w:sz w:val="24"/>
          <w:szCs w:val="24"/>
          <w:lang w:eastAsia="hi-IN" w:bidi="hi-IN"/>
        </w:rPr>
        <w:t xml:space="preserve">, </w:t>
      </w:r>
      <w:hyperlink r:id="rId316" w:tooltip="Pisztácia" w:history="1">
        <w:r w:rsidRPr="00AB5EC5">
          <w:rPr>
            <w:rStyle w:val="Hiperhivatkozs"/>
            <w:rFonts w:ascii="Palatino Linotype" w:hAnsi="Palatino Linotype" w:cs="Mangal"/>
            <w:color w:val="auto"/>
            <w:kern w:val="1"/>
            <w:sz w:val="24"/>
            <w:szCs w:val="24"/>
            <w:u w:val="none"/>
            <w:lang w:eastAsia="hi-IN" w:bidi="hi-IN"/>
          </w:rPr>
          <w:t>pisztácia</w:t>
        </w:r>
      </w:hyperlink>
      <w:r w:rsidRPr="00AB5EC5">
        <w:rPr>
          <w:rFonts w:ascii="Palatino Linotype" w:hAnsi="Palatino Linotype" w:cs="Mangal"/>
          <w:kern w:val="1"/>
          <w:sz w:val="24"/>
          <w:szCs w:val="24"/>
          <w:lang w:eastAsia="hi-IN" w:bidi="hi-IN"/>
        </w:rPr>
        <w:t xml:space="preserve">, </w:t>
      </w:r>
      <w:hyperlink r:id="rId317" w:tooltip="Szelídgesztenye" w:history="1">
        <w:r w:rsidRPr="00AB5EC5">
          <w:rPr>
            <w:rStyle w:val="Hiperhivatkozs"/>
            <w:rFonts w:ascii="Palatino Linotype" w:hAnsi="Palatino Linotype" w:cs="Mangal"/>
            <w:color w:val="auto"/>
            <w:kern w:val="1"/>
            <w:sz w:val="24"/>
            <w:szCs w:val="24"/>
            <w:u w:val="none"/>
            <w:lang w:eastAsia="hi-IN" w:bidi="hi-IN"/>
          </w:rPr>
          <w:t>szelídgesztenye</w:t>
        </w:r>
      </w:hyperlink>
      <w:r>
        <w:rPr>
          <w:rFonts w:ascii="Palatino Linotype" w:hAnsi="Palatino Linotype" w:cs="Mangal"/>
          <w:kern w:val="1"/>
          <w:sz w:val="24"/>
          <w:szCs w:val="24"/>
          <w:lang w:eastAsia="hi-IN" w:bidi="hi-IN"/>
        </w:rPr>
        <w:t xml:space="preserve">, </w:t>
      </w:r>
      <w:hyperlink r:id="rId318" w:tooltip="Madárberkenye" w:history="1">
        <w:r w:rsidRPr="00AB5EC5">
          <w:rPr>
            <w:rStyle w:val="Hiperhivatkozs"/>
            <w:rFonts w:ascii="Palatino Linotype" w:hAnsi="Palatino Linotype" w:cs="Mangal"/>
            <w:color w:val="auto"/>
            <w:kern w:val="1"/>
            <w:sz w:val="24"/>
            <w:szCs w:val="24"/>
            <w:u w:val="none"/>
            <w:lang w:eastAsia="hi-IN" w:bidi="hi-IN"/>
          </w:rPr>
          <w:t>berkenye</w:t>
        </w:r>
      </w:hyperlink>
      <w:r w:rsidRPr="00AB5EC5">
        <w:rPr>
          <w:rFonts w:ascii="Palatino Linotype" w:hAnsi="Palatino Linotype" w:cs="Mangal"/>
          <w:kern w:val="1"/>
          <w:sz w:val="24"/>
          <w:szCs w:val="24"/>
          <w:lang w:eastAsia="hi-IN" w:bidi="hi-IN"/>
        </w:rPr>
        <w:t xml:space="preserve">, </w:t>
      </w:r>
      <w:hyperlink r:id="rId319" w:tooltip="Csipkebogyó" w:history="1">
        <w:r w:rsidRPr="00AB5EC5">
          <w:rPr>
            <w:rStyle w:val="Hiperhivatkozs"/>
            <w:rFonts w:ascii="Palatino Linotype" w:hAnsi="Palatino Linotype" w:cs="Mangal"/>
            <w:color w:val="auto"/>
            <w:kern w:val="1"/>
            <w:sz w:val="24"/>
            <w:szCs w:val="24"/>
            <w:u w:val="none"/>
            <w:lang w:eastAsia="hi-IN" w:bidi="hi-IN"/>
          </w:rPr>
          <w:t>csipkebogyó</w:t>
        </w:r>
      </w:hyperlink>
      <w:r w:rsidRPr="00AB5EC5">
        <w:rPr>
          <w:rFonts w:ascii="Palatino Linotype" w:hAnsi="Palatino Linotype" w:cs="Mangal"/>
          <w:kern w:val="1"/>
          <w:sz w:val="24"/>
          <w:szCs w:val="24"/>
          <w:lang w:eastAsia="hi-IN" w:bidi="hi-IN"/>
        </w:rPr>
        <w:t xml:space="preserve"> (vadrózsa), </w:t>
      </w:r>
      <w:hyperlink r:id="rId320" w:tooltip="Erdei szamóca" w:history="1">
        <w:r w:rsidRPr="00AB5EC5">
          <w:rPr>
            <w:rStyle w:val="Hiperhivatkozs"/>
            <w:rFonts w:ascii="Palatino Linotype" w:hAnsi="Palatino Linotype" w:cs="Mangal"/>
            <w:color w:val="auto"/>
            <w:kern w:val="1"/>
            <w:sz w:val="24"/>
            <w:szCs w:val="24"/>
            <w:u w:val="none"/>
            <w:lang w:eastAsia="hi-IN" w:bidi="hi-IN"/>
          </w:rPr>
          <w:t>erdei szamóca</w:t>
        </w:r>
      </w:hyperlink>
      <w:r w:rsidRPr="00AB5EC5">
        <w:rPr>
          <w:rFonts w:ascii="Palatino Linotype" w:hAnsi="Palatino Linotype" w:cs="Mangal"/>
          <w:kern w:val="1"/>
          <w:sz w:val="24"/>
          <w:szCs w:val="24"/>
          <w:lang w:eastAsia="hi-IN" w:bidi="hi-IN"/>
        </w:rPr>
        <w:t xml:space="preserve">, </w:t>
      </w:r>
      <w:hyperlink r:id="rId321" w:tooltip="Fekete áfonya" w:history="1">
        <w:r w:rsidRPr="00AB5EC5">
          <w:rPr>
            <w:rStyle w:val="Hiperhivatkozs"/>
            <w:rFonts w:ascii="Palatino Linotype" w:hAnsi="Palatino Linotype" w:cs="Mangal"/>
            <w:color w:val="auto"/>
            <w:kern w:val="1"/>
            <w:sz w:val="24"/>
            <w:szCs w:val="24"/>
            <w:u w:val="none"/>
            <w:lang w:eastAsia="hi-IN" w:bidi="hi-IN"/>
          </w:rPr>
          <w:t>fekete áfonya</w:t>
        </w:r>
      </w:hyperlink>
      <w:r w:rsidRPr="00AB5EC5">
        <w:rPr>
          <w:rFonts w:ascii="Palatino Linotype" w:hAnsi="Palatino Linotype" w:cs="Mangal"/>
          <w:kern w:val="1"/>
          <w:sz w:val="24"/>
          <w:szCs w:val="24"/>
          <w:lang w:eastAsia="hi-IN" w:bidi="hi-IN"/>
        </w:rPr>
        <w:t xml:space="preserve">, </w:t>
      </w:r>
      <w:hyperlink r:id="rId322" w:tooltip="Bodza (növénynemzetség)" w:history="1">
        <w:r w:rsidRPr="00AB5EC5">
          <w:rPr>
            <w:rStyle w:val="Hiperhivatkozs"/>
            <w:rFonts w:ascii="Palatino Linotype" w:hAnsi="Palatino Linotype" w:cs="Mangal"/>
            <w:color w:val="auto"/>
            <w:kern w:val="1"/>
            <w:sz w:val="24"/>
            <w:szCs w:val="24"/>
            <w:u w:val="none"/>
            <w:lang w:eastAsia="hi-IN" w:bidi="hi-IN"/>
          </w:rPr>
          <w:t>fekete bodza</w:t>
        </w:r>
      </w:hyperlink>
      <w:r w:rsidRPr="00AB5EC5">
        <w:rPr>
          <w:rFonts w:ascii="Palatino Linotype" w:hAnsi="Palatino Linotype" w:cs="Mangal"/>
          <w:kern w:val="1"/>
          <w:sz w:val="24"/>
          <w:szCs w:val="24"/>
          <w:lang w:eastAsia="hi-IN" w:bidi="hi-IN"/>
        </w:rPr>
        <w:t xml:space="preserve">, </w:t>
      </w:r>
      <w:hyperlink r:id="rId323" w:tooltip="Feketeribizli" w:history="1">
        <w:r w:rsidRPr="00AB5EC5">
          <w:rPr>
            <w:rStyle w:val="Hiperhivatkozs"/>
            <w:rFonts w:ascii="Palatino Linotype" w:hAnsi="Palatino Linotype" w:cs="Mangal"/>
            <w:color w:val="auto"/>
            <w:kern w:val="1"/>
            <w:sz w:val="24"/>
            <w:szCs w:val="24"/>
            <w:u w:val="none"/>
            <w:lang w:eastAsia="hi-IN" w:bidi="hi-IN"/>
          </w:rPr>
          <w:t>feketeribizli</w:t>
        </w:r>
      </w:hyperlink>
      <w:r w:rsidRPr="00AB5EC5">
        <w:rPr>
          <w:rFonts w:ascii="Palatino Linotype" w:hAnsi="Palatino Linotype" w:cs="Mangal"/>
          <w:kern w:val="1"/>
          <w:sz w:val="24"/>
          <w:szCs w:val="24"/>
          <w:lang w:eastAsia="hi-IN" w:bidi="hi-IN"/>
        </w:rPr>
        <w:t xml:space="preserve">, </w:t>
      </w:r>
      <w:hyperlink r:id="rId324" w:tooltip="Galagonya" w:history="1">
        <w:r w:rsidRPr="00AB5EC5">
          <w:rPr>
            <w:rStyle w:val="Hiperhivatkozs"/>
            <w:rFonts w:ascii="Palatino Linotype" w:hAnsi="Palatino Linotype" w:cs="Mangal"/>
            <w:color w:val="auto"/>
            <w:kern w:val="1"/>
            <w:sz w:val="24"/>
            <w:szCs w:val="24"/>
            <w:u w:val="none"/>
            <w:lang w:eastAsia="hi-IN" w:bidi="hi-IN"/>
          </w:rPr>
          <w:t>galagonya</w:t>
        </w:r>
      </w:hyperlink>
      <w:r w:rsidRPr="00AB5EC5">
        <w:rPr>
          <w:rFonts w:ascii="Palatino Linotype" w:hAnsi="Palatino Linotype" w:cs="Mangal"/>
          <w:kern w:val="1"/>
          <w:sz w:val="24"/>
          <w:szCs w:val="24"/>
          <w:lang w:eastAsia="hi-IN" w:bidi="hi-IN"/>
        </w:rPr>
        <w:t xml:space="preserve">, </w:t>
      </w:r>
      <w:hyperlink r:id="rId325" w:tooltip="Hamvas szeder" w:history="1">
        <w:r w:rsidRPr="00AB5EC5">
          <w:rPr>
            <w:rStyle w:val="Hiperhivatkozs"/>
            <w:rFonts w:ascii="Palatino Linotype" w:hAnsi="Palatino Linotype" w:cs="Mangal"/>
            <w:color w:val="auto"/>
            <w:kern w:val="1"/>
            <w:sz w:val="24"/>
            <w:szCs w:val="24"/>
            <w:u w:val="none"/>
            <w:lang w:eastAsia="hi-IN" w:bidi="hi-IN"/>
          </w:rPr>
          <w:t>hamvas szeder</w:t>
        </w:r>
      </w:hyperlink>
      <w:r w:rsidRPr="00AB5EC5">
        <w:rPr>
          <w:rFonts w:ascii="Palatino Linotype" w:hAnsi="Palatino Linotype" w:cs="Mangal"/>
          <w:kern w:val="1"/>
          <w:sz w:val="24"/>
          <w:szCs w:val="24"/>
          <w:lang w:eastAsia="hi-IN" w:bidi="hi-IN"/>
        </w:rPr>
        <w:t xml:space="preserve">, </w:t>
      </w:r>
      <w:hyperlink r:id="rId326" w:tooltip="Homoktövis" w:history="1">
        <w:r w:rsidRPr="00AB5EC5">
          <w:rPr>
            <w:rStyle w:val="Hiperhivatkozs"/>
            <w:rFonts w:ascii="Palatino Linotype" w:hAnsi="Palatino Linotype" w:cs="Mangal"/>
            <w:color w:val="auto"/>
            <w:kern w:val="1"/>
            <w:sz w:val="24"/>
            <w:szCs w:val="24"/>
            <w:u w:val="none"/>
            <w:lang w:eastAsia="hi-IN" w:bidi="hi-IN"/>
          </w:rPr>
          <w:t>homoktövis</w:t>
        </w:r>
      </w:hyperlink>
      <w:r w:rsidRPr="00AB5EC5">
        <w:rPr>
          <w:rFonts w:ascii="Palatino Linotype" w:hAnsi="Palatino Linotype" w:cs="Mangal"/>
          <w:kern w:val="1"/>
          <w:sz w:val="24"/>
          <w:szCs w:val="24"/>
          <w:lang w:eastAsia="hi-IN" w:bidi="hi-IN"/>
        </w:rPr>
        <w:t xml:space="preserve">, </w:t>
      </w:r>
      <w:hyperlink r:id="rId327" w:tooltip="Kökény" w:history="1">
        <w:r w:rsidRPr="00AB5EC5">
          <w:rPr>
            <w:rStyle w:val="Hiperhivatkozs"/>
            <w:rFonts w:ascii="Palatino Linotype" w:hAnsi="Palatino Linotype" w:cs="Mangal"/>
            <w:color w:val="auto"/>
            <w:kern w:val="1"/>
            <w:sz w:val="24"/>
            <w:szCs w:val="24"/>
            <w:u w:val="none"/>
            <w:lang w:eastAsia="hi-IN" w:bidi="hi-IN"/>
          </w:rPr>
          <w:t>kökényszilva</w:t>
        </w:r>
      </w:hyperlink>
      <w:r w:rsidRPr="00AB5EC5">
        <w:rPr>
          <w:rFonts w:ascii="Palatino Linotype" w:hAnsi="Palatino Linotype" w:cs="Mangal"/>
          <w:kern w:val="1"/>
          <w:sz w:val="24"/>
          <w:szCs w:val="24"/>
          <w:lang w:eastAsia="hi-IN" w:bidi="hi-IN"/>
        </w:rPr>
        <w:t xml:space="preserve">, </w:t>
      </w:r>
      <w:hyperlink r:id="rId328" w:tooltip="Közönséges boróka" w:history="1">
        <w:r w:rsidRPr="00AB5EC5">
          <w:rPr>
            <w:rStyle w:val="Hiperhivatkozs"/>
            <w:rFonts w:ascii="Palatino Linotype" w:hAnsi="Palatino Linotype" w:cs="Mangal"/>
            <w:color w:val="auto"/>
            <w:kern w:val="1"/>
            <w:sz w:val="24"/>
            <w:szCs w:val="24"/>
            <w:u w:val="none"/>
            <w:lang w:eastAsia="hi-IN" w:bidi="hi-IN"/>
          </w:rPr>
          <w:t xml:space="preserve">közönséges </w:t>
        </w:r>
        <w:r w:rsidRPr="00AB5EC5">
          <w:rPr>
            <w:rStyle w:val="Hiperhivatkozs"/>
            <w:rFonts w:ascii="Palatino Linotype" w:hAnsi="Palatino Linotype" w:cs="Mangal"/>
            <w:color w:val="auto"/>
            <w:kern w:val="1"/>
            <w:sz w:val="24"/>
            <w:szCs w:val="24"/>
            <w:u w:val="none"/>
            <w:lang w:eastAsia="hi-IN" w:bidi="hi-IN"/>
          </w:rPr>
          <w:lastRenderedPageBreak/>
          <w:t>boróka</w:t>
        </w:r>
      </w:hyperlink>
      <w:r w:rsidRPr="00AB5EC5">
        <w:rPr>
          <w:rFonts w:ascii="Palatino Linotype" w:hAnsi="Palatino Linotype" w:cs="Mangal"/>
          <w:kern w:val="1"/>
          <w:sz w:val="24"/>
          <w:szCs w:val="24"/>
          <w:lang w:eastAsia="hi-IN" w:bidi="hi-IN"/>
        </w:rPr>
        <w:t xml:space="preserve">, </w:t>
      </w:r>
      <w:hyperlink r:id="rId329" w:tooltip="Madárberkenye" w:history="1">
        <w:r w:rsidRPr="00AB5EC5">
          <w:rPr>
            <w:rStyle w:val="Hiperhivatkozs"/>
            <w:rFonts w:ascii="Palatino Linotype" w:hAnsi="Palatino Linotype" w:cs="Mangal"/>
            <w:color w:val="auto"/>
            <w:kern w:val="1"/>
            <w:sz w:val="24"/>
            <w:szCs w:val="24"/>
            <w:u w:val="none"/>
            <w:lang w:eastAsia="hi-IN" w:bidi="hi-IN"/>
          </w:rPr>
          <w:t>madárberkenye</w:t>
        </w:r>
      </w:hyperlink>
      <w:r w:rsidRPr="00AB5EC5">
        <w:rPr>
          <w:rFonts w:ascii="Palatino Linotype" w:hAnsi="Palatino Linotype" w:cs="Mangal"/>
          <w:kern w:val="1"/>
          <w:sz w:val="24"/>
          <w:szCs w:val="24"/>
          <w:lang w:eastAsia="hi-IN" w:bidi="hi-IN"/>
        </w:rPr>
        <w:t xml:space="preserve">, </w:t>
      </w:r>
      <w:hyperlink r:id="rId330" w:tooltip="Húsos som" w:history="1">
        <w:r w:rsidRPr="00AB5EC5">
          <w:rPr>
            <w:rStyle w:val="Hiperhivatkozs"/>
            <w:rFonts w:ascii="Palatino Linotype" w:hAnsi="Palatino Linotype" w:cs="Mangal"/>
            <w:color w:val="auto"/>
            <w:kern w:val="1"/>
            <w:sz w:val="24"/>
            <w:szCs w:val="24"/>
            <w:u w:val="none"/>
            <w:lang w:eastAsia="hi-IN" w:bidi="hi-IN"/>
          </w:rPr>
          <w:t>húsos som</w:t>
        </w:r>
      </w:hyperlink>
      <w:r w:rsidRPr="00AB5EC5">
        <w:rPr>
          <w:rFonts w:ascii="Palatino Linotype" w:hAnsi="Palatino Linotype" w:cs="Mangal"/>
          <w:kern w:val="1"/>
          <w:sz w:val="24"/>
          <w:szCs w:val="24"/>
          <w:lang w:eastAsia="hi-IN" w:bidi="hi-IN"/>
        </w:rPr>
        <w:t xml:space="preserve">, </w:t>
      </w:r>
      <w:hyperlink r:id="rId331" w:tooltip="Tőzegáfonya" w:history="1">
        <w:r w:rsidRPr="00AB5EC5">
          <w:rPr>
            <w:rStyle w:val="Hiperhivatkozs"/>
            <w:rFonts w:ascii="Palatino Linotype" w:hAnsi="Palatino Linotype" w:cs="Mangal"/>
            <w:color w:val="auto"/>
            <w:kern w:val="1"/>
            <w:sz w:val="24"/>
            <w:szCs w:val="24"/>
            <w:u w:val="none"/>
            <w:lang w:eastAsia="hi-IN" w:bidi="hi-IN"/>
          </w:rPr>
          <w:t>tőzegáfonya</w:t>
        </w:r>
      </w:hyperlink>
      <w:r w:rsidRPr="00AB5EC5">
        <w:rPr>
          <w:rFonts w:ascii="Palatino Linotype" w:hAnsi="Palatino Linotype" w:cs="Mangal"/>
          <w:kern w:val="1"/>
          <w:sz w:val="24"/>
          <w:szCs w:val="24"/>
          <w:lang w:eastAsia="hi-IN" w:bidi="hi-IN"/>
        </w:rPr>
        <w:t xml:space="preserve">, </w:t>
      </w:r>
      <w:hyperlink r:id="rId332" w:tooltip="Vadcseresznye" w:history="1">
        <w:r w:rsidRPr="00AB5EC5">
          <w:rPr>
            <w:rStyle w:val="Hiperhivatkozs"/>
            <w:rFonts w:ascii="Palatino Linotype" w:hAnsi="Palatino Linotype" w:cs="Mangal"/>
            <w:color w:val="auto"/>
            <w:kern w:val="1"/>
            <w:sz w:val="24"/>
            <w:szCs w:val="24"/>
            <w:u w:val="none"/>
            <w:lang w:eastAsia="hi-IN" w:bidi="hi-IN"/>
          </w:rPr>
          <w:t>vadcseresznye</w:t>
        </w:r>
      </w:hyperlink>
      <w:r w:rsidRPr="00AB5EC5">
        <w:rPr>
          <w:rFonts w:ascii="Palatino Linotype" w:hAnsi="Palatino Linotype" w:cs="Mangal"/>
          <w:kern w:val="1"/>
          <w:sz w:val="24"/>
          <w:szCs w:val="24"/>
          <w:lang w:eastAsia="hi-IN" w:bidi="hi-IN"/>
        </w:rPr>
        <w:t xml:space="preserve"> (madárcseresznye), </w:t>
      </w:r>
      <w:hyperlink r:id="rId333" w:tooltip="Vadalma" w:history="1">
        <w:r w:rsidRPr="00AB5EC5">
          <w:rPr>
            <w:rStyle w:val="Hiperhivatkozs"/>
            <w:rFonts w:ascii="Palatino Linotype" w:hAnsi="Palatino Linotype" w:cs="Mangal"/>
            <w:color w:val="auto"/>
            <w:kern w:val="1"/>
            <w:sz w:val="24"/>
            <w:szCs w:val="24"/>
            <w:u w:val="none"/>
            <w:lang w:eastAsia="hi-IN" w:bidi="hi-IN"/>
          </w:rPr>
          <w:t>vadalma</w:t>
        </w:r>
      </w:hyperlink>
      <w:r w:rsidRPr="00AB5EC5">
        <w:rPr>
          <w:rFonts w:ascii="Palatino Linotype" w:hAnsi="Palatino Linotype" w:cs="Mangal"/>
          <w:kern w:val="1"/>
          <w:sz w:val="24"/>
          <w:szCs w:val="24"/>
          <w:lang w:eastAsia="hi-IN" w:bidi="hi-IN"/>
        </w:rPr>
        <w:t xml:space="preserve">, </w:t>
      </w:r>
      <w:hyperlink r:id="rId334" w:tooltip="Vadkörte" w:history="1">
        <w:r w:rsidRPr="00AB5EC5">
          <w:rPr>
            <w:rStyle w:val="Hiperhivatkozs"/>
            <w:rFonts w:ascii="Palatino Linotype" w:hAnsi="Palatino Linotype" w:cs="Mangal"/>
            <w:color w:val="auto"/>
            <w:kern w:val="1"/>
            <w:sz w:val="24"/>
            <w:szCs w:val="24"/>
            <w:u w:val="none"/>
            <w:lang w:eastAsia="hi-IN" w:bidi="hi-IN"/>
          </w:rPr>
          <w:t>vadkörte</w:t>
        </w:r>
      </w:hyperlink>
      <w:r w:rsidRPr="00AB5EC5">
        <w:rPr>
          <w:rFonts w:ascii="Palatino Linotype" w:hAnsi="Palatino Linotype" w:cs="Mangal"/>
          <w:kern w:val="1"/>
          <w:sz w:val="24"/>
          <w:szCs w:val="24"/>
          <w:lang w:eastAsia="hi-IN" w:bidi="hi-IN"/>
        </w:rPr>
        <w:t xml:space="preserve">, </w:t>
      </w:r>
      <w:hyperlink r:id="rId335" w:tooltip="Vadszeder" w:history="1">
        <w:r w:rsidRPr="00AB5EC5">
          <w:rPr>
            <w:rStyle w:val="Hiperhivatkozs"/>
            <w:rFonts w:ascii="Palatino Linotype" w:hAnsi="Palatino Linotype" w:cs="Mangal"/>
            <w:color w:val="auto"/>
            <w:kern w:val="1"/>
            <w:sz w:val="24"/>
            <w:szCs w:val="24"/>
            <w:u w:val="none"/>
            <w:lang w:eastAsia="hi-IN" w:bidi="hi-IN"/>
          </w:rPr>
          <w:t>vadszeder</w:t>
        </w:r>
      </w:hyperlink>
      <w:r w:rsidRPr="00AB5EC5">
        <w:rPr>
          <w:rFonts w:ascii="Palatino Linotype" w:hAnsi="Palatino Linotype" w:cs="Mangal"/>
          <w:kern w:val="1"/>
          <w:sz w:val="24"/>
          <w:szCs w:val="24"/>
          <w:lang w:eastAsia="hi-IN" w:bidi="hi-IN"/>
        </w:rPr>
        <w:t xml:space="preserve">, </w:t>
      </w:r>
      <w:hyperlink r:id="rId336" w:tooltip="Vörös áfonya" w:history="1">
        <w:r w:rsidRPr="00AB5EC5">
          <w:rPr>
            <w:rStyle w:val="Hiperhivatkozs"/>
            <w:rFonts w:ascii="Palatino Linotype" w:hAnsi="Palatino Linotype" w:cs="Mangal"/>
            <w:color w:val="auto"/>
            <w:kern w:val="1"/>
            <w:sz w:val="24"/>
            <w:szCs w:val="24"/>
            <w:u w:val="none"/>
            <w:lang w:eastAsia="hi-IN" w:bidi="hi-IN"/>
          </w:rPr>
          <w:t>vörös áfonya</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337" w:tooltip="Acai (a lap nem létezik)" w:history="1">
        <w:r w:rsidRPr="00AB5EC5">
          <w:rPr>
            <w:rStyle w:val="Hiperhivatkozs"/>
            <w:rFonts w:ascii="Palatino Linotype" w:hAnsi="Palatino Linotype" w:cs="Mangal"/>
            <w:color w:val="auto"/>
            <w:kern w:val="1"/>
            <w:sz w:val="24"/>
            <w:szCs w:val="24"/>
            <w:u w:val="none"/>
            <w:lang w:eastAsia="hi-IN" w:bidi="hi-IN"/>
          </w:rPr>
          <w:t>acai</w:t>
        </w:r>
      </w:hyperlink>
      <w:r w:rsidRPr="00AB5EC5">
        <w:rPr>
          <w:rFonts w:ascii="Palatino Linotype" w:hAnsi="Palatino Linotype" w:cs="Mangal"/>
          <w:kern w:val="1"/>
          <w:sz w:val="24"/>
          <w:szCs w:val="24"/>
          <w:lang w:eastAsia="hi-IN" w:bidi="hi-IN"/>
        </w:rPr>
        <w:t xml:space="preserve">, </w:t>
      </w:r>
      <w:hyperlink r:id="rId338" w:tooltip="Ananász" w:history="1">
        <w:r w:rsidRPr="00AB5EC5">
          <w:rPr>
            <w:rStyle w:val="Hiperhivatkozs"/>
            <w:rFonts w:ascii="Palatino Linotype" w:hAnsi="Palatino Linotype" w:cs="Mangal"/>
            <w:color w:val="auto"/>
            <w:kern w:val="1"/>
            <w:sz w:val="24"/>
            <w:szCs w:val="24"/>
            <w:u w:val="none"/>
            <w:lang w:eastAsia="hi-IN" w:bidi="hi-IN"/>
          </w:rPr>
          <w:t>ananász</w:t>
        </w:r>
      </w:hyperlink>
      <w:r w:rsidRPr="00AB5EC5">
        <w:rPr>
          <w:rFonts w:ascii="Palatino Linotype" w:hAnsi="Palatino Linotype" w:cs="Mangal"/>
          <w:kern w:val="1"/>
          <w:sz w:val="24"/>
          <w:szCs w:val="24"/>
          <w:lang w:eastAsia="hi-IN" w:bidi="hi-IN"/>
        </w:rPr>
        <w:t xml:space="preserve">, </w:t>
      </w:r>
      <w:hyperlink r:id="rId339" w:tooltip="Avokádó" w:history="1">
        <w:r w:rsidRPr="00AB5EC5">
          <w:rPr>
            <w:rStyle w:val="Hiperhivatkozs"/>
            <w:rFonts w:ascii="Palatino Linotype" w:hAnsi="Palatino Linotype" w:cs="Mangal"/>
            <w:color w:val="auto"/>
            <w:kern w:val="1"/>
            <w:sz w:val="24"/>
            <w:szCs w:val="24"/>
            <w:u w:val="none"/>
            <w:lang w:eastAsia="hi-IN" w:bidi="hi-IN"/>
          </w:rPr>
          <w:t>avokádó</w:t>
        </w:r>
      </w:hyperlink>
      <w:r w:rsidRPr="00AB5EC5">
        <w:rPr>
          <w:rFonts w:ascii="Palatino Linotype" w:hAnsi="Palatino Linotype" w:cs="Mangal"/>
          <w:kern w:val="1"/>
          <w:sz w:val="24"/>
          <w:szCs w:val="24"/>
          <w:lang w:eastAsia="hi-IN" w:bidi="hi-IN"/>
        </w:rPr>
        <w:t xml:space="preserve">, </w:t>
      </w:r>
      <w:hyperlink r:id="rId340" w:tooltip="Banán" w:history="1">
        <w:r w:rsidRPr="00AB5EC5">
          <w:rPr>
            <w:rStyle w:val="Hiperhivatkozs"/>
            <w:rFonts w:ascii="Palatino Linotype" w:hAnsi="Palatino Linotype" w:cs="Mangal"/>
            <w:color w:val="auto"/>
            <w:kern w:val="1"/>
            <w:sz w:val="24"/>
            <w:szCs w:val="24"/>
            <w:u w:val="none"/>
            <w:lang w:eastAsia="hi-IN" w:bidi="hi-IN"/>
          </w:rPr>
          <w:t>banán</w:t>
        </w:r>
      </w:hyperlink>
      <w:r w:rsidRPr="00AB5EC5">
        <w:rPr>
          <w:rFonts w:ascii="Palatino Linotype" w:hAnsi="Palatino Linotype" w:cs="Mangal"/>
          <w:kern w:val="1"/>
          <w:sz w:val="24"/>
          <w:szCs w:val="24"/>
          <w:lang w:eastAsia="hi-IN" w:bidi="hi-IN"/>
        </w:rPr>
        <w:t xml:space="preserve">, </w:t>
      </w:r>
      <w:hyperlink r:id="rId341" w:tooltip="Citrom" w:history="1">
        <w:r w:rsidRPr="00AB5EC5">
          <w:rPr>
            <w:rStyle w:val="Hiperhivatkozs"/>
            <w:rFonts w:ascii="Palatino Linotype" w:hAnsi="Palatino Linotype" w:cs="Mangal"/>
            <w:color w:val="auto"/>
            <w:kern w:val="1"/>
            <w:sz w:val="24"/>
            <w:szCs w:val="24"/>
            <w:u w:val="none"/>
            <w:lang w:eastAsia="hi-IN" w:bidi="hi-IN"/>
          </w:rPr>
          <w:t>citrom</w:t>
        </w:r>
      </w:hyperlink>
      <w:r w:rsidRPr="00AB5EC5">
        <w:rPr>
          <w:rFonts w:ascii="Palatino Linotype" w:hAnsi="Palatino Linotype" w:cs="Mangal"/>
          <w:kern w:val="1"/>
          <w:sz w:val="24"/>
          <w:szCs w:val="24"/>
          <w:lang w:eastAsia="hi-IN" w:bidi="hi-IN"/>
        </w:rPr>
        <w:t xml:space="preserve">, </w:t>
      </w:r>
      <w:hyperlink r:id="rId342" w:tooltip="Datolya" w:history="1">
        <w:r w:rsidRPr="00AB5EC5">
          <w:rPr>
            <w:rStyle w:val="Hiperhivatkozs"/>
            <w:rFonts w:ascii="Palatino Linotype" w:hAnsi="Palatino Linotype" w:cs="Mangal"/>
            <w:color w:val="auto"/>
            <w:kern w:val="1"/>
            <w:sz w:val="24"/>
            <w:szCs w:val="24"/>
            <w:u w:val="none"/>
            <w:lang w:eastAsia="hi-IN" w:bidi="hi-IN"/>
          </w:rPr>
          <w:t>datolya</w:t>
        </w:r>
      </w:hyperlink>
      <w:r w:rsidRPr="00AB5EC5">
        <w:rPr>
          <w:rFonts w:ascii="Palatino Linotype" w:hAnsi="Palatino Linotype" w:cs="Mangal"/>
          <w:kern w:val="1"/>
          <w:sz w:val="24"/>
          <w:szCs w:val="24"/>
          <w:lang w:eastAsia="hi-IN" w:bidi="hi-IN"/>
        </w:rPr>
        <w:t xml:space="preserve">, </w:t>
      </w:r>
      <w:hyperlink r:id="rId343" w:tooltip="Durian (a lap nem létezik)" w:history="1">
        <w:r w:rsidRPr="00AB5EC5">
          <w:rPr>
            <w:rStyle w:val="Hiperhivatkozs"/>
            <w:rFonts w:ascii="Palatino Linotype" w:hAnsi="Palatino Linotype" w:cs="Mangal"/>
            <w:color w:val="auto"/>
            <w:kern w:val="1"/>
            <w:sz w:val="24"/>
            <w:szCs w:val="24"/>
            <w:u w:val="none"/>
            <w:lang w:eastAsia="hi-IN" w:bidi="hi-IN"/>
          </w:rPr>
          <w:t>durian</w:t>
        </w:r>
      </w:hyperlink>
      <w:r w:rsidRPr="00AB5EC5">
        <w:rPr>
          <w:rFonts w:ascii="Palatino Linotype" w:hAnsi="Palatino Linotype" w:cs="Mangal"/>
          <w:kern w:val="1"/>
          <w:sz w:val="24"/>
          <w:szCs w:val="24"/>
          <w:lang w:eastAsia="hi-IN" w:bidi="hi-IN"/>
        </w:rPr>
        <w:t xml:space="preserve">, </w:t>
      </w:r>
      <w:hyperlink r:id="rId344" w:tooltip="Édes granadilla" w:history="1">
        <w:r w:rsidRPr="00AB5EC5">
          <w:rPr>
            <w:rStyle w:val="Hiperhivatkozs"/>
            <w:rFonts w:ascii="Palatino Linotype" w:hAnsi="Palatino Linotype" w:cs="Mangal"/>
            <w:color w:val="auto"/>
            <w:kern w:val="1"/>
            <w:sz w:val="24"/>
            <w:szCs w:val="24"/>
            <w:u w:val="none"/>
            <w:lang w:eastAsia="hi-IN" w:bidi="hi-IN"/>
          </w:rPr>
          <w:t>édes granadilla</w:t>
        </w:r>
      </w:hyperlink>
      <w:r w:rsidRPr="00AB5EC5">
        <w:rPr>
          <w:rFonts w:ascii="Palatino Linotype" w:hAnsi="Palatino Linotype" w:cs="Mangal"/>
          <w:kern w:val="1"/>
          <w:sz w:val="24"/>
          <w:szCs w:val="24"/>
          <w:lang w:eastAsia="hi-IN" w:bidi="hi-IN"/>
        </w:rPr>
        <w:t xml:space="preserve">, </w:t>
      </w:r>
      <w:hyperlink r:id="rId345" w:tooltip="Füge" w:history="1">
        <w:r w:rsidRPr="00AB5EC5">
          <w:rPr>
            <w:rStyle w:val="Hiperhivatkozs"/>
            <w:rFonts w:ascii="Palatino Linotype" w:hAnsi="Palatino Linotype" w:cs="Mangal"/>
            <w:color w:val="auto"/>
            <w:kern w:val="1"/>
            <w:sz w:val="24"/>
            <w:szCs w:val="24"/>
            <w:u w:val="none"/>
            <w:lang w:eastAsia="hi-IN" w:bidi="hi-IN"/>
          </w:rPr>
          <w:t>füge</w:t>
        </w:r>
      </w:hyperlink>
      <w:r w:rsidRPr="00AB5EC5">
        <w:rPr>
          <w:rFonts w:ascii="Palatino Linotype" w:hAnsi="Palatino Linotype" w:cs="Mangal"/>
          <w:kern w:val="1"/>
          <w:sz w:val="24"/>
          <w:szCs w:val="24"/>
          <w:lang w:eastAsia="hi-IN" w:bidi="hi-IN"/>
        </w:rPr>
        <w:t xml:space="preserve">, </w:t>
      </w:r>
      <w:hyperlink r:id="rId346" w:tooltip="Grépfrút" w:history="1">
        <w:r w:rsidRPr="00AB5EC5">
          <w:rPr>
            <w:rStyle w:val="Hiperhivatkozs"/>
            <w:rFonts w:ascii="Palatino Linotype" w:hAnsi="Palatino Linotype" w:cs="Mangal"/>
            <w:color w:val="auto"/>
            <w:kern w:val="1"/>
            <w:sz w:val="24"/>
            <w:szCs w:val="24"/>
            <w:u w:val="none"/>
            <w:lang w:eastAsia="hi-IN" w:bidi="hi-IN"/>
          </w:rPr>
          <w:t>grépfrút</w:t>
        </w:r>
      </w:hyperlink>
      <w:r w:rsidRPr="00AB5EC5">
        <w:rPr>
          <w:rFonts w:ascii="Palatino Linotype" w:hAnsi="Palatino Linotype" w:cs="Mangal"/>
          <w:kern w:val="1"/>
          <w:sz w:val="24"/>
          <w:szCs w:val="24"/>
          <w:lang w:eastAsia="hi-IN" w:bidi="hi-IN"/>
        </w:rPr>
        <w:t xml:space="preserve"> (grape fruit), </w:t>
      </w:r>
      <w:hyperlink r:id="rId347" w:tooltip="Gránátalma" w:history="1">
        <w:r w:rsidRPr="00AB5EC5">
          <w:rPr>
            <w:rStyle w:val="Hiperhivatkozs"/>
            <w:rFonts w:ascii="Palatino Linotype" w:hAnsi="Palatino Linotype" w:cs="Mangal"/>
            <w:color w:val="auto"/>
            <w:kern w:val="1"/>
            <w:sz w:val="24"/>
            <w:szCs w:val="24"/>
            <w:u w:val="none"/>
            <w:lang w:eastAsia="hi-IN" w:bidi="hi-IN"/>
          </w:rPr>
          <w:t>gránátalma</w:t>
        </w:r>
      </w:hyperlink>
      <w:r w:rsidRPr="00AB5EC5">
        <w:rPr>
          <w:rFonts w:ascii="Palatino Linotype" w:hAnsi="Palatino Linotype" w:cs="Mangal"/>
          <w:kern w:val="1"/>
          <w:sz w:val="24"/>
          <w:szCs w:val="24"/>
          <w:lang w:eastAsia="hi-IN" w:bidi="hi-IN"/>
        </w:rPr>
        <w:t xml:space="preserve">, </w:t>
      </w:r>
      <w:hyperlink r:id="rId348" w:tooltip="Jujuba" w:history="1">
        <w:r w:rsidRPr="00AB5EC5">
          <w:rPr>
            <w:rStyle w:val="Hiperhivatkozs"/>
            <w:rFonts w:ascii="Palatino Linotype" w:hAnsi="Palatino Linotype" w:cs="Mangal"/>
            <w:color w:val="auto"/>
            <w:kern w:val="1"/>
            <w:sz w:val="24"/>
            <w:szCs w:val="24"/>
            <w:u w:val="none"/>
            <w:lang w:eastAsia="hi-IN" w:bidi="hi-IN"/>
          </w:rPr>
          <w:t>jujuba</w:t>
        </w:r>
      </w:hyperlink>
      <w:r w:rsidRPr="00AB5EC5">
        <w:rPr>
          <w:rFonts w:ascii="Palatino Linotype" w:hAnsi="Palatino Linotype" w:cs="Mangal"/>
          <w:kern w:val="1"/>
          <w:sz w:val="24"/>
          <w:szCs w:val="24"/>
          <w:lang w:eastAsia="hi-IN" w:bidi="hi-IN"/>
        </w:rPr>
        <w:t xml:space="preserve">, </w:t>
      </w:r>
      <w:hyperlink r:id="rId349" w:tooltip="Kaktuszfüge" w:history="1">
        <w:r w:rsidRPr="00AB5EC5">
          <w:rPr>
            <w:rStyle w:val="Hiperhivatkozs"/>
            <w:rFonts w:ascii="Palatino Linotype" w:hAnsi="Palatino Linotype" w:cs="Mangal"/>
            <w:color w:val="auto"/>
            <w:kern w:val="1"/>
            <w:sz w:val="24"/>
            <w:szCs w:val="24"/>
            <w:u w:val="none"/>
            <w:lang w:eastAsia="hi-IN" w:bidi="hi-IN"/>
          </w:rPr>
          <w:t>kaktuszfüge</w:t>
        </w:r>
      </w:hyperlink>
      <w:r w:rsidRPr="00AB5EC5">
        <w:rPr>
          <w:rFonts w:ascii="Palatino Linotype" w:hAnsi="Palatino Linotype" w:cs="Mangal"/>
          <w:kern w:val="1"/>
          <w:sz w:val="24"/>
          <w:szCs w:val="24"/>
          <w:lang w:eastAsia="hi-IN" w:bidi="hi-IN"/>
        </w:rPr>
        <w:t xml:space="preserve">, </w:t>
      </w:r>
      <w:hyperlink r:id="rId350" w:tooltip="Kaktuszgyümölcs" w:history="1">
        <w:r w:rsidRPr="00AB5EC5">
          <w:rPr>
            <w:rStyle w:val="Hiperhivatkozs"/>
            <w:rFonts w:ascii="Palatino Linotype" w:hAnsi="Palatino Linotype" w:cs="Mangal"/>
            <w:color w:val="auto"/>
            <w:kern w:val="1"/>
            <w:sz w:val="24"/>
            <w:szCs w:val="24"/>
            <w:u w:val="none"/>
            <w:lang w:eastAsia="hi-IN" w:bidi="hi-IN"/>
          </w:rPr>
          <w:t>kaktuszgyümölcs</w:t>
        </w:r>
      </w:hyperlink>
      <w:r w:rsidRPr="00AB5EC5">
        <w:rPr>
          <w:rFonts w:ascii="Palatino Linotype" w:hAnsi="Palatino Linotype" w:cs="Mangal"/>
          <w:kern w:val="1"/>
          <w:sz w:val="24"/>
          <w:szCs w:val="24"/>
          <w:lang w:eastAsia="hi-IN" w:bidi="hi-IN"/>
        </w:rPr>
        <w:t xml:space="preserve">, </w:t>
      </w:r>
      <w:hyperlink r:id="rId351" w:tooltip="Kamkvat" w:history="1">
        <w:r w:rsidRPr="00AB5EC5">
          <w:rPr>
            <w:rStyle w:val="Hiperhivatkozs"/>
            <w:rFonts w:ascii="Palatino Linotype" w:hAnsi="Palatino Linotype" w:cs="Mangal"/>
            <w:color w:val="auto"/>
            <w:kern w:val="1"/>
            <w:sz w:val="24"/>
            <w:szCs w:val="24"/>
            <w:u w:val="none"/>
            <w:lang w:eastAsia="hi-IN" w:bidi="hi-IN"/>
          </w:rPr>
          <w:t>kamkvat</w:t>
        </w:r>
      </w:hyperlink>
      <w:r w:rsidRPr="00AB5EC5">
        <w:rPr>
          <w:rFonts w:ascii="Palatino Linotype" w:hAnsi="Palatino Linotype" w:cs="Mangal"/>
          <w:kern w:val="1"/>
          <w:sz w:val="24"/>
          <w:szCs w:val="24"/>
          <w:lang w:eastAsia="hi-IN" w:bidi="hi-IN"/>
        </w:rPr>
        <w:t xml:space="preserve">, </w:t>
      </w:r>
      <w:hyperlink r:id="rId352" w:tooltip="Közönséges földicseresznye" w:history="1">
        <w:r w:rsidRPr="00AB5EC5">
          <w:rPr>
            <w:rStyle w:val="Hiperhivatkozs"/>
            <w:rFonts w:ascii="Palatino Linotype" w:hAnsi="Palatino Linotype" w:cs="Mangal"/>
            <w:color w:val="auto"/>
            <w:kern w:val="1"/>
            <w:sz w:val="24"/>
            <w:szCs w:val="24"/>
            <w:u w:val="none"/>
            <w:lang w:eastAsia="hi-IN" w:bidi="hi-IN"/>
          </w:rPr>
          <w:t>közönséges földicseresznye</w:t>
        </w:r>
      </w:hyperlink>
      <w:r w:rsidRPr="00AB5EC5">
        <w:rPr>
          <w:rFonts w:ascii="Palatino Linotype" w:hAnsi="Palatino Linotype" w:cs="Mangal"/>
          <w:kern w:val="1"/>
          <w:sz w:val="24"/>
          <w:szCs w:val="24"/>
          <w:lang w:eastAsia="hi-IN" w:bidi="hi-IN"/>
        </w:rPr>
        <w:t xml:space="preserve">, </w:t>
      </w:r>
      <w:hyperlink r:id="rId353" w:tooltip="Kuruba" w:history="1">
        <w:r w:rsidRPr="00AB5EC5">
          <w:rPr>
            <w:rStyle w:val="Hiperhivatkozs"/>
            <w:rFonts w:ascii="Palatino Linotype" w:hAnsi="Palatino Linotype" w:cs="Mangal"/>
            <w:color w:val="auto"/>
            <w:kern w:val="1"/>
            <w:sz w:val="24"/>
            <w:szCs w:val="24"/>
            <w:u w:val="none"/>
            <w:lang w:eastAsia="hi-IN" w:bidi="hi-IN"/>
          </w:rPr>
          <w:t>kuruba</w:t>
        </w:r>
      </w:hyperlink>
      <w:r w:rsidRPr="00AB5EC5">
        <w:rPr>
          <w:rFonts w:ascii="Palatino Linotype" w:hAnsi="Palatino Linotype" w:cs="Mangal"/>
          <w:kern w:val="1"/>
          <w:sz w:val="24"/>
          <w:szCs w:val="24"/>
          <w:lang w:eastAsia="hi-IN" w:bidi="hi-IN"/>
        </w:rPr>
        <w:t xml:space="preserve">, </w:t>
      </w:r>
      <w:hyperlink r:id="rId354" w:tooltip="Licsi" w:history="1">
        <w:r w:rsidRPr="00AB5EC5">
          <w:rPr>
            <w:rStyle w:val="Hiperhivatkozs"/>
            <w:rFonts w:ascii="Palatino Linotype" w:hAnsi="Palatino Linotype" w:cs="Mangal"/>
            <w:color w:val="auto"/>
            <w:kern w:val="1"/>
            <w:sz w:val="24"/>
            <w:szCs w:val="24"/>
            <w:u w:val="none"/>
            <w:lang w:eastAsia="hi-IN" w:bidi="hi-IN"/>
          </w:rPr>
          <w:t>licsi</w:t>
        </w:r>
      </w:hyperlink>
      <w:r w:rsidRPr="00AB5EC5">
        <w:rPr>
          <w:rFonts w:ascii="Palatino Linotype" w:hAnsi="Palatino Linotype" w:cs="Mangal"/>
          <w:kern w:val="1"/>
          <w:sz w:val="24"/>
          <w:szCs w:val="24"/>
          <w:lang w:eastAsia="hi-IN" w:bidi="hi-IN"/>
        </w:rPr>
        <w:t xml:space="preserve">, </w:t>
      </w:r>
      <w:hyperlink r:id="rId355" w:tooltip="Lime" w:history="1">
        <w:r w:rsidRPr="00AB5EC5">
          <w:rPr>
            <w:rStyle w:val="Hiperhivatkozs"/>
            <w:rFonts w:ascii="Palatino Linotype" w:hAnsi="Palatino Linotype" w:cs="Mangal"/>
            <w:color w:val="auto"/>
            <w:kern w:val="1"/>
            <w:sz w:val="24"/>
            <w:szCs w:val="24"/>
            <w:u w:val="none"/>
            <w:lang w:eastAsia="hi-IN" w:bidi="hi-IN"/>
          </w:rPr>
          <w:t>zöldcitrom</w:t>
        </w:r>
      </w:hyperlink>
      <w:r w:rsidRPr="00AB5EC5">
        <w:rPr>
          <w:rFonts w:ascii="Palatino Linotype" w:hAnsi="Palatino Linotype" w:cs="Mangal"/>
          <w:kern w:val="1"/>
          <w:sz w:val="24"/>
          <w:szCs w:val="24"/>
          <w:lang w:eastAsia="hi-IN" w:bidi="hi-IN"/>
        </w:rPr>
        <w:t xml:space="preserve"> (</w:t>
      </w:r>
      <w:hyperlink r:id="rId356" w:tooltip="Lime" w:history="1">
        <w:r w:rsidRPr="00AB5EC5">
          <w:rPr>
            <w:rStyle w:val="Hiperhivatkozs"/>
            <w:rFonts w:ascii="Palatino Linotype" w:hAnsi="Palatino Linotype" w:cs="Mangal"/>
            <w:color w:val="auto"/>
            <w:kern w:val="1"/>
            <w:sz w:val="24"/>
            <w:szCs w:val="24"/>
            <w:u w:val="none"/>
            <w:lang w:eastAsia="hi-IN" w:bidi="hi-IN"/>
          </w:rPr>
          <w:t>lime</w:t>
        </w:r>
      </w:hyperlink>
      <w:r w:rsidRPr="00AB5EC5">
        <w:rPr>
          <w:rFonts w:ascii="Palatino Linotype" w:hAnsi="Palatino Linotype" w:cs="Mangal"/>
          <w:kern w:val="1"/>
          <w:sz w:val="24"/>
          <w:szCs w:val="24"/>
          <w:lang w:eastAsia="hi-IN" w:bidi="hi-IN"/>
        </w:rPr>
        <w:t xml:space="preserve">), </w:t>
      </w:r>
      <w:hyperlink r:id="rId357" w:tooltip="Mandarin" w:history="1">
        <w:r w:rsidRPr="00AB5EC5">
          <w:rPr>
            <w:rStyle w:val="Hiperhivatkozs"/>
            <w:rFonts w:ascii="Palatino Linotype" w:hAnsi="Palatino Linotype" w:cs="Mangal"/>
            <w:color w:val="auto"/>
            <w:kern w:val="1"/>
            <w:sz w:val="24"/>
            <w:szCs w:val="24"/>
            <w:u w:val="none"/>
            <w:lang w:eastAsia="hi-IN" w:bidi="hi-IN"/>
          </w:rPr>
          <w:t>mandarin</w:t>
        </w:r>
      </w:hyperlink>
      <w:r w:rsidRPr="00AB5EC5">
        <w:rPr>
          <w:rFonts w:ascii="Palatino Linotype" w:hAnsi="Palatino Linotype" w:cs="Mangal"/>
          <w:kern w:val="1"/>
          <w:sz w:val="24"/>
          <w:szCs w:val="24"/>
          <w:lang w:eastAsia="hi-IN" w:bidi="hi-IN"/>
        </w:rPr>
        <w:t xml:space="preserve">, </w:t>
      </w:r>
      <w:hyperlink r:id="rId358" w:tooltip="Mangó" w:history="1">
        <w:r w:rsidRPr="00AB5EC5">
          <w:rPr>
            <w:rStyle w:val="Hiperhivatkozs"/>
            <w:rFonts w:ascii="Palatino Linotype" w:hAnsi="Palatino Linotype" w:cs="Mangal"/>
            <w:color w:val="auto"/>
            <w:kern w:val="1"/>
            <w:sz w:val="24"/>
            <w:szCs w:val="24"/>
            <w:u w:val="none"/>
            <w:lang w:eastAsia="hi-IN" w:bidi="hi-IN"/>
          </w:rPr>
          <w:t>mangó</w:t>
        </w:r>
      </w:hyperlink>
      <w:r w:rsidRPr="00AB5EC5">
        <w:rPr>
          <w:rFonts w:ascii="Palatino Linotype" w:hAnsi="Palatino Linotype" w:cs="Mangal"/>
          <w:kern w:val="1"/>
          <w:sz w:val="24"/>
          <w:szCs w:val="24"/>
          <w:lang w:eastAsia="hi-IN" w:bidi="hi-IN"/>
        </w:rPr>
        <w:t xml:space="preserve">, </w:t>
      </w:r>
      <w:hyperlink r:id="rId359" w:tooltip="Maracuja" w:history="1">
        <w:r w:rsidRPr="00AB5EC5">
          <w:rPr>
            <w:rStyle w:val="Hiperhivatkozs"/>
            <w:rFonts w:ascii="Palatino Linotype" w:hAnsi="Palatino Linotype" w:cs="Mangal"/>
            <w:color w:val="auto"/>
            <w:kern w:val="1"/>
            <w:sz w:val="24"/>
            <w:szCs w:val="24"/>
            <w:u w:val="none"/>
            <w:lang w:eastAsia="hi-IN" w:bidi="hi-IN"/>
          </w:rPr>
          <w:t>maracuja</w:t>
        </w:r>
      </w:hyperlink>
      <w:r w:rsidRPr="00AB5EC5">
        <w:rPr>
          <w:rFonts w:ascii="Palatino Linotype" w:hAnsi="Palatino Linotype" w:cs="Mangal"/>
          <w:kern w:val="1"/>
          <w:sz w:val="24"/>
          <w:szCs w:val="24"/>
          <w:lang w:eastAsia="hi-IN" w:bidi="hi-IN"/>
        </w:rPr>
        <w:t xml:space="preserve">, </w:t>
      </w:r>
      <w:hyperlink r:id="rId360" w:tooltip="Narancs" w:history="1">
        <w:r w:rsidRPr="00AB5EC5">
          <w:rPr>
            <w:rStyle w:val="Hiperhivatkozs"/>
            <w:rFonts w:ascii="Palatino Linotype" w:hAnsi="Palatino Linotype" w:cs="Mangal"/>
            <w:color w:val="auto"/>
            <w:kern w:val="1"/>
            <w:sz w:val="24"/>
            <w:szCs w:val="24"/>
            <w:u w:val="none"/>
            <w:lang w:eastAsia="hi-IN" w:bidi="hi-IN"/>
          </w:rPr>
          <w:t>narancs</w:t>
        </w:r>
      </w:hyperlink>
      <w:r w:rsidRPr="00AB5EC5">
        <w:rPr>
          <w:rFonts w:ascii="Palatino Linotype" w:hAnsi="Palatino Linotype" w:cs="Mangal"/>
          <w:kern w:val="1"/>
          <w:sz w:val="24"/>
          <w:szCs w:val="24"/>
          <w:lang w:eastAsia="hi-IN" w:bidi="hi-IN"/>
        </w:rPr>
        <w:t xml:space="preserve">, </w:t>
      </w:r>
      <w:hyperlink r:id="rId361" w:tooltip="Naranjilla" w:history="1">
        <w:r w:rsidRPr="00AB5EC5">
          <w:rPr>
            <w:rStyle w:val="Hiperhivatkozs"/>
            <w:rFonts w:ascii="Palatino Linotype" w:hAnsi="Palatino Linotype" w:cs="Mangal"/>
            <w:color w:val="auto"/>
            <w:kern w:val="1"/>
            <w:sz w:val="24"/>
            <w:szCs w:val="24"/>
            <w:u w:val="none"/>
            <w:lang w:eastAsia="hi-IN" w:bidi="hi-IN"/>
          </w:rPr>
          <w:t>naranjilla</w:t>
        </w:r>
      </w:hyperlink>
      <w:r w:rsidRPr="00AB5EC5">
        <w:rPr>
          <w:rFonts w:ascii="Palatino Linotype" w:hAnsi="Palatino Linotype" w:cs="Mangal"/>
          <w:kern w:val="1"/>
          <w:sz w:val="24"/>
          <w:szCs w:val="24"/>
          <w:lang w:eastAsia="hi-IN" w:bidi="hi-IN"/>
        </w:rPr>
        <w:t xml:space="preserve">, </w:t>
      </w:r>
      <w:hyperlink r:id="rId362" w:tooltip="Óriás passiógyümölcs" w:history="1">
        <w:r w:rsidRPr="00AB5EC5">
          <w:rPr>
            <w:rStyle w:val="Hiperhivatkozs"/>
            <w:rFonts w:ascii="Palatino Linotype" w:hAnsi="Palatino Linotype" w:cs="Mangal"/>
            <w:color w:val="auto"/>
            <w:kern w:val="1"/>
            <w:sz w:val="24"/>
            <w:szCs w:val="24"/>
            <w:u w:val="none"/>
            <w:lang w:eastAsia="hi-IN" w:bidi="hi-IN"/>
          </w:rPr>
          <w:t>óriás passiógyümölcs</w:t>
        </w:r>
      </w:hyperlink>
      <w:r w:rsidRPr="00AB5EC5">
        <w:rPr>
          <w:rFonts w:ascii="Palatino Linotype" w:hAnsi="Palatino Linotype" w:cs="Mangal"/>
          <w:kern w:val="1"/>
          <w:sz w:val="24"/>
          <w:szCs w:val="24"/>
          <w:lang w:eastAsia="hi-IN" w:bidi="hi-IN"/>
        </w:rPr>
        <w:t xml:space="preserve">, </w:t>
      </w:r>
      <w:hyperlink r:id="rId363" w:tooltip="Papája" w:history="1">
        <w:r w:rsidRPr="00AB5EC5">
          <w:rPr>
            <w:rStyle w:val="Hiperhivatkozs"/>
            <w:rFonts w:ascii="Palatino Linotype" w:hAnsi="Palatino Linotype" w:cs="Mangal"/>
            <w:color w:val="auto"/>
            <w:kern w:val="1"/>
            <w:sz w:val="24"/>
            <w:szCs w:val="24"/>
            <w:u w:val="none"/>
            <w:lang w:eastAsia="hi-IN" w:bidi="hi-IN"/>
          </w:rPr>
          <w:t>papája</w:t>
        </w:r>
      </w:hyperlink>
      <w:r w:rsidRPr="00AB5EC5">
        <w:rPr>
          <w:rFonts w:ascii="Palatino Linotype" w:hAnsi="Palatino Linotype" w:cs="Mangal"/>
          <w:kern w:val="1"/>
          <w:sz w:val="24"/>
          <w:szCs w:val="24"/>
          <w:lang w:eastAsia="hi-IN" w:bidi="hi-IN"/>
        </w:rPr>
        <w:t xml:space="preserve">, </w:t>
      </w:r>
      <w:hyperlink r:id="rId364" w:tooltip="Perui földicseresznye" w:history="1">
        <w:r w:rsidRPr="00AB5EC5">
          <w:rPr>
            <w:rStyle w:val="Hiperhivatkozs"/>
            <w:rFonts w:ascii="Palatino Linotype" w:hAnsi="Palatino Linotype" w:cs="Mangal"/>
            <w:color w:val="auto"/>
            <w:kern w:val="1"/>
            <w:sz w:val="24"/>
            <w:szCs w:val="24"/>
            <w:u w:val="none"/>
            <w:lang w:eastAsia="hi-IN" w:bidi="hi-IN"/>
          </w:rPr>
          <w:t>perui földicseresznye</w:t>
        </w:r>
      </w:hyperlink>
      <w:r w:rsidRPr="00AB5EC5">
        <w:rPr>
          <w:rFonts w:ascii="Palatino Linotype" w:hAnsi="Palatino Linotype" w:cs="Mangal"/>
          <w:kern w:val="1"/>
          <w:sz w:val="24"/>
          <w:szCs w:val="24"/>
          <w:lang w:eastAsia="hi-IN" w:bidi="hi-IN"/>
        </w:rPr>
        <w:t xml:space="preserve">, </w:t>
      </w:r>
      <w:hyperlink r:id="rId365" w:tooltip="Pomelo" w:history="1">
        <w:r w:rsidRPr="00AB5EC5">
          <w:rPr>
            <w:rStyle w:val="Hiperhivatkozs"/>
            <w:rFonts w:ascii="Palatino Linotype" w:hAnsi="Palatino Linotype" w:cs="Mangal"/>
            <w:color w:val="auto"/>
            <w:kern w:val="1"/>
            <w:sz w:val="24"/>
            <w:szCs w:val="24"/>
            <w:u w:val="none"/>
            <w:lang w:eastAsia="hi-IN" w:bidi="hi-IN"/>
          </w:rPr>
          <w:t>pomelo</w:t>
        </w:r>
      </w:hyperlink>
      <w:r w:rsidRPr="00AB5EC5">
        <w:rPr>
          <w:rFonts w:ascii="Palatino Linotype" w:hAnsi="Palatino Linotype" w:cs="Mangal"/>
          <w:kern w:val="1"/>
          <w:sz w:val="24"/>
          <w:szCs w:val="24"/>
          <w:lang w:eastAsia="hi-IN" w:bidi="hi-IN"/>
        </w:rPr>
        <w:t xml:space="preserve">, </w:t>
      </w:r>
      <w:hyperlink r:id="rId366" w:tooltip="Rambután" w:history="1">
        <w:r w:rsidRPr="00AB5EC5">
          <w:rPr>
            <w:rStyle w:val="Hiperhivatkozs"/>
            <w:rFonts w:ascii="Palatino Linotype" w:hAnsi="Palatino Linotype" w:cs="Mangal"/>
            <w:color w:val="auto"/>
            <w:kern w:val="1"/>
            <w:sz w:val="24"/>
            <w:szCs w:val="24"/>
            <w:u w:val="none"/>
            <w:lang w:eastAsia="hi-IN" w:bidi="hi-IN"/>
          </w:rPr>
          <w:t>rambután</w:t>
        </w:r>
      </w:hyperlink>
      <w:r w:rsidRPr="00AB5EC5">
        <w:rPr>
          <w:rFonts w:ascii="Palatino Linotype" w:hAnsi="Palatino Linotype" w:cs="Mangal"/>
          <w:kern w:val="1"/>
          <w:sz w:val="24"/>
          <w:szCs w:val="24"/>
          <w:lang w:eastAsia="hi-IN" w:bidi="hi-IN"/>
        </w:rPr>
        <w:t xml:space="preserve">, </w:t>
      </w:r>
      <w:hyperlink r:id="rId367" w:tooltip="Tojásdinnye" w:history="1">
        <w:r w:rsidRPr="00AB5EC5">
          <w:rPr>
            <w:rStyle w:val="Hiperhivatkozs"/>
            <w:rFonts w:ascii="Palatino Linotype" w:hAnsi="Palatino Linotype" w:cs="Mangal"/>
            <w:color w:val="auto"/>
            <w:kern w:val="1"/>
            <w:sz w:val="24"/>
            <w:szCs w:val="24"/>
            <w:u w:val="none"/>
            <w:lang w:eastAsia="hi-IN" w:bidi="hi-IN"/>
          </w:rPr>
          <w:t>tojásdinnye</w:t>
        </w:r>
      </w:hyperlink>
      <w:r w:rsidRPr="00AB5EC5">
        <w:rPr>
          <w:rFonts w:ascii="Palatino Linotype" w:hAnsi="Palatino Linotype" w:cs="Mangal"/>
          <w:kern w:val="1"/>
          <w:sz w:val="24"/>
          <w:szCs w:val="24"/>
          <w:lang w:eastAsia="hi-IN" w:bidi="hi-IN"/>
        </w:rPr>
        <w:t>)</w:t>
      </w:r>
    </w:p>
    <w:p w:rsidR="00622B17" w:rsidRPr="00A226FD" w:rsidRDefault="00622B17" w:rsidP="005A4188">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5</w:t>
      </w:r>
      <w:r w:rsidRPr="00A226FD">
        <w:rPr>
          <w:rFonts w:ascii="Palatino Linotype" w:hAnsi="Palatino Linotype" w:cs="Mangal"/>
          <w:b/>
          <w:kern w:val="1"/>
          <w:sz w:val="24"/>
          <w:szCs w:val="24"/>
          <w:lang w:eastAsia="hi-IN" w:bidi="hi-IN"/>
        </w:rPr>
        <w:t>.3.2. Zöldségnövények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622B17" w:rsidRPr="00A226FD" w:rsidRDefault="00622B17" w:rsidP="00B67605">
      <w:pPr>
        <w:widowControl w:val="0"/>
        <w:suppressAutoHyphens/>
        <w:ind w:left="709"/>
        <w:jc w:val="both"/>
        <w:rPr>
          <w:rFonts w:ascii="Palatino Linotype" w:hAnsi="Palatino Linotype" w:cs="Tahoma"/>
          <w:color w:val="000000"/>
          <w:sz w:val="24"/>
          <w:szCs w:val="24"/>
          <w:shd w:val="clear" w:color="auto" w:fill="FFFFFF"/>
        </w:rPr>
      </w:pPr>
      <w:r w:rsidRPr="00A226FD">
        <w:rPr>
          <w:rFonts w:ascii="Palatino Linotype" w:hAnsi="Palatino Linotype"/>
          <w:color w:val="000000"/>
          <w:sz w:val="24"/>
          <w:szCs w:val="24"/>
        </w:rPr>
        <w:t>A zöldségnövények fogalma, zöldségfajok</w:t>
      </w:r>
    </w:p>
    <w:p w:rsidR="00622B17" w:rsidRPr="00A226FD" w:rsidRDefault="00622B17" w:rsidP="00B67605">
      <w:pPr>
        <w:widowControl w:val="0"/>
        <w:suppressAutoHyphens/>
        <w:ind w:left="709"/>
        <w:jc w:val="both"/>
        <w:rPr>
          <w:rFonts w:ascii="Palatino Linotype" w:hAnsi="Palatino Linotype" w:cs="Mangal"/>
          <w:color w:val="000000"/>
          <w:kern w:val="24"/>
          <w:sz w:val="24"/>
          <w:szCs w:val="24"/>
          <w:lang w:eastAsia="hi-IN" w:bidi="hi-IN"/>
        </w:rPr>
      </w:pPr>
      <w:r w:rsidRPr="00A226FD">
        <w:rPr>
          <w:rFonts w:ascii="Palatino Linotype" w:hAnsi="Palatino Linotype" w:cs="Mangal"/>
          <w:color w:val="000000"/>
          <w:kern w:val="24"/>
          <w:sz w:val="24"/>
          <w:szCs w:val="24"/>
          <w:lang w:eastAsia="hi-IN" w:bidi="hi-IN"/>
        </w:rPr>
        <w:t>A zöldségfajok növénytani jellemzői, igényei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sz w:val="24"/>
          <w:szCs w:val="24"/>
        </w:rPr>
        <w:t>A hajtatás módjai, a módok fontosabb jellemzői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szabadföldi termesztés módjai, a módok fontosabb jellemzői, a vetésforgó jelentősége</w:t>
      </w:r>
    </w:p>
    <w:p w:rsidR="00622B17" w:rsidRPr="00A226FD" w:rsidRDefault="00622B17" w:rsidP="00B67605">
      <w:pPr>
        <w:widowControl w:val="0"/>
        <w:suppressAutoHyphens/>
        <w:ind w:left="709"/>
        <w:jc w:val="both"/>
        <w:rPr>
          <w:rFonts w:ascii="Palatino Linotype" w:hAnsi="Palatino Linotype"/>
          <w:sz w:val="24"/>
          <w:szCs w:val="24"/>
        </w:rPr>
      </w:pPr>
      <w:r w:rsidRPr="00A226FD">
        <w:rPr>
          <w:rFonts w:ascii="Palatino Linotype" w:hAnsi="Palatino Linotype"/>
          <w:sz w:val="24"/>
          <w:szCs w:val="24"/>
        </w:rPr>
        <w:t>A zöldségnövények szaporítási módjai</w:t>
      </w:r>
    </w:p>
    <w:p w:rsidR="00622B17" w:rsidRPr="00A226FD" w:rsidRDefault="00622B17" w:rsidP="00B67605">
      <w:pPr>
        <w:widowControl w:val="0"/>
        <w:suppressAutoHyphens/>
        <w:ind w:left="709"/>
        <w:jc w:val="both"/>
        <w:rPr>
          <w:rFonts w:ascii="Palatino Linotype" w:hAnsi="Palatino Linotype"/>
          <w:sz w:val="24"/>
          <w:szCs w:val="24"/>
        </w:rPr>
      </w:pPr>
      <w:r w:rsidRPr="00A226FD">
        <w:rPr>
          <w:rFonts w:ascii="Palatino Linotype" w:hAnsi="Palatino Linotype"/>
          <w:sz w:val="24"/>
          <w:szCs w:val="24"/>
        </w:rPr>
        <w:t>A sor- és tőtáv, sor és sorköz fogalma</w:t>
      </w:r>
    </w:p>
    <w:p w:rsidR="00622B17" w:rsidRPr="00A226FD" w:rsidRDefault="00622B17" w:rsidP="00B67605">
      <w:pPr>
        <w:widowControl w:val="0"/>
        <w:suppressAutoHyphens/>
        <w:ind w:left="709"/>
        <w:jc w:val="both"/>
        <w:rPr>
          <w:rFonts w:ascii="Palatino Linotype" w:hAnsi="Palatino Linotype"/>
          <w:sz w:val="24"/>
          <w:szCs w:val="24"/>
        </w:rPr>
      </w:pPr>
      <w:r w:rsidRPr="00A226FD">
        <w:rPr>
          <w:rFonts w:ascii="Palatino Linotype" w:hAnsi="Palatino Linotype"/>
          <w:sz w:val="24"/>
          <w:szCs w:val="24"/>
        </w:rPr>
        <w:t>A magvetés célja, módjai, a vetés mélysége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sz w:val="24"/>
          <w:szCs w:val="24"/>
        </w:rPr>
        <w:t>A palánták típusai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sz w:val="24"/>
          <w:szCs w:val="24"/>
        </w:rPr>
        <w:t>Az öntözés, a mechanikai talajmunkák, a tápanyag</w:t>
      </w:r>
      <w:r>
        <w:rPr>
          <w:rFonts w:ascii="Palatino Linotype" w:hAnsi="Palatino Linotype"/>
          <w:sz w:val="24"/>
          <w:szCs w:val="24"/>
        </w:rPr>
        <w:t xml:space="preserve"> </w:t>
      </w:r>
      <w:r w:rsidRPr="00A226FD">
        <w:rPr>
          <w:rFonts w:ascii="Palatino Linotype" w:hAnsi="Palatino Linotype"/>
          <w:sz w:val="24"/>
          <w:szCs w:val="24"/>
        </w:rPr>
        <w:t>utánpótlás célja,</w:t>
      </w:r>
      <w:r>
        <w:rPr>
          <w:rFonts w:ascii="Palatino Linotype" w:hAnsi="Palatino Linotype"/>
          <w:sz w:val="24"/>
          <w:szCs w:val="24"/>
        </w:rPr>
        <w:t xml:space="preserve"> </w:t>
      </w:r>
      <w:r w:rsidRPr="00A226FD">
        <w:rPr>
          <w:rFonts w:ascii="Palatino Linotype" w:hAnsi="Palatino Linotype"/>
          <w:sz w:val="24"/>
          <w:szCs w:val="24"/>
        </w:rPr>
        <w:t>eszközei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Az érettség fogalma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betakarítás módjai</w:t>
      </w:r>
    </w:p>
    <w:p w:rsidR="00622B17"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b/>
        <w:t>Zöldségfajok kézi betakarításának jellemzői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hőigényének felmérése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fényigényének felmérése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vízigényének felmérése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tápanyagigényének felmérése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w:t>
      </w:r>
      <w:r>
        <w:rPr>
          <w:rFonts w:ascii="Palatino Linotype" w:hAnsi="Palatino Linotype" w:cs="Mangal"/>
          <w:kern w:val="1"/>
          <w:sz w:val="24"/>
          <w:szCs w:val="24"/>
          <w:lang w:eastAsia="hi-IN" w:bidi="hi-IN"/>
        </w:rPr>
        <w:t>tfolyamatokban betöltött szerepének vizsgálata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w:t>
      </w:r>
      <w:r>
        <w:rPr>
          <w:rFonts w:ascii="Palatino Linotype" w:hAnsi="Palatino Linotype" w:cs="Mangal"/>
          <w:kern w:val="1"/>
          <w:sz w:val="24"/>
          <w:szCs w:val="24"/>
          <w:lang w:eastAsia="hi-IN" w:bidi="hi-IN"/>
        </w:rPr>
        <w:t>ek levegő igény összetételének vizsgálata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 szerepének vizsgálata</w:t>
      </w:r>
      <w:r w:rsidRPr="00A226FD">
        <w:rPr>
          <w:rFonts w:ascii="Palatino Linotype" w:hAnsi="Palatino Linotype" w:cs="Mangal"/>
          <w:kern w:val="1"/>
          <w:sz w:val="24"/>
          <w:szCs w:val="24"/>
          <w:lang w:eastAsia="hi-IN" w:bidi="hi-IN"/>
        </w:rPr>
        <w:t xml:space="preserve"> a zöldségfélék termesztésében</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környezeti tényezők összefüggései és gyakorlati </w:t>
      </w:r>
      <w:r>
        <w:rPr>
          <w:rFonts w:ascii="Palatino Linotype" w:hAnsi="Palatino Linotype" w:cs="Mangal"/>
          <w:kern w:val="1"/>
          <w:sz w:val="24"/>
          <w:szCs w:val="24"/>
          <w:lang w:eastAsia="hi-IN" w:bidi="hi-IN"/>
        </w:rPr>
        <w:t>vizsgálata</w:t>
      </w:r>
      <w:r w:rsidRPr="00A226FD">
        <w:rPr>
          <w:rFonts w:ascii="Palatino Linotype" w:hAnsi="Palatino Linotype" w:cs="Mangal"/>
          <w:kern w:val="1"/>
          <w:sz w:val="24"/>
          <w:szCs w:val="24"/>
          <w:lang w:eastAsia="hi-IN" w:bidi="hi-IN"/>
        </w:rPr>
        <w:t xml:space="preserve"> a zöldségnövények termesztésében</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 xml:space="preserve">berendezések </w:t>
      </w:r>
      <w:r>
        <w:rPr>
          <w:rFonts w:ascii="Palatino Linotype" w:hAnsi="Palatino Linotype" w:cs="Mangal"/>
          <w:kern w:val="1"/>
          <w:sz w:val="24"/>
          <w:szCs w:val="24"/>
          <w:lang w:eastAsia="hi-IN" w:bidi="hi-IN"/>
        </w:rPr>
        <w:t>használata</w:t>
      </w:r>
      <w:r w:rsidRPr="00A226FD">
        <w:rPr>
          <w:rFonts w:ascii="Palatino Linotype" w:hAnsi="Palatino Linotype" w:cs="Mangal"/>
          <w:kern w:val="1"/>
          <w:sz w:val="24"/>
          <w:szCs w:val="24"/>
          <w:lang w:eastAsia="hi-IN" w:bidi="hi-IN"/>
        </w:rPr>
        <w:t>: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Pr="00A226FD" w:rsidRDefault="00622B17" w:rsidP="00B67605">
      <w:pPr>
        <w:widowControl w:val="0"/>
        <w:tabs>
          <w:tab w:val="left" w:pos="709"/>
          <w:tab w:val="left" w:pos="1418"/>
          <w:tab w:val="center" w:pos="5219"/>
        </w:tabs>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w:t>
      </w:r>
      <w:r>
        <w:rPr>
          <w:rFonts w:ascii="Palatino Linotype" w:hAnsi="Palatino Linotype" w:cs="Mangal"/>
          <w:kern w:val="1"/>
          <w:sz w:val="24"/>
          <w:szCs w:val="24"/>
          <w:lang w:eastAsia="hi-IN" w:bidi="hi-IN"/>
        </w:rPr>
        <w:t>nak kipróbálása</w:t>
      </w:r>
      <w:r w:rsidRPr="00A226FD">
        <w:rPr>
          <w:rFonts w:ascii="Palatino Linotype" w:hAnsi="Palatino Linotype" w:cs="Mangal"/>
          <w:kern w:val="1"/>
          <w:sz w:val="24"/>
          <w:szCs w:val="24"/>
          <w:lang w:eastAsia="hi-IN" w:bidi="hi-IN"/>
        </w:rPr>
        <w:t>: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sajátosságai</w:t>
      </w:r>
      <w:r>
        <w:rPr>
          <w:rFonts w:ascii="Palatino Linotype" w:hAnsi="Palatino Linotype" w:cs="Mangal"/>
          <w:kern w:val="1"/>
          <w:sz w:val="24"/>
          <w:szCs w:val="24"/>
          <w:lang w:eastAsia="hi-IN" w:bidi="hi-IN"/>
        </w:rPr>
        <w:t>nak felismerése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Pr="00A226FD" w:rsidRDefault="00622B17" w:rsidP="00B67605">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biotermesztés </w:t>
      </w:r>
    </w:p>
    <w:p w:rsidR="00622B17" w:rsidRPr="00A226FD" w:rsidRDefault="00622B17" w:rsidP="00B67605">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lastRenderedPageBreak/>
        <w:tab/>
        <w:t>S</w:t>
      </w:r>
      <w:r w:rsidRPr="00A226FD">
        <w:rPr>
          <w:rFonts w:ascii="Palatino Linotype" w:hAnsi="Palatino Linotype" w:cs="Mangal"/>
          <w:kern w:val="1"/>
          <w:sz w:val="24"/>
          <w:szCs w:val="24"/>
          <w:lang w:eastAsia="hi-IN" w:bidi="hi-IN"/>
        </w:rPr>
        <w:t xml:space="preserve">zaporítás </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r>
        <w:rPr>
          <w:rFonts w:ascii="Palatino Linotype" w:hAnsi="Palatino Linotype" w:cs="Mangal"/>
          <w:kern w:val="1"/>
          <w:sz w:val="24"/>
          <w:szCs w:val="24"/>
          <w:lang w:eastAsia="hi-IN" w:bidi="hi-IN"/>
        </w:rPr>
        <w:t>nak vizsgálata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zöldségnövények tenyészterületének vizsgálata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Palántázás legfontosabb lépéseinek</w:t>
      </w:r>
    </w:p>
    <w:p w:rsidR="00622B17" w:rsidRPr="00A226FD"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trágyázás </w:t>
      </w:r>
    </w:p>
    <w:p w:rsidR="00622B17" w:rsidRDefault="00622B17" w:rsidP="00B67605">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27433A" w:rsidRDefault="00622B17" w:rsidP="009E3F32">
      <w:pPr>
        <w:widowControl w:val="0"/>
        <w:suppressAutoHyphens/>
        <w:ind w:left="720"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Zöldségek ültetése: articsóka, b</w:t>
      </w:r>
      <w:r w:rsidRPr="0027433A">
        <w:rPr>
          <w:rFonts w:ascii="Palatino Linotype" w:hAnsi="Palatino Linotype" w:cs="Mangal"/>
          <w:kern w:val="1"/>
          <w:sz w:val="24"/>
          <w:szCs w:val="24"/>
          <w:lang w:eastAsia="hi-IN" w:bidi="hi-IN"/>
        </w:rPr>
        <w:t xml:space="preserve">ab, </w:t>
      </w:r>
      <w:r>
        <w:rPr>
          <w:rFonts w:ascii="Palatino Linotype" w:hAnsi="Palatino Linotype" w:cs="Mangal"/>
          <w:kern w:val="1"/>
          <w:sz w:val="24"/>
          <w:szCs w:val="24"/>
          <w:lang w:eastAsia="hi-IN" w:bidi="hi-IN"/>
        </w:rPr>
        <w:t>b</w:t>
      </w:r>
      <w:r w:rsidRPr="0027433A">
        <w:rPr>
          <w:rFonts w:ascii="Palatino Linotype" w:hAnsi="Palatino Linotype" w:cs="Mangal"/>
          <w:kern w:val="1"/>
          <w:sz w:val="24"/>
          <w:szCs w:val="24"/>
          <w:lang w:eastAsia="hi-IN" w:bidi="hi-IN"/>
        </w:rPr>
        <w:t xml:space="preserve">urgonya,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semege kukorica,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ékla, </w:t>
      </w:r>
      <w:r>
        <w:rPr>
          <w:rFonts w:ascii="Palatino Linotype" w:hAnsi="Palatino Linotype" w:cs="Mangal"/>
          <w:kern w:val="1"/>
          <w:sz w:val="24"/>
          <w:szCs w:val="24"/>
          <w:lang w:eastAsia="hi-IN" w:bidi="hi-IN"/>
        </w:rPr>
        <w:t>dinnye (görögdinnye, sárgadinnye), f</w:t>
      </w:r>
      <w:r w:rsidRPr="0027433A">
        <w:rPr>
          <w:rFonts w:ascii="Palatino Linotype" w:hAnsi="Palatino Linotype" w:cs="Mangal"/>
          <w:kern w:val="1"/>
          <w:sz w:val="24"/>
          <w:szCs w:val="24"/>
          <w:lang w:eastAsia="hi-IN" w:bidi="hi-IN"/>
        </w:rPr>
        <w:t xml:space="preserve">eketegyökér, </w:t>
      </w:r>
      <w:r>
        <w:rPr>
          <w:rFonts w:ascii="Palatino Linotype" w:hAnsi="Palatino Linotype" w:cs="Mangal"/>
          <w:kern w:val="1"/>
          <w:sz w:val="24"/>
          <w:szCs w:val="24"/>
          <w:lang w:eastAsia="hi-IN" w:bidi="hi-IN"/>
        </w:rPr>
        <w:t>e</w:t>
      </w:r>
      <w:r w:rsidRPr="0027433A">
        <w:rPr>
          <w:rFonts w:ascii="Palatino Linotype" w:hAnsi="Palatino Linotype" w:cs="Mangal"/>
          <w:kern w:val="1"/>
          <w:sz w:val="24"/>
          <w:szCs w:val="24"/>
          <w:lang w:eastAsia="hi-IN" w:bidi="hi-IN"/>
        </w:rPr>
        <w:t xml:space="preserve">hető gombák, </w:t>
      </w:r>
      <w:r>
        <w:rPr>
          <w:rFonts w:ascii="Palatino Linotype" w:hAnsi="Palatino Linotype" w:cs="Mangal"/>
          <w:kern w:val="1"/>
          <w:sz w:val="24"/>
          <w:szCs w:val="24"/>
          <w:lang w:eastAsia="hi-IN" w:bidi="hi-IN"/>
        </w:rPr>
        <w:t>h</w:t>
      </w:r>
      <w:r w:rsidRPr="0027433A">
        <w:rPr>
          <w:rFonts w:ascii="Palatino Linotype" w:hAnsi="Palatino Linotype" w:cs="Mangal"/>
          <w:kern w:val="1"/>
          <w:sz w:val="24"/>
          <w:szCs w:val="24"/>
          <w:lang w:eastAsia="hi-IN" w:bidi="hi-IN"/>
        </w:rPr>
        <w:t>agym</w:t>
      </w:r>
      <w:r>
        <w:rPr>
          <w:rFonts w:ascii="Palatino Linotype" w:hAnsi="Palatino Linotype" w:cs="Mangal"/>
          <w:kern w:val="1"/>
          <w:sz w:val="24"/>
          <w:szCs w:val="24"/>
          <w:lang w:eastAsia="hi-IN" w:bidi="hi-IN"/>
        </w:rPr>
        <w:t xml:space="preserve">afélék </w:t>
      </w:r>
      <w:r w:rsidRPr="0027433A">
        <w:rPr>
          <w:rFonts w:ascii="Palatino Linotype" w:hAnsi="Palatino Linotype" w:cs="Mangal"/>
          <w:kern w:val="1"/>
          <w:sz w:val="24"/>
          <w:szCs w:val="24"/>
          <w:lang w:eastAsia="hi-IN" w:bidi="hi-IN"/>
        </w:rPr>
        <w:t>(</w:t>
      </w:r>
      <w:r>
        <w:rPr>
          <w:rFonts w:ascii="Palatino Linotype" w:hAnsi="Palatino Linotype" w:cs="Mangal"/>
          <w:bCs/>
          <w:kern w:val="1"/>
          <w:sz w:val="24"/>
          <w:szCs w:val="24"/>
          <w:lang w:eastAsia="hi-IN" w:bidi="hi-IN"/>
        </w:rPr>
        <w:t>v</w:t>
      </w:r>
      <w:r w:rsidRPr="0039309F">
        <w:rPr>
          <w:rFonts w:ascii="Palatino Linotype" w:hAnsi="Palatino Linotype" w:cs="Mangal"/>
          <w:bCs/>
          <w:kern w:val="1"/>
          <w:sz w:val="24"/>
          <w:szCs w:val="24"/>
          <w:lang w:eastAsia="hi-IN" w:bidi="hi-IN"/>
        </w:rPr>
        <w:t>öröshagyma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póréhagyma, téli sarjadékhagyma, m</w:t>
      </w:r>
      <w:r w:rsidRPr="0027433A">
        <w:rPr>
          <w:rFonts w:ascii="Palatino Linotype" w:hAnsi="Palatino Linotype" w:cs="Mangal"/>
          <w:kern w:val="1"/>
          <w:sz w:val="24"/>
          <w:szCs w:val="24"/>
          <w:lang w:eastAsia="hi-IN" w:bidi="hi-IN"/>
        </w:rPr>
        <w:t xml:space="preserve">etélőhagyma, </w:t>
      </w:r>
      <w:r>
        <w:rPr>
          <w:rFonts w:ascii="Palatino Linotype" w:hAnsi="Palatino Linotype" w:cs="Mangal"/>
          <w:bCs/>
          <w:kern w:val="1"/>
          <w:sz w:val="24"/>
          <w:szCs w:val="24"/>
          <w:lang w:eastAsia="hi-IN" w:bidi="hi-IN"/>
        </w:rPr>
        <w:t>f</w:t>
      </w:r>
      <w:r w:rsidRPr="0039309F">
        <w:rPr>
          <w:rFonts w:ascii="Palatino Linotype" w:hAnsi="Palatino Linotype" w:cs="Mangal"/>
          <w:bCs/>
          <w:kern w:val="1"/>
          <w:sz w:val="24"/>
          <w:szCs w:val="24"/>
          <w:lang w:eastAsia="hi-IN" w:bidi="hi-IN"/>
        </w:rPr>
        <w:t>okhagyma)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w:t>
      </w:r>
      <w:r w:rsidRPr="0027433A">
        <w:rPr>
          <w:rFonts w:ascii="Palatino Linotype" w:hAnsi="Palatino Linotype" w:cs="Mangal"/>
          <w:kern w:val="1"/>
          <w:sz w:val="24"/>
          <w:szCs w:val="24"/>
          <w:lang w:eastAsia="hi-IN" w:bidi="hi-IN"/>
        </w:rPr>
        <w:t>áposzt</w:t>
      </w:r>
      <w:r>
        <w:rPr>
          <w:rFonts w:ascii="Palatino Linotype" w:hAnsi="Palatino Linotype" w:cs="Mangal"/>
          <w:kern w:val="1"/>
          <w:sz w:val="24"/>
          <w:szCs w:val="24"/>
          <w:lang w:eastAsia="hi-IN" w:bidi="hi-IN"/>
        </w:rPr>
        <w:t>afélék (fehérkáposzta, lila</w:t>
      </w:r>
      <w:r w:rsidRPr="0027433A">
        <w:rPr>
          <w:rFonts w:ascii="Palatino Linotype" w:hAnsi="Palatino Linotype" w:cs="Mangal"/>
          <w:kern w:val="1"/>
          <w:sz w:val="24"/>
          <w:szCs w:val="24"/>
          <w:lang w:eastAsia="hi-IN" w:bidi="hi-IN"/>
        </w:rPr>
        <w:t>káposzta,</w:t>
      </w:r>
      <w:r>
        <w:rPr>
          <w:rFonts w:ascii="Palatino Linotype" w:hAnsi="Palatino Linotype" w:cs="Mangal"/>
          <w:kern w:val="1"/>
          <w:sz w:val="24"/>
          <w:szCs w:val="24"/>
          <w:lang w:eastAsia="hi-IN" w:bidi="hi-IN"/>
        </w:rPr>
        <w:t xml:space="preserve"> </w:t>
      </w:r>
      <w:r>
        <w:rPr>
          <w:rFonts w:ascii="Palatino Linotype" w:hAnsi="Palatino Linotype" w:cs="Mangal"/>
          <w:bCs/>
          <w:kern w:val="1"/>
          <w:sz w:val="24"/>
          <w:szCs w:val="24"/>
          <w:lang w:eastAsia="hi-IN" w:bidi="hi-IN"/>
        </w:rPr>
        <w:t>k</w:t>
      </w:r>
      <w:r w:rsidRPr="0039309F">
        <w:rPr>
          <w:rFonts w:ascii="Palatino Linotype" w:hAnsi="Palatino Linotype" w:cs="Mangal"/>
          <w:bCs/>
          <w:kern w:val="1"/>
          <w:sz w:val="24"/>
          <w:szCs w:val="24"/>
          <w:lang w:eastAsia="hi-IN" w:bidi="hi-IN"/>
        </w:rPr>
        <w:t>elkáposzta</w:t>
      </w:r>
      <w:r>
        <w:rPr>
          <w:rFonts w:ascii="Palatino Linotype" w:hAnsi="Palatino Linotype" w:cs="Mangal"/>
          <w:kern w:val="1"/>
          <w:sz w:val="24"/>
          <w:szCs w:val="24"/>
          <w:lang w:eastAsia="hi-IN" w:bidi="hi-IN"/>
        </w:rPr>
        <w:t xml:space="preserve"> (leveles kel, kínai kel, b</w:t>
      </w:r>
      <w:r w:rsidRPr="0027433A">
        <w:rPr>
          <w:rFonts w:ascii="Palatino Linotype" w:hAnsi="Palatino Linotype" w:cs="Mangal"/>
          <w:kern w:val="1"/>
          <w:sz w:val="24"/>
          <w:szCs w:val="24"/>
          <w:lang w:eastAsia="hi-IN" w:bidi="hi-IN"/>
        </w:rPr>
        <w:t>imbóskel</w:t>
      </w:r>
      <w:r>
        <w:rPr>
          <w:rFonts w:ascii="Palatino Linotype" w:hAnsi="Palatino Linotype" w:cs="Mangal"/>
          <w:kern w:val="1"/>
          <w:sz w:val="24"/>
          <w:szCs w:val="24"/>
          <w:lang w:eastAsia="hi-IN" w:bidi="hi-IN"/>
        </w:rPr>
        <w:t>), k</w:t>
      </w:r>
      <w:r w:rsidRPr="0027433A">
        <w:rPr>
          <w:rFonts w:ascii="Palatino Linotype" w:hAnsi="Palatino Linotype" w:cs="Mangal"/>
          <w:kern w:val="1"/>
          <w:sz w:val="24"/>
          <w:szCs w:val="24"/>
          <w:lang w:eastAsia="hi-IN" w:bidi="hi-IN"/>
        </w:rPr>
        <w:t xml:space="preserve">aralábé, </w:t>
      </w:r>
      <w:r>
        <w:rPr>
          <w:rFonts w:ascii="Palatino Linotype" w:hAnsi="Palatino Linotype" w:cs="Mangal"/>
          <w:bCs/>
          <w:kern w:val="1"/>
          <w:sz w:val="24"/>
          <w:szCs w:val="24"/>
          <w:lang w:eastAsia="hi-IN" w:bidi="hi-IN"/>
        </w:rPr>
        <w:t>k</w:t>
      </w:r>
      <w:r w:rsidRPr="0039309F">
        <w:rPr>
          <w:rFonts w:ascii="Palatino Linotype" w:hAnsi="Palatino Linotype" w:cs="Mangal"/>
          <w:bCs/>
          <w:kern w:val="1"/>
          <w:sz w:val="24"/>
          <w:szCs w:val="24"/>
          <w:lang w:eastAsia="hi-IN" w:bidi="hi-IN"/>
        </w:rPr>
        <w:t>arfiol</w:t>
      </w:r>
      <w:r>
        <w:rPr>
          <w:rFonts w:ascii="Palatino Linotype" w:hAnsi="Palatino Linotype" w:cs="Mangal"/>
          <w:kern w:val="1"/>
          <w:sz w:val="24"/>
          <w:szCs w:val="24"/>
          <w:lang w:eastAsia="hi-IN" w:bidi="hi-IN"/>
        </w:rPr>
        <w:t>, b</w:t>
      </w:r>
      <w:r w:rsidRPr="0027433A">
        <w:rPr>
          <w:rFonts w:ascii="Palatino Linotype" w:hAnsi="Palatino Linotype" w:cs="Mangal"/>
          <w:kern w:val="1"/>
          <w:sz w:val="24"/>
          <w:szCs w:val="24"/>
          <w:lang w:eastAsia="hi-IN" w:bidi="hi-IN"/>
        </w:rPr>
        <w:t xml:space="preserve">rokkoli, </w:t>
      </w:r>
      <w:r>
        <w:rPr>
          <w:rFonts w:ascii="Palatino Linotype" w:hAnsi="Palatino Linotype" w:cs="Mangal"/>
          <w:bCs/>
          <w:kern w:val="1"/>
          <w:sz w:val="24"/>
          <w:szCs w:val="24"/>
          <w:lang w:eastAsia="hi-IN" w:bidi="hi-IN"/>
        </w:rPr>
        <w:t>p</w:t>
      </w:r>
      <w:r w:rsidRPr="0039309F">
        <w:rPr>
          <w:rFonts w:ascii="Palatino Linotype" w:hAnsi="Palatino Linotype" w:cs="Mangal"/>
          <w:bCs/>
          <w:kern w:val="1"/>
          <w:sz w:val="24"/>
          <w:szCs w:val="24"/>
          <w:lang w:eastAsia="hi-IN" w:bidi="hi-IN"/>
        </w:rPr>
        <w:t>aprika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27433A">
        <w:rPr>
          <w:rFonts w:ascii="Palatino Linotype" w:hAnsi="Palatino Linotype" w:cs="Mangal"/>
          <w:kern w:val="1"/>
          <w:sz w:val="24"/>
          <w:szCs w:val="24"/>
          <w:lang w:eastAsia="hi-IN" w:bidi="hi-IN"/>
        </w:rPr>
        <w:t xml:space="preserve">űszerpaprika), </w:t>
      </w:r>
      <w:r>
        <w:rPr>
          <w:rFonts w:ascii="Palatino Linotype" w:hAnsi="Palatino Linotype" w:cs="Mangal"/>
          <w:kern w:val="1"/>
          <w:sz w:val="24"/>
          <w:szCs w:val="24"/>
          <w:lang w:eastAsia="hi-IN" w:bidi="hi-IN"/>
        </w:rPr>
        <w:t>p</w:t>
      </w:r>
      <w:r w:rsidRPr="0039309F">
        <w:rPr>
          <w:rFonts w:ascii="Palatino Linotype" w:hAnsi="Palatino Linotype" w:cs="Mangal"/>
          <w:bCs/>
          <w:kern w:val="1"/>
          <w:sz w:val="24"/>
          <w:szCs w:val="24"/>
          <w:lang w:eastAsia="hi-IN" w:bidi="hi-IN"/>
        </w:rPr>
        <w:t>aradicsom</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pasztinák, petrezselyem, levélpetrezselyem, rebarbara, r</w:t>
      </w:r>
      <w:r w:rsidRPr="0027433A">
        <w:rPr>
          <w:rFonts w:ascii="Palatino Linotype" w:hAnsi="Palatino Linotype" w:cs="Mangal"/>
          <w:kern w:val="1"/>
          <w:sz w:val="24"/>
          <w:szCs w:val="24"/>
          <w:lang w:eastAsia="hi-IN" w:bidi="hi-IN"/>
        </w:rPr>
        <w:t>etek,</w:t>
      </w:r>
      <w:r>
        <w:rPr>
          <w:rFonts w:ascii="Palatino Linotype" w:hAnsi="Palatino Linotype" w:cs="Mangal"/>
          <w:kern w:val="1"/>
          <w:sz w:val="24"/>
          <w:szCs w:val="24"/>
          <w:lang w:eastAsia="hi-IN" w:bidi="hi-IN"/>
        </w:rPr>
        <w:t xml:space="preserve"> saláta (endíviasaláta, f</w:t>
      </w:r>
      <w:r w:rsidRPr="0027433A">
        <w:rPr>
          <w:rFonts w:ascii="Palatino Linotype" w:hAnsi="Palatino Linotype" w:cs="Mangal"/>
          <w:kern w:val="1"/>
          <w:sz w:val="24"/>
          <w:szCs w:val="24"/>
          <w:lang w:eastAsia="hi-IN" w:bidi="hi-IN"/>
        </w:rPr>
        <w:t xml:space="preserve">ejes saláta,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ikóriasaláta,</w:t>
      </w:r>
      <w:r>
        <w:rPr>
          <w:rFonts w:ascii="Palatino Linotype" w:hAnsi="Palatino Linotype" w:cs="Mangal"/>
          <w:kern w:val="1"/>
          <w:sz w:val="24"/>
          <w:szCs w:val="24"/>
          <w:lang w:eastAsia="hi-IN" w:bidi="hi-IN"/>
        </w:rPr>
        <w:t xml:space="preserve"> kötözősaláta, mezei saláta, tépősaláta), s</w:t>
      </w:r>
      <w:r w:rsidRPr="0027433A">
        <w:rPr>
          <w:rFonts w:ascii="Palatino Linotype" w:hAnsi="Palatino Linotype" w:cs="Mangal"/>
          <w:kern w:val="1"/>
          <w:sz w:val="24"/>
          <w:szCs w:val="24"/>
          <w:lang w:eastAsia="hi-IN" w:bidi="hi-IN"/>
        </w:rPr>
        <w:t xml:space="preserve">párga, </w:t>
      </w:r>
      <w:r>
        <w:rPr>
          <w:rFonts w:ascii="Palatino Linotype" w:hAnsi="Palatino Linotype" w:cs="Mangal"/>
          <w:bCs/>
          <w:kern w:val="1"/>
          <w:sz w:val="24"/>
          <w:szCs w:val="24"/>
          <w:lang w:eastAsia="hi-IN" w:bidi="hi-IN"/>
        </w:rPr>
        <w:t>s</w:t>
      </w:r>
      <w:r w:rsidRPr="0039309F">
        <w:rPr>
          <w:rFonts w:ascii="Palatino Linotype" w:hAnsi="Palatino Linotype" w:cs="Mangal"/>
          <w:bCs/>
          <w:kern w:val="1"/>
          <w:sz w:val="24"/>
          <w:szCs w:val="24"/>
          <w:lang w:eastAsia="hi-IN" w:bidi="hi-IN"/>
        </w:rPr>
        <w:t>árgarépa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27433A">
        <w:rPr>
          <w:rFonts w:ascii="Palatino Linotype" w:hAnsi="Palatino Linotype" w:cs="Mangal"/>
          <w:kern w:val="1"/>
          <w:sz w:val="24"/>
          <w:szCs w:val="24"/>
          <w:lang w:eastAsia="hi-IN" w:bidi="hi-IN"/>
        </w:rPr>
        <w:t xml:space="preserve">om,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óska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penót</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27433A">
        <w:rPr>
          <w:rFonts w:ascii="Palatino Linotype" w:hAnsi="Palatino Linotype" w:cs="Mangal"/>
          <w:kern w:val="1"/>
          <w:sz w:val="24"/>
          <w:szCs w:val="24"/>
          <w:lang w:eastAsia="hi-IN" w:bidi="hi-IN"/>
        </w:rPr>
        <w:t xml:space="preserve">adlizsán, </w:t>
      </w:r>
      <w:r>
        <w:rPr>
          <w:rFonts w:ascii="Palatino Linotype" w:hAnsi="Palatino Linotype" w:cs="Mangal"/>
          <w:kern w:val="1"/>
          <w:sz w:val="24"/>
          <w:szCs w:val="24"/>
          <w:lang w:eastAsia="hi-IN" w:bidi="hi-IN"/>
        </w:rPr>
        <w:t>t</w:t>
      </w:r>
      <w:r w:rsidRPr="0027433A">
        <w:rPr>
          <w:rFonts w:ascii="Palatino Linotype" w:hAnsi="Palatino Linotype" w:cs="Mangal"/>
          <w:kern w:val="1"/>
          <w:sz w:val="24"/>
          <w:szCs w:val="24"/>
          <w:lang w:eastAsia="hi-IN" w:bidi="hi-IN"/>
        </w:rPr>
        <w:t xml:space="preserve">orma, </w:t>
      </w:r>
      <w:r>
        <w:rPr>
          <w:rFonts w:ascii="Palatino Linotype" w:hAnsi="Palatino Linotype" w:cs="Mangal"/>
          <w:kern w:val="1"/>
          <w:sz w:val="24"/>
          <w:szCs w:val="24"/>
          <w:lang w:eastAsia="hi-IN" w:bidi="hi-IN"/>
        </w:rPr>
        <w:t>tök (s</w:t>
      </w:r>
      <w:r w:rsidRPr="0027433A">
        <w:rPr>
          <w:rFonts w:ascii="Palatino Linotype" w:hAnsi="Palatino Linotype" w:cs="Mangal"/>
          <w:kern w:val="1"/>
          <w:sz w:val="24"/>
          <w:szCs w:val="24"/>
          <w:lang w:eastAsia="hi-IN" w:bidi="hi-IN"/>
        </w:rPr>
        <w:t xml:space="preserve">párgatök,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ütőtök</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l</w:t>
      </w:r>
      <w:r w:rsidRPr="0027433A">
        <w:rPr>
          <w:rFonts w:ascii="Palatino Linotype" w:hAnsi="Palatino Linotype" w:cs="Mangal"/>
          <w:kern w:val="1"/>
          <w:sz w:val="24"/>
          <w:szCs w:val="24"/>
          <w:lang w:eastAsia="hi-IN" w:bidi="hi-IN"/>
        </w:rPr>
        <w:t xml:space="preserve">askatök),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ukkini, </w:t>
      </w:r>
      <w:r>
        <w:rPr>
          <w:rFonts w:ascii="Palatino Linotype" w:hAnsi="Palatino Linotype" w:cs="Mangal"/>
          <w:kern w:val="1"/>
          <w:sz w:val="24"/>
          <w:szCs w:val="24"/>
          <w:lang w:eastAsia="hi-IN" w:bidi="hi-IN"/>
        </w:rPr>
        <w:t>p</w:t>
      </w:r>
      <w:r w:rsidRPr="0027433A">
        <w:rPr>
          <w:rFonts w:ascii="Palatino Linotype" w:hAnsi="Palatino Linotype" w:cs="Mangal"/>
          <w:kern w:val="1"/>
          <w:sz w:val="24"/>
          <w:szCs w:val="24"/>
          <w:lang w:eastAsia="hi-IN" w:bidi="hi-IN"/>
        </w:rPr>
        <w:t xml:space="preserve">atisszon, </w:t>
      </w:r>
      <w:r>
        <w:rPr>
          <w:rFonts w:ascii="Palatino Linotype" w:hAnsi="Palatino Linotype" w:cs="Mangal"/>
          <w:kern w:val="1"/>
          <w:sz w:val="24"/>
          <w:szCs w:val="24"/>
          <w:lang w:eastAsia="hi-IN" w:bidi="hi-IN"/>
        </w:rPr>
        <w:t>u</w:t>
      </w:r>
      <w:r w:rsidRPr="0027433A">
        <w:rPr>
          <w:rFonts w:ascii="Palatino Linotype" w:hAnsi="Palatino Linotype" w:cs="Mangal"/>
          <w:kern w:val="1"/>
          <w:sz w:val="24"/>
          <w:szCs w:val="24"/>
          <w:lang w:eastAsia="hi-IN" w:bidi="hi-IN"/>
        </w:rPr>
        <w:t xml:space="preserve">borka, </w:t>
      </w:r>
      <w:r>
        <w:rPr>
          <w:rFonts w:ascii="Palatino Linotype" w:hAnsi="Palatino Linotype" w:cs="Mangal"/>
          <w:kern w:val="1"/>
          <w:sz w:val="24"/>
          <w:szCs w:val="24"/>
          <w:lang w:eastAsia="hi-IN" w:bidi="hi-IN"/>
        </w:rPr>
        <w:t>z</w:t>
      </w:r>
      <w:r w:rsidRPr="0027433A">
        <w:rPr>
          <w:rFonts w:ascii="Palatino Linotype" w:hAnsi="Palatino Linotype" w:cs="Mangal"/>
          <w:kern w:val="1"/>
          <w:sz w:val="24"/>
          <w:szCs w:val="24"/>
          <w:lang w:eastAsia="hi-IN" w:bidi="hi-IN"/>
        </w:rPr>
        <w:t>eller,</w:t>
      </w:r>
      <w:r>
        <w:rPr>
          <w:rFonts w:ascii="Palatino Linotype" w:hAnsi="Palatino Linotype" w:cs="Mangal"/>
          <w:kern w:val="1"/>
          <w:sz w:val="24"/>
          <w:szCs w:val="24"/>
          <w:lang w:eastAsia="hi-IN" w:bidi="hi-IN"/>
        </w:rPr>
        <w:t xml:space="preserve"> z</w:t>
      </w:r>
      <w:r w:rsidRPr="0027433A">
        <w:rPr>
          <w:rFonts w:ascii="Palatino Linotype" w:hAnsi="Palatino Linotype" w:cs="Mangal"/>
          <w:kern w:val="1"/>
          <w:sz w:val="24"/>
          <w:szCs w:val="24"/>
          <w:lang w:eastAsia="hi-IN" w:bidi="hi-IN"/>
        </w:rPr>
        <w:t>öldborsó</w:t>
      </w:r>
    </w:p>
    <w:p w:rsidR="00622B17" w:rsidRPr="0027433A" w:rsidRDefault="00622B17" w:rsidP="009E3F32">
      <w:pPr>
        <w:widowControl w:val="0"/>
        <w:suppressAutoHyphens/>
        <w:ind w:left="720" w:firstLine="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Jelentősebb zöldségfélék felismerése</w:t>
      </w:r>
    </w:p>
    <w:p w:rsidR="00622B17" w:rsidRPr="00A226FD" w:rsidRDefault="00622B17" w:rsidP="0039309F">
      <w:pPr>
        <w:widowControl w:val="0"/>
        <w:suppressAutoHyphens/>
        <w:ind w:left="1224"/>
        <w:rPr>
          <w:rFonts w:ascii="Palatino Linotype" w:hAnsi="Palatino Linotype" w:cs="Mangal"/>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5</w:t>
      </w:r>
      <w:r w:rsidRPr="00A226FD">
        <w:rPr>
          <w:rFonts w:ascii="Palatino Linotype" w:hAnsi="Palatino Linotype" w:cs="Mangal"/>
          <w:b/>
          <w:kern w:val="1"/>
          <w:sz w:val="24"/>
          <w:szCs w:val="24"/>
          <w:lang w:eastAsia="hi-IN" w:bidi="hi-IN"/>
        </w:rPr>
        <w:t>.3.3. Szőlő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szőlőfajták csoportosítása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borszőlő-fajták és a csemegeszőlő-fajták csoport jellemzői, a csoportok legjellemzőbb fajtái</w:t>
      </w:r>
    </w:p>
    <w:p w:rsidR="00622B17" w:rsidRDefault="00622B17">
      <w:pPr>
        <w:widowControl w:val="0"/>
        <w:suppressAutoHyphens/>
        <w:ind w:left="709"/>
        <w:rPr>
          <w:rFonts w:ascii="Palatino Linotype" w:hAnsi="Palatino Linotype"/>
          <w:sz w:val="24"/>
          <w:szCs w:val="24"/>
        </w:rPr>
      </w:pPr>
      <w:r w:rsidRPr="00A226FD">
        <w:rPr>
          <w:rFonts w:ascii="Palatino Linotype" w:hAnsi="Palatino Linotype"/>
          <w:sz w:val="24"/>
          <w:szCs w:val="24"/>
        </w:rPr>
        <w:t>Ültetés: az ültetés ideje, módja, a szaporítóanyag</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sz w:val="24"/>
          <w:szCs w:val="24"/>
        </w:rPr>
        <w:t>Metszés: a metszés alapfogalmai, a metszésmódok, a metszés ideje, a termő szőlő metszése, metszés eszközei, a venyige eltávolítása</w:t>
      </w:r>
    </w:p>
    <w:p w:rsidR="00622B17" w:rsidRDefault="00622B17">
      <w:pPr>
        <w:widowControl w:val="0"/>
        <w:suppressAutoHyphens/>
        <w:ind w:left="709" w:firstLine="1"/>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mechanikai talajápolása, fenntartó trágyázása, zöldmunkák</w:t>
      </w:r>
      <w:r w:rsidRPr="00A226FD">
        <w:rPr>
          <w:rFonts w:ascii="Palatino Linotype" w:hAnsi="Palatino Linotype"/>
          <w:sz w:val="24"/>
          <w:szCs w:val="24"/>
        </w:rPr>
        <w:t xml:space="preserve"> a támberendezés fenntartása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Az ápolási munkák eszközei</w:t>
      </w:r>
    </w:p>
    <w:p w:rsidR="00622B17" w:rsidRPr="00A226FD" w:rsidRDefault="00622B17" w:rsidP="00B67605">
      <w:pPr>
        <w:widowControl w:val="0"/>
        <w:suppressAutoHyphens/>
        <w:ind w:left="709" w:firstLine="194"/>
        <w:rPr>
          <w:rFonts w:ascii="Palatino Linotype" w:hAnsi="Palatino Linotype"/>
          <w:sz w:val="24"/>
          <w:szCs w:val="24"/>
        </w:rPr>
      </w:pPr>
      <w:r w:rsidRPr="00A226FD">
        <w:rPr>
          <w:rFonts w:ascii="Palatino Linotype" w:hAnsi="Palatino Linotype"/>
          <w:sz w:val="24"/>
          <w:szCs w:val="24"/>
        </w:rPr>
        <w:t>A borszőlő betakarítása, a betakarítás eszközei</w:t>
      </w:r>
    </w:p>
    <w:p w:rsidR="00622B17" w:rsidRDefault="00622B17">
      <w:pPr>
        <w:widowControl w:val="0"/>
        <w:suppressAutoHyphens/>
        <w:ind w:left="709" w:firstLine="2"/>
        <w:rPr>
          <w:rFonts w:ascii="Palatino Linotype" w:hAnsi="Palatino Linotype"/>
          <w:sz w:val="24"/>
          <w:szCs w:val="24"/>
        </w:rPr>
      </w:pPr>
      <w:r w:rsidRPr="00A226FD">
        <w:rPr>
          <w:rFonts w:ascii="Palatino Linotype" w:hAnsi="Palatino Linotype"/>
          <w:sz w:val="24"/>
          <w:szCs w:val="24"/>
        </w:rPr>
        <w:t>A csemegeszőlő betakarításának eszközei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sz w:val="24"/>
          <w:szCs w:val="24"/>
        </w:rPr>
        <w:t>A kertészeti termesztésben előforduló termesztő</w:t>
      </w:r>
      <w:r>
        <w:rPr>
          <w:rFonts w:ascii="Palatino Linotype" w:hAnsi="Palatino Linotype"/>
          <w:sz w:val="24"/>
          <w:szCs w:val="24"/>
        </w:rPr>
        <w:t xml:space="preserve"> </w:t>
      </w:r>
      <w:r w:rsidRPr="00A226FD">
        <w:rPr>
          <w:rFonts w:ascii="Palatino Linotype" w:hAnsi="Palatino Linotype"/>
          <w:sz w:val="24"/>
          <w:szCs w:val="24"/>
        </w:rPr>
        <w:t>berendezések (üvegházak, növényágyak, fóliás berendezések), kiegészítő építmények (tárolók), termesztő</w:t>
      </w:r>
      <w:r>
        <w:rPr>
          <w:rFonts w:ascii="Palatino Linotype" w:hAnsi="Palatino Linotype"/>
          <w:sz w:val="24"/>
          <w:szCs w:val="24"/>
        </w:rPr>
        <w:t xml:space="preserve"> </w:t>
      </w:r>
      <w:r w:rsidRPr="00A226FD">
        <w:rPr>
          <w:rFonts w:ascii="Palatino Linotype" w:hAnsi="Palatino Linotype"/>
          <w:sz w:val="24"/>
          <w:szCs w:val="24"/>
        </w:rPr>
        <w:t>edények (cserepek, szaporítóládák, -tálcák), kertészeti szerszámok (ásó, gereblye, kapa, metszőolló stb.) megismerése</w:t>
      </w:r>
    </w:p>
    <w:p w:rsidR="00622B17" w:rsidRDefault="00622B17">
      <w:pPr>
        <w:widowControl w:val="0"/>
        <w:suppressAutoHyphens/>
        <w:ind w:left="709"/>
        <w:rPr>
          <w:rFonts w:ascii="Palatino Linotype" w:hAnsi="Palatino Linotype"/>
          <w:color w:val="000000"/>
          <w:sz w:val="24"/>
          <w:szCs w:val="24"/>
        </w:rPr>
      </w:pPr>
      <w:r w:rsidRPr="00A226FD">
        <w:rPr>
          <w:rFonts w:ascii="Palatino Linotype" w:hAnsi="Palatino Linotype"/>
          <w:sz w:val="24"/>
          <w:szCs w:val="24"/>
        </w:rPr>
        <w:lastRenderedPageBreak/>
        <w:t xml:space="preserve">A meteorológiai </w:t>
      </w:r>
      <w:r w:rsidRPr="00A226FD">
        <w:rPr>
          <w:rFonts w:ascii="Palatino Linotype" w:hAnsi="Palatino Linotype"/>
          <w:color w:val="000000"/>
          <w:sz w:val="24"/>
          <w:szCs w:val="24"/>
        </w:rPr>
        <w:t>mérőház</w:t>
      </w:r>
    </w:p>
    <w:p w:rsidR="00622B17" w:rsidRDefault="00622B17">
      <w:pPr>
        <w:ind w:left="709"/>
        <w:rPr>
          <w:rFonts w:ascii="Palatino Linotype" w:hAnsi="Palatino Linotype"/>
          <w:sz w:val="24"/>
          <w:szCs w:val="24"/>
        </w:rPr>
      </w:pPr>
      <w:r w:rsidRPr="00A226FD">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w:t>
      </w:r>
      <w:r>
        <w:rPr>
          <w:rFonts w:ascii="Palatino Linotype" w:hAnsi="Palatino Linotype"/>
          <w:sz w:val="24"/>
          <w:szCs w:val="24"/>
        </w:rPr>
        <w:t>x</w:t>
      </w:r>
      <w:r w:rsidRPr="00A226FD">
        <w:rPr>
          <w:rFonts w:ascii="Palatino Linotype" w:hAnsi="Palatino Linotype"/>
          <w:sz w:val="24"/>
          <w:szCs w:val="24"/>
        </w:rPr>
        <w:t>imum-minimum hőmérő)</w:t>
      </w:r>
    </w:p>
    <w:p w:rsidR="00622B17" w:rsidRDefault="00622B17">
      <w:pPr>
        <w:ind w:left="709"/>
        <w:rPr>
          <w:rFonts w:ascii="Palatino Linotype" w:hAnsi="Palatino Linotype"/>
          <w:sz w:val="24"/>
          <w:szCs w:val="24"/>
        </w:rPr>
      </w:pPr>
      <w:r w:rsidRPr="00A226FD">
        <w:rPr>
          <w:rFonts w:ascii="Palatino Linotype" w:hAnsi="Palatino Linotype"/>
          <w:sz w:val="24"/>
          <w:szCs w:val="24"/>
        </w:rPr>
        <w:t>A csapadékmérés eszközei</w:t>
      </w:r>
    </w:p>
    <w:p w:rsidR="00622B17" w:rsidRDefault="00622B17">
      <w:pPr>
        <w:ind w:left="709"/>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p>
    <w:p w:rsidR="00622B17" w:rsidRDefault="00622B17">
      <w:pPr>
        <w:ind w:left="709"/>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p>
    <w:p w:rsidR="00622B17" w:rsidRDefault="00622B17">
      <w:pPr>
        <w:ind w:left="709"/>
        <w:rPr>
          <w:rFonts w:ascii="Palatino Linotype" w:hAnsi="Palatino Linotype"/>
          <w:sz w:val="24"/>
          <w:szCs w:val="24"/>
        </w:rPr>
      </w:pPr>
      <w:r w:rsidRPr="00A226FD">
        <w:rPr>
          <w:rFonts w:ascii="Palatino Linotype" w:hAnsi="Palatino Linotype"/>
          <w:sz w:val="24"/>
          <w:szCs w:val="24"/>
        </w:rPr>
        <w:t xml:space="preserve">A talaj </w:t>
      </w:r>
      <w:r>
        <w:rPr>
          <w:rFonts w:ascii="Palatino Linotype" w:hAnsi="Palatino Linotype"/>
          <w:sz w:val="24"/>
          <w:szCs w:val="24"/>
        </w:rPr>
        <w:t>ismerete</w:t>
      </w:r>
      <w:r w:rsidRPr="00A226FD">
        <w:rPr>
          <w:rFonts w:ascii="Palatino Linotype" w:hAnsi="Palatino Linotype"/>
          <w:sz w:val="24"/>
          <w:szCs w:val="24"/>
        </w:rPr>
        <w:t xml:space="preserve"> (előzetes tájékozódás, bejárás)</w:t>
      </w:r>
    </w:p>
    <w:p w:rsidR="00622B17" w:rsidRDefault="00622B17">
      <w:pPr>
        <w:ind w:left="709"/>
        <w:rPr>
          <w:rFonts w:ascii="Palatino Linotype" w:hAnsi="Palatino Linotype"/>
          <w:sz w:val="24"/>
          <w:szCs w:val="24"/>
        </w:rPr>
      </w:pPr>
      <w:r w:rsidRPr="00A226FD">
        <w:rPr>
          <w:rFonts w:ascii="Palatino Linotype" w:hAnsi="Palatino Linotype"/>
          <w:sz w:val="24"/>
          <w:szCs w:val="24"/>
        </w:rPr>
        <w:t>Talajmintavétel</w:t>
      </w:r>
      <w:r>
        <w:rPr>
          <w:rFonts w:ascii="Palatino Linotype" w:hAnsi="Palatino Linotype"/>
          <w:sz w:val="24"/>
          <w:szCs w:val="24"/>
        </w:rPr>
        <w:t>i ismeretek</w:t>
      </w:r>
      <w:r w:rsidRPr="00A226FD">
        <w:rPr>
          <w:rFonts w:ascii="Palatino Linotype" w:hAnsi="Palatino Linotype"/>
          <w:sz w:val="24"/>
          <w:szCs w:val="24"/>
        </w:rPr>
        <w:t xml:space="preserve"> (szelvényminta, átlagminta)</w:t>
      </w:r>
    </w:p>
    <w:p w:rsidR="00622B17" w:rsidRDefault="00622B17">
      <w:pPr>
        <w:ind w:left="709"/>
        <w:rPr>
          <w:rFonts w:ascii="Palatino Linotype" w:hAnsi="Palatino Linotype"/>
          <w:sz w:val="24"/>
          <w:szCs w:val="24"/>
        </w:rPr>
      </w:pPr>
      <w:r>
        <w:rPr>
          <w:rFonts w:ascii="Palatino Linotype" w:hAnsi="Palatino Linotype"/>
          <w:sz w:val="24"/>
          <w:szCs w:val="24"/>
        </w:rPr>
        <w:t>Talajminták előkészítésének ismerete</w:t>
      </w:r>
      <w:r w:rsidRPr="00A226FD">
        <w:rPr>
          <w:rFonts w:ascii="Palatino Linotype" w:hAnsi="Palatino Linotype"/>
          <w:sz w:val="24"/>
          <w:szCs w:val="24"/>
        </w:rPr>
        <w:t xml:space="preserve"> laboratóriumi vizsgálatra</w:t>
      </w:r>
    </w:p>
    <w:p w:rsidR="00622B17" w:rsidRDefault="00622B17">
      <w:pPr>
        <w:ind w:left="709"/>
        <w:rPr>
          <w:rFonts w:ascii="Palatino Linotype" w:hAnsi="Palatino Linotype"/>
          <w:sz w:val="24"/>
          <w:szCs w:val="24"/>
        </w:rPr>
      </w:pPr>
      <w:r w:rsidRPr="00A226FD">
        <w:rPr>
          <w:rFonts w:ascii="Palatino Linotype" w:hAnsi="Palatino Linotype"/>
          <w:sz w:val="24"/>
          <w:szCs w:val="24"/>
        </w:rPr>
        <w:t>Egyszerű talajvizsgálatok</w:t>
      </w:r>
      <w:r>
        <w:rPr>
          <w:rFonts w:ascii="Palatino Linotype" w:hAnsi="Palatino Linotype"/>
          <w:sz w:val="24"/>
          <w:szCs w:val="24"/>
        </w:rPr>
        <w:t xml:space="preserve"> ismerete</w:t>
      </w:r>
      <w:r w:rsidRPr="00A226FD">
        <w:rPr>
          <w:rFonts w:ascii="Palatino Linotype" w:hAnsi="Palatino Linotype"/>
          <w:sz w:val="24"/>
          <w:szCs w:val="24"/>
        </w:rPr>
        <w:t xml:space="preserve"> (pH-érték, szerkezeti elemek, talajkötöttség, mésztartalom)</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használatának ismerete</w:t>
      </w:r>
      <w:r w:rsidRPr="00A226FD">
        <w:rPr>
          <w:rFonts w:ascii="Palatino Linotype" w:hAnsi="Palatino Linotype"/>
          <w:color w:val="000000"/>
          <w:sz w:val="24"/>
          <w:szCs w:val="24"/>
        </w:rPr>
        <w:t xml:space="preserve"> (istállótrágya, zöldtrágya, egyéb növényi eredetű szerves trágyák, komposzttrágyák)</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 xml:space="preserve">használatának ismerete </w:t>
      </w:r>
      <w:r w:rsidRPr="00A226FD">
        <w:rPr>
          <w:rFonts w:ascii="Palatino Linotype" w:hAnsi="Palatino Linotype"/>
          <w:color w:val="000000"/>
          <w:sz w:val="24"/>
          <w:szCs w:val="24"/>
        </w:rPr>
        <w:t>(egyszerű, összetett, kevert és mikroelem trágyák)</w:t>
      </w:r>
    </w:p>
    <w:p w:rsidR="00622B17" w:rsidRDefault="00622B17">
      <w:pPr>
        <w:ind w:left="709"/>
        <w:rPr>
          <w:rFonts w:ascii="Palatino Linotype" w:hAnsi="Palatino Linotype"/>
          <w:color w:val="000000"/>
          <w:sz w:val="24"/>
          <w:szCs w:val="24"/>
        </w:rPr>
      </w:pPr>
      <w:r w:rsidRPr="0021194F">
        <w:rPr>
          <w:rFonts w:ascii="Palatino Linotype" w:hAnsi="Palatino Linotype"/>
          <w:bCs/>
          <w:color w:val="000000"/>
          <w:sz w:val="24"/>
          <w:szCs w:val="24"/>
        </w:rPr>
        <w:t>Technológiailag kevert műtrágyák</w:t>
      </w:r>
      <w:r>
        <w:rPr>
          <w:rFonts w:ascii="Palatino Linotype" w:hAnsi="Palatino Linotype"/>
          <w:bCs/>
          <w:color w:val="000000"/>
          <w:sz w:val="24"/>
          <w:szCs w:val="24"/>
        </w:rPr>
        <w:t xml:space="preserve"> ismerete</w:t>
      </w:r>
    </w:p>
    <w:p w:rsidR="00622B17" w:rsidRDefault="00622B17">
      <w:pPr>
        <w:ind w:left="709"/>
        <w:rPr>
          <w:rFonts w:ascii="Palatino Linotype" w:hAnsi="Palatino Linotype"/>
          <w:color w:val="000000"/>
          <w:sz w:val="24"/>
          <w:szCs w:val="24"/>
        </w:rPr>
      </w:pPr>
      <w:r w:rsidRPr="0021194F">
        <w:rPr>
          <w:rFonts w:ascii="Palatino Linotype" w:hAnsi="Palatino Linotype"/>
          <w:bCs/>
          <w:color w:val="000000"/>
          <w:sz w:val="24"/>
          <w:szCs w:val="24"/>
        </w:rPr>
        <w:t>Iparilag kevert műtrágyák</w:t>
      </w:r>
      <w:r>
        <w:rPr>
          <w:rFonts w:ascii="Palatino Linotype" w:hAnsi="Palatino Linotype"/>
          <w:bCs/>
          <w:color w:val="000000"/>
          <w:sz w:val="24"/>
          <w:szCs w:val="24"/>
        </w:rPr>
        <w:t xml:space="preserve"> ismerete</w:t>
      </w:r>
    </w:p>
    <w:p w:rsidR="00622B17" w:rsidRDefault="00622B17">
      <w:pPr>
        <w:ind w:left="709"/>
        <w:rPr>
          <w:rFonts w:ascii="Palatino Linotype" w:hAnsi="Palatino Linotype"/>
          <w:color w:val="000000"/>
          <w:sz w:val="24"/>
          <w:szCs w:val="24"/>
        </w:rPr>
      </w:pPr>
      <w:r>
        <w:rPr>
          <w:rFonts w:ascii="Palatino Linotype" w:hAnsi="Palatino Linotype"/>
          <w:bCs/>
          <w:color w:val="000000"/>
          <w:sz w:val="24"/>
          <w:szCs w:val="24"/>
        </w:rPr>
        <w:t>Összetett műtrágyák alkalmazásának technológiái</w:t>
      </w:r>
    </w:p>
    <w:p w:rsidR="00622B17" w:rsidRDefault="00622B17">
      <w:pPr>
        <w:ind w:left="709"/>
        <w:rPr>
          <w:rFonts w:ascii="Palatino Linotype" w:hAnsi="Palatino Linotype"/>
          <w:color w:val="000000"/>
          <w:sz w:val="24"/>
          <w:szCs w:val="24"/>
        </w:rPr>
      </w:pPr>
      <w:r w:rsidRPr="0021194F">
        <w:rPr>
          <w:rFonts w:ascii="Palatino Linotype" w:hAnsi="Palatino Linotype"/>
          <w:color w:val="000000"/>
          <w:sz w:val="24"/>
          <w:szCs w:val="24"/>
        </w:rPr>
        <w:t>Összetett műtrágyák f</w:t>
      </w:r>
      <w:r>
        <w:rPr>
          <w:rFonts w:ascii="Palatino Linotype" w:hAnsi="Palatino Linotype"/>
          <w:color w:val="000000"/>
          <w:sz w:val="24"/>
          <w:szCs w:val="24"/>
        </w:rPr>
        <w:t>elhasználásának technológiái</w:t>
      </w:r>
    </w:p>
    <w:p w:rsidR="00622B17" w:rsidRDefault="00622B17">
      <w:pPr>
        <w:ind w:left="709"/>
        <w:rPr>
          <w:rFonts w:ascii="Palatino Linotype" w:hAnsi="Palatino Linotype"/>
          <w:color w:val="000000"/>
          <w:sz w:val="24"/>
          <w:szCs w:val="24"/>
        </w:rPr>
      </w:pPr>
      <w:r w:rsidRPr="0021194F">
        <w:rPr>
          <w:rFonts w:ascii="Palatino Linotype" w:hAnsi="Palatino Linotype"/>
          <w:color w:val="000000"/>
          <w:sz w:val="24"/>
          <w:szCs w:val="24"/>
        </w:rPr>
        <w:t>Agronómiai szempontok</w:t>
      </w:r>
    </w:p>
    <w:p w:rsidR="00622B17" w:rsidRDefault="00622B17">
      <w:pPr>
        <w:ind w:left="709"/>
        <w:rPr>
          <w:rFonts w:ascii="Palatino Linotype" w:hAnsi="Palatino Linotype"/>
          <w:color w:val="000000"/>
          <w:sz w:val="24"/>
          <w:szCs w:val="24"/>
        </w:rPr>
      </w:pPr>
      <w:r w:rsidRPr="0021194F">
        <w:rPr>
          <w:rFonts w:ascii="Palatino Linotype" w:hAnsi="Palatino Linotype"/>
          <w:color w:val="000000"/>
          <w:sz w:val="24"/>
          <w:szCs w:val="24"/>
        </w:rPr>
        <w:t>Ökonómiai</w:t>
      </w:r>
      <w:r>
        <w:rPr>
          <w:rFonts w:ascii="Palatino Linotype" w:hAnsi="Palatino Linotype"/>
          <w:color w:val="000000"/>
          <w:sz w:val="24"/>
          <w:szCs w:val="24"/>
        </w:rPr>
        <w:t xml:space="preserve"> szempontok ismerete</w:t>
      </w:r>
    </w:p>
    <w:p w:rsidR="00622B17" w:rsidRDefault="00622B17">
      <w:pPr>
        <w:ind w:left="709"/>
        <w:rPr>
          <w:rFonts w:ascii="Palatino Linotype" w:hAnsi="Palatino Linotype"/>
          <w:color w:val="000000"/>
          <w:sz w:val="24"/>
          <w:szCs w:val="24"/>
        </w:rPr>
      </w:pPr>
      <w:r w:rsidRPr="0021194F">
        <w:rPr>
          <w:rFonts w:ascii="Palatino Linotype" w:hAnsi="Palatino Linotype"/>
          <w:color w:val="000000"/>
          <w:sz w:val="24"/>
          <w:szCs w:val="24"/>
        </w:rPr>
        <w:t>Növény specifikus igénye</w:t>
      </w:r>
    </w:p>
    <w:p w:rsidR="00622B17" w:rsidRDefault="00622B17">
      <w:pPr>
        <w:ind w:left="709"/>
        <w:rPr>
          <w:rFonts w:ascii="Palatino Linotype" w:hAnsi="Palatino Linotype"/>
          <w:color w:val="000000"/>
          <w:sz w:val="24"/>
          <w:szCs w:val="24"/>
        </w:rPr>
      </w:pPr>
      <w:r w:rsidRPr="0021194F">
        <w:rPr>
          <w:rFonts w:ascii="Palatino Linotype" w:hAnsi="Palatino Linotype"/>
          <w:color w:val="000000"/>
          <w:sz w:val="24"/>
          <w:szCs w:val="24"/>
        </w:rPr>
        <w:t>Technikai-műszaki adottságok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Új típusú műtrágyák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Folyékony halmazállapotú műtrágyák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Folyékony műtrágyák alkalmazásának főbb szempontjai</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Alapvető trágyázási eljárások</w:t>
      </w:r>
      <w:r>
        <w:rPr>
          <w:rFonts w:ascii="Palatino Linotype" w:hAnsi="Palatino Linotype"/>
          <w:color w:val="000000"/>
          <w:sz w:val="24"/>
          <w:szCs w:val="24"/>
        </w:rPr>
        <w:t xml:space="preserve"> ismerete</w:t>
      </w:r>
    </w:p>
    <w:p w:rsidR="00622B17" w:rsidRPr="00523E0F" w:rsidRDefault="00622B17" w:rsidP="00B67605">
      <w:pPr>
        <w:widowControl w:val="0"/>
        <w:suppressAutoHyphens/>
        <w:ind w:left="709"/>
        <w:rPr>
          <w:rFonts w:ascii="Palatino Linotype" w:hAnsi="Palatino Linotype"/>
          <w:sz w:val="24"/>
          <w:szCs w:val="24"/>
        </w:rPr>
      </w:pPr>
      <w:r>
        <w:rPr>
          <w:rFonts w:ascii="Palatino Linotype" w:hAnsi="Palatino Linotype"/>
          <w:sz w:val="24"/>
          <w:szCs w:val="24"/>
        </w:rPr>
        <w:t>A trágya megválasztásának ismerete</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 xml:space="preserve">A </w:t>
      </w:r>
      <w:r w:rsidRPr="00523E0F">
        <w:rPr>
          <w:rFonts w:ascii="Palatino Linotype" w:hAnsi="Palatino Linotype"/>
          <w:color w:val="000000"/>
          <w:sz w:val="24"/>
          <w:szCs w:val="24"/>
        </w:rPr>
        <w:t>trágya</w:t>
      </w:r>
      <w:r>
        <w:rPr>
          <w:rFonts w:ascii="Palatino Linotype" w:hAnsi="Palatino Linotype"/>
          <w:color w:val="000000"/>
          <w:sz w:val="24"/>
          <w:szCs w:val="24"/>
        </w:rPr>
        <w:t>mennyiség (-adag) meghatározásának ismerete</w:t>
      </w:r>
    </w:p>
    <w:p w:rsidR="00622B17" w:rsidRDefault="00622B17">
      <w:pPr>
        <w:ind w:left="709"/>
        <w:rPr>
          <w:rFonts w:ascii="Palatino Linotype" w:hAnsi="Palatino Linotype"/>
          <w:sz w:val="24"/>
          <w:szCs w:val="24"/>
        </w:rPr>
      </w:pPr>
      <w:r>
        <w:rPr>
          <w:rFonts w:ascii="Palatino Linotype" w:hAnsi="Palatino Linotype"/>
          <w:sz w:val="24"/>
          <w:szCs w:val="24"/>
        </w:rPr>
        <w:t>A trágya elosztásának módja</w:t>
      </w:r>
      <w:r w:rsidRPr="00523E0F">
        <w:rPr>
          <w:rFonts w:ascii="Palatino Linotype" w:hAnsi="Palatino Linotype"/>
          <w:sz w:val="24"/>
          <w:szCs w:val="24"/>
        </w:rPr>
        <w:t>, kis</w:t>
      </w:r>
      <w:r>
        <w:rPr>
          <w:rFonts w:ascii="Palatino Linotype" w:hAnsi="Palatino Linotype"/>
          <w:sz w:val="24"/>
          <w:szCs w:val="24"/>
        </w:rPr>
        <w:t>zórás és talajba juttatás módja</w:t>
      </w:r>
    </w:p>
    <w:p w:rsidR="00622B17" w:rsidRDefault="00622B17">
      <w:pPr>
        <w:ind w:left="709"/>
        <w:rPr>
          <w:rFonts w:ascii="Palatino Linotype" w:hAnsi="Palatino Linotype"/>
          <w:sz w:val="24"/>
          <w:szCs w:val="24"/>
        </w:rPr>
      </w:pPr>
      <w:r>
        <w:rPr>
          <w:rFonts w:ascii="Palatino Linotype" w:hAnsi="Palatino Linotype"/>
          <w:sz w:val="24"/>
          <w:szCs w:val="24"/>
        </w:rPr>
        <w:t>T</w:t>
      </w:r>
      <w:r w:rsidRPr="00523E0F">
        <w:rPr>
          <w:rFonts w:ascii="Palatino Linotype" w:hAnsi="Palatino Linotype"/>
          <w:sz w:val="24"/>
          <w:szCs w:val="24"/>
        </w:rPr>
        <w:t>rágyázás időpontj</w:t>
      </w:r>
      <w:r>
        <w:rPr>
          <w:rFonts w:ascii="Palatino Linotype" w:hAnsi="Palatino Linotype"/>
          <w:sz w:val="24"/>
          <w:szCs w:val="24"/>
        </w:rPr>
        <w:t>ának meghatározása</w:t>
      </w:r>
    </w:p>
    <w:p w:rsidR="00622B17" w:rsidRDefault="00622B17">
      <w:pPr>
        <w:ind w:left="709"/>
        <w:rPr>
          <w:rFonts w:ascii="Palatino Linotype" w:hAnsi="Palatino Linotype"/>
          <w:color w:val="000000"/>
          <w:sz w:val="24"/>
          <w:szCs w:val="24"/>
        </w:rPr>
      </w:pPr>
      <w:r>
        <w:rPr>
          <w:rFonts w:ascii="Palatino Linotype" w:hAnsi="Palatino Linotype"/>
          <w:sz w:val="24"/>
          <w:szCs w:val="24"/>
        </w:rPr>
        <w:t>Növény védőszerek alkalmazásának technológiái</w:t>
      </w:r>
    </w:p>
    <w:p w:rsidR="00622B17" w:rsidRDefault="00622B17">
      <w:pPr>
        <w:ind w:left="709"/>
        <w:rPr>
          <w:rFonts w:ascii="Palatino Linotype" w:hAnsi="Palatino Linotype"/>
          <w:sz w:val="24"/>
          <w:szCs w:val="24"/>
        </w:rPr>
      </w:pPr>
      <w:r w:rsidRPr="002D0A2F">
        <w:rPr>
          <w:rFonts w:ascii="Palatino Linotype" w:hAnsi="Palatino Linotype"/>
          <w:sz w:val="24"/>
          <w:szCs w:val="24"/>
        </w:rPr>
        <w:t>Legfontosabb kórokozók (vírusok, baktériumok, gombák) és állati kártevők kártételének felismerés</w:t>
      </w:r>
      <w:r>
        <w:rPr>
          <w:rFonts w:ascii="Palatino Linotype" w:hAnsi="Palatino Linotype"/>
          <w:sz w:val="24"/>
          <w:szCs w:val="24"/>
        </w:rPr>
        <w:t>ének ismerete</w:t>
      </w:r>
      <w:r w:rsidRPr="002D0A2F">
        <w:rPr>
          <w:rFonts w:ascii="Palatino Linotype" w:hAnsi="Palatino Linotype"/>
          <w:sz w:val="24"/>
          <w:szCs w:val="24"/>
        </w:rPr>
        <w:t xml:space="preserve"> (kór- és kárképek)</w:t>
      </w:r>
    </w:p>
    <w:p w:rsidR="00622B17" w:rsidRDefault="00622B17">
      <w:pPr>
        <w:ind w:left="709"/>
        <w:rPr>
          <w:rFonts w:ascii="Palatino Linotype" w:hAnsi="Palatino Linotype"/>
          <w:sz w:val="24"/>
          <w:szCs w:val="24"/>
        </w:rPr>
      </w:pPr>
      <w:r w:rsidRPr="002D0A2F">
        <w:rPr>
          <w:rFonts w:ascii="Palatino Linotype" w:hAnsi="Palatino Linotype"/>
          <w:sz w:val="24"/>
          <w:szCs w:val="24"/>
        </w:rPr>
        <w:t>Növényvédőszerek</w:t>
      </w:r>
      <w:r>
        <w:rPr>
          <w:rFonts w:ascii="Palatino Linotype" w:hAnsi="Palatino Linotype"/>
          <w:sz w:val="24"/>
          <w:szCs w:val="24"/>
        </w:rPr>
        <w:t xml:space="preserve"> felismerésének technológiái</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herbicidek: </w:t>
      </w:r>
      <w:hyperlink r:id="rId368"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fungicidek: </w:t>
      </w:r>
      <w:hyperlink r:id="rId369"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inszekticidek: </w:t>
      </w:r>
      <w:hyperlink r:id="rId370"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lastRenderedPageBreak/>
        <w:t>avicidek: madárirtó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akaricidok vagy miticidek: </w:t>
      </w:r>
      <w:hyperlink r:id="rId371"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rodenticidek: </w:t>
      </w:r>
      <w:hyperlink r:id="rId372"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vespacidek: </w:t>
      </w:r>
      <w:hyperlink r:id="rId373" w:tooltip="Darázs" w:history="1">
        <w:r w:rsidRPr="002D0A2F">
          <w:rPr>
            <w:rStyle w:val="Hiperhivatkozs"/>
            <w:rFonts w:ascii="Palatino Linotype" w:hAnsi="Palatino Linotype"/>
            <w:color w:val="auto"/>
            <w:sz w:val="24"/>
            <w:szCs w:val="24"/>
            <w:u w:val="none"/>
          </w:rPr>
          <w:t>darázsirtók</w:t>
        </w:r>
      </w:hyperlink>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molluszkicidok: </w:t>
      </w:r>
      <w:hyperlink r:id="rId374"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baktericidek: </w:t>
      </w:r>
      <w:hyperlink r:id="rId375"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viricidek: </w:t>
      </w:r>
      <w:hyperlink r:id="rId376" w:tooltip="Vírus" w:history="1">
        <w:r w:rsidRPr="002D0A2F">
          <w:rPr>
            <w:rStyle w:val="Hiperhivatkozs"/>
            <w:rFonts w:ascii="Palatino Linotype" w:hAnsi="Palatino Linotype"/>
            <w:color w:val="auto"/>
            <w:sz w:val="24"/>
            <w:szCs w:val="24"/>
            <w:u w:val="none"/>
          </w:rPr>
          <w:t>vírusölők</w:t>
        </w:r>
      </w:hyperlink>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nematicidek: </w:t>
      </w:r>
      <w:hyperlink r:id="rId377"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Kertészeti kultúrák legfonto</w:t>
      </w:r>
      <w:r>
        <w:rPr>
          <w:rFonts w:ascii="Palatino Linotype" w:hAnsi="Palatino Linotype"/>
          <w:sz w:val="24"/>
          <w:szCs w:val="24"/>
        </w:rPr>
        <w:t>sabb gyomnövényeinek ismerete</w:t>
      </w:r>
    </w:p>
    <w:p w:rsidR="00622B17" w:rsidRDefault="00622B17">
      <w:pPr>
        <w:ind w:left="709"/>
        <w:rPr>
          <w:rFonts w:ascii="Palatino Linotype" w:hAnsi="Palatino Linotype"/>
          <w:sz w:val="24"/>
          <w:szCs w:val="24"/>
        </w:rPr>
      </w:pPr>
      <w:r w:rsidRPr="002D0A2F">
        <w:rPr>
          <w:rFonts w:ascii="Palatino Linotype" w:hAnsi="Palatino Linotype"/>
          <w:sz w:val="24"/>
          <w:szCs w:val="24"/>
        </w:rPr>
        <w:t>Permetlé-összetétel számítás</w:t>
      </w:r>
      <w:r>
        <w:rPr>
          <w:rFonts w:ascii="Palatino Linotype" w:hAnsi="Palatino Linotype"/>
          <w:sz w:val="24"/>
          <w:szCs w:val="24"/>
        </w:rPr>
        <w:t>ának ismerete</w:t>
      </w:r>
    </w:p>
    <w:p w:rsidR="00622B17" w:rsidRDefault="00622B17">
      <w:pPr>
        <w:ind w:left="709"/>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A permetlé készítésének szabályai,</w:t>
      </w:r>
      <w:r>
        <w:rPr>
          <w:rFonts w:ascii="Palatino Linotype" w:hAnsi="Palatino Linotype" w:cs="Mangal"/>
          <w:kern w:val="1"/>
          <w:sz w:val="24"/>
          <w:szCs w:val="24"/>
          <w:lang w:eastAsia="hi-IN" w:bidi="hi-IN"/>
        </w:rPr>
        <w:t xml:space="preserve"> permetlevek bekeverésének ismerete</w:t>
      </w:r>
      <w:r w:rsidRPr="002D0A2F">
        <w:rPr>
          <w:rFonts w:ascii="Palatino Linotype" w:hAnsi="Palatino Linotype" w:cs="Mangal"/>
          <w:kern w:val="1"/>
          <w:sz w:val="24"/>
          <w:szCs w:val="24"/>
          <w:lang w:eastAsia="hi-IN" w:bidi="hi-IN"/>
        </w:rPr>
        <w:t xml:space="preserve"> (gyakorlatilag nem mérgező szerekkel)</w:t>
      </w:r>
    </w:p>
    <w:p w:rsidR="00622B17" w:rsidRDefault="00622B17">
      <w:pPr>
        <w:ind w:left="709"/>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Természetes növényvédőszerek használat</w:t>
      </w:r>
      <w:r>
        <w:rPr>
          <w:rFonts w:ascii="Palatino Linotype" w:hAnsi="Palatino Linotype" w:cs="Mangal"/>
          <w:kern w:val="1"/>
          <w:sz w:val="24"/>
          <w:szCs w:val="24"/>
          <w:lang w:eastAsia="hi-IN" w:bidi="hi-IN"/>
        </w:rPr>
        <w:t>ának ismerete</w:t>
      </w:r>
    </w:p>
    <w:p w:rsidR="00622B17" w:rsidRPr="00A226FD" w:rsidRDefault="00622B17" w:rsidP="00351C8C">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b/>
          <w:i/>
          <w:kern w:val="1"/>
          <w:sz w:val="24"/>
          <w:szCs w:val="24"/>
          <w:lang w:eastAsia="hi-IN" w:bidi="hi-IN"/>
        </w:rPr>
      </w:pPr>
      <w:r w:rsidRPr="00A226FD">
        <w:rPr>
          <w:rFonts w:ascii="Palatino Linotype" w:hAnsi="Palatino Linotype"/>
          <w:b/>
          <w:kern w:val="1"/>
          <w:sz w:val="24"/>
          <w:szCs w:val="24"/>
          <w:lang w:eastAsia="hi-IN" w:bidi="hi-IN"/>
        </w:rPr>
        <w:t>1</w:t>
      </w:r>
      <w:r>
        <w:rPr>
          <w:rFonts w:ascii="Palatino Linotype" w:hAnsi="Palatino Linotype"/>
          <w:b/>
          <w:kern w:val="1"/>
          <w:sz w:val="24"/>
          <w:szCs w:val="24"/>
          <w:lang w:eastAsia="hi-IN" w:bidi="hi-IN"/>
        </w:rPr>
        <w:t>5</w:t>
      </w:r>
      <w:r w:rsidRPr="00A226FD">
        <w:rPr>
          <w:rFonts w:ascii="Palatino Linotype" w:hAnsi="Palatino Linotype"/>
          <w:b/>
          <w:kern w:val="1"/>
          <w:sz w:val="24"/>
          <w:szCs w:val="24"/>
          <w:lang w:eastAsia="hi-IN" w:bidi="hi-IN"/>
        </w:rPr>
        <w:t>.4.</w:t>
      </w:r>
      <w:r>
        <w:rPr>
          <w:rFonts w:ascii="Palatino Linotype" w:hAnsi="Palatino Linotype"/>
          <w:b/>
          <w:kern w:val="1"/>
          <w:sz w:val="24"/>
          <w:szCs w:val="24"/>
          <w:lang w:eastAsia="hi-IN" w:bidi="hi-IN"/>
        </w:rPr>
        <w:t xml:space="preserve"> </w:t>
      </w:r>
      <w:r w:rsidRPr="005A4188">
        <w:rPr>
          <w:rFonts w:ascii="Palatino Linotype" w:hAnsi="Palatino Linotype"/>
          <w:b/>
          <w:i/>
          <w:kern w:val="1"/>
          <w:sz w:val="24"/>
          <w:szCs w:val="24"/>
          <w:lang w:eastAsia="hi-IN" w:bidi="hi-IN"/>
        </w:rPr>
        <w:t>A képzés javasolt helyszíne (ajánlás)</w:t>
      </w:r>
    </w:p>
    <w:p w:rsidR="00622B17" w:rsidRDefault="00622B17" w:rsidP="00CB3E29">
      <w:pPr>
        <w:widowControl w:val="0"/>
        <w:suppressAutoHyphens/>
        <w:ind w:left="1418"/>
        <w:rPr>
          <w:rFonts w:ascii="Palatino Linotype" w:hAnsi="Palatino Linotype"/>
          <w:kern w:val="1"/>
          <w:sz w:val="24"/>
          <w:szCs w:val="24"/>
          <w:lang w:eastAsia="hi-IN" w:bidi="hi-IN"/>
        </w:rPr>
      </w:pPr>
      <w:r w:rsidRPr="00CB3E29">
        <w:rPr>
          <w:rFonts w:ascii="Palatino Linotype" w:hAnsi="Palatino Linotype"/>
          <w:kern w:val="1"/>
          <w:sz w:val="24"/>
          <w:szCs w:val="24"/>
          <w:lang w:eastAsia="hi-IN" w:bidi="hi-IN"/>
        </w:rPr>
        <w:t>-</w:t>
      </w:r>
    </w:p>
    <w:p w:rsidR="00622B17" w:rsidRPr="00CB3E29" w:rsidRDefault="00622B17" w:rsidP="00CB3E29">
      <w:pPr>
        <w:widowControl w:val="0"/>
        <w:suppressAutoHyphens/>
        <w:ind w:left="1418"/>
        <w:rPr>
          <w:rFonts w:ascii="Palatino Linotype" w:hAnsi="Palatino Linotype"/>
          <w:kern w:val="1"/>
          <w:sz w:val="24"/>
          <w:szCs w:val="24"/>
          <w:lang w:eastAsia="hi-IN" w:bidi="hi-IN"/>
        </w:rPr>
      </w:pPr>
    </w:p>
    <w:p w:rsidR="00622B17" w:rsidRDefault="00622B17">
      <w:pPr>
        <w:widowControl w:val="0"/>
        <w:suppressAutoHyphens/>
        <w:ind w:left="1134" w:hanging="567"/>
        <w:rPr>
          <w:rFonts w:ascii="Palatino Linotype" w:hAnsi="Palatino Linotype"/>
          <w:b/>
          <w:i/>
          <w:sz w:val="24"/>
          <w:szCs w:val="24"/>
        </w:rPr>
      </w:pPr>
      <w:r w:rsidRPr="005A4188">
        <w:rPr>
          <w:rFonts w:ascii="Palatino Linotype" w:hAnsi="Palatino Linotype"/>
          <w:b/>
          <w:sz w:val="24"/>
          <w:szCs w:val="24"/>
        </w:rPr>
        <w:t>1</w:t>
      </w:r>
      <w:r>
        <w:rPr>
          <w:rFonts w:ascii="Palatino Linotype" w:hAnsi="Palatino Linotype"/>
          <w:b/>
          <w:sz w:val="24"/>
          <w:szCs w:val="24"/>
        </w:rPr>
        <w:t>5</w:t>
      </w:r>
      <w:r w:rsidRPr="005A4188">
        <w:rPr>
          <w:rFonts w:ascii="Palatino Linotype" w:hAnsi="Palatino Linotype"/>
          <w:b/>
          <w:sz w:val="24"/>
          <w:szCs w:val="24"/>
        </w:rPr>
        <w:t>.5.</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5A4188">
      <w:pPr>
        <w:widowControl w:val="0"/>
        <w:suppressAutoHyphens/>
        <w:ind w:left="720"/>
        <w:jc w:val="both"/>
        <w:rPr>
          <w:rFonts w:ascii="Palatino Linotype" w:hAnsi="Palatino Linotype"/>
          <w:b/>
          <w:i/>
          <w:kern w:val="1"/>
          <w:sz w:val="24"/>
          <w:szCs w:val="24"/>
          <w:lang w:eastAsia="hi-IN" w:bidi="hi-IN"/>
        </w:rPr>
      </w:pPr>
    </w:p>
    <w:p w:rsidR="00622B17" w:rsidRDefault="00622B17" w:rsidP="00CB3E29">
      <w:pPr>
        <w:widowControl w:val="0"/>
        <w:suppressAutoHyphens/>
        <w:ind w:left="1418" w:hanging="709"/>
        <w:rPr>
          <w:rFonts w:ascii="Palatino Linotype" w:hAnsi="Palatino Linotype"/>
          <w:b/>
          <w:i/>
          <w:sz w:val="24"/>
          <w:szCs w:val="24"/>
        </w:rPr>
      </w:pPr>
      <w:r w:rsidRPr="005572C7">
        <w:rPr>
          <w:rFonts w:ascii="Palatino Linotype" w:hAnsi="Palatino Linotype"/>
          <w:b/>
          <w:sz w:val="24"/>
          <w:szCs w:val="24"/>
        </w:rPr>
        <w:t>15.5.1.</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pPr>
        <w:widowControl w:val="0"/>
        <w:suppressAutoHyphens/>
        <w:ind w:left="1418" w:hanging="709"/>
        <w:rPr>
          <w:rFonts w:ascii="Palatino Linotype" w:hAnsi="Palatino Linotype"/>
          <w:b/>
          <w:i/>
          <w:sz w:val="24"/>
          <w:szCs w:val="24"/>
        </w:rPr>
      </w:pPr>
    </w:p>
    <w:p w:rsidR="00622B17" w:rsidRDefault="00622B17">
      <w:pPr>
        <w:widowControl w:val="0"/>
        <w:suppressAutoHyphens/>
        <w:ind w:left="1418" w:hanging="709"/>
        <w:rPr>
          <w:rFonts w:ascii="Palatino Linotype" w:hAnsi="Palatino Linotype"/>
          <w:b/>
          <w:i/>
          <w:kern w:val="1"/>
          <w:sz w:val="24"/>
          <w:szCs w:val="24"/>
          <w:lang w:eastAsia="hi-IN" w:bidi="hi-IN"/>
        </w:rPr>
      </w:pPr>
      <w:r w:rsidRPr="00CB3E29">
        <w:rPr>
          <w:rFonts w:ascii="Palatino Linotype" w:hAnsi="Palatino Linotype"/>
          <w:b/>
          <w:sz w:val="24"/>
          <w:szCs w:val="24"/>
        </w:rPr>
        <w:t>15.5.2</w:t>
      </w:r>
      <w:r>
        <w:rPr>
          <w:rFonts w:ascii="Palatino Linotype" w:hAnsi="Palatino Linotype"/>
          <w:b/>
          <w:i/>
          <w:sz w:val="24"/>
          <w:szCs w:val="24"/>
        </w:rPr>
        <w:t>.</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074473">
        <w:trPr>
          <w:cantSplit/>
          <w:trHeight w:val="921"/>
          <w:jc w:val="center"/>
        </w:trPr>
        <w:tc>
          <w:tcPr>
            <w:tcW w:w="828"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074473">
        <w:trPr>
          <w:cantSplit/>
          <w:trHeight w:val="1076"/>
          <w:jc w:val="center"/>
        </w:trPr>
        <w:tc>
          <w:tcPr>
            <w:tcW w:w="828" w:type="dxa"/>
            <w:vMerge/>
            <w:vAlign w:val="center"/>
          </w:tcPr>
          <w:p w:rsidR="00622B17" w:rsidRPr="00A226FD" w:rsidRDefault="00622B17" w:rsidP="00074473">
            <w:pPr>
              <w:jc w:val="center"/>
              <w:rPr>
                <w:rFonts w:ascii="Palatino Linotype" w:hAnsi="Palatino Linotype"/>
                <w:b/>
                <w:sz w:val="20"/>
                <w:szCs w:val="20"/>
              </w:rPr>
            </w:pPr>
          </w:p>
        </w:tc>
        <w:tc>
          <w:tcPr>
            <w:tcW w:w="3621" w:type="dxa"/>
            <w:vMerge/>
            <w:vAlign w:val="center"/>
          </w:tcPr>
          <w:p w:rsidR="00622B17" w:rsidRPr="00A226FD" w:rsidRDefault="00622B17" w:rsidP="00074473">
            <w:pPr>
              <w:rPr>
                <w:rFonts w:ascii="Palatino Linotype" w:hAnsi="Palatino Linotype"/>
                <w:b/>
                <w:sz w:val="20"/>
                <w:szCs w:val="20"/>
              </w:rPr>
            </w:pPr>
          </w:p>
        </w:tc>
        <w:tc>
          <w:tcPr>
            <w:tcW w:w="809"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074473">
            <w:pPr>
              <w:jc w:val="center"/>
              <w:rPr>
                <w:rFonts w:ascii="Palatino Linotype" w:hAnsi="Palatino Linotype"/>
                <w:b/>
                <w:sz w:val="20"/>
                <w:szCs w:val="20"/>
              </w:rPr>
            </w:pP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lastRenderedPageBreak/>
              <w:t>1.1.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trHeight w:val="499"/>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351C8C">
      <w:pPr>
        <w:widowControl w:val="0"/>
        <w:suppressAutoHyphens/>
        <w:ind w:left="1092"/>
        <w:rPr>
          <w:rFonts w:ascii="Palatino Linotype" w:hAnsi="Palatino Linotype"/>
          <w:b/>
          <w:i/>
          <w:kern w:val="1"/>
          <w:sz w:val="24"/>
          <w:szCs w:val="24"/>
          <w:lang w:eastAsia="hi-IN" w:bidi="hi-IN"/>
        </w:rPr>
      </w:pPr>
    </w:p>
    <w:p w:rsidR="00622B17" w:rsidRDefault="00622B17">
      <w:pPr>
        <w:widowControl w:val="0"/>
        <w:suppressAutoHyphens/>
        <w:ind w:firstLine="567"/>
        <w:jc w:val="both"/>
        <w:rPr>
          <w:sz w:val="24"/>
          <w:szCs w:val="24"/>
        </w:rPr>
      </w:pPr>
      <w:r>
        <w:rPr>
          <w:rFonts w:ascii="Palatino Linotype" w:hAnsi="Palatino Linotype"/>
          <w:b/>
          <w:kern w:val="1"/>
          <w:sz w:val="24"/>
          <w:szCs w:val="24"/>
          <w:lang w:eastAsia="hi-IN" w:bidi="hi-IN"/>
        </w:rPr>
        <w:t xml:space="preserve">15.6. </w:t>
      </w:r>
      <w:r w:rsidRPr="00A226FD">
        <w:rPr>
          <w:rFonts w:ascii="Palatino Linotype" w:hAnsi="Palatino Linotype"/>
          <w:b/>
          <w:kern w:val="1"/>
          <w:sz w:val="24"/>
          <w:szCs w:val="24"/>
          <w:lang w:eastAsia="hi-IN" w:bidi="hi-IN"/>
        </w:rPr>
        <w:t>A tantárgy értékelésének módja</w:t>
      </w:r>
    </w:p>
    <w:p w:rsidR="00622B17" w:rsidRDefault="00622B17">
      <w:pPr>
        <w:autoSpaceDE w:val="0"/>
        <w:autoSpaceDN w:val="0"/>
        <w:adjustRightInd w:val="0"/>
        <w:ind w:left="567"/>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Default="00622B17" w:rsidP="00351C8C">
      <w:pPr>
        <w:rPr>
          <w:rFonts w:ascii="Palatino Linotype" w:hAnsi="Palatino Linotype"/>
          <w:b/>
          <w:sz w:val="24"/>
          <w:szCs w:val="24"/>
        </w:rPr>
      </w:pPr>
    </w:p>
    <w:p w:rsidR="00622B17" w:rsidRPr="00A226FD" w:rsidRDefault="00622B17" w:rsidP="00351C8C">
      <w:pPr>
        <w:rPr>
          <w:rFonts w:ascii="Palatino Linotype" w:hAnsi="Palatino Linotype"/>
          <w:b/>
          <w:sz w:val="24"/>
          <w:szCs w:val="24"/>
        </w:rPr>
      </w:pPr>
    </w:p>
    <w:p w:rsidR="00622B17" w:rsidRDefault="00622B17">
      <w:pPr>
        <w:tabs>
          <w:tab w:val="left" w:pos="7655"/>
          <w:tab w:val="right" w:pos="9214"/>
        </w:tabs>
        <w:jc w:val="right"/>
        <w:rPr>
          <w:rFonts w:ascii="Palatino Linotype" w:hAnsi="Palatino Linotype"/>
          <w:b/>
          <w:kern w:val="1"/>
          <w:sz w:val="24"/>
          <w:szCs w:val="24"/>
          <w:lang w:eastAsia="hi-IN" w:bidi="hi-IN"/>
        </w:rPr>
      </w:pPr>
      <w:r w:rsidRPr="00A226FD">
        <w:rPr>
          <w:rFonts w:ascii="Palatino Linotype" w:hAnsi="Palatino Linotype"/>
          <w:b/>
          <w:sz w:val="24"/>
          <w:szCs w:val="24"/>
        </w:rPr>
        <w:t>1</w:t>
      </w:r>
      <w:r>
        <w:rPr>
          <w:rFonts w:ascii="Palatino Linotype" w:hAnsi="Palatino Linotype"/>
          <w:b/>
          <w:sz w:val="24"/>
          <w:szCs w:val="24"/>
        </w:rPr>
        <w:t>6</w:t>
      </w:r>
      <w:r w:rsidRPr="00A226FD">
        <w:rPr>
          <w:rFonts w:ascii="Palatino Linotype" w:hAnsi="Palatino Linotype"/>
          <w:b/>
          <w:sz w:val="24"/>
          <w:szCs w:val="24"/>
        </w:rPr>
        <w:t>. Kerti munkák gyakorlata</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t>448 óra</w:t>
      </w:r>
    </w:p>
    <w:p w:rsidR="00622B17" w:rsidRPr="00A226FD" w:rsidRDefault="00622B17" w:rsidP="00351C8C">
      <w:pPr>
        <w:widowControl w:val="0"/>
        <w:suppressAutoHyphens/>
        <w:rPr>
          <w:rFonts w:ascii="Palatino Linotype" w:hAnsi="Palatino Linotype"/>
          <w:b/>
          <w:sz w:val="24"/>
          <w:szCs w:val="24"/>
        </w:rPr>
      </w:pPr>
    </w:p>
    <w:p w:rsidR="00622B17" w:rsidRDefault="00622B17">
      <w:pPr>
        <w:widowControl w:val="0"/>
        <w:suppressAutoHyphens/>
        <w:ind w:left="567"/>
        <w:rPr>
          <w:rFonts w:ascii="Palatino Linotype" w:hAnsi="Palatino Linotype"/>
          <w:b/>
          <w:sz w:val="24"/>
          <w:szCs w:val="24"/>
        </w:rPr>
      </w:pPr>
      <w:r w:rsidRPr="00D45DC6">
        <w:rPr>
          <w:rFonts w:ascii="Palatino Linotype" w:hAnsi="Palatino Linotype"/>
          <w:b/>
          <w:sz w:val="24"/>
          <w:szCs w:val="24"/>
        </w:rPr>
        <w:t>16.1. A tantárgy tanításának célja</w:t>
      </w:r>
    </w:p>
    <w:p w:rsidR="00622B17" w:rsidRPr="00A226FD" w:rsidRDefault="00622B17" w:rsidP="00BD1834">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keretében ismertetjük meg a kertészeti termesztés alapvető munkáit.</w:t>
      </w:r>
    </w:p>
    <w:p w:rsidR="00622B17" w:rsidRPr="00A226FD" w:rsidRDefault="00622B17" w:rsidP="00BD1834">
      <w:pPr>
        <w:widowControl w:val="0"/>
        <w:suppressAutoHyphens/>
        <w:ind w:left="567"/>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tanuló legyen képes elvégezni a ház körüli kertekben az alapvető kertészeti tevékenységeket.</w:t>
      </w:r>
    </w:p>
    <w:p w:rsidR="00622B17" w:rsidRPr="00A226FD" w:rsidRDefault="00622B17" w:rsidP="00351C8C">
      <w:pPr>
        <w:widowControl w:val="0"/>
        <w:suppressAutoHyphens/>
        <w:ind w:left="1080"/>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sz w:val="24"/>
          <w:szCs w:val="24"/>
        </w:rPr>
        <w:t>1</w:t>
      </w:r>
      <w:r>
        <w:rPr>
          <w:rFonts w:ascii="Palatino Linotype" w:hAnsi="Palatino Linotype"/>
          <w:b/>
          <w:sz w:val="24"/>
          <w:szCs w:val="24"/>
        </w:rPr>
        <w:t>6</w:t>
      </w:r>
      <w:r w:rsidRPr="00A226FD">
        <w:rPr>
          <w:rFonts w:ascii="Palatino Linotype" w:hAnsi="Palatino Linotype"/>
          <w:b/>
          <w:sz w:val="24"/>
          <w:szCs w:val="24"/>
        </w:rPr>
        <w:t>.2.</w:t>
      </w:r>
      <w:r>
        <w:rPr>
          <w:rFonts w:ascii="Palatino Linotype" w:hAnsi="Palatino Linotype"/>
          <w:b/>
          <w:sz w:val="24"/>
          <w:szCs w:val="24"/>
        </w:rPr>
        <w:t xml:space="preserve"> </w:t>
      </w: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622B17" w:rsidRDefault="00622B17">
      <w:pPr>
        <w:widowControl w:val="0"/>
        <w:suppressAutoHyphens/>
        <w:ind w:left="567" w:firstLine="11"/>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622B17" w:rsidRPr="00A226FD" w:rsidRDefault="00622B17" w:rsidP="00351C8C">
      <w:pPr>
        <w:widowControl w:val="0"/>
        <w:suppressAutoHyphens/>
        <w:rPr>
          <w:rFonts w:ascii="Palatino Linotype" w:hAnsi="Palatino Linotype"/>
          <w:b/>
          <w:kern w:val="1"/>
          <w:sz w:val="24"/>
          <w:szCs w:val="24"/>
          <w:lang w:eastAsia="hi-IN" w:bidi="hi-IN"/>
        </w:rPr>
      </w:pPr>
    </w:p>
    <w:p w:rsidR="00622B17" w:rsidRDefault="00622B17">
      <w:pPr>
        <w:widowControl w:val="0"/>
        <w:suppressAutoHyphens/>
        <w:ind w:left="567"/>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1</w:t>
      </w:r>
      <w:r>
        <w:rPr>
          <w:rFonts w:ascii="Palatino Linotype" w:hAnsi="Palatino Linotype"/>
          <w:b/>
          <w:kern w:val="1"/>
          <w:sz w:val="24"/>
          <w:szCs w:val="24"/>
          <w:lang w:eastAsia="hi-IN" w:bidi="hi-IN"/>
        </w:rPr>
        <w:t>6</w:t>
      </w:r>
      <w:r w:rsidRPr="00A226FD">
        <w:rPr>
          <w:rFonts w:ascii="Palatino Linotype" w:hAnsi="Palatino Linotype"/>
          <w:b/>
          <w:kern w:val="1"/>
          <w:sz w:val="24"/>
          <w:szCs w:val="24"/>
          <w:lang w:eastAsia="hi-IN" w:bidi="hi-IN"/>
        </w:rPr>
        <w:t>.3.Témakörök</w:t>
      </w:r>
    </w:p>
    <w:p w:rsidR="00622B17" w:rsidRPr="00A226FD" w:rsidRDefault="00622B17" w:rsidP="00351C8C">
      <w:pPr>
        <w:widowControl w:val="0"/>
        <w:suppressAutoHyphens/>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6</w:t>
      </w:r>
      <w:r w:rsidRPr="00A226FD">
        <w:rPr>
          <w:rFonts w:ascii="Palatino Linotype" w:hAnsi="Palatino Linotype" w:cs="Mangal"/>
          <w:b/>
          <w:kern w:val="1"/>
          <w:sz w:val="24"/>
          <w:szCs w:val="24"/>
          <w:lang w:eastAsia="hi-IN" w:bidi="hi-IN"/>
        </w:rPr>
        <w:t>.3.1. Gyümölcsös növények telepítésének gyakorlata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146 </w:t>
      </w:r>
      <w:r w:rsidRPr="00A226FD">
        <w:rPr>
          <w:rFonts w:ascii="Palatino Linotype" w:hAnsi="Palatino Linotype" w:cs="Mangal"/>
          <w:b/>
          <w:i/>
          <w:kern w:val="1"/>
          <w:sz w:val="24"/>
          <w:szCs w:val="24"/>
          <w:lang w:eastAsia="hi-IN" w:bidi="hi-IN"/>
        </w:rPr>
        <w:t>óra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622B17" w:rsidRDefault="00622B17">
      <w:pPr>
        <w:widowControl w:val="0"/>
        <w:suppressAutoHyphens/>
        <w:ind w:left="709"/>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gyümölcsös trágyázásának ideje, módjai (szerves-, műtrágyázás)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Pr="00A226FD" w:rsidRDefault="00622B17" w:rsidP="00351C8C">
      <w:pPr>
        <w:widowControl w:val="0"/>
        <w:suppressAutoHyphens/>
        <w:ind w:left="1440"/>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6</w:t>
      </w:r>
      <w:r w:rsidRPr="00A226FD">
        <w:rPr>
          <w:rFonts w:ascii="Palatino Linotype" w:hAnsi="Palatino Linotype" w:cs="Mangal"/>
          <w:b/>
          <w:kern w:val="1"/>
          <w:sz w:val="24"/>
          <w:szCs w:val="24"/>
          <w:lang w:eastAsia="hi-IN" w:bidi="hi-IN"/>
        </w:rPr>
        <w:t>.3.2. Zöldségnövények telepítésének gyakorlata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146 óra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622B17" w:rsidRPr="00A226FD" w:rsidRDefault="00622B17" w:rsidP="00BD1834">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fogalma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Pr="00A226FD" w:rsidRDefault="00622B17" w:rsidP="00BD1834">
      <w:pPr>
        <w:widowControl w:val="0"/>
        <w:tabs>
          <w:tab w:val="left" w:pos="709"/>
          <w:tab w:val="left" w:pos="1418"/>
          <w:tab w:val="center" w:pos="5219"/>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622B17" w:rsidRPr="00A226FD" w:rsidRDefault="00622B17" w:rsidP="00BD1834">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lastRenderedPageBreak/>
        <w:t>A szaporítás fogalma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A226FD" w:rsidRDefault="00622B17" w:rsidP="00BD1834">
      <w:pPr>
        <w:widowControl w:val="0"/>
        <w:suppressAutoHyphens/>
        <w:ind w:left="709"/>
        <w:rPr>
          <w:rFonts w:ascii="Palatino Linotype" w:hAnsi="Palatino Linotype" w:cs="Mangal"/>
          <w:b/>
          <w:kern w:val="1"/>
          <w:sz w:val="24"/>
          <w:szCs w:val="24"/>
          <w:lang w:eastAsia="hi-IN" w:bidi="hi-IN"/>
        </w:rPr>
      </w:pPr>
    </w:p>
    <w:p w:rsidR="00622B17" w:rsidRDefault="00622B17">
      <w:pPr>
        <w:widowControl w:val="0"/>
        <w:tabs>
          <w:tab w:val="right" w:pos="9214"/>
        </w:tabs>
        <w:suppressAutoHyphens/>
        <w:ind w:left="720"/>
        <w:jc w:val="right"/>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1</w:t>
      </w:r>
      <w:r>
        <w:rPr>
          <w:rFonts w:ascii="Palatino Linotype" w:hAnsi="Palatino Linotype" w:cs="Mangal"/>
          <w:b/>
          <w:kern w:val="1"/>
          <w:sz w:val="24"/>
          <w:szCs w:val="24"/>
          <w:lang w:eastAsia="hi-IN" w:bidi="hi-IN"/>
        </w:rPr>
        <w:t>6</w:t>
      </w:r>
      <w:r w:rsidRPr="00A226FD">
        <w:rPr>
          <w:rFonts w:ascii="Palatino Linotype" w:hAnsi="Palatino Linotype" w:cs="Mangal"/>
          <w:b/>
          <w:kern w:val="1"/>
          <w:sz w:val="24"/>
          <w:szCs w:val="24"/>
          <w:lang w:eastAsia="hi-IN" w:bidi="hi-IN"/>
        </w:rPr>
        <w:t>.3.3.</w:t>
      </w:r>
      <w:r>
        <w:rPr>
          <w:rFonts w:ascii="Palatino Linotype" w:hAnsi="Palatino Linotype" w:cs="Mangal"/>
          <w:b/>
          <w:kern w:val="1"/>
          <w:sz w:val="24"/>
          <w:szCs w:val="24"/>
          <w:lang w:eastAsia="hi-IN" w:bidi="hi-IN"/>
        </w:rPr>
        <w:t xml:space="preserve"> </w:t>
      </w:r>
      <w:r w:rsidRPr="00A226FD">
        <w:rPr>
          <w:rFonts w:ascii="Palatino Linotype" w:hAnsi="Palatino Linotype" w:cs="Mangal"/>
          <w:b/>
          <w:kern w:val="1"/>
          <w:sz w:val="24"/>
          <w:szCs w:val="24"/>
          <w:lang w:eastAsia="hi-IN" w:bidi="hi-IN"/>
        </w:rPr>
        <w:t>Szőlő</w:t>
      </w:r>
      <w:r>
        <w:rPr>
          <w:rFonts w:ascii="Palatino Linotype" w:hAnsi="Palatino Linotype" w:cs="Mangal"/>
          <w:b/>
          <w:kern w:val="1"/>
          <w:sz w:val="24"/>
          <w:szCs w:val="24"/>
          <w:lang w:eastAsia="hi-IN" w:bidi="hi-IN"/>
        </w:rPr>
        <w:t xml:space="preserve"> </w:t>
      </w:r>
      <w:r w:rsidRPr="00A226FD">
        <w:rPr>
          <w:rFonts w:ascii="Palatino Linotype" w:hAnsi="Palatino Linotype" w:cs="Mangal"/>
          <w:b/>
          <w:kern w:val="1"/>
          <w:sz w:val="24"/>
          <w:szCs w:val="24"/>
          <w:lang w:eastAsia="hi-IN" w:bidi="hi-IN"/>
        </w:rPr>
        <w:t>telepítés</w:t>
      </w:r>
      <w:r>
        <w:rPr>
          <w:rFonts w:ascii="Palatino Linotype" w:hAnsi="Palatino Linotype" w:cs="Mangal"/>
          <w:b/>
          <w:kern w:val="1"/>
          <w:sz w:val="24"/>
          <w:szCs w:val="24"/>
          <w:lang w:eastAsia="hi-IN" w:bidi="hi-IN"/>
        </w:rPr>
        <w:t>ének</w:t>
      </w:r>
      <w:r w:rsidRPr="00A226FD">
        <w:rPr>
          <w:rFonts w:ascii="Palatino Linotype" w:hAnsi="Palatino Linotype" w:cs="Mangal"/>
          <w:b/>
          <w:kern w:val="1"/>
          <w:sz w:val="24"/>
          <w:szCs w:val="24"/>
          <w:lang w:eastAsia="hi-IN" w:bidi="hi-IN"/>
        </w:rPr>
        <w:t xml:space="preserve"> gyakorlata</w:t>
      </w:r>
      <w:r w:rsidRPr="00A226FD">
        <w:rPr>
          <w:rFonts w:ascii="Palatino Linotype" w:hAnsi="Palatino Linotype" w:cs="Mangal"/>
          <w:b/>
          <w:kern w:val="1"/>
          <w:sz w:val="24"/>
          <w:szCs w:val="24"/>
          <w:lang w:eastAsia="hi-IN" w:bidi="hi-IN"/>
        </w:rPr>
        <w:tab/>
      </w:r>
      <w:r w:rsidRPr="005A4188">
        <w:rPr>
          <w:rFonts w:ascii="Palatino Linotype" w:hAnsi="Palatino Linotype" w:cs="Mangal"/>
          <w:b/>
          <w:kern w:val="1"/>
          <w:sz w:val="24"/>
          <w:szCs w:val="24"/>
          <w:lang w:eastAsia="hi-IN" w:bidi="hi-IN"/>
        </w:rPr>
        <w:t xml:space="preserve">   </w:t>
      </w:r>
      <w:r w:rsidRPr="005A4188">
        <w:rPr>
          <w:rFonts w:ascii="Palatino Linotype" w:hAnsi="Palatino Linotype" w:cs="Mangal"/>
          <w:b/>
          <w:i/>
          <w:kern w:val="1"/>
          <w:sz w:val="24"/>
          <w:szCs w:val="24"/>
          <w:lang w:eastAsia="hi-IN" w:bidi="hi-IN"/>
        </w:rPr>
        <w:t>146 óra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w:t>
      </w:r>
      <w:r>
        <w:rPr>
          <w:rFonts w:ascii="Palatino Linotype" w:hAnsi="Palatino Linotype" w:cs="Times"/>
          <w:color w:val="000000"/>
          <w:sz w:val="24"/>
          <w:szCs w:val="24"/>
        </w:rPr>
        <w:t>-</w:t>
      </w:r>
      <w:r w:rsidRPr="00A226FD">
        <w:rPr>
          <w:rFonts w:ascii="Palatino Linotype" w:hAnsi="Palatino Linotype" w:cs="Times"/>
          <w:color w:val="000000"/>
          <w:sz w:val="24"/>
          <w:szCs w:val="24"/>
        </w:rPr>
        <w:t>előkészítés, a tőkék helyének kitűzése, a szaporítóanyag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622B17" w:rsidRPr="00A226FD" w:rsidRDefault="00622B17" w:rsidP="00BD1834">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622B17" w:rsidRPr="00A226FD" w:rsidRDefault="00622B17" w:rsidP="00BD1834">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622B17" w:rsidRDefault="00622B17">
      <w:pPr>
        <w:widowControl w:val="0"/>
        <w:suppressAutoHyphens/>
        <w:ind w:left="709" w:firstLine="2"/>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Európai vessző előállítása (begyűjtés helye, ideje)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műveletei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622B17" w:rsidRPr="00A226FD" w:rsidRDefault="00622B17" w:rsidP="00BD1834">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622B17" w:rsidRPr="00A226FD" w:rsidRDefault="00622B17" w:rsidP="00351C8C">
      <w:pPr>
        <w:widowControl w:val="0"/>
        <w:suppressAutoHyphens/>
        <w:ind w:left="1418"/>
        <w:rPr>
          <w:rFonts w:ascii="Palatino Linotype" w:hAnsi="Palatino Linotype" w:cs="Mangal"/>
          <w:kern w:val="1"/>
          <w:sz w:val="24"/>
          <w:szCs w:val="24"/>
          <w:lang w:eastAsia="hi-IN" w:bidi="hi-IN"/>
        </w:rPr>
      </w:pPr>
    </w:p>
    <w:p w:rsidR="00622B17" w:rsidRDefault="00622B17">
      <w:pPr>
        <w:widowControl w:val="0"/>
        <w:suppressAutoHyphens/>
        <w:ind w:left="567"/>
        <w:rPr>
          <w:rFonts w:ascii="Palatino Linotype" w:hAnsi="Palatino Linotype"/>
          <w:b/>
          <w:i/>
          <w:kern w:val="1"/>
          <w:sz w:val="24"/>
          <w:szCs w:val="24"/>
          <w:lang w:eastAsia="hi-IN" w:bidi="hi-IN"/>
        </w:rPr>
      </w:pPr>
      <w:r w:rsidRPr="00A226FD">
        <w:rPr>
          <w:rFonts w:ascii="Palatino Linotype" w:hAnsi="Palatino Linotype"/>
          <w:b/>
          <w:kern w:val="1"/>
          <w:sz w:val="24"/>
          <w:szCs w:val="24"/>
          <w:lang w:eastAsia="hi-IN" w:bidi="hi-IN"/>
        </w:rPr>
        <w:t>1</w:t>
      </w:r>
      <w:r>
        <w:rPr>
          <w:rFonts w:ascii="Palatino Linotype" w:hAnsi="Palatino Linotype"/>
          <w:b/>
          <w:kern w:val="1"/>
          <w:sz w:val="24"/>
          <w:szCs w:val="24"/>
          <w:lang w:eastAsia="hi-IN" w:bidi="hi-IN"/>
        </w:rPr>
        <w:t>6</w:t>
      </w:r>
      <w:r w:rsidRPr="00A226FD">
        <w:rPr>
          <w:rFonts w:ascii="Palatino Linotype" w:hAnsi="Palatino Linotype"/>
          <w:b/>
          <w:kern w:val="1"/>
          <w:sz w:val="24"/>
          <w:szCs w:val="24"/>
          <w:lang w:eastAsia="hi-IN" w:bidi="hi-IN"/>
        </w:rPr>
        <w:t>.4.</w:t>
      </w:r>
      <w:r>
        <w:rPr>
          <w:rFonts w:ascii="Palatino Linotype" w:hAnsi="Palatino Linotype"/>
          <w:b/>
          <w:kern w:val="1"/>
          <w:sz w:val="24"/>
          <w:szCs w:val="24"/>
          <w:lang w:eastAsia="hi-IN" w:bidi="hi-IN"/>
        </w:rPr>
        <w:t xml:space="preserve"> </w:t>
      </w:r>
      <w:r w:rsidRPr="005A4188">
        <w:rPr>
          <w:rFonts w:ascii="Palatino Linotype" w:hAnsi="Palatino Linotype"/>
          <w:b/>
          <w:i/>
          <w:kern w:val="1"/>
          <w:sz w:val="24"/>
          <w:szCs w:val="24"/>
          <w:lang w:eastAsia="hi-IN" w:bidi="hi-IN"/>
        </w:rPr>
        <w:t>A képzés javasolt helyszíne (ajánlás)</w:t>
      </w:r>
    </w:p>
    <w:p w:rsidR="00622B17" w:rsidRPr="00CB3E29" w:rsidRDefault="00622B17" w:rsidP="00CB3E29">
      <w:pPr>
        <w:widowControl w:val="0"/>
        <w:suppressAutoHyphens/>
        <w:ind w:left="1418"/>
        <w:rPr>
          <w:rFonts w:ascii="Palatino Linotype" w:hAnsi="Palatino Linotype" w:cs="Mangal"/>
          <w:kern w:val="1"/>
          <w:sz w:val="24"/>
          <w:szCs w:val="24"/>
          <w:lang w:eastAsia="hi-IN" w:bidi="hi-IN"/>
        </w:rPr>
      </w:pPr>
      <w:r w:rsidRPr="00CB3E29">
        <w:rPr>
          <w:rFonts w:ascii="Palatino Linotype" w:hAnsi="Palatino Linotype" w:cs="Mangal"/>
          <w:kern w:val="1"/>
          <w:sz w:val="24"/>
          <w:szCs w:val="24"/>
          <w:lang w:eastAsia="hi-IN" w:bidi="hi-IN"/>
        </w:rPr>
        <w:t>-</w:t>
      </w:r>
    </w:p>
    <w:p w:rsidR="00622B17" w:rsidRDefault="00622B17">
      <w:pPr>
        <w:rPr>
          <w:rFonts w:ascii="Palatino Linotype" w:hAnsi="Palatino Linotype"/>
          <w:b/>
          <w:sz w:val="24"/>
          <w:szCs w:val="24"/>
        </w:rPr>
      </w:pPr>
      <w:r>
        <w:rPr>
          <w:rFonts w:ascii="Palatino Linotype" w:hAnsi="Palatino Linotype"/>
          <w:b/>
          <w:sz w:val="24"/>
          <w:szCs w:val="24"/>
        </w:rPr>
        <w:br w:type="page"/>
      </w:r>
    </w:p>
    <w:p w:rsidR="00622B17" w:rsidRDefault="00622B17">
      <w:pPr>
        <w:widowControl w:val="0"/>
        <w:suppressAutoHyphens/>
        <w:ind w:left="1134" w:hanging="567"/>
        <w:jc w:val="both"/>
        <w:rPr>
          <w:rFonts w:ascii="Palatino Linotype" w:hAnsi="Palatino Linotype"/>
          <w:b/>
          <w:i/>
          <w:sz w:val="24"/>
          <w:szCs w:val="24"/>
        </w:rPr>
      </w:pPr>
      <w:r w:rsidRPr="005A4188">
        <w:rPr>
          <w:rFonts w:ascii="Palatino Linotype" w:hAnsi="Palatino Linotype"/>
          <w:b/>
          <w:sz w:val="24"/>
          <w:szCs w:val="24"/>
        </w:rPr>
        <w:t>16.5.</w:t>
      </w:r>
      <w:r>
        <w:rPr>
          <w:rFonts w:ascii="Palatino Linotype" w:hAnsi="Palatino Linotype"/>
          <w:b/>
          <w:i/>
          <w:sz w:val="24"/>
          <w:szCs w:val="24"/>
        </w:rPr>
        <w:t xml:space="preserve"> </w:t>
      </w:r>
      <w:r w:rsidRPr="00A226FD">
        <w:rPr>
          <w:rFonts w:ascii="Palatino Linotype" w:hAnsi="Palatino Linotype"/>
          <w:b/>
          <w:i/>
          <w:sz w:val="24"/>
          <w:szCs w:val="24"/>
        </w:rPr>
        <w:t>A tantárgy elsajátítása során alkalmazható sajátos módszerek, tanulói tevékenységformák (ajánlás)</w:t>
      </w:r>
    </w:p>
    <w:p w:rsidR="00622B17" w:rsidRPr="00A226FD" w:rsidRDefault="00622B17" w:rsidP="005A4188">
      <w:pPr>
        <w:widowControl w:val="0"/>
        <w:suppressAutoHyphens/>
        <w:ind w:left="426"/>
        <w:jc w:val="both"/>
        <w:rPr>
          <w:rFonts w:ascii="Palatino Linotype" w:hAnsi="Palatino Linotype"/>
          <w:b/>
          <w:i/>
          <w:kern w:val="1"/>
          <w:sz w:val="24"/>
          <w:szCs w:val="24"/>
          <w:lang w:eastAsia="hi-IN" w:bidi="hi-IN"/>
        </w:rPr>
      </w:pPr>
    </w:p>
    <w:p w:rsidR="00622B17" w:rsidRDefault="00622B17" w:rsidP="00CB3E29">
      <w:pPr>
        <w:widowControl w:val="0"/>
        <w:suppressAutoHyphens/>
        <w:ind w:left="1418" w:hanging="709"/>
        <w:rPr>
          <w:rFonts w:ascii="Palatino Linotype" w:hAnsi="Palatino Linotype"/>
          <w:b/>
          <w:i/>
          <w:sz w:val="24"/>
          <w:szCs w:val="24"/>
        </w:rPr>
      </w:pPr>
      <w:r w:rsidRPr="005572C7">
        <w:rPr>
          <w:rFonts w:ascii="Palatino Linotype" w:hAnsi="Palatino Linotype"/>
          <w:b/>
          <w:sz w:val="24"/>
          <w:szCs w:val="24"/>
        </w:rPr>
        <w:t>16.5.1.</w:t>
      </w:r>
      <w:r>
        <w:rPr>
          <w:rFonts w:ascii="Palatino Linotype" w:hAnsi="Palatino Linotype"/>
          <w:b/>
          <w:sz w:val="24"/>
          <w:szCs w:val="24"/>
        </w:rPr>
        <w:tab/>
      </w: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22B17" w:rsidRPr="00A226FD" w:rsidTr="004E3BCA">
        <w:trPr>
          <w:jc w:val="center"/>
        </w:trPr>
        <w:tc>
          <w:tcPr>
            <w:tcW w:w="994"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4E3BCA">
        <w:trPr>
          <w:jc w:val="center"/>
        </w:trPr>
        <w:tc>
          <w:tcPr>
            <w:tcW w:w="994" w:type="dxa"/>
            <w:vMerge/>
            <w:vAlign w:val="center"/>
          </w:tcPr>
          <w:p w:rsidR="00622B17" w:rsidRPr="00A226FD" w:rsidRDefault="00622B17" w:rsidP="004E3BCA">
            <w:pPr>
              <w:jc w:val="center"/>
              <w:rPr>
                <w:rFonts w:ascii="Palatino Linotype" w:hAnsi="Palatino Linotype"/>
                <w:b/>
                <w:sz w:val="20"/>
                <w:szCs w:val="20"/>
              </w:rPr>
            </w:pPr>
          </w:p>
        </w:tc>
        <w:tc>
          <w:tcPr>
            <w:tcW w:w="2800" w:type="dxa"/>
            <w:vMerge/>
            <w:vAlign w:val="center"/>
          </w:tcPr>
          <w:p w:rsidR="00622B17" w:rsidRPr="00A226FD" w:rsidRDefault="00622B17" w:rsidP="004E3BCA">
            <w:pPr>
              <w:rPr>
                <w:rFonts w:ascii="Palatino Linotype" w:hAnsi="Palatino Linotype"/>
                <w:b/>
                <w:sz w:val="20"/>
                <w:szCs w:val="20"/>
              </w:rPr>
            </w:pP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622B17" w:rsidRPr="00A226FD" w:rsidRDefault="00622B17" w:rsidP="004E3BCA">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622B17" w:rsidRPr="00A226FD" w:rsidRDefault="00622B17" w:rsidP="004E3BCA">
            <w:pPr>
              <w:jc w:val="center"/>
              <w:rPr>
                <w:rFonts w:ascii="Palatino Linotype" w:hAnsi="Palatino Linotype"/>
                <w:b/>
                <w:sz w:val="20"/>
                <w:szCs w:val="20"/>
              </w:rPr>
            </w:pP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1.1</w:t>
            </w:r>
            <w:r>
              <w:rPr>
                <w:rFonts w:ascii="Palatino Linotype" w:hAnsi="Palatino Linotype"/>
                <w:sz w:val="20"/>
                <w:szCs w:val="20"/>
              </w:rPr>
              <w:t>.</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4E3BCA">
        <w:trPr>
          <w:jc w:val="center"/>
        </w:trPr>
        <w:tc>
          <w:tcPr>
            <w:tcW w:w="994"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622B17" w:rsidRPr="00A226FD" w:rsidRDefault="00622B17" w:rsidP="004E3BCA">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622B17" w:rsidRPr="00A226FD" w:rsidRDefault="00622B17" w:rsidP="004E3B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22B17" w:rsidRPr="00A226FD" w:rsidRDefault="00622B17" w:rsidP="004E3BCA">
            <w:pPr>
              <w:jc w:val="center"/>
              <w:rPr>
                <w:rFonts w:ascii="Palatino Linotype" w:hAnsi="Palatino Linotype"/>
                <w:sz w:val="20"/>
                <w:szCs w:val="20"/>
              </w:rPr>
            </w:pPr>
          </w:p>
        </w:tc>
        <w:tc>
          <w:tcPr>
            <w:tcW w:w="945" w:type="dxa"/>
            <w:vAlign w:val="center"/>
          </w:tcPr>
          <w:p w:rsidR="00622B17" w:rsidRPr="00A226FD" w:rsidRDefault="00622B17" w:rsidP="004E3BCA">
            <w:pPr>
              <w:jc w:val="center"/>
              <w:rPr>
                <w:rFonts w:ascii="Palatino Linotype" w:hAnsi="Palatino Linotype"/>
                <w:sz w:val="20"/>
                <w:szCs w:val="20"/>
              </w:rPr>
            </w:pPr>
          </w:p>
        </w:tc>
        <w:tc>
          <w:tcPr>
            <w:tcW w:w="2659" w:type="dxa"/>
            <w:vAlign w:val="center"/>
          </w:tcPr>
          <w:p w:rsidR="00622B17" w:rsidRPr="00A226FD" w:rsidRDefault="00622B17" w:rsidP="004E3BCA">
            <w:pPr>
              <w:jc w:val="center"/>
              <w:rPr>
                <w:rFonts w:ascii="Palatino Linotype" w:hAnsi="Palatino Linotype"/>
                <w:sz w:val="20"/>
                <w:szCs w:val="20"/>
              </w:rPr>
            </w:pPr>
            <w:r w:rsidRPr="00A226FD">
              <w:rPr>
                <w:rFonts w:ascii="Palatino Linotype" w:hAnsi="Palatino Linotype"/>
                <w:sz w:val="20"/>
                <w:szCs w:val="20"/>
              </w:rPr>
              <w:t>-</w:t>
            </w:r>
          </w:p>
        </w:tc>
      </w:tr>
    </w:tbl>
    <w:p w:rsidR="00622B17" w:rsidRDefault="00622B17" w:rsidP="00CB3E29">
      <w:pPr>
        <w:widowControl w:val="0"/>
        <w:suppressAutoHyphens/>
        <w:rPr>
          <w:rFonts w:ascii="Palatino Linotype" w:hAnsi="Palatino Linotype"/>
          <w:b/>
          <w:sz w:val="24"/>
          <w:szCs w:val="24"/>
        </w:rPr>
      </w:pPr>
    </w:p>
    <w:p w:rsidR="00622B17" w:rsidRDefault="00622B17">
      <w:pPr>
        <w:widowControl w:val="0"/>
        <w:suppressAutoHyphens/>
        <w:ind w:left="1560" w:hanging="851"/>
        <w:rPr>
          <w:rFonts w:ascii="Palatino Linotype" w:hAnsi="Palatino Linotype"/>
          <w:b/>
          <w:i/>
          <w:kern w:val="1"/>
          <w:sz w:val="24"/>
          <w:szCs w:val="24"/>
          <w:lang w:eastAsia="hi-IN" w:bidi="hi-IN"/>
        </w:rPr>
      </w:pPr>
      <w:r w:rsidRPr="00CB3E29">
        <w:rPr>
          <w:rFonts w:ascii="Palatino Linotype" w:hAnsi="Palatino Linotype"/>
          <w:b/>
          <w:sz w:val="24"/>
          <w:szCs w:val="24"/>
        </w:rPr>
        <w:t>16.5.2.</w:t>
      </w:r>
      <w:r w:rsidRPr="00CB3E29">
        <w:rPr>
          <w:rFonts w:ascii="Palatino Linotype" w:hAnsi="Palatino Linotype"/>
          <w:b/>
          <w:sz w:val="24"/>
          <w:szCs w:val="24"/>
        </w:rPr>
        <w:tab/>
      </w:r>
      <w:r w:rsidRPr="00A226FD">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2B17" w:rsidRPr="00A226FD" w:rsidTr="00074473">
        <w:trPr>
          <w:cantSplit/>
          <w:trHeight w:val="921"/>
          <w:jc w:val="center"/>
        </w:trPr>
        <w:tc>
          <w:tcPr>
            <w:tcW w:w="828"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622B17" w:rsidRPr="00A226FD" w:rsidTr="00074473">
        <w:trPr>
          <w:cantSplit/>
          <w:trHeight w:val="1076"/>
          <w:jc w:val="center"/>
        </w:trPr>
        <w:tc>
          <w:tcPr>
            <w:tcW w:w="828" w:type="dxa"/>
            <w:vMerge/>
            <w:vAlign w:val="center"/>
          </w:tcPr>
          <w:p w:rsidR="00622B17" w:rsidRPr="00A226FD" w:rsidRDefault="00622B17" w:rsidP="00074473">
            <w:pPr>
              <w:jc w:val="center"/>
              <w:rPr>
                <w:rFonts w:ascii="Palatino Linotype" w:hAnsi="Palatino Linotype"/>
                <w:b/>
                <w:sz w:val="20"/>
                <w:szCs w:val="20"/>
              </w:rPr>
            </w:pPr>
          </w:p>
        </w:tc>
        <w:tc>
          <w:tcPr>
            <w:tcW w:w="3621" w:type="dxa"/>
            <w:vMerge/>
            <w:vAlign w:val="center"/>
          </w:tcPr>
          <w:p w:rsidR="00622B17" w:rsidRPr="00A226FD" w:rsidRDefault="00622B17" w:rsidP="00074473">
            <w:pPr>
              <w:rPr>
                <w:rFonts w:ascii="Palatino Linotype" w:hAnsi="Palatino Linotype"/>
                <w:b/>
                <w:sz w:val="20"/>
                <w:szCs w:val="20"/>
              </w:rPr>
            </w:pPr>
          </w:p>
        </w:tc>
        <w:tc>
          <w:tcPr>
            <w:tcW w:w="809"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622B17" w:rsidRPr="00A226FD" w:rsidRDefault="00622B17"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622B17" w:rsidRPr="00A226FD" w:rsidRDefault="00622B17" w:rsidP="00074473">
            <w:pPr>
              <w:jc w:val="center"/>
              <w:rPr>
                <w:rFonts w:ascii="Palatino Linotype" w:hAnsi="Palatino Linotype"/>
                <w:b/>
                <w:sz w:val="20"/>
                <w:szCs w:val="20"/>
              </w:rPr>
            </w:pP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622B17" w:rsidRPr="00A226FD" w:rsidRDefault="00622B17"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 xml:space="preserve">Szöveges előadás egyéni </w:t>
            </w:r>
            <w:r w:rsidRPr="00A226FD">
              <w:rPr>
                <w:rFonts w:ascii="Palatino Linotype" w:hAnsi="Palatino Linotype" w:cs="Arial"/>
                <w:sz w:val="20"/>
                <w:szCs w:val="20"/>
              </w:rPr>
              <w:lastRenderedPageBreak/>
              <w:t>felkészüléssel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lastRenderedPageBreak/>
              <w:t>2.4.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trHeight w:val="499"/>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2B17" w:rsidRPr="00A226FD" w:rsidRDefault="00622B17" w:rsidP="00074473">
            <w:pPr>
              <w:jc w:val="center"/>
              <w:rPr>
                <w:rFonts w:ascii="Palatino Linotype" w:hAnsi="Palatino Linotype"/>
                <w:sz w:val="20"/>
                <w:szCs w:val="20"/>
              </w:rPr>
            </w:pP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shd w:val="clear" w:color="auto" w:fill="D9D9D9"/>
            <w:vAlign w:val="center"/>
          </w:tcPr>
          <w:p w:rsidR="00622B17" w:rsidRPr="00A226FD" w:rsidRDefault="00622B17"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622B17" w:rsidRPr="00A226FD" w:rsidRDefault="00622B17"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98"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763" w:type="dxa"/>
            <w:shd w:val="clear" w:color="auto" w:fill="D9D9D9"/>
            <w:vAlign w:val="center"/>
          </w:tcPr>
          <w:p w:rsidR="00622B17" w:rsidRPr="00A226FD" w:rsidRDefault="00622B17" w:rsidP="00074473">
            <w:pPr>
              <w:jc w:val="center"/>
              <w:rPr>
                <w:rFonts w:ascii="Palatino Linotype" w:hAnsi="Palatino Linotype"/>
                <w:sz w:val="20"/>
                <w:szCs w:val="20"/>
              </w:rPr>
            </w:pPr>
          </w:p>
        </w:tc>
        <w:tc>
          <w:tcPr>
            <w:tcW w:w="2190" w:type="dxa"/>
            <w:shd w:val="clear" w:color="auto" w:fill="D9D9D9"/>
            <w:vAlign w:val="center"/>
          </w:tcPr>
          <w:p w:rsidR="00622B17" w:rsidRPr="00A226FD" w:rsidRDefault="00622B17" w:rsidP="00074473">
            <w:pPr>
              <w:jc w:val="center"/>
              <w:rPr>
                <w:rFonts w:ascii="Palatino Linotype" w:hAnsi="Palatino Linotype"/>
                <w:sz w:val="20"/>
                <w:szCs w:val="20"/>
              </w:rPr>
            </w:pP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r w:rsidR="00622B17" w:rsidRPr="00A226FD" w:rsidTr="00074473">
        <w:trPr>
          <w:jc w:val="center"/>
        </w:trPr>
        <w:tc>
          <w:tcPr>
            <w:tcW w:w="82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622B17" w:rsidRPr="00A226FD" w:rsidRDefault="00622B17"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622B17" w:rsidRPr="00A226FD" w:rsidRDefault="00622B17" w:rsidP="00074473">
            <w:pPr>
              <w:jc w:val="center"/>
              <w:rPr>
                <w:rFonts w:ascii="Palatino Linotype" w:hAnsi="Palatino Linotype"/>
                <w:sz w:val="20"/>
                <w:szCs w:val="20"/>
              </w:rPr>
            </w:pPr>
          </w:p>
        </w:tc>
        <w:tc>
          <w:tcPr>
            <w:tcW w:w="798" w:type="dxa"/>
            <w:vAlign w:val="center"/>
          </w:tcPr>
          <w:p w:rsidR="00622B17" w:rsidRPr="00A226FD" w:rsidRDefault="00622B17"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2B17" w:rsidRPr="00A226FD" w:rsidRDefault="00622B17" w:rsidP="00074473">
            <w:pPr>
              <w:jc w:val="center"/>
              <w:rPr>
                <w:rFonts w:ascii="Palatino Linotype" w:hAnsi="Palatino Linotype"/>
                <w:sz w:val="20"/>
                <w:szCs w:val="20"/>
              </w:rPr>
            </w:pPr>
          </w:p>
        </w:tc>
        <w:tc>
          <w:tcPr>
            <w:tcW w:w="2190" w:type="dxa"/>
            <w:vAlign w:val="center"/>
          </w:tcPr>
          <w:p w:rsidR="00622B17" w:rsidRPr="00A226FD" w:rsidRDefault="00622B17" w:rsidP="00074473">
            <w:pPr>
              <w:jc w:val="center"/>
              <w:rPr>
                <w:rFonts w:ascii="Palatino Linotype" w:hAnsi="Palatino Linotype"/>
                <w:sz w:val="20"/>
                <w:szCs w:val="20"/>
              </w:rPr>
            </w:pPr>
            <w:r w:rsidRPr="00A226FD">
              <w:rPr>
                <w:rFonts w:ascii="Palatino Linotype" w:hAnsi="Palatino Linotype"/>
                <w:sz w:val="20"/>
                <w:szCs w:val="20"/>
              </w:rPr>
              <w:t>-</w:t>
            </w:r>
          </w:p>
        </w:tc>
      </w:tr>
    </w:tbl>
    <w:p w:rsidR="00622B17" w:rsidRPr="00A226FD" w:rsidRDefault="00622B17" w:rsidP="005A4188">
      <w:pPr>
        <w:widowControl w:val="0"/>
        <w:suppressAutoHyphens/>
        <w:ind w:left="1092"/>
        <w:jc w:val="both"/>
        <w:rPr>
          <w:rFonts w:ascii="Palatino Linotype" w:hAnsi="Palatino Linotype"/>
          <w:b/>
          <w:i/>
          <w:kern w:val="1"/>
          <w:sz w:val="24"/>
          <w:szCs w:val="24"/>
          <w:lang w:eastAsia="hi-IN" w:bidi="hi-IN"/>
        </w:rPr>
      </w:pPr>
    </w:p>
    <w:p w:rsidR="00622B17" w:rsidRDefault="00622B17">
      <w:pPr>
        <w:widowControl w:val="0"/>
        <w:suppressAutoHyphens/>
        <w:ind w:left="567"/>
        <w:jc w:val="both"/>
        <w:rPr>
          <w:sz w:val="24"/>
          <w:szCs w:val="24"/>
        </w:rPr>
      </w:pPr>
      <w:r w:rsidRPr="00A226FD">
        <w:rPr>
          <w:rFonts w:ascii="Palatino Linotype" w:hAnsi="Palatino Linotype"/>
          <w:b/>
          <w:kern w:val="1"/>
          <w:sz w:val="24"/>
          <w:szCs w:val="24"/>
          <w:lang w:eastAsia="hi-IN" w:bidi="hi-IN"/>
        </w:rPr>
        <w:t>1</w:t>
      </w:r>
      <w:r>
        <w:rPr>
          <w:rFonts w:ascii="Palatino Linotype" w:hAnsi="Palatino Linotype"/>
          <w:b/>
          <w:kern w:val="1"/>
          <w:sz w:val="24"/>
          <w:szCs w:val="24"/>
          <w:lang w:eastAsia="hi-IN" w:bidi="hi-IN"/>
        </w:rPr>
        <w:t>6</w:t>
      </w:r>
      <w:r w:rsidRPr="00A226FD">
        <w:rPr>
          <w:rFonts w:ascii="Palatino Linotype" w:hAnsi="Palatino Linotype"/>
          <w:b/>
          <w:kern w:val="1"/>
          <w:sz w:val="24"/>
          <w:szCs w:val="24"/>
          <w:lang w:eastAsia="hi-IN" w:bidi="hi-IN"/>
        </w:rPr>
        <w:t>.6.</w:t>
      </w:r>
      <w:r>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 tantárgy értékelésének módja</w:t>
      </w:r>
    </w:p>
    <w:p w:rsidR="00622B17" w:rsidRPr="00CB3E29" w:rsidRDefault="00622B17" w:rsidP="00CB3E29">
      <w:pPr>
        <w:widowControl w:val="0"/>
        <w:suppressAutoHyphens/>
        <w:ind w:left="567"/>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622B17" w:rsidRPr="00A226FD" w:rsidRDefault="00622B17" w:rsidP="001A3758">
      <w:pPr>
        <w:widowControl w:val="0"/>
        <w:suppressAutoHyphens/>
        <w:spacing w:line="360" w:lineRule="auto"/>
        <w:jc w:val="both"/>
        <w:rPr>
          <w:sz w:val="24"/>
          <w:szCs w:val="24"/>
        </w:rPr>
      </w:pPr>
      <w:r>
        <w:rPr>
          <w:rFonts w:ascii="Palatino Linotype" w:hAnsi="Palatino Linotype"/>
          <w:b/>
          <w:kern w:val="1"/>
          <w:sz w:val="24"/>
          <w:szCs w:val="24"/>
          <w:lang w:eastAsia="hi-IN" w:bidi="hi-IN"/>
        </w:rPr>
        <w:br w:type="page"/>
      </w:r>
    </w:p>
    <w:p w:rsidR="00622B17" w:rsidRPr="002A41B9" w:rsidRDefault="00622B17" w:rsidP="001B5784">
      <w:pPr>
        <w:autoSpaceDE w:val="0"/>
        <w:autoSpaceDN w:val="0"/>
        <w:adjustRightInd w:val="0"/>
        <w:ind w:left="708"/>
        <w:jc w:val="center"/>
        <w:rPr>
          <w:rFonts w:ascii="Palatino Linotype" w:hAnsi="Palatino Linotype" w:cs="TimesNewRomanPSMT"/>
          <w:sz w:val="36"/>
          <w:szCs w:val="36"/>
          <w:lang w:bidi="hi-IN"/>
        </w:rPr>
      </w:pPr>
      <w:r w:rsidRPr="005572C7">
        <w:rPr>
          <w:rFonts w:ascii="Palatino Linotype" w:hAnsi="Palatino Linotype" w:cs="TimesNewRomanPSMT"/>
          <w:sz w:val="36"/>
          <w:szCs w:val="36"/>
          <w:lang w:bidi="hi-IN"/>
        </w:rPr>
        <w:t xml:space="preserve">Összefüggő szakmai gyakorlat </w:t>
      </w:r>
    </w:p>
    <w:p w:rsidR="00622B17" w:rsidRPr="00A226FD" w:rsidRDefault="00622B17" w:rsidP="001B5784">
      <w:pPr>
        <w:autoSpaceDE w:val="0"/>
        <w:autoSpaceDN w:val="0"/>
        <w:adjustRightInd w:val="0"/>
        <w:ind w:left="708"/>
        <w:jc w:val="center"/>
        <w:rPr>
          <w:rFonts w:ascii="Palatino Linotype" w:hAnsi="Palatino Linotype" w:cs="TimesNewRomanPSMT"/>
          <w:sz w:val="44"/>
          <w:szCs w:val="44"/>
          <w:lang w:bidi="hi-IN"/>
        </w:rPr>
      </w:pPr>
    </w:p>
    <w:p w:rsidR="00622B17" w:rsidRPr="00A226FD" w:rsidRDefault="00622B17" w:rsidP="001B5784">
      <w:pPr>
        <w:autoSpaceDE w:val="0"/>
        <w:autoSpaceDN w:val="0"/>
        <w:adjustRightInd w:val="0"/>
        <w:jc w:val="center"/>
        <w:rPr>
          <w:rFonts w:ascii="Palatino Linotype" w:hAnsi="Palatino Linotype" w:cs="TimesNewRomanPSMT"/>
          <w:b/>
          <w:sz w:val="28"/>
          <w:szCs w:val="28"/>
          <w:lang w:bidi="hi-IN"/>
        </w:rPr>
      </w:pPr>
      <w:r w:rsidRPr="00A226FD">
        <w:rPr>
          <w:rFonts w:ascii="Palatino Linotype" w:hAnsi="Palatino Linotype"/>
          <w:b/>
          <w:kern w:val="1"/>
          <w:sz w:val="24"/>
          <w:szCs w:val="24"/>
          <w:lang w:eastAsia="hi-IN" w:bidi="hi-IN"/>
        </w:rPr>
        <w:t>OKJ szerinti szakképesítés oktatásához</w:t>
      </w:r>
    </w:p>
    <w:p w:rsidR="00622B17" w:rsidRPr="00A226FD" w:rsidRDefault="00622B17"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1/9. évfolyamot követően 70 óra</w:t>
      </w:r>
    </w:p>
    <w:p w:rsidR="00622B17" w:rsidRPr="00A226FD" w:rsidRDefault="00622B17"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2/10. évfolyamot követően 105 óra</w:t>
      </w:r>
    </w:p>
    <w:p w:rsidR="00622B17" w:rsidRPr="00A226FD" w:rsidRDefault="00622B17"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3/11. évfolyamot követően 105 óra</w:t>
      </w:r>
    </w:p>
    <w:p w:rsidR="00622B17" w:rsidRPr="00A226FD" w:rsidRDefault="00622B17" w:rsidP="001B5784">
      <w:pPr>
        <w:autoSpaceDE w:val="0"/>
        <w:autoSpaceDN w:val="0"/>
        <w:adjustRightInd w:val="0"/>
        <w:ind w:left="709"/>
        <w:jc w:val="center"/>
        <w:rPr>
          <w:rFonts w:ascii="Palatino Linotype" w:hAnsi="Palatino Linotype" w:cs="TimesNewRomanPSMT"/>
          <w:sz w:val="24"/>
          <w:szCs w:val="24"/>
          <w:lang w:bidi="hi-IN"/>
        </w:rPr>
      </w:pPr>
    </w:p>
    <w:p w:rsidR="00622B17" w:rsidRDefault="00622B17" w:rsidP="001B5784">
      <w:pPr>
        <w:widowControl w:val="0"/>
        <w:suppressAutoHyphens/>
        <w:jc w:val="both"/>
        <w:rPr>
          <w:rFonts w:ascii="Palatino Linotype" w:hAnsi="Palatino Linotype" w:cs="Tahoma"/>
          <w:color w:val="333333"/>
          <w:sz w:val="24"/>
          <w:szCs w:val="24"/>
          <w:shd w:val="clear" w:color="auto" w:fill="FFFFFF"/>
        </w:rPr>
      </w:pPr>
      <w:r w:rsidRPr="00A226F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22B17" w:rsidRDefault="00622B17" w:rsidP="001B5784">
      <w:pPr>
        <w:widowControl w:val="0"/>
        <w:suppressAutoHyphens/>
        <w:jc w:val="both"/>
        <w:rPr>
          <w:rFonts w:ascii="Palatino Linotype" w:hAnsi="Palatino Linotype" w:cs="Tahoma"/>
          <w:color w:val="333333"/>
          <w:sz w:val="24"/>
          <w:szCs w:val="24"/>
          <w:shd w:val="clear" w:color="auto" w:fill="FFFFFF"/>
        </w:rPr>
      </w:pPr>
    </w:p>
    <w:p w:rsidR="00622B17" w:rsidRPr="00A226FD" w:rsidRDefault="00622B17" w:rsidP="001B5784">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622B17" w:rsidRPr="00A226FD" w:rsidTr="00001A30">
        <w:tc>
          <w:tcPr>
            <w:tcW w:w="4622" w:type="dxa"/>
          </w:tcPr>
          <w:p w:rsidR="00622B17" w:rsidRPr="00A226FD" w:rsidRDefault="00622B17" w:rsidP="00001A30">
            <w:pPr>
              <w:widowControl w:val="0"/>
              <w:suppressAutoHyphens/>
              <w:rPr>
                <w:rFonts w:ascii="Palatino Linotype" w:hAnsi="Palatino Linotype" w:cs="Mangal"/>
                <w:b/>
                <w:iCs/>
                <w:kern w:val="1"/>
                <w:sz w:val="24"/>
                <w:szCs w:val="24"/>
                <w:lang w:eastAsia="hi-IN" w:bidi="hi-IN"/>
              </w:rPr>
            </w:pPr>
            <w:r w:rsidRPr="00A226FD">
              <w:rPr>
                <w:rFonts w:ascii="Palatino Linotype" w:hAnsi="Palatino Linotype" w:cs="Mangal"/>
                <w:b/>
                <w:iCs/>
                <w:kern w:val="1"/>
                <w:sz w:val="24"/>
                <w:szCs w:val="24"/>
                <w:lang w:eastAsia="hi-IN" w:bidi="hi-IN"/>
              </w:rPr>
              <w:t>Szakmai követelménymodulok</w:t>
            </w: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b/>
                <w:iCs/>
                <w:kern w:val="1"/>
                <w:sz w:val="24"/>
                <w:szCs w:val="24"/>
                <w:lang w:eastAsia="hi-IN" w:bidi="hi-IN"/>
              </w:rPr>
              <w:t>Tantárgyak</w:t>
            </w:r>
            <w:r w:rsidRPr="00A226FD">
              <w:rPr>
                <w:rFonts w:ascii="Palatino Linotype" w:hAnsi="Palatino Linotype" w:cs="Mangal"/>
                <w:iCs/>
                <w:kern w:val="1"/>
                <w:sz w:val="24"/>
                <w:szCs w:val="24"/>
                <w:lang w:eastAsia="hi-IN" w:bidi="hi-IN"/>
              </w:rPr>
              <w:t>/Témakörök</w:t>
            </w:r>
          </w:p>
        </w:tc>
      </w:tr>
      <w:tr w:rsidR="00622B17" w:rsidRPr="00A226FD" w:rsidTr="005A4188">
        <w:trPr>
          <w:trHeight w:val="48"/>
        </w:trPr>
        <w:tc>
          <w:tcPr>
            <w:tcW w:w="4622" w:type="dxa"/>
            <w:vMerge w:val="restart"/>
            <w:vAlign w:val="center"/>
          </w:tcPr>
          <w:p w:rsidR="00622B17" w:rsidRDefault="00622B17" w:rsidP="005A4188">
            <w:pPr>
              <w:widowControl w:val="0"/>
              <w:suppressAutoHyphens/>
              <w:rPr>
                <w:rFonts w:ascii="Palatino Linotype" w:hAnsi="Palatino Linotype" w:cs="Arial"/>
                <w:b/>
                <w:sz w:val="24"/>
                <w:szCs w:val="24"/>
              </w:rPr>
            </w:pPr>
            <w:r>
              <w:rPr>
                <w:rFonts w:ascii="Palatino Linotype" w:hAnsi="Palatino Linotype" w:cs="Arial"/>
                <w:b/>
                <w:sz w:val="24"/>
                <w:szCs w:val="24"/>
              </w:rPr>
              <w:t>10961-12</w:t>
            </w:r>
          </w:p>
          <w:p w:rsidR="00622B17" w:rsidRPr="00CB3E29" w:rsidRDefault="00622B17" w:rsidP="005A4188">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Kertészeti alapismeretek</w:t>
            </w:r>
          </w:p>
        </w:tc>
        <w:tc>
          <w:tcPr>
            <w:tcW w:w="4626" w:type="dxa"/>
          </w:tcPr>
          <w:p w:rsidR="00622B17" w:rsidRPr="0039309F" w:rsidRDefault="00622B17" w:rsidP="00001A30">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Termelési ismeretek</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A226FD" w:rsidDel="006B4476"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Termesztés tárgyi feltételeinek megismerése</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A226FD" w:rsidDel="006B4476"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Trágyázás, öntözés</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A226FD" w:rsidDel="006B4476"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Növényvédelem</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39309F" w:rsidDel="006B4476" w:rsidRDefault="00622B17" w:rsidP="00001A30">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Műszaki alapismeretek gyakorlat</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A226FD" w:rsidDel="006B4476"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w:t>
            </w:r>
          </w:p>
        </w:tc>
      </w:tr>
      <w:tr w:rsidR="00622B17" w:rsidRPr="00A226FD" w:rsidTr="005A4188">
        <w:trPr>
          <w:trHeight w:val="47"/>
        </w:trPr>
        <w:tc>
          <w:tcPr>
            <w:tcW w:w="4622" w:type="dxa"/>
            <w:vMerge/>
            <w:vAlign w:val="center"/>
          </w:tcPr>
          <w:p w:rsidR="00622B17" w:rsidRDefault="00622B17" w:rsidP="005A4188">
            <w:pPr>
              <w:widowControl w:val="0"/>
              <w:suppressAutoHyphens/>
              <w:rPr>
                <w:rFonts w:ascii="Palatino Linotype" w:hAnsi="Palatino Linotype" w:cs="Arial"/>
                <w:b/>
                <w:sz w:val="24"/>
                <w:szCs w:val="24"/>
              </w:rPr>
            </w:pPr>
          </w:p>
        </w:tc>
        <w:tc>
          <w:tcPr>
            <w:tcW w:w="4626" w:type="dxa"/>
          </w:tcPr>
          <w:p w:rsidR="00622B17" w:rsidRPr="00A226FD" w:rsidDel="006B4476"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Gépelemek, erőgépek, belső égésű motorok</w:t>
            </w:r>
          </w:p>
        </w:tc>
      </w:tr>
      <w:tr w:rsidR="00622B17" w:rsidRPr="00A226FD" w:rsidTr="005A4188">
        <w:trPr>
          <w:trHeight w:val="315"/>
        </w:trPr>
        <w:tc>
          <w:tcPr>
            <w:tcW w:w="4622" w:type="dxa"/>
            <w:vMerge/>
            <w:vAlign w:val="center"/>
          </w:tcPr>
          <w:p w:rsidR="00622B17" w:rsidRPr="00A226FD" w:rsidRDefault="00622B17" w:rsidP="005A4188">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termesztés gépei</w:t>
            </w:r>
          </w:p>
        </w:tc>
      </w:tr>
      <w:tr w:rsidR="00622B17" w:rsidRPr="00A226FD" w:rsidTr="005A4188">
        <w:trPr>
          <w:trHeight w:val="300"/>
        </w:trPr>
        <w:tc>
          <w:tcPr>
            <w:tcW w:w="4622" w:type="dxa"/>
            <w:vMerge w:val="restart"/>
            <w:vAlign w:val="center"/>
          </w:tcPr>
          <w:p w:rsidR="00622B17" w:rsidRDefault="00622B17" w:rsidP="005A4188">
            <w:pPr>
              <w:widowControl w:val="0"/>
              <w:suppressAutoHyphens/>
              <w:rPr>
                <w:rFonts w:ascii="Palatino Linotype" w:hAnsi="Palatino Linotype" w:cs="Arial"/>
                <w:b/>
                <w:sz w:val="24"/>
                <w:szCs w:val="24"/>
              </w:rPr>
            </w:pPr>
            <w:r>
              <w:rPr>
                <w:rFonts w:ascii="Palatino Linotype" w:hAnsi="Palatino Linotype" w:cs="Arial"/>
                <w:b/>
                <w:sz w:val="24"/>
                <w:szCs w:val="24"/>
              </w:rPr>
              <w:t>11025-12</w:t>
            </w:r>
          </w:p>
          <w:p w:rsidR="00622B17" w:rsidRPr="00A226FD" w:rsidRDefault="00622B17" w:rsidP="005A4188">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Arial"/>
                <w:b/>
                <w:sz w:val="24"/>
                <w:szCs w:val="24"/>
              </w:rPr>
              <w:t>Kertészeti termesztés</w:t>
            </w:r>
          </w:p>
        </w:tc>
        <w:tc>
          <w:tcPr>
            <w:tcW w:w="4626" w:type="dxa"/>
          </w:tcPr>
          <w:p w:rsidR="00622B17" w:rsidRPr="00A226FD" w:rsidRDefault="00622B17" w:rsidP="00001A30">
            <w:pPr>
              <w:widowControl w:val="0"/>
              <w:suppressAutoHyphens/>
              <w:rPr>
                <w:rFonts w:ascii="Palatino Linotype" w:hAnsi="Palatino Linotype" w:cs="Mangal"/>
                <w:b/>
                <w:iCs/>
                <w:kern w:val="1"/>
                <w:sz w:val="24"/>
                <w:szCs w:val="24"/>
                <w:lang w:eastAsia="hi-IN" w:bidi="hi-IN"/>
              </w:rPr>
            </w:pPr>
            <w:r w:rsidRPr="00A226FD">
              <w:rPr>
                <w:rFonts w:ascii="Palatino Linotype" w:hAnsi="Palatino Linotype" w:cs="Mangal"/>
                <w:b/>
                <w:iCs/>
                <w:kern w:val="1"/>
                <w:sz w:val="24"/>
                <w:szCs w:val="24"/>
                <w:lang w:eastAsia="hi-IN" w:bidi="hi-IN"/>
              </w:rPr>
              <w:t>Gyümölcs- és zöldségtermesztési alapok gyakorlat</w:t>
            </w:r>
          </w:p>
        </w:tc>
      </w:tr>
      <w:tr w:rsidR="00622B17" w:rsidRPr="00A226FD" w:rsidTr="00001A30">
        <w:trPr>
          <w:trHeight w:val="345"/>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Gyümölcsös növények termesztése</w:t>
            </w:r>
          </w:p>
        </w:tc>
      </w:tr>
      <w:tr w:rsidR="00622B17" w:rsidRPr="00A226FD" w:rsidTr="00001A30">
        <w:trPr>
          <w:trHeight w:val="30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Gyümölcsnövények ápolása</w:t>
            </w:r>
          </w:p>
        </w:tc>
      </w:tr>
      <w:tr w:rsidR="00622B17" w:rsidRPr="00A226FD" w:rsidTr="0039309F">
        <w:trPr>
          <w:trHeight w:val="35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Zöldségnövények termesztése</w:t>
            </w:r>
          </w:p>
        </w:tc>
      </w:tr>
      <w:tr w:rsidR="00622B17" w:rsidRPr="00A226FD" w:rsidTr="006B4476">
        <w:trPr>
          <w:trHeight w:val="18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b/>
                <w:iCs/>
                <w:kern w:val="1"/>
                <w:sz w:val="24"/>
                <w:szCs w:val="24"/>
                <w:lang w:eastAsia="hi-IN" w:bidi="hi-IN"/>
              </w:rPr>
              <w:t>Szőlőtermesztés gyakorlat</w:t>
            </w:r>
          </w:p>
        </w:tc>
      </w:tr>
      <w:tr w:rsidR="00622B17" w:rsidRPr="00A226FD" w:rsidTr="006B4476">
        <w:trPr>
          <w:trHeight w:val="18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 termesztése</w:t>
            </w:r>
          </w:p>
        </w:tc>
      </w:tr>
      <w:tr w:rsidR="00622B17" w:rsidRPr="00A226FD" w:rsidTr="006B4476">
        <w:trPr>
          <w:trHeight w:val="18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 szaporítása</w:t>
            </w:r>
          </w:p>
        </w:tc>
      </w:tr>
      <w:tr w:rsidR="00622B17" w:rsidRPr="00A226FD" w:rsidTr="006B4476">
        <w:trPr>
          <w:trHeight w:val="535"/>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Szőlőművelés</w:t>
            </w:r>
          </w:p>
        </w:tc>
      </w:tr>
      <w:tr w:rsidR="00622B17" w:rsidRPr="00A226FD" w:rsidTr="005A4188">
        <w:trPr>
          <w:trHeight w:val="315"/>
        </w:trPr>
        <w:tc>
          <w:tcPr>
            <w:tcW w:w="4622" w:type="dxa"/>
            <w:vMerge w:val="restart"/>
            <w:vAlign w:val="center"/>
          </w:tcPr>
          <w:p w:rsidR="00622B17" w:rsidRDefault="00622B17" w:rsidP="005A4188">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11024-12</w:t>
            </w:r>
          </w:p>
          <w:p w:rsidR="00622B17" w:rsidRPr="0039309F" w:rsidRDefault="00622B17" w:rsidP="005A4188">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Kerti munkák</w:t>
            </w:r>
          </w:p>
        </w:tc>
        <w:tc>
          <w:tcPr>
            <w:tcW w:w="4626" w:type="dxa"/>
          </w:tcPr>
          <w:p w:rsidR="00622B17" w:rsidRPr="00A226FD" w:rsidRDefault="00622B17" w:rsidP="00001A30">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Kerti munkák gyakorlata</w:t>
            </w:r>
          </w:p>
        </w:tc>
      </w:tr>
      <w:tr w:rsidR="00622B17" w:rsidRPr="00A226FD" w:rsidTr="00001A30">
        <w:trPr>
          <w:trHeight w:val="33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Gyümölcsös növények telepítésének gyakorlata</w:t>
            </w:r>
          </w:p>
        </w:tc>
      </w:tr>
      <w:tr w:rsidR="00622B17" w:rsidRPr="00A226FD" w:rsidTr="00001A30">
        <w:trPr>
          <w:trHeight w:val="24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Zöldségnövények telepítésének gyakorlata</w:t>
            </w:r>
          </w:p>
        </w:tc>
      </w:tr>
      <w:tr w:rsidR="00622B17" w:rsidRPr="00A226FD" w:rsidTr="00001A30">
        <w:trPr>
          <w:trHeight w:val="240"/>
        </w:trPr>
        <w:tc>
          <w:tcPr>
            <w:tcW w:w="4622" w:type="dxa"/>
            <w:vMerge/>
          </w:tcPr>
          <w:p w:rsidR="00622B17" w:rsidRPr="00A226FD" w:rsidRDefault="00622B17" w:rsidP="00001A30">
            <w:pPr>
              <w:widowControl w:val="0"/>
              <w:suppressAutoHyphens/>
              <w:rPr>
                <w:rFonts w:ascii="Palatino Linotype" w:hAnsi="Palatino Linotype" w:cs="Mangal"/>
                <w:iCs/>
                <w:kern w:val="1"/>
                <w:sz w:val="24"/>
                <w:szCs w:val="24"/>
                <w:lang w:eastAsia="hi-IN" w:bidi="hi-IN"/>
              </w:rPr>
            </w:pPr>
          </w:p>
        </w:tc>
        <w:tc>
          <w:tcPr>
            <w:tcW w:w="4626" w:type="dxa"/>
          </w:tcPr>
          <w:p w:rsidR="00622B17" w:rsidRPr="00A226FD" w:rsidRDefault="00622B17"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Szőlő telepítésének gyakorlata</w:t>
            </w:r>
          </w:p>
        </w:tc>
      </w:tr>
    </w:tbl>
    <w:p w:rsidR="00622B17" w:rsidRPr="00A226FD" w:rsidRDefault="00622B17" w:rsidP="001B5784">
      <w:r w:rsidRPr="00A226FD">
        <w:rPr>
          <w:rFonts w:ascii="Palatino Linotype" w:hAnsi="Palatino Linotype"/>
          <w:sz w:val="24"/>
          <w:szCs w:val="24"/>
        </w:rPr>
        <w:br w:type="page"/>
      </w:r>
    </w:p>
    <w:p w:rsidR="00622B17" w:rsidRDefault="00622B17">
      <w:pPr>
        <w:rPr>
          <w:rFonts w:ascii="Palatino Linotype" w:hAnsi="Palatino Linotype"/>
          <w:b/>
          <w:sz w:val="24"/>
          <w:szCs w:val="24"/>
        </w:rPr>
      </w:pPr>
      <w:r>
        <w:rPr>
          <w:rFonts w:ascii="Palatino Linotype" w:hAnsi="Palatino Linotype"/>
          <w:b/>
          <w:sz w:val="24"/>
          <w:szCs w:val="24"/>
        </w:rPr>
        <w:t>10961-12 Kertészeti alapismeretek</w:t>
      </w:r>
    </w:p>
    <w:p w:rsidR="00622B17" w:rsidRPr="002A41B9" w:rsidRDefault="00622B17" w:rsidP="005A4188">
      <w:pPr>
        <w:ind w:firstLine="709"/>
        <w:jc w:val="right"/>
        <w:rPr>
          <w:rFonts w:ascii="Palatino Linotype" w:hAnsi="Palatino Linotype"/>
          <w:i/>
          <w:sz w:val="20"/>
          <w:szCs w:val="20"/>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572C7">
        <w:rPr>
          <w:rFonts w:ascii="Palatino Linotype" w:hAnsi="Palatino Linotype"/>
          <w:i/>
          <w:sz w:val="20"/>
          <w:szCs w:val="20"/>
        </w:rPr>
        <w:t>a 9. évfolyamot követően</w:t>
      </w:r>
    </w:p>
    <w:p w:rsidR="00622B17" w:rsidRPr="005A4188" w:rsidRDefault="00622B17" w:rsidP="00056786">
      <w:pPr>
        <w:ind w:firstLine="709"/>
        <w:rPr>
          <w:rFonts w:ascii="Palatino Linotype" w:hAnsi="Palatino Linotype"/>
          <w:b/>
          <w:sz w:val="24"/>
          <w:szCs w:val="24"/>
        </w:rPr>
      </w:pPr>
    </w:p>
    <w:p w:rsidR="00622B17" w:rsidRDefault="00622B17" w:rsidP="00056786">
      <w:pPr>
        <w:ind w:firstLine="709"/>
        <w:rPr>
          <w:rFonts w:ascii="Palatino Linotype" w:hAnsi="Palatino Linotype"/>
          <w:b/>
          <w:sz w:val="24"/>
          <w:szCs w:val="24"/>
        </w:rPr>
      </w:pPr>
      <w:r>
        <w:rPr>
          <w:rFonts w:ascii="Palatino Linotype" w:hAnsi="Palatino Linotype"/>
          <w:b/>
          <w:sz w:val="24"/>
          <w:szCs w:val="24"/>
        </w:rPr>
        <w:t>Termelési ismeretek gyakorlat tantárgy</w:t>
      </w:r>
    </w:p>
    <w:p w:rsidR="00622B17" w:rsidRDefault="00622B17" w:rsidP="00056786">
      <w:pPr>
        <w:ind w:firstLine="709"/>
        <w:rPr>
          <w:rFonts w:ascii="Palatino Linotype" w:hAnsi="Palatino Linotype"/>
          <w:b/>
          <w:sz w:val="24"/>
          <w:szCs w:val="24"/>
        </w:rPr>
      </w:pPr>
    </w:p>
    <w:p w:rsidR="00622B17" w:rsidRDefault="00622B17">
      <w:pPr>
        <w:ind w:left="1418"/>
        <w:rPr>
          <w:rFonts w:ascii="Palatino Linotype" w:hAnsi="Palatino Linotype"/>
          <w:b/>
          <w:sz w:val="24"/>
          <w:szCs w:val="24"/>
        </w:rPr>
      </w:pPr>
      <w:r>
        <w:rPr>
          <w:rFonts w:ascii="Palatino Linotype" w:hAnsi="Palatino Linotype"/>
          <w:b/>
          <w:sz w:val="24"/>
          <w:szCs w:val="24"/>
        </w:rPr>
        <w:t>Témakörök</w:t>
      </w:r>
    </w:p>
    <w:p w:rsidR="00622B17" w:rsidRPr="00A226FD" w:rsidRDefault="00622B17" w:rsidP="0039309F">
      <w:pPr>
        <w:ind w:left="709" w:firstLine="709"/>
        <w:rPr>
          <w:rFonts w:ascii="Palatino Linotype" w:hAnsi="Palatino Linotype"/>
          <w:b/>
          <w:sz w:val="24"/>
          <w:szCs w:val="24"/>
        </w:rPr>
      </w:pPr>
    </w:p>
    <w:p w:rsidR="00622B17" w:rsidRDefault="00622B17"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Termesztés tárgyi feltételei</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sz w:val="24"/>
          <w:szCs w:val="24"/>
        </w:rPr>
        <w:t>A kertészeti termesztésben előforduló termesztő</w:t>
      </w:r>
      <w:r>
        <w:rPr>
          <w:rFonts w:ascii="Palatino Linotype" w:hAnsi="Palatino Linotype"/>
          <w:sz w:val="24"/>
          <w:szCs w:val="24"/>
        </w:rPr>
        <w:t xml:space="preserve"> </w:t>
      </w:r>
      <w:r w:rsidRPr="00A226FD">
        <w:rPr>
          <w:rFonts w:ascii="Palatino Linotype" w:hAnsi="Palatino Linotype"/>
          <w:sz w:val="24"/>
          <w:szCs w:val="24"/>
        </w:rPr>
        <w:t>berendezések (üvegházak, növényágyak, fóliás berendezések), kiegészítő építmények (tárolók), termesztő</w:t>
      </w:r>
      <w:r>
        <w:rPr>
          <w:rFonts w:ascii="Palatino Linotype" w:hAnsi="Palatino Linotype"/>
          <w:sz w:val="24"/>
          <w:szCs w:val="24"/>
        </w:rPr>
        <w:t xml:space="preserve"> </w:t>
      </w:r>
      <w:r w:rsidRPr="00A226FD">
        <w:rPr>
          <w:rFonts w:ascii="Palatino Linotype" w:hAnsi="Palatino Linotype"/>
          <w:sz w:val="24"/>
          <w:szCs w:val="24"/>
        </w:rPr>
        <w:t>edények (cserepek, szaporítóládák, -tálcák), kertészeti szerszámok (ásó, gereblye, kapa, metszőolló stb.) megismerése</w:t>
      </w:r>
    </w:p>
    <w:p w:rsidR="00622B17" w:rsidRDefault="00622B17">
      <w:pPr>
        <w:widowControl w:val="0"/>
        <w:suppressAutoHyphens/>
        <w:ind w:left="709"/>
        <w:rPr>
          <w:rFonts w:ascii="Palatino Linotype" w:hAnsi="Palatino Linotype"/>
          <w:color w:val="000000"/>
          <w:sz w:val="24"/>
          <w:szCs w:val="24"/>
        </w:rPr>
      </w:pPr>
      <w:r w:rsidRPr="00A226FD">
        <w:rPr>
          <w:rFonts w:ascii="Palatino Linotype" w:hAnsi="Palatino Linotype"/>
          <w:sz w:val="24"/>
          <w:szCs w:val="24"/>
        </w:rPr>
        <w:t xml:space="preserve">A meteorológiai </w:t>
      </w:r>
      <w:r w:rsidRPr="00A226FD">
        <w:rPr>
          <w:rFonts w:ascii="Palatino Linotype" w:hAnsi="Palatino Linotype"/>
          <w:color w:val="000000"/>
          <w:sz w:val="24"/>
          <w:szCs w:val="24"/>
        </w:rPr>
        <w:t>mérőház</w:t>
      </w:r>
    </w:p>
    <w:p w:rsidR="00622B17" w:rsidRDefault="00622B17">
      <w:pPr>
        <w:ind w:left="709"/>
        <w:rPr>
          <w:rFonts w:ascii="Palatino Linotype" w:hAnsi="Palatino Linotype"/>
          <w:sz w:val="24"/>
          <w:szCs w:val="24"/>
        </w:rPr>
      </w:pPr>
      <w:r w:rsidRPr="00A226FD">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w:t>
      </w:r>
      <w:r>
        <w:rPr>
          <w:rFonts w:ascii="Palatino Linotype" w:hAnsi="Palatino Linotype"/>
          <w:sz w:val="24"/>
          <w:szCs w:val="24"/>
        </w:rPr>
        <w:t>x</w:t>
      </w:r>
      <w:r w:rsidRPr="00A226FD">
        <w:rPr>
          <w:rFonts w:ascii="Palatino Linotype" w:hAnsi="Palatino Linotype"/>
          <w:sz w:val="24"/>
          <w:szCs w:val="24"/>
        </w:rPr>
        <w:t>imum-minimum hőmérő)</w:t>
      </w:r>
    </w:p>
    <w:p w:rsidR="00622B17" w:rsidRDefault="00622B17">
      <w:pPr>
        <w:ind w:left="709"/>
        <w:rPr>
          <w:rFonts w:ascii="Palatino Linotype" w:hAnsi="Palatino Linotype"/>
          <w:sz w:val="24"/>
          <w:szCs w:val="24"/>
        </w:rPr>
      </w:pPr>
      <w:r w:rsidRPr="00A226FD">
        <w:rPr>
          <w:rFonts w:ascii="Palatino Linotype" w:hAnsi="Palatino Linotype"/>
          <w:sz w:val="24"/>
          <w:szCs w:val="24"/>
        </w:rPr>
        <w:t>A csapadékmérés eszközei</w:t>
      </w:r>
    </w:p>
    <w:p w:rsidR="00622B17" w:rsidRDefault="00622B17">
      <w:pPr>
        <w:ind w:left="709"/>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p>
    <w:p w:rsidR="00622B17" w:rsidRDefault="00622B17">
      <w:pPr>
        <w:ind w:left="709"/>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p>
    <w:p w:rsidR="00622B17" w:rsidRDefault="00622B17">
      <w:pPr>
        <w:ind w:left="709"/>
        <w:rPr>
          <w:rFonts w:ascii="Palatino Linotype" w:hAnsi="Palatino Linotype"/>
          <w:sz w:val="24"/>
          <w:szCs w:val="24"/>
        </w:rPr>
      </w:pPr>
      <w:r w:rsidRPr="00A226FD">
        <w:rPr>
          <w:rFonts w:ascii="Palatino Linotype" w:hAnsi="Palatino Linotype"/>
          <w:sz w:val="24"/>
          <w:szCs w:val="24"/>
        </w:rPr>
        <w:t>A talaj helyszíni vizsgálata (előzetes tájékozódás, bejárás)</w:t>
      </w:r>
    </w:p>
    <w:p w:rsidR="00622B17" w:rsidRDefault="00622B17">
      <w:pPr>
        <w:ind w:left="709"/>
        <w:rPr>
          <w:rFonts w:ascii="Palatino Linotype" w:hAnsi="Palatino Linotype"/>
          <w:sz w:val="24"/>
          <w:szCs w:val="24"/>
        </w:rPr>
      </w:pPr>
      <w:r w:rsidRPr="00A226FD">
        <w:rPr>
          <w:rFonts w:ascii="Palatino Linotype" w:hAnsi="Palatino Linotype"/>
          <w:sz w:val="24"/>
          <w:szCs w:val="24"/>
        </w:rPr>
        <w:t>Talajmintavétel (szelvényminta, átlagminta)</w:t>
      </w:r>
    </w:p>
    <w:p w:rsidR="00622B17" w:rsidRDefault="00622B17">
      <w:pPr>
        <w:ind w:left="709"/>
        <w:rPr>
          <w:rFonts w:ascii="Palatino Linotype" w:hAnsi="Palatino Linotype"/>
          <w:sz w:val="24"/>
          <w:szCs w:val="24"/>
        </w:rPr>
      </w:pPr>
      <w:r w:rsidRPr="00A226FD">
        <w:rPr>
          <w:rFonts w:ascii="Palatino Linotype" w:hAnsi="Palatino Linotype"/>
          <w:sz w:val="24"/>
          <w:szCs w:val="24"/>
        </w:rPr>
        <w:t>Talajminták előkészítése laboratóriumi vizsgálatra</w:t>
      </w:r>
    </w:p>
    <w:p w:rsidR="00622B17" w:rsidRDefault="00622B17">
      <w:pPr>
        <w:ind w:left="709"/>
        <w:rPr>
          <w:rFonts w:ascii="Palatino Linotype" w:hAnsi="Palatino Linotype"/>
          <w:sz w:val="24"/>
          <w:szCs w:val="24"/>
        </w:rPr>
      </w:pPr>
      <w:r w:rsidRPr="00A226FD">
        <w:rPr>
          <w:rFonts w:ascii="Palatino Linotype" w:hAnsi="Palatino Linotype"/>
          <w:sz w:val="24"/>
          <w:szCs w:val="24"/>
        </w:rPr>
        <w:t>Egyszerű talajvizsgálatok (pH-érték, szerkezeti elemek, talajkötöttség, mésztartalom)</w:t>
      </w:r>
    </w:p>
    <w:p w:rsidR="00622B17" w:rsidRPr="00A226FD" w:rsidRDefault="00622B17" w:rsidP="005A4188">
      <w:pPr>
        <w:widowControl w:val="0"/>
        <w:suppressAutoHyphens/>
        <w:ind w:left="709"/>
        <w:jc w:val="both"/>
        <w:rPr>
          <w:rFonts w:ascii="Palatino Linotype" w:hAnsi="Palatino Linotype" w:cs="Mangal"/>
          <w:kern w:val="1"/>
          <w:sz w:val="24"/>
          <w:szCs w:val="24"/>
          <w:lang w:eastAsia="hi-IN" w:bidi="hi-IN"/>
        </w:rPr>
      </w:pP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Trágyázás, öntözés</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használata</w:t>
      </w:r>
      <w:r w:rsidRPr="00A226FD">
        <w:rPr>
          <w:rFonts w:ascii="Palatino Linotype" w:hAnsi="Palatino Linotype"/>
          <w:color w:val="000000"/>
          <w:sz w:val="24"/>
          <w:szCs w:val="24"/>
        </w:rPr>
        <w:t xml:space="preserve"> (istállótrágya, zöldtrágya, egyéb növényi eredetű szerves trágyák, komposzttrágyák)</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 xml:space="preserve">használata </w:t>
      </w:r>
      <w:r w:rsidRPr="00A226FD">
        <w:rPr>
          <w:rFonts w:ascii="Palatino Linotype" w:hAnsi="Palatino Linotype"/>
          <w:color w:val="000000"/>
          <w:sz w:val="24"/>
          <w:szCs w:val="24"/>
        </w:rPr>
        <w:t>(egyszerű, összetett, kevert és mikroelem trágyák)</w:t>
      </w:r>
    </w:p>
    <w:p w:rsidR="00622B17" w:rsidRDefault="00622B17">
      <w:pPr>
        <w:ind w:left="709"/>
        <w:rPr>
          <w:rFonts w:ascii="Palatino Linotype" w:hAnsi="Palatino Linotype"/>
          <w:color w:val="000000"/>
          <w:sz w:val="24"/>
          <w:szCs w:val="24"/>
        </w:rPr>
      </w:pPr>
      <w:r w:rsidRPr="0021194F">
        <w:rPr>
          <w:rFonts w:ascii="Palatino Linotype" w:hAnsi="Palatino Linotype"/>
          <w:bCs/>
          <w:color w:val="000000"/>
          <w:sz w:val="24"/>
          <w:szCs w:val="24"/>
        </w:rPr>
        <w:t>Technológiailag kevert műtrágyák</w:t>
      </w:r>
    </w:p>
    <w:p w:rsidR="00622B17" w:rsidRDefault="00622B17">
      <w:pPr>
        <w:ind w:left="709"/>
        <w:rPr>
          <w:rFonts w:ascii="Palatino Linotype" w:hAnsi="Palatino Linotype"/>
          <w:color w:val="000000"/>
          <w:sz w:val="24"/>
          <w:szCs w:val="24"/>
        </w:rPr>
      </w:pPr>
      <w:r w:rsidRPr="0021194F">
        <w:rPr>
          <w:rFonts w:ascii="Palatino Linotype" w:hAnsi="Palatino Linotype"/>
          <w:bCs/>
          <w:color w:val="000000"/>
          <w:sz w:val="24"/>
          <w:szCs w:val="24"/>
        </w:rPr>
        <w:t>Iparilag kevert műtrágyák</w:t>
      </w:r>
    </w:p>
    <w:p w:rsidR="00622B17" w:rsidRDefault="00622B17">
      <w:pPr>
        <w:ind w:left="709"/>
        <w:rPr>
          <w:rFonts w:ascii="Palatino Linotype" w:hAnsi="Palatino Linotype"/>
          <w:color w:val="000000"/>
          <w:sz w:val="24"/>
          <w:szCs w:val="24"/>
        </w:rPr>
      </w:pPr>
      <w:r w:rsidRPr="0021194F">
        <w:rPr>
          <w:rFonts w:ascii="Palatino Linotype" w:hAnsi="Palatino Linotype"/>
          <w:bCs/>
          <w:color w:val="000000"/>
          <w:sz w:val="24"/>
          <w:szCs w:val="24"/>
        </w:rPr>
        <w:t>Összetett műtrágyák alkalmazása</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Összetett műtrágyák felhasználás:</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Agrokémiai</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Agronómiai szempontok</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Ökonómiai</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Növény specifikus igénye</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Technikai-műszaki adottságok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lastRenderedPageBreak/>
        <w:t>Új típusú műtrágyák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Folyékony halmazállapotú műtrágyák</w:t>
      </w:r>
    </w:p>
    <w:p w:rsidR="00622B17" w:rsidRDefault="00622B17">
      <w:pPr>
        <w:ind w:left="709"/>
        <w:rPr>
          <w:rFonts w:ascii="Palatino Linotype" w:hAnsi="Palatino Linotype"/>
          <w:color w:val="000000"/>
          <w:sz w:val="24"/>
          <w:szCs w:val="24"/>
        </w:rPr>
      </w:pPr>
      <w:r>
        <w:rPr>
          <w:rFonts w:ascii="Palatino Linotype" w:hAnsi="Palatino Linotype"/>
          <w:color w:val="000000"/>
          <w:sz w:val="24"/>
          <w:szCs w:val="24"/>
        </w:rPr>
        <w:t>Folyékony műtrágyák alkalmazásának főbb szemptontjai</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Alapvető trágyázási eljárások</w:t>
      </w:r>
    </w:p>
    <w:p w:rsidR="00622B17" w:rsidRDefault="00622B17">
      <w:pPr>
        <w:widowControl w:val="0"/>
        <w:suppressAutoHyphens/>
        <w:ind w:left="709"/>
        <w:rPr>
          <w:rFonts w:ascii="Palatino Linotype" w:hAnsi="Palatino Linotype"/>
          <w:sz w:val="24"/>
          <w:szCs w:val="24"/>
        </w:rPr>
      </w:pPr>
      <w:r>
        <w:rPr>
          <w:rFonts w:ascii="Palatino Linotype" w:hAnsi="Palatino Linotype"/>
          <w:sz w:val="24"/>
          <w:szCs w:val="24"/>
        </w:rPr>
        <w:t>A</w:t>
      </w:r>
      <w:r w:rsidRPr="00523E0F">
        <w:rPr>
          <w:rFonts w:ascii="Palatino Linotype" w:hAnsi="Palatino Linotype"/>
          <w:sz w:val="24"/>
          <w:szCs w:val="24"/>
        </w:rPr>
        <w:t xml:space="preserve"> trágya megválasztása</w:t>
      </w:r>
    </w:p>
    <w:p w:rsidR="00622B17" w:rsidRDefault="00622B17">
      <w:pPr>
        <w:ind w:left="709"/>
        <w:rPr>
          <w:rFonts w:ascii="Palatino Linotype" w:hAnsi="Palatino Linotype"/>
          <w:color w:val="000000"/>
          <w:sz w:val="24"/>
          <w:szCs w:val="24"/>
        </w:rPr>
      </w:pPr>
      <w:r w:rsidRPr="0027433A">
        <w:rPr>
          <w:rFonts w:ascii="Palatino Linotype" w:hAnsi="Palatino Linotype"/>
          <w:color w:val="000000"/>
          <w:sz w:val="24"/>
          <w:szCs w:val="24"/>
        </w:rPr>
        <w:t>A trágyamennyiség (-adag) meghatározása</w:t>
      </w:r>
    </w:p>
    <w:p w:rsidR="00622B17" w:rsidRDefault="00622B17">
      <w:pPr>
        <w:ind w:left="709"/>
        <w:rPr>
          <w:rFonts w:ascii="Palatino Linotype" w:hAnsi="Palatino Linotype"/>
          <w:sz w:val="24"/>
          <w:szCs w:val="24"/>
        </w:rPr>
      </w:pPr>
      <w:r>
        <w:rPr>
          <w:rFonts w:ascii="Palatino Linotype" w:hAnsi="Palatino Linotype"/>
          <w:sz w:val="24"/>
          <w:szCs w:val="24"/>
        </w:rPr>
        <w:t>A trágya elosztásának módja</w:t>
      </w:r>
      <w:r w:rsidRPr="00523E0F">
        <w:rPr>
          <w:rFonts w:ascii="Palatino Linotype" w:hAnsi="Palatino Linotype"/>
          <w:sz w:val="24"/>
          <w:szCs w:val="24"/>
        </w:rPr>
        <w:t>, kis</w:t>
      </w:r>
      <w:r w:rsidRPr="0027433A">
        <w:rPr>
          <w:rFonts w:ascii="Palatino Linotype" w:hAnsi="Palatino Linotype"/>
          <w:sz w:val="24"/>
          <w:szCs w:val="24"/>
        </w:rPr>
        <w:t>zórás és talajba juttatás módja</w:t>
      </w:r>
    </w:p>
    <w:p w:rsidR="00622B17" w:rsidRDefault="00622B17">
      <w:pPr>
        <w:ind w:left="709"/>
        <w:rPr>
          <w:rFonts w:ascii="Palatino Linotype" w:hAnsi="Palatino Linotype"/>
          <w:sz w:val="24"/>
          <w:szCs w:val="24"/>
        </w:rPr>
      </w:pPr>
      <w:r>
        <w:rPr>
          <w:rFonts w:ascii="Palatino Linotype" w:hAnsi="Palatino Linotype"/>
          <w:sz w:val="24"/>
          <w:szCs w:val="24"/>
        </w:rPr>
        <w:t>T</w:t>
      </w:r>
      <w:r w:rsidRPr="00523E0F">
        <w:rPr>
          <w:rFonts w:ascii="Palatino Linotype" w:hAnsi="Palatino Linotype"/>
          <w:sz w:val="24"/>
          <w:szCs w:val="24"/>
        </w:rPr>
        <w:t>rágyázás időpontj</w:t>
      </w:r>
      <w:r>
        <w:rPr>
          <w:rFonts w:ascii="Palatino Linotype" w:hAnsi="Palatino Linotype"/>
          <w:sz w:val="24"/>
          <w:szCs w:val="24"/>
        </w:rPr>
        <w:t>ának meghatározása</w:t>
      </w:r>
    </w:p>
    <w:p w:rsidR="00622B17" w:rsidRDefault="00622B17">
      <w:pPr>
        <w:ind w:left="709"/>
        <w:rPr>
          <w:rFonts w:ascii="Palatino Linotype" w:hAnsi="Palatino Linotype"/>
          <w:sz w:val="24"/>
          <w:szCs w:val="24"/>
        </w:rPr>
      </w:pPr>
      <w:r>
        <w:rPr>
          <w:rFonts w:ascii="Palatino Linotype" w:hAnsi="Palatino Linotype"/>
          <w:sz w:val="24"/>
          <w:szCs w:val="24"/>
        </w:rPr>
        <w:t>Növény védőszerek alkalmazása</w:t>
      </w:r>
    </w:p>
    <w:p w:rsidR="00622B17" w:rsidRPr="0027433A" w:rsidRDefault="00622B17" w:rsidP="005A4188">
      <w:pPr>
        <w:widowControl w:val="0"/>
        <w:suppressAutoHyphens/>
        <w:ind w:left="709"/>
        <w:jc w:val="both"/>
        <w:rPr>
          <w:rFonts w:ascii="Palatino Linotype" w:hAnsi="Palatino Linotype" w:cs="Mangal"/>
          <w:kern w:val="1"/>
          <w:sz w:val="24"/>
          <w:szCs w:val="24"/>
          <w:lang w:eastAsia="hi-IN" w:bidi="hi-IN"/>
        </w:rPr>
      </w:pP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Növényvédelem</w:t>
      </w:r>
    </w:p>
    <w:p w:rsidR="00622B17" w:rsidRDefault="00622B17">
      <w:pPr>
        <w:ind w:left="709"/>
        <w:rPr>
          <w:rFonts w:ascii="Palatino Linotype" w:hAnsi="Palatino Linotype"/>
          <w:sz w:val="24"/>
          <w:szCs w:val="24"/>
        </w:rPr>
      </w:pPr>
      <w:r w:rsidRPr="002D0A2F">
        <w:rPr>
          <w:rFonts w:ascii="Palatino Linotype" w:hAnsi="Palatino Linotype"/>
          <w:sz w:val="24"/>
          <w:szCs w:val="24"/>
        </w:rPr>
        <w:t>Legfontosabb kórokozók (vírusok, baktériumok, gombák) és állati kártevők kártételének felismerése (kór- és kárképek)</w:t>
      </w:r>
    </w:p>
    <w:p w:rsidR="00622B17" w:rsidRDefault="00622B17">
      <w:pPr>
        <w:ind w:left="709"/>
        <w:rPr>
          <w:rFonts w:ascii="Palatino Linotype" w:hAnsi="Palatino Linotype"/>
          <w:sz w:val="24"/>
          <w:szCs w:val="24"/>
        </w:rPr>
      </w:pPr>
      <w:r w:rsidRPr="002D0A2F">
        <w:rPr>
          <w:rFonts w:ascii="Palatino Linotype" w:hAnsi="Palatino Linotype"/>
          <w:sz w:val="24"/>
          <w:szCs w:val="24"/>
        </w:rPr>
        <w:t>Növényvédőszerek</w:t>
      </w:r>
      <w:r>
        <w:rPr>
          <w:rFonts w:ascii="Palatino Linotype" w:hAnsi="Palatino Linotype"/>
          <w:sz w:val="24"/>
          <w:szCs w:val="24"/>
        </w:rPr>
        <w:t xml:space="preserve"> felismerése</w:t>
      </w:r>
      <w:r w:rsidRPr="002D0A2F">
        <w:rPr>
          <w:rFonts w:ascii="Palatino Linotype" w:hAnsi="Palatino Linotype"/>
          <w:sz w:val="24"/>
          <w:szCs w:val="24"/>
        </w:rPr>
        <w:t>:</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herbicidek: </w:t>
      </w:r>
      <w:hyperlink r:id="rId378"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fungicidek: </w:t>
      </w:r>
      <w:hyperlink r:id="rId379"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inszekticidek: </w:t>
      </w:r>
      <w:hyperlink r:id="rId380"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avicidek: madárirtó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akaricidok vagy miticidek: </w:t>
      </w:r>
      <w:hyperlink r:id="rId381"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rodenticidek: </w:t>
      </w:r>
      <w:hyperlink r:id="rId382"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vespacidek: </w:t>
      </w:r>
      <w:hyperlink r:id="rId383" w:tooltip="Darázs" w:history="1">
        <w:r w:rsidRPr="002D0A2F">
          <w:rPr>
            <w:rStyle w:val="Hiperhivatkozs"/>
            <w:rFonts w:ascii="Palatino Linotype" w:hAnsi="Palatino Linotype"/>
            <w:color w:val="auto"/>
            <w:sz w:val="24"/>
            <w:szCs w:val="24"/>
            <w:u w:val="none"/>
          </w:rPr>
          <w:t>darázsirtók</w:t>
        </w:r>
      </w:hyperlink>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molluszkicidok: </w:t>
      </w:r>
      <w:hyperlink r:id="rId384"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baktericidek: </w:t>
      </w:r>
      <w:hyperlink r:id="rId385"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viricidek: </w:t>
      </w:r>
      <w:hyperlink r:id="rId386" w:tooltip="Vírus" w:history="1">
        <w:r w:rsidRPr="002D0A2F">
          <w:rPr>
            <w:rStyle w:val="Hiperhivatkozs"/>
            <w:rFonts w:ascii="Palatino Linotype" w:hAnsi="Palatino Linotype"/>
            <w:color w:val="auto"/>
            <w:sz w:val="24"/>
            <w:szCs w:val="24"/>
            <w:u w:val="none"/>
          </w:rPr>
          <w:t>vírusölők</w:t>
        </w:r>
      </w:hyperlink>
    </w:p>
    <w:p w:rsidR="00622B17" w:rsidRDefault="00622B17">
      <w:pPr>
        <w:ind w:left="709"/>
        <w:rPr>
          <w:rFonts w:ascii="Palatino Linotype" w:hAnsi="Palatino Linotype"/>
          <w:sz w:val="24"/>
          <w:szCs w:val="24"/>
        </w:rPr>
      </w:pPr>
      <w:r w:rsidRPr="002D0A2F">
        <w:rPr>
          <w:rFonts w:ascii="Palatino Linotype" w:hAnsi="Palatino Linotype"/>
          <w:sz w:val="24"/>
          <w:szCs w:val="24"/>
        </w:rPr>
        <w:t xml:space="preserve">nematicidek: </w:t>
      </w:r>
      <w:hyperlink r:id="rId387"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622B17" w:rsidRDefault="00622B17">
      <w:pPr>
        <w:ind w:left="709"/>
        <w:rPr>
          <w:rFonts w:ascii="Palatino Linotype" w:hAnsi="Palatino Linotype"/>
          <w:sz w:val="24"/>
          <w:szCs w:val="24"/>
        </w:rPr>
      </w:pPr>
      <w:r w:rsidRPr="002D0A2F">
        <w:rPr>
          <w:rFonts w:ascii="Palatino Linotype" w:hAnsi="Palatino Linotype"/>
          <w:sz w:val="24"/>
          <w:szCs w:val="24"/>
        </w:rPr>
        <w:t>Kertészeti kultúrák legfontosabb gyomnövényeinek felismerése</w:t>
      </w:r>
    </w:p>
    <w:p w:rsidR="00622B17" w:rsidRDefault="00622B17">
      <w:pPr>
        <w:ind w:left="709"/>
        <w:rPr>
          <w:rFonts w:ascii="Palatino Linotype" w:hAnsi="Palatino Linotype"/>
          <w:sz w:val="24"/>
          <w:szCs w:val="24"/>
        </w:rPr>
      </w:pPr>
      <w:r w:rsidRPr="002D0A2F">
        <w:rPr>
          <w:rFonts w:ascii="Palatino Linotype" w:hAnsi="Palatino Linotype"/>
          <w:sz w:val="24"/>
          <w:szCs w:val="24"/>
        </w:rPr>
        <w:t>Permetlé-összetétel számítása</w:t>
      </w:r>
    </w:p>
    <w:p w:rsidR="00622B17" w:rsidRDefault="00622B17">
      <w:pPr>
        <w:ind w:left="709"/>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A permetlé készítésének szabályai, permetlevek bekeverése (gyakorlatilag nem mérgező szerekkel)</w:t>
      </w:r>
    </w:p>
    <w:p w:rsidR="00622B17" w:rsidRDefault="00622B17">
      <w:pPr>
        <w:ind w:left="709"/>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Természetes növényvédőszerek használata</w:t>
      </w:r>
    </w:p>
    <w:p w:rsidR="00622B17" w:rsidRDefault="00622B17" w:rsidP="007F3782">
      <w:pPr>
        <w:ind w:left="709"/>
        <w:jc w:val="both"/>
        <w:rPr>
          <w:rFonts w:ascii="Palatino Linotype" w:hAnsi="Palatino Linotype"/>
          <w:sz w:val="24"/>
          <w:szCs w:val="24"/>
        </w:rPr>
      </w:pPr>
    </w:p>
    <w:p w:rsidR="00622B17" w:rsidRDefault="00622B17" w:rsidP="007F3782">
      <w:pPr>
        <w:ind w:left="709"/>
        <w:jc w:val="both"/>
        <w:rPr>
          <w:rFonts w:ascii="Palatino Linotype" w:hAnsi="Palatino Linotype"/>
          <w:b/>
          <w:sz w:val="24"/>
          <w:szCs w:val="24"/>
        </w:rPr>
      </w:pPr>
      <w:r w:rsidRPr="0039309F">
        <w:rPr>
          <w:rFonts w:ascii="Palatino Linotype" w:hAnsi="Palatino Linotype"/>
          <w:b/>
          <w:sz w:val="24"/>
          <w:szCs w:val="24"/>
        </w:rPr>
        <w:t>Műszaki alapismeretek gyakorlat</w:t>
      </w:r>
      <w:r>
        <w:rPr>
          <w:rFonts w:ascii="Palatino Linotype" w:hAnsi="Palatino Linotype"/>
          <w:b/>
          <w:sz w:val="24"/>
          <w:szCs w:val="24"/>
        </w:rPr>
        <w:t xml:space="preserve"> tantárgy</w:t>
      </w:r>
    </w:p>
    <w:p w:rsidR="00622B17" w:rsidRDefault="00622B17" w:rsidP="007F3782">
      <w:pPr>
        <w:ind w:left="709"/>
        <w:jc w:val="both"/>
        <w:rPr>
          <w:rFonts w:ascii="Palatino Linotype" w:hAnsi="Palatino Linotype"/>
          <w:b/>
          <w:sz w:val="24"/>
          <w:szCs w:val="24"/>
        </w:rPr>
      </w:pPr>
    </w:p>
    <w:p w:rsidR="00622B17" w:rsidRDefault="00622B17">
      <w:pPr>
        <w:ind w:left="1418"/>
        <w:jc w:val="both"/>
        <w:rPr>
          <w:rFonts w:ascii="Palatino Linotype" w:hAnsi="Palatino Linotype"/>
          <w:b/>
          <w:sz w:val="24"/>
          <w:szCs w:val="24"/>
        </w:rPr>
      </w:pPr>
      <w:r>
        <w:rPr>
          <w:rFonts w:ascii="Palatino Linotype" w:hAnsi="Palatino Linotype"/>
          <w:b/>
          <w:sz w:val="24"/>
          <w:szCs w:val="24"/>
        </w:rPr>
        <w:t>Témakörök</w:t>
      </w:r>
    </w:p>
    <w:p w:rsidR="00622B17" w:rsidRDefault="00622B17" w:rsidP="0039309F">
      <w:pPr>
        <w:ind w:left="1260"/>
        <w:jc w:val="both"/>
        <w:rPr>
          <w:rFonts w:ascii="Palatino Linotype" w:hAnsi="Palatino Linotype"/>
          <w:b/>
          <w:sz w:val="24"/>
          <w:szCs w:val="24"/>
        </w:rPr>
      </w:pPr>
    </w:p>
    <w:p w:rsidR="00622B17" w:rsidRPr="00A226FD" w:rsidRDefault="00622B17" w:rsidP="00F33249">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Kéziszerszámok használata</w:t>
      </w:r>
    </w:p>
    <w:p w:rsidR="00622B17" w:rsidRDefault="00622B17">
      <w:pPr>
        <w:ind w:left="709"/>
        <w:rPr>
          <w:rFonts w:ascii="Palatino Linotype" w:hAnsi="Palatino Linotype"/>
          <w:sz w:val="24"/>
          <w:szCs w:val="24"/>
        </w:rPr>
      </w:pPr>
      <w:r w:rsidRPr="00A226FD">
        <w:rPr>
          <w:rFonts w:ascii="Palatino Linotype" w:hAnsi="Palatino Linotype"/>
          <w:sz w:val="24"/>
          <w:szCs w:val="24"/>
        </w:rPr>
        <w:t>A műhely kéziszerszámainak megismertetése, a használat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gépek anyagai, ezek megmunkálhatósága</w:t>
      </w:r>
    </w:p>
    <w:p w:rsidR="00622B17" w:rsidRDefault="00622B17">
      <w:pPr>
        <w:ind w:left="709"/>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622B17" w:rsidRDefault="00622B17">
      <w:pPr>
        <w:ind w:left="709"/>
        <w:rPr>
          <w:rFonts w:ascii="Palatino Linotype" w:hAnsi="Palatino Linotype"/>
          <w:sz w:val="24"/>
          <w:szCs w:val="24"/>
        </w:rPr>
      </w:pPr>
      <w:r>
        <w:rPr>
          <w:rFonts w:ascii="Palatino Linotype" w:hAnsi="Palatino Linotype"/>
          <w:sz w:val="24"/>
          <w:szCs w:val="24"/>
        </w:rPr>
        <w:t>Kertészeti eszközök használata (gereblye, kapa, ásó, lapát, talicska)</w:t>
      </w:r>
    </w:p>
    <w:p w:rsidR="00622B17" w:rsidRDefault="00622B17">
      <w:pPr>
        <w:ind w:left="709"/>
        <w:rPr>
          <w:rFonts w:ascii="Palatino Linotype" w:hAnsi="Palatino Linotype"/>
          <w:sz w:val="24"/>
          <w:szCs w:val="24"/>
        </w:rPr>
      </w:pPr>
      <w:r>
        <w:rPr>
          <w:rFonts w:ascii="Palatino Linotype" w:hAnsi="Palatino Linotype"/>
          <w:sz w:val="24"/>
          <w:szCs w:val="24"/>
        </w:rPr>
        <w:t>Kisgép alkatrészek használata</w:t>
      </w:r>
    </w:p>
    <w:p w:rsidR="00622B17" w:rsidRDefault="00622B17">
      <w:pPr>
        <w:ind w:left="709"/>
        <w:rPr>
          <w:rFonts w:ascii="Palatino Linotype" w:hAnsi="Palatino Linotype"/>
          <w:sz w:val="24"/>
          <w:szCs w:val="24"/>
        </w:rPr>
      </w:pPr>
      <w:r>
        <w:rPr>
          <w:rFonts w:ascii="Palatino Linotype" w:hAnsi="Palatino Linotype"/>
          <w:sz w:val="24"/>
          <w:szCs w:val="24"/>
        </w:rPr>
        <w:t>Magasnyomású kerti mosók használata</w:t>
      </w:r>
    </w:p>
    <w:p w:rsidR="00622B17" w:rsidRDefault="00622B17">
      <w:pPr>
        <w:ind w:left="709"/>
        <w:rPr>
          <w:rFonts w:ascii="Palatino Linotype" w:hAnsi="Palatino Linotype"/>
          <w:sz w:val="24"/>
          <w:szCs w:val="24"/>
        </w:rPr>
      </w:pPr>
      <w:r>
        <w:rPr>
          <w:rFonts w:ascii="Palatino Linotype" w:hAnsi="Palatino Linotype"/>
          <w:sz w:val="24"/>
          <w:szCs w:val="24"/>
        </w:rPr>
        <w:lastRenderedPageBreak/>
        <w:t>Öntözési-és víztechnikai eszközök használata</w:t>
      </w:r>
    </w:p>
    <w:p w:rsidR="00622B17" w:rsidRDefault="00622B17">
      <w:pPr>
        <w:ind w:left="709"/>
        <w:rPr>
          <w:rFonts w:ascii="Palatino Linotype" w:hAnsi="Palatino Linotype"/>
          <w:sz w:val="24"/>
          <w:szCs w:val="24"/>
        </w:rPr>
      </w:pPr>
      <w:r w:rsidRPr="00A226FD">
        <w:rPr>
          <w:rFonts w:ascii="Palatino Linotype" w:hAnsi="Palatino Linotype"/>
          <w:sz w:val="24"/>
          <w:szCs w:val="24"/>
        </w:rPr>
        <w:t>Kertészeti szerszámok élezése, nyelezése, karbantartása</w:t>
      </w:r>
    </w:p>
    <w:p w:rsidR="00622B17" w:rsidRPr="00A226FD" w:rsidRDefault="00622B17" w:rsidP="005A4188">
      <w:pPr>
        <w:widowControl w:val="0"/>
        <w:suppressAutoHyphens/>
        <w:rPr>
          <w:rFonts w:ascii="Palatino Linotype" w:hAnsi="Palatino Linotype" w:cs="Mangal"/>
          <w:kern w:val="1"/>
          <w:sz w:val="24"/>
          <w:szCs w:val="24"/>
          <w:lang w:eastAsia="hi-IN" w:bidi="hi-IN"/>
        </w:rPr>
      </w:pPr>
    </w:p>
    <w:p w:rsidR="00622B17" w:rsidRPr="00A226FD" w:rsidRDefault="00622B17" w:rsidP="005A4188">
      <w:pPr>
        <w:widowControl w:val="0"/>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 xml:space="preserve">Gépelemek, erőgépek, belső égésű motorok működése </w:t>
      </w:r>
    </w:p>
    <w:p w:rsidR="00622B17" w:rsidRDefault="00622B17">
      <w:pPr>
        <w:ind w:left="709"/>
        <w:rPr>
          <w:rFonts w:ascii="Palatino Linotype" w:hAnsi="Palatino Linotype"/>
          <w:sz w:val="24"/>
          <w:szCs w:val="24"/>
        </w:rPr>
      </w:pPr>
      <w:r w:rsidRPr="00A226FD">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622B17" w:rsidRDefault="00622B17">
      <w:pPr>
        <w:ind w:left="709"/>
        <w:rPr>
          <w:rFonts w:ascii="Palatino Linotype" w:hAnsi="Palatino Linotype"/>
          <w:sz w:val="24"/>
          <w:szCs w:val="24"/>
        </w:rPr>
      </w:pPr>
      <w:r w:rsidRPr="00A226FD">
        <w:rPr>
          <w:rFonts w:ascii="Palatino Linotype" w:hAnsi="Palatino Linotype"/>
          <w:sz w:val="24"/>
          <w:szCs w:val="24"/>
        </w:rPr>
        <w:t>Az Otto-motorok, Diesel-motorok szerkezete, működése</w:t>
      </w:r>
    </w:p>
    <w:p w:rsidR="00622B17" w:rsidRDefault="00622B17">
      <w:pPr>
        <w:ind w:left="709"/>
        <w:rPr>
          <w:rFonts w:ascii="Palatino Linotype" w:hAnsi="Palatino Linotype"/>
          <w:sz w:val="24"/>
          <w:szCs w:val="24"/>
        </w:rPr>
      </w:pPr>
      <w:r w:rsidRPr="00A226FD">
        <w:rPr>
          <w:rFonts w:ascii="Palatino Linotype" w:hAnsi="Palatino Linotype"/>
          <w:sz w:val="24"/>
          <w:szCs w:val="24"/>
        </w:rPr>
        <w:t>Az üzemanyag-ellátó rendszerek, a kenési rendszer és a hűtési rendszer, valamint a levegőszűrő fő részei, működése</w:t>
      </w:r>
    </w:p>
    <w:p w:rsidR="00622B17" w:rsidRDefault="00622B17">
      <w:pPr>
        <w:ind w:left="709"/>
        <w:rPr>
          <w:rFonts w:ascii="Palatino Linotype" w:hAnsi="Palatino Linotype"/>
          <w:sz w:val="24"/>
          <w:szCs w:val="24"/>
        </w:rPr>
      </w:pPr>
      <w:r w:rsidRPr="00A226FD">
        <w:rPr>
          <w:rFonts w:ascii="Palatino Linotype" w:hAnsi="Palatino Linotype"/>
          <w:sz w:val="24"/>
          <w:szCs w:val="24"/>
        </w:rPr>
        <w:t>Hidegindítások, indítások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kétütemű és a négyütemű motorok összehasonlítása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Üzemanyagok, kenőanyagok</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erőgépek szerkezeti egységei, ezek megnevezése, funkciója, elhelyezkedése a járművön</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erőátvitel egységei</w:t>
      </w:r>
    </w:p>
    <w:p w:rsidR="00622B17" w:rsidRDefault="00622B17">
      <w:pPr>
        <w:ind w:left="709"/>
        <w:rPr>
          <w:rFonts w:ascii="Palatino Linotype" w:hAnsi="Palatino Linotype"/>
          <w:sz w:val="24"/>
          <w:szCs w:val="24"/>
        </w:rPr>
      </w:pPr>
      <w:r w:rsidRPr="00A226FD">
        <w:rPr>
          <w:rFonts w:ascii="Palatino Linotype" w:hAnsi="Palatino Linotype"/>
          <w:sz w:val="24"/>
          <w:szCs w:val="24"/>
        </w:rPr>
        <w:t>A kormányzás, a járószerkezet, a fékek, a 3 pont felfüggesztés</w:t>
      </w:r>
    </w:p>
    <w:p w:rsidR="00622B17" w:rsidRDefault="00622B17">
      <w:pPr>
        <w:ind w:left="709"/>
        <w:rPr>
          <w:rFonts w:ascii="Palatino Linotype" w:hAnsi="Palatino Linotype"/>
          <w:sz w:val="24"/>
          <w:szCs w:val="24"/>
        </w:rPr>
      </w:pPr>
      <w:r w:rsidRPr="00A226FD">
        <w:rPr>
          <w:rFonts w:ascii="Palatino Linotype" w:hAnsi="Palatino Linotype"/>
          <w:sz w:val="24"/>
          <w:szCs w:val="24"/>
        </w:rPr>
        <w:t>Az erőgép indításának, leállításának, vezetésének gyakorlása</w:t>
      </w:r>
    </w:p>
    <w:p w:rsidR="00622B17" w:rsidRDefault="00622B17">
      <w:pPr>
        <w:widowControl w:val="0"/>
        <w:suppressAutoHyphens/>
        <w:ind w:left="709"/>
        <w:rPr>
          <w:rFonts w:ascii="Palatino Linotype" w:hAnsi="Palatino Linotype" w:cs="Mangal"/>
          <w:kern w:val="1"/>
          <w:sz w:val="24"/>
          <w:szCs w:val="24"/>
          <w:lang w:eastAsia="hi-IN" w:bidi="hi-IN"/>
        </w:rPr>
      </w:pP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gépeinek működése</w:t>
      </w:r>
    </w:p>
    <w:p w:rsidR="00622B17" w:rsidRDefault="00622B17">
      <w:pPr>
        <w:ind w:left="709"/>
        <w:rPr>
          <w:rFonts w:ascii="Palatino Linotype" w:hAnsi="Palatino Linotype"/>
          <w:sz w:val="24"/>
          <w:szCs w:val="24"/>
        </w:rPr>
      </w:pPr>
      <w:r w:rsidRPr="00A226FD">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622B17" w:rsidRDefault="00622B17">
      <w:pPr>
        <w:ind w:left="709"/>
        <w:rPr>
          <w:rFonts w:ascii="Palatino Linotype" w:hAnsi="Palatino Linotype"/>
          <w:sz w:val="24"/>
          <w:szCs w:val="24"/>
        </w:rPr>
      </w:pPr>
      <w:r w:rsidRPr="00A226FD">
        <w:rPr>
          <w:rFonts w:ascii="Palatino Linotype" w:hAnsi="Palatino Linotype"/>
          <w:sz w:val="24"/>
          <w:szCs w:val="24"/>
        </w:rPr>
        <w:t>Az istállótrágya-szórók és műtrágyaszórók szerkezeti részei, csatlakoztatásuk az erőgéphez, beállításuk, üzemeltetésük, karbantartásuk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vontatott és háti permetezők szerkezetének, működésének bemutatása, üzemeltetése, szabályozása, karbantartása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Vontatott gépeknél: hidraulikus porlasztású légporlasztásos és szállítólevegős permetezők</w:t>
      </w:r>
    </w:p>
    <w:p w:rsidR="00622B17" w:rsidRDefault="00622B17">
      <w:pPr>
        <w:ind w:left="709"/>
        <w:rPr>
          <w:rFonts w:ascii="Palatino Linotype" w:hAnsi="Palatino Linotype"/>
          <w:sz w:val="24"/>
          <w:szCs w:val="24"/>
        </w:rPr>
      </w:pPr>
      <w:r w:rsidRPr="00A226FD">
        <w:rPr>
          <w:rFonts w:ascii="Palatino Linotype" w:hAnsi="Palatino Linotype"/>
          <w:sz w:val="24"/>
          <w:szCs w:val="24"/>
        </w:rPr>
        <w:t>Vontatott porozó</w:t>
      </w:r>
    </w:p>
    <w:p w:rsidR="00622B17" w:rsidRDefault="00622B17">
      <w:pPr>
        <w:ind w:left="709"/>
        <w:rPr>
          <w:rFonts w:ascii="Palatino Linotype" w:hAnsi="Palatino Linotype"/>
          <w:sz w:val="24"/>
          <w:szCs w:val="24"/>
        </w:rPr>
      </w:pPr>
      <w:r w:rsidRPr="00A226FD">
        <w:rPr>
          <w:rFonts w:ascii="Palatino Linotype" w:hAnsi="Palatino Linotype"/>
          <w:sz w:val="24"/>
          <w:szCs w:val="24"/>
        </w:rPr>
        <w:t>Háti permetezőnél: szivattyús, légszivattyús, légporlasztásos motoros</w:t>
      </w:r>
    </w:p>
    <w:p w:rsidR="00622B17" w:rsidRDefault="00622B17">
      <w:pPr>
        <w:ind w:left="709"/>
        <w:rPr>
          <w:rFonts w:ascii="Palatino Linotype" w:hAnsi="Palatino Linotype"/>
          <w:sz w:val="24"/>
          <w:szCs w:val="24"/>
        </w:rPr>
      </w:pPr>
      <w:r w:rsidRPr="00A226FD">
        <w:rPr>
          <w:rFonts w:ascii="Palatino Linotype" w:hAnsi="Palatino Linotype"/>
          <w:sz w:val="24"/>
          <w:szCs w:val="24"/>
        </w:rPr>
        <w:t>Szórófejek, cseppnagyság jelentősége</w:t>
      </w:r>
    </w:p>
    <w:p w:rsidR="00622B17" w:rsidRDefault="00622B17">
      <w:pPr>
        <w:ind w:left="709"/>
        <w:rPr>
          <w:rFonts w:ascii="Palatino Linotype" w:hAnsi="Palatino Linotype"/>
          <w:sz w:val="24"/>
          <w:szCs w:val="24"/>
        </w:rPr>
      </w:pPr>
      <w:r w:rsidRPr="00A226FD">
        <w:rPr>
          <w:rFonts w:ascii="Palatino Linotype" w:hAnsi="Palatino Linotype"/>
          <w:sz w:val="24"/>
          <w:szCs w:val="24"/>
        </w:rPr>
        <w:t>Környezetvédelmi, karbantartási feladatok</w:t>
      </w:r>
    </w:p>
    <w:p w:rsidR="00622B17" w:rsidRDefault="00622B17">
      <w:pPr>
        <w:ind w:left="709"/>
        <w:rPr>
          <w:rFonts w:ascii="Palatino Linotype" w:hAnsi="Palatino Linotype"/>
          <w:color w:val="000000"/>
          <w:sz w:val="24"/>
          <w:szCs w:val="24"/>
        </w:rPr>
      </w:pPr>
      <w:r w:rsidRPr="00A226FD">
        <w:rPr>
          <w:rFonts w:ascii="Palatino Linotype" w:hAnsi="Palatino Linotype"/>
          <w:color w:val="000000"/>
          <w:sz w:val="24"/>
          <w:szCs w:val="24"/>
        </w:rPr>
        <w:t>Permetlé összetétel számítás</w:t>
      </w:r>
    </w:p>
    <w:p w:rsidR="00622B17" w:rsidRDefault="00622B17">
      <w:pPr>
        <w:ind w:left="709"/>
        <w:rPr>
          <w:rFonts w:ascii="Palatino Linotype" w:hAnsi="Palatino Linotype"/>
          <w:sz w:val="24"/>
          <w:szCs w:val="24"/>
        </w:rPr>
      </w:pPr>
      <w:r w:rsidRPr="00A226FD">
        <w:rPr>
          <w:rFonts w:ascii="Palatino Linotype" w:hAnsi="Palatino Linotype"/>
          <w:sz w:val="24"/>
          <w:szCs w:val="24"/>
        </w:rPr>
        <w:t>Permetezőgépek automatikái</w:t>
      </w:r>
    </w:p>
    <w:p w:rsidR="00622B17" w:rsidRDefault="00622B17">
      <w:pPr>
        <w:ind w:left="709"/>
        <w:rPr>
          <w:rFonts w:ascii="Palatino Linotype" w:hAnsi="Palatino Linotype"/>
          <w:sz w:val="24"/>
          <w:szCs w:val="24"/>
        </w:rPr>
      </w:pPr>
      <w:r w:rsidRPr="00A226FD">
        <w:rPr>
          <w:rFonts w:ascii="Palatino Linotype" w:hAnsi="Palatino Linotype"/>
          <w:sz w:val="24"/>
          <w:szCs w:val="24"/>
        </w:rPr>
        <w:t>A traktoros pótkocsik felépítése, a csatlakoztatás, vontatás gyakorlása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A billenthető pótkocsik üzemeltetése</w:t>
      </w:r>
    </w:p>
    <w:p w:rsidR="00622B17" w:rsidRDefault="00622B17">
      <w:pPr>
        <w:ind w:left="709"/>
        <w:rPr>
          <w:rFonts w:ascii="Palatino Linotype" w:hAnsi="Palatino Linotype"/>
          <w:sz w:val="24"/>
          <w:szCs w:val="24"/>
        </w:rPr>
      </w:pPr>
      <w:r w:rsidRPr="00A226FD">
        <w:rPr>
          <w:rFonts w:ascii="Palatino Linotype" w:hAnsi="Palatino Linotype"/>
          <w:sz w:val="24"/>
          <w:szCs w:val="24"/>
        </w:rPr>
        <w:t>Traktoros és önjáró homlokrakodók</w:t>
      </w:r>
    </w:p>
    <w:p w:rsidR="00622B17" w:rsidRDefault="00622B17">
      <w:pPr>
        <w:ind w:left="709"/>
        <w:rPr>
          <w:rFonts w:ascii="Palatino Linotype" w:hAnsi="Palatino Linotype"/>
          <w:sz w:val="24"/>
          <w:szCs w:val="24"/>
        </w:rPr>
      </w:pPr>
      <w:r w:rsidRPr="00A226FD">
        <w:rPr>
          <w:rFonts w:ascii="Palatino Linotype" w:hAnsi="Palatino Linotype"/>
          <w:sz w:val="24"/>
          <w:szCs w:val="24"/>
        </w:rPr>
        <w:t>Kerti traktor és pótkocsi összekapcsolása</w:t>
      </w:r>
    </w:p>
    <w:p w:rsidR="00622B17" w:rsidRDefault="00622B17">
      <w:pPr>
        <w:ind w:left="709"/>
        <w:rPr>
          <w:rFonts w:ascii="Palatino Linotype" w:hAnsi="Palatino Linotype"/>
          <w:sz w:val="24"/>
          <w:szCs w:val="24"/>
        </w:rPr>
      </w:pPr>
      <w:r w:rsidRPr="00A226FD">
        <w:rPr>
          <w:rFonts w:ascii="Palatino Linotype" w:hAnsi="Palatino Linotype"/>
          <w:sz w:val="24"/>
          <w:szCs w:val="24"/>
        </w:rPr>
        <w:t>Karbantartási teendők, munkabiztonsági követelmények</w:t>
      </w:r>
    </w:p>
    <w:p w:rsidR="00622B17" w:rsidRDefault="00622B17">
      <w:pPr>
        <w:ind w:left="709"/>
        <w:rPr>
          <w:rFonts w:ascii="Palatino Linotype" w:hAnsi="Palatino Linotype"/>
          <w:sz w:val="24"/>
          <w:szCs w:val="24"/>
        </w:rPr>
      </w:pPr>
      <w:r w:rsidRPr="00A226FD">
        <w:rPr>
          <w:rFonts w:ascii="Palatino Linotype" w:hAnsi="Palatino Linotype"/>
          <w:sz w:val="24"/>
          <w:szCs w:val="24"/>
        </w:rPr>
        <w:t>Elektromos és gázüzemű rakodók</w:t>
      </w:r>
    </w:p>
    <w:p w:rsidR="00622B17" w:rsidRDefault="00622B17">
      <w:pPr>
        <w:ind w:left="709"/>
        <w:rPr>
          <w:rFonts w:ascii="Palatino Linotype" w:hAnsi="Palatino Linotype"/>
          <w:sz w:val="24"/>
          <w:szCs w:val="24"/>
        </w:rPr>
      </w:pPr>
      <w:r w:rsidRPr="00A226FD">
        <w:rPr>
          <w:rFonts w:ascii="Palatino Linotype" w:hAnsi="Palatino Linotype"/>
          <w:sz w:val="24"/>
          <w:szCs w:val="24"/>
        </w:rPr>
        <w:lastRenderedPageBreak/>
        <w:t>Az esőztető és csepegtető öntözés berendezéseinek főbb egységei (szivattyúk, vezetékek, szórófejek, csepegtető testek, zárószerkezetek)</w:t>
      </w:r>
    </w:p>
    <w:p w:rsidR="00622B17" w:rsidRDefault="00622B17">
      <w:pPr>
        <w:ind w:left="709"/>
        <w:rPr>
          <w:rFonts w:ascii="Palatino Linotype" w:hAnsi="Palatino Linotype"/>
          <w:sz w:val="24"/>
          <w:szCs w:val="24"/>
        </w:rPr>
      </w:pPr>
      <w:r w:rsidRPr="00A226FD">
        <w:rPr>
          <w:rFonts w:ascii="Palatino Linotype" w:hAnsi="Palatino Linotype"/>
          <w:sz w:val="24"/>
          <w:szCs w:val="24"/>
        </w:rPr>
        <w:t>Kézi áttelepítésű vagy mobil berendezés összeszerelése, szétszerelése, üzemeltetése, karbantartása</w:t>
      </w:r>
    </w:p>
    <w:p w:rsidR="00622B17" w:rsidRDefault="00622B17">
      <w:pPr>
        <w:ind w:left="709"/>
        <w:rPr>
          <w:rFonts w:ascii="Palatino Linotype" w:hAnsi="Palatino Linotype"/>
          <w:sz w:val="24"/>
          <w:szCs w:val="24"/>
        </w:rPr>
      </w:pPr>
      <w:r w:rsidRPr="00A226FD">
        <w:rPr>
          <w:rFonts w:ascii="Palatino Linotype" w:hAnsi="Palatino Linotype"/>
          <w:sz w:val="24"/>
          <w:szCs w:val="24"/>
        </w:rPr>
        <w:t>Öntözési automatika</w:t>
      </w:r>
    </w:p>
    <w:p w:rsidR="00622B17" w:rsidRDefault="00622B17">
      <w:pPr>
        <w:ind w:left="709"/>
        <w:rPr>
          <w:rFonts w:ascii="Palatino Linotype" w:hAnsi="Palatino Linotype"/>
          <w:sz w:val="24"/>
          <w:szCs w:val="24"/>
        </w:rPr>
      </w:pPr>
      <w:r w:rsidRPr="00A226FD">
        <w:rPr>
          <w:rFonts w:ascii="Palatino Linotype" w:hAnsi="Palatino Linotype"/>
          <w:sz w:val="24"/>
          <w:szCs w:val="24"/>
        </w:rPr>
        <w:t>A kertészetben leggyakrabban használatos kisgépek (fűnyírók, komposztálók, láncfűrészek stb.) üzemeltetése, karbantartása, kisebb javítása</w:t>
      </w:r>
    </w:p>
    <w:p w:rsidR="00622B17" w:rsidRPr="00A226FD" w:rsidRDefault="00622B17" w:rsidP="001B5784">
      <w:pPr>
        <w:widowControl w:val="0"/>
        <w:suppressAutoHyphens/>
        <w:rPr>
          <w:rFonts w:ascii="Palatino Linotype" w:hAnsi="Palatino Linotype" w:cs="Arial"/>
          <w:b/>
          <w:sz w:val="24"/>
          <w:szCs w:val="24"/>
        </w:rPr>
      </w:pPr>
    </w:p>
    <w:p w:rsidR="00622B17" w:rsidRDefault="00622B17">
      <w:pPr>
        <w:widowControl w:val="0"/>
        <w:suppressAutoHyphens/>
        <w:rPr>
          <w:rFonts w:ascii="Palatino Linotype" w:hAnsi="Palatino Linotype" w:cs="Arial"/>
          <w:b/>
          <w:sz w:val="24"/>
          <w:szCs w:val="24"/>
        </w:rPr>
      </w:pPr>
      <w:r w:rsidRPr="00A226FD">
        <w:rPr>
          <w:rFonts w:ascii="Palatino Linotype" w:hAnsi="Palatino Linotype" w:cs="Arial"/>
          <w:b/>
          <w:sz w:val="24"/>
          <w:szCs w:val="24"/>
        </w:rPr>
        <w:t>1</w:t>
      </w:r>
      <w:r>
        <w:rPr>
          <w:rFonts w:ascii="Palatino Linotype" w:hAnsi="Palatino Linotype" w:cs="Arial"/>
          <w:b/>
          <w:sz w:val="24"/>
          <w:szCs w:val="24"/>
        </w:rPr>
        <w:t>1025-12</w:t>
      </w:r>
      <w:r w:rsidRPr="00A226FD">
        <w:rPr>
          <w:rFonts w:ascii="Palatino Linotype" w:hAnsi="Palatino Linotype" w:cs="Arial"/>
          <w:b/>
          <w:sz w:val="24"/>
          <w:szCs w:val="24"/>
        </w:rPr>
        <w:t xml:space="preserve"> Kertészeti </w:t>
      </w:r>
      <w:r>
        <w:rPr>
          <w:rFonts w:ascii="Palatino Linotype" w:hAnsi="Palatino Linotype" w:cs="Arial"/>
          <w:b/>
          <w:sz w:val="24"/>
          <w:szCs w:val="24"/>
        </w:rPr>
        <w:t>termesztés</w:t>
      </w:r>
    </w:p>
    <w:p w:rsidR="00622B17" w:rsidRPr="002A41B9" w:rsidRDefault="00622B17" w:rsidP="002A41B9">
      <w:pPr>
        <w:widowControl w:val="0"/>
        <w:suppressAutoHyphens/>
        <w:jc w:val="right"/>
        <w:rPr>
          <w:rFonts w:ascii="Palatino Linotype" w:hAnsi="Palatino Linotype" w:cs="Arial"/>
          <w:i/>
          <w:sz w:val="20"/>
          <w:szCs w:val="20"/>
        </w:rPr>
      </w:pPr>
      <w:r w:rsidRPr="005572C7">
        <w:rPr>
          <w:rFonts w:ascii="Palatino Linotype" w:hAnsi="Palatino Linotype" w:cs="Arial"/>
          <w:i/>
          <w:sz w:val="20"/>
          <w:szCs w:val="20"/>
        </w:rPr>
        <w:t>a 10. .évfolyamot követően</w:t>
      </w:r>
    </w:p>
    <w:p w:rsidR="00622B17" w:rsidRDefault="00622B17">
      <w:pPr>
        <w:widowControl w:val="0"/>
        <w:suppressAutoHyphens/>
        <w:jc w:val="right"/>
        <w:rPr>
          <w:rFonts w:ascii="Palatino Linotype" w:hAnsi="Palatino Linotype" w:cs="Mangal"/>
          <w:b/>
          <w:i/>
          <w:iCs/>
          <w:kern w:val="1"/>
          <w:sz w:val="24"/>
          <w:szCs w:val="24"/>
          <w:lang w:eastAsia="hi-IN" w:bidi="hi-IN"/>
        </w:rPr>
      </w:pPr>
    </w:p>
    <w:p w:rsidR="00622B17" w:rsidRPr="00A226FD" w:rsidRDefault="00622B17" w:rsidP="00911A93">
      <w:pPr>
        <w:ind w:firstLine="709"/>
        <w:jc w:val="both"/>
        <w:rPr>
          <w:rFonts w:ascii="Palatino Linotype" w:hAnsi="Palatino Linotype"/>
          <w:sz w:val="24"/>
          <w:szCs w:val="24"/>
        </w:rPr>
      </w:pPr>
      <w:r w:rsidRPr="00A226FD">
        <w:rPr>
          <w:rFonts w:ascii="Palatino Linotype" w:hAnsi="Palatino Linotype"/>
          <w:b/>
          <w:sz w:val="24"/>
          <w:szCs w:val="24"/>
        </w:rPr>
        <w:t xml:space="preserve">Gyümölcs- és </w:t>
      </w:r>
      <w:r>
        <w:rPr>
          <w:rFonts w:ascii="Palatino Linotype" w:hAnsi="Palatino Linotype"/>
          <w:b/>
          <w:sz w:val="24"/>
          <w:szCs w:val="24"/>
        </w:rPr>
        <w:t>zöldségtermesztési alapok gyakorlat tantárgy</w:t>
      </w:r>
    </w:p>
    <w:p w:rsidR="00622B17" w:rsidRDefault="00622B17" w:rsidP="00911A93">
      <w:pPr>
        <w:ind w:left="709" w:firstLine="709"/>
        <w:jc w:val="both"/>
        <w:rPr>
          <w:rFonts w:ascii="Palatino Linotype" w:hAnsi="Palatino Linotype"/>
          <w:b/>
          <w:sz w:val="24"/>
          <w:szCs w:val="24"/>
        </w:rPr>
      </w:pPr>
    </w:p>
    <w:p w:rsidR="00622B17" w:rsidRDefault="00622B17">
      <w:pPr>
        <w:ind w:left="1418"/>
        <w:jc w:val="both"/>
        <w:rPr>
          <w:rFonts w:ascii="Palatino Linotype" w:hAnsi="Palatino Linotype"/>
          <w:b/>
          <w:sz w:val="24"/>
          <w:szCs w:val="24"/>
        </w:rPr>
      </w:pPr>
      <w:r w:rsidRPr="00A226FD">
        <w:rPr>
          <w:rFonts w:ascii="Palatino Linotype" w:hAnsi="Palatino Linotype"/>
          <w:b/>
          <w:sz w:val="24"/>
          <w:szCs w:val="24"/>
        </w:rPr>
        <w:t>Témakörök</w:t>
      </w:r>
    </w:p>
    <w:p w:rsidR="00622B17" w:rsidRPr="00A226FD" w:rsidRDefault="00622B17" w:rsidP="00911A93">
      <w:pPr>
        <w:ind w:firstLine="709"/>
        <w:jc w:val="both"/>
        <w:rPr>
          <w:rFonts w:ascii="Palatino Linotype" w:hAnsi="Palatino Linotype"/>
          <w:sz w:val="24"/>
          <w:szCs w:val="24"/>
        </w:rPr>
      </w:pPr>
    </w:p>
    <w:p w:rsidR="00622B17" w:rsidRPr="00A226FD" w:rsidRDefault="00622B17" w:rsidP="005A4188">
      <w:pPr>
        <w:widowControl w:val="0"/>
        <w:tabs>
          <w:tab w:val="right" w:pos="9214"/>
        </w:tabs>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Gyümölcsös növények termesztés</w:t>
      </w:r>
      <w:r>
        <w:rPr>
          <w:rFonts w:ascii="Palatino Linotype" w:hAnsi="Palatino Linotype" w:cs="Mangal"/>
          <w:b/>
          <w:kern w:val="1"/>
          <w:sz w:val="24"/>
          <w:szCs w:val="24"/>
          <w:lang w:eastAsia="hi-IN" w:bidi="hi-IN"/>
        </w:rPr>
        <w:t xml:space="preserve">e </w:t>
      </w:r>
      <w:r>
        <w:rPr>
          <w:rFonts w:ascii="Palatino Linotype" w:hAnsi="Palatino Linotype" w:cs="Mangal"/>
          <w:b/>
          <w:kern w:val="1"/>
          <w:sz w:val="24"/>
          <w:szCs w:val="24"/>
          <w:lang w:eastAsia="hi-IN" w:bidi="hi-IN"/>
        </w:rPr>
        <w:tab/>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622B17" w:rsidRDefault="00622B17">
      <w:pPr>
        <w:widowControl w:val="0"/>
        <w:suppressAutoHyphens/>
        <w:ind w:left="709"/>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lastRenderedPageBreak/>
        <w:t>A termőegyensúly</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növényvédelem módjai: karantén hatósági intézkedések, termesztéstechnikai, mechanikai, kémiai, biológiai, biotechnikai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Pr="00A226FD" w:rsidRDefault="00622B17" w:rsidP="005A4188">
      <w:pPr>
        <w:widowControl w:val="0"/>
        <w:suppressAutoHyphens/>
        <w:ind w:left="709"/>
        <w:jc w:val="both"/>
        <w:rPr>
          <w:rFonts w:ascii="Palatino Linotype" w:hAnsi="Palatino Linotype" w:cs="Mangal"/>
          <w:kern w:val="1"/>
          <w:sz w:val="24"/>
          <w:szCs w:val="24"/>
          <w:lang w:eastAsia="hi-IN" w:bidi="hi-IN"/>
        </w:rPr>
      </w:pP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r w:rsidRPr="0027433A">
        <w:rPr>
          <w:rFonts w:ascii="Palatino Linotype" w:hAnsi="Palatino Linotype" w:cs="Mangal"/>
          <w:b/>
          <w:kern w:val="1"/>
          <w:sz w:val="24"/>
          <w:szCs w:val="24"/>
          <w:lang w:eastAsia="hi-IN" w:bidi="hi-IN"/>
        </w:rPr>
        <w:t>Gyümölcsnövények ápolása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legelterjedtebb koronaformák kialakítása: sudaras, kombinált, termőkaros-, szabad-, karcsúorsó, sövények, katlan-, vázakorona</w:t>
      </w:r>
    </w:p>
    <w:p w:rsidR="00622B17" w:rsidRDefault="00622B17">
      <w:pPr>
        <w:widowControl w:val="0"/>
        <w:suppressAutoHyphens/>
        <w:ind w:left="709" w:firstLine="2"/>
        <w:rPr>
          <w:rFonts w:ascii="Palatino Linotype" w:hAnsi="Palatino Linotype" w:cs="Mangal"/>
          <w:strike/>
          <w:color w:val="000000"/>
          <w:kern w:val="1"/>
          <w:sz w:val="24"/>
          <w:szCs w:val="24"/>
          <w:lang w:eastAsia="hi-IN" w:bidi="hi-IN"/>
        </w:rPr>
      </w:pPr>
      <w:r w:rsidRPr="00A226F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Öntözési módok tanulmányozása a gyümölcstermő ültetvényekben (árasztó, barázdás, mikroöntözés, esőszerű öntözés)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Öntözési munkaműveletek gyakorlása (telepítés, tápoldatozás)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kézbenoltással: gyümölcsfa alanyok előkészítése, oltóvesszők megszedése, kötelegelése, cimkézése, oltás kézzel és géppel, oltványok elhelyezése, gondozása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szemzéssel: hajtószemzés, alvószemzés, chip szemzés</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 xml:space="preserve">A gyümölcsfélék (almatermésűek, csonthéjasok, héjasok, bogyós gyümölcsűek) </w:t>
      </w:r>
      <w:r w:rsidRPr="00A226FD">
        <w:rPr>
          <w:rFonts w:ascii="Palatino Linotype" w:hAnsi="Palatino Linotype" w:cs="Times"/>
          <w:color w:val="000000"/>
          <w:sz w:val="24"/>
          <w:szCs w:val="24"/>
        </w:rPr>
        <w:lastRenderedPageBreak/>
        <w:t>kézi szedése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gyümölcsfélék gépi betakarítása, szállítása, tanulmányozása</w:t>
      </w:r>
    </w:p>
    <w:p w:rsidR="00622B17" w:rsidRPr="0039309F" w:rsidRDefault="00622B17" w:rsidP="005A4188">
      <w:pPr>
        <w:widowControl w:val="0"/>
        <w:suppressAutoHyphens/>
        <w:ind w:left="709"/>
        <w:jc w:val="both"/>
        <w:rPr>
          <w:rFonts w:ascii="Palatino Linotype" w:hAnsi="Palatino Linotype" w:cs="Mangal"/>
          <w:b/>
          <w:kern w:val="1"/>
          <w:sz w:val="24"/>
          <w:szCs w:val="24"/>
          <w:lang w:eastAsia="hi-IN" w:bidi="hi-IN"/>
        </w:rPr>
      </w:pP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Zöldségnövények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fogalma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Default="00622B17">
      <w:pPr>
        <w:widowControl w:val="0"/>
        <w:tabs>
          <w:tab w:val="left" w:pos="709"/>
          <w:tab w:val="left" w:pos="1418"/>
          <w:tab w:val="center" w:pos="5219"/>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Default="00622B17">
      <w:pPr>
        <w:widowControl w:val="0"/>
        <w:suppressAutoHyphens/>
        <w:ind w:left="709" w:firstLine="2"/>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A226FD" w:rsidRDefault="00622B17" w:rsidP="00B361F4">
      <w:pPr>
        <w:widowControl w:val="0"/>
        <w:suppressAutoHyphens/>
        <w:ind w:left="1418" w:firstLine="2"/>
        <w:jc w:val="both"/>
        <w:rPr>
          <w:rFonts w:ascii="Palatino Linotype" w:hAnsi="Palatino Linotype" w:cs="Mangal"/>
          <w:kern w:val="1"/>
          <w:sz w:val="24"/>
          <w:szCs w:val="24"/>
          <w:lang w:eastAsia="hi-IN" w:bidi="hi-IN"/>
        </w:rPr>
      </w:pPr>
    </w:p>
    <w:p w:rsidR="00622B17" w:rsidRDefault="00622B17">
      <w:pPr>
        <w:rPr>
          <w:rFonts w:ascii="Palatino Linotype" w:hAnsi="Palatino Linotype"/>
          <w:b/>
          <w:sz w:val="24"/>
          <w:szCs w:val="24"/>
        </w:rPr>
      </w:pPr>
      <w:r w:rsidRPr="00A226FD">
        <w:rPr>
          <w:rFonts w:ascii="Palatino Linotype" w:hAnsi="Palatino Linotype"/>
          <w:b/>
          <w:sz w:val="24"/>
          <w:szCs w:val="24"/>
        </w:rPr>
        <w:t>1102</w:t>
      </w:r>
      <w:r>
        <w:rPr>
          <w:rFonts w:ascii="Palatino Linotype" w:hAnsi="Palatino Linotype"/>
          <w:b/>
          <w:sz w:val="24"/>
          <w:szCs w:val="24"/>
        </w:rPr>
        <w:t>5</w:t>
      </w:r>
      <w:r w:rsidRPr="00A226FD">
        <w:rPr>
          <w:rFonts w:ascii="Palatino Linotype" w:hAnsi="Palatino Linotype"/>
          <w:b/>
          <w:sz w:val="24"/>
          <w:szCs w:val="24"/>
        </w:rPr>
        <w:t>-12 Kertészeti termesztés</w:t>
      </w:r>
    </w:p>
    <w:p w:rsidR="00622B17" w:rsidRPr="002A41B9" w:rsidRDefault="00622B17" w:rsidP="002E52AC">
      <w:pPr>
        <w:ind w:firstLine="709"/>
        <w:jc w:val="right"/>
        <w:rPr>
          <w:rFonts w:ascii="Palatino Linotype" w:hAnsi="Palatino Linotype"/>
          <w:i/>
          <w:sz w:val="20"/>
          <w:szCs w:val="20"/>
        </w:rPr>
      </w:pPr>
      <w:r w:rsidRPr="005572C7">
        <w:rPr>
          <w:rFonts w:ascii="Palatino Linotype" w:hAnsi="Palatino Linotype"/>
          <w:i/>
          <w:sz w:val="20"/>
          <w:szCs w:val="20"/>
        </w:rPr>
        <w:t>a 11. évfolyamot követően</w:t>
      </w:r>
    </w:p>
    <w:p w:rsidR="00622B17" w:rsidRPr="00A226FD" w:rsidRDefault="00622B17" w:rsidP="00743529">
      <w:pPr>
        <w:ind w:firstLine="709"/>
        <w:rPr>
          <w:rFonts w:ascii="Palatino Linotype" w:hAnsi="Palatino Linotype"/>
          <w:sz w:val="24"/>
          <w:szCs w:val="24"/>
        </w:rPr>
      </w:pPr>
    </w:p>
    <w:p w:rsidR="00622B17" w:rsidRPr="00A226FD" w:rsidRDefault="00622B17" w:rsidP="00743529">
      <w:pPr>
        <w:ind w:firstLine="709"/>
        <w:rPr>
          <w:rFonts w:ascii="Palatino Linotype" w:hAnsi="Palatino Linotype"/>
          <w:b/>
          <w:sz w:val="24"/>
          <w:szCs w:val="24"/>
        </w:rPr>
      </w:pPr>
      <w:r>
        <w:rPr>
          <w:rFonts w:ascii="Palatino Linotype" w:hAnsi="Palatino Linotype"/>
          <w:b/>
          <w:sz w:val="24"/>
          <w:szCs w:val="24"/>
        </w:rPr>
        <w:t>S</w:t>
      </w:r>
      <w:r w:rsidRPr="00A226FD">
        <w:rPr>
          <w:rFonts w:ascii="Palatino Linotype" w:hAnsi="Palatino Linotype"/>
          <w:b/>
          <w:sz w:val="24"/>
          <w:szCs w:val="24"/>
        </w:rPr>
        <w:t>zőlőtermesztés gyakorlata tantárgy</w:t>
      </w:r>
    </w:p>
    <w:p w:rsidR="00622B17" w:rsidRPr="00A226FD" w:rsidRDefault="00622B17" w:rsidP="00743529">
      <w:pPr>
        <w:ind w:firstLine="709"/>
        <w:rPr>
          <w:rFonts w:ascii="Palatino Linotype" w:hAnsi="Palatino Linotype"/>
          <w:sz w:val="24"/>
          <w:szCs w:val="24"/>
        </w:rPr>
      </w:pPr>
    </w:p>
    <w:p w:rsidR="00622B17" w:rsidRDefault="00622B17">
      <w:pPr>
        <w:ind w:left="1418"/>
        <w:rPr>
          <w:rFonts w:ascii="Palatino Linotype" w:hAnsi="Palatino Linotype"/>
          <w:b/>
          <w:sz w:val="24"/>
          <w:szCs w:val="24"/>
        </w:rPr>
      </w:pPr>
      <w:r w:rsidRPr="00A226FD">
        <w:rPr>
          <w:rFonts w:ascii="Palatino Linotype" w:hAnsi="Palatino Linotype"/>
          <w:b/>
          <w:sz w:val="24"/>
          <w:szCs w:val="24"/>
        </w:rPr>
        <w:t>Témakörök</w:t>
      </w:r>
    </w:p>
    <w:p w:rsidR="00622B17" w:rsidRPr="00A226FD" w:rsidRDefault="00622B17" w:rsidP="00743529">
      <w:pPr>
        <w:ind w:firstLine="709"/>
        <w:rPr>
          <w:rFonts w:ascii="Palatino Linotype" w:hAnsi="Palatino Linotype"/>
          <w:sz w:val="24"/>
          <w:szCs w:val="24"/>
        </w:rPr>
      </w:pPr>
    </w:p>
    <w:p w:rsidR="00622B17" w:rsidRPr="00A226FD" w:rsidRDefault="00622B17" w:rsidP="00E85C8C">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Szőlőtermesztés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w:t>
      </w:r>
      <w:r>
        <w:rPr>
          <w:rFonts w:ascii="Palatino Linotype" w:hAnsi="Palatino Linotype" w:cs="Times"/>
          <w:color w:val="000000"/>
          <w:sz w:val="24"/>
          <w:szCs w:val="24"/>
        </w:rPr>
        <w:t>-</w:t>
      </w:r>
      <w:r w:rsidRPr="00A226FD">
        <w:rPr>
          <w:rFonts w:ascii="Palatino Linotype" w:hAnsi="Palatino Linotype" w:cs="Times"/>
          <w:color w:val="000000"/>
          <w:sz w:val="24"/>
          <w:szCs w:val="24"/>
        </w:rPr>
        <w:t>előkészítés, a tőkék helyének kitűzése, a szaporítóanyag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622B17" w:rsidRPr="00A226FD" w:rsidRDefault="00622B17" w:rsidP="002A41B9">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622B17" w:rsidRPr="00A226FD" w:rsidRDefault="00622B17" w:rsidP="002A41B9">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622B17" w:rsidRPr="00A226FD" w:rsidRDefault="00622B17" w:rsidP="00E85C8C">
      <w:pPr>
        <w:widowControl w:val="0"/>
        <w:suppressAutoHyphens/>
        <w:ind w:left="709"/>
        <w:jc w:val="both"/>
        <w:rPr>
          <w:rFonts w:ascii="Palatino Linotype" w:hAnsi="Palatino Linotype" w:cs="Mangal"/>
          <w:b/>
          <w:kern w:val="1"/>
          <w:sz w:val="24"/>
          <w:szCs w:val="24"/>
          <w:lang w:eastAsia="hi-IN" w:bidi="hi-IN"/>
        </w:rPr>
      </w:pPr>
    </w:p>
    <w:p w:rsidR="00622B17" w:rsidRPr="00A226FD" w:rsidRDefault="00622B17" w:rsidP="00E85C8C">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 szaporítása</w:t>
      </w:r>
      <w:r>
        <w:rPr>
          <w:rFonts w:ascii="Palatino Linotype" w:hAnsi="Palatino Linotype" w:cs="Mangal"/>
          <w:b/>
          <w:kern w:val="1"/>
          <w:sz w:val="24"/>
          <w:szCs w:val="24"/>
          <w:lang w:eastAsia="hi-IN" w:bidi="hi-IN"/>
        </w:rPr>
        <w:t xml:space="preserve"> </w:t>
      </w:r>
    </w:p>
    <w:p w:rsidR="00622B17" w:rsidRDefault="00622B17">
      <w:pPr>
        <w:widowControl w:val="0"/>
        <w:suppressAutoHyphens/>
        <w:ind w:firstLine="709"/>
        <w:rPr>
          <w:rFonts w:ascii="Palatino Linotype" w:hAnsi="Palatino Linotype" w:cs="Times"/>
          <w:color w:val="000000"/>
          <w:sz w:val="24"/>
          <w:szCs w:val="24"/>
        </w:rPr>
      </w:pPr>
      <w:r w:rsidRPr="00A226FD">
        <w:rPr>
          <w:rFonts w:ascii="Palatino Linotype" w:hAnsi="Palatino Linotype" w:cs="Times"/>
          <w:color w:val="000000"/>
          <w:sz w:val="24"/>
          <w:szCs w:val="24"/>
        </w:rPr>
        <w:t>Európai vessző előállítása (begyűjtés helye, ideje)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w:t>
      </w:r>
      <w:r>
        <w:rPr>
          <w:rFonts w:ascii="Palatino Linotype" w:hAnsi="Palatino Linotype" w:cs="Times"/>
          <w:color w:val="000000"/>
          <w:sz w:val="24"/>
          <w:szCs w:val="24"/>
        </w:rPr>
        <w:t>eleti folyamatának ismerete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622B17" w:rsidRPr="00A226FD" w:rsidRDefault="00622B17" w:rsidP="002A41B9">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622B17" w:rsidRPr="00A226FD" w:rsidRDefault="00622B17" w:rsidP="00E85C8C">
      <w:pPr>
        <w:widowControl w:val="0"/>
        <w:suppressAutoHyphens/>
        <w:ind w:left="709"/>
        <w:rPr>
          <w:rFonts w:ascii="Palatino Linotype" w:hAnsi="Palatino Linotype" w:cs="Mangal"/>
          <w:kern w:val="1"/>
          <w:sz w:val="24"/>
          <w:szCs w:val="24"/>
          <w:lang w:eastAsia="hi-IN" w:bidi="hi-IN"/>
        </w:rPr>
      </w:pPr>
    </w:p>
    <w:p w:rsidR="00622B17" w:rsidRPr="001D5579" w:rsidRDefault="00622B17" w:rsidP="00E85C8C">
      <w:pPr>
        <w:widowControl w:val="0"/>
        <w:tabs>
          <w:tab w:val="right" w:pos="9214"/>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b/>
          <w:kern w:val="1"/>
          <w:sz w:val="24"/>
          <w:szCs w:val="24"/>
          <w:lang w:eastAsia="hi-IN" w:bidi="hi-IN"/>
        </w:rPr>
        <w:t>Szőlőművelés</w:t>
      </w:r>
      <w:r>
        <w:rPr>
          <w:rFonts w:ascii="Palatino Linotype" w:hAnsi="Palatino Linotype" w:cs="Mangal"/>
          <w:b/>
          <w:kern w:val="1"/>
          <w:sz w:val="24"/>
          <w:szCs w:val="24"/>
          <w:lang w:eastAsia="hi-IN" w:bidi="hi-IN"/>
        </w:rPr>
        <w:t xml:space="preserve"> </w:t>
      </w:r>
    </w:p>
    <w:p w:rsidR="00622B17" w:rsidRDefault="00622B17">
      <w:pPr>
        <w:widowControl w:val="0"/>
        <w:autoSpaceDE w:val="0"/>
        <w:autoSpaceDN w:val="0"/>
        <w:adjustRightInd w:val="0"/>
        <w:ind w:left="709" w:right="40"/>
        <w:rPr>
          <w:rFonts w:ascii="Palatino Linotype" w:hAnsi="Palatino Linotype" w:cs="Times"/>
          <w:color w:val="000000"/>
          <w:sz w:val="24"/>
          <w:szCs w:val="24"/>
        </w:rPr>
      </w:pPr>
      <w:r w:rsidRPr="00A226FD">
        <w:rPr>
          <w:rFonts w:ascii="Palatino Linotype" w:hAnsi="Palatino Linotype" w:cs="Times"/>
          <w:color w:val="000000"/>
          <w:sz w:val="24"/>
          <w:szCs w:val="24"/>
        </w:rPr>
        <w:t>A hagyományos és korszerű tőkeformák alakító metszése</w:t>
      </w:r>
    </w:p>
    <w:p w:rsidR="00622B17" w:rsidRDefault="00622B17">
      <w:pPr>
        <w:widowControl w:val="0"/>
        <w:autoSpaceDE w:val="0"/>
        <w:autoSpaceDN w:val="0"/>
        <w:adjustRightInd w:val="0"/>
        <w:ind w:left="709" w:right="40"/>
        <w:rPr>
          <w:rFonts w:ascii="Palatino Linotype" w:hAnsi="Palatino Linotype" w:cs="Times"/>
          <w:color w:val="000000"/>
          <w:sz w:val="24"/>
          <w:szCs w:val="24"/>
        </w:rPr>
      </w:pPr>
      <w:r w:rsidRPr="00A226FD">
        <w:rPr>
          <w:rFonts w:ascii="Palatino Linotype" w:hAnsi="Palatino Linotype" w:cs="Times"/>
          <w:color w:val="000000"/>
          <w:sz w:val="24"/>
          <w:szCs w:val="24"/>
        </w:rPr>
        <w:t>Termő szőlőültetvények kézi és gépi metszése</w:t>
      </w:r>
    </w:p>
    <w:p w:rsidR="00622B17" w:rsidRDefault="00622B17">
      <w:pPr>
        <w:widowControl w:val="0"/>
        <w:autoSpaceDE w:val="0"/>
        <w:autoSpaceDN w:val="0"/>
        <w:adjustRightInd w:val="0"/>
        <w:ind w:left="709" w:right="40"/>
        <w:rPr>
          <w:rFonts w:ascii="Palatino Linotype" w:hAnsi="Palatino Linotype" w:cs="Times"/>
          <w:color w:val="000000"/>
          <w:sz w:val="24"/>
          <w:szCs w:val="24"/>
        </w:rPr>
      </w:pPr>
      <w:r w:rsidRPr="00A226FD">
        <w:rPr>
          <w:rFonts w:ascii="Palatino Linotype" w:hAnsi="Palatino Linotype" w:cs="Times"/>
          <w:color w:val="000000"/>
          <w:sz w:val="24"/>
          <w:szCs w:val="24"/>
        </w:rPr>
        <w:t>A metszés utáni munkák (a venyige eltávolítása, a támberendezés karbantartása, törzs- és karkötözés, a szálvesszők lekötése, harmatgyökerezés)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Törzstisztítás, hajtásválogatás, kötözés, hajtásrögzítés huzalos támasz mellett, fésülés, csonkázás, hónaljazás, termőhajtások bekurtítása, fürtritkítás, levelezés, gyűrűzés</w:t>
      </w:r>
    </w:p>
    <w:p w:rsidR="00622B17" w:rsidRPr="00A226FD" w:rsidRDefault="00622B17" w:rsidP="002A41B9">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Talajművelési eljárások tanulmányozása (mechanikai, vegyszeres, biológiai)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Sorközök gépi művelése (mélylazítás, szántás, tárcsázás, fűápolás)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sorok kapálása, vegyszerezés, gépi művelés, takarás</w:t>
      </w:r>
    </w:p>
    <w:p w:rsidR="00622B17" w:rsidRPr="00A226FD" w:rsidRDefault="00622B17" w:rsidP="002A41B9">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lastRenderedPageBreak/>
        <w:t>Szerves- és műtrágyázás</w:t>
      </w:r>
    </w:p>
    <w:p w:rsidR="00622B17" w:rsidRPr="00A226FD" w:rsidRDefault="00622B17" w:rsidP="002A41B9">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tápanyagok kézi és gépi kijuttatása, bedolgozása</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Öntözési módok tanulmányozása a szőlőültetvényben</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Öntözőgépek beállítása, üzemeltetése</w:t>
      </w:r>
    </w:p>
    <w:p w:rsidR="00622B17" w:rsidRPr="00A226FD" w:rsidRDefault="00622B17" w:rsidP="002A41B9">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növényvédelmi eljárások tanulmányozása</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Kézi és gépi vegyszeres növényvédelem a munkavédelmi és környezetvédelmi előírások betartásával</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szőlő minősítése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szőlő kézi szedése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szőlő gépi betakarításának tanulmányozása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borszőlő szedése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622B17" w:rsidRPr="00A226FD" w:rsidRDefault="00622B17" w:rsidP="00B361F4">
      <w:pPr>
        <w:widowControl w:val="0"/>
        <w:suppressAutoHyphens/>
        <w:ind w:left="1418" w:firstLine="2"/>
        <w:jc w:val="both"/>
        <w:rPr>
          <w:rFonts w:ascii="Palatino Linotype" w:hAnsi="Palatino Linotype" w:cs="Mangal"/>
          <w:kern w:val="1"/>
          <w:sz w:val="24"/>
          <w:szCs w:val="24"/>
          <w:lang w:eastAsia="hi-IN" w:bidi="hi-IN"/>
        </w:rPr>
      </w:pPr>
    </w:p>
    <w:p w:rsidR="00622B17" w:rsidRDefault="00622B17">
      <w:pPr>
        <w:rPr>
          <w:rFonts w:ascii="Palatino Linotype" w:hAnsi="Palatino Linotype"/>
          <w:b/>
          <w:sz w:val="24"/>
          <w:szCs w:val="24"/>
        </w:rPr>
      </w:pPr>
    </w:p>
    <w:p w:rsidR="00622B17" w:rsidRDefault="00622B17">
      <w:pPr>
        <w:jc w:val="both"/>
        <w:rPr>
          <w:rFonts w:ascii="Palatino Linotype" w:hAnsi="Palatino Linotype"/>
          <w:b/>
          <w:sz w:val="24"/>
          <w:szCs w:val="24"/>
        </w:rPr>
      </w:pPr>
      <w:r>
        <w:rPr>
          <w:rFonts w:ascii="Palatino Linotype" w:hAnsi="Palatino Linotype"/>
          <w:b/>
          <w:sz w:val="24"/>
          <w:szCs w:val="24"/>
        </w:rPr>
        <w:t>11024-12 Kerti munkák</w:t>
      </w:r>
    </w:p>
    <w:p w:rsidR="00622B17" w:rsidRPr="002A41B9" w:rsidRDefault="00622B17" w:rsidP="005A4188">
      <w:pPr>
        <w:ind w:left="709"/>
        <w:jc w:val="right"/>
        <w:rPr>
          <w:rFonts w:ascii="Palatino Linotype" w:hAnsi="Palatino Linotype"/>
          <w:i/>
          <w:sz w:val="20"/>
          <w:szCs w:val="20"/>
        </w:rPr>
      </w:pPr>
      <w:r w:rsidRPr="005572C7">
        <w:rPr>
          <w:rFonts w:ascii="Palatino Linotype" w:hAnsi="Palatino Linotype"/>
          <w:i/>
          <w:sz w:val="20"/>
          <w:szCs w:val="20"/>
        </w:rPr>
        <w:t>a 11. évfolyamot követően</w:t>
      </w:r>
    </w:p>
    <w:p w:rsidR="00622B17" w:rsidRDefault="00622B17" w:rsidP="00C07B00">
      <w:pPr>
        <w:ind w:left="709"/>
        <w:jc w:val="both"/>
        <w:rPr>
          <w:rFonts w:ascii="Palatino Linotype" w:hAnsi="Palatino Linotype"/>
          <w:b/>
          <w:sz w:val="24"/>
          <w:szCs w:val="24"/>
        </w:rPr>
      </w:pPr>
    </w:p>
    <w:p w:rsidR="00622B17" w:rsidRDefault="00622B17" w:rsidP="00C07B00">
      <w:pPr>
        <w:ind w:left="709"/>
        <w:jc w:val="both"/>
        <w:rPr>
          <w:rFonts w:ascii="Palatino Linotype" w:hAnsi="Palatino Linotype"/>
          <w:b/>
          <w:sz w:val="24"/>
          <w:szCs w:val="24"/>
        </w:rPr>
      </w:pPr>
      <w:r>
        <w:rPr>
          <w:rFonts w:ascii="Palatino Linotype" w:hAnsi="Palatino Linotype"/>
          <w:b/>
          <w:sz w:val="24"/>
          <w:szCs w:val="24"/>
        </w:rPr>
        <w:t>Kerti munkák gyakorlata tantárgy</w:t>
      </w:r>
    </w:p>
    <w:p w:rsidR="00622B17" w:rsidRDefault="00622B17" w:rsidP="00C07B00">
      <w:pPr>
        <w:ind w:left="709"/>
        <w:jc w:val="both"/>
        <w:rPr>
          <w:rFonts w:ascii="Palatino Linotype" w:hAnsi="Palatino Linotype"/>
          <w:b/>
          <w:sz w:val="24"/>
          <w:szCs w:val="24"/>
        </w:rPr>
      </w:pPr>
    </w:p>
    <w:p w:rsidR="00622B17" w:rsidRDefault="00622B17">
      <w:pPr>
        <w:ind w:left="1418"/>
        <w:jc w:val="both"/>
        <w:rPr>
          <w:rFonts w:ascii="Palatino Linotype" w:hAnsi="Palatino Linotype"/>
          <w:b/>
          <w:sz w:val="24"/>
          <w:szCs w:val="24"/>
        </w:rPr>
      </w:pPr>
      <w:r>
        <w:rPr>
          <w:rFonts w:ascii="Palatino Linotype" w:hAnsi="Palatino Linotype"/>
          <w:b/>
          <w:sz w:val="24"/>
          <w:szCs w:val="24"/>
        </w:rPr>
        <w:t>Témakörök</w:t>
      </w:r>
    </w:p>
    <w:p w:rsidR="00622B17" w:rsidRDefault="00622B17" w:rsidP="0039309F">
      <w:pPr>
        <w:ind w:left="1440"/>
        <w:jc w:val="both"/>
        <w:rPr>
          <w:rFonts w:ascii="Palatino Linotype" w:hAnsi="Palatino Linotype"/>
          <w:b/>
          <w:sz w:val="24"/>
          <w:szCs w:val="24"/>
        </w:rPr>
      </w:pPr>
    </w:p>
    <w:p w:rsidR="00622B17" w:rsidRPr="00A226FD" w:rsidRDefault="00622B17" w:rsidP="005A4188">
      <w:pPr>
        <w:widowControl w:val="0"/>
        <w:tabs>
          <w:tab w:val="right" w:pos="9214"/>
        </w:tabs>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Gyümölcsös növények telepítésének gyakorlata</w:t>
      </w:r>
      <w:r>
        <w:rPr>
          <w:rFonts w:ascii="Palatino Linotype" w:hAnsi="Palatino Linotype" w:cs="Mangal"/>
          <w:b/>
          <w:kern w:val="1"/>
          <w:sz w:val="24"/>
          <w:szCs w:val="24"/>
          <w:lang w:eastAsia="hi-IN" w:bidi="hi-IN"/>
        </w:rPr>
        <w:t xml:space="preserve"> </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622B17" w:rsidRDefault="00622B17">
      <w:pPr>
        <w:widowControl w:val="0"/>
        <w:suppressAutoHyphens/>
        <w:ind w:left="709"/>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622B17" w:rsidRDefault="00622B17">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lastRenderedPageBreak/>
        <w:t>Biológiai talajművelés: füvesítés, zöldtrágyázás, talajtakarás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p>
    <w:p w:rsidR="00622B17" w:rsidRPr="00A226FD" w:rsidRDefault="00622B17" w:rsidP="005A4188">
      <w:pPr>
        <w:widowControl w:val="0"/>
        <w:tabs>
          <w:tab w:val="right" w:pos="9214"/>
        </w:tabs>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Zöldségnövények telepítésének gyakorlata</w:t>
      </w:r>
      <w:r>
        <w:rPr>
          <w:rFonts w:ascii="Palatino Linotype" w:hAnsi="Palatino Linotype" w:cs="Mangal"/>
          <w:b/>
          <w:kern w:val="1"/>
          <w:sz w:val="24"/>
          <w:szCs w:val="24"/>
          <w:lang w:eastAsia="hi-IN" w:bidi="hi-IN"/>
        </w:rPr>
        <w:t xml:space="preserve"> </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zöldségnövények vízigénye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fogalma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csoportosítása: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hasznosítású növényházak),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w:t>
      </w:r>
    </w:p>
    <w:p w:rsidR="00622B17" w:rsidRDefault="00622B17">
      <w:pPr>
        <w:widowControl w:val="0"/>
        <w:tabs>
          <w:tab w:val="left" w:pos="709"/>
          <w:tab w:val="left" w:pos="1418"/>
          <w:tab w:val="center" w:pos="5219"/>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 szabadföldi termesztés (korai-, tömegtermesztés),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 alatti 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fóliás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berendezések (alagút, ágy, sátor) alatti 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622B17" w:rsidRDefault="00622B17">
      <w:pPr>
        <w:widowControl w:val="0"/>
        <w:suppressAutoHyphens/>
        <w:ind w:left="709"/>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622B17" w:rsidRDefault="00622B17">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edényei</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622B17" w:rsidRDefault="00622B17">
      <w:pPr>
        <w:widowControl w:val="0"/>
        <w:suppressAutoHyphens/>
        <w:ind w:left="709"/>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622B17" w:rsidRPr="00A226FD" w:rsidRDefault="00622B17" w:rsidP="005A4188">
      <w:pPr>
        <w:widowControl w:val="0"/>
        <w:suppressAutoHyphens/>
        <w:ind w:left="709"/>
        <w:jc w:val="both"/>
        <w:rPr>
          <w:rFonts w:ascii="Palatino Linotype" w:hAnsi="Palatino Linotype" w:cs="Mangal"/>
          <w:b/>
          <w:kern w:val="1"/>
          <w:sz w:val="24"/>
          <w:szCs w:val="24"/>
          <w:lang w:eastAsia="hi-IN" w:bidi="hi-IN"/>
        </w:rPr>
      </w:pPr>
    </w:p>
    <w:p w:rsidR="00622B17" w:rsidRPr="00A226FD" w:rsidRDefault="00622B17" w:rsidP="005A4188">
      <w:pPr>
        <w:widowControl w:val="0"/>
        <w:tabs>
          <w:tab w:val="right" w:pos="9214"/>
        </w:tabs>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Szőlőtelepítés gyakorlata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w:t>
      </w:r>
      <w:r>
        <w:rPr>
          <w:rFonts w:ascii="Palatino Linotype" w:hAnsi="Palatino Linotype" w:cs="Times"/>
          <w:color w:val="000000"/>
          <w:sz w:val="24"/>
          <w:szCs w:val="24"/>
        </w:rPr>
        <w:t>-</w:t>
      </w:r>
      <w:r w:rsidRPr="00A226FD">
        <w:rPr>
          <w:rFonts w:ascii="Palatino Linotype" w:hAnsi="Palatino Linotype" w:cs="Times"/>
          <w:color w:val="000000"/>
          <w:sz w:val="24"/>
          <w:szCs w:val="24"/>
        </w:rPr>
        <w:t>előkészítés, a tőkék helyének kitűzése, a szaporítóanyag előkészítése)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 xml:space="preserve">Támberendezés-típusok tanulmányozása, építése (az oszlopok beállítása, </w:t>
      </w:r>
      <w:r w:rsidRPr="00A226FD">
        <w:rPr>
          <w:rFonts w:ascii="Palatino Linotype" w:hAnsi="Palatino Linotype" w:cs="Times"/>
          <w:color w:val="000000"/>
          <w:sz w:val="24"/>
          <w:szCs w:val="24"/>
        </w:rPr>
        <w:lastRenderedPageBreak/>
        <w:t>karózás, huzalozás)</w:t>
      </w:r>
    </w:p>
    <w:p w:rsidR="00622B17" w:rsidRDefault="00622B17">
      <w:pPr>
        <w:widowControl w:val="0"/>
        <w:suppressAutoHyphens/>
        <w:ind w:left="709" w:firstLine="2"/>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622B17" w:rsidRDefault="00622B17">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622B17" w:rsidRDefault="00622B17">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622B17" w:rsidRDefault="00622B17">
      <w:pPr>
        <w:widowControl w:val="0"/>
        <w:suppressAutoHyphens/>
        <w:ind w:left="709" w:firstLine="2"/>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Európai vessző előállítása (begyűjtés helye, ideje)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műveletei</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622B17" w:rsidRDefault="00622B17">
      <w:pPr>
        <w:widowControl w:val="0"/>
        <w:suppressAutoHyphens/>
        <w:ind w:left="709" w:firstLine="2"/>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622B17" w:rsidRDefault="00622B17">
      <w:pPr>
        <w:widowControl w:val="0"/>
        <w:suppressAutoHyphens/>
        <w:ind w:left="709"/>
        <w:rPr>
          <w:rFonts w:ascii="Palatino Linotype" w:hAnsi="Palatino Linotype" w:cs="Mangal"/>
          <w:b/>
          <w:kern w:val="1"/>
          <w:sz w:val="24"/>
          <w:szCs w:val="24"/>
          <w:lang w:eastAsia="hi-IN" w:bidi="hi-IN"/>
        </w:rPr>
      </w:pPr>
    </w:p>
    <w:p w:rsidR="00622B17" w:rsidRPr="00743529" w:rsidRDefault="00622B17" w:rsidP="0039309F">
      <w:pPr>
        <w:ind w:left="1440"/>
        <w:jc w:val="both"/>
        <w:rPr>
          <w:rFonts w:ascii="Palatino Linotype" w:hAnsi="Palatino Linotype"/>
          <w:sz w:val="24"/>
          <w:szCs w:val="24"/>
        </w:rPr>
      </w:pPr>
    </w:p>
    <w:sectPr w:rsidR="00622B17" w:rsidRPr="00743529" w:rsidSect="008B3CC2">
      <w:headerReference w:type="default" r:id="rId388"/>
      <w:footerReference w:type="default" r:id="rId389"/>
      <w:pgSz w:w="11906" w:h="16838"/>
      <w:pgMar w:top="1618" w:right="1274"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2B17" w:rsidRDefault="00622B17">
      <w:r>
        <w:separator/>
      </w:r>
    </w:p>
    <w:p w:rsidR="00622B17" w:rsidRDefault="00622B17"/>
    <w:p w:rsidR="00622B17" w:rsidRDefault="00622B17" w:rsidP="00B10E84"/>
    <w:p w:rsidR="00622B17" w:rsidRDefault="00622B17"/>
    <w:p w:rsidR="00622B17" w:rsidRDefault="00622B17"/>
  </w:endnote>
  <w:endnote w:type="continuationSeparator" w:id="0">
    <w:p w:rsidR="00622B17" w:rsidRDefault="00622B17">
      <w:r>
        <w:continuationSeparator/>
      </w:r>
    </w:p>
    <w:p w:rsidR="00622B17" w:rsidRDefault="00622B17"/>
    <w:p w:rsidR="00622B17" w:rsidRDefault="00622B17" w:rsidP="00B10E84"/>
    <w:p w:rsidR="00622B17" w:rsidRDefault="00622B17"/>
    <w:p w:rsidR="00622B17" w:rsidRDefault="00622B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B17" w:rsidRPr="0040169D" w:rsidRDefault="00622B17" w:rsidP="006E2E57">
    <w:pPr>
      <w:pStyle w:val="llb"/>
      <w:framePr w:wrap="around" w:vAnchor="text" w:hAnchor="margin" w:xAlign="center" w:y="1"/>
      <w:rPr>
        <w:rStyle w:val="Oldalszm"/>
        <w:rFonts w:ascii="Palatino Linotype" w:hAnsi="Palatino Linotype"/>
        <w:sz w:val="20"/>
        <w:szCs w:val="20"/>
      </w:rPr>
    </w:pPr>
    <w:r w:rsidRPr="0040169D">
      <w:rPr>
        <w:rStyle w:val="Oldalszm"/>
        <w:rFonts w:ascii="Palatino Linotype" w:hAnsi="Palatino Linotype"/>
        <w:sz w:val="20"/>
        <w:szCs w:val="20"/>
      </w:rPr>
      <w:fldChar w:fldCharType="begin"/>
    </w:r>
    <w:r w:rsidRPr="0040169D">
      <w:rPr>
        <w:rStyle w:val="Oldalszm"/>
        <w:rFonts w:ascii="Palatino Linotype" w:hAnsi="Palatino Linotype"/>
        <w:sz w:val="20"/>
        <w:szCs w:val="20"/>
      </w:rPr>
      <w:instrText xml:space="preserve">PAGE  </w:instrText>
    </w:r>
    <w:r w:rsidRPr="0040169D">
      <w:rPr>
        <w:rStyle w:val="Oldalszm"/>
        <w:rFonts w:ascii="Palatino Linotype" w:hAnsi="Palatino Linotype"/>
        <w:sz w:val="20"/>
        <w:szCs w:val="20"/>
      </w:rPr>
      <w:fldChar w:fldCharType="separate"/>
    </w:r>
    <w:r w:rsidR="004861E2">
      <w:rPr>
        <w:rStyle w:val="Oldalszm"/>
        <w:rFonts w:ascii="Palatino Linotype" w:hAnsi="Palatino Linotype"/>
        <w:noProof/>
        <w:sz w:val="20"/>
        <w:szCs w:val="20"/>
      </w:rPr>
      <w:t>1</w:t>
    </w:r>
    <w:r w:rsidRPr="0040169D">
      <w:rPr>
        <w:rStyle w:val="Oldalszm"/>
        <w:rFonts w:ascii="Palatino Linotype" w:hAnsi="Palatino Linotype"/>
        <w:sz w:val="20"/>
        <w:szCs w:val="20"/>
      </w:rPr>
      <w:fldChar w:fldCharType="end"/>
    </w:r>
  </w:p>
  <w:p w:rsidR="00622B17" w:rsidRPr="006D1A33" w:rsidRDefault="00622B17"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2B17" w:rsidRDefault="00622B17">
      <w:r>
        <w:separator/>
      </w:r>
    </w:p>
    <w:p w:rsidR="00622B17" w:rsidRDefault="00622B17"/>
    <w:p w:rsidR="00622B17" w:rsidRDefault="00622B17" w:rsidP="00B10E84"/>
    <w:p w:rsidR="00622B17" w:rsidRDefault="00622B17"/>
    <w:p w:rsidR="00622B17" w:rsidRDefault="00622B17"/>
  </w:footnote>
  <w:footnote w:type="continuationSeparator" w:id="0">
    <w:p w:rsidR="00622B17" w:rsidRDefault="00622B17">
      <w:r>
        <w:continuationSeparator/>
      </w:r>
    </w:p>
    <w:p w:rsidR="00622B17" w:rsidRDefault="00622B17"/>
    <w:p w:rsidR="00622B17" w:rsidRDefault="00622B17" w:rsidP="00B10E84"/>
    <w:p w:rsidR="00622B17" w:rsidRDefault="00622B17"/>
    <w:p w:rsidR="00622B17" w:rsidRDefault="00622B1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B17" w:rsidRDefault="00622B17">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BDE2FF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65A50A6"/>
    <w:multiLevelType w:val="multilevel"/>
    <w:tmpl w:val="850C8BC2"/>
    <w:lvl w:ilvl="0">
      <w:start w:val="4"/>
      <w:numFmt w:val="decimal"/>
      <w:lvlText w:val="%1."/>
      <w:lvlJc w:val="left"/>
      <w:pPr>
        <w:ind w:left="540" w:hanging="540"/>
      </w:pPr>
      <w:rPr>
        <w:rFonts w:cs="Times New Roman" w:hint="default"/>
        <w:i/>
      </w:rPr>
    </w:lvl>
    <w:lvl w:ilvl="1">
      <w:start w:val="5"/>
      <w:numFmt w:val="decimal"/>
      <w:lvlText w:val="%1.%2."/>
      <w:lvlJc w:val="left"/>
      <w:pPr>
        <w:ind w:left="892" w:hanging="540"/>
      </w:pPr>
      <w:rPr>
        <w:rFonts w:cs="Times New Roman" w:hint="default"/>
        <w:i/>
      </w:rPr>
    </w:lvl>
    <w:lvl w:ilvl="2">
      <w:start w:val="2"/>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i/>
      </w:rPr>
    </w:lvl>
    <w:lvl w:ilvl="4">
      <w:start w:val="1"/>
      <w:numFmt w:val="decimal"/>
      <w:lvlText w:val="%1.%2.%3.%4.%5."/>
      <w:lvlJc w:val="left"/>
      <w:pPr>
        <w:ind w:left="2488" w:hanging="1080"/>
      </w:pPr>
      <w:rPr>
        <w:rFonts w:cs="Times New Roman" w:hint="default"/>
        <w:i/>
      </w:rPr>
    </w:lvl>
    <w:lvl w:ilvl="5">
      <w:start w:val="1"/>
      <w:numFmt w:val="decimal"/>
      <w:lvlText w:val="%1.%2.%3.%4.%5.%6."/>
      <w:lvlJc w:val="left"/>
      <w:pPr>
        <w:ind w:left="2840" w:hanging="1080"/>
      </w:pPr>
      <w:rPr>
        <w:rFonts w:cs="Times New Roman" w:hint="default"/>
        <w:i/>
      </w:rPr>
    </w:lvl>
    <w:lvl w:ilvl="6">
      <w:start w:val="1"/>
      <w:numFmt w:val="decimal"/>
      <w:lvlText w:val="%1.%2.%3.%4.%5.%6.%7."/>
      <w:lvlJc w:val="left"/>
      <w:pPr>
        <w:ind w:left="3552" w:hanging="1440"/>
      </w:pPr>
      <w:rPr>
        <w:rFonts w:cs="Times New Roman" w:hint="default"/>
        <w:i/>
      </w:rPr>
    </w:lvl>
    <w:lvl w:ilvl="7">
      <w:start w:val="1"/>
      <w:numFmt w:val="decimal"/>
      <w:lvlText w:val="%1.%2.%3.%4.%5.%6.%7.%8."/>
      <w:lvlJc w:val="left"/>
      <w:pPr>
        <w:ind w:left="3904" w:hanging="1440"/>
      </w:pPr>
      <w:rPr>
        <w:rFonts w:cs="Times New Roman" w:hint="default"/>
        <w:i/>
      </w:rPr>
    </w:lvl>
    <w:lvl w:ilvl="8">
      <w:start w:val="1"/>
      <w:numFmt w:val="decimal"/>
      <w:lvlText w:val="%1.%2.%3.%4.%5.%6.%7.%8.%9."/>
      <w:lvlJc w:val="left"/>
      <w:pPr>
        <w:ind w:left="4616" w:hanging="1800"/>
      </w:pPr>
      <w:rPr>
        <w:rFonts w:cs="Times New Roman" w:hint="default"/>
        <w:i/>
      </w:rPr>
    </w:lvl>
  </w:abstractNum>
  <w:abstractNum w:abstractNumId="9">
    <w:nsid w:val="06C14EA6"/>
    <w:multiLevelType w:val="multilevel"/>
    <w:tmpl w:val="318054C8"/>
    <w:lvl w:ilvl="0">
      <w:start w:val="3"/>
      <w:numFmt w:val="decimal"/>
      <w:lvlText w:val="%1."/>
      <w:lvlJc w:val="left"/>
      <w:pPr>
        <w:tabs>
          <w:tab w:val="num" w:pos="0"/>
        </w:tabs>
        <w:ind w:left="360" w:hanging="360"/>
      </w:pPr>
      <w:rPr>
        <w:rFonts w:cs="Times New Roman" w:hint="default"/>
      </w:rPr>
    </w:lvl>
    <w:lvl w:ilvl="1">
      <w:start w:val="5"/>
      <w:numFmt w:val="decimal"/>
      <w:lvlText w:val="%1.%2."/>
      <w:lvlJc w:val="left"/>
      <w:pPr>
        <w:tabs>
          <w:tab w:val="num" w:pos="0"/>
        </w:tabs>
        <w:ind w:left="360" w:hanging="360"/>
      </w:pPr>
      <w:rPr>
        <w:rFonts w:cs="Times New Roman" w:hint="default"/>
        <w:i w:val="0"/>
      </w:rPr>
    </w:lvl>
    <w:lvl w:ilvl="2">
      <w:start w:val="2"/>
      <w:numFmt w:val="decimal"/>
      <w:lvlText w:val="%1.%2.%3."/>
      <w:lvlJc w:val="left"/>
      <w:pPr>
        <w:tabs>
          <w:tab w:val="num" w:pos="0"/>
        </w:tabs>
        <w:ind w:left="720" w:hanging="720"/>
      </w:pPr>
      <w:rPr>
        <w:rFonts w:cs="Times New Roman" w:hint="default"/>
        <w:b/>
        <w:i w:val="0"/>
      </w:rPr>
    </w:lvl>
    <w:lvl w:ilvl="3">
      <w:numFmt w:val="decimal"/>
      <w:lvlText w:val="%1.%2.%3."/>
      <w:lvlJc w:val="left"/>
      <w:pPr>
        <w:tabs>
          <w:tab w:val="num" w:pos="0"/>
        </w:tabs>
        <w:ind w:left="720" w:hanging="720"/>
      </w:pPr>
      <w:rPr>
        <w:rFonts w:cs="Times New Roman" w:hint="default"/>
      </w:rPr>
    </w:lvl>
    <w:lvl w:ilvl="4">
      <w:start w:val="1"/>
      <w:numFmt w:val="decimal"/>
      <w:lvlText w:val="%1.%2.%3.%4.%5."/>
      <w:lvlJc w:val="left"/>
      <w:pPr>
        <w:tabs>
          <w:tab w:val="num" w:pos="0"/>
        </w:tabs>
        <w:ind w:left="1080" w:hanging="1080"/>
      </w:pPr>
      <w:rPr>
        <w:rFonts w:cs="Times New Roman" w:hint="default"/>
      </w:rPr>
    </w:lvl>
    <w:lvl w:ilvl="5">
      <w:start w:val="1"/>
      <w:numFmt w:val="decimal"/>
      <w:lvlText w:val="%1.%2.%3.%4.%5.%6."/>
      <w:lvlJc w:val="left"/>
      <w:pPr>
        <w:tabs>
          <w:tab w:val="num" w:pos="0"/>
        </w:tabs>
        <w:ind w:left="1080" w:hanging="1080"/>
      </w:pPr>
      <w:rPr>
        <w:rFonts w:cs="Times New Roman" w:hint="default"/>
      </w:rPr>
    </w:lvl>
    <w:lvl w:ilvl="6">
      <w:start w:val="1"/>
      <w:numFmt w:val="decimal"/>
      <w:lvlText w:val="%1.%2.%3.%4.%5.%6.%7."/>
      <w:lvlJc w:val="left"/>
      <w:pPr>
        <w:tabs>
          <w:tab w:val="num" w:pos="0"/>
        </w:tabs>
        <w:ind w:left="1440" w:hanging="1440"/>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800" w:hanging="1800"/>
      </w:pPr>
      <w:rPr>
        <w:rFonts w:cs="Times New Roman" w:hint="default"/>
      </w:rPr>
    </w:lvl>
  </w:abstractNum>
  <w:abstractNum w:abstractNumId="10">
    <w:nsid w:val="1396135E"/>
    <w:multiLevelType w:val="hybridMultilevel"/>
    <w:tmpl w:val="66C28864"/>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C6755D8"/>
    <w:multiLevelType w:val="hybridMultilevel"/>
    <w:tmpl w:val="31AAA272"/>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769173C"/>
    <w:multiLevelType w:val="multilevel"/>
    <w:tmpl w:val="2EA01F58"/>
    <w:lvl w:ilvl="0">
      <w:start w:val="5"/>
      <w:numFmt w:val="upperRoman"/>
      <w:lvlText w:val="%1."/>
      <w:lvlJc w:val="left"/>
      <w:pPr>
        <w:tabs>
          <w:tab w:val="num" w:pos="750"/>
        </w:tabs>
        <w:ind w:left="750" w:hanging="720"/>
      </w:pPr>
      <w:rPr>
        <w:rFonts w:cs="Times New Roman" w:hint="default"/>
        <w:i w:val="0"/>
      </w:rPr>
    </w:lvl>
    <w:lvl w:ilvl="1">
      <w:start w:val="3"/>
      <w:numFmt w:val="decimal"/>
      <w:isLgl/>
      <w:lvlText w:val="%1.%2."/>
      <w:lvlJc w:val="left"/>
      <w:pPr>
        <w:tabs>
          <w:tab w:val="num" w:pos="1101"/>
        </w:tabs>
        <w:ind w:left="1101" w:hanging="540"/>
      </w:pPr>
      <w:rPr>
        <w:rFonts w:cs="Times New Roman" w:hint="default"/>
      </w:rPr>
    </w:lvl>
    <w:lvl w:ilvl="2">
      <w:start w:val="3"/>
      <w:numFmt w:val="decimal"/>
      <w:isLgl/>
      <w:lvlText w:val="%1.%2.%3."/>
      <w:lvlJc w:val="left"/>
      <w:pPr>
        <w:tabs>
          <w:tab w:val="num" w:pos="1812"/>
        </w:tabs>
        <w:ind w:left="1812" w:hanging="720"/>
      </w:pPr>
      <w:rPr>
        <w:rFonts w:cs="Times New Roman" w:hint="default"/>
      </w:rPr>
    </w:lvl>
    <w:lvl w:ilvl="3">
      <w:start w:val="1"/>
      <w:numFmt w:val="decimal"/>
      <w:isLgl/>
      <w:lvlText w:val="%1.%2.%3.%4."/>
      <w:lvlJc w:val="left"/>
      <w:pPr>
        <w:tabs>
          <w:tab w:val="num" w:pos="2343"/>
        </w:tabs>
        <w:ind w:left="2343" w:hanging="720"/>
      </w:pPr>
      <w:rPr>
        <w:rFonts w:cs="Times New Roman" w:hint="default"/>
      </w:rPr>
    </w:lvl>
    <w:lvl w:ilvl="4">
      <w:start w:val="1"/>
      <w:numFmt w:val="decimal"/>
      <w:isLgl/>
      <w:lvlText w:val="%1.%2.%3.%4.%5."/>
      <w:lvlJc w:val="left"/>
      <w:pPr>
        <w:tabs>
          <w:tab w:val="num" w:pos="3234"/>
        </w:tabs>
        <w:ind w:left="3234" w:hanging="1080"/>
      </w:pPr>
      <w:rPr>
        <w:rFonts w:cs="Times New Roman" w:hint="default"/>
      </w:rPr>
    </w:lvl>
    <w:lvl w:ilvl="5">
      <w:start w:val="1"/>
      <w:numFmt w:val="decimal"/>
      <w:isLgl/>
      <w:lvlText w:val="%1.%2.%3.%4.%5.%6."/>
      <w:lvlJc w:val="left"/>
      <w:pPr>
        <w:tabs>
          <w:tab w:val="num" w:pos="3765"/>
        </w:tabs>
        <w:ind w:left="3765" w:hanging="1080"/>
      </w:pPr>
      <w:rPr>
        <w:rFonts w:cs="Times New Roman" w:hint="default"/>
      </w:rPr>
    </w:lvl>
    <w:lvl w:ilvl="6">
      <w:start w:val="1"/>
      <w:numFmt w:val="decimal"/>
      <w:isLgl/>
      <w:lvlText w:val="%1.%2.%3.%4.%5.%6.%7."/>
      <w:lvlJc w:val="left"/>
      <w:pPr>
        <w:tabs>
          <w:tab w:val="num" w:pos="4656"/>
        </w:tabs>
        <w:ind w:left="4656" w:hanging="1440"/>
      </w:pPr>
      <w:rPr>
        <w:rFonts w:cs="Times New Roman" w:hint="default"/>
      </w:rPr>
    </w:lvl>
    <w:lvl w:ilvl="7">
      <w:start w:val="1"/>
      <w:numFmt w:val="decimal"/>
      <w:isLgl/>
      <w:lvlText w:val="%1.%2.%3.%4.%5.%6.%7.%8."/>
      <w:lvlJc w:val="left"/>
      <w:pPr>
        <w:tabs>
          <w:tab w:val="num" w:pos="5187"/>
        </w:tabs>
        <w:ind w:left="5187" w:hanging="1440"/>
      </w:pPr>
      <w:rPr>
        <w:rFonts w:cs="Times New Roman" w:hint="default"/>
      </w:rPr>
    </w:lvl>
    <w:lvl w:ilvl="8">
      <w:start w:val="1"/>
      <w:numFmt w:val="decimal"/>
      <w:isLgl/>
      <w:lvlText w:val="%1.%2.%3.%4.%5.%6.%7.%8.%9."/>
      <w:lvlJc w:val="left"/>
      <w:pPr>
        <w:tabs>
          <w:tab w:val="num" w:pos="6078"/>
        </w:tabs>
        <w:ind w:left="6078" w:hanging="1800"/>
      </w:pPr>
      <w:rPr>
        <w:rFonts w:cs="Times New Roman" w:hint="default"/>
      </w:rPr>
    </w:lvl>
  </w:abstractNum>
  <w:abstractNum w:abstractNumId="15">
    <w:nsid w:val="297A6A79"/>
    <w:multiLevelType w:val="multilevel"/>
    <w:tmpl w:val="902EB942"/>
    <w:lvl w:ilvl="0">
      <w:start w:val="2"/>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b/>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2D2B7F1C"/>
    <w:multiLevelType w:val="multilevel"/>
    <w:tmpl w:val="606CA940"/>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906"/>
        </w:tabs>
        <w:ind w:left="906" w:hanging="36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378E1302"/>
    <w:multiLevelType w:val="multilevel"/>
    <w:tmpl w:val="21E24D2A"/>
    <w:lvl w:ilvl="0">
      <w:start w:val="3"/>
      <w:numFmt w:val="decimal"/>
      <w:lvlText w:val="%1."/>
      <w:lvlJc w:val="left"/>
      <w:pPr>
        <w:tabs>
          <w:tab w:val="num" w:pos="360"/>
        </w:tabs>
        <w:ind w:left="360" w:hanging="360"/>
      </w:pPr>
      <w:rPr>
        <w:rFonts w:cs="MingLiU" w:hint="default"/>
        <w:b/>
        <w:i w:val="0"/>
        <w:color w:val="000000"/>
      </w:rPr>
    </w:lvl>
    <w:lvl w:ilvl="1">
      <w:start w:val="5"/>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0">
    <w:nsid w:val="4AF01AFD"/>
    <w:multiLevelType w:val="hybridMultilevel"/>
    <w:tmpl w:val="268AC2C6"/>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1">
    <w:nsid w:val="55894305"/>
    <w:multiLevelType w:val="hybridMultilevel"/>
    <w:tmpl w:val="985C74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2">
    <w:nsid w:val="61293135"/>
    <w:multiLevelType w:val="hybridMultilevel"/>
    <w:tmpl w:val="E9E0FE7A"/>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98C5D43"/>
    <w:multiLevelType w:val="multilevel"/>
    <w:tmpl w:val="A27C2080"/>
    <w:lvl w:ilvl="0">
      <w:start w:val="3"/>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5">
    <w:nsid w:val="6D076DF4"/>
    <w:multiLevelType w:val="multilevel"/>
    <w:tmpl w:val="D8D61B66"/>
    <w:lvl w:ilvl="0">
      <w:start w:val="12"/>
      <w:numFmt w:val="decimal"/>
      <w:lvlText w:val="%1."/>
      <w:lvlJc w:val="left"/>
      <w:pPr>
        <w:tabs>
          <w:tab w:val="num" w:pos="480"/>
        </w:tabs>
        <w:ind w:left="480" w:hanging="480"/>
      </w:pPr>
      <w:rPr>
        <w:rFonts w:ascii="Palatino Linotype" w:hAnsi="Palatino Linotype" w:cs="Times New Roman" w:hint="default"/>
        <w:b/>
      </w:rPr>
    </w:lvl>
    <w:lvl w:ilvl="1">
      <w:start w:val="6"/>
      <w:numFmt w:val="decimal"/>
      <w:lvlText w:val="%1.%2."/>
      <w:lvlJc w:val="left"/>
      <w:pPr>
        <w:tabs>
          <w:tab w:val="num" w:pos="1440"/>
        </w:tabs>
        <w:ind w:left="1440" w:hanging="720"/>
      </w:pPr>
      <w:rPr>
        <w:rFonts w:ascii="Palatino Linotype" w:hAnsi="Palatino Linotype" w:cs="Times New Roman" w:hint="default"/>
        <w:b/>
      </w:rPr>
    </w:lvl>
    <w:lvl w:ilvl="2">
      <w:start w:val="1"/>
      <w:numFmt w:val="upperLetter"/>
      <w:lvlText w:val="%1.%2.%3."/>
      <w:lvlJc w:val="left"/>
      <w:pPr>
        <w:tabs>
          <w:tab w:val="num" w:pos="2520"/>
        </w:tabs>
        <w:ind w:left="2520" w:hanging="1080"/>
      </w:pPr>
      <w:rPr>
        <w:rFonts w:ascii="Palatino Linotype" w:hAnsi="Palatino Linotype" w:cs="Times New Roman" w:hint="default"/>
        <w:b/>
      </w:rPr>
    </w:lvl>
    <w:lvl w:ilvl="3">
      <w:start w:val="1"/>
      <w:numFmt w:val="upperLetter"/>
      <w:lvlText w:val="%1.%2.%3.%4."/>
      <w:lvlJc w:val="left"/>
      <w:pPr>
        <w:tabs>
          <w:tab w:val="num" w:pos="3600"/>
        </w:tabs>
        <w:ind w:left="3600" w:hanging="1440"/>
      </w:pPr>
      <w:rPr>
        <w:rFonts w:ascii="Palatino Linotype" w:hAnsi="Palatino Linotype" w:cs="Times New Roman" w:hint="default"/>
        <w:b/>
      </w:rPr>
    </w:lvl>
    <w:lvl w:ilvl="4">
      <w:start w:val="1"/>
      <w:numFmt w:val="decimal"/>
      <w:lvlText w:val="%1.%2.%3.%4.%5."/>
      <w:lvlJc w:val="left"/>
      <w:pPr>
        <w:tabs>
          <w:tab w:val="num" w:pos="4320"/>
        </w:tabs>
        <w:ind w:left="4320" w:hanging="1440"/>
      </w:pPr>
      <w:rPr>
        <w:rFonts w:ascii="Palatino Linotype" w:hAnsi="Palatino Linotype" w:cs="Times New Roman" w:hint="default"/>
        <w:b/>
      </w:rPr>
    </w:lvl>
    <w:lvl w:ilvl="5">
      <w:start w:val="1"/>
      <w:numFmt w:val="decimal"/>
      <w:lvlText w:val="%1.%2.%3.%4.%5.%6."/>
      <w:lvlJc w:val="left"/>
      <w:pPr>
        <w:tabs>
          <w:tab w:val="num" w:pos="5400"/>
        </w:tabs>
        <w:ind w:left="5400" w:hanging="1800"/>
      </w:pPr>
      <w:rPr>
        <w:rFonts w:ascii="Palatino Linotype" w:hAnsi="Palatino Linotype" w:cs="Times New Roman" w:hint="default"/>
        <w:b/>
      </w:rPr>
    </w:lvl>
    <w:lvl w:ilvl="6">
      <w:start w:val="1"/>
      <w:numFmt w:val="decimal"/>
      <w:lvlText w:val="%1.%2.%3.%4.%5.%6.%7."/>
      <w:lvlJc w:val="left"/>
      <w:pPr>
        <w:tabs>
          <w:tab w:val="num" w:pos="6480"/>
        </w:tabs>
        <w:ind w:left="6480" w:hanging="2160"/>
      </w:pPr>
      <w:rPr>
        <w:rFonts w:ascii="Palatino Linotype" w:hAnsi="Palatino Linotype" w:cs="Times New Roman" w:hint="default"/>
        <w:b/>
      </w:rPr>
    </w:lvl>
    <w:lvl w:ilvl="7">
      <w:start w:val="1"/>
      <w:numFmt w:val="decimal"/>
      <w:lvlText w:val="%1.%2.%3.%4.%5.%6.%7.%8."/>
      <w:lvlJc w:val="left"/>
      <w:pPr>
        <w:tabs>
          <w:tab w:val="num" w:pos="7560"/>
        </w:tabs>
        <w:ind w:left="7560" w:hanging="2520"/>
      </w:pPr>
      <w:rPr>
        <w:rFonts w:ascii="Palatino Linotype" w:hAnsi="Palatino Linotype" w:cs="Times New Roman" w:hint="default"/>
        <w:b/>
      </w:rPr>
    </w:lvl>
    <w:lvl w:ilvl="8">
      <w:start w:val="1"/>
      <w:numFmt w:val="decimal"/>
      <w:lvlText w:val="%1.%2.%3.%4.%5.%6.%7.%8.%9."/>
      <w:lvlJc w:val="left"/>
      <w:pPr>
        <w:tabs>
          <w:tab w:val="num" w:pos="8640"/>
        </w:tabs>
        <w:ind w:left="8640" w:hanging="2880"/>
      </w:pPr>
      <w:rPr>
        <w:rFonts w:ascii="Palatino Linotype" w:hAnsi="Palatino Linotype" w:cs="Times New Roman" w:hint="default"/>
        <w:b/>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18432EA"/>
    <w:multiLevelType w:val="hybridMultilevel"/>
    <w:tmpl w:val="0FC20BF8"/>
    <w:lvl w:ilvl="0" w:tplc="986CDA16">
      <w:numFmt w:val="bullet"/>
      <w:lvlText w:val="–"/>
      <w:lvlJc w:val="left"/>
      <w:pPr>
        <w:ind w:left="2858" w:hanging="360"/>
      </w:pPr>
      <w:rPr>
        <w:rFonts w:ascii="Times New Roman" w:eastAsia="Times New Roman" w:hAnsi="Times New Roman" w:hint="default"/>
      </w:rPr>
    </w:lvl>
    <w:lvl w:ilvl="1" w:tplc="040E0003" w:tentative="1">
      <w:start w:val="1"/>
      <w:numFmt w:val="bullet"/>
      <w:lvlText w:val="o"/>
      <w:lvlJc w:val="left"/>
      <w:pPr>
        <w:ind w:left="3578" w:hanging="360"/>
      </w:pPr>
      <w:rPr>
        <w:rFonts w:ascii="Courier New" w:hAnsi="Courier New" w:hint="default"/>
      </w:rPr>
    </w:lvl>
    <w:lvl w:ilvl="2" w:tplc="040E0005" w:tentative="1">
      <w:start w:val="1"/>
      <w:numFmt w:val="bullet"/>
      <w:lvlText w:val=""/>
      <w:lvlJc w:val="left"/>
      <w:pPr>
        <w:ind w:left="4298" w:hanging="360"/>
      </w:pPr>
      <w:rPr>
        <w:rFonts w:ascii="Wingdings" w:hAnsi="Wingdings" w:hint="default"/>
      </w:rPr>
    </w:lvl>
    <w:lvl w:ilvl="3" w:tplc="040E0001" w:tentative="1">
      <w:start w:val="1"/>
      <w:numFmt w:val="bullet"/>
      <w:lvlText w:val=""/>
      <w:lvlJc w:val="left"/>
      <w:pPr>
        <w:ind w:left="5018" w:hanging="360"/>
      </w:pPr>
      <w:rPr>
        <w:rFonts w:ascii="Symbol" w:hAnsi="Symbol" w:hint="default"/>
      </w:rPr>
    </w:lvl>
    <w:lvl w:ilvl="4" w:tplc="040E0003" w:tentative="1">
      <w:start w:val="1"/>
      <w:numFmt w:val="bullet"/>
      <w:lvlText w:val="o"/>
      <w:lvlJc w:val="left"/>
      <w:pPr>
        <w:ind w:left="5738" w:hanging="360"/>
      </w:pPr>
      <w:rPr>
        <w:rFonts w:ascii="Courier New" w:hAnsi="Courier New" w:hint="default"/>
      </w:rPr>
    </w:lvl>
    <w:lvl w:ilvl="5" w:tplc="040E0005" w:tentative="1">
      <w:start w:val="1"/>
      <w:numFmt w:val="bullet"/>
      <w:lvlText w:val=""/>
      <w:lvlJc w:val="left"/>
      <w:pPr>
        <w:ind w:left="6458" w:hanging="360"/>
      </w:pPr>
      <w:rPr>
        <w:rFonts w:ascii="Wingdings" w:hAnsi="Wingdings" w:hint="default"/>
      </w:rPr>
    </w:lvl>
    <w:lvl w:ilvl="6" w:tplc="040E0001" w:tentative="1">
      <w:start w:val="1"/>
      <w:numFmt w:val="bullet"/>
      <w:lvlText w:val=""/>
      <w:lvlJc w:val="left"/>
      <w:pPr>
        <w:ind w:left="7178" w:hanging="360"/>
      </w:pPr>
      <w:rPr>
        <w:rFonts w:ascii="Symbol" w:hAnsi="Symbol" w:hint="default"/>
      </w:rPr>
    </w:lvl>
    <w:lvl w:ilvl="7" w:tplc="040E0003" w:tentative="1">
      <w:start w:val="1"/>
      <w:numFmt w:val="bullet"/>
      <w:lvlText w:val="o"/>
      <w:lvlJc w:val="left"/>
      <w:pPr>
        <w:ind w:left="7898" w:hanging="360"/>
      </w:pPr>
      <w:rPr>
        <w:rFonts w:ascii="Courier New" w:hAnsi="Courier New" w:hint="default"/>
      </w:rPr>
    </w:lvl>
    <w:lvl w:ilvl="8" w:tplc="040E0005" w:tentative="1">
      <w:start w:val="1"/>
      <w:numFmt w:val="bullet"/>
      <w:lvlText w:val=""/>
      <w:lvlJc w:val="left"/>
      <w:pPr>
        <w:ind w:left="8618" w:hanging="360"/>
      </w:pPr>
      <w:rPr>
        <w:rFonts w:ascii="Wingdings" w:hAnsi="Wingdings"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6805CFD"/>
    <w:multiLevelType w:val="multilevel"/>
    <w:tmpl w:val="9B34C41E"/>
    <w:lvl w:ilvl="0">
      <w:start w:val="1"/>
      <w:numFmt w:val="decimal"/>
      <w:lvlText w:val="%1."/>
      <w:lvlJc w:val="left"/>
      <w:pPr>
        <w:ind w:left="720" w:hanging="360"/>
      </w:pPr>
      <w:rPr>
        <w:rFonts w:cs="Times New Roman" w:hint="default"/>
      </w:rPr>
    </w:lvl>
    <w:lvl w:ilvl="1">
      <w:start w:val="2"/>
      <w:numFmt w:val="decimal"/>
      <w:isLgl/>
      <w:lvlText w:val="%1.%2."/>
      <w:lvlJc w:val="left"/>
      <w:pPr>
        <w:tabs>
          <w:tab w:val="num" w:pos="906"/>
        </w:tabs>
        <w:ind w:left="906" w:hanging="360"/>
      </w:pPr>
      <w:rPr>
        <w:rFonts w:cs="Times New Roman" w:hint="default"/>
        <w:b/>
      </w:rPr>
    </w:lvl>
    <w:lvl w:ilvl="2">
      <w:start w:val="1"/>
      <w:numFmt w:val="decimal"/>
      <w:isLgl/>
      <w:lvlText w:val="%1.%2.%3."/>
      <w:lvlJc w:val="left"/>
      <w:pPr>
        <w:tabs>
          <w:tab w:val="num" w:pos="1452"/>
        </w:tabs>
        <w:ind w:left="1452" w:hanging="720"/>
      </w:pPr>
      <w:rPr>
        <w:rFonts w:cs="Times New Roman" w:hint="default"/>
      </w:rPr>
    </w:lvl>
    <w:lvl w:ilvl="3">
      <w:start w:val="1"/>
      <w:numFmt w:val="decimal"/>
      <w:isLgl/>
      <w:lvlText w:val="%1.%2.%3.%4."/>
      <w:lvlJc w:val="left"/>
      <w:pPr>
        <w:tabs>
          <w:tab w:val="num" w:pos="1638"/>
        </w:tabs>
        <w:ind w:left="1638" w:hanging="720"/>
      </w:pPr>
      <w:rPr>
        <w:rFonts w:cs="Times New Roman" w:hint="default"/>
      </w:rPr>
    </w:lvl>
    <w:lvl w:ilvl="4">
      <w:start w:val="1"/>
      <w:numFmt w:val="decimal"/>
      <w:isLgl/>
      <w:lvlText w:val="%1.%2.%3.%4.%5."/>
      <w:lvlJc w:val="left"/>
      <w:pPr>
        <w:tabs>
          <w:tab w:val="num" w:pos="2184"/>
        </w:tabs>
        <w:ind w:left="2184"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916"/>
        </w:tabs>
        <w:ind w:left="2916" w:hanging="1440"/>
      </w:pPr>
      <w:rPr>
        <w:rFonts w:cs="Times New Roman" w:hint="default"/>
      </w:rPr>
    </w:lvl>
    <w:lvl w:ilvl="7">
      <w:start w:val="1"/>
      <w:numFmt w:val="decimal"/>
      <w:isLgl/>
      <w:lvlText w:val="%1.%2.%3.%4.%5.%6.%7.%8."/>
      <w:lvlJc w:val="left"/>
      <w:pPr>
        <w:tabs>
          <w:tab w:val="num" w:pos="3102"/>
        </w:tabs>
        <w:ind w:left="3102" w:hanging="1440"/>
      </w:pPr>
      <w:rPr>
        <w:rFonts w:cs="Times New Roman" w:hint="default"/>
      </w:rPr>
    </w:lvl>
    <w:lvl w:ilvl="8">
      <w:start w:val="1"/>
      <w:numFmt w:val="decimal"/>
      <w:isLgl/>
      <w:lvlText w:val="%1.%2.%3.%4.%5.%6.%7.%8.%9."/>
      <w:lvlJc w:val="left"/>
      <w:pPr>
        <w:tabs>
          <w:tab w:val="num" w:pos="3648"/>
        </w:tabs>
        <w:ind w:left="3648" w:hanging="1800"/>
      </w:pPr>
      <w:rPr>
        <w:rFonts w:cs="Times New Roman" w:hint="default"/>
      </w:rPr>
    </w:lvl>
  </w:abstractNum>
  <w:abstractNum w:abstractNumId="30">
    <w:nsid w:val="79156FD3"/>
    <w:multiLevelType w:val="multilevel"/>
    <w:tmpl w:val="914EFA96"/>
    <w:numStyleLink w:val="Stlus2"/>
  </w:abstractNum>
  <w:abstractNum w:abstractNumId="31">
    <w:nsid w:val="79E051DF"/>
    <w:multiLevelType w:val="hybridMultilevel"/>
    <w:tmpl w:val="1F1E3D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2">
    <w:nsid w:val="7ABA1082"/>
    <w:multiLevelType w:val="multilevel"/>
    <w:tmpl w:val="11D699D2"/>
    <w:lvl w:ilvl="0">
      <w:start w:val="3"/>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260"/>
        </w:tabs>
        <w:ind w:left="1260" w:hanging="540"/>
      </w:pPr>
      <w:rPr>
        <w:rFonts w:cs="Times New Roman" w:hint="default"/>
      </w:rPr>
    </w:lvl>
    <w:lvl w:ilvl="2">
      <w:start w:val="2"/>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3"/>
  </w:num>
  <w:num w:numId="2">
    <w:abstractNumId w:val="14"/>
  </w:num>
  <w:num w:numId="3">
    <w:abstractNumId w:val="29"/>
  </w:num>
  <w:num w:numId="4">
    <w:abstractNumId w:val="18"/>
  </w:num>
  <w:num w:numId="5">
    <w:abstractNumId w:val="6"/>
  </w:num>
  <w:num w:numId="6">
    <w:abstractNumId w:val="28"/>
  </w:num>
  <w:num w:numId="7">
    <w:abstractNumId w:val="7"/>
  </w:num>
  <w:num w:numId="8">
    <w:abstractNumId w:val="26"/>
  </w:num>
  <w:num w:numId="9">
    <w:abstractNumId w:val="13"/>
  </w:num>
  <w:num w:numId="10">
    <w:abstractNumId w:val="30"/>
  </w:num>
  <w:num w:numId="11">
    <w:abstractNumId w:val="11"/>
  </w:num>
  <w:num w:numId="12">
    <w:abstractNumId w:val="16"/>
  </w:num>
  <w:num w:numId="13">
    <w:abstractNumId w:val="32"/>
  </w:num>
  <w:num w:numId="14">
    <w:abstractNumId w:val="25"/>
  </w:num>
  <w:num w:numId="15">
    <w:abstractNumId w:val="27"/>
  </w:num>
  <w:num w:numId="16">
    <w:abstractNumId w:val="22"/>
  </w:num>
  <w:num w:numId="17">
    <w:abstractNumId w:val="21"/>
  </w:num>
  <w:num w:numId="18">
    <w:abstractNumId w:val="31"/>
  </w:num>
  <w:num w:numId="19">
    <w:abstractNumId w:val="12"/>
  </w:num>
  <w:num w:numId="20">
    <w:abstractNumId w:val="20"/>
  </w:num>
  <w:num w:numId="21">
    <w:abstractNumId w:val="10"/>
  </w:num>
  <w:num w:numId="22">
    <w:abstractNumId w:val="5"/>
    <w:lvlOverride w:ilvl="0">
      <w:startOverride w:val="1"/>
    </w:lvlOverride>
  </w:num>
  <w:num w:numId="23">
    <w:abstractNumId w:val="4"/>
  </w:num>
  <w:num w:numId="24">
    <w:abstractNumId w:val="0"/>
  </w:num>
  <w:num w:numId="25">
    <w:abstractNumId w:val="1"/>
  </w:num>
  <w:num w:numId="26">
    <w:abstractNumId w:val="2"/>
    <w:lvlOverride w:ilvl="0">
      <w:startOverride w:val="1"/>
    </w:lvlOverride>
  </w:num>
  <w:num w:numId="27">
    <w:abstractNumId w:val="3"/>
  </w:num>
  <w:num w:numId="28">
    <w:abstractNumId w:val="17"/>
  </w:num>
  <w:num w:numId="29">
    <w:abstractNumId w:val="9"/>
  </w:num>
  <w:num w:numId="30">
    <w:abstractNumId w:val="19"/>
  </w:num>
  <w:num w:numId="31">
    <w:abstractNumId w:val="15"/>
  </w:num>
  <w:num w:numId="32">
    <w:abstractNumId w:val="24"/>
  </w:num>
  <w:num w:numId="33">
    <w:abstractNumId w:va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1A30"/>
    <w:rsid w:val="00003C91"/>
    <w:rsid w:val="00006A0F"/>
    <w:rsid w:val="000073B4"/>
    <w:rsid w:val="00010A32"/>
    <w:rsid w:val="00010E5A"/>
    <w:rsid w:val="000117D8"/>
    <w:rsid w:val="00011B8A"/>
    <w:rsid w:val="00013280"/>
    <w:rsid w:val="00013779"/>
    <w:rsid w:val="0001544E"/>
    <w:rsid w:val="00015EF1"/>
    <w:rsid w:val="0001680C"/>
    <w:rsid w:val="00023B2C"/>
    <w:rsid w:val="000252A9"/>
    <w:rsid w:val="00025947"/>
    <w:rsid w:val="00025F5F"/>
    <w:rsid w:val="00031136"/>
    <w:rsid w:val="0003198B"/>
    <w:rsid w:val="0003210F"/>
    <w:rsid w:val="00034127"/>
    <w:rsid w:val="00036284"/>
    <w:rsid w:val="000368CD"/>
    <w:rsid w:val="00037E3F"/>
    <w:rsid w:val="00043446"/>
    <w:rsid w:val="00044157"/>
    <w:rsid w:val="00050100"/>
    <w:rsid w:val="000520DF"/>
    <w:rsid w:val="00052425"/>
    <w:rsid w:val="00056786"/>
    <w:rsid w:val="00056CA7"/>
    <w:rsid w:val="00057138"/>
    <w:rsid w:val="0006013C"/>
    <w:rsid w:val="00063CFC"/>
    <w:rsid w:val="0006685E"/>
    <w:rsid w:val="00067892"/>
    <w:rsid w:val="000702E0"/>
    <w:rsid w:val="00070365"/>
    <w:rsid w:val="00072FC2"/>
    <w:rsid w:val="000730D9"/>
    <w:rsid w:val="00073AC7"/>
    <w:rsid w:val="00073E55"/>
    <w:rsid w:val="00074473"/>
    <w:rsid w:val="00074C80"/>
    <w:rsid w:val="000758EB"/>
    <w:rsid w:val="000760A1"/>
    <w:rsid w:val="0007639F"/>
    <w:rsid w:val="0007750E"/>
    <w:rsid w:val="00080452"/>
    <w:rsid w:val="0008253A"/>
    <w:rsid w:val="000837BD"/>
    <w:rsid w:val="00086F73"/>
    <w:rsid w:val="000877F1"/>
    <w:rsid w:val="00091D70"/>
    <w:rsid w:val="00092FC5"/>
    <w:rsid w:val="00093C99"/>
    <w:rsid w:val="0009402B"/>
    <w:rsid w:val="00097A30"/>
    <w:rsid w:val="000A084E"/>
    <w:rsid w:val="000A2072"/>
    <w:rsid w:val="000A3C2F"/>
    <w:rsid w:val="000A4808"/>
    <w:rsid w:val="000A52C7"/>
    <w:rsid w:val="000B2AF5"/>
    <w:rsid w:val="000B4151"/>
    <w:rsid w:val="000B494C"/>
    <w:rsid w:val="000B553B"/>
    <w:rsid w:val="000B60B6"/>
    <w:rsid w:val="000B674C"/>
    <w:rsid w:val="000B718A"/>
    <w:rsid w:val="000B7A54"/>
    <w:rsid w:val="000C352D"/>
    <w:rsid w:val="000C3EBD"/>
    <w:rsid w:val="000C4CE1"/>
    <w:rsid w:val="000C4D1E"/>
    <w:rsid w:val="000C6352"/>
    <w:rsid w:val="000C7D47"/>
    <w:rsid w:val="000D0E2C"/>
    <w:rsid w:val="000D1495"/>
    <w:rsid w:val="000D1C8D"/>
    <w:rsid w:val="000D1E3F"/>
    <w:rsid w:val="000D2D43"/>
    <w:rsid w:val="000D3D8A"/>
    <w:rsid w:val="000D45AC"/>
    <w:rsid w:val="000D5D1D"/>
    <w:rsid w:val="000D7FF7"/>
    <w:rsid w:val="000E0232"/>
    <w:rsid w:val="000E0969"/>
    <w:rsid w:val="000E0F06"/>
    <w:rsid w:val="000E120B"/>
    <w:rsid w:val="000E25A6"/>
    <w:rsid w:val="000E2913"/>
    <w:rsid w:val="000E2FF5"/>
    <w:rsid w:val="000E3623"/>
    <w:rsid w:val="000E3EB7"/>
    <w:rsid w:val="000E5769"/>
    <w:rsid w:val="000F0B28"/>
    <w:rsid w:val="000F13E2"/>
    <w:rsid w:val="000F2BD5"/>
    <w:rsid w:val="000F4140"/>
    <w:rsid w:val="000F488B"/>
    <w:rsid w:val="000F4A82"/>
    <w:rsid w:val="000F64CE"/>
    <w:rsid w:val="00100236"/>
    <w:rsid w:val="00107B3E"/>
    <w:rsid w:val="00111FDC"/>
    <w:rsid w:val="001122EC"/>
    <w:rsid w:val="0012204D"/>
    <w:rsid w:val="00122A7A"/>
    <w:rsid w:val="001230D4"/>
    <w:rsid w:val="00124A11"/>
    <w:rsid w:val="001261E7"/>
    <w:rsid w:val="001264B0"/>
    <w:rsid w:val="0012712B"/>
    <w:rsid w:val="00127870"/>
    <w:rsid w:val="001279CD"/>
    <w:rsid w:val="00127CF4"/>
    <w:rsid w:val="00130D88"/>
    <w:rsid w:val="001314A4"/>
    <w:rsid w:val="00131507"/>
    <w:rsid w:val="00132EB5"/>
    <w:rsid w:val="00133C33"/>
    <w:rsid w:val="001377A4"/>
    <w:rsid w:val="00140366"/>
    <w:rsid w:val="00142BC6"/>
    <w:rsid w:val="00143D16"/>
    <w:rsid w:val="001440DD"/>
    <w:rsid w:val="00145C56"/>
    <w:rsid w:val="00145DD9"/>
    <w:rsid w:val="00147E8A"/>
    <w:rsid w:val="001504DC"/>
    <w:rsid w:val="00150C84"/>
    <w:rsid w:val="001519EB"/>
    <w:rsid w:val="001529D8"/>
    <w:rsid w:val="00155BB3"/>
    <w:rsid w:val="00156020"/>
    <w:rsid w:val="00156654"/>
    <w:rsid w:val="00161466"/>
    <w:rsid w:val="001630E4"/>
    <w:rsid w:val="00164758"/>
    <w:rsid w:val="00164D74"/>
    <w:rsid w:val="00164F04"/>
    <w:rsid w:val="00167064"/>
    <w:rsid w:val="00167A28"/>
    <w:rsid w:val="00170051"/>
    <w:rsid w:val="001710A0"/>
    <w:rsid w:val="00171D04"/>
    <w:rsid w:val="001723F2"/>
    <w:rsid w:val="00173549"/>
    <w:rsid w:val="00174312"/>
    <w:rsid w:val="00176B59"/>
    <w:rsid w:val="00176F05"/>
    <w:rsid w:val="00181819"/>
    <w:rsid w:val="00181BF9"/>
    <w:rsid w:val="00182615"/>
    <w:rsid w:val="001829F3"/>
    <w:rsid w:val="00183840"/>
    <w:rsid w:val="00184898"/>
    <w:rsid w:val="00184AA5"/>
    <w:rsid w:val="00184AC1"/>
    <w:rsid w:val="00185E52"/>
    <w:rsid w:val="0018630D"/>
    <w:rsid w:val="0018769E"/>
    <w:rsid w:val="00187F3C"/>
    <w:rsid w:val="00193AF2"/>
    <w:rsid w:val="00193CCC"/>
    <w:rsid w:val="00194469"/>
    <w:rsid w:val="00195725"/>
    <w:rsid w:val="00197993"/>
    <w:rsid w:val="001A0A21"/>
    <w:rsid w:val="001A12B8"/>
    <w:rsid w:val="001A2BB6"/>
    <w:rsid w:val="001A3575"/>
    <w:rsid w:val="001A3758"/>
    <w:rsid w:val="001A390A"/>
    <w:rsid w:val="001A4724"/>
    <w:rsid w:val="001A7411"/>
    <w:rsid w:val="001B0D5B"/>
    <w:rsid w:val="001B21D0"/>
    <w:rsid w:val="001B2947"/>
    <w:rsid w:val="001B5784"/>
    <w:rsid w:val="001B5BBD"/>
    <w:rsid w:val="001B6576"/>
    <w:rsid w:val="001B7C50"/>
    <w:rsid w:val="001C4965"/>
    <w:rsid w:val="001C7087"/>
    <w:rsid w:val="001D05CD"/>
    <w:rsid w:val="001D09EA"/>
    <w:rsid w:val="001D27CB"/>
    <w:rsid w:val="001D467C"/>
    <w:rsid w:val="001D5579"/>
    <w:rsid w:val="001D6F89"/>
    <w:rsid w:val="001D7E6E"/>
    <w:rsid w:val="001E27A5"/>
    <w:rsid w:val="001E5B14"/>
    <w:rsid w:val="001E6D13"/>
    <w:rsid w:val="001F07C0"/>
    <w:rsid w:val="001F0FC6"/>
    <w:rsid w:val="00200A60"/>
    <w:rsid w:val="00200C42"/>
    <w:rsid w:val="00202489"/>
    <w:rsid w:val="00203BD4"/>
    <w:rsid w:val="00205DC8"/>
    <w:rsid w:val="00206908"/>
    <w:rsid w:val="00210537"/>
    <w:rsid w:val="00211714"/>
    <w:rsid w:val="002117A6"/>
    <w:rsid w:val="0021194F"/>
    <w:rsid w:val="00211AEE"/>
    <w:rsid w:val="00212E5C"/>
    <w:rsid w:val="00212FB6"/>
    <w:rsid w:val="0021392B"/>
    <w:rsid w:val="00213D79"/>
    <w:rsid w:val="00215320"/>
    <w:rsid w:val="002161B7"/>
    <w:rsid w:val="00221422"/>
    <w:rsid w:val="002223C7"/>
    <w:rsid w:val="00222D2D"/>
    <w:rsid w:val="00224E33"/>
    <w:rsid w:val="00230B72"/>
    <w:rsid w:val="00234CCE"/>
    <w:rsid w:val="00242CEF"/>
    <w:rsid w:val="002464FF"/>
    <w:rsid w:val="00250627"/>
    <w:rsid w:val="0025144E"/>
    <w:rsid w:val="00253E1F"/>
    <w:rsid w:val="00256B07"/>
    <w:rsid w:val="00257E10"/>
    <w:rsid w:val="00260C93"/>
    <w:rsid w:val="002623E1"/>
    <w:rsid w:val="00263D91"/>
    <w:rsid w:val="00264ED9"/>
    <w:rsid w:val="0026514F"/>
    <w:rsid w:val="002652D8"/>
    <w:rsid w:val="00265B8B"/>
    <w:rsid w:val="0026648C"/>
    <w:rsid w:val="00267BAC"/>
    <w:rsid w:val="002717CE"/>
    <w:rsid w:val="0027433A"/>
    <w:rsid w:val="00276435"/>
    <w:rsid w:val="0027671B"/>
    <w:rsid w:val="00276F6F"/>
    <w:rsid w:val="002812BB"/>
    <w:rsid w:val="00281674"/>
    <w:rsid w:val="002823E9"/>
    <w:rsid w:val="00285519"/>
    <w:rsid w:val="0029009B"/>
    <w:rsid w:val="00290D53"/>
    <w:rsid w:val="00296217"/>
    <w:rsid w:val="002A3B08"/>
    <w:rsid w:val="002A3CAB"/>
    <w:rsid w:val="002A41B9"/>
    <w:rsid w:val="002A47CD"/>
    <w:rsid w:val="002A4ABC"/>
    <w:rsid w:val="002A5D91"/>
    <w:rsid w:val="002B0235"/>
    <w:rsid w:val="002B0F3D"/>
    <w:rsid w:val="002B1539"/>
    <w:rsid w:val="002B2499"/>
    <w:rsid w:val="002B2BD5"/>
    <w:rsid w:val="002B4AF6"/>
    <w:rsid w:val="002B72FE"/>
    <w:rsid w:val="002B7FED"/>
    <w:rsid w:val="002C0147"/>
    <w:rsid w:val="002C1684"/>
    <w:rsid w:val="002C2818"/>
    <w:rsid w:val="002C2EAE"/>
    <w:rsid w:val="002C40E8"/>
    <w:rsid w:val="002C45CE"/>
    <w:rsid w:val="002C79CC"/>
    <w:rsid w:val="002D0A2F"/>
    <w:rsid w:val="002D0EF7"/>
    <w:rsid w:val="002D0F18"/>
    <w:rsid w:val="002D2D27"/>
    <w:rsid w:val="002D3838"/>
    <w:rsid w:val="002E11FB"/>
    <w:rsid w:val="002E1FD4"/>
    <w:rsid w:val="002E26A6"/>
    <w:rsid w:val="002E2B3A"/>
    <w:rsid w:val="002E326F"/>
    <w:rsid w:val="002E32E2"/>
    <w:rsid w:val="002E52AC"/>
    <w:rsid w:val="002E6C7B"/>
    <w:rsid w:val="002E77BE"/>
    <w:rsid w:val="002F1433"/>
    <w:rsid w:val="002F7BD2"/>
    <w:rsid w:val="003016CD"/>
    <w:rsid w:val="003043DE"/>
    <w:rsid w:val="00305641"/>
    <w:rsid w:val="00306926"/>
    <w:rsid w:val="00306E44"/>
    <w:rsid w:val="00307A72"/>
    <w:rsid w:val="00307C3B"/>
    <w:rsid w:val="003121D0"/>
    <w:rsid w:val="0031515A"/>
    <w:rsid w:val="00315E26"/>
    <w:rsid w:val="00316BB4"/>
    <w:rsid w:val="00316DA3"/>
    <w:rsid w:val="003223ED"/>
    <w:rsid w:val="00323BBE"/>
    <w:rsid w:val="00324201"/>
    <w:rsid w:val="003271AC"/>
    <w:rsid w:val="00327531"/>
    <w:rsid w:val="00330FB2"/>
    <w:rsid w:val="003346E9"/>
    <w:rsid w:val="00334FB5"/>
    <w:rsid w:val="0033553B"/>
    <w:rsid w:val="00337B00"/>
    <w:rsid w:val="00341A1F"/>
    <w:rsid w:val="00343C6C"/>
    <w:rsid w:val="003441A6"/>
    <w:rsid w:val="00345982"/>
    <w:rsid w:val="00345A95"/>
    <w:rsid w:val="00345CD8"/>
    <w:rsid w:val="00347409"/>
    <w:rsid w:val="00347628"/>
    <w:rsid w:val="00351933"/>
    <w:rsid w:val="00351C8C"/>
    <w:rsid w:val="003525BD"/>
    <w:rsid w:val="0035385D"/>
    <w:rsid w:val="003561C4"/>
    <w:rsid w:val="003662EF"/>
    <w:rsid w:val="00366B7B"/>
    <w:rsid w:val="00367373"/>
    <w:rsid w:val="0037545A"/>
    <w:rsid w:val="003765C6"/>
    <w:rsid w:val="003776BE"/>
    <w:rsid w:val="0038061B"/>
    <w:rsid w:val="00381B3B"/>
    <w:rsid w:val="00382EF3"/>
    <w:rsid w:val="003837F4"/>
    <w:rsid w:val="00384474"/>
    <w:rsid w:val="00385008"/>
    <w:rsid w:val="003902CC"/>
    <w:rsid w:val="00391AEA"/>
    <w:rsid w:val="0039309F"/>
    <w:rsid w:val="00394B91"/>
    <w:rsid w:val="0039565E"/>
    <w:rsid w:val="00396FCC"/>
    <w:rsid w:val="003A2FC5"/>
    <w:rsid w:val="003A3144"/>
    <w:rsid w:val="003A5943"/>
    <w:rsid w:val="003A67D2"/>
    <w:rsid w:val="003B36DF"/>
    <w:rsid w:val="003B6C61"/>
    <w:rsid w:val="003B6D62"/>
    <w:rsid w:val="003C057D"/>
    <w:rsid w:val="003C05FE"/>
    <w:rsid w:val="003C0DFF"/>
    <w:rsid w:val="003C44AF"/>
    <w:rsid w:val="003D2BAC"/>
    <w:rsid w:val="003D6A32"/>
    <w:rsid w:val="003E2AB6"/>
    <w:rsid w:val="003E65C4"/>
    <w:rsid w:val="003F24D8"/>
    <w:rsid w:val="003F288D"/>
    <w:rsid w:val="003F2DE0"/>
    <w:rsid w:val="0040169D"/>
    <w:rsid w:val="00403558"/>
    <w:rsid w:val="00403843"/>
    <w:rsid w:val="004053B9"/>
    <w:rsid w:val="00405E7E"/>
    <w:rsid w:val="004068FF"/>
    <w:rsid w:val="004078A4"/>
    <w:rsid w:val="00407C88"/>
    <w:rsid w:val="004106C1"/>
    <w:rsid w:val="00410E0E"/>
    <w:rsid w:val="004164A9"/>
    <w:rsid w:val="00416CE8"/>
    <w:rsid w:val="0042160B"/>
    <w:rsid w:val="00422993"/>
    <w:rsid w:val="004271CE"/>
    <w:rsid w:val="00432C1E"/>
    <w:rsid w:val="004332A8"/>
    <w:rsid w:val="00435F2A"/>
    <w:rsid w:val="0044226C"/>
    <w:rsid w:val="004441B9"/>
    <w:rsid w:val="004453A2"/>
    <w:rsid w:val="0044786C"/>
    <w:rsid w:val="00447AFD"/>
    <w:rsid w:val="00455B56"/>
    <w:rsid w:val="004574D3"/>
    <w:rsid w:val="00460216"/>
    <w:rsid w:val="00461DC2"/>
    <w:rsid w:val="00461FF0"/>
    <w:rsid w:val="00464D76"/>
    <w:rsid w:val="0047101A"/>
    <w:rsid w:val="00472FA1"/>
    <w:rsid w:val="00475426"/>
    <w:rsid w:val="004754C7"/>
    <w:rsid w:val="00475551"/>
    <w:rsid w:val="004770F7"/>
    <w:rsid w:val="004861E2"/>
    <w:rsid w:val="00486277"/>
    <w:rsid w:val="00487FD0"/>
    <w:rsid w:val="00491F7A"/>
    <w:rsid w:val="00494057"/>
    <w:rsid w:val="004940D0"/>
    <w:rsid w:val="0049461C"/>
    <w:rsid w:val="00495ABE"/>
    <w:rsid w:val="00497544"/>
    <w:rsid w:val="004A0A78"/>
    <w:rsid w:val="004A4FED"/>
    <w:rsid w:val="004B1D68"/>
    <w:rsid w:val="004B26CE"/>
    <w:rsid w:val="004B5A05"/>
    <w:rsid w:val="004C0822"/>
    <w:rsid w:val="004C1A9A"/>
    <w:rsid w:val="004C4661"/>
    <w:rsid w:val="004C5364"/>
    <w:rsid w:val="004C5C03"/>
    <w:rsid w:val="004D1A86"/>
    <w:rsid w:val="004D46D4"/>
    <w:rsid w:val="004D698B"/>
    <w:rsid w:val="004D7A50"/>
    <w:rsid w:val="004E1AD6"/>
    <w:rsid w:val="004E371A"/>
    <w:rsid w:val="004E3BCA"/>
    <w:rsid w:val="004E47C7"/>
    <w:rsid w:val="004E6522"/>
    <w:rsid w:val="004F0859"/>
    <w:rsid w:val="004F1DFE"/>
    <w:rsid w:val="004F4C5A"/>
    <w:rsid w:val="004F5E80"/>
    <w:rsid w:val="004F6082"/>
    <w:rsid w:val="004F6609"/>
    <w:rsid w:val="004F6686"/>
    <w:rsid w:val="004F76B1"/>
    <w:rsid w:val="00500AF0"/>
    <w:rsid w:val="00501F2D"/>
    <w:rsid w:val="005050DD"/>
    <w:rsid w:val="00507DD2"/>
    <w:rsid w:val="00511563"/>
    <w:rsid w:val="00512045"/>
    <w:rsid w:val="00512495"/>
    <w:rsid w:val="00512FA5"/>
    <w:rsid w:val="00515402"/>
    <w:rsid w:val="00515876"/>
    <w:rsid w:val="005168ED"/>
    <w:rsid w:val="005171D1"/>
    <w:rsid w:val="00523E0F"/>
    <w:rsid w:val="00524435"/>
    <w:rsid w:val="0052467E"/>
    <w:rsid w:val="00524F56"/>
    <w:rsid w:val="0052677D"/>
    <w:rsid w:val="0053735E"/>
    <w:rsid w:val="0053777D"/>
    <w:rsid w:val="00537ABF"/>
    <w:rsid w:val="00543A00"/>
    <w:rsid w:val="005451CA"/>
    <w:rsid w:val="005500F8"/>
    <w:rsid w:val="00554964"/>
    <w:rsid w:val="00555205"/>
    <w:rsid w:val="00555207"/>
    <w:rsid w:val="005553C3"/>
    <w:rsid w:val="005564F0"/>
    <w:rsid w:val="00556584"/>
    <w:rsid w:val="005572C7"/>
    <w:rsid w:val="0056066F"/>
    <w:rsid w:val="005607DA"/>
    <w:rsid w:val="00563472"/>
    <w:rsid w:val="00563684"/>
    <w:rsid w:val="00564122"/>
    <w:rsid w:val="00567175"/>
    <w:rsid w:val="005676F2"/>
    <w:rsid w:val="005730B4"/>
    <w:rsid w:val="00576EE5"/>
    <w:rsid w:val="00580511"/>
    <w:rsid w:val="005807C9"/>
    <w:rsid w:val="00581FE2"/>
    <w:rsid w:val="005835EB"/>
    <w:rsid w:val="005840B9"/>
    <w:rsid w:val="005841A2"/>
    <w:rsid w:val="00584D58"/>
    <w:rsid w:val="00585EB7"/>
    <w:rsid w:val="0058673B"/>
    <w:rsid w:val="00586A61"/>
    <w:rsid w:val="005903DB"/>
    <w:rsid w:val="00590BFD"/>
    <w:rsid w:val="0059606A"/>
    <w:rsid w:val="00596122"/>
    <w:rsid w:val="00596D0A"/>
    <w:rsid w:val="005A26A5"/>
    <w:rsid w:val="005A3B5B"/>
    <w:rsid w:val="005A4188"/>
    <w:rsid w:val="005A4E8C"/>
    <w:rsid w:val="005A6401"/>
    <w:rsid w:val="005B294F"/>
    <w:rsid w:val="005B45F2"/>
    <w:rsid w:val="005C0A2D"/>
    <w:rsid w:val="005C1BC1"/>
    <w:rsid w:val="005C3557"/>
    <w:rsid w:val="005C64A9"/>
    <w:rsid w:val="005C7182"/>
    <w:rsid w:val="005C7ECE"/>
    <w:rsid w:val="005D2FB3"/>
    <w:rsid w:val="005D40C5"/>
    <w:rsid w:val="005D4730"/>
    <w:rsid w:val="005D69C7"/>
    <w:rsid w:val="005D74E8"/>
    <w:rsid w:val="005D74FF"/>
    <w:rsid w:val="005E0D59"/>
    <w:rsid w:val="005E2282"/>
    <w:rsid w:val="005E22B3"/>
    <w:rsid w:val="005E66DD"/>
    <w:rsid w:val="005E69CA"/>
    <w:rsid w:val="005F1890"/>
    <w:rsid w:val="005F53F7"/>
    <w:rsid w:val="005F707E"/>
    <w:rsid w:val="0060085F"/>
    <w:rsid w:val="00603768"/>
    <w:rsid w:val="0060380A"/>
    <w:rsid w:val="00606697"/>
    <w:rsid w:val="006119B2"/>
    <w:rsid w:val="00613313"/>
    <w:rsid w:val="00613F18"/>
    <w:rsid w:val="00614342"/>
    <w:rsid w:val="00614458"/>
    <w:rsid w:val="00614687"/>
    <w:rsid w:val="0061560A"/>
    <w:rsid w:val="0061672F"/>
    <w:rsid w:val="0061789E"/>
    <w:rsid w:val="00620549"/>
    <w:rsid w:val="00620E84"/>
    <w:rsid w:val="00622B17"/>
    <w:rsid w:val="00623CCC"/>
    <w:rsid w:val="006247DF"/>
    <w:rsid w:val="00625731"/>
    <w:rsid w:val="00631E5D"/>
    <w:rsid w:val="00631EF1"/>
    <w:rsid w:val="006330EA"/>
    <w:rsid w:val="0063422C"/>
    <w:rsid w:val="00634C7E"/>
    <w:rsid w:val="00636981"/>
    <w:rsid w:val="00640076"/>
    <w:rsid w:val="006405A8"/>
    <w:rsid w:val="00641E8B"/>
    <w:rsid w:val="00642269"/>
    <w:rsid w:val="006422BC"/>
    <w:rsid w:val="00642385"/>
    <w:rsid w:val="0064462E"/>
    <w:rsid w:val="0064573A"/>
    <w:rsid w:val="00652BC5"/>
    <w:rsid w:val="006608AB"/>
    <w:rsid w:val="00660DCF"/>
    <w:rsid w:val="00661443"/>
    <w:rsid w:val="00667AE7"/>
    <w:rsid w:val="0067015E"/>
    <w:rsid w:val="006704FE"/>
    <w:rsid w:val="006722BF"/>
    <w:rsid w:val="00674CFE"/>
    <w:rsid w:val="006750C8"/>
    <w:rsid w:val="006765E2"/>
    <w:rsid w:val="00677E04"/>
    <w:rsid w:val="00680246"/>
    <w:rsid w:val="00680B93"/>
    <w:rsid w:val="0068173C"/>
    <w:rsid w:val="00684168"/>
    <w:rsid w:val="00684ACF"/>
    <w:rsid w:val="00685895"/>
    <w:rsid w:val="006864BF"/>
    <w:rsid w:val="00687466"/>
    <w:rsid w:val="00687495"/>
    <w:rsid w:val="00687988"/>
    <w:rsid w:val="00690374"/>
    <w:rsid w:val="006948E0"/>
    <w:rsid w:val="00695508"/>
    <w:rsid w:val="006962A4"/>
    <w:rsid w:val="0069764B"/>
    <w:rsid w:val="00697C62"/>
    <w:rsid w:val="006A7214"/>
    <w:rsid w:val="006B0708"/>
    <w:rsid w:val="006B0985"/>
    <w:rsid w:val="006B1ED1"/>
    <w:rsid w:val="006B3C5F"/>
    <w:rsid w:val="006B4318"/>
    <w:rsid w:val="006B4476"/>
    <w:rsid w:val="006B47E2"/>
    <w:rsid w:val="006B529C"/>
    <w:rsid w:val="006B54B3"/>
    <w:rsid w:val="006B5E0D"/>
    <w:rsid w:val="006B6C64"/>
    <w:rsid w:val="006C23E0"/>
    <w:rsid w:val="006C2759"/>
    <w:rsid w:val="006C2E67"/>
    <w:rsid w:val="006C4238"/>
    <w:rsid w:val="006C505F"/>
    <w:rsid w:val="006C53A0"/>
    <w:rsid w:val="006C543E"/>
    <w:rsid w:val="006C6368"/>
    <w:rsid w:val="006C7176"/>
    <w:rsid w:val="006C7984"/>
    <w:rsid w:val="006D0C76"/>
    <w:rsid w:val="006D1A33"/>
    <w:rsid w:val="006D22DD"/>
    <w:rsid w:val="006D4AE8"/>
    <w:rsid w:val="006D6B16"/>
    <w:rsid w:val="006D6E91"/>
    <w:rsid w:val="006E2150"/>
    <w:rsid w:val="006E2E57"/>
    <w:rsid w:val="006E620D"/>
    <w:rsid w:val="006F0858"/>
    <w:rsid w:val="006F2DEC"/>
    <w:rsid w:val="006F4F34"/>
    <w:rsid w:val="00700391"/>
    <w:rsid w:val="00701B1E"/>
    <w:rsid w:val="00702FAD"/>
    <w:rsid w:val="0070653D"/>
    <w:rsid w:val="00710473"/>
    <w:rsid w:val="0071102B"/>
    <w:rsid w:val="007122CF"/>
    <w:rsid w:val="007127AB"/>
    <w:rsid w:val="00712B2F"/>
    <w:rsid w:val="00713BD3"/>
    <w:rsid w:val="0071489B"/>
    <w:rsid w:val="00716D14"/>
    <w:rsid w:val="00717E8F"/>
    <w:rsid w:val="007203DD"/>
    <w:rsid w:val="00723B4E"/>
    <w:rsid w:val="00724633"/>
    <w:rsid w:val="00724EF4"/>
    <w:rsid w:val="00725DE6"/>
    <w:rsid w:val="00726D74"/>
    <w:rsid w:val="007272A7"/>
    <w:rsid w:val="00727E28"/>
    <w:rsid w:val="0073082F"/>
    <w:rsid w:val="007311E6"/>
    <w:rsid w:val="0073434A"/>
    <w:rsid w:val="00735A65"/>
    <w:rsid w:val="00740112"/>
    <w:rsid w:val="00741D19"/>
    <w:rsid w:val="00743529"/>
    <w:rsid w:val="00744609"/>
    <w:rsid w:val="00744793"/>
    <w:rsid w:val="0074524C"/>
    <w:rsid w:val="00746E28"/>
    <w:rsid w:val="00752990"/>
    <w:rsid w:val="00752CE4"/>
    <w:rsid w:val="00752DFE"/>
    <w:rsid w:val="00754DC5"/>
    <w:rsid w:val="0075566B"/>
    <w:rsid w:val="007570C6"/>
    <w:rsid w:val="007572B9"/>
    <w:rsid w:val="00760D1B"/>
    <w:rsid w:val="00761FC7"/>
    <w:rsid w:val="007626AB"/>
    <w:rsid w:val="00762DF7"/>
    <w:rsid w:val="00764AD6"/>
    <w:rsid w:val="00766A2C"/>
    <w:rsid w:val="0077075A"/>
    <w:rsid w:val="0077124F"/>
    <w:rsid w:val="007759C7"/>
    <w:rsid w:val="00776AAD"/>
    <w:rsid w:val="00776BB4"/>
    <w:rsid w:val="00780A79"/>
    <w:rsid w:val="00783621"/>
    <w:rsid w:val="00783682"/>
    <w:rsid w:val="00783776"/>
    <w:rsid w:val="007865B7"/>
    <w:rsid w:val="00786B8D"/>
    <w:rsid w:val="00787321"/>
    <w:rsid w:val="00787673"/>
    <w:rsid w:val="00787E08"/>
    <w:rsid w:val="00795430"/>
    <w:rsid w:val="00796E22"/>
    <w:rsid w:val="007A0F1E"/>
    <w:rsid w:val="007A1199"/>
    <w:rsid w:val="007A2392"/>
    <w:rsid w:val="007A286E"/>
    <w:rsid w:val="007A377B"/>
    <w:rsid w:val="007A77CE"/>
    <w:rsid w:val="007A7EA0"/>
    <w:rsid w:val="007B131B"/>
    <w:rsid w:val="007B1844"/>
    <w:rsid w:val="007B2F2B"/>
    <w:rsid w:val="007B3996"/>
    <w:rsid w:val="007B4384"/>
    <w:rsid w:val="007B4D47"/>
    <w:rsid w:val="007B552F"/>
    <w:rsid w:val="007C40BE"/>
    <w:rsid w:val="007C734C"/>
    <w:rsid w:val="007C762D"/>
    <w:rsid w:val="007D12BE"/>
    <w:rsid w:val="007D5F16"/>
    <w:rsid w:val="007D7C13"/>
    <w:rsid w:val="007E144A"/>
    <w:rsid w:val="007E2CD1"/>
    <w:rsid w:val="007E3DF8"/>
    <w:rsid w:val="007E4928"/>
    <w:rsid w:val="007E4EA1"/>
    <w:rsid w:val="007E4F33"/>
    <w:rsid w:val="007E5E07"/>
    <w:rsid w:val="007F034A"/>
    <w:rsid w:val="007F14BF"/>
    <w:rsid w:val="007F3782"/>
    <w:rsid w:val="007F3824"/>
    <w:rsid w:val="007F3A9E"/>
    <w:rsid w:val="007F3B04"/>
    <w:rsid w:val="007F3CF8"/>
    <w:rsid w:val="007F630E"/>
    <w:rsid w:val="007F6640"/>
    <w:rsid w:val="008002B0"/>
    <w:rsid w:val="00800AC2"/>
    <w:rsid w:val="0080183B"/>
    <w:rsid w:val="00803038"/>
    <w:rsid w:val="00804187"/>
    <w:rsid w:val="00804DB9"/>
    <w:rsid w:val="00805313"/>
    <w:rsid w:val="00806A57"/>
    <w:rsid w:val="00807DFA"/>
    <w:rsid w:val="00810333"/>
    <w:rsid w:val="0081154B"/>
    <w:rsid w:val="00817D48"/>
    <w:rsid w:val="00820404"/>
    <w:rsid w:val="00822D18"/>
    <w:rsid w:val="00824216"/>
    <w:rsid w:val="008244FB"/>
    <w:rsid w:val="008257C5"/>
    <w:rsid w:val="008308F3"/>
    <w:rsid w:val="00830A3E"/>
    <w:rsid w:val="0083120B"/>
    <w:rsid w:val="00831B40"/>
    <w:rsid w:val="008334EE"/>
    <w:rsid w:val="0083468F"/>
    <w:rsid w:val="00835DE1"/>
    <w:rsid w:val="00836C26"/>
    <w:rsid w:val="008370C4"/>
    <w:rsid w:val="00841724"/>
    <w:rsid w:val="00842390"/>
    <w:rsid w:val="0084275F"/>
    <w:rsid w:val="00844273"/>
    <w:rsid w:val="00844A2F"/>
    <w:rsid w:val="008450A4"/>
    <w:rsid w:val="008457DF"/>
    <w:rsid w:val="008458C7"/>
    <w:rsid w:val="00847237"/>
    <w:rsid w:val="00851AFB"/>
    <w:rsid w:val="00852EF6"/>
    <w:rsid w:val="00854490"/>
    <w:rsid w:val="008568B7"/>
    <w:rsid w:val="00857706"/>
    <w:rsid w:val="00860204"/>
    <w:rsid w:val="008633C2"/>
    <w:rsid w:val="00863E55"/>
    <w:rsid w:val="0086434A"/>
    <w:rsid w:val="00864BEE"/>
    <w:rsid w:val="00866969"/>
    <w:rsid w:val="008674D3"/>
    <w:rsid w:val="00867A22"/>
    <w:rsid w:val="008716A1"/>
    <w:rsid w:val="00875DC6"/>
    <w:rsid w:val="00876704"/>
    <w:rsid w:val="008767D2"/>
    <w:rsid w:val="00877313"/>
    <w:rsid w:val="00880108"/>
    <w:rsid w:val="00882D42"/>
    <w:rsid w:val="008835CD"/>
    <w:rsid w:val="00883798"/>
    <w:rsid w:val="0088585E"/>
    <w:rsid w:val="008910F9"/>
    <w:rsid w:val="008946B8"/>
    <w:rsid w:val="00894C6C"/>
    <w:rsid w:val="008958FA"/>
    <w:rsid w:val="00895FA7"/>
    <w:rsid w:val="008A18F0"/>
    <w:rsid w:val="008A23EC"/>
    <w:rsid w:val="008A362A"/>
    <w:rsid w:val="008A3FAC"/>
    <w:rsid w:val="008A4A5B"/>
    <w:rsid w:val="008A7A7B"/>
    <w:rsid w:val="008A7F00"/>
    <w:rsid w:val="008B00C8"/>
    <w:rsid w:val="008B2433"/>
    <w:rsid w:val="008B261C"/>
    <w:rsid w:val="008B3CC2"/>
    <w:rsid w:val="008B400E"/>
    <w:rsid w:val="008B473C"/>
    <w:rsid w:val="008B47DA"/>
    <w:rsid w:val="008B51A7"/>
    <w:rsid w:val="008B6E1E"/>
    <w:rsid w:val="008B76F7"/>
    <w:rsid w:val="008C072A"/>
    <w:rsid w:val="008C0E02"/>
    <w:rsid w:val="008C1242"/>
    <w:rsid w:val="008C401C"/>
    <w:rsid w:val="008C4303"/>
    <w:rsid w:val="008C6AE5"/>
    <w:rsid w:val="008D2C61"/>
    <w:rsid w:val="008D3895"/>
    <w:rsid w:val="008D4BE8"/>
    <w:rsid w:val="008D4D5D"/>
    <w:rsid w:val="008E0A7D"/>
    <w:rsid w:val="008E0A80"/>
    <w:rsid w:val="008E102C"/>
    <w:rsid w:val="008E235E"/>
    <w:rsid w:val="008E3D14"/>
    <w:rsid w:val="008F0767"/>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1A93"/>
    <w:rsid w:val="00914E14"/>
    <w:rsid w:val="00915378"/>
    <w:rsid w:val="00915A0E"/>
    <w:rsid w:val="00915FAA"/>
    <w:rsid w:val="009169B2"/>
    <w:rsid w:val="009170DB"/>
    <w:rsid w:val="00921A3F"/>
    <w:rsid w:val="009252A2"/>
    <w:rsid w:val="00933878"/>
    <w:rsid w:val="009372D4"/>
    <w:rsid w:val="009401E5"/>
    <w:rsid w:val="00942846"/>
    <w:rsid w:val="009460B3"/>
    <w:rsid w:val="0095115E"/>
    <w:rsid w:val="00954199"/>
    <w:rsid w:val="0095549B"/>
    <w:rsid w:val="009574E0"/>
    <w:rsid w:val="0096108E"/>
    <w:rsid w:val="00964903"/>
    <w:rsid w:val="00966750"/>
    <w:rsid w:val="00966B3B"/>
    <w:rsid w:val="0097057A"/>
    <w:rsid w:val="00977B2A"/>
    <w:rsid w:val="0098022C"/>
    <w:rsid w:val="0098048C"/>
    <w:rsid w:val="00982A1F"/>
    <w:rsid w:val="0098494E"/>
    <w:rsid w:val="00986381"/>
    <w:rsid w:val="009868DB"/>
    <w:rsid w:val="00991166"/>
    <w:rsid w:val="009911DA"/>
    <w:rsid w:val="00994041"/>
    <w:rsid w:val="009973C2"/>
    <w:rsid w:val="00997A30"/>
    <w:rsid w:val="009A23BF"/>
    <w:rsid w:val="009A4F68"/>
    <w:rsid w:val="009A4FA1"/>
    <w:rsid w:val="009A5767"/>
    <w:rsid w:val="009A74DA"/>
    <w:rsid w:val="009B3558"/>
    <w:rsid w:val="009B3B8F"/>
    <w:rsid w:val="009B4EFA"/>
    <w:rsid w:val="009C35B9"/>
    <w:rsid w:val="009C37E9"/>
    <w:rsid w:val="009C380E"/>
    <w:rsid w:val="009C4733"/>
    <w:rsid w:val="009C70FB"/>
    <w:rsid w:val="009D0F13"/>
    <w:rsid w:val="009D387E"/>
    <w:rsid w:val="009D480A"/>
    <w:rsid w:val="009D4D43"/>
    <w:rsid w:val="009D6E8B"/>
    <w:rsid w:val="009E294D"/>
    <w:rsid w:val="009E398C"/>
    <w:rsid w:val="009E3F32"/>
    <w:rsid w:val="009E6F89"/>
    <w:rsid w:val="009F0A1A"/>
    <w:rsid w:val="009F2A1A"/>
    <w:rsid w:val="009F59BB"/>
    <w:rsid w:val="009F67EC"/>
    <w:rsid w:val="00A01E0A"/>
    <w:rsid w:val="00A05995"/>
    <w:rsid w:val="00A0729A"/>
    <w:rsid w:val="00A1446E"/>
    <w:rsid w:val="00A1627D"/>
    <w:rsid w:val="00A16E31"/>
    <w:rsid w:val="00A17423"/>
    <w:rsid w:val="00A17CD2"/>
    <w:rsid w:val="00A22030"/>
    <w:rsid w:val="00A226FD"/>
    <w:rsid w:val="00A23FCE"/>
    <w:rsid w:val="00A24342"/>
    <w:rsid w:val="00A253A1"/>
    <w:rsid w:val="00A25D7A"/>
    <w:rsid w:val="00A33251"/>
    <w:rsid w:val="00A35C87"/>
    <w:rsid w:val="00A3611E"/>
    <w:rsid w:val="00A436B0"/>
    <w:rsid w:val="00A453D1"/>
    <w:rsid w:val="00A45D04"/>
    <w:rsid w:val="00A47AFA"/>
    <w:rsid w:val="00A509B3"/>
    <w:rsid w:val="00A55664"/>
    <w:rsid w:val="00A55A36"/>
    <w:rsid w:val="00A55B8C"/>
    <w:rsid w:val="00A57800"/>
    <w:rsid w:val="00A60170"/>
    <w:rsid w:val="00A63108"/>
    <w:rsid w:val="00A63C35"/>
    <w:rsid w:val="00A653BB"/>
    <w:rsid w:val="00A660A1"/>
    <w:rsid w:val="00A663A6"/>
    <w:rsid w:val="00A6784E"/>
    <w:rsid w:val="00A67D57"/>
    <w:rsid w:val="00A70189"/>
    <w:rsid w:val="00A71C4A"/>
    <w:rsid w:val="00A72886"/>
    <w:rsid w:val="00A7418E"/>
    <w:rsid w:val="00A765B4"/>
    <w:rsid w:val="00A80BCD"/>
    <w:rsid w:val="00A8105D"/>
    <w:rsid w:val="00A848DF"/>
    <w:rsid w:val="00A84A3F"/>
    <w:rsid w:val="00A9076D"/>
    <w:rsid w:val="00A90E42"/>
    <w:rsid w:val="00A964FE"/>
    <w:rsid w:val="00A965B6"/>
    <w:rsid w:val="00A96998"/>
    <w:rsid w:val="00A96BB8"/>
    <w:rsid w:val="00AA0B88"/>
    <w:rsid w:val="00AA6330"/>
    <w:rsid w:val="00AA68F9"/>
    <w:rsid w:val="00AB1C4A"/>
    <w:rsid w:val="00AB353C"/>
    <w:rsid w:val="00AB3C7D"/>
    <w:rsid w:val="00AB5EC5"/>
    <w:rsid w:val="00AC27C8"/>
    <w:rsid w:val="00AC33A5"/>
    <w:rsid w:val="00AC423D"/>
    <w:rsid w:val="00AC56AA"/>
    <w:rsid w:val="00AC7C07"/>
    <w:rsid w:val="00AC7D1C"/>
    <w:rsid w:val="00AC7F06"/>
    <w:rsid w:val="00AD1650"/>
    <w:rsid w:val="00AD1BBB"/>
    <w:rsid w:val="00AD2B77"/>
    <w:rsid w:val="00AD3C15"/>
    <w:rsid w:val="00AD5187"/>
    <w:rsid w:val="00AE0B8B"/>
    <w:rsid w:val="00AE2FE2"/>
    <w:rsid w:val="00AE3B90"/>
    <w:rsid w:val="00AE498C"/>
    <w:rsid w:val="00AE52D0"/>
    <w:rsid w:val="00AE5F8C"/>
    <w:rsid w:val="00AE63BF"/>
    <w:rsid w:val="00AE7052"/>
    <w:rsid w:val="00AF0064"/>
    <w:rsid w:val="00AF0913"/>
    <w:rsid w:val="00AF1E2B"/>
    <w:rsid w:val="00AF4058"/>
    <w:rsid w:val="00AF4272"/>
    <w:rsid w:val="00AF608B"/>
    <w:rsid w:val="00AF6292"/>
    <w:rsid w:val="00AF72AB"/>
    <w:rsid w:val="00B006A5"/>
    <w:rsid w:val="00B04416"/>
    <w:rsid w:val="00B07107"/>
    <w:rsid w:val="00B0794C"/>
    <w:rsid w:val="00B10E84"/>
    <w:rsid w:val="00B11A59"/>
    <w:rsid w:val="00B11DD1"/>
    <w:rsid w:val="00B13624"/>
    <w:rsid w:val="00B13896"/>
    <w:rsid w:val="00B14B74"/>
    <w:rsid w:val="00B157BE"/>
    <w:rsid w:val="00B1614D"/>
    <w:rsid w:val="00B16372"/>
    <w:rsid w:val="00B17A42"/>
    <w:rsid w:val="00B210D9"/>
    <w:rsid w:val="00B21AB3"/>
    <w:rsid w:val="00B26E3B"/>
    <w:rsid w:val="00B26FF0"/>
    <w:rsid w:val="00B361F4"/>
    <w:rsid w:val="00B37322"/>
    <w:rsid w:val="00B4418B"/>
    <w:rsid w:val="00B453BE"/>
    <w:rsid w:val="00B458C5"/>
    <w:rsid w:val="00B4641C"/>
    <w:rsid w:val="00B52640"/>
    <w:rsid w:val="00B52760"/>
    <w:rsid w:val="00B531D3"/>
    <w:rsid w:val="00B54FDF"/>
    <w:rsid w:val="00B56C3A"/>
    <w:rsid w:val="00B6425E"/>
    <w:rsid w:val="00B64D83"/>
    <w:rsid w:val="00B65ED6"/>
    <w:rsid w:val="00B668A3"/>
    <w:rsid w:val="00B67605"/>
    <w:rsid w:val="00B7161D"/>
    <w:rsid w:val="00B728F6"/>
    <w:rsid w:val="00B72A75"/>
    <w:rsid w:val="00B74F09"/>
    <w:rsid w:val="00B7523C"/>
    <w:rsid w:val="00B75C18"/>
    <w:rsid w:val="00B764C1"/>
    <w:rsid w:val="00B7786F"/>
    <w:rsid w:val="00B80E99"/>
    <w:rsid w:val="00B80F12"/>
    <w:rsid w:val="00B81F22"/>
    <w:rsid w:val="00B835E1"/>
    <w:rsid w:val="00B92CAB"/>
    <w:rsid w:val="00BA0489"/>
    <w:rsid w:val="00BA0C04"/>
    <w:rsid w:val="00BA4C06"/>
    <w:rsid w:val="00BA7F00"/>
    <w:rsid w:val="00BB38A2"/>
    <w:rsid w:val="00BB59F6"/>
    <w:rsid w:val="00BB5FCC"/>
    <w:rsid w:val="00BB6688"/>
    <w:rsid w:val="00BB7ED8"/>
    <w:rsid w:val="00BC031B"/>
    <w:rsid w:val="00BC2595"/>
    <w:rsid w:val="00BC35D1"/>
    <w:rsid w:val="00BC3D23"/>
    <w:rsid w:val="00BC7568"/>
    <w:rsid w:val="00BD1834"/>
    <w:rsid w:val="00BD1AF1"/>
    <w:rsid w:val="00BD3B86"/>
    <w:rsid w:val="00BD60A3"/>
    <w:rsid w:val="00BD61C8"/>
    <w:rsid w:val="00BE04B2"/>
    <w:rsid w:val="00BE1D90"/>
    <w:rsid w:val="00BE2B5B"/>
    <w:rsid w:val="00BE3267"/>
    <w:rsid w:val="00BE499E"/>
    <w:rsid w:val="00BE4F1D"/>
    <w:rsid w:val="00BE620C"/>
    <w:rsid w:val="00BE6789"/>
    <w:rsid w:val="00BE7A56"/>
    <w:rsid w:val="00BE7DDC"/>
    <w:rsid w:val="00BF0652"/>
    <w:rsid w:val="00BF06FC"/>
    <w:rsid w:val="00BF279F"/>
    <w:rsid w:val="00BF32E7"/>
    <w:rsid w:val="00BF41CA"/>
    <w:rsid w:val="00BF53B9"/>
    <w:rsid w:val="00BF5B0F"/>
    <w:rsid w:val="00BF7633"/>
    <w:rsid w:val="00BF7779"/>
    <w:rsid w:val="00C00A8F"/>
    <w:rsid w:val="00C022A5"/>
    <w:rsid w:val="00C04E0D"/>
    <w:rsid w:val="00C05BCA"/>
    <w:rsid w:val="00C05CE6"/>
    <w:rsid w:val="00C062CD"/>
    <w:rsid w:val="00C07B00"/>
    <w:rsid w:val="00C13BAB"/>
    <w:rsid w:val="00C13BD3"/>
    <w:rsid w:val="00C13E0C"/>
    <w:rsid w:val="00C163DA"/>
    <w:rsid w:val="00C17CAF"/>
    <w:rsid w:val="00C17D6E"/>
    <w:rsid w:val="00C20575"/>
    <w:rsid w:val="00C2188D"/>
    <w:rsid w:val="00C21FBC"/>
    <w:rsid w:val="00C224A1"/>
    <w:rsid w:val="00C22DAD"/>
    <w:rsid w:val="00C23C5E"/>
    <w:rsid w:val="00C25644"/>
    <w:rsid w:val="00C274B3"/>
    <w:rsid w:val="00C31040"/>
    <w:rsid w:val="00C32E0B"/>
    <w:rsid w:val="00C34A5F"/>
    <w:rsid w:val="00C362A9"/>
    <w:rsid w:val="00C363B2"/>
    <w:rsid w:val="00C40E7B"/>
    <w:rsid w:val="00C41528"/>
    <w:rsid w:val="00C4300A"/>
    <w:rsid w:val="00C436DC"/>
    <w:rsid w:val="00C44CE9"/>
    <w:rsid w:val="00C46546"/>
    <w:rsid w:val="00C47990"/>
    <w:rsid w:val="00C47E70"/>
    <w:rsid w:val="00C500E7"/>
    <w:rsid w:val="00C50FDE"/>
    <w:rsid w:val="00C53308"/>
    <w:rsid w:val="00C53966"/>
    <w:rsid w:val="00C562F2"/>
    <w:rsid w:val="00C571D6"/>
    <w:rsid w:val="00C60A2B"/>
    <w:rsid w:val="00C62F39"/>
    <w:rsid w:val="00C66AD8"/>
    <w:rsid w:val="00C66BF9"/>
    <w:rsid w:val="00C70F12"/>
    <w:rsid w:val="00C76A87"/>
    <w:rsid w:val="00C77841"/>
    <w:rsid w:val="00C80327"/>
    <w:rsid w:val="00C80D2A"/>
    <w:rsid w:val="00C83329"/>
    <w:rsid w:val="00C84A5F"/>
    <w:rsid w:val="00C85CDF"/>
    <w:rsid w:val="00C925B9"/>
    <w:rsid w:val="00C92CF9"/>
    <w:rsid w:val="00C93199"/>
    <w:rsid w:val="00C956EA"/>
    <w:rsid w:val="00CA1A80"/>
    <w:rsid w:val="00CA42F7"/>
    <w:rsid w:val="00CA4650"/>
    <w:rsid w:val="00CA6C76"/>
    <w:rsid w:val="00CB0EAA"/>
    <w:rsid w:val="00CB3E29"/>
    <w:rsid w:val="00CB788B"/>
    <w:rsid w:val="00CC14C4"/>
    <w:rsid w:val="00CC1BCB"/>
    <w:rsid w:val="00CC42A4"/>
    <w:rsid w:val="00CC63B4"/>
    <w:rsid w:val="00CC6CF3"/>
    <w:rsid w:val="00CC72DA"/>
    <w:rsid w:val="00CC7447"/>
    <w:rsid w:val="00CD0AB5"/>
    <w:rsid w:val="00CD11CA"/>
    <w:rsid w:val="00CD1DEC"/>
    <w:rsid w:val="00CD4046"/>
    <w:rsid w:val="00CD44C5"/>
    <w:rsid w:val="00CD4958"/>
    <w:rsid w:val="00CD4BC7"/>
    <w:rsid w:val="00CD4BE9"/>
    <w:rsid w:val="00CD5683"/>
    <w:rsid w:val="00CE09E2"/>
    <w:rsid w:val="00CE13F4"/>
    <w:rsid w:val="00CE2C18"/>
    <w:rsid w:val="00CE3D3F"/>
    <w:rsid w:val="00CE45C3"/>
    <w:rsid w:val="00CE4C1C"/>
    <w:rsid w:val="00CF0B9B"/>
    <w:rsid w:val="00CF10BE"/>
    <w:rsid w:val="00CF32BA"/>
    <w:rsid w:val="00CF4A6A"/>
    <w:rsid w:val="00D02274"/>
    <w:rsid w:val="00D040CD"/>
    <w:rsid w:val="00D04F47"/>
    <w:rsid w:val="00D05171"/>
    <w:rsid w:val="00D07A4B"/>
    <w:rsid w:val="00D10799"/>
    <w:rsid w:val="00D1140D"/>
    <w:rsid w:val="00D122E6"/>
    <w:rsid w:val="00D138F2"/>
    <w:rsid w:val="00D13A25"/>
    <w:rsid w:val="00D20F3B"/>
    <w:rsid w:val="00D2168C"/>
    <w:rsid w:val="00D22036"/>
    <w:rsid w:val="00D22E0A"/>
    <w:rsid w:val="00D27142"/>
    <w:rsid w:val="00D30617"/>
    <w:rsid w:val="00D3113D"/>
    <w:rsid w:val="00D34D19"/>
    <w:rsid w:val="00D45DC6"/>
    <w:rsid w:val="00D45F0E"/>
    <w:rsid w:val="00D46213"/>
    <w:rsid w:val="00D46380"/>
    <w:rsid w:val="00D47263"/>
    <w:rsid w:val="00D53840"/>
    <w:rsid w:val="00D56585"/>
    <w:rsid w:val="00D56EBF"/>
    <w:rsid w:val="00D56EEA"/>
    <w:rsid w:val="00D61109"/>
    <w:rsid w:val="00D62104"/>
    <w:rsid w:val="00D646F4"/>
    <w:rsid w:val="00D654B5"/>
    <w:rsid w:val="00D66D4F"/>
    <w:rsid w:val="00D67A89"/>
    <w:rsid w:val="00D70C53"/>
    <w:rsid w:val="00D7250A"/>
    <w:rsid w:val="00D73068"/>
    <w:rsid w:val="00D7577C"/>
    <w:rsid w:val="00D75A3A"/>
    <w:rsid w:val="00D76011"/>
    <w:rsid w:val="00D7783E"/>
    <w:rsid w:val="00D81C2B"/>
    <w:rsid w:val="00D81CF7"/>
    <w:rsid w:val="00D84089"/>
    <w:rsid w:val="00D848B2"/>
    <w:rsid w:val="00D86FFB"/>
    <w:rsid w:val="00D870E3"/>
    <w:rsid w:val="00D90C31"/>
    <w:rsid w:val="00D91F69"/>
    <w:rsid w:val="00D92058"/>
    <w:rsid w:val="00D93DC2"/>
    <w:rsid w:val="00D942E2"/>
    <w:rsid w:val="00D960AC"/>
    <w:rsid w:val="00D960EC"/>
    <w:rsid w:val="00D97190"/>
    <w:rsid w:val="00DA1677"/>
    <w:rsid w:val="00DA2512"/>
    <w:rsid w:val="00DA282C"/>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B7C7A"/>
    <w:rsid w:val="00DC06FA"/>
    <w:rsid w:val="00DC08D6"/>
    <w:rsid w:val="00DC4A34"/>
    <w:rsid w:val="00DC59B2"/>
    <w:rsid w:val="00DC5BAF"/>
    <w:rsid w:val="00DC6257"/>
    <w:rsid w:val="00DC77FE"/>
    <w:rsid w:val="00DC7FD8"/>
    <w:rsid w:val="00DD2CE5"/>
    <w:rsid w:val="00DD3E25"/>
    <w:rsid w:val="00DD4ED5"/>
    <w:rsid w:val="00DD5438"/>
    <w:rsid w:val="00DD70E4"/>
    <w:rsid w:val="00DD7BD4"/>
    <w:rsid w:val="00DE0F02"/>
    <w:rsid w:val="00DE0FBA"/>
    <w:rsid w:val="00DE2D5B"/>
    <w:rsid w:val="00DE34B5"/>
    <w:rsid w:val="00DE3699"/>
    <w:rsid w:val="00DF2A75"/>
    <w:rsid w:val="00DF34DD"/>
    <w:rsid w:val="00DF406E"/>
    <w:rsid w:val="00DF5E5B"/>
    <w:rsid w:val="00DF72BA"/>
    <w:rsid w:val="00DF74B3"/>
    <w:rsid w:val="00E037BA"/>
    <w:rsid w:val="00E051CB"/>
    <w:rsid w:val="00E05420"/>
    <w:rsid w:val="00E0740F"/>
    <w:rsid w:val="00E10D4C"/>
    <w:rsid w:val="00E1196B"/>
    <w:rsid w:val="00E13F47"/>
    <w:rsid w:val="00E2032E"/>
    <w:rsid w:val="00E22F2E"/>
    <w:rsid w:val="00E239E4"/>
    <w:rsid w:val="00E23D7E"/>
    <w:rsid w:val="00E255FD"/>
    <w:rsid w:val="00E30BE7"/>
    <w:rsid w:val="00E349D8"/>
    <w:rsid w:val="00E354F3"/>
    <w:rsid w:val="00E36936"/>
    <w:rsid w:val="00E37E14"/>
    <w:rsid w:val="00E419E5"/>
    <w:rsid w:val="00E421F1"/>
    <w:rsid w:val="00E4508C"/>
    <w:rsid w:val="00E4545A"/>
    <w:rsid w:val="00E45D87"/>
    <w:rsid w:val="00E46DFC"/>
    <w:rsid w:val="00E46E2D"/>
    <w:rsid w:val="00E50FD0"/>
    <w:rsid w:val="00E54012"/>
    <w:rsid w:val="00E55D70"/>
    <w:rsid w:val="00E57BAC"/>
    <w:rsid w:val="00E60D2D"/>
    <w:rsid w:val="00E60DD2"/>
    <w:rsid w:val="00E620D6"/>
    <w:rsid w:val="00E6375A"/>
    <w:rsid w:val="00E66AE6"/>
    <w:rsid w:val="00E679D4"/>
    <w:rsid w:val="00E67F91"/>
    <w:rsid w:val="00E70A85"/>
    <w:rsid w:val="00E70CBB"/>
    <w:rsid w:val="00E71302"/>
    <w:rsid w:val="00E71CE4"/>
    <w:rsid w:val="00E71FC9"/>
    <w:rsid w:val="00E73455"/>
    <w:rsid w:val="00E73F15"/>
    <w:rsid w:val="00E74DF7"/>
    <w:rsid w:val="00E74EB1"/>
    <w:rsid w:val="00E819BF"/>
    <w:rsid w:val="00E82184"/>
    <w:rsid w:val="00E85C8C"/>
    <w:rsid w:val="00E85F8F"/>
    <w:rsid w:val="00E86C7F"/>
    <w:rsid w:val="00E86CC0"/>
    <w:rsid w:val="00E91A41"/>
    <w:rsid w:val="00E92AAD"/>
    <w:rsid w:val="00E95328"/>
    <w:rsid w:val="00E9787E"/>
    <w:rsid w:val="00EA11B6"/>
    <w:rsid w:val="00EA1EB1"/>
    <w:rsid w:val="00EA46C8"/>
    <w:rsid w:val="00EA4B10"/>
    <w:rsid w:val="00EA596C"/>
    <w:rsid w:val="00EA5E4F"/>
    <w:rsid w:val="00EA72CD"/>
    <w:rsid w:val="00EA7C7D"/>
    <w:rsid w:val="00EB0223"/>
    <w:rsid w:val="00EB0340"/>
    <w:rsid w:val="00EB2C5C"/>
    <w:rsid w:val="00EB3158"/>
    <w:rsid w:val="00EB3DE4"/>
    <w:rsid w:val="00EC1C57"/>
    <w:rsid w:val="00EC590D"/>
    <w:rsid w:val="00EC687A"/>
    <w:rsid w:val="00ED18D1"/>
    <w:rsid w:val="00ED1E2F"/>
    <w:rsid w:val="00ED2C7F"/>
    <w:rsid w:val="00ED3016"/>
    <w:rsid w:val="00ED396E"/>
    <w:rsid w:val="00ED47C9"/>
    <w:rsid w:val="00EE2760"/>
    <w:rsid w:val="00EE3E84"/>
    <w:rsid w:val="00EE4721"/>
    <w:rsid w:val="00EE7745"/>
    <w:rsid w:val="00EF191B"/>
    <w:rsid w:val="00EF7A62"/>
    <w:rsid w:val="00F0107D"/>
    <w:rsid w:val="00F01825"/>
    <w:rsid w:val="00F03EE6"/>
    <w:rsid w:val="00F04835"/>
    <w:rsid w:val="00F05988"/>
    <w:rsid w:val="00F0697A"/>
    <w:rsid w:val="00F12F28"/>
    <w:rsid w:val="00F15BC7"/>
    <w:rsid w:val="00F15E9F"/>
    <w:rsid w:val="00F173D6"/>
    <w:rsid w:val="00F205B4"/>
    <w:rsid w:val="00F21037"/>
    <w:rsid w:val="00F21C0D"/>
    <w:rsid w:val="00F234D2"/>
    <w:rsid w:val="00F263FD"/>
    <w:rsid w:val="00F264F0"/>
    <w:rsid w:val="00F26962"/>
    <w:rsid w:val="00F26D62"/>
    <w:rsid w:val="00F272BB"/>
    <w:rsid w:val="00F27AD7"/>
    <w:rsid w:val="00F27E12"/>
    <w:rsid w:val="00F30A75"/>
    <w:rsid w:val="00F323D2"/>
    <w:rsid w:val="00F33249"/>
    <w:rsid w:val="00F34158"/>
    <w:rsid w:val="00F348CA"/>
    <w:rsid w:val="00F35C78"/>
    <w:rsid w:val="00F378EC"/>
    <w:rsid w:val="00F44AD4"/>
    <w:rsid w:val="00F45746"/>
    <w:rsid w:val="00F46135"/>
    <w:rsid w:val="00F47ADF"/>
    <w:rsid w:val="00F53239"/>
    <w:rsid w:val="00F54544"/>
    <w:rsid w:val="00F55447"/>
    <w:rsid w:val="00F55706"/>
    <w:rsid w:val="00F55D44"/>
    <w:rsid w:val="00F5690E"/>
    <w:rsid w:val="00F60C99"/>
    <w:rsid w:val="00F62A59"/>
    <w:rsid w:val="00F65C11"/>
    <w:rsid w:val="00F65F82"/>
    <w:rsid w:val="00F66381"/>
    <w:rsid w:val="00F66A15"/>
    <w:rsid w:val="00F671A4"/>
    <w:rsid w:val="00F702DF"/>
    <w:rsid w:val="00F7090C"/>
    <w:rsid w:val="00F71CC6"/>
    <w:rsid w:val="00F7200A"/>
    <w:rsid w:val="00F74420"/>
    <w:rsid w:val="00F772A5"/>
    <w:rsid w:val="00F80798"/>
    <w:rsid w:val="00F8181D"/>
    <w:rsid w:val="00F81945"/>
    <w:rsid w:val="00F834A9"/>
    <w:rsid w:val="00F8385A"/>
    <w:rsid w:val="00F84783"/>
    <w:rsid w:val="00F864AF"/>
    <w:rsid w:val="00F86A41"/>
    <w:rsid w:val="00F917B0"/>
    <w:rsid w:val="00F9493F"/>
    <w:rsid w:val="00F95B53"/>
    <w:rsid w:val="00FA1827"/>
    <w:rsid w:val="00FA1D21"/>
    <w:rsid w:val="00FA4CCF"/>
    <w:rsid w:val="00FA52B9"/>
    <w:rsid w:val="00FB00E1"/>
    <w:rsid w:val="00FB1C15"/>
    <w:rsid w:val="00FB34AC"/>
    <w:rsid w:val="00FB4955"/>
    <w:rsid w:val="00FB516F"/>
    <w:rsid w:val="00FB5BF4"/>
    <w:rsid w:val="00FC2240"/>
    <w:rsid w:val="00FC6F91"/>
    <w:rsid w:val="00FD0D0A"/>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E7C8A"/>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E45C3"/>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8B3CC2"/>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8B3CC2"/>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8B3CC2"/>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8B3CC2"/>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8B3CC2"/>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uiPriority w:val="99"/>
    <w:rsid w:val="0071489B"/>
    <w:pPr>
      <w:suppressAutoHyphens/>
      <w:spacing w:after="120"/>
      <w:ind w:left="283"/>
    </w:pPr>
    <w:rPr>
      <w:rFonts w:ascii="Times New Roman" w:hAnsi="Times New Roman"/>
      <w:sz w:val="24"/>
      <w:szCs w:val="24"/>
      <w:lang w:eastAsia="ar-SA"/>
    </w:rPr>
  </w:style>
  <w:style w:type="paragraph" w:customStyle="1" w:styleId="MODULNOVEMBER">
    <w:name w:val="MODUL_NOVEMBER"/>
    <w:basedOn w:val="Norml"/>
    <w:uiPriority w:val="99"/>
    <w:rsid w:val="008B3CC2"/>
    <w:pPr>
      <w:tabs>
        <w:tab w:val="left" w:pos="709"/>
      </w:tabs>
      <w:suppressAutoHyphens/>
      <w:spacing w:line="100" w:lineRule="atLeast"/>
      <w:ind w:left="360"/>
      <w:jc w:val="both"/>
    </w:pPr>
    <w:rPr>
      <w:rFonts w:ascii="Times New Roman" w:hAnsi="Times New Roman"/>
      <w:b/>
      <w:bCs/>
      <w:kern w:val="1"/>
      <w:sz w:val="20"/>
      <w:szCs w:val="20"/>
      <w:lang w:eastAsia="ar-SA"/>
    </w:rPr>
  </w:style>
  <w:style w:type="paragraph" w:customStyle="1" w:styleId="Listaszerbekezds1">
    <w:name w:val="Listaszerű bekezdés1"/>
    <w:basedOn w:val="Norml"/>
    <w:uiPriority w:val="99"/>
    <w:rsid w:val="008B3CC2"/>
    <w:pPr>
      <w:spacing w:after="200" w:line="276" w:lineRule="auto"/>
      <w:ind w:left="720"/>
    </w:pPr>
    <w:rPr>
      <w:rFonts w:ascii="Calibri" w:hAnsi="Calibri"/>
      <w:szCs w:val="22"/>
      <w:lang w:eastAsia="en-US"/>
    </w:rPr>
  </w:style>
  <w:style w:type="table" w:customStyle="1" w:styleId="Rcsostblzat1">
    <w:name w:val="Rácsos táblázat1"/>
    <w:uiPriority w:val="99"/>
    <w:rsid w:val="008B3CC2"/>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8B3CC2"/>
    <w:rPr>
      <w:rFonts w:ascii="Calibri" w:hAnsi="Calibri"/>
      <w:lang w:eastAsia="en-US"/>
    </w:rPr>
  </w:style>
  <w:style w:type="character" w:customStyle="1" w:styleId="JegyzetszvegChar">
    <w:name w:val="Jegyzetszöveg Char"/>
    <w:uiPriority w:val="99"/>
    <w:rsid w:val="008B3CC2"/>
    <w:rPr>
      <w:rFonts w:ascii="Calibri" w:hAnsi="Calibri"/>
      <w:sz w:val="20"/>
    </w:rPr>
  </w:style>
  <w:style w:type="paragraph" w:styleId="Megjegyzstrgya">
    <w:name w:val="annotation subject"/>
    <w:basedOn w:val="Jegyzetszveg"/>
    <w:next w:val="Jegyzetszveg"/>
    <w:link w:val="MegjegyzstrgyaChar"/>
    <w:uiPriority w:val="99"/>
    <w:rsid w:val="008B3CC2"/>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8B3CC2"/>
    <w:rPr>
      <w:rFonts w:ascii="Calibri" w:hAnsi="Calibri" w:cs="Times New Roman"/>
      <w:b/>
    </w:rPr>
  </w:style>
  <w:style w:type="paragraph" w:customStyle="1" w:styleId="Default">
    <w:name w:val="Default"/>
    <w:uiPriority w:val="99"/>
    <w:rsid w:val="008B3CC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8B3CC2"/>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8B3CC2"/>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8B3CC2"/>
  </w:style>
  <w:style w:type="paragraph" w:customStyle="1" w:styleId="Standard">
    <w:name w:val="Standard"/>
    <w:uiPriority w:val="99"/>
    <w:rsid w:val="008B3CC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8B3CC2"/>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8B3CC2"/>
    <w:rPr>
      <w:rFonts w:eastAsia="Times New Roman" w:cs="Times New Roman"/>
      <w:sz w:val="24"/>
    </w:rPr>
  </w:style>
  <w:style w:type="paragraph" w:styleId="Szvegtrzsbehzssal2">
    <w:name w:val="Body Text Indent 2"/>
    <w:basedOn w:val="Norml"/>
    <w:link w:val="Szvegtrzsbehzssal2Char"/>
    <w:uiPriority w:val="99"/>
    <w:rsid w:val="008B3CC2"/>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8B3CC2"/>
    <w:rPr>
      <w:rFonts w:eastAsia="Times New Roman" w:cs="Times New Roman"/>
      <w:sz w:val="24"/>
    </w:rPr>
  </w:style>
  <w:style w:type="paragraph" w:customStyle="1" w:styleId="Stlus3">
    <w:name w:val="Stílus3"/>
    <w:basedOn w:val="Norml"/>
    <w:uiPriority w:val="99"/>
    <w:rsid w:val="008B3CC2"/>
    <w:pPr>
      <w:spacing w:before="60" w:after="60"/>
    </w:pPr>
    <w:rPr>
      <w:rFonts w:ascii="Times New Roman" w:hAnsi="Times New Roman"/>
      <w:sz w:val="20"/>
      <w:szCs w:val="20"/>
    </w:rPr>
  </w:style>
  <w:style w:type="paragraph" w:customStyle="1" w:styleId="font5">
    <w:name w:val="font5"/>
    <w:basedOn w:val="Norml"/>
    <w:uiPriority w:val="99"/>
    <w:rsid w:val="008B3CC2"/>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8B3CC2"/>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8B3CC2"/>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8B3CC2"/>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8B3CC2"/>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8B3CC2"/>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8B3CC2"/>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8B3CC2"/>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8B3CC2"/>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8B3CC2"/>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8B3CC2"/>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8B3CC2"/>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8B3CC2"/>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8B3CC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8B3CC2"/>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8B3CC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8B3CC2"/>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8B3CC2"/>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8B3CC2"/>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8B3CC2"/>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8B3CC2"/>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8B3CC2"/>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8B3CC2"/>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8B3CC2"/>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8B3CC2"/>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8B3CC2"/>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8B3CC2"/>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8B3CC2"/>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8B3CC2"/>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8B3CC2"/>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8B3CC2"/>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8B3CC2"/>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8B3CC2"/>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8B3CC2"/>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8B3CC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8B3CC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8B3CC2"/>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8B3CC2"/>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8B3CC2"/>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B3CC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8B3CC2"/>
    <w:rPr>
      <w:rFonts w:ascii="Tahoma" w:hAnsi="Tahoma"/>
      <w:sz w:val="16"/>
    </w:rPr>
  </w:style>
  <w:style w:type="paragraph" w:customStyle="1" w:styleId="Listaszerbekezds3">
    <w:name w:val="Listaszerű bekezdés3"/>
    <w:basedOn w:val="Norml"/>
    <w:uiPriority w:val="99"/>
    <w:rsid w:val="008B3CC2"/>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8B3CC2"/>
    <w:rPr>
      <w:rFonts w:cs="Mangal"/>
      <w:kern w:val="1"/>
      <w:sz w:val="24"/>
      <w:szCs w:val="21"/>
      <w:lang w:eastAsia="hi-IN" w:bidi="hi-IN"/>
    </w:rPr>
  </w:style>
  <w:style w:type="table" w:customStyle="1" w:styleId="Rcsostblzat7">
    <w:name w:val="Rácsos táblázat7"/>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8B3CC2"/>
    <w:rPr>
      <w:rFonts w:ascii="Calibri" w:hAnsi="Calibri"/>
      <w:lang w:eastAsia="en-US"/>
    </w:rPr>
  </w:style>
  <w:style w:type="paragraph" w:customStyle="1" w:styleId="Listaszerbekezds4">
    <w:name w:val="Listaszerű bekezdés4"/>
    <w:basedOn w:val="Norml"/>
    <w:uiPriority w:val="99"/>
    <w:rsid w:val="008B3CC2"/>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8B3CC2"/>
    <w:rPr>
      <w:rFonts w:ascii="Calibri" w:hAnsi="Calibri"/>
      <w:lang w:eastAsia="en-US"/>
    </w:rPr>
  </w:style>
  <w:style w:type="table" w:customStyle="1" w:styleId="Rcsostblzat23">
    <w:name w:val="Rácsos táblázat23"/>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8B3CC2"/>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8B3CC2"/>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8B3CC2"/>
    <w:rPr>
      <w:rFonts w:ascii="Tahoma" w:hAnsi="Tahoma"/>
      <w:sz w:val="16"/>
    </w:rPr>
  </w:style>
  <w:style w:type="paragraph" w:customStyle="1" w:styleId="Vltozat11">
    <w:name w:val="Változat11"/>
    <w:hidden/>
    <w:uiPriority w:val="99"/>
    <w:semiHidden/>
    <w:rsid w:val="008B3CC2"/>
    <w:rPr>
      <w:rFonts w:cs="Mangal"/>
      <w:kern w:val="1"/>
      <w:sz w:val="24"/>
      <w:szCs w:val="21"/>
      <w:lang w:eastAsia="hi-IN" w:bidi="hi-IN"/>
    </w:rPr>
  </w:style>
  <w:style w:type="table" w:customStyle="1" w:styleId="Rcsostblzat71">
    <w:name w:val="Rácsos táblázat71"/>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8B3CC2"/>
    <w:rPr>
      <w:rFonts w:ascii="Calibri" w:hAnsi="Calibri"/>
      <w:lang w:eastAsia="en-US"/>
    </w:rPr>
  </w:style>
  <w:style w:type="table" w:customStyle="1" w:styleId="Rcsostblzat231">
    <w:name w:val="Rácsos táblázat2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8B3CC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B3CC2"/>
  </w:style>
  <w:style w:type="character" w:styleId="Kiemels2">
    <w:name w:val="Strong"/>
    <w:basedOn w:val="Bekezdsalapbettpusa"/>
    <w:uiPriority w:val="99"/>
    <w:qFormat/>
    <w:locked/>
    <w:rsid w:val="008B3CC2"/>
    <w:rPr>
      <w:rFonts w:cs="Times New Roman"/>
      <w:b/>
    </w:rPr>
  </w:style>
  <w:style w:type="table" w:customStyle="1" w:styleId="Rcsostblzat24">
    <w:name w:val="Rácsos táblázat24"/>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8B3CC2"/>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8B3CC2"/>
    <w:pPr>
      <w:spacing w:before="100" w:beforeAutospacing="1" w:after="100" w:afterAutospacing="1"/>
    </w:pPr>
    <w:rPr>
      <w:rFonts w:ascii="Times New Roman" w:hAnsi="Times New Roman"/>
      <w:sz w:val="24"/>
      <w:szCs w:val="24"/>
    </w:rPr>
  </w:style>
  <w:style w:type="character" w:customStyle="1" w:styleId="CharChar10">
    <w:name w:val="Char Char10"/>
    <w:uiPriority w:val="99"/>
    <w:rsid w:val="008B3CC2"/>
    <w:rPr>
      <w:b/>
      <w:kern w:val="36"/>
      <w:sz w:val="48"/>
    </w:rPr>
  </w:style>
  <w:style w:type="character" w:customStyle="1" w:styleId="sect1">
    <w:name w:val="sect1"/>
    <w:basedOn w:val="Bekezdsalapbettpusa"/>
    <w:uiPriority w:val="99"/>
    <w:rsid w:val="0001544E"/>
    <w:rPr>
      <w:rFonts w:cs="Times New Roman"/>
    </w:rPr>
  </w:style>
  <w:style w:type="numbering" w:customStyle="1" w:styleId="Stlus2">
    <w:name w:val="Stílus2"/>
    <w:rsid w:val="00B75272"/>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959619">
      <w:marLeft w:val="0"/>
      <w:marRight w:val="0"/>
      <w:marTop w:val="0"/>
      <w:marBottom w:val="0"/>
      <w:divBdr>
        <w:top w:val="none" w:sz="0" w:space="0" w:color="auto"/>
        <w:left w:val="none" w:sz="0" w:space="0" w:color="auto"/>
        <w:bottom w:val="none" w:sz="0" w:space="0" w:color="auto"/>
        <w:right w:val="none" w:sz="0" w:space="0" w:color="auto"/>
      </w:divBdr>
    </w:div>
    <w:div w:id="350959621">
      <w:marLeft w:val="0"/>
      <w:marRight w:val="0"/>
      <w:marTop w:val="0"/>
      <w:marBottom w:val="0"/>
      <w:divBdr>
        <w:top w:val="none" w:sz="0" w:space="0" w:color="auto"/>
        <w:left w:val="none" w:sz="0" w:space="0" w:color="auto"/>
        <w:bottom w:val="none" w:sz="0" w:space="0" w:color="auto"/>
        <w:right w:val="none" w:sz="0" w:space="0" w:color="auto"/>
      </w:divBdr>
    </w:div>
    <w:div w:id="350959623">
      <w:marLeft w:val="0"/>
      <w:marRight w:val="0"/>
      <w:marTop w:val="0"/>
      <w:marBottom w:val="0"/>
      <w:divBdr>
        <w:top w:val="none" w:sz="0" w:space="0" w:color="auto"/>
        <w:left w:val="none" w:sz="0" w:space="0" w:color="auto"/>
        <w:bottom w:val="none" w:sz="0" w:space="0" w:color="auto"/>
        <w:right w:val="none" w:sz="0" w:space="0" w:color="auto"/>
      </w:divBdr>
    </w:div>
    <w:div w:id="350959624">
      <w:marLeft w:val="0"/>
      <w:marRight w:val="0"/>
      <w:marTop w:val="0"/>
      <w:marBottom w:val="0"/>
      <w:divBdr>
        <w:top w:val="none" w:sz="0" w:space="0" w:color="auto"/>
        <w:left w:val="none" w:sz="0" w:space="0" w:color="auto"/>
        <w:bottom w:val="none" w:sz="0" w:space="0" w:color="auto"/>
        <w:right w:val="none" w:sz="0" w:space="0" w:color="auto"/>
      </w:divBdr>
    </w:div>
    <w:div w:id="350959626">
      <w:marLeft w:val="0"/>
      <w:marRight w:val="0"/>
      <w:marTop w:val="0"/>
      <w:marBottom w:val="0"/>
      <w:divBdr>
        <w:top w:val="none" w:sz="0" w:space="0" w:color="auto"/>
        <w:left w:val="none" w:sz="0" w:space="0" w:color="auto"/>
        <w:bottom w:val="none" w:sz="0" w:space="0" w:color="auto"/>
        <w:right w:val="none" w:sz="0" w:space="0" w:color="auto"/>
      </w:divBdr>
    </w:div>
    <w:div w:id="350959628">
      <w:marLeft w:val="0"/>
      <w:marRight w:val="0"/>
      <w:marTop w:val="0"/>
      <w:marBottom w:val="0"/>
      <w:divBdr>
        <w:top w:val="none" w:sz="0" w:space="0" w:color="auto"/>
        <w:left w:val="none" w:sz="0" w:space="0" w:color="auto"/>
        <w:bottom w:val="none" w:sz="0" w:space="0" w:color="auto"/>
        <w:right w:val="none" w:sz="0" w:space="0" w:color="auto"/>
      </w:divBdr>
    </w:div>
    <w:div w:id="350959629">
      <w:marLeft w:val="0"/>
      <w:marRight w:val="0"/>
      <w:marTop w:val="0"/>
      <w:marBottom w:val="0"/>
      <w:divBdr>
        <w:top w:val="none" w:sz="0" w:space="0" w:color="auto"/>
        <w:left w:val="none" w:sz="0" w:space="0" w:color="auto"/>
        <w:bottom w:val="none" w:sz="0" w:space="0" w:color="auto"/>
        <w:right w:val="none" w:sz="0" w:space="0" w:color="auto"/>
      </w:divBdr>
    </w:div>
    <w:div w:id="350959630">
      <w:marLeft w:val="0"/>
      <w:marRight w:val="0"/>
      <w:marTop w:val="0"/>
      <w:marBottom w:val="0"/>
      <w:divBdr>
        <w:top w:val="none" w:sz="0" w:space="0" w:color="auto"/>
        <w:left w:val="none" w:sz="0" w:space="0" w:color="auto"/>
        <w:bottom w:val="none" w:sz="0" w:space="0" w:color="auto"/>
        <w:right w:val="none" w:sz="0" w:space="0" w:color="auto"/>
      </w:divBdr>
    </w:div>
    <w:div w:id="350959633">
      <w:marLeft w:val="0"/>
      <w:marRight w:val="0"/>
      <w:marTop w:val="0"/>
      <w:marBottom w:val="0"/>
      <w:divBdr>
        <w:top w:val="none" w:sz="0" w:space="0" w:color="auto"/>
        <w:left w:val="none" w:sz="0" w:space="0" w:color="auto"/>
        <w:bottom w:val="none" w:sz="0" w:space="0" w:color="auto"/>
        <w:right w:val="none" w:sz="0" w:space="0" w:color="auto"/>
      </w:divBdr>
    </w:div>
    <w:div w:id="350959635">
      <w:marLeft w:val="0"/>
      <w:marRight w:val="0"/>
      <w:marTop w:val="0"/>
      <w:marBottom w:val="0"/>
      <w:divBdr>
        <w:top w:val="none" w:sz="0" w:space="0" w:color="auto"/>
        <w:left w:val="none" w:sz="0" w:space="0" w:color="auto"/>
        <w:bottom w:val="none" w:sz="0" w:space="0" w:color="auto"/>
        <w:right w:val="none" w:sz="0" w:space="0" w:color="auto"/>
      </w:divBdr>
      <w:divsChild>
        <w:div w:id="350959627">
          <w:marLeft w:val="0"/>
          <w:marRight w:val="0"/>
          <w:marTop w:val="0"/>
          <w:marBottom w:val="0"/>
          <w:divBdr>
            <w:top w:val="none" w:sz="0" w:space="0" w:color="auto"/>
            <w:left w:val="none" w:sz="0" w:space="0" w:color="auto"/>
            <w:bottom w:val="none" w:sz="0" w:space="0" w:color="auto"/>
            <w:right w:val="none" w:sz="0" w:space="0" w:color="auto"/>
          </w:divBdr>
        </w:div>
        <w:div w:id="350959632">
          <w:marLeft w:val="0"/>
          <w:marRight w:val="0"/>
          <w:marTop w:val="0"/>
          <w:marBottom w:val="0"/>
          <w:divBdr>
            <w:top w:val="none" w:sz="0" w:space="0" w:color="auto"/>
            <w:left w:val="none" w:sz="0" w:space="0" w:color="auto"/>
            <w:bottom w:val="none" w:sz="0" w:space="0" w:color="auto"/>
            <w:right w:val="none" w:sz="0" w:space="0" w:color="auto"/>
          </w:divBdr>
        </w:div>
        <w:div w:id="350959634">
          <w:marLeft w:val="0"/>
          <w:marRight w:val="0"/>
          <w:marTop w:val="0"/>
          <w:marBottom w:val="0"/>
          <w:divBdr>
            <w:top w:val="none" w:sz="0" w:space="0" w:color="auto"/>
            <w:left w:val="none" w:sz="0" w:space="0" w:color="auto"/>
            <w:bottom w:val="none" w:sz="0" w:space="0" w:color="auto"/>
            <w:right w:val="none" w:sz="0" w:space="0" w:color="auto"/>
          </w:divBdr>
        </w:div>
        <w:div w:id="350959644">
          <w:marLeft w:val="0"/>
          <w:marRight w:val="0"/>
          <w:marTop w:val="0"/>
          <w:marBottom w:val="0"/>
          <w:divBdr>
            <w:top w:val="none" w:sz="0" w:space="0" w:color="auto"/>
            <w:left w:val="none" w:sz="0" w:space="0" w:color="auto"/>
            <w:bottom w:val="none" w:sz="0" w:space="0" w:color="auto"/>
            <w:right w:val="none" w:sz="0" w:space="0" w:color="auto"/>
          </w:divBdr>
        </w:div>
        <w:div w:id="350959647">
          <w:marLeft w:val="0"/>
          <w:marRight w:val="0"/>
          <w:marTop w:val="0"/>
          <w:marBottom w:val="0"/>
          <w:divBdr>
            <w:top w:val="none" w:sz="0" w:space="0" w:color="auto"/>
            <w:left w:val="none" w:sz="0" w:space="0" w:color="auto"/>
            <w:bottom w:val="none" w:sz="0" w:space="0" w:color="auto"/>
            <w:right w:val="none" w:sz="0" w:space="0" w:color="auto"/>
          </w:divBdr>
        </w:div>
        <w:div w:id="350959658">
          <w:marLeft w:val="0"/>
          <w:marRight w:val="0"/>
          <w:marTop w:val="0"/>
          <w:marBottom w:val="0"/>
          <w:divBdr>
            <w:top w:val="none" w:sz="0" w:space="0" w:color="auto"/>
            <w:left w:val="none" w:sz="0" w:space="0" w:color="auto"/>
            <w:bottom w:val="none" w:sz="0" w:space="0" w:color="auto"/>
            <w:right w:val="none" w:sz="0" w:space="0" w:color="auto"/>
          </w:divBdr>
        </w:div>
        <w:div w:id="350959681">
          <w:marLeft w:val="0"/>
          <w:marRight w:val="0"/>
          <w:marTop w:val="0"/>
          <w:marBottom w:val="0"/>
          <w:divBdr>
            <w:top w:val="none" w:sz="0" w:space="0" w:color="auto"/>
            <w:left w:val="none" w:sz="0" w:space="0" w:color="auto"/>
            <w:bottom w:val="none" w:sz="0" w:space="0" w:color="auto"/>
            <w:right w:val="none" w:sz="0" w:space="0" w:color="auto"/>
          </w:divBdr>
        </w:div>
        <w:div w:id="350959683">
          <w:marLeft w:val="0"/>
          <w:marRight w:val="0"/>
          <w:marTop w:val="0"/>
          <w:marBottom w:val="0"/>
          <w:divBdr>
            <w:top w:val="none" w:sz="0" w:space="0" w:color="auto"/>
            <w:left w:val="none" w:sz="0" w:space="0" w:color="auto"/>
            <w:bottom w:val="none" w:sz="0" w:space="0" w:color="auto"/>
            <w:right w:val="none" w:sz="0" w:space="0" w:color="auto"/>
          </w:divBdr>
        </w:div>
        <w:div w:id="350959685">
          <w:marLeft w:val="0"/>
          <w:marRight w:val="0"/>
          <w:marTop w:val="0"/>
          <w:marBottom w:val="0"/>
          <w:divBdr>
            <w:top w:val="none" w:sz="0" w:space="0" w:color="auto"/>
            <w:left w:val="none" w:sz="0" w:space="0" w:color="auto"/>
            <w:bottom w:val="none" w:sz="0" w:space="0" w:color="auto"/>
            <w:right w:val="none" w:sz="0" w:space="0" w:color="auto"/>
          </w:divBdr>
        </w:div>
      </w:divsChild>
    </w:div>
    <w:div w:id="350959636">
      <w:marLeft w:val="0"/>
      <w:marRight w:val="0"/>
      <w:marTop w:val="0"/>
      <w:marBottom w:val="0"/>
      <w:divBdr>
        <w:top w:val="none" w:sz="0" w:space="0" w:color="auto"/>
        <w:left w:val="none" w:sz="0" w:space="0" w:color="auto"/>
        <w:bottom w:val="none" w:sz="0" w:space="0" w:color="auto"/>
        <w:right w:val="none" w:sz="0" w:space="0" w:color="auto"/>
      </w:divBdr>
    </w:div>
    <w:div w:id="350959637">
      <w:marLeft w:val="0"/>
      <w:marRight w:val="0"/>
      <w:marTop w:val="0"/>
      <w:marBottom w:val="0"/>
      <w:divBdr>
        <w:top w:val="none" w:sz="0" w:space="0" w:color="auto"/>
        <w:left w:val="none" w:sz="0" w:space="0" w:color="auto"/>
        <w:bottom w:val="none" w:sz="0" w:space="0" w:color="auto"/>
        <w:right w:val="none" w:sz="0" w:space="0" w:color="auto"/>
      </w:divBdr>
      <w:divsChild>
        <w:div w:id="350959620">
          <w:marLeft w:val="0"/>
          <w:marRight w:val="0"/>
          <w:marTop w:val="0"/>
          <w:marBottom w:val="0"/>
          <w:divBdr>
            <w:top w:val="none" w:sz="0" w:space="0" w:color="auto"/>
            <w:left w:val="none" w:sz="0" w:space="0" w:color="auto"/>
            <w:bottom w:val="none" w:sz="0" w:space="0" w:color="auto"/>
            <w:right w:val="none" w:sz="0" w:space="0" w:color="auto"/>
          </w:divBdr>
        </w:div>
        <w:div w:id="350959654">
          <w:marLeft w:val="0"/>
          <w:marRight w:val="0"/>
          <w:marTop w:val="0"/>
          <w:marBottom w:val="0"/>
          <w:divBdr>
            <w:top w:val="none" w:sz="0" w:space="0" w:color="auto"/>
            <w:left w:val="none" w:sz="0" w:space="0" w:color="auto"/>
            <w:bottom w:val="none" w:sz="0" w:space="0" w:color="auto"/>
            <w:right w:val="none" w:sz="0" w:space="0" w:color="auto"/>
          </w:divBdr>
        </w:div>
        <w:div w:id="350959666">
          <w:marLeft w:val="0"/>
          <w:marRight w:val="0"/>
          <w:marTop w:val="0"/>
          <w:marBottom w:val="0"/>
          <w:divBdr>
            <w:top w:val="none" w:sz="0" w:space="0" w:color="auto"/>
            <w:left w:val="none" w:sz="0" w:space="0" w:color="auto"/>
            <w:bottom w:val="none" w:sz="0" w:space="0" w:color="auto"/>
            <w:right w:val="none" w:sz="0" w:space="0" w:color="auto"/>
          </w:divBdr>
        </w:div>
        <w:div w:id="350959667">
          <w:marLeft w:val="0"/>
          <w:marRight w:val="0"/>
          <w:marTop w:val="0"/>
          <w:marBottom w:val="0"/>
          <w:divBdr>
            <w:top w:val="none" w:sz="0" w:space="0" w:color="auto"/>
            <w:left w:val="none" w:sz="0" w:space="0" w:color="auto"/>
            <w:bottom w:val="none" w:sz="0" w:space="0" w:color="auto"/>
            <w:right w:val="none" w:sz="0" w:space="0" w:color="auto"/>
          </w:divBdr>
        </w:div>
        <w:div w:id="350959668">
          <w:marLeft w:val="0"/>
          <w:marRight w:val="0"/>
          <w:marTop w:val="0"/>
          <w:marBottom w:val="0"/>
          <w:divBdr>
            <w:top w:val="none" w:sz="0" w:space="0" w:color="auto"/>
            <w:left w:val="none" w:sz="0" w:space="0" w:color="auto"/>
            <w:bottom w:val="none" w:sz="0" w:space="0" w:color="auto"/>
            <w:right w:val="none" w:sz="0" w:space="0" w:color="auto"/>
          </w:divBdr>
        </w:div>
        <w:div w:id="350959680">
          <w:marLeft w:val="0"/>
          <w:marRight w:val="0"/>
          <w:marTop w:val="0"/>
          <w:marBottom w:val="0"/>
          <w:divBdr>
            <w:top w:val="none" w:sz="0" w:space="0" w:color="auto"/>
            <w:left w:val="none" w:sz="0" w:space="0" w:color="auto"/>
            <w:bottom w:val="none" w:sz="0" w:space="0" w:color="auto"/>
            <w:right w:val="none" w:sz="0" w:space="0" w:color="auto"/>
          </w:divBdr>
        </w:div>
        <w:div w:id="350959699">
          <w:marLeft w:val="0"/>
          <w:marRight w:val="0"/>
          <w:marTop w:val="0"/>
          <w:marBottom w:val="0"/>
          <w:divBdr>
            <w:top w:val="none" w:sz="0" w:space="0" w:color="auto"/>
            <w:left w:val="none" w:sz="0" w:space="0" w:color="auto"/>
            <w:bottom w:val="none" w:sz="0" w:space="0" w:color="auto"/>
            <w:right w:val="none" w:sz="0" w:space="0" w:color="auto"/>
          </w:divBdr>
        </w:div>
        <w:div w:id="350959714">
          <w:marLeft w:val="0"/>
          <w:marRight w:val="0"/>
          <w:marTop w:val="0"/>
          <w:marBottom w:val="0"/>
          <w:divBdr>
            <w:top w:val="none" w:sz="0" w:space="0" w:color="auto"/>
            <w:left w:val="none" w:sz="0" w:space="0" w:color="auto"/>
            <w:bottom w:val="none" w:sz="0" w:space="0" w:color="auto"/>
            <w:right w:val="none" w:sz="0" w:space="0" w:color="auto"/>
          </w:divBdr>
        </w:div>
        <w:div w:id="350959715">
          <w:marLeft w:val="0"/>
          <w:marRight w:val="0"/>
          <w:marTop w:val="0"/>
          <w:marBottom w:val="0"/>
          <w:divBdr>
            <w:top w:val="none" w:sz="0" w:space="0" w:color="auto"/>
            <w:left w:val="none" w:sz="0" w:space="0" w:color="auto"/>
            <w:bottom w:val="none" w:sz="0" w:space="0" w:color="auto"/>
            <w:right w:val="none" w:sz="0" w:space="0" w:color="auto"/>
          </w:divBdr>
        </w:div>
      </w:divsChild>
    </w:div>
    <w:div w:id="350959638">
      <w:marLeft w:val="0"/>
      <w:marRight w:val="0"/>
      <w:marTop w:val="0"/>
      <w:marBottom w:val="0"/>
      <w:divBdr>
        <w:top w:val="none" w:sz="0" w:space="0" w:color="auto"/>
        <w:left w:val="none" w:sz="0" w:space="0" w:color="auto"/>
        <w:bottom w:val="none" w:sz="0" w:space="0" w:color="auto"/>
        <w:right w:val="none" w:sz="0" w:space="0" w:color="auto"/>
      </w:divBdr>
    </w:div>
    <w:div w:id="350959639">
      <w:marLeft w:val="0"/>
      <w:marRight w:val="0"/>
      <w:marTop w:val="0"/>
      <w:marBottom w:val="0"/>
      <w:divBdr>
        <w:top w:val="none" w:sz="0" w:space="0" w:color="auto"/>
        <w:left w:val="none" w:sz="0" w:space="0" w:color="auto"/>
        <w:bottom w:val="none" w:sz="0" w:space="0" w:color="auto"/>
        <w:right w:val="none" w:sz="0" w:space="0" w:color="auto"/>
      </w:divBdr>
    </w:div>
    <w:div w:id="350959640">
      <w:marLeft w:val="0"/>
      <w:marRight w:val="0"/>
      <w:marTop w:val="0"/>
      <w:marBottom w:val="0"/>
      <w:divBdr>
        <w:top w:val="none" w:sz="0" w:space="0" w:color="auto"/>
        <w:left w:val="none" w:sz="0" w:space="0" w:color="auto"/>
        <w:bottom w:val="none" w:sz="0" w:space="0" w:color="auto"/>
        <w:right w:val="none" w:sz="0" w:space="0" w:color="auto"/>
      </w:divBdr>
    </w:div>
    <w:div w:id="350959642">
      <w:marLeft w:val="0"/>
      <w:marRight w:val="0"/>
      <w:marTop w:val="0"/>
      <w:marBottom w:val="0"/>
      <w:divBdr>
        <w:top w:val="none" w:sz="0" w:space="0" w:color="auto"/>
        <w:left w:val="none" w:sz="0" w:space="0" w:color="auto"/>
        <w:bottom w:val="none" w:sz="0" w:space="0" w:color="auto"/>
        <w:right w:val="none" w:sz="0" w:space="0" w:color="auto"/>
      </w:divBdr>
    </w:div>
    <w:div w:id="350959643">
      <w:marLeft w:val="0"/>
      <w:marRight w:val="0"/>
      <w:marTop w:val="0"/>
      <w:marBottom w:val="0"/>
      <w:divBdr>
        <w:top w:val="none" w:sz="0" w:space="0" w:color="auto"/>
        <w:left w:val="none" w:sz="0" w:space="0" w:color="auto"/>
        <w:bottom w:val="none" w:sz="0" w:space="0" w:color="auto"/>
        <w:right w:val="none" w:sz="0" w:space="0" w:color="auto"/>
      </w:divBdr>
    </w:div>
    <w:div w:id="350959646">
      <w:marLeft w:val="0"/>
      <w:marRight w:val="0"/>
      <w:marTop w:val="0"/>
      <w:marBottom w:val="0"/>
      <w:divBdr>
        <w:top w:val="none" w:sz="0" w:space="0" w:color="auto"/>
        <w:left w:val="none" w:sz="0" w:space="0" w:color="auto"/>
        <w:bottom w:val="none" w:sz="0" w:space="0" w:color="auto"/>
        <w:right w:val="none" w:sz="0" w:space="0" w:color="auto"/>
      </w:divBdr>
    </w:div>
    <w:div w:id="350959650">
      <w:marLeft w:val="0"/>
      <w:marRight w:val="0"/>
      <w:marTop w:val="0"/>
      <w:marBottom w:val="0"/>
      <w:divBdr>
        <w:top w:val="none" w:sz="0" w:space="0" w:color="auto"/>
        <w:left w:val="none" w:sz="0" w:space="0" w:color="auto"/>
        <w:bottom w:val="none" w:sz="0" w:space="0" w:color="auto"/>
        <w:right w:val="none" w:sz="0" w:space="0" w:color="auto"/>
      </w:divBdr>
    </w:div>
    <w:div w:id="350959651">
      <w:marLeft w:val="0"/>
      <w:marRight w:val="0"/>
      <w:marTop w:val="0"/>
      <w:marBottom w:val="0"/>
      <w:divBdr>
        <w:top w:val="none" w:sz="0" w:space="0" w:color="auto"/>
        <w:left w:val="none" w:sz="0" w:space="0" w:color="auto"/>
        <w:bottom w:val="none" w:sz="0" w:space="0" w:color="auto"/>
        <w:right w:val="none" w:sz="0" w:space="0" w:color="auto"/>
      </w:divBdr>
    </w:div>
    <w:div w:id="350959652">
      <w:marLeft w:val="0"/>
      <w:marRight w:val="0"/>
      <w:marTop w:val="0"/>
      <w:marBottom w:val="0"/>
      <w:divBdr>
        <w:top w:val="none" w:sz="0" w:space="0" w:color="auto"/>
        <w:left w:val="none" w:sz="0" w:space="0" w:color="auto"/>
        <w:bottom w:val="none" w:sz="0" w:space="0" w:color="auto"/>
        <w:right w:val="none" w:sz="0" w:space="0" w:color="auto"/>
      </w:divBdr>
    </w:div>
    <w:div w:id="350959653">
      <w:marLeft w:val="0"/>
      <w:marRight w:val="0"/>
      <w:marTop w:val="0"/>
      <w:marBottom w:val="0"/>
      <w:divBdr>
        <w:top w:val="none" w:sz="0" w:space="0" w:color="auto"/>
        <w:left w:val="none" w:sz="0" w:space="0" w:color="auto"/>
        <w:bottom w:val="none" w:sz="0" w:space="0" w:color="auto"/>
        <w:right w:val="none" w:sz="0" w:space="0" w:color="auto"/>
      </w:divBdr>
      <w:divsChild>
        <w:div w:id="350959648">
          <w:marLeft w:val="0"/>
          <w:marRight w:val="0"/>
          <w:marTop w:val="0"/>
          <w:marBottom w:val="0"/>
          <w:divBdr>
            <w:top w:val="none" w:sz="0" w:space="0" w:color="auto"/>
            <w:left w:val="none" w:sz="0" w:space="0" w:color="auto"/>
            <w:bottom w:val="none" w:sz="0" w:space="0" w:color="auto"/>
            <w:right w:val="none" w:sz="0" w:space="0" w:color="auto"/>
          </w:divBdr>
        </w:div>
      </w:divsChild>
    </w:div>
    <w:div w:id="350959655">
      <w:marLeft w:val="0"/>
      <w:marRight w:val="0"/>
      <w:marTop w:val="0"/>
      <w:marBottom w:val="0"/>
      <w:divBdr>
        <w:top w:val="none" w:sz="0" w:space="0" w:color="auto"/>
        <w:left w:val="none" w:sz="0" w:space="0" w:color="auto"/>
        <w:bottom w:val="none" w:sz="0" w:space="0" w:color="auto"/>
        <w:right w:val="none" w:sz="0" w:space="0" w:color="auto"/>
      </w:divBdr>
    </w:div>
    <w:div w:id="350959656">
      <w:marLeft w:val="0"/>
      <w:marRight w:val="0"/>
      <w:marTop w:val="0"/>
      <w:marBottom w:val="0"/>
      <w:divBdr>
        <w:top w:val="none" w:sz="0" w:space="0" w:color="auto"/>
        <w:left w:val="none" w:sz="0" w:space="0" w:color="auto"/>
        <w:bottom w:val="none" w:sz="0" w:space="0" w:color="auto"/>
        <w:right w:val="none" w:sz="0" w:space="0" w:color="auto"/>
      </w:divBdr>
    </w:div>
    <w:div w:id="350959657">
      <w:marLeft w:val="0"/>
      <w:marRight w:val="0"/>
      <w:marTop w:val="0"/>
      <w:marBottom w:val="0"/>
      <w:divBdr>
        <w:top w:val="none" w:sz="0" w:space="0" w:color="auto"/>
        <w:left w:val="none" w:sz="0" w:space="0" w:color="auto"/>
        <w:bottom w:val="none" w:sz="0" w:space="0" w:color="auto"/>
        <w:right w:val="none" w:sz="0" w:space="0" w:color="auto"/>
      </w:divBdr>
    </w:div>
    <w:div w:id="350959660">
      <w:marLeft w:val="0"/>
      <w:marRight w:val="0"/>
      <w:marTop w:val="0"/>
      <w:marBottom w:val="0"/>
      <w:divBdr>
        <w:top w:val="none" w:sz="0" w:space="0" w:color="auto"/>
        <w:left w:val="none" w:sz="0" w:space="0" w:color="auto"/>
        <w:bottom w:val="none" w:sz="0" w:space="0" w:color="auto"/>
        <w:right w:val="none" w:sz="0" w:space="0" w:color="auto"/>
      </w:divBdr>
    </w:div>
    <w:div w:id="350959661">
      <w:marLeft w:val="0"/>
      <w:marRight w:val="0"/>
      <w:marTop w:val="0"/>
      <w:marBottom w:val="0"/>
      <w:divBdr>
        <w:top w:val="none" w:sz="0" w:space="0" w:color="auto"/>
        <w:left w:val="none" w:sz="0" w:space="0" w:color="auto"/>
        <w:bottom w:val="none" w:sz="0" w:space="0" w:color="auto"/>
        <w:right w:val="none" w:sz="0" w:space="0" w:color="auto"/>
      </w:divBdr>
    </w:div>
    <w:div w:id="350959663">
      <w:marLeft w:val="0"/>
      <w:marRight w:val="0"/>
      <w:marTop w:val="0"/>
      <w:marBottom w:val="0"/>
      <w:divBdr>
        <w:top w:val="none" w:sz="0" w:space="0" w:color="auto"/>
        <w:left w:val="none" w:sz="0" w:space="0" w:color="auto"/>
        <w:bottom w:val="none" w:sz="0" w:space="0" w:color="auto"/>
        <w:right w:val="none" w:sz="0" w:space="0" w:color="auto"/>
      </w:divBdr>
    </w:div>
    <w:div w:id="350959664">
      <w:marLeft w:val="0"/>
      <w:marRight w:val="0"/>
      <w:marTop w:val="0"/>
      <w:marBottom w:val="0"/>
      <w:divBdr>
        <w:top w:val="none" w:sz="0" w:space="0" w:color="auto"/>
        <w:left w:val="none" w:sz="0" w:space="0" w:color="auto"/>
        <w:bottom w:val="none" w:sz="0" w:space="0" w:color="auto"/>
        <w:right w:val="none" w:sz="0" w:space="0" w:color="auto"/>
      </w:divBdr>
    </w:div>
    <w:div w:id="350959665">
      <w:marLeft w:val="0"/>
      <w:marRight w:val="0"/>
      <w:marTop w:val="0"/>
      <w:marBottom w:val="0"/>
      <w:divBdr>
        <w:top w:val="none" w:sz="0" w:space="0" w:color="auto"/>
        <w:left w:val="none" w:sz="0" w:space="0" w:color="auto"/>
        <w:bottom w:val="none" w:sz="0" w:space="0" w:color="auto"/>
        <w:right w:val="none" w:sz="0" w:space="0" w:color="auto"/>
      </w:divBdr>
    </w:div>
    <w:div w:id="350959669">
      <w:marLeft w:val="0"/>
      <w:marRight w:val="0"/>
      <w:marTop w:val="0"/>
      <w:marBottom w:val="0"/>
      <w:divBdr>
        <w:top w:val="none" w:sz="0" w:space="0" w:color="auto"/>
        <w:left w:val="none" w:sz="0" w:space="0" w:color="auto"/>
        <w:bottom w:val="none" w:sz="0" w:space="0" w:color="auto"/>
        <w:right w:val="none" w:sz="0" w:space="0" w:color="auto"/>
      </w:divBdr>
    </w:div>
    <w:div w:id="350959670">
      <w:marLeft w:val="0"/>
      <w:marRight w:val="0"/>
      <w:marTop w:val="0"/>
      <w:marBottom w:val="0"/>
      <w:divBdr>
        <w:top w:val="none" w:sz="0" w:space="0" w:color="auto"/>
        <w:left w:val="none" w:sz="0" w:space="0" w:color="auto"/>
        <w:bottom w:val="none" w:sz="0" w:space="0" w:color="auto"/>
        <w:right w:val="none" w:sz="0" w:space="0" w:color="auto"/>
      </w:divBdr>
    </w:div>
    <w:div w:id="350959671">
      <w:marLeft w:val="0"/>
      <w:marRight w:val="0"/>
      <w:marTop w:val="0"/>
      <w:marBottom w:val="0"/>
      <w:divBdr>
        <w:top w:val="none" w:sz="0" w:space="0" w:color="auto"/>
        <w:left w:val="none" w:sz="0" w:space="0" w:color="auto"/>
        <w:bottom w:val="none" w:sz="0" w:space="0" w:color="auto"/>
        <w:right w:val="none" w:sz="0" w:space="0" w:color="auto"/>
      </w:divBdr>
    </w:div>
    <w:div w:id="350959673">
      <w:marLeft w:val="0"/>
      <w:marRight w:val="0"/>
      <w:marTop w:val="0"/>
      <w:marBottom w:val="0"/>
      <w:divBdr>
        <w:top w:val="none" w:sz="0" w:space="0" w:color="auto"/>
        <w:left w:val="none" w:sz="0" w:space="0" w:color="auto"/>
        <w:bottom w:val="none" w:sz="0" w:space="0" w:color="auto"/>
        <w:right w:val="none" w:sz="0" w:space="0" w:color="auto"/>
      </w:divBdr>
    </w:div>
    <w:div w:id="350959674">
      <w:marLeft w:val="0"/>
      <w:marRight w:val="0"/>
      <w:marTop w:val="0"/>
      <w:marBottom w:val="0"/>
      <w:divBdr>
        <w:top w:val="none" w:sz="0" w:space="0" w:color="auto"/>
        <w:left w:val="none" w:sz="0" w:space="0" w:color="auto"/>
        <w:bottom w:val="none" w:sz="0" w:space="0" w:color="auto"/>
        <w:right w:val="none" w:sz="0" w:space="0" w:color="auto"/>
      </w:divBdr>
      <w:divsChild>
        <w:div w:id="350959622">
          <w:marLeft w:val="0"/>
          <w:marRight w:val="0"/>
          <w:marTop w:val="0"/>
          <w:marBottom w:val="0"/>
          <w:divBdr>
            <w:top w:val="none" w:sz="0" w:space="0" w:color="auto"/>
            <w:left w:val="none" w:sz="0" w:space="0" w:color="auto"/>
            <w:bottom w:val="none" w:sz="0" w:space="0" w:color="auto"/>
            <w:right w:val="none" w:sz="0" w:space="0" w:color="auto"/>
          </w:divBdr>
        </w:div>
        <w:div w:id="350959641">
          <w:marLeft w:val="0"/>
          <w:marRight w:val="0"/>
          <w:marTop w:val="0"/>
          <w:marBottom w:val="0"/>
          <w:divBdr>
            <w:top w:val="none" w:sz="0" w:space="0" w:color="auto"/>
            <w:left w:val="none" w:sz="0" w:space="0" w:color="auto"/>
            <w:bottom w:val="none" w:sz="0" w:space="0" w:color="auto"/>
            <w:right w:val="none" w:sz="0" w:space="0" w:color="auto"/>
          </w:divBdr>
        </w:div>
        <w:div w:id="350959645">
          <w:marLeft w:val="0"/>
          <w:marRight w:val="0"/>
          <w:marTop w:val="0"/>
          <w:marBottom w:val="0"/>
          <w:divBdr>
            <w:top w:val="none" w:sz="0" w:space="0" w:color="auto"/>
            <w:left w:val="none" w:sz="0" w:space="0" w:color="auto"/>
            <w:bottom w:val="none" w:sz="0" w:space="0" w:color="auto"/>
            <w:right w:val="none" w:sz="0" w:space="0" w:color="auto"/>
          </w:divBdr>
        </w:div>
        <w:div w:id="350959649">
          <w:marLeft w:val="0"/>
          <w:marRight w:val="0"/>
          <w:marTop w:val="0"/>
          <w:marBottom w:val="0"/>
          <w:divBdr>
            <w:top w:val="none" w:sz="0" w:space="0" w:color="auto"/>
            <w:left w:val="none" w:sz="0" w:space="0" w:color="auto"/>
            <w:bottom w:val="none" w:sz="0" w:space="0" w:color="auto"/>
            <w:right w:val="none" w:sz="0" w:space="0" w:color="auto"/>
          </w:divBdr>
        </w:div>
        <w:div w:id="350959672">
          <w:marLeft w:val="0"/>
          <w:marRight w:val="0"/>
          <w:marTop w:val="0"/>
          <w:marBottom w:val="0"/>
          <w:divBdr>
            <w:top w:val="none" w:sz="0" w:space="0" w:color="auto"/>
            <w:left w:val="none" w:sz="0" w:space="0" w:color="auto"/>
            <w:bottom w:val="none" w:sz="0" w:space="0" w:color="auto"/>
            <w:right w:val="none" w:sz="0" w:space="0" w:color="auto"/>
          </w:divBdr>
        </w:div>
        <w:div w:id="350959692">
          <w:marLeft w:val="0"/>
          <w:marRight w:val="0"/>
          <w:marTop w:val="0"/>
          <w:marBottom w:val="0"/>
          <w:divBdr>
            <w:top w:val="none" w:sz="0" w:space="0" w:color="auto"/>
            <w:left w:val="none" w:sz="0" w:space="0" w:color="auto"/>
            <w:bottom w:val="none" w:sz="0" w:space="0" w:color="auto"/>
            <w:right w:val="none" w:sz="0" w:space="0" w:color="auto"/>
          </w:divBdr>
        </w:div>
        <w:div w:id="350959703">
          <w:marLeft w:val="0"/>
          <w:marRight w:val="0"/>
          <w:marTop w:val="0"/>
          <w:marBottom w:val="0"/>
          <w:divBdr>
            <w:top w:val="none" w:sz="0" w:space="0" w:color="auto"/>
            <w:left w:val="none" w:sz="0" w:space="0" w:color="auto"/>
            <w:bottom w:val="none" w:sz="0" w:space="0" w:color="auto"/>
            <w:right w:val="none" w:sz="0" w:space="0" w:color="auto"/>
          </w:divBdr>
        </w:div>
        <w:div w:id="350959709">
          <w:marLeft w:val="0"/>
          <w:marRight w:val="0"/>
          <w:marTop w:val="0"/>
          <w:marBottom w:val="0"/>
          <w:divBdr>
            <w:top w:val="none" w:sz="0" w:space="0" w:color="auto"/>
            <w:left w:val="none" w:sz="0" w:space="0" w:color="auto"/>
            <w:bottom w:val="none" w:sz="0" w:space="0" w:color="auto"/>
            <w:right w:val="none" w:sz="0" w:space="0" w:color="auto"/>
          </w:divBdr>
        </w:div>
        <w:div w:id="350959719">
          <w:marLeft w:val="0"/>
          <w:marRight w:val="0"/>
          <w:marTop w:val="0"/>
          <w:marBottom w:val="0"/>
          <w:divBdr>
            <w:top w:val="none" w:sz="0" w:space="0" w:color="auto"/>
            <w:left w:val="none" w:sz="0" w:space="0" w:color="auto"/>
            <w:bottom w:val="none" w:sz="0" w:space="0" w:color="auto"/>
            <w:right w:val="none" w:sz="0" w:space="0" w:color="auto"/>
          </w:divBdr>
        </w:div>
      </w:divsChild>
    </w:div>
    <w:div w:id="350959675">
      <w:marLeft w:val="0"/>
      <w:marRight w:val="0"/>
      <w:marTop w:val="0"/>
      <w:marBottom w:val="0"/>
      <w:divBdr>
        <w:top w:val="none" w:sz="0" w:space="0" w:color="auto"/>
        <w:left w:val="none" w:sz="0" w:space="0" w:color="auto"/>
        <w:bottom w:val="none" w:sz="0" w:space="0" w:color="auto"/>
        <w:right w:val="none" w:sz="0" w:space="0" w:color="auto"/>
      </w:divBdr>
    </w:div>
    <w:div w:id="350959676">
      <w:marLeft w:val="0"/>
      <w:marRight w:val="0"/>
      <w:marTop w:val="0"/>
      <w:marBottom w:val="0"/>
      <w:divBdr>
        <w:top w:val="none" w:sz="0" w:space="0" w:color="auto"/>
        <w:left w:val="none" w:sz="0" w:space="0" w:color="auto"/>
        <w:bottom w:val="none" w:sz="0" w:space="0" w:color="auto"/>
        <w:right w:val="none" w:sz="0" w:space="0" w:color="auto"/>
      </w:divBdr>
    </w:div>
    <w:div w:id="350959677">
      <w:marLeft w:val="0"/>
      <w:marRight w:val="0"/>
      <w:marTop w:val="0"/>
      <w:marBottom w:val="0"/>
      <w:divBdr>
        <w:top w:val="none" w:sz="0" w:space="0" w:color="auto"/>
        <w:left w:val="none" w:sz="0" w:space="0" w:color="auto"/>
        <w:bottom w:val="none" w:sz="0" w:space="0" w:color="auto"/>
        <w:right w:val="none" w:sz="0" w:space="0" w:color="auto"/>
      </w:divBdr>
    </w:div>
    <w:div w:id="350959678">
      <w:marLeft w:val="0"/>
      <w:marRight w:val="0"/>
      <w:marTop w:val="0"/>
      <w:marBottom w:val="0"/>
      <w:divBdr>
        <w:top w:val="none" w:sz="0" w:space="0" w:color="auto"/>
        <w:left w:val="none" w:sz="0" w:space="0" w:color="auto"/>
        <w:bottom w:val="none" w:sz="0" w:space="0" w:color="auto"/>
        <w:right w:val="none" w:sz="0" w:space="0" w:color="auto"/>
      </w:divBdr>
      <w:divsChild>
        <w:div w:id="350959631">
          <w:marLeft w:val="0"/>
          <w:marRight w:val="0"/>
          <w:marTop w:val="0"/>
          <w:marBottom w:val="0"/>
          <w:divBdr>
            <w:top w:val="none" w:sz="0" w:space="0" w:color="auto"/>
            <w:left w:val="none" w:sz="0" w:space="0" w:color="auto"/>
            <w:bottom w:val="none" w:sz="0" w:space="0" w:color="auto"/>
            <w:right w:val="none" w:sz="0" w:space="0" w:color="auto"/>
          </w:divBdr>
          <w:divsChild>
            <w:div w:id="350959696">
              <w:marLeft w:val="0"/>
              <w:marRight w:val="0"/>
              <w:marTop w:val="0"/>
              <w:marBottom w:val="0"/>
              <w:divBdr>
                <w:top w:val="none" w:sz="0" w:space="0" w:color="auto"/>
                <w:left w:val="none" w:sz="0" w:space="0" w:color="auto"/>
                <w:bottom w:val="none" w:sz="0" w:space="0" w:color="auto"/>
                <w:right w:val="none" w:sz="0" w:space="0" w:color="auto"/>
              </w:divBdr>
              <w:divsChild>
                <w:div w:id="35095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959679">
      <w:marLeft w:val="0"/>
      <w:marRight w:val="0"/>
      <w:marTop w:val="0"/>
      <w:marBottom w:val="0"/>
      <w:divBdr>
        <w:top w:val="none" w:sz="0" w:space="0" w:color="auto"/>
        <w:left w:val="none" w:sz="0" w:space="0" w:color="auto"/>
        <w:bottom w:val="none" w:sz="0" w:space="0" w:color="auto"/>
        <w:right w:val="none" w:sz="0" w:space="0" w:color="auto"/>
      </w:divBdr>
    </w:div>
    <w:div w:id="350959682">
      <w:marLeft w:val="0"/>
      <w:marRight w:val="0"/>
      <w:marTop w:val="0"/>
      <w:marBottom w:val="0"/>
      <w:divBdr>
        <w:top w:val="none" w:sz="0" w:space="0" w:color="auto"/>
        <w:left w:val="none" w:sz="0" w:space="0" w:color="auto"/>
        <w:bottom w:val="none" w:sz="0" w:space="0" w:color="auto"/>
        <w:right w:val="none" w:sz="0" w:space="0" w:color="auto"/>
      </w:divBdr>
    </w:div>
    <w:div w:id="350959684">
      <w:marLeft w:val="0"/>
      <w:marRight w:val="0"/>
      <w:marTop w:val="0"/>
      <w:marBottom w:val="0"/>
      <w:divBdr>
        <w:top w:val="none" w:sz="0" w:space="0" w:color="auto"/>
        <w:left w:val="none" w:sz="0" w:space="0" w:color="auto"/>
        <w:bottom w:val="none" w:sz="0" w:space="0" w:color="auto"/>
        <w:right w:val="none" w:sz="0" w:space="0" w:color="auto"/>
      </w:divBdr>
    </w:div>
    <w:div w:id="350959686">
      <w:marLeft w:val="0"/>
      <w:marRight w:val="0"/>
      <w:marTop w:val="0"/>
      <w:marBottom w:val="0"/>
      <w:divBdr>
        <w:top w:val="none" w:sz="0" w:space="0" w:color="auto"/>
        <w:left w:val="none" w:sz="0" w:space="0" w:color="auto"/>
        <w:bottom w:val="none" w:sz="0" w:space="0" w:color="auto"/>
        <w:right w:val="none" w:sz="0" w:space="0" w:color="auto"/>
      </w:divBdr>
    </w:div>
    <w:div w:id="350959688">
      <w:marLeft w:val="0"/>
      <w:marRight w:val="0"/>
      <w:marTop w:val="0"/>
      <w:marBottom w:val="0"/>
      <w:divBdr>
        <w:top w:val="none" w:sz="0" w:space="0" w:color="auto"/>
        <w:left w:val="none" w:sz="0" w:space="0" w:color="auto"/>
        <w:bottom w:val="none" w:sz="0" w:space="0" w:color="auto"/>
        <w:right w:val="none" w:sz="0" w:space="0" w:color="auto"/>
      </w:divBdr>
    </w:div>
    <w:div w:id="350959689">
      <w:marLeft w:val="0"/>
      <w:marRight w:val="0"/>
      <w:marTop w:val="0"/>
      <w:marBottom w:val="0"/>
      <w:divBdr>
        <w:top w:val="none" w:sz="0" w:space="0" w:color="auto"/>
        <w:left w:val="none" w:sz="0" w:space="0" w:color="auto"/>
        <w:bottom w:val="none" w:sz="0" w:space="0" w:color="auto"/>
        <w:right w:val="none" w:sz="0" w:space="0" w:color="auto"/>
      </w:divBdr>
    </w:div>
    <w:div w:id="350959690">
      <w:marLeft w:val="0"/>
      <w:marRight w:val="0"/>
      <w:marTop w:val="0"/>
      <w:marBottom w:val="0"/>
      <w:divBdr>
        <w:top w:val="none" w:sz="0" w:space="0" w:color="auto"/>
        <w:left w:val="none" w:sz="0" w:space="0" w:color="auto"/>
        <w:bottom w:val="none" w:sz="0" w:space="0" w:color="auto"/>
        <w:right w:val="none" w:sz="0" w:space="0" w:color="auto"/>
      </w:divBdr>
    </w:div>
    <w:div w:id="350959691">
      <w:marLeft w:val="0"/>
      <w:marRight w:val="0"/>
      <w:marTop w:val="0"/>
      <w:marBottom w:val="0"/>
      <w:divBdr>
        <w:top w:val="none" w:sz="0" w:space="0" w:color="auto"/>
        <w:left w:val="none" w:sz="0" w:space="0" w:color="auto"/>
        <w:bottom w:val="none" w:sz="0" w:space="0" w:color="auto"/>
        <w:right w:val="none" w:sz="0" w:space="0" w:color="auto"/>
      </w:divBdr>
    </w:div>
    <w:div w:id="350959693">
      <w:marLeft w:val="0"/>
      <w:marRight w:val="0"/>
      <w:marTop w:val="0"/>
      <w:marBottom w:val="0"/>
      <w:divBdr>
        <w:top w:val="none" w:sz="0" w:space="0" w:color="auto"/>
        <w:left w:val="none" w:sz="0" w:space="0" w:color="auto"/>
        <w:bottom w:val="none" w:sz="0" w:space="0" w:color="auto"/>
        <w:right w:val="none" w:sz="0" w:space="0" w:color="auto"/>
      </w:divBdr>
    </w:div>
    <w:div w:id="350959695">
      <w:marLeft w:val="0"/>
      <w:marRight w:val="0"/>
      <w:marTop w:val="0"/>
      <w:marBottom w:val="0"/>
      <w:divBdr>
        <w:top w:val="none" w:sz="0" w:space="0" w:color="auto"/>
        <w:left w:val="none" w:sz="0" w:space="0" w:color="auto"/>
        <w:bottom w:val="none" w:sz="0" w:space="0" w:color="auto"/>
        <w:right w:val="none" w:sz="0" w:space="0" w:color="auto"/>
      </w:divBdr>
    </w:div>
    <w:div w:id="350959697">
      <w:marLeft w:val="0"/>
      <w:marRight w:val="0"/>
      <w:marTop w:val="0"/>
      <w:marBottom w:val="0"/>
      <w:divBdr>
        <w:top w:val="none" w:sz="0" w:space="0" w:color="auto"/>
        <w:left w:val="none" w:sz="0" w:space="0" w:color="auto"/>
        <w:bottom w:val="none" w:sz="0" w:space="0" w:color="auto"/>
        <w:right w:val="none" w:sz="0" w:space="0" w:color="auto"/>
      </w:divBdr>
    </w:div>
    <w:div w:id="350959698">
      <w:marLeft w:val="0"/>
      <w:marRight w:val="0"/>
      <w:marTop w:val="0"/>
      <w:marBottom w:val="0"/>
      <w:divBdr>
        <w:top w:val="none" w:sz="0" w:space="0" w:color="auto"/>
        <w:left w:val="none" w:sz="0" w:space="0" w:color="auto"/>
        <w:bottom w:val="none" w:sz="0" w:space="0" w:color="auto"/>
        <w:right w:val="none" w:sz="0" w:space="0" w:color="auto"/>
      </w:divBdr>
    </w:div>
    <w:div w:id="350959700">
      <w:marLeft w:val="0"/>
      <w:marRight w:val="0"/>
      <w:marTop w:val="0"/>
      <w:marBottom w:val="0"/>
      <w:divBdr>
        <w:top w:val="none" w:sz="0" w:space="0" w:color="auto"/>
        <w:left w:val="none" w:sz="0" w:space="0" w:color="auto"/>
        <w:bottom w:val="none" w:sz="0" w:space="0" w:color="auto"/>
        <w:right w:val="none" w:sz="0" w:space="0" w:color="auto"/>
      </w:divBdr>
    </w:div>
    <w:div w:id="350959701">
      <w:marLeft w:val="0"/>
      <w:marRight w:val="0"/>
      <w:marTop w:val="0"/>
      <w:marBottom w:val="0"/>
      <w:divBdr>
        <w:top w:val="none" w:sz="0" w:space="0" w:color="auto"/>
        <w:left w:val="none" w:sz="0" w:space="0" w:color="auto"/>
        <w:bottom w:val="none" w:sz="0" w:space="0" w:color="auto"/>
        <w:right w:val="none" w:sz="0" w:space="0" w:color="auto"/>
      </w:divBdr>
    </w:div>
    <w:div w:id="350959702">
      <w:marLeft w:val="0"/>
      <w:marRight w:val="0"/>
      <w:marTop w:val="0"/>
      <w:marBottom w:val="0"/>
      <w:divBdr>
        <w:top w:val="none" w:sz="0" w:space="0" w:color="auto"/>
        <w:left w:val="none" w:sz="0" w:space="0" w:color="auto"/>
        <w:bottom w:val="none" w:sz="0" w:space="0" w:color="auto"/>
        <w:right w:val="none" w:sz="0" w:space="0" w:color="auto"/>
      </w:divBdr>
    </w:div>
    <w:div w:id="350959704">
      <w:marLeft w:val="0"/>
      <w:marRight w:val="0"/>
      <w:marTop w:val="0"/>
      <w:marBottom w:val="0"/>
      <w:divBdr>
        <w:top w:val="none" w:sz="0" w:space="0" w:color="auto"/>
        <w:left w:val="none" w:sz="0" w:space="0" w:color="auto"/>
        <w:bottom w:val="none" w:sz="0" w:space="0" w:color="auto"/>
        <w:right w:val="none" w:sz="0" w:space="0" w:color="auto"/>
      </w:divBdr>
    </w:div>
    <w:div w:id="350959705">
      <w:marLeft w:val="0"/>
      <w:marRight w:val="0"/>
      <w:marTop w:val="0"/>
      <w:marBottom w:val="0"/>
      <w:divBdr>
        <w:top w:val="none" w:sz="0" w:space="0" w:color="auto"/>
        <w:left w:val="none" w:sz="0" w:space="0" w:color="auto"/>
        <w:bottom w:val="none" w:sz="0" w:space="0" w:color="auto"/>
        <w:right w:val="none" w:sz="0" w:space="0" w:color="auto"/>
      </w:divBdr>
    </w:div>
    <w:div w:id="350959706">
      <w:marLeft w:val="0"/>
      <w:marRight w:val="0"/>
      <w:marTop w:val="0"/>
      <w:marBottom w:val="0"/>
      <w:divBdr>
        <w:top w:val="none" w:sz="0" w:space="0" w:color="auto"/>
        <w:left w:val="none" w:sz="0" w:space="0" w:color="auto"/>
        <w:bottom w:val="none" w:sz="0" w:space="0" w:color="auto"/>
        <w:right w:val="none" w:sz="0" w:space="0" w:color="auto"/>
      </w:divBdr>
    </w:div>
    <w:div w:id="350959707">
      <w:marLeft w:val="0"/>
      <w:marRight w:val="0"/>
      <w:marTop w:val="0"/>
      <w:marBottom w:val="0"/>
      <w:divBdr>
        <w:top w:val="none" w:sz="0" w:space="0" w:color="auto"/>
        <w:left w:val="none" w:sz="0" w:space="0" w:color="auto"/>
        <w:bottom w:val="none" w:sz="0" w:space="0" w:color="auto"/>
        <w:right w:val="none" w:sz="0" w:space="0" w:color="auto"/>
      </w:divBdr>
    </w:div>
    <w:div w:id="350959708">
      <w:marLeft w:val="0"/>
      <w:marRight w:val="0"/>
      <w:marTop w:val="0"/>
      <w:marBottom w:val="0"/>
      <w:divBdr>
        <w:top w:val="none" w:sz="0" w:space="0" w:color="auto"/>
        <w:left w:val="none" w:sz="0" w:space="0" w:color="auto"/>
        <w:bottom w:val="none" w:sz="0" w:space="0" w:color="auto"/>
        <w:right w:val="none" w:sz="0" w:space="0" w:color="auto"/>
      </w:divBdr>
    </w:div>
    <w:div w:id="350959710">
      <w:marLeft w:val="0"/>
      <w:marRight w:val="0"/>
      <w:marTop w:val="0"/>
      <w:marBottom w:val="0"/>
      <w:divBdr>
        <w:top w:val="none" w:sz="0" w:space="0" w:color="auto"/>
        <w:left w:val="none" w:sz="0" w:space="0" w:color="auto"/>
        <w:bottom w:val="none" w:sz="0" w:space="0" w:color="auto"/>
        <w:right w:val="none" w:sz="0" w:space="0" w:color="auto"/>
      </w:divBdr>
    </w:div>
    <w:div w:id="350959711">
      <w:marLeft w:val="0"/>
      <w:marRight w:val="0"/>
      <w:marTop w:val="0"/>
      <w:marBottom w:val="0"/>
      <w:divBdr>
        <w:top w:val="none" w:sz="0" w:space="0" w:color="auto"/>
        <w:left w:val="none" w:sz="0" w:space="0" w:color="auto"/>
        <w:bottom w:val="none" w:sz="0" w:space="0" w:color="auto"/>
        <w:right w:val="none" w:sz="0" w:space="0" w:color="auto"/>
      </w:divBdr>
    </w:div>
    <w:div w:id="350959712">
      <w:marLeft w:val="0"/>
      <w:marRight w:val="0"/>
      <w:marTop w:val="0"/>
      <w:marBottom w:val="0"/>
      <w:divBdr>
        <w:top w:val="none" w:sz="0" w:space="0" w:color="auto"/>
        <w:left w:val="none" w:sz="0" w:space="0" w:color="auto"/>
        <w:bottom w:val="none" w:sz="0" w:space="0" w:color="auto"/>
        <w:right w:val="none" w:sz="0" w:space="0" w:color="auto"/>
      </w:divBdr>
    </w:div>
    <w:div w:id="350959713">
      <w:marLeft w:val="0"/>
      <w:marRight w:val="0"/>
      <w:marTop w:val="0"/>
      <w:marBottom w:val="0"/>
      <w:divBdr>
        <w:top w:val="none" w:sz="0" w:space="0" w:color="auto"/>
        <w:left w:val="none" w:sz="0" w:space="0" w:color="auto"/>
        <w:bottom w:val="none" w:sz="0" w:space="0" w:color="auto"/>
        <w:right w:val="none" w:sz="0" w:space="0" w:color="auto"/>
      </w:divBdr>
    </w:div>
    <w:div w:id="350959716">
      <w:marLeft w:val="0"/>
      <w:marRight w:val="0"/>
      <w:marTop w:val="0"/>
      <w:marBottom w:val="0"/>
      <w:divBdr>
        <w:top w:val="none" w:sz="0" w:space="0" w:color="auto"/>
        <w:left w:val="none" w:sz="0" w:space="0" w:color="auto"/>
        <w:bottom w:val="none" w:sz="0" w:space="0" w:color="auto"/>
        <w:right w:val="none" w:sz="0" w:space="0" w:color="auto"/>
      </w:divBdr>
    </w:div>
    <w:div w:id="350959717">
      <w:marLeft w:val="0"/>
      <w:marRight w:val="0"/>
      <w:marTop w:val="0"/>
      <w:marBottom w:val="0"/>
      <w:divBdr>
        <w:top w:val="none" w:sz="0" w:space="0" w:color="auto"/>
        <w:left w:val="none" w:sz="0" w:space="0" w:color="auto"/>
        <w:bottom w:val="none" w:sz="0" w:space="0" w:color="auto"/>
        <w:right w:val="none" w:sz="0" w:space="0" w:color="auto"/>
      </w:divBdr>
    </w:div>
    <w:div w:id="350959718">
      <w:marLeft w:val="0"/>
      <w:marRight w:val="0"/>
      <w:marTop w:val="0"/>
      <w:marBottom w:val="0"/>
      <w:divBdr>
        <w:top w:val="none" w:sz="0" w:space="0" w:color="auto"/>
        <w:left w:val="none" w:sz="0" w:space="0" w:color="auto"/>
        <w:bottom w:val="none" w:sz="0" w:space="0" w:color="auto"/>
        <w:right w:val="none" w:sz="0" w:space="0" w:color="auto"/>
      </w:divBdr>
      <w:divsChild>
        <w:div w:id="350959659">
          <w:marLeft w:val="0"/>
          <w:marRight w:val="0"/>
          <w:marTop w:val="0"/>
          <w:marBottom w:val="0"/>
          <w:divBdr>
            <w:top w:val="none" w:sz="0" w:space="0" w:color="auto"/>
            <w:left w:val="none" w:sz="0" w:space="0" w:color="auto"/>
            <w:bottom w:val="none" w:sz="0" w:space="0" w:color="auto"/>
            <w:right w:val="none" w:sz="0" w:space="0" w:color="auto"/>
          </w:divBdr>
          <w:divsChild>
            <w:div w:id="350959625">
              <w:marLeft w:val="0"/>
              <w:marRight w:val="0"/>
              <w:marTop w:val="0"/>
              <w:marBottom w:val="0"/>
              <w:divBdr>
                <w:top w:val="none" w:sz="0" w:space="0" w:color="auto"/>
                <w:left w:val="none" w:sz="0" w:space="0" w:color="auto"/>
                <w:bottom w:val="none" w:sz="0" w:space="0" w:color="auto"/>
                <w:right w:val="none" w:sz="0" w:space="0" w:color="auto"/>
              </w:divBdr>
              <w:divsChild>
                <w:div w:id="350959694">
                  <w:marLeft w:val="0"/>
                  <w:marRight w:val="0"/>
                  <w:marTop w:val="0"/>
                  <w:marBottom w:val="0"/>
                  <w:divBdr>
                    <w:top w:val="none" w:sz="0" w:space="0" w:color="auto"/>
                    <w:left w:val="none" w:sz="0" w:space="0" w:color="auto"/>
                    <w:bottom w:val="none" w:sz="0" w:space="0" w:color="auto"/>
                    <w:right w:val="none" w:sz="0" w:space="0" w:color="auto"/>
                  </w:divBdr>
                  <w:divsChild>
                    <w:div w:id="35095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959720">
      <w:marLeft w:val="0"/>
      <w:marRight w:val="0"/>
      <w:marTop w:val="0"/>
      <w:marBottom w:val="0"/>
      <w:divBdr>
        <w:top w:val="none" w:sz="0" w:space="0" w:color="auto"/>
        <w:left w:val="none" w:sz="0" w:space="0" w:color="auto"/>
        <w:bottom w:val="none" w:sz="0" w:space="0" w:color="auto"/>
        <w:right w:val="none" w:sz="0" w:space="0" w:color="auto"/>
      </w:divBdr>
    </w:div>
    <w:div w:id="350959721">
      <w:marLeft w:val="0"/>
      <w:marRight w:val="0"/>
      <w:marTop w:val="0"/>
      <w:marBottom w:val="0"/>
      <w:divBdr>
        <w:top w:val="none" w:sz="0" w:space="0" w:color="auto"/>
        <w:left w:val="none" w:sz="0" w:space="0" w:color="auto"/>
        <w:bottom w:val="none" w:sz="0" w:space="0" w:color="auto"/>
        <w:right w:val="none" w:sz="0" w:space="0" w:color="auto"/>
      </w:divBdr>
    </w:div>
    <w:div w:id="350959722">
      <w:marLeft w:val="0"/>
      <w:marRight w:val="0"/>
      <w:marTop w:val="0"/>
      <w:marBottom w:val="0"/>
      <w:divBdr>
        <w:top w:val="none" w:sz="0" w:space="0" w:color="auto"/>
        <w:left w:val="none" w:sz="0" w:space="0" w:color="auto"/>
        <w:bottom w:val="none" w:sz="0" w:space="0" w:color="auto"/>
        <w:right w:val="none" w:sz="0" w:space="0" w:color="auto"/>
      </w:divBdr>
    </w:div>
    <w:div w:id="138039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hu.wikipedia.org/w/index.php?title=Durian&amp;action=edit&amp;redlink=1" TargetMode="External"/><Relationship Id="rId299" Type="http://schemas.openxmlformats.org/officeDocument/2006/relationships/hyperlink" Target="http://hu.wikipedia.org/wiki/Kivi_%28gy%C3%BCm%C3%B6lcs%29" TargetMode="External"/><Relationship Id="rId21" Type="http://schemas.openxmlformats.org/officeDocument/2006/relationships/hyperlink" Target="http://hu.wikipedia.org/wiki/Fotoszint%C3%A9zis" TargetMode="External"/><Relationship Id="rId63" Type="http://schemas.openxmlformats.org/officeDocument/2006/relationships/hyperlink" Target="http://hu.wikipedia.org/wiki/Egres_%28n%C3%B6v%C3%A9nyfaj%29" TargetMode="External"/><Relationship Id="rId159" Type="http://schemas.openxmlformats.org/officeDocument/2006/relationships/hyperlink" Target="http://hu.wikipedia.org/wiki/Eszter_%28sz%C5%91l%C5%91fajta%29" TargetMode="External"/><Relationship Id="rId324" Type="http://schemas.openxmlformats.org/officeDocument/2006/relationships/hyperlink" Target="http://hu.wikipedia.org/wiki/Galagonya" TargetMode="External"/><Relationship Id="rId366" Type="http://schemas.openxmlformats.org/officeDocument/2006/relationships/hyperlink" Target="http://hu.wikipedia.org/wiki/Rambut%C3%A1n" TargetMode="External"/><Relationship Id="rId170" Type="http://schemas.openxmlformats.org/officeDocument/2006/relationships/hyperlink" Target="http://hu.wikipedia.org/wiki/N%C3%A9r%C3%B3_%28sz%C5%91l%C5%91fajta%29" TargetMode="External"/><Relationship Id="rId191" Type="http://schemas.openxmlformats.org/officeDocument/2006/relationships/hyperlink" Target="http://hu.wikipedia.org/wiki/Kar%C3%A1t_%28sz%C5%91l%C5%91fajta%29" TargetMode="External"/><Relationship Id="rId205" Type="http://schemas.openxmlformats.org/officeDocument/2006/relationships/hyperlink" Target="http://hu.wikipedia.org/wiki/S%C3%A1rfeh%C3%A9r" TargetMode="External"/><Relationship Id="rId226" Type="http://schemas.openxmlformats.org/officeDocument/2006/relationships/hyperlink" Target="http://hungaricumborszalon.hu/szoloadatlap/szolo/22" TargetMode="External"/><Relationship Id="rId247" Type="http://schemas.openxmlformats.org/officeDocument/2006/relationships/hyperlink" Target="http://hungaricumborszalon.hu/szoloadatlap/szolo/47" TargetMode="External"/><Relationship Id="rId107" Type="http://schemas.openxmlformats.org/officeDocument/2006/relationships/hyperlink" Target="http://hu.wikipedia.org/wiki/Vadk%C3%B6rte" TargetMode="External"/><Relationship Id="rId268" Type="http://schemas.openxmlformats.org/officeDocument/2006/relationships/hyperlink" Target="http://www.uzleti.hu/kereses.jspv?what=borok&amp;where=P%C3%A9cs" TargetMode="External"/><Relationship Id="rId289" Type="http://schemas.openxmlformats.org/officeDocument/2006/relationships/hyperlink" Target="http://hu.wikipedia.org/wiki/Birs" TargetMode="External"/><Relationship Id="rId11" Type="http://schemas.openxmlformats.org/officeDocument/2006/relationships/hyperlink" Target="http://hu.wikipedia.org/wiki/Fotoszint%C3%A9zis" TargetMode="External"/><Relationship Id="rId32" Type="http://schemas.openxmlformats.org/officeDocument/2006/relationships/hyperlink" Target="http://europa.eu/legislation_summaries/food_safety/contamination_environmental_factors/l12033b_hu.htm" TargetMode="External"/><Relationship Id="rId53" Type="http://schemas.openxmlformats.org/officeDocument/2006/relationships/hyperlink" Target="http://hu.wikipedia.org/wiki/Csig%C3%A1k" TargetMode="External"/><Relationship Id="rId74" Type="http://schemas.openxmlformats.org/officeDocument/2006/relationships/hyperlink" Target="http://hu.wikipedia.org/wiki/Meggy" TargetMode="External"/><Relationship Id="rId128" Type="http://schemas.openxmlformats.org/officeDocument/2006/relationships/hyperlink" Target="http://hu.wikipedia.org/wiki/Licsi" TargetMode="External"/><Relationship Id="rId149" Type="http://schemas.openxmlformats.org/officeDocument/2006/relationships/hyperlink" Target="http://hu.wikipedia.org/wiki/Bakt%C3%A9riumok" TargetMode="External"/><Relationship Id="rId314" Type="http://schemas.openxmlformats.org/officeDocument/2006/relationships/hyperlink" Target="http://hu.wikipedia.org/wiki/Di%C3%B3" TargetMode="External"/><Relationship Id="rId335" Type="http://schemas.openxmlformats.org/officeDocument/2006/relationships/hyperlink" Target="http://hu.wikipedia.org/wiki/Vadszeder" TargetMode="External"/><Relationship Id="rId356" Type="http://schemas.openxmlformats.org/officeDocument/2006/relationships/hyperlink" Target="http://hu.wikipedia.org/wiki/Lime" TargetMode="External"/><Relationship Id="rId377" Type="http://schemas.openxmlformats.org/officeDocument/2006/relationships/hyperlink" Target="http://hu.wikipedia.org/wiki/Fon%C3%A1lf%C3%A9rgek" TargetMode="External"/><Relationship Id="rId5" Type="http://schemas.openxmlformats.org/officeDocument/2006/relationships/webSettings" Target="webSettings.xml"/><Relationship Id="rId95" Type="http://schemas.openxmlformats.org/officeDocument/2006/relationships/hyperlink" Target="http://hu.wikipedia.org/wiki/Bodza_%28n%C3%B6v%C3%A9nynemzets%C3%A9g%29" TargetMode="External"/><Relationship Id="rId160" Type="http://schemas.openxmlformats.org/officeDocument/2006/relationships/hyperlink" Target="http://hu.wikipedia.org/wiki/Ezer%C3%A9ves_Magyarorsz%C3%A1g_eml%C3%A9ke" TargetMode="External"/><Relationship Id="rId181" Type="http://schemas.openxmlformats.org/officeDocument/2006/relationships/hyperlink" Target="http://hu.wikipedia.org/wiki/Cirfandli" TargetMode="External"/><Relationship Id="rId216" Type="http://schemas.openxmlformats.org/officeDocument/2006/relationships/hyperlink" Target="http://hungaricumborszalon.hu/szoloadatlap/szolo/12" TargetMode="External"/><Relationship Id="rId237" Type="http://schemas.openxmlformats.org/officeDocument/2006/relationships/hyperlink" Target="http://hungaricumborszalon.hu/szoloadatlap/szolo/38" TargetMode="External"/><Relationship Id="rId258" Type="http://schemas.openxmlformats.org/officeDocument/2006/relationships/hyperlink" Target="http://hu.wikipedia.org/wiki/Cabernet_sauvignon" TargetMode="External"/><Relationship Id="rId279" Type="http://schemas.openxmlformats.org/officeDocument/2006/relationships/hyperlink" Target="http://hu.wikipedia.org/wiki/Gomb%C3%A1k" TargetMode="External"/><Relationship Id="rId22" Type="http://schemas.openxmlformats.org/officeDocument/2006/relationships/hyperlink" Target="http://europa.eu/legislation_summaries/food_safety/contamination_environmental_factors/ev0023_hu.htm" TargetMode="External"/><Relationship Id="rId43" Type="http://schemas.openxmlformats.org/officeDocument/2006/relationships/hyperlink" Target="http://europa.eu/legislation_summaries/food_safety/contamination_environmental_factors/l21076_hu.htm" TargetMode="External"/><Relationship Id="rId64" Type="http://schemas.openxmlformats.org/officeDocument/2006/relationships/hyperlink" Target="http://hu.wikipedia.org/wiki/Szam%C3%B3ca" TargetMode="External"/><Relationship Id="rId118" Type="http://schemas.openxmlformats.org/officeDocument/2006/relationships/hyperlink" Target="http://hu.wikipedia.org/wiki/%C3%89des_granadilla" TargetMode="External"/><Relationship Id="rId139" Type="http://schemas.openxmlformats.org/officeDocument/2006/relationships/hyperlink" Target="http://hu.wikipedia.org/wiki/Pomelo" TargetMode="External"/><Relationship Id="rId290" Type="http://schemas.openxmlformats.org/officeDocument/2006/relationships/hyperlink" Target="http://hu.wikipedia.org/wiki/Cseresznye" TargetMode="External"/><Relationship Id="rId304" Type="http://schemas.openxmlformats.org/officeDocument/2006/relationships/hyperlink" Target="http://hu.wikipedia.org/wiki/Naspolya" TargetMode="External"/><Relationship Id="rId325" Type="http://schemas.openxmlformats.org/officeDocument/2006/relationships/hyperlink" Target="http://hu.wikipedia.org/wiki/Hamvas_szeder" TargetMode="External"/><Relationship Id="rId346" Type="http://schemas.openxmlformats.org/officeDocument/2006/relationships/hyperlink" Target="http://hu.wikipedia.org/wiki/Gr%C3%A9pfr%C3%BAt" TargetMode="External"/><Relationship Id="rId367" Type="http://schemas.openxmlformats.org/officeDocument/2006/relationships/hyperlink" Target="http://hu.wikipedia.org/wiki/Toj%C3%A1sdinnye" TargetMode="External"/><Relationship Id="rId388" Type="http://schemas.openxmlformats.org/officeDocument/2006/relationships/header" Target="header1.xml"/><Relationship Id="rId85" Type="http://schemas.openxmlformats.org/officeDocument/2006/relationships/hyperlink" Target="http://hu.wikipedia.org/wiki/Csonth%C3%A9jas_term%C3%A9sek" TargetMode="External"/><Relationship Id="rId150" Type="http://schemas.openxmlformats.org/officeDocument/2006/relationships/hyperlink" Target="http://hu.wikipedia.org/wiki/V%C3%ADrus" TargetMode="External"/><Relationship Id="rId171" Type="http://schemas.openxmlformats.org/officeDocument/2006/relationships/hyperlink" Target="http://hu.wikipedia.org/wiki/Palatina_augusztusi_muskot%C3%A1ly" TargetMode="External"/><Relationship Id="rId192" Type="http://schemas.openxmlformats.org/officeDocument/2006/relationships/hyperlink" Target="http://hu.wikipedia.org/wiki/K%C3%A9knyel%C5%B1" TargetMode="External"/><Relationship Id="rId206" Type="http://schemas.openxmlformats.org/officeDocument/2006/relationships/hyperlink" Target="http://hu.wikipedia.org/wiki/Solaris_%28sz%C5%91l%C5%91fajta%29" TargetMode="External"/><Relationship Id="rId227" Type="http://schemas.openxmlformats.org/officeDocument/2006/relationships/hyperlink" Target="http://hungaricumborszalon.hu/szoloadatlap/szolo/23" TargetMode="External"/><Relationship Id="rId248" Type="http://schemas.openxmlformats.org/officeDocument/2006/relationships/hyperlink" Target="http://hungaricumborszalon.hu/szoloadatlap/szolo/49" TargetMode="External"/><Relationship Id="rId269" Type="http://schemas.openxmlformats.org/officeDocument/2006/relationships/hyperlink" Target="http://www.uzleti.hu/kereses.jspv?what=borok&amp;where=Budapest" TargetMode="External"/><Relationship Id="rId12" Type="http://schemas.openxmlformats.org/officeDocument/2006/relationships/hyperlink" Target="http://hu.wikipedia.org/wiki/Fotoszint%C3%A9zis" TargetMode="External"/><Relationship Id="rId33" Type="http://schemas.openxmlformats.org/officeDocument/2006/relationships/hyperlink" Target="http://europa.eu/legislation_summaries/food_safety/contamination_environmental_factors/l12032b_hu.htm" TargetMode="External"/><Relationship Id="rId108" Type="http://schemas.openxmlformats.org/officeDocument/2006/relationships/hyperlink" Target="http://hu.wikipedia.org/wiki/Vadszeder" TargetMode="External"/><Relationship Id="rId129" Type="http://schemas.openxmlformats.org/officeDocument/2006/relationships/hyperlink" Target="http://hu.wikipedia.org/wiki/Lime" TargetMode="External"/><Relationship Id="rId280" Type="http://schemas.openxmlformats.org/officeDocument/2006/relationships/hyperlink" Target="http://hu.wikipedia.org/wiki/Rovar" TargetMode="External"/><Relationship Id="rId315" Type="http://schemas.openxmlformats.org/officeDocument/2006/relationships/hyperlink" Target="http://hu.wikipedia.org/wiki/Mandula_%28n%C3%B6v%C3%A9nyfaj%29" TargetMode="External"/><Relationship Id="rId336" Type="http://schemas.openxmlformats.org/officeDocument/2006/relationships/hyperlink" Target="http://hu.wikipedia.org/wiki/V%C3%B6r%C3%B6s_%C3%A1fonya" TargetMode="External"/><Relationship Id="rId357" Type="http://schemas.openxmlformats.org/officeDocument/2006/relationships/hyperlink" Target="http://hu.wikipedia.org/wiki/Mandarin" TargetMode="External"/><Relationship Id="rId54" Type="http://schemas.openxmlformats.org/officeDocument/2006/relationships/hyperlink" Target="http://hu.wikipedia.org/wiki/Bakt%C3%A9riumok" TargetMode="External"/><Relationship Id="rId75" Type="http://schemas.openxmlformats.org/officeDocument/2006/relationships/hyperlink" Target="http://hu.wikipedia.org/wiki/Naspolya" TargetMode="External"/><Relationship Id="rId96" Type="http://schemas.openxmlformats.org/officeDocument/2006/relationships/hyperlink" Target="http://hu.wikipedia.org/wiki/Feketeribizli" TargetMode="External"/><Relationship Id="rId140" Type="http://schemas.openxmlformats.org/officeDocument/2006/relationships/hyperlink" Target="http://hu.wikipedia.org/wiki/Rambut%C3%A1n" TargetMode="External"/><Relationship Id="rId161" Type="http://schemas.openxmlformats.org/officeDocument/2006/relationships/hyperlink" Target="http://hu.wikipedia.org/wiki/Favorit" TargetMode="External"/><Relationship Id="rId182" Type="http://schemas.openxmlformats.org/officeDocument/2006/relationships/hyperlink" Target="http://hu.wikipedia.org/wiki/Cserszegi_f%C5%B1szeres" TargetMode="External"/><Relationship Id="rId217" Type="http://schemas.openxmlformats.org/officeDocument/2006/relationships/hyperlink" Target="http://hungaricumborszalon.hu/szoloadatlap/szolo/13" TargetMode="External"/><Relationship Id="rId378" Type="http://schemas.openxmlformats.org/officeDocument/2006/relationships/hyperlink" Target="http://hu.wikipedia.org/wiki/Gyom" TargetMode="External"/><Relationship Id="rId6" Type="http://schemas.openxmlformats.org/officeDocument/2006/relationships/footnotes" Target="footnotes.xml"/><Relationship Id="rId238" Type="http://schemas.openxmlformats.org/officeDocument/2006/relationships/hyperlink" Target="http://hungaricumborszalon.hu/szoloadatlap/szolo/39" TargetMode="External"/><Relationship Id="rId259" Type="http://schemas.openxmlformats.org/officeDocument/2006/relationships/hyperlink" Target="http://hu.wikipedia.org/wiki/K%C3%A9kfrankos" TargetMode="External"/><Relationship Id="rId23" Type="http://schemas.openxmlformats.org/officeDocument/2006/relationships/hyperlink" Target="http://europa.eu/legislation_summaries/food_safety/contamination_environmental_factors/l21289_hu.htm" TargetMode="External"/><Relationship Id="rId119" Type="http://schemas.openxmlformats.org/officeDocument/2006/relationships/hyperlink" Target="http://hu.wikipedia.org/wiki/F%C3%BCge" TargetMode="External"/><Relationship Id="rId270" Type="http://schemas.openxmlformats.org/officeDocument/2006/relationships/hyperlink" Target="http://www.uzleti.hu/kereses.jspv?what=borok&amp;where=Szombathely" TargetMode="External"/><Relationship Id="rId291" Type="http://schemas.openxmlformats.org/officeDocument/2006/relationships/hyperlink" Target="http://hu.wikipedia.org/wiki/Datolyaszilva" TargetMode="External"/><Relationship Id="rId305" Type="http://schemas.openxmlformats.org/officeDocument/2006/relationships/hyperlink" Target="http://hu.wikipedia.org/wiki/Nektarin" TargetMode="External"/><Relationship Id="rId326" Type="http://schemas.openxmlformats.org/officeDocument/2006/relationships/hyperlink" Target="http://hu.wikipedia.org/wiki/Homokt%C3%B6vis" TargetMode="External"/><Relationship Id="rId347" Type="http://schemas.openxmlformats.org/officeDocument/2006/relationships/hyperlink" Target="http://hu.wikipedia.org/wiki/Gr%C3%A1n%C3%A1talma" TargetMode="External"/><Relationship Id="rId44" Type="http://schemas.openxmlformats.org/officeDocument/2006/relationships/hyperlink" Target="http://europa.eu/legislation_summaries/food_safety/contamination_environmental_factors/l21300_hu.htm" TargetMode="External"/><Relationship Id="rId65" Type="http://schemas.openxmlformats.org/officeDocument/2006/relationships/hyperlink" Target="http://hu.wikipedia.org/wiki/Eperfa" TargetMode="External"/><Relationship Id="rId86" Type="http://schemas.openxmlformats.org/officeDocument/2006/relationships/hyperlink" Target="http://hu.wikipedia.org/wiki/Di%C3%B3" TargetMode="External"/><Relationship Id="rId130" Type="http://schemas.openxmlformats.org/officeDocument/2006/relationships/hyperlink" Target="http://hu.wikipedia.org/wiki/Lime" TargetMode="External"/><Relationship Id="rId151" Type="http://schemas.openxmlformats.org/officeDocument/2006/relationships/hyperlink" Target="http://hu.wikipedia.org/wiki/Fon%C3%A1lf%C3%A9rgek" TargetMode="External"/><Relationship Id="rId368" Type="http://schemas.openxmlformats.org/officeDocument/2006/relationships/hyperlink" Target="http://hu.wikipedia.org/wiki/Gyom" TargetMode="External"/><Relationship Id="rId389" Type="http://schemas.openxmlformats.org/officeDocument/2006/relationships/footer" Target="footer1.xml"/><Relationship Id="rId172" Type="http://schemas.openxmlformats.org/officeDocument/2006/relationships/hyperlink" Target="http://hu.wikipedia.org/wiki/Pann%C3%B3nia_kincse" TargetMode="External"/><Relationship Id="rId193" Type="http://schemas.openxmlformats.org/officeDocument/2006/relationships/hyperlink" Target="http://hu.wikipedia.org/wiki/Kir%C3%A1lyle%C3%A1nyka" TargetMode="External"/><Relationship Id="rId207" Type="http://schemas.openxmlformats.org/officeDocument/2006/relationships/hyperlink" Target="http://hu.wikipedia.org/wiki/Szer%C3%A9mi_z%C3%B6ld" TargetMode="External"/><Relationship Id="rId228" Type="http://schemas.openxmlformats.org/officeDocument/2006/relationships/hyperlink" Target="http://hungaricumborszalon.hu/szoloadatlap/szolo/29" TargetMode="External"/><Relationship Id="rId249" Type="http://schemas.openxmlformats.org/officeDocument/2006/relationships/hyperlink" Target="http://hungaricumborszalon.hu/szoloadatlap/szolo/50" TargetMode="External"/><Relationship Id="rId13" Type="http://schemas.openxmlformats.org/officeDocument/2006/relationships/hyperlink" Target="http://hu.wikipedia.org/wiki/Fotoszint%C3%A9zis" TargetMode="External"/><Relationship Id="rId109" Type="http://schemas.openxmlformats.org/officeDocument/2006/relationships/hyperlink" Target="http://hu.wikipedia.org/wiki/V%C3%B6r%C3%B6s_%C3%A1fonya" TargetMode="External"/><Relationship Id="rId260" Type="http://schemas.openxmlformats.org/officeDocument/2006/relationships/hyperlink" Target="http://hu.wikipedia.org/wiki/K%C3%A9koport%C3%B3" TargetMode="External"/><Relationship Id="rId281" Type="http://schemas.openxmlformats.org/officeDocument/2006/relationships/hyperlink" Target="http://hu.wikipedia.org/wiki/Atk%C3%A1k" TargetMode="External"/><Relationship Id="rId316" Type="http://schemas.openxmlformats.org/officeDocument/2006/relationships/hyperlink" Target="http://hu.wikipedia.org/wiki/Piszt%C3%A1cia" TargetMode="External"/><Relationship Id="rId337" Type="http://schemas.openxmlformats.org/officeDocument/2006/relationships/hyperlink" Target="http://hu.wikipedia.org/w/index.php?title=Acai&amp;action=edit&amp;redlink=1" TargetMode="External"/><Relationship Id="rId34" Type="http://schemas.openxmlformats.org/officeDocument/2006/relationships/hyperlink" Target="http://europa.eu/legislation_summaries/food_safety/contamination_environmental_factors/mi0026_hu.htm" TargetMode="External"/><Relationship Id="rId55" Type="http://schemas.openxmlformats.org/officeDocument/2006/relationships/hyperlink" Target="http://hu.wikipedia.org/wiki/V%C3%ADrus" TargetMode="External"/><Relationship Id="rId76" Type="http://schemas.openxmlformats.org/officeDocument/2006/relationships/hyperlink" Target="http://hu.wikipedia.org/wiki/Nektarin" TargetMode="External"/><Relationship Id="rId97" Type="http://schemas.openxmlformats.org/officeDocument/2006/relationships/hyperlink" Target="http://hu.wikipedia.org/wiki/Galagonya" TargetMode="External"/><Relationship Id="rId120" Type="http://schemas.openxmlformats.org/officeDocument/2006/relationships/hyperlink" Target="http://hu.wikipedia.org/wiki/Gr%C3%A9pfr%C3%BAt" TargetMode="External"/><Relationship Id="rId141" Type="http://schemas.openxmlformats.org/officeDocument/2006/relationships/hyperlink" Target="http://hu.wikipedia.org/wiki/Toj%C3%A1sdinnye" TargetMode="External"/><Relationship Id="rId358" Type="http://schemas.openxmlformats.org/officeDocument/2006/relationships/hyperlink" Target="http://hu.wikipedia.org/wiki/Mang%C3%B3" TargetMode="External"/><Relationship Id="rId379" Type="http://schemas.openxmlformats.org/officeDocument/2006/relationships/hyperlink" Target="http://hu.wikipedia.org/wiki/Gomb%C3%A1k" TargetMode="External"/><Relationship Id="rId7" Type="http://schemas.openxmlformats.org/officeDocument/2006/relationships/endnotes" Target="endnotes.xml"/><Relationship Id="rId162" Type="http://schemas.openxmlformats.org/officeDocument/2006/relationships/hyperlink" Target="http://hu.wikipedia.org/wiki/Gl%C3%B3ria_Hungariae" TargetMode="External"/><Relationship Id="rId183" Type="http://schemas.openxmlformats.org/officeDocument/2006/relationships/hyperlink" Target="http://hu.wikipedia.org/wiki/Ezerf%C3%BCrt%C5%B1" TargetMode="External"/><Relationship Id="rId218" Type="http://schemas.openxmlformats.org/officeDocument/2006/relationships/hyperlink" Target="http://hungaricumborszalon.hu/szoloadatlap/szolo/14" TargetMode="External"/><Relationship Id="rId239" Type="http://schemas.openxmlformats.org/officeDocument/2006/relationships/hyperlink" Target="http://hungaricumborszalon.hu/szoloadatlap/szolo/40" TargetMode="External"/><Relationship Id="rId390" Type="http://schemas.openxmlformats.org/officeDocument/2006/relationships/fontTable" Target="fontTable.xml"/><Relationship Id="rId250" Type="http://schemas.openxmlformats.org/officeDocument/2006/relationships/hyperlink" Target="http://hungaricumborszalon.hu/szoloadatlap/szolo/51" TargetMode="External"/><Relationship Id="rId271" Type="http://schemas.openxmlformats.org/officeDocument/2006/relationships/hyperlink" Target="http://www.uzleti.hu/kereses.jspv?what=borok&amp;where=Vill%C3%A1ny" TargetMode="External"/><Relationship Id="rId292" Type="http://schemas.openxmlformats.org/officeDocument/2006/relationships/hyperlink" Target="http://hu.wikipedia.org/wiki/Egres_%28n%C3%B6v%C3%A9nyfaj%29" TargetMode="External"/><Relationship Id="rId306" Type="http://schemas.openxmlformats.org/officeDocument/2006/relationships/hyperlink" Target="http://hu.wikipedia.org/wiki/Paradicsom_%28n%C3%B6v%C3%A9nyfaj%29" TargetMode="External"/><Relationship Id="rId24" Type="http://schemas.openxmlformats.org/officeDocument/2006/relationships/hyperlink" Target="http://europa.eu/legislation_summaries/food_safety/contamination_environmental_factors/l21278_hu.htm" TargetMode="External"/><Relationship Id="rId45" Type="http://schemas.openxmlformats.org/officeDocument/2006/relationships/hyperlink" Target="http://www.tankonyvtar.hu/hu/tartalom/tamop425/0032_kornyezetgazdalkodas1/ch05s02.html" TargetMode="External"/><Relationship Id="rId66" Type="http://schemas.openxmlformats.org/officeDocument/2006/relationships/hyperlink" Target="http://hu.wikipedia.org/wiki/F%C3%B6ldicseresznye" TargetMode="External"/><Relationship Id="rId87" Type="http://schemas.openxmlformats.org/officeDocument/2006/relationships/hyperlink" Target="http://hu.wikipedia.org/wiki/Mandula_%28n%C3%B6v%C3%A9nyfaj%29" TargetMode="External"/><Relationship Id="rId110" Type="http://schemas.openxmlformats.org/officeDocument/2006/relationships/hyperlink" Target="http://hu.wikipedia.org/wiki/Gy%C3%BCm%C3%B6lcs" TargetMode="External"/><Relationship Id="rId131" Type="http://schemas.openxmlformats.org/officeDocument/2006/relationships/hyperlink" Target="http://hu.wikipedia.org/wiki/Mandarin" TargetMode="External"/><Relationship Id="rId327" Type="http://schemas.openxmlformats.org/officeDocument/2006/relationships/hyperlink" Target="http://hu.wikipedia.org/wiki/K%C3%B6k%C3%A9ny" TargetMode="External"/><Relationship Id="rId348" Type="http://schemas.openxmlformats.org/officeDocument/2006/relationships/hyperlink" Target="http://hu.wikipedia.org/wiki/Jujuba" TargetMode="External"/><Relationship Id="rId369" Type="http://schemas.openxmlformats.org/officeDocument/2006/relationships/hyperlink" Target="http://hu.wikipedia.org/wiki/Gomb%C3%A1k" TargetMode="External"/><Relationship Id="rId152" Type="http://schemas.openxmlformats.org/officeDocument/2006/relationships/hyperlink" Target="http://hu.wikipedia.org/wiki/Afuz_Ali" TargetMode="External"/><Relationship Id="rId173" Type="http://schemas.openxmlformats.org/officeDocument/2006/relationships/hyperlink" Target="http://hu.wikipedia.org/wiki/P%C3%B6l%C3%B6skei_muskot%C3%A1ly" TargetMode="External"/><Relationship Id="rId194" Type="http://schemas.openxmlformats.org/officeDocument/2006/relationships/hyperlink" Target="http://hu.wikipedia.org/wiki/Kunle%C3%A1ny" TargetMode="External"/><Relationship Id="rId208" Type="http://schemas.openxmlformats.org/officeDocument/2006/relationships/hyperlink" Target="http://hu.wikipedia.org/wiki/Vikt%C3%B3ria_gy%C3%B6ngye" TargetMode="External"/><Relationship Id="rId229" Type="http://schemas.openxmlformats.org/officeDocument/2006/relationships/hyperlink" Target="http://hungaricumborszalon.hu/szoloadatlap/szolo/30" TargetMode="External"/><Relationship Id="rId380" Type="http://schemas.openxmlformats.org/officeDocument/2006/relationships/hyperlink" Target="http://hu.wikipedia.org/wiki/Rovar" TargetMode="External"/><Relationship Id="rId240" Type="http://schemas.openxmlformats.org/officeDocument/2006/relationships/hyperlink" Target="http://hungaricumborszalon.hu/szoloadatlap/szolo/41" TargetMode="External"/><Relationship Id="rId261" Type="http://schemas.openxmlformats.org/officeDocument/2006/relationships/hyperlink" Target="http://hu.wikipedia.org/wiki/Mavrud" TargetMode="External"/><Relationship Id="rId14" Type="http://schemas.openxmlformats.org/officeDocument/2006/relationships/hyperlink" Target="http://hu.wikipedia.org/wiki/Fotoszint%C3%A9zis" TargetMode="External"/><Relationship Id="rId35" Type="http://schemas.openxmlformats.org/officeDocument/2006/relationships/hyperlink" Target="http://europa.eu/legislation_summaries/food_safety/contamination_environmental_factors/l21082a_hu.htm" TargetMode="External"/><Relationship Id="rId56" Type="http://schemas.openxmlformats.org/officeDocument/2006/relationships/hyperlink" Target="http://hu.wikipedia.org/wiki/Fon%C3%A1lf%C3%A9rgek" TargetMode="External"/><Relationship Id="rId77" Type="http://schemas.openxmlformats.org/officeDocument/2006/relationships/hyperlink" Target="http://hu.wikipedia.org/wiki/Paradicsom_%28n%C3%B6v%C3%A9nyfaj%29" TargetMode="External"/><Relationship Id="rId100" Type="http://schemas.openxmlformats.org/officeDocument/2006/relationships/hyperlink" Target="http://hu.wikipedia.org/wiki/K%C3%B6k%C3%A9ny" TargetMode="External"/><Relationship Id="rId282" Type="http://schemas.openxmlformats.org/officeDocument/2006/relationships/hyperlink" Target="http://hu.wikipedia.org/wiki/R%C3%A1gcs%C3%A1l%C3%B3" TargetMode="External"/><Relationship Id="rId317" Type="http://schemas.openxmlformats.org/officeDocument/2006/relationships/hyperlink" Target="http://hu.wikipedia.org/wiki/Szel%C3%ADdgesztenye" TargetMode="External"/><Relationship Id="rId338" Type="http://schemas.openxmlformats.org/officeDocument/2006/relationships/hyperlink" Target="http://hu.wikipedia.org/wiki/Anan%C3%A1sz" TargetMode="External"/><Relationship Id="rId359" Type="http://schemas.openxmlformats.org/officeDocument/2006/relationships/hyperlink" Target="http://hu.wikipedia.org/wiki/Maracuja" TargetMode="External"/><Relationship Id="rId8" Type="http://schemas.openxmlformats.org/officeDocument/2006/relationships/hyperlink" Target="http://www.fszk.hu/" TargetMode="External"/><Relationship Id="rId98" Type="http://schemas.openxmlformats.org/officeDocument/2006/relationships/hyperlink" Target="http://hu.wikipedia.org/wiki/Hamvas_szeder" TargetMode="External"/><Relationship Id="rId121" Type="http://schemas.openxmlformats.org/officeDocument/2006/relationships/hyperlink" Target="http://hu.wikipedia.org/wiki/Gr%C3%A1n%C3%A1talma" TargetMode="External"/><Relationship Id="rId142" Type="http://schemas.openxmlformats.org/officeDocument/2006/relationships/hyperlink" Target="http://hu.wikipedia.org/wiki/Gyom" TargetMode="External"/><Relationship Id="rId163" Type="http://schemas.openxmlformats.org/officeDocument/2006/relationships/hyperlink" Target="http://hu.wikipedia.org/wiki/Hamburgi_muskot%C3%A1ly" TargetMode="External"/><Relationship Id="rId184" Type="http://schemas.openxmlformats.org/officeDocument/2006/relationships/hyperlink" Target="http://hu.wikipedia.org/wiki/Ezerj%C3%B3" TargetMode="External"/><Relationship Id="rId219" Type="http://schemas.openxmlformats.org/officeDocument/2006/relationships/hyperlink" Target="http://hungaricumborszalon.hu/szoloadatlap/szolo/15" TargetMode="External"/><Relationship Id="rId370" Type="http://schemas.openxmlformats.org/officeDocument/2006/relationships/hyperlink" Target="http://hu.wikipedia.org/wiki/Rovar" TargetMode="External"/><Relationship Id="rId391" Type="http://schemas.openxmlformats.org/officeDocument/2006/relationships/theme" Target="theme/theme1.xml"/><Relationship Id="rId230" Type="http://schemas.openxmlformats.org/officeDocument/2006/relationships/hyperlink" Target="http://hungaricumborszalon.hu/szoloadatlap/szolo/31" TargetMode="External"/><Relationship Id="rId251" Type="http://schemas.openxmlformats.org/officeDocument/2006/relationships/hyperlink" Target="http://hungaricumborszalon.hu/szoloadatlap/szolo/52" TargetMode="External"/><Relationship Id="rId25" Type="http://schemas.openxmlformats.org/officeDocument/2006/relationships/hyperlink" Target="http://europa.eu/legislation_summaries/food_safety/contamination_environmental_factors/l28013_hu.htm" TargetMode="External"/><Relationship Id="rId46" Type="http://schemas.openxmlformats.org/officeDocument/2006/relationships/hyperlink" Target="http://www.tankonyvtar.hu/hu/tartalom/tamop425/0032_kornyezetgazdalkodas1/ch05s03.html" TargetMode="External"/><Relationship Id="rId67" Type="http://schemas.openxmlformats.org/officeDocument/2006/relationships/hyperlink" Target="http://hu.wikipedia.org/wiki/G%C3%B6r%C3%B6gdinnye" TargetMode="External"/><Relationship Id="rId272" Type="http://schemas.openxmlformats.org/officeDocument/2006/relationships/hyperlink" Target="http://www.uzleti.hu/kereses.jspv?what=borok&amp;where=Badacsony" TargetMode="External"/><Relationship Id="rId293" Type="http://schemas.openxmlformats.org/officeDocument/2006/relationships/hyperlink" Target="http://hu.wikipedia.org/wiki/Szam%C3%B3ca" TargetMode="External"/><Relationship Id="rId307" Type="http://schemas.openxmlformats.org/officeDocument/2006/relationships/hyperlink" Target="http://hu.wikipedia.org/wiki/%C5%90szibarack" TargetMode="External"/><Relationship Id="rId328" Type="http://schemas.openxmlformats.org/officeDocument/2006/relationships/hyperlink" Target="http://hu.wikipedia.org/wiki/K%C3%B6z%C3%B6ns%C3%A9ges_bor%C3%B3ka" TargetMode="External"/><Relationship Id="rId349" Type="http://schemas.openxmlformats.org/officeDocument/2006/relationships/hyperlink" Target="http://hu.wikipedia.org/wiki/Kaktuszf%C3%BCge" TargetMode="External"/><Relationship Id="rId88" Type="http://schemas.openxmlformats.org/officeDocument/2006/relationships/hyperlink" Target="http://hu.wikipedia.org/wiki/Piszt%C3%A1cia" TargetMode="External"/><Relationship Id="rId111" Type="http://schemas.openxmlformats.org/officeDocument/2006/relationships/hyperlink" Target="http://hu.wikipedia.org/w/index.php?title=Acai&amp;action=edit&amp;redlink=1" TargetMode="External"/><Relationship Id="rId132" Type="http://schemas.openxmlformats.org/officeDocument/2006/relationships/hyperlink" Target="http://hu.wikipedia.org/wiki/Mang%C3%B3" TargetMode="External"/><Relationship Id="rId153" Type="http://schemas.openxmlformats.org/officeDocument/2006/relationships/hyperlink" Target="http://hu.wikipedia.org/wiki/Anita_%28sz%C5%91l%C5%91fajta%29" TargetMode="External"/><Relationship Id="rId174" Type="http://schemas.openxmlformats.org/officeDocument/2006/relationships/hyperlink" Target="http://hu.wikipedia.org/wiki/Saszla" TargetMode="External"/><Relationship Id="rId195" Type="http://schemas.openxmlformats.org/officeDocument/2006/relationships/hyperlink" Target="http://hu.wikipedia.org/wiki/K%C3%B6vidinka" TargetMode="External"/><Relationship Id="rId209" Type="http://schemas.openxmlformats.org/officeDocument/2006/relationships/hyperlink" Target="http://hu.wikipedia.org/wiki/Zala_gy%C3%B6ngye" TargetMode="External"/><Relationship Id="rId360" Type="http://schemas.openxmlformats.org/officeDocument/2006/relationships/hyperlink" Target="http://hu.wikipedia.org/wiki/Narancs" TargetMode="External"/><Relationship Id="rId381" Type="http://schemas.openxmlformats.org/officeDocument/2006/relationships/hyperlink" Target="http://hu.wikipedia.org/wiki/Atk%C3%A1k" TargetMode="External"/><Relationship Id="rId220" Type="http://schemas.openxmlformats.org/officeDocument/2006/relationships/hyperlink" Target="http://hungaricumborszalon.hu/szoloadatlap/szolo/16" TargetMode="External"/><Relationship Id="rId241" Type="http://schemas.openxmlformats.org/officeDocument/2006/relationships/hyperlink" Target="http://hungaricumborszalon.hu/szoloadatlap/szolo/42" TargetMode="External"/><Relationship Id="rId15" Type="http://schemas.openxmlformats.org/officeDocument/2006/relationships/hyperlink" Target="http://hu.wikipedia.org/wiki/Fotoszint%C3%A9zis" TargetMode="External"/><Relationship Id="rId36" Type="http://schemas.openxmlformats.org/officeDocument/2006/relationships/hyperlink" Target="http://europa.eu/legislation_summaries/food_safety/contamination_environmental_factors/sa0028_hu.htm" TargetMode="External"/><Relationship Id="rId57" Type="http://schemas.openxmlformats.org/officeDocument/2006/relationships/hyperlink" Target="http://hu.wikipedia.org/wiki/Gy%C3%BCm%C3%B6lcs" TargetMode="External"/><Relationship Id="rId262" Type="http://schemas.openxmlformats.org/officeDocument/2006/relationships/hyperlink" Target="http://hu.wikipedia.org/wiki/Medoc_noir" TargetMode="External"/><Relationship Id="rId283" Type="http://schemas.openxmlformats.org/officeDocument/2006/relationships/hyperlink" Target="http://hu.wikipedia.org/wiki/Dar%C3%A1zs" TargetMode="External"/><Relationship Id="rId318" Type="http://schemas.openxmlformats.org/officeDocument/2006/relationships/hyperlink" Target="http://hu.wikipedia.org/wiki/Mad%C3%A1rberkenye" TargetMode="External"/><Relationship Id="rId339" Type="http://schemas.openxmlformats.org/officeDocument/2006/relationships/hyperlink" Target="http://hu.wikipedia.org/wiki/Avok%C3%A1d%C3%B3" TargetMode="External"/><Relationship Id="rId78" Type="http://schemas.openxmlformats.org/officeDocument/2006/relationships/hyperlink" Target="http://hu.wikipedia.org/wiki/%C5%90szibarack" TargetMode="External"/><Relationship Id="rId99" Type="http://schemas.openxmlformats.org/officeDocument/2006/relationships/hyperlink" Target="http://hu.wikipedia.org/wiki/Homokt%C3%B6vis" TargetMode="External"/><Relationship Id="rId101" Type="http://schemas.openxmlformats.org/officeDocument/2006/relationships/hyperlink" Target="http://hu.wikipedia.org/wiki/K%C3%B6z%C3%B6ns%C3%A9ges_bor%C3%B3ka" TargetMode="External"/><Relationship Id="rId122" Type="http://schemas.openxmlformats.org/officeDocument/2006/relationships/hyperlink" Target="http://hu.wikipedia.org/wiki/Jujuba" TargetMode="External"/><Relationship Id="rId143" Type="http://schemas.openxmlformats.org/officeDocument/2006/relationships/hyperlink" Target="http://hu.wikipedia.org/wiki/Gomb%C3%A1k" TargetMode="External"/><Relationship Id="rId164" Type="http://schemas.openxmlformats.org/officeDocument/2006/relationships/hyperlink" Target="http://hu.wikipedia.org/wiki/Irsai_Oliv%C3%A9r" TargetMode="External"/><Relationship Id="rId185" Type="http://schemas.openxmlformats.org/officeDocument/2006/relationships/hyperlink" Target="http://hu.wikipedia.org/wiki/Feh%C3%A9r_goh%C3%A9r" TargetMode="External"/><Relationship Id="rId350" Type="http://schemas.openxmlformats.org/officeDocument/2006/relationships/hyperlink" Target="http://hu.wikipedia.org/wiki/Kaktuszgy%C3%BCm%C3%B6lcs" TargetMode="External"/><Relationship Id="rId371" Type="http://schemas.openxmlformats.org/officeDocument/2006/relationships/hyperlink" Target="http://hu.wikipedia.org/wiki/Atk%C3%A1k" TargetMode="External"/><Relationship Id="rId9" Type="http://schemas.openxmlformats.org/officeDocument/2006/relationships/hyperlink" Target="http://hu.wikipedia.org/wiki/Fotoszint%C3%A9zis" TargetMode="External"/><Relationship Id="rId210" Type="http://schemas.openxmlformats.org/officeDocument/2006/relationships/hyperlink" Target="http://hu.wikipedia.org/wiki/Zeng%C5%91_%28sz%C5%91l%C5%91fajta%29" TargetMode="External"/><Relationship Id="rId26" Type="http://schemas.openxmlformats.org/officeDocument/2006/relationships/hyperlink" Target="http://europa.eu/legislation_summaries/food_safety/contamination_environmental_factors/sa0030_hu.htm" TargetMode="External"/><Relationship Id="rId231" Type="http://schemas.openxmlformats.org/officeDocument/2006/relationships/hyperlink" Target="http://hungaricumborszalon.hu/szoloadatlap/szolo/32" TargetMode="External"/><Relationship Id="rId252" Type="http://schemas.openxmlformats.org/officeDocument/2006/relationships/hyperlink" Target="http://hungaricumborszalon.hu/szoloadatlap/szolo/53" TargetMode="External"/><Relationship Id="rId273" Type="http://schemas.openxmlformats.org/officeDocument/2006/relationships/hyperlink" Target="http://www.uzleti.hu/kereses.jspv?what=borok&amp;where=Eger" TargetMode="External"/><Relationship Id="rId294" Type="http://schemas.openxmlformats.org/officeDocument/2006/relationships/hyperlink" Target="http://hu.wikipedia.org/wiki/Eperfa" TargetMode="External"/><Relationship Id="rId308" Type="http://schemas.openxmlformats.org/officeDocument/2006/relationships/hyperlink" Target="http://hu.wikipedia.org/wiki/Ribizli" TargetMode="External"/><Relationship Id="rId329" Type="http://schemas.openxmlformats.org/officeDocument/2006/relationships/hyperlink" Target="http://hu.wikipedia.org/wiki/Mad%C3%A1rberkenye" TargetMode="External"/><Relationship Id="rId47" Type="http://schemas.openxmlformats.org/officeDocument/2006/relationships/hyperlink" Target="http://hu.wikipedia.org/wiki/Gyom" TargetMode="External"/><Relationship Id="rId68" Type="http://schemas.openxmlformats.org/officeDocument/2006/relationships/hyperlink" Target="http://hu.wikipedia.org/wiki/Josta" TargetMode="External"/><Relationship Id="rId89" Type="http://schemas.openxmlformats.org/officeDocument/2006/relationships/hyperlink" Target="http://hu.wikipedia.org/wiki/Szel%C3%ADdgesztenye" TargetMode="External"/><Relationship Id="rId112" Type="http://schemas.openxmlformats.org/officeDocument/2006/relationships/hyperlink" Target="http://hu.wikipedia.org/wiki/Anan%C3%A1sz" TargetMode="External"/><Relationship Id="rId133" Type="http://schemas.openxmlformats.org/officeDocument/2006/relationships/hyperlink" Target="http://hu.wikipedia.org/wiki/Maracuja" TargetMode="External"/><Relationship Id="rId154" Type="http://schemas.openxmlformats.org/officeDocument/2006/relationships/hyperlink" Target="http://hu.wikipedia.org/wiki/Attila_%28sz%C5%91l%C5%91fajta%29" TargetMode="External"/><Relationship Id="rId175" Type="http://schemas.openxmlformats.org/officeDocument/2006/relationships/hyperlink" Target="http://hu.wikipedia.org/wiki/Sz%C5%91l%C5%91skertek_kir%C3%A1lyn%C5%91je_muskot%C3%A1ly" TargetMode="External"/><Relationship Id="rId340" Type="http://schemas.openxmlformats.org/officeDocument/2006/relationships/hyperlink" Target="http://hu.wikipedia.org/wiki/Ban%C3%A1n" TargetMode="External"/><Relationship Id="rId361" Type="http://schemas.openxmlformats.org/officeDocument/2006/relationships/hyperlink" Target="http://hu.wikipedia.org/wiki/Naranjilla" TargetMode="External"/><Relationship Id="rId196" Type="http://schemas.openxmlformats.org/officeDocument/2006/relationships/hyperlink" Target="http://hu.wikipedia.org/wiki/K%C3%B6v%C3%A9rsz%C5%91l%C5%91" TargetMode="External"/><Relationship Id="rId200" Type="http://schemas.openxmlformats.org/officeDocument/2006/relationships/hyperlink" Target="http://hu.wikipedia.org/wiki/M%C3%BCller-Thurgau" TargetMode="External"/><Relationship Id="rId382" Type="http://schemas.openxmlformats.org/officeDocument/2006/relationships/hyperlink" Target="http://hu.wikipedia.org/wiki/R%C3%A1gcs%C3%A1l%C3%B3" TargetMode="External"/><Relationship Id="rId16" Type="http://schemas.openxmlformats.org/officeDocument/2006/relationships/hyperlink" Target="http://hu.wikipedia.org/wiki/Fotoszint%C3%A9zis" TargetMode="External"/><Relationship Id="rId221" Type="http://schemas.openxmlformats.org/officeDocument/2006/relationships/hyperlink" Target="http://hungaricumborszalon.hu/szoloadatlap/szolo/17" TargetMode="External"/><Relationship Id="rId242" Type="http://schemas.openxmlformats.org/officeDocument/2006/relationships/hyperlink" Target="http://hungaricumborszalon.hu/szoloadatlap/szolo/43" TargetMode="External"/><Relationship Id="rId263" Type="http://schemas.openxmlformats.org/officeDocument/2006/relationships/hyperlink" Target="http://hu.wikipedia.org/wiki/Merlot" TargetMode="External"/><Relationship Id="rId284" Type="http://schemas.openxmlformats.org/officeDocument/2006/relationships/hyperlink" Target="http://hu.wikipedia.org/wiki/Csig%C3%A1k" TargetMode="External"/><Relationship Id="rId319" Type="http://schemas.openxmlformats.org/officeDocument/2006/relationships/hyperlink" Target="http://hu.wikipedia.org/wiki/Csipkebogy%C3%B3" TargetMode="External"/><Relationship Id="rId37" Type="http://schemas.openxmlformats.org/officeDocument/2006/relationships/hyperlink" Target="http://europa.eu/legislation_summaries/food_safety/contamination_environmental_factors/sa0014_hu.htm" TargetMode="External"/><Relationship Id="rId58" Type="http://schemas.openxmlformats.org/officeDocument/2006/relationships/hyperlink" Target="http://hu.wikipedia.org/wiki/Gy%C3%BCm%C3%B6lcs" TargetMode="External"/><Relationship Id="rId79" Type="http://schemas.openxmlformats.org/officeDocument/2006/relationships/hyperlink" Target="http://hu.wikipedia.org/wiki/Ribizli" TargetMode="External"/><Relationship Id="rId102" Type="http://schemas.openxmlformats.org/officeDocument/2006/relationships/hyperlink" Target="http://hu.wikipedia.org/wiki/Mad%C3%A1rberkenye" TargetMode="External"/><Relationship Id="rId123" Type="http://schemas.openxmlformats.org/officeDocument/2006/relationships/hyperlink" Target="http://hu.wikipedia.org/wiki/Kaktuszf%C3%BCge" TargetMode="External"/><Relationship Id="rId144" Type="http://schemas.openxmlformats.org/officeDocument/2006/relationships/hyperlink" Target="http://hu.wikipedia.org/wiki/Rovar" TargetMode="External"/><Relationship Id="rId330" Type="http://schemas.openxmlformats.org/officeDocument/2006/relationships/hyperlink" Target="http://hu.wikipedia.org/wiki/H%C3%BAsos_som" TargetMode="External"/><Relationship Id="rId90" Type="http://schemas.openxmlformats.org/officeDocument/2006/relationships/hyperlink" Target="http://hu.wikipedia.org/wiki/Gy%C3%BCm%C3%B6lcs" TargetMode="External"/><Relationship Id="rId165" Type="http://schemas.openxmlformats.org/officeDocument/2006/relationships/hyperlink" Target="http://hu.wikipedia.org/wiki/It%C3%A1lia_%28sz%C5%91l%C5%91fajta%29" TargetMode="External"/><Relationship Id="rId186" Type="http://schemas.openxmlformats.org/officeDocument/2006/relationships/hyperlink" Target="http://hu.wikipedia.org/wiki/Furmint" TargetMode="External"/><Relationship Id="rId351" Type="http://schemas.openxmlformats.org/officeDocument/2006/relationships/hyperlink" Target="http://hu.wikipedia.org/wiki/Kamkvat" TargetMode="External"/><Relationship Id="rId372" Type="http://schemas.openxmlformats.org/officeDocument/2006/relationships/hyperlink" Target="http://hu.wikipedia.org/wiki/R%C3%A1gcs%C3%A1l%C3%B3" TargetMode="External"/><Relationship Id="rId211" Type="http://schemas.openxmlformats.org/officeDocument/2006/relationships/hyperlink" Target="http://hu.wikipedia.org/wiki/Zenit_%28sz%C5%91l%C5%91fajta%29" TargetMode="External"/><Relationship Id="rId232" Type="http://schemas.openxmlformats.org/officeDocument/2006/relationships/hyperlink" Target="http://hungaricumborszalon.hu/szoloadatlap/szolo/33" TargetMode="External"/><Relationship Id="rId253" Type="http://schemas.openxmlformats.org/officeDocument/2006/relationships/hyperlink" Target="http://hungaricumborszalon.hu/szoloadatlap/szolo/54" TargetMode="External"/><Relationship Id="rId274" Type="http://schemas.openxmlformats.org/officeDocument/2006/relationships/hyperlink" Target="http://www.uzleti.hu/kereses.jspv?what=borok&amp;where=Tokaj" TargetMode="External"/><Relationship Id="rId295" Type="http://schemas.openxmlformats.org/officeDocument/2006/relationships/hyperlink" Target="http://hu.wikipedia.org/wiki/F%C3%B6ldicseresznye" TargetMode="External"/><Relationship Id="rId309" Type="http://schemas.openxmlformats.org/officeDocument/2006/relationships/hyperlink" Target="http://hu.wikipedia.org/wiki/Szilva" TargetMode="External"/><Relationship Id="rId27" Type="http://schemas.openxmlformats.org/officeDocument/2006/relationships/hyperlink" Target="http://europa.eu/legislation_summaries/food_safety/contamination_environmental_factors/l21279_hu.htm" TargetMode="External"/><Relationship Id="rId48" Type="http://schemas.openxmlformats.org/officeDocument/2006/relationships/hyperlink" Target="http://hu.wikipedia.org/wiki/Gomb%C3%A1k" TargetMode="External"/><Relationship Id="rId69" Type="http://schemas.openxmlformats.org/officeDocument/2006/relationships/hyperlink" Target="http://hu.wikipedia.org/wiki/Kajszibarack" TargetMode="External"/><Relationship Id="rId113" Type="http://schemas.openxmlformats.org/officeDocument/2006/relationships/hyperlink" Target="http://hu.wikipedia.org/wiki/Avok%C3%A1d%C3%B3" TargetMode="External"/><Relationship Id="rId134" Type="http://schemas.openxmlformats.org/officeDocument/2006/relationships/hyperlink" Target="http://hu.wikipedia.org/wiki/Narancs" TargetMode="External"/><Relationship Id="rId320" Type="http://schemas.openxmlformats.org/officeDocument/2006/relationships/hyperlink" Target="http://hu.wikipedia.org/wiki/Erdei_szam%C3%B3ca" TargetMode="External"/><Relationship Id="rId80" Type="http://schemas.openxmlformats.org/officeDocument/2006/relationships/hyperlink" Target="http://hu.wikipedia.org/wiki/Szilva" TargetMode="External"/><Relationship Id="rId155" Type="http://schemas.openxmlformats.org/officeDocument/2006/relationships/hyperlink" Target="http://hu.wikipedia.org/wiki/Belga_csemegesz%C5%91l%C5%91" TargetMode="External"/><Relationship Id="rId176" Type="http://schemas.openxmlformats.org/officeDocument/2006/relationships/hyperlink" Target="http://hu.wikipedia.org/wiki/Ter%C3%A9z_%28sz%C5%91l%C5%91fajta%29" TargetMode="External"/><Relationship Id="rId197" Type="http://schemas.openxmlformats.org/officeDocument/2006/relationships/hyperlink" Target="http://hu.wikipedia.org/wiki/Le%C3%A1nyka" TargetMode="External"/><Relationship Id="rId341" Type="http://schemas.openxmlformats.org/officeDocument/2006/relationships/hyperlink" Target="http://hu.wikipedia.org/wiki/Citrom" TargetMode="External"/><Relationship Id="rId362" Type="http://schemas.openxmlformats.org/officeDocument/2006/relationships/hyperlink" Target="http://hu.wikipedia.org/wiki/%C3%93ri%C3%A1s_passi%C3%B3gy%C3%BCm%C3%B6lcs" TargetMode="External"/><Relationship Id="rId383" Type="http://schemas.openxmlformats.org/officeDocument/2006/relationships/hyperlink" Target="http://hu.wikipedia.org/wiki/Dar%C3%A1zs" TargetMode="External"/><Relationship Id="rId201" Type="http://schemas.openxmlformats.org/officeDocument/2006/relationships/hyperlink" Target="http://hu.wikipedia.org/wiki/Nekt%C3%A1r_%28sz%C5%91l%C5%91fajta%29" TargetMode="External"/><Relationship Id="rId222" Type="http://schemas.openxmlformats.org/officeDocument/2006/relationships/hyperlink" Target="http://hungaricumborszalon.hu/szoloadatlap/szolo/20" TargetMode="External"/><Relationship Id="rId243" Type="http://schemas.openxmlformats.org/officeDocument/2006/relationships/hyperlink" Target="http://hungaricumborszalon.hu/szoloadatlap/szolo/48" TargetMode="External"/><Relationship Id="rId264" Type="http://schemas.openxmlformats.org/officeDocument/2006/relationships/hyperlink" Target="http://hu.wikipedia.org/wiki/Pamid" TargetMode="External"/><Relationship Id="rId285" Type="http://schemas.openxmlformats.org/officeDocument/2006/relationships/hyperlink" Target="http://hu.wikipedia.org/wiki/Bakt%C3%A9riumok" TargetMode="External"/><Relationship Id="rId17" Type="http://schemas.openxmlformats.org/officeDocument/2006/relationships/hyperlink" Target="http://hu.wikipedia.org/wiki/Fotoszint%C3%A9zis" TargetMode="External"/><Relationship Id="rId38" Type="http://schemas.openxmlformats.org/officeDocument/2006/relationships/hyperlink" Target="http://europa.eu/legislation_summaries/food_safety/contamination_environmental_factors/sa0013_hu.htm" TargetMode="External"/><Relationship Id="rId59" Type="http://schemas.openxmlformats.org/officeDocument/2006/relationships/hyperlink" Target="http://hu.wikipedia.org/wiki/Nemes_alma" TargetMode="External"/><Relationship Id="rId103" Type="http://schemas.openxmlformats.org/officeDocument/2006/relationships/hyperlink" Target="http://hu.wikipedia.org/wiki/H%C3%BAsos_som" TargetMode="External"/><Relationship Id="rId124" Type="http://schemas.openxmlformats.org/officeDocument/2006/relationships/hyperlink" Target="http://hu.wikipedia.org/wiki/Kaktuszgy%C3%BCm%C3%B6lcs" TargetMode="External"/><Relationship Id="rId310" Type="http://schemas.openxmlformats.org/officeDocument/2006/relationships/hyperlink" Target="http://hu.wikipedia.org/wiki/S%C3%A1rgadinnye" TargetMode="External"/><Relationship Id="rId70" Type="http://schemas.openxmlformats.org/officeDocument/2006/relationships/hyperlink" Target="http://hu.wikipedia.org/wiki/Kivi_%28gy%C3%BCm%C3%B6lcs%29" TargetMode="External"/><Relationship Id="rId91" Type="http://schemas.openxmlformats.org/officeDocument/2006/relationships/hyperlink" Target="http://hu.wikipedia.org/wiki/Mad%C3%A1rberkenye" TargetMode="External"/><Relationship Id="rId145" Type="http://schemas.openxmlformats.org/officeDocument/2006/relationships/hyperlink" Target="http://hu.wikipedia.org/wiki/Atk%C3%A1k" TargetMode="External"/><Relationship Id="rId166" Type="http://schemas.openxmlformats.org/officeDocument/2006/relationships/hyperlink" Target="http://hu.wikipedia.org/wiki/Kozma_P%C3%A1ln%C3%A9_muskot%C3%A1ly" TargetMode="External"/><Relationship Id="rId187" Type="http://schemas.openxmlformats.org/officeDocument/2006/relationships/hyperlink" Target="http://hu.wikipedia.org/wiki/Generosa" TargetMode="External"/><Relationship Id="rId331" Type="http://schemas.openxmlformats.org/officeDocument/2006/relationships/hyperlink" Target="http://hu.wikipedia.org/wiki/T%C5%91zeg%C3%A1fonya" TargetMode="External"/><Relationship Id="rId352" Type="http://schemas.openxmlformats.org/officeDocument/2006/relationships/hyperlink" Target="http://hu.wikipedia.org/wiki/K%C3%B6z%C3%B6ns%C3%A9ges_f%C3%B6ldicseresznye" TargetMode="External"/><Relationship Id="rId373" Type="http://schemas.openxmlformats.org/officeDocument/2006/relationships/hyperlink" Target="http://hu.wikipedia.org/wiki/Dar%C3%A1zs" TargetMode="External"/><Relationship Id="rId1" Type="http://schemas.openxmlformats.org/officeDocument/2006/relationships/numbering" Target="numbering.xml"/><Relationship Id="rId212" Type="http://schemas.openxmlformats.org/officeDocument/2006/relationships/hyperlink" Target="http://hu.wikipedia.org/wiki/Zeus_%28sz%C5%91l%C5%91fajta%29" TargetMode="External"/><Relationship Id="rId233" Type="http://schemas.openxmlformats.org/officeDocument/2006/relationships/hyperlink" Target="http://hungaricumborszalon.hu/szoloadatlap/szolo/34" TargetMode="External"/><Relationship Id="rId254" Type="http://schemas.openxmlformats.org/officeDocument/2006/relationships/hyperlink" Target="http://hungaricumborszalon.hu/szoloadatlap/szolo/55" TargetMode="External"/><Relationship Id="rId28" Type="http://schemas.openxmlformats.org/officeDocument/2006/relationships/hyperlink" Target="http://europa.eu/legislation_summaries/food_safety/contamination_environmental_factors/l28184_hu.htm" TargetMode="External"/><Relationship Id="rId49" Type="http://schemas.openxmlformats.org/officeDocument/2006/relationships/hyperlink" Target="http://hu.wikipedia.org/wiki/Rovar" TargetMode="External"/><Relationship Id="rId114" Type="http://schemas.openxmlformats.org/officeDocument/2006/relationships/hyperlink" Target="http://hu.wikipedia.org/wiki/Ban%C3%A1n" TargetMode="External"/><Relationship Id="rId275" Type="http://schemas.openxmlformats.org/officeDocument/2006/relationships/hyperlink" Target="http://www.uzleti.hu/kereses.jspv?what=borok&amp;where=Tolna" TargetMode="External"/><Relationship Id="rId296" Type="http://schemas.openxmlformats.org/officeDocument/2006/relationships/hyperlink" Target="http://hu.wikipedia.org/wiki/G%C3%B6r%C3%B6gdinnye" TargetMode="External"/><Relationship Id="rId300" Type="http://schemas.openxmlformats.org/officeDocument/2006/relationships/hyperlink" Target="http://hu.wikipedia.org/wiki/Kopasz_kivi" TargetMode="External"/><Relationship Id="rId60" Type="http://schemas.openxmlformats.org/officeDocument/2006/relationships/hyperlink" Target="http://hu.wikipedia.org/wiki/Birs" TargetMode="External"/><Relationship Id="rId81" Type="http://schemas.openxmlformats.org/officeDocument/2006/relationships/hyperlink" Target="http://hu.wikipedia.org/wiki/S%C3%A1rgadinnye" TargetMode="External"/><Relationship Id="rId135" Type="http://schemas.openxmlformats.org/officeDocument/2006/relationships/hyperlink" Target="http://hu.wikipedia.org/wiki/Naranjilla" TargetMode="External"/><Relationship Id="rId156" Type="http://schemas.openxmlformats.org/officeDocument/2006/relationships/hyperlink" Target="http://hu.wikipedia.org/wiki/Bogl%C3%A1rka_%28sz%C5%91l%C5%91fajta%29" TargetMode="External"/><Relationship Id="rId177" Type="http://schemas.openxmlformats.org/officeDocument/2006/relationships/hyperlink" Target="http://hu.wikipedia.org/wiki/Arany_s%C3%A1rfeh%C3%A9r" TargetMode="External"/><Relationship Id="rId198" Type="http://schemas.openxmlformats.org/officeDocument/2006/relationships/hyperlink" Target="http://hu.wikipedia.org/wiki/Muskot%C3%A1ly" TargetMode="External"/><Relationship Id="rId321" Type="http://schemas.openxmlformats.org/officeDocument/2006/relationships/hyperlink" Target="http://hu.wikipedia.org/wiki/Fekete_%C3%A1fonya" TargetMode="External"/><Relationship Id="rId342" Type="http://schemas.openxmlformats.org/officeDocument/2006/relationships/hyperlink" Target="http://hu.wikipedia.org/wiki/Datolya" TargetMode="External"/><Relationship Id="rId363" Type="http://schemas.openxmlformats.org/officeDocument/2006/relationships/hyperlink" Target="http://hu.wikipedia.org/wiki/Pap%C3%A1ja" TargetMode="External"/><Relationship Id="rId384" Type="http://schemas.openxmlformats.org/officeDocument/2006/relationships/hyperlink" Target="http://hu.wikipedia.org/wiki/Csig%C3%A1k" TargetMode="External"/><Relationship Id="rId202" Type="http://schemas.openxmlformats.org/officeDocument/2006/relationships/hyperlink" Target="http://hu.wikipedia.org/wiki/Olaszrizling" TargetMode="External"/><Relationship Id="rId223" Type="http://schemas.openxmlformats.org/officeDocument/2006/relationships/hyperlink" Target="http://hungaricumborszalon.hu/szoloadatlap/szolo/21" TargetMode="External"/><Relationship Id="rId244" Type="http://schemas.openxmlformats.org/officeDocument/2006/relationships/hyperlink" Target="http://hungaricumborszalon.hu/szoloadatlap/szolo/44" TargetMode="External"/><Relationship Id="rId18" Type="http://schemas.openxmlformats.org/officeDocument/2006/relationships/hyperlink" Target="http://hu.wikipedia.org/wiki/Fotoszint%C3%A9zis" TargetMode="External"/><Relationship Id="rId39" Type="http://schemas.openxmlformats.org/officeDocument/2006/relationships/hyperlink" Target="http://europa.eu/legislation_summaries/food_safety/contamination_environmental_factors/sa0012_hu.htm" TargetMode="External"/><Relationship Id="rId265" Type="http://schemas.openxmlformats.org/officeDocument/2006/relationships/hyperlink" Target="http://hu.wikipedia.org/wiki/Rubintos" TargetMode="External"/><Relationship Id="rId286" Type="http://schemas.openxmlformats.org/officeDocument/2006/relationships/hyperlink" Target="http://hu.wikipedia.org/wiki/V%C3%ADrus" TargetMode="External"/><Relationship Id="rId50" Type="http://schemas.openxmlformats.org/officeDocument/2006/relationships/hyperlink" Target="http://hu.wikipedia.org/wiki/Atk%C3%A1k" TargetMode="External"/><Relationship Id="rId104" Type="http://schemas.openxmlformats.org/officeDocument/2006/relationships/hyperlink" Target="http://hu.wikipedia.org/wiki/T%C5%91zeg%C3%A1fonya" TargetMode="External"/><Relationship Id="rId125" Type="http://schemas.openxmlformats.org/officeDocument/2006/relationships/hyperlink" Target="http://hu.wikipedia.org/wiki/Kamkvat" TargetMode="External"/><Relationship Id="rId146" Type="http://schemas.openxmlformats.org/officeDocument/2006/relationships/hyperlink" Target="http://hu.wikipedia.org/wiki/R%C3%A1gcs%C3%A1l%C3%B3" TargetMode="External"/><Relationship Id="rId167" Type="http://schemas.openxmlformats.org/officeDocument/2006/relationships/hyperlink" Target="http://hu.wikipedia.org/wiki/K%C3%B3sa_%28sz%C5%91l%C5%91fajta%29" TargetMode="External"/><Relationship Id="rId188" Type="http://schemas.openxmlformats.org/officeDocument/2006/relationships/hyperlink" Target="http://hu.wikipedia.org/wiki/H%C3%A1rslevel%C5%B1" TargetMode="External"/><Relationship Id="rId311" Type="http://schemas.openxmlformats.org/officeDocument/2006/relationships/hyperlink" Target="http://hu.wikipedia.org/wiki/T%C3%BCsk%C3%A9tlen_szeder" TargetMode="External"/><Relationship Id="rId332" Type="http://schemas.openxmlformats.org/officeDocument/2006/relationships/hyperlink" Target="http://hu.wikipedia.org/wiki/Vadcseresznye" TargetMode="External"/><Relationship Id="rId353" Type="http://schemas.openxmlformats.org/officeDocument/2006/relationships/hyperlink" Target="http://hu.wikipedia.org/wiki/Kuruba" TargetMode="External"/><Relationship Id="rId374" Type="http://schemas.openxmlformats.org/officeDocument/2006/relationships/hyperlink" Target="http://hu.wikipedia.org/wiki/Csig%C3%A1k" TargetMode="External"/><Relationship Id="rId71" Type="http://schemas.openxmlformats.org/officeDocument/2006/relationships/hyperlink" Target="http://hu.wikipedia.org/wiki/Kopasz_kivi" TargetMode="External"/><Relationship Id="rId92" Type="http://schemas.openxmlformats.org/officeDocument/2006/relationships/hyperlink" Target="http://hu.wikipedia.org/wiki/Csipkebogy%C3%B3" TargetMode="External"/><Relationship Id="rId213" Type="http://schemas.openxmlformats.org/officeDocument/2006/relationships/hyperlink" Target="http://hu.wikipedia.org/wiki/Z%C3%B6ld_veltelini" TargetMode="External"/><Relationship Id="rId234" Type="http://schemas.openxmlformats.org/officeDocument/2006/relationships/hyperlink" Target="http://hungaricumborszalon.hu/szoloadatlap/szolo/35" TargetMode="External"/><Relationship Id="rId2" Type="http://schemas.openxmlformats.org/officeDocument/2006/relationships/styles" Target="styles.xml"/><Relationship Id="rId29" Type="http://schemas.openxmlformats.org/officeDocument/2006/relationships/hyperlink" Target="http://europa.eu/legislation_summaries/food_safety/contamination_environmental_factors/l28155_hu.htm" TargetMode="External"/><Relationship Id="rId255" Type="http://schemas.openxmlformats.org/officeDocument/2006/relationships/hyperlink" Target="http://hu.wikipedia.org/wiki/B%C3%ADborkadarka" TargetMode="External"/><Relationship Id="rId276" Type="http://schemas.openxmlformats.org/officeDocument/2006/relationships/hyperlink" Target="http://www.uzleti.hu/kereses.jspv?what=borok&amp;where=Pannonhalma" TargetMode="External"/><Relationship Id="rId297" Type="http://schemas.openxmlformats.org/officeDocument/2006/relationships/hyperlink" Target="http://hu.wikipedia.org/wiki/Josta" TargetMode="External"/><Relationship Id="rId40" Type="http://schemas.openxmlformats.org/officeDocument/2006/relationships/hyperlink" Target="http://europa.eu/legislation_summaries/food_safety/contamination_environmental_factors/l21084_hu.htm" TargetMode="External"/><Relationship Id="rId115" Type="http://schemas.openxmlformats.org/officeDocument/2006/relationships/hyperlink" Target="http://hu.wikipedia.org/wiki/Citrom" TargetMode="External"/><Relationship Id="rId136" Type="http://schemas.openxmlformats.org/officeDocument/2006/relationships/hyperlink" Target="http://hu.wikipedia.org/wiki/%C3%93ri%C3%A1s_passi%C3%B3gy%C3%BCm%C3%B6lcs" TargetMode="External"/><Relationship Id="rId157" Type="http://schemas.openxmlformats.org/officeDocument/2006/relationships/hyperlink" Target="http://hu.wikipedia.org/wiki/Cardinal_%28sz%C5%91l%C5%91fajta%29" TargetMode="External"/><Relationship Id="rId178" Type="http://schemas.openxmlformats.org/officeDocument/2006/relationships/hyperlink" Target="http://hu.wikipedia.org/wiki/Balaf%C3%A1nt" TargetMode="External"/><Relationship Id="rId301" Type="http://schemas.openxmlformats.org/officeDocument/2006/relationships/hyperlink" Target="http://hu.wikipedia.org/wiki/Nemes_k%C3%B6rte" TargetMode="External"/><Relationship Id="rId322" Type="http://schemas.openxmlformats.org/officeDocument/2006/relationships/hyperlink" Target="http://hu.wikipedia.org/wiki/Bodza_%28n%C3%B6v%C3%A9nynemzets%C3%A9g%29" TargetMode="External"/><Relationship Id="rId343" Type="http://schemas.openxmlformats.org/officeDocument/2006/relationships/hyperlink" Target="http://hu.wikipedia.org/w/index.php?title=Durian&amp;action=edit&amp;redlink=1" TargetMode="External"/><Relationship Id="rId364" Type="http://schemas.openxmlformats.org/officeDocument/2006/relationships/hyperlink" Target="http://hu.wikipedia.org/wiki/Perui_f%C3%B6ldicseresznye" TargetMode="External"/><Relationship Id="rId61" Type="http://schemas.openxmlformats.org/officeDocument/2006/relationships/hyperlink" Target="http://hu.wikipedia.org/wiki/Cseresznye" TargetMode="External"/><Relationship Id="rId82" Type="http://schemas.openxmlformats.org/officeDocument/2006/relationships/hyperlink" Target="http://hu.wikipedia.org/wiki/T%C3%BCsk%C3%A9tlen_szeder" TargetMode="External"/><Relationship Id="rId199" Type="http://schemas.openxmlformats.org/officeDocument/2006/relationships/hyperlink" Target="http://hu.wikipedia.org/wiki/M%C3%A1trai_muskot%C3%A1ly" TargetMode="External"/><Relationship Id="rId203" Type="http://schemas.openxmlformats.org/officeDocument/2006/relationships/hyperlink" Target="http://hu.wikipedia.org/wiki/Pozsonyi_feh%C3%A9r" TargetMode="External"/><Relationship Id="rId385" Type="http://schemas.openxmlformats.org/officeDocument/2006/relationships/hyperlink" Target="http://hu.wikipedia.org/wiki/Bakt%C3%A9riumok" TargetMode="External"/><Relationship Id="rId19" Type="http://schemas.openxmlformats.org/officeDocument/2006/relationships/hyperlink" Target="http://hu.wikipedia.org/wiki/Fotoszint%C3%A9zis" TargetMode="External"/><Relationship Id="rId224" Type="http://schemas.openxmlformats.org/officeDocument/2006/relationships/hyperlink" Target="http://hungaricumborszalon.hu/szoloadatlap/szolo/18" TargetMode="External"/><Relationship Id="rId245" Type="http://schemas.openxmlformats.org/officeDocument/2006/relationships/hyperlink" Target="http://hungaricumborszalon.hu/szoloadatlap/szolo/45" TargetMode="External"/><Relationship Id="rId266" Type="http://schemas.openxmlformats.org/officeDocument/2006/relationships/hyperlink" Target="http://hu.wikipedia.org/wiki/Tur%C3%A1n_%28sz%C5%91l%C5%91fajta%29" TargetMode="External"/><Relationship Id="rId287" Type="http://schemas.openxmlformats.org/officeDocument/2006/relationships/hyperlink" Target="http://hu.wikipedia.org/wiki/Fon%C3%A1lf%C3%A9rgek" TargetMode="External"/><Relationship Id="rId30" Type="http://schemas.openxmlformats.org/officeDocument/2006/relationships/hyperlink" Target="http://europa.eu/legislation_summaries/food_safety/contamination_environmental_factors/sa0022_hu.htm" TargetMode="External"/><Relationship Id="rId105" Type="http://schemas.openxmlformats.org/officeDocument/2006/relationships/hyperlink" Target="http://hu.wikipedia.org/wiki/Vadcseresznye" TargetMode="External"/><Relationship Id="rId126" Type="http://schemas.openxmlformats.org/officeDocument/2006/relationships/hyperlink" Target="http://hu.wikipedia.org/wiki/K%C3%B6z%C3%B6ns%C3%A9ges_f%C3%B6ldicseresznye" TargetMode="External"/><Relationship Id="rId147" Type="http://schemas.openxmlformats.org/officeDocument/2006/relationships/hyperlink" Target="http://hu.wikipedia.org/wiki/Dar%C3%A1zs" TargetMode="External"/><Relationship Id="rId168" Type="http://schemas.openxmlformats.org/officeDocument/2006/relationships/hyperlink" Target="http://hu.wikipedia.org/wiki/Mathi%C3%A1sz_J%C3%A1nosn%C3%A9_muskot%C3%A1ly" TargetMode="External"/><Relationship Id="rId312" Type="http://schemas.openxmlformats.org/officeDocument/2006/relationships/hyperlink" Target="http://hu.wikipedia.org/wiki/Szilva" TargetMode="External"/><Relationship Id="rId333" Type="http://schemas.openxmlformats.org/officeDocument/2006/relationships/hyperlink" Target="http://hu.wikipedia.org/wiki/Vadalma" TargetMode="External"/><Relationship Id="rId354" Type="http://schemas.openxmlformats.org/officeDocument/2006/relationships/hyperlink" Target="http://hu.wikipedia.org/wiki/Licsi" TargetMode="External"/><Relationship Id="rId51" Type="http://schemas.openxmlformats.org/officeDocument/2006/relationships/hyperlink" Target="http://hu.wikipedia.org/wiki/R%C3%A1gcs%C3%A1l%C3%B3" TargetMode="External"/><Relationship Id="rId72" Type="http://schemas.openxmlformats.org/officeDocument/2006/relationships/hyperlink" Target="http://hu.wikipedia.org/wiki/Nemes_k%C3%B6rte" TargetMode="External"/><Relationship Id="rId93" Type="http://schemas.openxmlformats.org/officeDocument/2006/relationships/hyperlink" Target="http://hu.wikipedia.org/wiki/Erdei_szam%C3%B3ca" TargetMode="External"/><Relationship Id="rId189" Type="http://schemas.openxmlformats.org/officeDocument/2006/relationships/hyperlink" Target="http://hu.wikipedia.org/wiki/Jubileum_75" TargetMode="External"/><Relationship Id="rId375" Type="http://schemas.openxmlformats.org/officeDocument/2006/relationships/hyperlink" Target="http://hu.wikipedia.org/wiki/Bakt%C3%A9riumok" TargetMode="External"/><Relationship Id="rId3" Type="http://schemas.microsoft.com/office/2007/relationships/stylesWithEffects" Target="stylesWithEffects.xml"/><Relationship Id="rId214" Type="http://schemas.openxmlformats.org/officeDocument/2006/relationships/hyperlink" Target="http://hu.wikipedia.org/wiki/Z%C3%A9ta_%28sz%C5%91l%C5%91fajta%29" TargetMode="External"/><Relationship Id="rId235" Type="http://schemas.openxmlformats.org/officeDocument/2006/relationships/hyperlink" Target="http://hungaricumborszalon.hu/szoloadatlap/szolo/36" TargetMode="External"/><Relationship Id="rId256" Type="http://schemas.openxmlformats.org/officeDocument/2006/relationships/hyperlink" Target="http://hu.wikipedia.org/wiki/Blauburger" TargetMode="External"/><Relationship Id="rId277" Type="http://schemas.openxmlformats.org/officeDocument/2006/relationships/hyperlink" Target="http://www.uzleti.hu/kereses.jspv?what=borok&amp;where=Etyek" TargetMode="External"/><Relationship Id="rId298" Type="http://schemas.openxmlformats.org/officeDocument/2006/relationships/hyperlink" Target="http://hu.wikipedia.org/wiki/Kajszibarack" TargetMode="External"/><Relationship Id="rId116" Type="http://schemas.openxmlformats.org/officeDocument/2006/relationships/hyperlink" Target="http://hu.wikipedia.org/wiki/Datolya" TargetMode="External"/><Relationship Id="rId137" Type="http://schemas.openxmlformats.org/officeDocument/2006/relationships/hyperlink" Target="http://hu.wikipedia.org/wiki/Pap%C3%A1ja" TargetMode="External"/><Relationship Id="rId158" Type="http://schemas.openxmlformats.org/officeDocument/2006/relationships/hyperlink" Target="http://hu.wikipedia.org/wiki/Cegl%C3%A9d_sz%C3%A9pe" TargetMode="External"/><Relationship Id="rId302" Type="http://schemas.openxmlformats.org/officeDocument/2006/relationships/hyperlink" Target="http://hu.wikipedia.org/wiki/M%C3%A1lna" TargetMode="External"/><Relationship Id="rId323" Type="http://schemas.openxmlformats.org/officeDocument/2006/relationships/hyperlink" Target="http://hu.wikipedia.org/wiki/Feketeribizli" TargetMode="External"/><Relationship Id="rId344" Type="http://schemas.openxmlformats.org/officeDocument/2006/relationships/hyperlink" Target="http://hu.wikipedia.org/wiki/%C3%89des_granadilla" TargetMode="External"/><Relationship Id="rId20" Type="http://schemas.openxmlformats.org/officeDocument/2006/relationships/hyperlink" Target="http://hu.wikipedia.org/wiki/Fotoszint%C3%A9zis" TargetMode="External"/><Relationship Id="rId41" Type="http://schemas.openxmlformats.org/officeDocument/2006/relationships/hyperlink" Target="http://europa.eu/legislation_summaries/food_safety/contamination_environmental_factors/l21083_hu.htm" TargetMode="External"/><Relationship Id="rId62" Type="http://schemas.openxmlformats.org/officeDocument/2006/relationships/hyperlink" Target="http://hu.wikipedia.org/wiki/Datolyaszilva" TargetMode="External"/><Relationship Id="rId83" Type="http://schemas.openxmlformats.org/officeDocument/2006/relationships/hyperlink" Target="http://hu.wikipedia.org/wiki/Szilva" TargetMode="External"/><Relationship Id="rId179" Type="http://schemas.openxmlformats.org/officeDocument/2006/relationships/hyperlink" Target="http://hu.wikipedia.org/wiki/Budai_z%C3%B6ld" TargetMode="External"/><Relationship Id="rId365" Type="http://schemas.openxmlformats.org/officeDocument/2006/relationships/hyperlink" Target="http://hu.wikipedia.org/wiki/Pomelo" TargetMode="External"/><Relationship Id="rId386" Type="http://schemas.openxmlformats.org/officeDocument/2006/relationships/hyperlink" Target="http://hu.wikipedia.org/wiki/V%C3%ADrus" TargetMode="External"/><Relationship Id="rId190" Type="http://schemas.openxmlformats.org/officeDocument/2006/relationships/hyperlink" Target="http://hu.wikipedia.org/wiki/Juhfark" TargetMode="External"/><Relationship Id="rId204" Type="http://schemas.openxmlformats.org/officeDocument/2006/relationships/hyperlink" Target="http://hu.wikipedia.org/wiki/Rajnai_rizling" TargetMode="External"/><Relationship Id="rId225" Type="http://schemas.openxmlformats.org/officeDocument/2006/relationships/hyperlink" Target="http://hungaricumborszalon.hu/szoloadatlap/szolo/19" TargetMode="External"/><Relationship Id="rId246" Type="http://schemas.openxmlformats.org/officeDocument/2006/relationships/hyperlink" Target="http://hungaricumborszalon.hu/szoloadatlap/szolo/46" TargetMode="External"/><Relationship Id="rId267" Type="http://schemas.openxmlformats.org/officeDocument/2006/relationships/hyperlink" Target="http://www.uzleti.hu/kereses.jspv?what=borok&amp;where=Szeksz%C3%A1rd" TargetMode="External"/><Relationship Id="rId288" Type="http://schemas.openxmlformats.org/officeDocument/2006/relationships/hyperlink" Target="http://hu.wikipedia.org/wiki/Nemes_alma" TargetMode="External"/><Relationship Id="rId106" Type="http://schemas.openxmlformats.org/officeDocument/2006/relationships/hyperlink" Target="http://hu.wikipedia.org/wiki/Vadalma" TargetMode="External"/><Relationship Id="rId127" Type="http://schemas.openxmlformats.org/officeDocument/2006/relationships/hyperlink" Target="http://hu.wikipedia.org/wiki/Kuruba" TargetMode="External"/><Relationship Id="rId313" Type="http://schemas.openxmlformats.org/officeDocument/2006/relationships/hyperlink" Target="http://hu.wikipedia.org/wiki/Sz%C5%91l%C5%91" TargetMode="External"/><Relationship Id="rId10" Type="http://schemas.openxmlformats.org/officeDocument/2006/relationships/hyperlink" Target="http://hu.wikipedia.org/wiki/Fotoszint%C3%A9zis" TargetMode="External"/><Relationship Id="rId31" Type="http://schemas.openxmlformats.org/officeDocument/2006/relationships/hyperlink" Target="http://europa.eu/legislation_summaries/food_safety/contamination_environmental_factors/l21280_hu.htm" TargetMode="External"/><Relationship Id="rId52" Type="http://schemas.openxmlformats.org/officeDocument/2006/relationships/hyperlink" Target="http://hu.wikipedia.org/wiki/Dar%C3%A1zs" TargetMode="External"/><Relationship Id="rId73" Type="http://schemas.openxmlformats.org/officeDocument/2006/relationships/hyperlink" Target="http://hu.wikipedia.org/wiki/M%C3%A1lna" TargetMode="External"/><Relationship Id="rId94" Type="http://schemas.openxmlformats.org/officeDocument/2006/relationships/hyperlink" Target="http://hu.wikipedia.org/wiki/Fekete_%C3%A1fonya" TargetMode="External"/><Relationship Id="rId148" Type="http://schemas.openxmlformats.org/officeDocument/2006/relationships/hyperlink" Target="http://hu.wikipedia.org/wiki/Csig%C3%A1k" TargetMode="External"/><Relationship Id="rId169" Type="http://schemas.openxmlformats.org/officeDocument/2006/relationships/hyperlink" Target="http://hu.wikipedia.org/wiki/Narancs%C3%ADz%C5%B1" TargetMode="External"/><Relationship Id="rId334" Type="http://schemas.openxmlformats.org/officeDocument/2006/relationships/hyperlink" Target="http://hu.wikipedia.org/wiki/Vadk%C3%B6rte" TargetMode="External"/><Relationship Id="rId355" Type="http://schemas.openxmlformats.org/officeDocument/2006/relationships/hyperlink" Target="http://hu.wikipedia.org/wiki/Lime" TargetMode="External"/><Relationship Id="rId376" Type="http://schemas.openxmlformats.org/officeDocument/2006/relationships/hyperlink" Target="http://hu.wikipedia.org/wiki/V%C3%ADrus" TargetMode="External"/><Relationship Id="rId4" Type="http://schemas.openxmlformats.org/officeDocument/2006/relationships/settings" Target="settings.xml"/><Relationship Id="rId180" Type="http://schemas.openxmlformats.org/officeDocument/2006/relationships/hyperlink" Target="http://hu.wikipedia.org/wiki/Chardonnay" TargetMode="External"/><Relationship Id="rId215" Type="http://schemas.openxmlformats.org/officeDocument/2006/relationships/hyperlink" Target="http://hungaricumborszalon.hu/szoloadatlap/szolo/11" TargetMode="External"/><Relationship Id="rId236" Type="http://schemas.openxmlformats.org/officeDocument/2006/relationships/hyperlink" Target="http://hungaricumborszalon.hu/szoloadatlap/szolo/37" TargetMode="External"/><Relationship Id="rId257" Type="http://schemas.openxmlformats.org/officeDocument/2006/relationships/hyperlink" Target="http://hu.wikipedia.org/wiki/Cabernet_franc" TargetMode="External"/><Relationship Id="rId278" Type="http://schemas.openxmlformats.org/officeDocument/2006/relationships/hyperlink" Target="http://hu.wikipedia.org/wiki/Gyom" TargetMode="External"/><Relationship Id="rId303" Type="http://schemas.openxmlformats.org/officeDocument/2006/relationships/hyperlink" Target="http://hu.wikipedia.org/wiki/Meggy" TargetMode="External"/><Relationship Id="rId42" Type="http://schemas.openxmlformats.org/officeDocument/2006/relationships/hyperlink" Target="http://europa.eu/legislation_summaries/food_safety/contamination_environmental_factors/l21088_hu.htm" TargetMode="External"/><Relationship Id="rId84" Type="http://schemas.openxmlformats.org/officeDocument/2006/relationships/hyperlink" Target="http://hu.wikipedia.org/wiki/Sz%C5%91l%C5%91" TargetMode="External"/><Relationship Id="rId138" Type="http://schemas.openxmlformats.org/officeDocument/2006/relationships/hyperlink" Target="http://hu.wikipedia.org/wiki/Perui_f%C3%B6ldicseresznye" TargetMode="External"/><Relationship Id="rId345" Type="http://schemas.openxmlformats.org/officeDocument/2006/relationships/hyperlink" Target="http://hu.wikipedia.org/wiki/F%C3%BCge" TargetMode="External"/><Relationship Id="rId387" Type="http://schemas.openxmlformats.org/officeDocument/2006/relationships/hyperlink" Target="http://hu.wikipedia.org/wiki/Fon%C3%A1lf%C3%A9rge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126</Pages>
  <Words>27242</Words>
  <Characters>187972</Characters>
  <Application>Microsoft Office Word</Application>
  <DocSecurity>0</DocSecurity>
  <Lines>1566</Lines>
  <Paragraphs>429</Paragraphs>
  <ScaleCrop>false</ScaleCrop>
  <Company>Foglalkoztatási Hivatal</Company>
  <LinksUpToDate>false</LinksUpToDate>
  <CharactersWithSpaces>214785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7</cp:revision>
  <cp:lastPrinted>2013-03-12T21:52:00Z</cp:lastPrinted>
  <dcterms:created xsi:type="dcterms:W3CDTF">2013-04-07T14:42:00Z</dcterms:created>
  <dcterms:modified xsi:type="dcterms:W3CDTF">2013-04-23T07:33:00Z</dcterms:modified>
</cp:coreProperties>
</file>