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01842" w:rsidRPr="008652C0" w:rsidRDefault="008652C0" w:rsidP="008652C0">
      <w:pPr>
        <w:widowControl w:val="0"/>
        <w:suppressAutoHyphens/>
        <w:autoSpaceDE w:val="0"/>
        <w:ind w:right="-20"/>
        <w:jc w:val="center"/>
        <w:rPr>
          <w:rFonts w:ascii="Palatino Linotype" w:hAnsi="Palatino Linotype"/>
          <w:b/>
          <w:w w:val="99"/>
          <w:kern w:val="2"/>
          <w:sz w:val="24"/>
          <w:szCs w:val="24"/>
          <w:lang w:eastAsia="hi-IN" w:bidi="hi-IN"/>
        </w:rPr>
      </w:pPr>
      <w:r>
        <w:rPr>
          <w:rFonts w:ascii="Palatino Linotype" w:hAnsi="Palatino Linotype"/>
          <w:b/>
          <w:w w:val="99"/>
          <w:kern w:val="2"/>
          <w:sz w:val="24"/>
          <w:szCs w:val="24"/>
          <w:lang w:eastAsia="hi-IN" w:bidi="hi-IN"/>
        </w:rPr>
        <w:t>SZAKMAI TANTERVI ADAPTÁCIÓ</w:t>
      </w:r>
    </w:p>
    <w:p w:rsidR="00201842" w:rsidRPr="000E120B" w:rsidRDefault="00201842" w:rsidP="004164A9">
      <w:pPr>
        <w:autoSpaceDE w:val="0"/>
        <w:ind w:right="-20"/>
        <w:jc w:val="center"/>
        <w:rPr>
          <w:rFonts w:ascii="Palatino Linotype" w:hAnsi="Palatino Linotype"/>
          <w:b/>
          <w:w w:val="99"/>
          <w:sz w:val="24"/>
          <w:szCs w:val="24"/>
        </w:rPr>
      </w:pPr>
      <w:r w:rsidRPr="000E120B">
        <w:rPr>
          <w:rFonts w:ascii="Palatino Linotype" w:hAnsi="Palatino Linotype"/>
          <w:b/>
          <w:w w:val="99"/>
          <w:sz w:val="24"/>
          <w:szCs w:val="24"/>
        </w:rPr>
        <w:t>a</w:t>
      </w:r>
    </w:p>
    <w:p w:rsidR="00201842" w:rsidRPr="000E120B" w:rsidRDefault="00201842" w:rsidP="004164A9">
      <w:pPr>
        <w:ind w:left="555" w:hanging="555"/>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31 541 02</w:t>
      </w:r>
    </w:p>
    <w:p w:rsidR="00201842" w:rsidRPr="000E120B" w:rsidRDefault="00201842" w:rsidP="004164A9">
      <w:pPr>
        <w:ind w:left="555" w:hanging="555"/>
        <w:jc w:val="center"/>
        <w:rPr>
          <w:rFonts w:ascii="Palatino Linotype" w:hAnsi="Palatino Linotype" w:cs="Mangal"/>
          <w:b/>
          <w:bCs/>
          <w:kern w:val="1"/>
          <w:sz w:val="24"/>
          <w:szCs w:val="24"/>
          <w:lang w:eastAsia="hi-IN" w:bidi="hi-IN"/>
        </w:rPr>
      </w:pPr>
      <w:r w:rsidRPr="000E120B">
        <w:rPr>
          <w:rFonts w:ascii="Palatino Linotype" w:hAnsi="Palatino Linotype" w:cs="Mangal"/>
          <w:b/>
          <w:bCs/>
          <w:kern w:val="1"/>
          <w:sz w:val="24"/>
          <w:szCs w:val="24"/>
          <w:lang w:eastAsia="hi-IN" w:bidi="hi-IN"/>
        </w:rPr>
        <w:t xml:space="preserve"> </w:t>
      </w:r>
      <w:r>
        <w:rPr>
          <w:rFonts w:ascii="Palatino Linotype" w:hAnsi="Palatino Linotype" w:cs="Mangal"/>
          <w:b/>
          <w:bCs/>
          <w:kern w:val="1"/>
          <w:sz w:val="24"/>
          <w:szCs w:val="24"/>
          <w:lang w:eastAsia="hi-IN" w:bidi="hi-IN"/>
        </w:rPr>
        <w:t xml:space="preserve">Borász </w:t>
      </w:r>
    </w:p>
    <w:p w:rsidR="00201842" w:rsidRDefault="00201842" w:rsidP="004164A9">
      <w:pPr>
        <w:widowControl w:val="0"/>
        <w:suppressAutoHyphens/>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rész</w:t>
      </w:r>
      <w:r w:rsidRPr="000E120B">
        <w:rPr>
          <w:rFonts w:ascii="Palatino Linotype" w:hAnsi="Palatino Linotype" w:cs="Mangal"/>
          <w:b/>
          <w:bCs/>
          <w:kern w:val="1"/>
          <w:sz w:val="24"/>
          <w:szCs w:val="24"/>
          <w:lang w:eastAsia="hi-IN" w:bidi="hi-IN"/>
        </w:rPr>
        <w:t>szakképesítés</w:t>
      </w:r>
    </w:p>
    <w:p w:rsidR="00201842" w:rsidRDefault="00201842" w:rsidP="004164A9">
      <w:pPr>
        <w:widowControl w:val="0"/>
        <w:suppressAutoHyphens/>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 xml:space="preserve">speciális szakiskolában történő oktatásához </w:t>
      </w:r>
    </w:p>
    <w:p w:rsidR="00201842" w:rsidRDefault="00201842" w:rsidP="004164A9">
      <w:pPr>
        <w:widowControl w:val="0"/>
        <w:suppressAutoHyphens/>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hallássérültek (sh) számára</w:t>
      </w:r>
    </w:p>
    <w:p w:rsidR="00C536F4" w:rsidRPr="001D0A91" w:rsidRDefault="00C536F4" w:rsidP="00C536F4">
      <w:pPr>
        <w:widowControl w:val="0"/>
        <w:suppressAutoHyphens/>
        <w:jc w:val="center"/>
        <w:rPr>
          <w:rFonts w:ascii="Palatino Linotype" w:hAnsi="Palatino Linotype" w:cs="Mangal"/>
          <w:bCs/>
          <w:kern w:val="1"/>
          <w:sz w:val="24"/>
          <w:szCs w:val="24"/>
          <w:lang w:eastAsia="hi-IN" w:bidi="hi-IN"/>
        </w:rPr>
      </w:pPr>
      <w:r w:rsidRPr="001D0A91">
        <w:rPr>
          <w:rFonts w:ascii="Palatino Linotype" w:hAnsi="Palatino Linotype" w:cs="Mangal"/>
          <w:bCs/>
          <w:kern w:val="1"/>
          <w:sz w:val="24"/>
          <w:szCs w:val="24"/>
          <w:lang w:eastAsia="hi-IN" w:bidi="hi-IN"/>
        </w:rPr>
        <w:t>a</w:t>
      </w:r>
    </w:p>
    <w:p w:rsidR="00CC2003" w:rsidRPr="00901422" w:rsidRDefault="00CC2003" w:rsidP="00CC2003">
      <w:pPr>
        <w:widowControl w:val="0"/>
        <w:suppressAutoHyphens/>
        <w:jc w:val="center"/>
        <w:rPr>
          <w:rFonts w:ascii="Palatino Linotype" w:hAnsi="Palatino Linotype" w:cs="Mangal"/>
          <w:bCs/>
          <w:kern w:val="1"/>
          <w:sz w:val="24"/>
          <w:szCs w:val="24"/>
          <w:lang w:eastAsia="hi-IN" w:bidi="hi-IN"/>
        </w:rPr>
      </w:pPr>
      <w:r w:rsidRPr="00901422">
        <w:rPr>
          <w:rFonts w:ascii="Palatino Linotype" w:hAnsi="Palatino Linotype" w:cs="Mangal"/>
          <w:bCs/>
          <w:kern w:val="1"/>
          <w:sz w:val="24"/>
          <w:szCs w:val="24"/>
          <w:lang w:eastAsia="hi-IN" w:bidi="hi-IN"/>
        </w:rPr>
        <w:t>31 541 06 Szőlész-borász szakképesítés kerettanterve alapján</w:t>
      </w:r>
    </w:p>
    <w:p w:rsidR="00201842" w:rsidRPr="000E120B" w:rsidRDefault="00201842" w:rsidP="004164A9">
      <w:pPr>
        <w:widowControl w:val="0"/>
        <w:suppressAutoHyphens/>
        <w:jc w:val="both"/>
        <w:rPr>
          <w:rFonts w:ascii="Palatino Linotype" w:hAnsi="Palatino Linotype" w:cs="Mangal"/>
          <w:b/>
          <w:bCs/>
          <w:kern w:val="1"/>
          <w:sz w:val="24"/>
          <w:szCs w:val="24"/>
          <w:lang w:eastAsia="hi-IN" w:bidi="hi-IN"/>
        </w:rPr>
      </w:pPr>
    </w:p>
    <w:p w:rsidR="00201842" w:rsidRPr="000E120B" w:rsidRDefault="00201842" w:rsidP="00F95469">
      <w:pPr>
        <w:widowControl w:val="0"/>
        <w:numPr>
          <w:ilvl w:val="0"/>
          <w:numId w:val="40"/>
        </w:numPr>
        <w:tabs>
          <w:tab w:val="left" w:pos="567"/>
        </w:tabs>
        <w:suppressAutoHyphens/>
        <w:ind w:left="0" w:firstLine="0"/>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A szakképzés jogi háttere</w:t>
      </w:r>
    </w:p>
    <w:p w:rsidR="00201842" w:rsidRPr="000E120B" w:rsidRDefault="008F0289" w:rsidP="008F0289">
      <w:pPr>
        <w:widowControl w:val="0"/>
        <w:tabs>
          <w:tab w:val="left" w:pos="3120"/>
        </w:tabs>
        <w:suppressAutoHyphens/>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ab/>
      </w:r>
    </w:p>
    <w:p w:rsidR="00201842" w:rsidRPr="008652C0" w:rsidRDefault="008652C0" w:rsidP="008652C0">
      <w:pPr>
        <w:widowControl w:val="0"/>
        <w:suppressAutoHyphens/>
        <w:rPr>
          <w:rFonts w:ascii="Palatino Linotype" w:hAnsi="Palatino Linotype" w:cs="Mangal"/>
          <w:iCs/>
          <w:kern w:val="2"/>
          <w:sz w:val="24"/>
          <w:szCs w:val="24"/>
          <w:lang w:eastAsia="hi-IN" w:bidi="hi-IN"/>
        </w:rPr>
      </w:pPr>
      <w:r>
        <w:rPr>
          <w:rFonts w:ascii="Palatino Linotype" w:hAnsi="Palatino Linotype" w:cs="Mangal"/>
          <w:iCs/>
          <w:kern w:val="2"/>
          <w:sz w:val="24"/>
          <w:szCs w:val="24"/>
          <w:lang w:eastAsia="hi-IN" w:bidi="hi-IN"/>
        </w:rPr>
        <w:t>A szakmai tantervi adaptáció</w:t>
      </w:r>
      <w:bookmarkStart w:id="0" w:name="_GoBack"/>
      <w:bookmarkEnd w:id="0"/>
      <w:r w:rsidR="00201842" w:rsidRPr="000E120B">
        <w:rPr>
          <w:rFonts w:ascii="Palatino Linotype" w:hAnsi="Palatino Linotype"/>
          <w:kern w:val="1"/>
          <w:sz w:val="24"/>
          <w:szCs w:val="24"/>
          <w:lang w:eastAsia="hi-IN" w:bidi="hi-IN"/>
        </w:rPr>
        <w:tab/>
      </w:r>
      <w:r w:rsidR="00201842" w:rsidRPr="000E120B">
        <w:rPr>
          <w:rFonts w:ascii="Palatino Linotype" w:hAnsi="Palatino Linotype"/>
          <w:kern w:val="1"/>
          <w:sz w:val="24"/>
          <w:szCs w:val="24"/>
          <w:lang w:eastAsia="hi-IN" w:bidi="hi-IN"/>
        </w:rPr>
        <w:tab/>
      </w:r>
      <w:r w:rsidR="00201842" w:rsidRPr="000E120B">
        <w:rPr>
          <w:rFonts w:ascii="Palatino Linotype" w:hAnsi="Palatino Linotype"/>
          <w:kern w:val="1"/>
          <w:sz w:val="24"/>
          <w:szCs w:val="24"/>
          <w:lang w:eastAsia="hi-IN" w:bidi="hi-IN"/>
        </w:rPr>
        <w:tab/>
      </w:r>
      <w:r w:rsidR="00201842" w:rsidRPr="000E120B">
        <w:rPr>
          <w:rFonts w:ascii="Palatino Linotype" w:hAnsi="Palatino Linotype"/>
          <w:kern w:val="1"/>
          <w:sz w:val="24"/>
          <w:szCs w:val="24"/>
          <w:lang w:eastAsia="hi-IN" w:bidi="hi-IN"/>
        </w:rPr>
        <w:tab/>
      </w:r>
      <w:r w:rsidR="00201842" w:rsidRPr="000E120B">
        <w:rPr>
          <w:rFonts w:ascii="Palatino Linotype" w:hAnsi="Palatino Linotype"/>
          <w:kern w:val="1"/>
          <w:sz w:val="24"/>
          <w:szCs w:val="24"/>
          <w:lang w:eastAsia="hi-IN" w:bidi="hi-IN"/>
        </w:rPr>
        <w:tab/>
      </w:r>
    </w:p>
    <w:p w:rsidR="00201842" w:rsidRPr="000E120B" w:rsidRDefault="00201842" w:rsidP="004164A9">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201842" w:rsidRPr="000E120B" w:rsidRDefault="00201842" w:rsidP="0020621D">
      <w:pPr>
        <w:widowControl w:val="0"/>
        <w:numPr>
          <w:ilvl w:val="0"/>
          <w:numId w:val="15"/>
        </w:numPr>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nemzeti köznevelésről szóló 2011. évi CXC.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201842" w:rsidRPr="000E120B" w:rsidRDefault="00201842" w:rsidP="0020621D">
      <w:pPr>
        <w:widowControl w:val="0"/>
        <w:numPr>
          <w:ilvl w:val="0"/>
          <w:numId w:val="15"/>
        </w:numPr>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201842" w:rsidRPr="000E120B" w:rsidRDefault="00201842" w:rsidP="004164A9">
      <w:pPr>
        <w:widowControl w:val="0"/>
        <w:suppressAutoHyphens/>
        <w:ind w:left="915"/>
        <w:jc w:val="both"/>
        <w:rPr>
          <w:rFonts w:ascii="Palatino Linotype" w:hAnsi="Palatino Linotype"/>
          <w:kern w:val="1"/>
          <w:sz w:val="24"/>
          <w:szCs w:val="24"/>
          <w:lang w:eastAsia="hi-IN" w:bidi="hi-IN"/>
        </w:rPr>
      </w:pPr>
    </w:p>
    <w:p w:rsidR="00201842" w:rsidRPr="000E120B" w:rsidRDefault="00201842" w:rsidP="004164A9">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valamint</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201842" w:rsidRPr="000E120B" w:rsidRDefault="00201842" w:rsidP="0020621D">
      <w:pPr>
        <w:widowControl w:val="0"/>
        <w:numPr>
          <w:ilvl w:val="0"/>
          <w:numId w:val="15"/>
        </w:numPr>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Országos Képzési Jegyzékről és az Országos Képzési Jegyzék módosításának eljárásrendjéről szóló 150/2012. (VII. 6.) kormányrendelet,</w:t>
      </w:r>
    </w:p>
    <w:p w:rsidR="00201842" w:rsidRPr="000E120B" w:rsidRDefault="00201842" w:rsidP="00F95469">
      <w:pPr>
        <w:widowControl w:val="0"/>
        <w:numPr>
          <w:ilvl w:val="0"/>
          <w:numId w:val="15"/>
        </w:numPr>
        <w:suppressAutoHyphens/>
        <w:ind w:left="1288" w:hanging="373"/>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0E120B">
        <w:rPr>
          <w:rFonts w:ascii="Palatino Linotype" w:hAnsi="Palatino Linotype"/>
          <w:iCs/>
          <w:sz w:val="24"/>
          <w:szCs w:val="24"/>
        </w:rPr>
        <w:t xml:space="preserve"> szóló</w:t>
      </w:r>
      <w:r w:rsidRPr="000E120B">
        <w:rPr>
          <w:rFonts w:ascii="Palatino Linotype" w:hAnsi="Palatino Linotype"/>
          <w:sz w:val="24"/>
          <w:szCs w:val="24"/>
        </w:rPr>
        <w:t xml:space="preserve"> 217/2012. (VIII. 9.) Kormányrendelet, </w:t>
      </w:r>
    </w:p>
    <w:p w:rsidR="00201842" w:rsidRDefault="00201842" w:rsidP="004164A9">
      <w:pPr>
        <w:ind w:left="1288" w:hanging="373"/>
        <w:jc w:val="both"/>
        <w:rPr>
          <w:rFonts w:ascii="Palatino Linotype" w:hAnsi="Palatino Linotype"/>
          <w:kern w:val="1"/>
          <w:sz w:val="24"/>
          <w:szCs w:val="24"/>
          <w:lang w:eastAsia="hi-IN" w:bidi="hi-IN"/>
        </w:rPr>
      </w:pPr>
      <w:r w:rsidRPr="000E120B">
        <w:rPr>
          <w:rFonts w:ascii="Palatino Linotype" w:hAnsi="Palatino Linotype"/>
          <w:sz w:val="24"/>
          <w:szCs w:val="24"/>
        </w:rPr>
        <w:t>–</w:t>
      </w:r>
      <w:r w:rsidRPr="000E120B">
        <w:rPr>
          <w:rFonts w:ascii="Palatino Linotype" w:hAnsi="Palatino Linotype"/>
          <w:sz w:val="24"/>
          <w:szCs w:val="24"/>
        </w:rPr>
        <w:tab/>
      </w:r>
      <w:r w:rsidRPr="000E120B">
        <w:rPr>
          <w:rFonts w:ascii="Palatino Linotype" w:hAnsi="Palatino Linotype"/>
          <w:kern w:val="1"/>
          <w:sz w:val="24"/>
          <w:szCs w:val="24"/>
          <w:lang w:eastAsia="hi-IN" w:bidi="hi-IN"/>
        </w:rPr>
        <w:t>a</w:t>
      </w:r>
      <w:r>
        <w:rPr>
          <w:rFonts w:ascii="Palatino Linotype" w:hAnsi="Palatino Linotype"/>
          <w:kern w:val="1"/>
          <w:sz w:val="24"/>
          <w:szCs w:val="24"/>
          <w:lang w:eastAsia="hi-IN" w:bidi="hi-IN"/>
        </w:rPr>
        <w:t xml:space="preserve"> 31</w:t>
      </w:r>
      <w:r w:rsidRPr="000E120B">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541</w:t>
      </w:r>
      <w:r w:rsidRPr="000E120B">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02</w:t>
      </w:r>
      <w:r w:rsidRPr="000E120B">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Borász</w:t>
      </w:r>
      <w:r w:rsidRPr="000E120B">
        <w:rPr>
          <w:rFonts w:ascii="Palatino Linotype" w:hAnsi="Palatino Linotype"/>
          <w:kern w:val="1"/>
          <w:sz w:val="24"/>
          <w:szCs w:val="24"/>
          <w:lang w:eastAsia="hi-IN" w:bidi="hi-IN"/>
        </w:rPr>
        <w:t xml:space="preserve"> </w:t>
      </w:r>
      <w:r w:rsidRPr="00A55B8C">
        <w:rPr>
          <w:rFonts w:ascii="Palatino Linotype" w:hAnsi="Palatino Linotype"/>
          <w:kern w:val="1"/>
          <w:sz w:val="24"/>
          <w:szCs w:val="24"/>
          <w:lang w:eastAsia="hi-IN" w:bidi="hi-IN"/>
        </w:rPr>
        <w:t xml:space="preserve">részszakképesítés </w:t>
      </w:r>
      <w:r w:rsidRPr="000E120B">
        <w:rPr>
          <w:rFonts w:ascii="Palatino Linotype" w:hAnsi="Palatino Linotype"/>
          <w:kern w:val="1"/>
          <w:sz w:val="24"/>
          <w:szCs w:val="24"/>
          <w:lang w:eastAsia="hi-IN" w:bidi="hi-IN"/>
        </w:rPr>
        <w:t xml:space="preserve">szakmai és vizsgakövetelményeit tartalmazó rendelet </w:t>
      </w:r>
    </w:p>
    <w:p w:rsidR="00201842" w:rsidRPr="005A3B5B" w:rsidRDefault="00201842" w:rsidP="0020621D">
      <w:pPr>
        <w:numPr>
          <w:ilvl w:val="0"/>
          <w:numId w:val="15"/>
        </w:numPr>
        <w:jc w:val="both"/>
        <w:rPr>
          <w:rFonts w:ascii="Palatino Linotype" w:hAnsi="Palatino Linotype"/>
          <w:sz w:val="24"/>
          <w:szCs w:val="24"/>
        </w:rPr>
      </w:pPr>
      <w:r w:rsidRPr="005A3B5B">
        <w:rPr>
          <w:rFonts w:ascii="Palatino Linotype" w:hAnsi="Palatino Linotype"/>
          <w:kern w:val="1"/>
          <w:sz w:val="24"/>
          <w:szCs w:val="24"/>
          <w:lang w:eastAsia="hi-IN" w:bidi="hi-IN"/>
        </w:rPr>
        <w:t>a</w:t>
      </w:r>
      <w:r>
        <w:rPr>
          <w:rFonts w:ascii="Palatino Linotype" w:hAnsi="Palatino Linotype"/>
          <w:kern w:val="1"/>
          <w:sz w:val="24"/>
          <w:szCs w:val="24"/>
          <w:lang w:eastAsia="hi-IN" w:bidi="hi-IN"/>
        </w:rPr>
        <w:t xml:space="preserve"> </w:t>
      </w:r>
      <w:r w:rsidRPr="005A3B5B">
        <w:rPr>
          <w:rFonts w:ascii="Palatino Linotype" w:hAnsi="Palatino Linotype"/>
          <w:kern w:val="1"/>
          <w:sz w:val="24"/>
          <w:szCs w:val="24"/>
          <w:lang w:eastAsia="hi-IN" w:bidi="hi-IN"/>
        </w:rPr>
        <w:t>szakképesítés</w:t>
      </w:r>
      <w:r>
        <w:rPr>
          <w:rFonts w:ascii="Palatino Linotype" w:hAnsi="Palatino Linotype"/>
          <w:kern w:val="1"/>
          <w:sz w:val="24"/>
          <w:szCs w:val="24"/>
          <w:lang w:eastAsia="hi-IN" w:bidi="hi-IN"/>
        </w:rPr>
        <w:t>ek</w:t>
      </w:r>
      <w:r w:rsidRPr="005A3B5B">
        <w:rPr>
          <w:rFonts w:ascii="Palatino Linotype" w:hAnsi="Palatino Linotype"/>
          <w:kern w:val="1"/>
          <w:sz w:val="24"/>
          <w:szCs w:val="24"/>
          <w:lang w:eastAsia="hi-IN" w:bidi="hi-IN"/>
        </w:rPr>
        <w:t xml:space="preserve"> kerettanterv</w:t>
      </w:r>
      <w:r>
        <w:rPr>
          <w:rFonts w:ascii="Palatino Linotype" w:hAnsi="Palatino Linotype"/>
          <w:kern w:val="1"/>
          <w:sz w:val="24"/>
          <w:szCs w:val="24"/>
          <w:lang w:eastAsia="hi-IN" w:bidi="hi-IN"/>
        </w:rPr>
        <w:t>ei</w:t>
      </w:r>
      <w:r w:rsidRPr="005A3B5B">
        <w:rPr>
          <w:rFonts w:ascii="Palatino Linotype" w:hAnsi="Palatino Linotype"/>
          <w:kern w:val="1"/>
          <w:sz w:val="24"/>
          <w:szCs w:val="24"/>
          <w:lang w:eastAsia="hi-IN" w:bidi="hi-IN"/>
        </w:rPr>
        <w:t>t tartalmazó NGM rendelet</w:t>
      </w:r>
    </w:p>
    <w:p w:rsidR="00201842" w:rsidRPr="000E120B" w:rsidRDefault="00201842" w:rsidP="004164A9">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alapján készült.</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201842" w:rsidRPr="000E120B" w:rsidRDefault="00201842" w:rsidP="004164A9">
      <w:pPr>
        <w:widowControl w:val="0"/>
        <w:suppressAutoHyphens/>
        <w:jc w:val="both"/>
        <w:rPr>
          <w:rFonts w:ascii="Palatino Linotype" w:hAnsi="Palatino Linotype"/>
          <w:kern w:val="1"/>
          <w:sz w:val="24"/>
          <w:szCs w:val="24"/>
          <w:lang w:eastAsia="hi-IN" w:bidi="hi-IN"/>
        </w:rPr>
      </w:pPr>
    </w:p>
    <w:p w:rsidR="00201842" w:rsidRPr="000E120B" w:rsidRDefault="00201842" w:rsidP="004164A9">
      <w:pPr>
        <w:widowControl w:val="0"/>
        <w:suppressAutoHyphens/>
        <w:jc w:val="both"/>
        <w:rPr>
          <w:rFonts w:ascii="Palatino Linotype" w:hAnsi="Palatino Linotype"/>
          <w:kern w:val="1"/>
          <w:sz w:val="24"/>
          <w:szCs w:val="24"/>
          <w:lang w:eastAsia="hi-IN" w:bidi="hi-IN"/>
        </w:rPr>
      </w:pPr>
    </w:p>
    <w:p w:rsidR="00201842" w:rsidRPr="000E120B" w:rsidRDefault="00201842" w:rsidP="00F95469">
      <w:pPr>
        <w:widowControl w:val="0"/>
        <w:numPr>
          <w:ilvl w:val="0"/>
          <w:numId w:val="40"/>
        </w:numPr>
        <w:tabs>
          <w:tab w:val="left" w:pos="567"/>
        </w:tabs>
        <w:suppressAutoHyphens/>
        <w:ind w:left="0" w:firstLine="0"/>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 xml:space="preserve">A </w:t>
      </w:r>
      <w:r w:rsidRPr="00511563">
        <w:rPr>
          <w:rFonts w:ascii="Palatino Linotype" w:hAnsi="Palatino Linotype"/>
          <w:b/>
          <w:kern w:val="1"/>
          <w:sz w:val="24"/>
          <w:szCs w:val="24"/>
          <w:lang w:eastAsia="hi-IN" w:bidi="hi-IN"/>
        </w:rPr>
        <w:t xml:space="preserve">részszakképesítés </w:t>
      </w:r>
      <w:r w:rsidRPr="000E120B">
        <w:rPr>
          <w:rFonts w:ascii="Palatino Linotype" w:hAnsi="Palatino Linotype"/>
          <w:b/>
          <w:kern w:val="1"/>
          <w:sz w:val="24"/>
          <w:szCs w:val="24"/>
          <w:lang w:eastAsia="hi-IN" w:bidi="hi-IN"/>
        </w:rPr>
        <w:t>alapadatai</w:t>
      </w:r>
    </w:p>
    <w:p w:rsidR="00201842" w:rsidRPr="000E120B" w:rsidRDefault="00201842" w:rsidP="004164A9">
      <w:pPr>
        <w:widowControl w:val="0"/>
        <w:suppressAutoHyphens/>
        <w:jc w:val="both"/>
        <w:rPr>
          <w:rFonts w:ascii="Palatino Linotype" w:hAnsi="Palatino Linotype"/>
          <w:b/>
          <w:kern w:val="1"/>
          <w:sz w:val="24"/>
          <w:szCs w:val="24"/>
          <w:lang w:eastAsia="hi-IN" w:bidi="hi-IN"/>
        </w:rPr>
      </w:pPr>
    </w:p>
    <w:p w:rsidR="00201842" w:rsidRPr="000E120B" w:rsidRDefault="00201842"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A </w:t>
      </w:r>
      <w:r w:rsidRPr="00511563">
        <w:rPr>
          <w:rFonts w:ascii="Palatino Linotype" w:hAnsi="Palatino Linotype" w:cs="Mangal"/>
          <w:iCs/>
          <w:kern w:val="1"/>
          <w:sz w:val="24"/>
          <w:szCs w:val="24"/>
          <w:lang w:eastAsia="hi-IN" w:bidi="hi-IN"/>
        </w:rPr>
        <w:t xml:space="preserve">részszakképesítés </w:t>
      </w:r>
      <w:r w:rsidRPr="000E120B">
        <w:rPr>
          <w:rFonts w:ascii="Palatino Linotype" w:hAnsi="Palatino Linotype" w:cs="Mangal"/>
          <w:iCs/>
          <w:kern w:val="1"/>
          <w:sz w:val="24"/>
          <w:szCs w:val="24"/>
          <w:lang w:eastAsia="hi-IN" w:bidi="hi-IN"/>
        </w:rPr>
        <w:t xml:space="preserve">azonosító száma: </w:t>
      </w:r>
      <w:r>
        <w:rPr>
          <w:rFonts w:ascii="Palatino Linotype" w:hAnsi="Palatino Linotype" w:cs="Mangal"/>
          <w:iCs/>
          <w:kern w:val="1"/>
          <w:sz w:val="24"/>
          <w:szCs w:val="24"/>
          <w:lang w:eastAsia="hi-IN" w:bidi="hi-IN"/>
        </w:rPr>
        <w:t>31</w:t>
      </w:r>
      <w:r w:rsidRPr="000E120B">
        <w:rPr>
          <w:rFonts w:ascii="Palatino Linotype" w:hAnsi="Palatino Linotype" w:cs="Mangal"/>
          <w:iCs/>
          <w:kern w:val="1"/>
          <w:sz w:val="24"/>
          <w:szCs w:val="24"/>
          <w:lang w:eastAsia="hi-IN" w:bidi="hi-IN"/>
        </w:rPr>
        <w:t xml:space="preserve"> </w:t>
      </w:r>
      <w:r>
        <w:rPr>
          <w:rFonts w:ascii="Palatino Linotype" w:hAnsi="Palatino Linotype" w:cs="Mangal"/>
          <w:iCs/>
          <w:kern w:val="1"/>
          <w:sz w:val="24"/>
          <w:szCs w:val="24"/>
          <w:lang w:eastAsia="hi-IN" w:bidi="hi-IN"/>
        </w:rPr>
        <w:t>541</w:t>
      </w:r>
      <w:r w:rsidRPr="000E120B">
        <w:rPr>
          <w:rFonts w:ascii="Palatino Linotype" w:hAnsi="Palatino Linotype" w:cs="Mangal"/>
          <w:iCs/>
          <w:kern w:val="1"/>
          <w:sz w:val="24"/>
          <w:szCs w:val="24"/>
          <w:lang w:eastAsia="hi-IN" w:bidi="hi-IN"/>
        </w:rPr>
        <w:t xml:space="preserve"> </w:t>
      </w:r>
      <w:r>
        <w:rPr>
          <w:rFonts w:ascii="Palatino Linotype" w:hAnsi="Palatino Linotype" w:cs="Mangal"/>
          <w:iCs/>
          <w:kern w:val="1"/>
          <w:sz w:val="24"/>
          <w:szCs w:val="24"/>
          <w:lang w:eastAsia="hi-IN" w:bidi="hi-IN"/>
        </w:rPr>
        <w:t>02</w:t>
      </w:r>
      <w:r w:rsidRPr="000E120B">
        <w:rPr>
          <w:rFonts w:ascii="Palatino Linotype" w:hAnsi="Palatino Linotype" w:cs="Mangal"/>
          <w:iCs/>
          <w:kern w:val="1"/>
          <w:sz w:val="24"/>
          <w:szCs w:val="24"/>
          <w:lang w:eastAsia="hi-IN" w:bidi="hi-IN"/>
        </w:rPr>
        <w:t xml:space="preserve"> </w:t>
      </w:r>
    </w:p>
    <w:p w:rsidR="00201842" w:rsidRPr="000E120B" w:rsidRDefault="00201842"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201842" w:rsidRPr="000E120B" w:rsidRDefault="00201842"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 xml:space="preserve">A </w:t>
      </w:r>
      <w:r w:rsidRPr="00511563">
        <w:rPr>
          <w:rFonts w:ascii="Palatino Linotype" w:hAnsi="Palatino Linotype" w:cs="Mangal"/>
          <w:iCs/>
          <w:kern w:val="1"/>
          <w:sz w:val="24"/>
          <w:szCs w:val="24"/>
          <w:lang w:eastAsia="hi-IN" w:bidi="hi-IN"/>
        </w:rPr>
        <w:t xml:space="preserve">részszakképesítés </w:t>
      </w:r>
      <w:r w:rsidRPr="000E120B">
        <w:rPr>
          <w:rFonts w:ascii="Palatino Linotype" w:hAnsi="Palatino Linotype" w:cs="Mangal"/>
          <w:iCs/>
          <w:kern w:val="1"/>
          <w:sz w:val="24"/>
          <w:szCs w:val="24"/>
          <w:lang w:eastAsia="hi-IN" w:bidi="hi-IN"/>
        </w:rPr>
        <w:t>megnevezése:</w:t>
      </w:r>
      <w:r>
        <w:rPr>
          <w:rFonts w:ascii="Palatino Linotype" w:hAnsi="Palatino Linotype" w:cs="Mangal"/>
          <w:iCs/>
          <w:kern w:val="1"/>
          <w:sz w:val="24"/>
          <w:szCs w:val="24"/>
          <w:lang w:eastAsia="hi-IN" w:bidi="hi-IN"/>
        </w:rPr>
        <w:t xml:space="preserve"> Borász </w:t>
      </w:r>
    </w:p>
    <w:p w:rsidR="00201842" w:rsidRPr="000E120B" w:rsidRDefault="00201842"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201842" w:rsidRPr="000E120B" w:rsidRDefault="00201842"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s</w:t>
      </w:r>
      <w:r w:rsidRPr="000E120B">
        <w:rPr>
          <w:rFonts w:ascii="Palatino Linotype" w:hAnsi="Palatino Linotype" w:cs="Mangal"/>
          <w:iCs/>
          <w:kern w:val="1"/>
          <w:sz w:val="24"/>
          <w:szCs w:val="24"/>
          <w:lang w:eastAsia="hi-IN" w:bidi="hi-IN"/>
        </w:rPr>
        <w:t xml:space="preserve">zakmacsoport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Pr>
          <w:rFonts w:ascii="Palatino Linotype" w:hAnsi="Palatino Linotype" w:cs="Mangal"/>
          <w:iCs/>
          <w:kern w:val="1"/>
          <w:sz w:val="24"/>
          <w:szCs w:val="24"/>
          <w:lang w:eastAsia="hi-IN" w:bidi="hi-IN"/>
        </w:rPr>
        <w:t>21. Élelmiszeripar</w:t>
      </w:r>
    </w:p>
    <w:p w:rsidR="00201842" w:rsidRPr="000E120B" w:rsidRDefault="00201842"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201842" w:rsidRPr="000E120B" w:rsidRDefault="00201842"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Ágazati besorolás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sidRPr="00225FA9">
        <w:rPr>
          <w:rFonts w:ascii="Palatino Linotype" w:hAnsi="Palatino Linotype" w:cs="Mangal"/>
          <w:iCs/>
          <w:kern w:val="1"/>
          <w:sz w:val="24"/>
          <w:szCs w:val="24"/>
          <w:lang w:eastAsia="hi-IN" w:bidi="hi-IN"/>
        </w:rPr>
        <w:t>XXXVI</w:t>
      </w:r>
      <w:r>
        <w:rPr>
          <w:rFonts w:ascii="Palatino Linotype" w:hAnsi="Palatino Linotype" w:cs="Mangal"/>
          <w:iCs/>
          <w:kern w:val="1"/>
          <w:sz w:val="24"/>
          <w:szCs w:val="24"/>
          <w:lang w:eastAsia="hi-IN" w:bidi="hi-IN"/>
        </w:rPr>
        <w:t>.</w:t>
      </w:r>
      <w:r w:rsidRPr="00225FA9">
        <w:rPr>
          <w:rFonts w:ascii="Palatino Linotype" w:hAnsi="Palatino Linotype" w:cs="Mangal"/>
          <w:iCs/>
          <w:kern w:val="1"/>
          <w:sz w:val="24"/>
          <w:szCs w:val="24"/>
          <w:lang w:eastAsia="hi-IN" w:bidi="hi-IN"/>
        </w:rPr>
        <w:t xml:space="preserve"> Élelmiszeripar</w:t>
      </w:r>
    </w:p>
    <w:p w:rsidR="00201842" w:rsidRPr="000E120B" w:rsidRDefault="00201842"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201842" w:rsidRPr="000E120B" w:rsidRDefault="00201842"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Elméleti képzési idő aránya:</w:t>
      </w:r>
      <w:r>
        <w:rPr>
          <w:rFonts w:ascii="Palatino Linotype" w:hAnsi="Palatino Linotype" w:cs="Mangal"/>
          <w:iCs/>
          <w:kern w:val="1"/>
          <w:sz w:val="24"/>
          <w:szCs w:val="24"/>
          <w:lang w:eastAsia="hi-IN" w:bidi="hi-IN"/>
        </w:rPr>
        <w:t xml:space="preserve"> 30%</w:t>
      </w:r>
    </w:p>
    <w:p w:rsidR="00201842" w:rsidRPr="000E120B" w:rsidRDefault="00201842"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201842" w:rsidRDefault="00201842"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Gyakorlati képzési idő aránya:</w:t>
      </w:r>
      <w:r>
        <w:rPr>
          <w:rFonts w:ascii="Palatino Linotype" w:hAnsi="Palatino Linotype" w:cs="Mangal"/>
          <w:iCs/>
          <w:kern w:val="1"/>
          <w:sz w:val="24"/>
          <w:szCs w:val="24"/>
          <w:lang w:eastAsia="hi-IN" w:bidi="hi-IN"/>
        </w:rPr>
        <w:t xml:space="preserve"> 70%</w:t>
      </w:r>
    </w:p>
    <w:p w:rsidR="00201842" w:rsidRDefault="00201842"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201842" w:rsidRPr="000E120B" w:rsidRDefault="00201842"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201842" w:rsidRPr="00572F28" w:rsidRDefault="00201842" w:rsidP="00F95469">
      <w:pPr>
        <w:widowControl w:val="0"/>
        <w:numPr>
          <w:ilvl w:val="0"/>
          <w:numId w:val="40"/>
        </w:numPr>
        <w:tabs>
          <w:tab w:val="left" w:pos="567"/>
        </w:tabs>
        <w:suppressAutoHyphens/>
        <w:ind w:left="0" w:firstLine="0"/>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A szakképzésbe történő belépés feltételei</w:t>
      </w:r>
    </w:p>
    <w:p w:rsidR="00201842" w:rsidRPr="00142BC6" w:rsidRDefault="00201842"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Iskolai előképzettség: alapfokú iskolai végzettség</w:t>
      </w:r>
    </w:p>
    <w:p w:rsidR="00201842" w:rsidRPr="00142BC6" w:rsidRDefault="00201842"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vagy iskolai előképzettség hiányában</w:t>
      </w:r>
    </w:p>
    <w:p w:rsidR="00201842" w:rsidRPr="00142BC6" w:rsidRDefault="00201842"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201842" w:rsidRPr="000E120B" w:rsidRDefault="00201842"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 xml:space="preserve">Bemeneti kompetenciák: a képzés megkezdhető </w:t>
      </w:r>
      <w:r w:rsidR="00966359">
        <w:rPr>
          <w:rFonts w:ascii="Palatino Linotype" w:hAnsi="Palatino Linotype" w:cs="Mangal"/>
          <w:iCs/>
          <w:kern w:val="1"/>
          <w:sz w:val="24"/>
          <w:szCs w:val="24"/>
          <w:lang w:eastAsia="hi-IN" w:bidi="hi-IN"/>
        </w:rPr>
        <w:t>rész</w:t>
      </w:r>
      <w:r>
        <w:rPr>
          <w:rFonts w:ascii="Palatino Linotype" w:hAnsi="Palatino Linotype" w:cs="Mangal"/>
          <w:iCs/>
          <w:kern w:val="1"/>
          <w:sz w:val="24"/>
          <w:szCs w:val="24"/>
          <w:lang w:eastAsia="hi-IN" w:bidi="hi-IN"/>
        </w:rPr>
        <w:t xml:space="preserve">szakképesítés </w:t>
      </w:r>
      <w:r w:rsidRPr="0090164F">
        <w:rPr>
          <w:rFonts w:ascii="Palatino Linotype" w:hAnsi="Palatino Linotype" w:cs="Mangal"/>
          <w:iCs/>
          <w:kern w:val="1"/>
          <w:sz w:val="24"/>
          <w:szCs w:val="24"/>
          <w:lang w:eastAsia="hi-IN" w:bidi="hi-IN"/>
        </w:rPr>
        <w:t>szakmai és vizsgakövetelményeit</w:t>
      </w:r>
      <w:r>
        <w:rPr>
          <w:rFonts w:ascii="Palatino Linotype" w:hAnsi="Palatino Linotype" w:cs="Mangal"/>
          <w:iCs/>
          <w:kern w:val="1"/>
          <w:sz w:val="24"/>
          <w:szCs w:val="24"/>
          <w:lang w:eastAsia="hi-IN" w:bidi="hi-IN"/>
        </w:rPr>
        <w:t xml:space="preserve"> kiadó</w:t>
      </w:r>
      <w:r w:rsidRPr="00142BC6">
        <w:rPr>
          <w:rFonts w:ascii="Palatino Linotype" w:hAnsi="Palatino Linotype" w:cs="Mangal"/>
          <w:iCs/>
          <w:kern w:val="1"/>
          <w:sz w:val="24"/>
          <w:szCs w:val="24"/>
          <w:lang w:eastAsia="hi-IN" w:bidi="hi-IN"/>
        </w:rPr>
        <w:t xml:space="preserve"> rendelet 3. számú mellékletében a</w:t>
      </w:r>
      <w:r>
        <w:rPr>
          <w:rFonts w:ascii="Palatino Linotype" w:hAnsi="Palatino Linotype" w:cs="Mangal"/>
          <w:iCs/>
          <w:kern w:val="1"/>
          <w:sz w:val="24"/>
          <w:szCs w:val="24"/>
          <w:lang w:eastAsia="hi-IN" w:bidi="hi-IN"/>
        </w:rPr>
        <w:t xml:space="preserve"> 21. Élelmiszeripari</w:t>
      </w:r>
      <w:r w:rsidRPr="00142BC6">
        <w:rPr>
          <w:rFonts w:ascii="Palatino Linotype" w:hAnsi="Palatino Linotype" w:cs="Mangal"/>
          <w:iCs/>
          <w:kern w:val="1"/>
          <w:sz w:val="24"/>
          <w:szCs w:val="24"/>
          <w:lang w:eastAsia="hi-IN" w:bidi="hi-IN"/>
        </w:rPr>
        <w:t xml:space="preserve"> szakmacsoportra meghatározott kompetenciák birtokában</w:t>
      </w:r>
    </w:p>
    <w:p w:rsidR="00201842" w:rsidRPr="000E120B" w:rsidRDefault="00201842"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201842" w:rsidRDefault="00201842"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Egészségügyi alkalmassági követelmények:</w:t>
      </w:r>
      <w:r>
        <w:rPr>
          <w:rFonts w:ascii="Palatino Linotype" w:hAnsi="Palatino Linotype" w:cs="Mangal"/>
          <w:iCs/>
          <w:kern w:val="1"/>
          <w:sz w:val="24"/>
          <w:szCs w:val="24"/>
          <w:lang w:eastAsia="hi-IN" w:bidi="hi-IN"/>
        </w:rPr>
        <w:t xml:space="preserve"> szükségesek</w:t>
      </w:r>
    </w:p>
    <w:p w:rsidR="00201842" w:rsidRDefault="00201842"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201842" w:rsidRDefault="00201842"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Pályaalkalmassági követelmények</w:t>
      </w:r>
      <w:r>
        <w:rPr>
          <w:rFonts w:ascii="Palatino Linotype" w:hAnsi="Palatino Linotype" w:cs="Mangal"/>
          <w:iCs/>
          <w:kern w:val="1"/>
          <w:sz w:val="24"/>
          <w:szCs w:val="24"/>
          <w:lang w:eastAsia="hi-IN" w:bidi="hi-IN"/>
        </w:rPr>
        <w:t>: -</w:t>
      </w:r>
    </w:p>
    <w:p w:rsidR="00201842" w:rsidRDefault="00201842"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201842" w:rsidRPr="00142BC6" w:rsidRDefault="00201842"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 xml:space="preserve">Az iskolai rendszerű képzésben az összefüggő szakmai gyakorlat időtartama: </w:t>
      </w:r>
    </w:p>
    <w:p w:rsidR="00201842" w:rsidRPr="00DA2C49" w:rsidRDefault="00201842" w:rsidP="004164A9">
      <w:pPr>
        <w:widowControl w:val="0"/>
        <w:suppressAutoHyphens/>
        <w:jc w:val="both"/>
        <w:rPr>
          <w:rFonts w:ascii="Palatino Linotype" w:hAnsi="Palatino Linotype"/>
          <w:kern w:val="1"/>
          <w:sz w:val="24"/>
          <w:szCs w:val="24"/>
          <w:lang w:eastAsia="hi-IN" w:bidi="hi-IN"/>
        </w:rPr>
      </w:pPr>
      <w:r w:rsidRPr="00DA2C49">
        <w:rPr>
          <w:rFonts w:ascii="Palatino Linotype" w:hAnsi="Palatino Linotype"/>
          <w:kern w:val="1"/>
          <w:sz w:val="24"/>
          <w:szCs w:val="24"/>
          <w:lang w:eastAsia="hi-IN" w:bidi="hi-IN"/>
        </w:rPr>
        <w:t>Az első szakkép</w:t>
      </w:r>
      <w:r>
        <w:rPr>
          <w:rFonts w:ascii="Palatino Linotype" w:hAnsi="Palatino Linotype"/>
          <w:kern w:val="1"/>
          <w:sz w:val="24"/>
          <w:szCs w:val="24"/>
          <w:lang w:eastAsia="hi-IN" w:bidi="hi-IN"/>
        </w:rPr>
        <w:t>zési évfolyamot követően 70 óra</w:t>
      </w:r>
    </w:p>
    <w:p w:rsidR="00201842" w:rsidRPr="00DA2C49" w:rsidRDefault="00201842" w:rsidP="004164A9">
      <w:pPr>
        <w:widowControl w:val="0"/>
        <w:suppressAutoHyphens/>
        <w:jc w:val="both"/>
        <w:rPr>
          <w:rFonts w:ascii="Palatino Linotype" w:hAnsi="Palatino Linotype"/>
          <w:kern w:val="1"/>
          <w:sz w:val="24"/>
          <w:szCs w:val="24"/>
          <w:lang w:eastAsia="hi-IN" w:bidi="hi-IN"/>
        </w:rPr>
      </w:pPr>
    </w:p>
    <w:p w:rsidR="00201842" w:rsidRPr="000E120B" w:rsidRDefault="00201842" w:rsidP="004164A9">
      <w:pPr>
        <w:widowControl w:val="0"/>
        <w:suppressAutoHyphens/>
        <w:jc w:val="both"/>
        <w:rPr>
          <w:rFonts w:ascii="Palatino Linotype" w:hAnsi="Palatino Linotype"/>
          <w:b/>
          <w:kern w:val="1"/>
          <w:sz w:val="24"/>
          <w:szCs w:val="24"/>
          <w:lang w:eastAsia="hi-IN" w:bidi="hi-IN"/>
        </w:rPr>
      </w:pPr>
    </w:p>
    <w:p w:rsidR="00201842" w:rsidRPr="000E120B" w:rsidRDefault="00201842" w:rsidP="00F95469">
      <w:pPr>
        <w:widowControl w:val="0"/>
        <w:numPr>
          <w:ilvl w:val="0"/>
          <w:numId w:val="40"/>
        </w:numPr>
        <w:tabs>
          <w:tab w:val="left" w:pos="567"/>
        </w:tabs>
        <w:suppressAutoHyphens/>
        <w:ind w:left="0" w:firstLine="0"/>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A szakképzés szervezésének feltételei</w:t>
      </w:r>
    </w:p>
    <w:p w:rsidR="00201842" w:rsidRPr="000E120B" w:rsidRDefault="00201842" w:rsidP="004164A9">
      <w:pPr>
        <w:widowControl w:val="0"/>
        <w:suppressAutoHyphens/>
        <w:jc w:val="both"/>
        <w:rPr>
          <w:rFonts w:ascii="Palatino Linotype" w:hAnsi="Palatino Linotype"/>
          <w:b/>
          <w:kern w:val="1"/>
          <w:sz w:val="24"/>
          <w:szCs w:val="24"/>
          <w:lang w:eastAsia="hi-IN" w:bidi="hi-IN"/>
        </w:rPr>
      </w:pPr>
    </w:p>
    <w:p w:rsidR="00201842" w:rsidRPr="000E120B" w:rsidRDefault="00201842" w:rsidP="004164A9">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Személyi feltételek</w:t>
      </w:r>
    </w:p>
    <w:p w:rsidR="00201842" w:rsidRPr="000E120B" w:rsidRDefault="00201842" w:rsidP="004164A9">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201842" w:rsidRPr="000E120B" w:rsidRDefault="00201842" w:rsidP="004164A9">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Ezen túl az alábbi tantárgyak oktatására az alábbi végzettséggel</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rendelkező szakember alkalmazható:</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201842" w:rsidRPr="000E120B" w:rsidTr="004164A9">
        <w:trPr>
          <w:jc w:val="center"/>
        </w:trPr>
        <w:tc>
          <w:tcPr>
            <w:tcW w:w="4053" w:type="dxa"/>
          </w:tcPr>
          <w:p w:rsidR="00201842" w:rsidRPr="000E120B" w:rsidRDefault="00201842" w:rsidP="004164A9">
            <w:pPr>
              <w:widowControl w:val="0"/>
              <w:suppressAutoHyphens/>
              <w:jc w:val="center"/>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Tantárgy</w:t>
            </w:r>
          </w:p>
        </w:tc>
        <w:tc>
          <w:tcPr>
            <w:tcW w:w="4678" w:type="dxa"/>
          </w:tcPr>
          <w:p w:rsidR="00201842" w:rsidRPr="000E120B" w:rsidRDefault="00201842" w:rsidP="004164A9">
            <w:pPr>
              <w:widowControl w:val="0"/>
              <w:suppressAutoHyphens/>
              <w:jc w:val="center"/>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R</w:t>
            </w:r>
            <w:r w:rsidRPr="007272A7">
              <w:rPr>
                <w:rFonts w:ascii="Palatino Linotype" w:hAnsi="Palatino Linotype"/>
                <w:b/>
                <w:kern w:val="1"/>
                <w:sz w:val="24"/>
                <w:szCs w:val="24"/>
                <w:lang w:eastAsia="hi-IN" w:bidi="hi-IN"/>
              </w:rPr>
              <w:t xml:space="preserve">észszakképesítés </w:t>
            </w:r>
            <w:r w:rsidRPr="000E120B">
              <w:rPr>
                <w:rFonts w:ascii="Palatino Linotype" w:hAnsi="Palatino Linotype"/>
                <w:b/>
                <w:kern w:val="1"/>
                <w:sz w:val="24"/>
                <w:szCs w:val="24"/>
                <w:lang w:eastAsia="hi-IN" w:bidi="hi-IN"/>
              </w:rPr>
              <w:t>/Szakképzettség</w:t>
            </w:r>
          </w:p>
        </w:tc>
      </w:tr>
      <w:tr w:rsidR="00201842" w:rsidRPr="000E120B" w:rsidTr="004164A9">
        <w:trPr>
          <w:jc w:val="center"/>
        </w:trPr>
        <w:tc>
          <w:tcPr>
            <w:tcW w:w="4053" w:type="dxa"/>
            <w:vAlign w:val="center"/>
          </w:tcPr>
          <w:p w:rsidR="00201842" w:rsidRPr="000E120B" w:rsidRDefault="00201842" w:rsidP="004164A9">
            <w:pPr>
              <w:widowControl w:val="0"/>
              <w:suppressAutoHyphens/>
              <w:rPr>
                <w:rFonts w:ascii="Palatino Linotype" w:hAnsi="Palatino Linotype"/>
                <w:bCs/>
                <w:kern w:val="1"/>
                <w:sz w:val="24"/>
                <w:szCs w:val="24"/>
                <w:lang w:eastAsia="hi-IN" w:bidi="hi-IN"/>
              </w:rPr>
            </w:pPr>
            <w:r>
              <w:rPr>
                <w:rFonts w:ascii="Palatino Linotype" w:hAnsi="Palatino Linotype"/>
                <w:bCs/>
                <w:kern w:val="1"/>
                <w:sz w:val="24"/>
                <w:szCs w:val="24"/>
                <w:lang w:eastAsia="hi-IN" w:bidi="hi-IN"/>
              </w:rPr>
              <w:t>-</w:t>
            </w:r>
          </w:p>
        </w:tc>
        <w:tc>
          <w:tcPr>
            <w:tcW w:w="4678" w:type="dxa"/>
          </w:tcPr>
          <w:p w:rsidR="00201842" w:rsidRPr="000E120B" w:rsidRDefault="00201842" w:rsidP="004164A9">
            <w:pPr>
              <w:widowControl w:val="0"/>
              <w:suppressAutoHyphens/>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w:t>
            </w:r>
          </w:p>
        </w:tc>
      </w:tr>
    </w:tbl>
    <w:p w:rsidR="00201842" w:rsidRPr="000E120B" w:rsidRDefault="00201842" w:rsidP="004164A9">
      <w:pPr>
        <w:widowControl w:val="0"/>
        <w:suppressAutoHyphens/>
        <w:jc w:val="both"/>
        <w:rPr>
          <w:rFonts w:ascii="Palatino Linotype" w:hAnsi="Palatino Linotype"/>
          <w:b/>
          <w:kern w:val="1"/>
          <w:sz w:val="24"/>
          <w:szCs w:val="24"/>
          <w:lang w:eastAsia="hi-IN" w:bidi="hi-IN"/>
        </w:rPr>
      </w:pPr>
    </w:p>
    <w:p w:rsidR="00201842" w:rsidRPr="000E120B" w:rsidRDefault="00201842" w:rsidP="004164A9">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Tárgyi feltételek</w:t>
      </w:r>
    </w:p>
    <w:p w:rsidR="00201842" w:rsidRDefault="00201842" w:rsidP="004164A9">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Pr>
          <w:rFonts w:ascii="Palatino Linotype" w:hAnsi="Palatino Linotype"/>
          <w:kern w:val="1"/>
          <w:sz w:val="24"/>
          <w:szCs w:val="24"/>
          <w:lang w:eastAsia="hi-IN" w:bidi="hi-IN"/>
        </w:rPr>
        <w:t>ek felsorolását</w:t>
      </w:r>
      <w:r w:rsidRPr="000E120B">
        <w:rPr>
          <w:rFonts w:ascii="Palatino Linotype" w:hAnsi="Palatino Linotype"/>
          <w:kern w:val="1"/>
          <w:sz w:val="24"/>
          <w:szCs w:val="24"/>
          <w:lang w:eastAsia="hi-IN" w:bidi="hi-IN"/>
        </w:rPr>
        <w:t xml:space="preserve"> a </w:t>
      </w:r>
      <w:r w:rsidRPr="007272A7">
        <w:rPr>
          <w:rFonts w:ascii="Palatino Linotype" w:hAnsi="Palatino Linotype"/>
          <w:kern w:val="1"/>
          <w:sz w:val="24"/>
          <w:szCs w:val="24"/>
          <w:lang w:eastAsia="hi-IN" w:bidi="hi-IN"/>
        </w:rPr>
        <w:t xml:space="preserve">részszakképesítés </w:t>
      </w:r>
      <w:r w:rsidRPr="000E120B">
        <w:rPr>
          <w:rFonts w:ascii="Palatino Linotype" w:hAnsi="Palatino Linotype"/>
          <w:kern w:val="1"/>
          <w:sz w:val="24"/>
          <w:szCs w:val="24"/>
          <w:lang w:eastAsia="hi-IN" w:bidi="hi-IN"/>
        </w:rPr>
        <w:t>szakmai és vizsgakövetelménye (</w:t>
      </w:r>
      <w:r>
        <w:rPr>
          <w:rFonts w:ascii="Palatino Linotype" w:hAnsi="Palatino Linotype"/>
          <w:kern w:val="1"/>
          <w:sz w:val="24"/>
          <w:szCs w:val="24"/>
          <w:lang w:eastAsia="hi-IN" w:bidi="hi-IN"/>
        </w:rPr>
        <w:t>szvk</w:t>
      </w:r>
      <w:r w:rsidRPr="000E120B">
        <w:rPr>
          <w:rFonts w:ascii="Palatino Linotype" w:hAnsi="Palatino Linotype"/>
          <w:kern w:val="1"/>
          <w:sz w:val="24"/>
          <w:szCs w:val="24"/>
          <w:lang w:eastAsia="hi-IN" w:bidi="hi-IN"/>
        </w:rPr>
        <w:t xml:space="preserve">) tartalmazza, </w:t>
      </w:r>
      <w:r>
        <w:rPr>
          <w:rFonts w:ascii="Palatino Linotype" w:hAnsi="Palatino Linotype"/>
          <w:kern w:val="1"/>
          <w:sz w:val="24"/>
          <w:szCs w:val="24"/>
          <w:lang w:eastAsia="hi-IN" w:bidi="hi-IN"/>
        </w:rPr>
        <w:t>melynek további részletei az alábbiak: Nincs.</w:t>
      </w:r>
    </w:p>
    <w:p w:rsidR="00201842" w:rsidRDefault="00201842" w:rsidP="004164A9">
      <w:pPr>
        <w:widowControl w:val="0"/>
        <w:suppressAutoHyphens/>
        <w:jc w:val="both"/>
        <w:rPr>
          <w:rFonts w:ascii="Palatino Linotype" w:hAnsi="Palatino Linotype"/>
          <w:kern w:val="1"/>
          <w:sz w:val="24"/>
          <w:szCs w:val="24"/>
          <w:lang w:eastAsia="hi-IN" w:bidi="hi-IN"/>
        </w:rPr>
      </w:pPr>
    </w:p>
    <w:p w:rsidR="00201842" w:rsidRPr="003E6FF7" w:rsidRDefault="00201842" w:rsidP="004164A9">
      <w:pPr>
        <w:widowControl w:val="0"/>
        <w:suppressAutoHyphens/>
        <w:jc w:val="both"/>
        <w:rPr>
          <w:rFonts w:ascii="Palatino Linotype" w:hAnsi="Palatino Linotype"/>
          <w:i/>
          <w:kern w:val="1"/>
          <w:sz w:val="24"/>
          <w:szCs w:val="24"/>
          <w:lang w:eastAsia="hi-IN" w:bidi="hi-IN"/>
        </w:rPr>
      </w:pPr>
      <w:r w:rsidRPr="003E6FF7">
        <w:rPr>
          <w:rFonts w:ascii="Palatino Linotype" w:hAnsi="Palatino Linotype"/>
          <w:i/>
          <w:kern w:val="1"/>
          <w:sz w:val="24"/>
          <w:szCs w:val="24"/>
          <w:lang w:eastAsia="hi-IN" w:bidi="hi-IN"/>
        </w:rPr>
        <w:t>Ajánlás a szakmai képzés lebonyolításához szükséges további eszközökre és felszerelésekre:</w:t>
      </w:r>
    </w:p>
    <w:p w:rsidR="00201842" w:rsidRPr="00572F28" w:rsidRDefault="00201842" w:rsidP="004164A9">
      <w:pPr>
        <w:widowControl w:val="0"/>
        <w:suppressAutoHyphens/>
        <w:jc w:val="both"/>
        <w:rPr>
          <w:rFonts w:ascii="Palatino Linotype" w:hAnsi="Palatino Linotype"/>
          <w:i/>
          <w:kern w:val="1"/>
          <w:sz w:val="24"/>
          <w:szCs w:val="24"/>
          <w:lang w:eastAsia="hi-IN" w:bidi="hi-IN"/>
        </w:rPr>
      </w:pPr>
      <w:r w:rsidRPr="00572F28">
        <w:rPr>
          <w:rFonts w:ascii="Palatino Linotype" w:hAnsi="Palatino Linotype"/>
          <w:i/>
          <w:kern w:val="1"/>
          <w:sz w:val="24"/>
          <w:szCs w:val="24"/>
          <w:lang w:eastAsia="hi-IN" w:bidi="hi-IN"/>
        </w:rPr>
        <w:t>Nincs.</w:t>
      </w:r>
    </w:p>
    <w:p w:rsidR="00201842" w:rsidRPr="003E6FF7" w:rsidRDefault="00201842" w:rsidP="00F95469">
      <w:pPr>
        <w:widowControl w:val="0"/>
        <w:numPr>
          <w:ilvl w:val="0"/>
          <w:numId w:val="40"/>
        </w:numPr>
        <w:tabs>
          <w:tab w:val="left" w:pos="567"/>
        </w:tabs>
        <w:suppressAutoHyphens/>
        <w:ind w:left="0" w:firstLine="0"/>
        <w:jc w:val="both"/>
        <w:rPr>
          <w:rFonts w:ascii="Palatino Linotype" w:hAnsi="Palatino Linotype"/>
          <w:b/>
          <w:i/>
          <w:kern w:val="1"/>
          <w:sz w:val="24"/>
          <w:szCs w:val="24"/>
          <w:lang w:eastAsia="hi-IN" w:bidi="hi-IN"/>
        </w:rPr>
      </w:pPr>
      <w:r>
        <w:rPr>
          <w:rFonts w:ascii="Palatino Linotype" w:hAnsi="Palatino Linotype"/>
          <w:kern w:val="1"/>
          <w:sz w:val="24"/>
          <w:szCs w:val="24"/>
          <w:lang w:eastAsia="hi-IN" w:bidi="hi-IN"/>
        </w:rPr>
        <w:br w:type="page"/>
      </w:r>
      <w:r w:rsidRPr="003E6FF7">
        <w:rPr>
          <w:rFonts w:ascii="Palatino Linotype" w:hAnsi="Palatino Linotype"/>
          <w:b/>
          <w:i/>
          <w:kern w:val="1"/>
          <w:sz w:val="24"/>
          <w:szCs w:val="24"/>
          <w:lang w:eastAsia="hi-IN" w:bidi="hi-IN"/>
        </w:rPr>
        <w:t>A fogyatékossági típushoz kapcsolódó általános információk, javaslatok</w:t>
      </w:r>
    </w:p>
    <w:p w:rsidR="00201842" w:rsidRDefault="00201842" w:rsidP="00FE75CF">
      <w:pPr>
        <w:pStyle w:val="Szvegtrzs21"/>
        <w:tabs>
          <w:tab w:val="left" w:pos="540"/>
        </w:tabs>
        <w:spacing w:after="0" w:line="360" w:lineRule="auto"/>
        <w:jc w:val="both"/>
        <w:rPr>
          <w:rFonts w:ascii="Palatino Linotype" w:hAnsi="Palatino Linotype" w:cs="Times New Roman"/>
          <w:b/>
          <w:bCs/>
        </w:rPr>
      </w:pPr>
    </w:p>
    <w:p w:rsidR="00201842" w:rsidRPr="00D1140D" w:rsidRDefault="00201842" w:rsidP="00FE75CF">
      <w:pPr>
        <w:autoSpaceDE w:val="0"/>
        <w:autoSpaceDN w:val="0"/>
        <w:adjustRightInd w:val="0"/>
        <w:rPr>
          <w:rFonts w:ascii="Palatino Linotype" w:hAnsi="Palatino Linotype"/>
          <w:b/>
          <w:bCs/>
          <w:sz w:val="24"/>
          <w:szCs w:val="24"/>
        </w:rPr>
      </w:pPr>
      <w:r w:rsidRPr="00D1140D">
        <w:rPr>
          <w:rFonts w:ascii="Palatino Linotype" w:hAnsi="Palatino Linotype"/>
          <w:b/>
          <w:bCs/>
          <w:sz w:val="24"/>
          <w:szCs w:val="24"/>
        </w:rPr>
        <w:t>A hallássérült tanulók</w:t>
      </w:r>
    </w:p>
    <w:p w:rsidR="00201842" w:rsidRPr="00D1140D" w:rsidRDefault="00201842" w:rsidP="00FE75CF">
      <w:pPr>
        <w:autoSpaceDE w:val="0"/>
        <w:autoSpaceDN w:val="0"/>
        <w:adjustRightInd w:val="0"/>
        <w:rPr>
          <w:rFonts w:ascii="Palatino Linotype" w:hAnsi="Palatino Linotype"/>
          <w:b/>
          <w:bCs/>
          <w:sz w:val="24"/>
          <w:szCs w:val="24"/>
        </w:rPr>
      </w:pPr>
    </w:p>
    <w:p w:rsidR="00201842" w:rsidRPr="00BB51DF" w:rsidRDefault="00201842" w:rsidP="00F95469">
      <w:pPr>
        <w:pStyle w:val="Listaszerbekezds1"/>
        <w:numPr>
          <w:ilvl w:val="0"/>
          <w:numId w:val="24"/>
        </w:numPr>
        <w:autoSpaceDE w:val="0"/>
        <w:autoSpaceDN w:val="0"/>
        <w:adjustRightInd w:val="0"/>
        <w:spacing w:after="0" w:line="240" w:lineRule="auto"/>
        <w:ind w:left="360"/>
        <w:contextualSpacing/>
        <w:rPr>
          <w:rFonts w:ascii="Palatino Linotype" w:hAnsi="Palatino Linotype"/>
          <w:b/>
          <w:bCs/>
          <w:sz w:val="24"/>
          <w:szCs w:val="24"/>
        </w:rPr>
      </w:pPr>
      <w:r w:rsidRPr="00D1140D">
        <w:rPr>
          <w:rFonts w:ascii="Palatino Linotype" w:hAnsi="Palatino Linotype"/>
          <w:b/>
          <w:bCs/>
          <w:sz w:val="24"/>
          <w:szCs w:val="24"/>
        </w:rPr>
        <w:t>A hallássérülés fogalma</w:t>
      </w:r>
    </w:p>
    <w:p w:rsidR="00201842" w:rsidRPr="00D1140D" w:rsidRDefault="00201842" w:rsidP="00CF3AE6">
      <w:pPr>
        <w:jc w:val="both"/>
        <w:rPr>
          <w:rFonts w:ascii="Palatino Linotype" w:hAnsi="Palatino Linotype"/>
          <w:sz w:val="24"/>
          <w:szCs w:val="24"/>
        </w:rPr>
      </w:pPr>
      <w:r w:rsidRPr="00D1140D">
        <w:rPr>
          <w:rFonts w:ascii="Palatino Linotype" w:hAnsi="Palatino Linotype"/>
          <w:sz w:val="24"/>
          <w:szCs w:val="24"/>
        </w:rPr>
        <w:t>A hallássérülés a különböző mértékű és jellegű halláscsökkenés gyűjtőfogalmaként használatos. A hallószerv organikus illetve funkcionális elváltozását jelenti, mely állapot valamely betegség, sérülés, fejlődési rendellenesség következménye.</w:t>
      </w:r>
    </w:p>
    <w:p w:rsidR="00201842" w:rsidRPr="00D1140D" w:rsidRDefault="00201842" w:rsidP="00CF3AE6">
      <w:pPr>
        <w:autoSpaceDE w:val="0"/>
        <w:autoSpaceDN w:val="0"/>
        <w:adjustRightInd w:val="0"/>
        <w:jc w:val="both"/>
        <w:rPr>
          <w:rFonts w:ascii="Palatino Linotype" w:hAnsi="Palatino Linotype"/>
          <w:sz w:val="24"/>
          <w:szCs w:val="24"/>
        </w:rPr>
      </w:pPr>
      <w:r w:rsidRPr="00D1140D">
        <w:rPr>
          <w:rFonts w:ascii="Palatino Linotype" w:hAnsi="Palatino Linotype"/>
          <w:sz w:val="24"/>
          <w:szCs w:val="24"/>
        </w:rPr>
        <w:t xml:space="preserve">A hallássérülés fogalma két fő részre, a nagyothallásra és a siketségre, illetve a köztük húzódó átmeneti sávra, a hallásmaradványos állapotra osztható. </w:t>
      </w:r>
    </w:p>
    <w:p w:rsidR="00201842" w:rsidRPr="00D1140D" w:rsidRDefault="00201842" w:rsidP="00CF3AE6">
      <w:pPr>
        <w:autoSpaceDE w:val="0"/>
        <w:autoSpaceDN w:val="0"/>
        <w:adjustRightInd w:val="0"/>
        <w:jc w:val="both"/>
        <w:rPr>
          <w:rFonts w:ascii="Palatino Linotype" w:hAnsi="Palatino Linotype"/>
          <w:sz w:val="24"/>
          <w:szCs w:val="24"/>
        </w:rPr>
      </w:pPr>
      <w:r w:rsidRPr="00D1140D">
        <w:rPr>
          <w:rFonts w:ascii="Palatino Linotype" w:hAnsi="Palatino Linotype"/>
          <w:sz w:val="24"/>
          <w:szCs w:val="24"/>
        </w:rPr>
        <w:t xml:space="preserve">Az emberi fül meghatározott </w:t>
      </w:r>
      <w:r w:rsidRPr="00D1140D">
        <w:rPr>
          <w:rFonts w:ascii="Palatino Linotype" w:hAnsi="Palatino Linotype"/>
          <w:b/>
          <w:sz w:val="24"/>
          <w:szCs w:val="24"/>
        </w:rPr>
        <w:t>magasságú</w:t>
      </w:r>
      <w:r w:rsidRPr="00D1140D">
        <w:rPr>
          <w:rFonts w:ascii="Palatino Linotype" w:hAnsi="Palatino Linotype"/>
          <w:sz w:val="24"/>
          <w:szCs w:val="24"/>
        </w:rPr>
        <w:t xml:space="preserve"> és </w:t>
      </w:r>
      <w:r w:rsidRPr="00D1140D">
        <w:rPr>
          <w:rFonts w:ascii="Palatino Linotype" w:hAnsi="Palatino Linotype"/>
          <w:b/>
          <w:sz w:val="24"/>
          <w:szCs w:val="24"/>
        </w:rPr>
        <w:t>hangerejű</w:t>
      </w:r>
      <w:r w:rsidRPr="00D1140D">
        <w:rPr>
          <w:rFonts w:ascii="Palatino Linotype" w:hAnsi="Palatino Linotype"/>
          <w:sz w:val="24"/>
          <w:szCs w:val="24"/>
        </w:rPr>
        <w:t xml:space="preserve"> levegőrezgéseket képes hangként felfogni. Az ún. hallásküszöb azoknak a hangoknak az érzékelését jelenti, amelyeket még éppen meghallunk. Hallássérülés esetén a hallásküszöb megemelkedik. Ennek regisztrálása audiogrammal történik. Két szempontból jellemezhető a hallás: a még éppen meghallott hangerő és a meghallott hangmagasság vonatkozásában. A hangerő mértékegysége a decibel, jele: dB. Az emberi fül 20-20000 Hz közötti hangrezgések felfogására képes. (A hangmagasság a rezgésszámtól függ, mértékegysége a Hertz /Hz/.)</w:t>
      </w:r>
    </w:p>
    <w:p w:rsidR="00201842" w:rsidRPr="00D1140D" w:rsidRDefault="00201842" w:rsidP="00CF3AE6">
      <w:pPr>
        <w:autoSpaceDE w:val="0"/>
        <w:autoSpaceDN w:val="0"/>
        <w:adjustRightInd w:val="0"/>
        <w:rPr>
          <w:rFonts w:ascii="Palatino Linotype" w:hAnsi="Palatino Linotype"/>
          <w:sz w:val="24"/>
          <w:szCs w:val="24"/>
        </w:rPr>
      </w:pPr>
    </w:p>
    <w:p w:rsidR="00201842" w:rsidRPr="00D1140D" w:rsidRDefault="00201842" w:rsidP="00CF3AE6">
      <w:pPr>
        <w:jc w:val="both"/>
        <w:rPr>
          <w:rFonts w:ascii="Palatino Linotype" w:hAnsi="Palatino Linotype"/>
          <w:sz w:val="24"/>
          <w:szCs w:val="24"/>
        </w:rPr>
      </w:pPr>
      <w:r w:rsidRPr="00D1140D">
        <w:rPr>
          <w:rFonts w:ascii="Palatino Linotype" w:hAnsi="Palatino Linotype"/>
          <w:sz w:val="24"/>
          <w:szCs w:val="24"/>
        </w:rPr>
        <w:t xml:space="preserve">Ép hallású az, akinek hallási ingerküszöbe megfelel a teljesen ép hallású fiatal (átlag 18-20 éves) egyének ingerküszöbe 0 dB-lel jelzett átlagértékeinek. Ez a hallás kiterjed a hallható hangok teljes tartományára, vagyis a 20 és a 20 000 frekvenciájú hangok területére. Műszeres hallásvizsgálatot audiológiai állomáson végeznek, audiométerrel. A vizsgálat során megkeresik minden frekvencián (125Hz-8000Hz) azt a legkisebb intenzitású hangot, amelyet éppen meghall a páciens. A hallásvizsgálat eredményét az audiogramon rögzítik. </w:t>
      </w:r>
    </w:p>
    <w:p w:rsidR="00201842" w:rsidRPr="00D1140D" w:rsidRDefault="00201842" w:rsidP="00CF3AE6">
      <w:pPr>
        <w:jc w:val="both"/>
        <w:rPr>
          <w:rFonts w:ascii="Palatino Linotype" w:hAnsi="Palatino Linotype"/>
          <w:sz w:val="24"/>
          <w:szCs w:val="24"/>
        </w:rPr>
      </w:pPr>
      <w:r w:rsidRPr="00D1140D">
        <w:rPr>
          <w:rFonts w:ascii="Palatino Linotype" w:hAnsi="Palatino Linotype"/>
          <w:sz w:val="24"/>
          <w:szCs w:val="24"/>
        </w:rPr>
        <w:t xml:space="preserve">Az 0 dB-től - pozitív számok felé - eltérő legkisebb értéket orvosi szempontból már halláscsökkenésként értékelik. Ha az ember hallószerve valamilyen betegség, kórfolyamat következtében annyira károsodik, hogy korlátozottan lesz képes a – főleg a beszédfrekvencia spektrumát alkotó – hangingerek felvételére, illetve ezen hangingerek felvételének képessége súlyos fokban károsodik, hallási fogyatékosság alakul ki. </w:t>
      </w:r>
    </w:p>
    <w:p w:rsidR="00201842" w:rsidRPr="00D1140D" w:rsidRDefault="00201842" w:rsidP="00CF3AE6">
      <w:pPr>
        <w:jc w:val="both"/>
        <w:rPr>
          <w:rFonts w:ascii="Palatino Linotype" w:hAnsi="Palatino Linotype"/>
          <w:sz w:val="24"/>
          <w:szCs w:val="24"/>
        </w:rPr>
      </w:pPr>
      <w:r w:rsidRPr="00D1140D">
        <w:rPr>
          <w:rFonts w:ascii="Palatino Linotype" w:hAnsi="Palatino Linotype"/>
          <w:sz w:val="24"/>
          <w:szCs w:val="24"/>
        </w:rPr>
        <w:t>Míg a hallássérülés orvosi értelemben egy tág fogalom, szűkebb terjedelmű gyógypedagógiai-pedagógiai fogalomként értelmezve egy olyan hallási rendellenesség, ahol a sérülés időpontja, mértéke, minősége miatt a beszédbeli kommunikáció spontán kialakulása, zavartalan fejlődése vagy folytatása lehetetlen, és a sérült egyén gyógypedagógiai (re)habilitációra szorul.</w:t>
      </w:r>
    </w:p>
    <w:p w:rsidR="00201842" w:rsidRDefault="00201842" w:rsidP="00CF3AE6">
      <w:pPr>
        <w:rPr>
          <w:rFonts w:ascii="Palatino Linotype" w:hAnsi="Palatino Linotype"/>
          <w:sz w:val="24"/>
          <w:szCs w:val="24"/>
        </w:rPr>
      </w:pPr>
      <w:r w:rsidRPr="00D1140D">
        <w:rPr>
          <w:rFonts w:ascii="Palatino Linotype" w:hAnsi="Palatino Linotype"/>
          <w:sz w:val="24"/>
          <w:szCs w:val="24"/>
        </w:rPr>
        <w:t>A fentiek értelmében tehát eltér egymástól a hallássérülések orvosi és pedagógiai kategorizálása. Az orvosi jellegű csoportosítás esetén csupán a mennyiségi szempontok elsődleges figyelembevételével sorolja csoportba a hallássérülteket.  A hallássérülés fokozatai eszerint a következők lehetnek.</w:t>
      </w:r>
    </w:p>
    <w:p w:rsidR="00201842" w:rsidRPr="00D1140D" w:rsidRDefault="00201842" w:rsidP="00CB7040">
      <w:pPr>
        <w:ind w:left="360"/>
        <w:rPr>
          <w:rFonts w:ascii="Palatino Linotype" w:hAnsi="Palatino Linotype"/>
          <w:sz w:val="24"/>
          <w:szCs w:val="24"/>
        </w:rPr>
      </w:pPr>
    </w:p>
    <w:p w:rsidR="00201842" w:rsidRPr="00D1140D" w:rsidRDefault="00201842" w:rsidP="00FE75CF">
      <w:pPr>
        <w:autoSpaceDE w:val="0"/>
        <w:autoSpaceDN w:val="0"/>
        <w:adjustRightInd w:val="0"/>
        <w:rPr>
          <w:rFonts w:ascii="Palatino Linotype" w:hAnsi="Palatino Linotype"/>
          <w:b/>
          <w:bCs/>
          <w:sz w:val="24"/>
          <w:szCs w:val="24"/>
        </w:rPr>
      </w:pPr>
      <w:smartTag w:uri="urn:schemas-microsoft-com:office:smarttags" w:element="metricconverter">
        <w:smartTagPr>
          <w:attr w:name="ProductID" w:val="1.2 A"/>
        </w:smartTagPr>
        <w:r w:rsidRPr="00D1140D">
          <w:rPr>
            <w:rFonts w:ascii="Palatino Linotype" w:hAnsi="Palatino Linotype"/>
            <w:b/>
            <w:bCs/>
            <w:sz w:val="24"/>
            <w:szCs w:val="24"/>
          </w:rPr>
          <w:t>1.2 A</w:t>
        </w:r>
      </w:smartTag>
      <w:r w:rsidRPr="00D1140D">
        <w:rPr>
          <w:rFonts w:ascii="Palatino Linotype" w:hAnsi="Palatino Linotype"/>
          <w:b/>
          <w:bCs/>
          <w:sz w:val="24"/>
          <w:szCs w:val="24"/>
        </w:rPr>
        <w:t xml:space="preserve"> hallássérültek csoportosítása</w:t>
      </w:r>
    </w:p>
    <w:p w:rsidR="00201842" w:rsidRPr="00D1140D" w:rsidRDefault="00201842" w:rsidP="00FE75CF">
      <w:pPr>
        <w:autoSpaceDE w:val="0"/>
        <w:autoSpaceDN w:val="0"/>
        <w:adjustRightInd w:val="0"/>
        <w:rPr>
          <w:rFonts w:ascii="Palatino Linotype" w:hAnsi="Palatino Linotype"/>
          <w:b/>
          <w:bCs/>
          <w:sz w:val="24"/>
          <w:szCs w:val="24"/>
        </w:rPr>
      </w:pPr>
    </w:p>
    <w:p w:rsidR="00201842" w:rsidRPr="00D1140D" w:rsidRDefault="00201842" w:rsidP="00FE75CF">
      <w:pPr>
        <w:autoSpaceDE w:val="0"/>
        <w:autoSpaceDN w:val="0"/>
        <w:adjustRightInd w:val="0"/>
        <w:jc w:val="both"/>
        <w:rPr>
          <w:rFonts w:ascii="Palatino Linotype" w:hAnsi="Palatino Linotype"/>
          <w:b/>
          <w:bCs/>
          <w:sz w:val="24"/>
          <w:szCs w:val="24"/>
        </w:rPr>
      </w:pPr>
      <w:r w:rsidRPr="00D1140D">
        <w:rPr>
          <w:rFonts w:ascii="Palatino Linotype" w:hAnsi="Palatino Linotype"/>
          <w:b/>
          <w:bCs/>
          <w:sz w:val="24"/>
          <w:szCs w:val="24"/>
        </w:rPr>
        <w:t>1.2.1. A hallásveszteség foka, mértéke, típusa szerinti felosztás:</w:t>
      </w:r>
    </w:p>
    <w:p w:rsidR="00201842" w:rsidRPr="00D1140D" w:rsidRDefault="00201842" w:rsidP="00F95469">
      <w:pPr>
        <w:pStyle w:val="Listaszerbekezds1"/>
        <w:numPr>
          <w:ilvl w:val="0"/>
          <w:numId w:val="25"/>
        </w:numPr>
        <w:autoSpaceDE w:val="0"/>
        <w:autoSpaceDN w:val="0"/>
        <w:adjustRightInd w:val="0"/>
        <w:spacing w:after="0" w:line="240" w:lineRule="auto"/>
        <w:ind w:left="360"/>
        <w:contextualSpacing/>
        <w:jc w:val="both"/>
        <w:rPr>
          <w:rFonts w:ascii="Palatino Linotype" w:hAnsi="Palatino Linotype"/>
          <w:sz w:val="24"/>
          <w:szCs w:val="24"/>
        </w:rPr>
      </w:pPr>
      <w:r w:rsidRPr="00D1140D">
        <w:rPr>
          <w:rFonts w:ascii="Palatino Linotype" w:hAnsi="Palatino Linotype"/>
          <w:sz w:val="24"/>
          <w:szCs w:val="24"/>
        </w:rPr>
        <w:t>Nagyothallók, akiknek a hallásvesztesége 20-90 dB a beszédfrekvenciában.</w:t>
      </w:r>
    </w:p>
    <w:p w:rsidR="00201842" w:rsidRPr="00D1140D" w:rsidRDefault="00201842" w:rsidP="00F95469">
      <w:pPr>
        <w:pStyle w:val="Listaszerbekezds1"/>
        <w:numPr>
          <w:ilvl w:val="0"/>
          <w:numId w:val="25"/>
        </w:numPr>
        <w:autoSpaceDE w:val="0"/>
        <w:autoSpaceDN w:val="0"/>
        <w:adjustRightInd w:val="0"/>
        <w:spacing w:after="0" w:line="240" w:lineRule="auto"/>
        <w:ind w:left="360"/>
        <w:contextualSpacing/>
        <w:jc w:val="both"/>
        <w:rPr>
          <w:rFonts w:ascii="Palatino Linotype" w:hAnsi="Palatino Linotype"/>
          <w:sz w:val="24"/>
          <w:szCs w:val="24"/>
        </w:rPr>
      </w:pPr>
      <w:r w:rsidRPr="00D1140D">
        <w:rPr>
          <w:rFonts w:ascii="Palatino Linotype" w:hAnsi="Palatino Linotype"/>
          <w:sz w:val="24"/>
          <w:szCs w:val="24"/>
        </w:rPr>
        <w:t>Siketség határán lévő nagyothallók, akiknek 90-110 dB a hallásvesztesége a beszédfrekvenciákon.</w:t>
      </w:r>
    </w:p>
    <w:p w:rsidR="00201842" w:rsidRPr="00D1140D" w:rsidRDefault="00201842" w:rsidP="00F95469">
      <w:pPr>
        <w:pStyle w:val="Listaszerbekezds1"/>
        <w:numPr>
          <w:ilvl w:val="0"/>
          <w:numId w:val="25"/>
        </w:numPr>
        <w:autoSpaceDE w:val="0"/>
        <w:autoSpaceDN w:val="0"/>
        <w:adjustRightInd w:val="0"/>
        <w:spacing w:after="0" w:line="240" w:lineRule="auto"/>
        <w:ind w:left="360"/>
        <w:contextualSpacing/>
        <w:jc w:val="both"/>
        <w:rPr>
          <w:rFonts w:ascii="Palatino Linotype" w:hAnsi="Palatino Linotype"/>
          <w:sz w:val="24"/>
          <w:szCs w:val="24"/>
        </w:rPr>
      </w:pPr>
      <w:r w:rsidRPr="00D1140D">
        <w:rPr>
          <w:rFonts w:ascii="Palatino Linotype" w:hAnsi="Palatino Linotype"/>
          <w:sz w:val="24"/>
          <w:szCs w:val="24"/>
        </w:rPr>
        <w:t xml:space="preserve">Siketek, akiknél 110 dB a hallásveszteség a beszédfrekvenciákon </w:t>
      </w:r>
    </w:p>
    <w:p w:rsidR="00201842" w:rsidRDefault="00201842" w:rsidP="00CB7040">
      <w:pPr>
        <w:autoSpaceDE w:val="0"/>
        <w:autoSpaceDN w:val="0"/>
        <w:adjustRightInd w:val="0"/>
        <w:jc w:val="both"/>
        <w:rPr>
          <w:rFonts w:ascii="Palatino Linotype" w:hAnsi="Palatino Linotype"/>
          <w:sz w:val="24"/>
          <w:szCs w:val="24"/>
        </w:rPr>
      </w:pPr>
      <w:r w:rsidRPr="00D1140D">
        <w:rPr>
          <w:rFonts w:ascii="Palatino Linotype" w:hAnsi="Palatino Linotype"/>
          <w:sz w:val="24"/>
          <w:szCs w:val="24"/>
        </w:rPr>
        <w:t>A korai életkorban megkezdett fejlesztés, a megfelelő hallókészülékes ellátás és a személyi adottságok függvénye (értelem, beszéd, tanulékonyság, stb.), hogy a gyermek, fiatal a nagyothalló vagy a siket típusú fejlődésmenet jellemző.</w:t>
      </w:r>
    </w:p>
    <w:p w:rsidR="00201842" w:rsidRPr="00D1140D" w:rsidRDefault="00201842" w:rsidP="00FE75CF">
      <w:pPr>
        <w:autoSpaceDE w:val="0"/>
        <w:autoSpaceDN w:val="0"/>
        <w:adjustRightInd w:val="0"/>
        <w:jc w:val="both"/>
        <w:rPr>
          <w:rFonts w:ascii="Palatino Linotype" w:hAnsi="Palatino Linotype"/>
          <w:sz w:val="24"/>
          <w:szCs w:val="24"/>
        </w:rPr>
      </w:pPr>
    </w:p>
    <w:p w:rsidR="00201842" w:rsidRPr="00D1140D" w:rsidRDefault="00201842" w:rsidP="00FE75CF">
      <w:pPr>
        <w:autoSpaceDE w:val="0"/>
        <w:autoSpaceDN w:val="0"/>
        <w:adjustRightInd w:val="0"/>
        <w:jc w:val="both"/>
        <w:rPr>
          <w:rFonts w:ascii="Palatino Linotype" w:hAnsi="Palatino Linotype"/>
          <w:b/>
          <w:bCs/>
          <w:sz w:val="24"/>
          <w:szCs w:val="24"/>
        </w:rPr>
      </w:pPr>
      <w:r w:rsidRPr="00D1140D">
        <w:rPr>
          <w:rFonts w:ascii="Palatino Linotype" w:hAnsi="Palatino Linotype"/>
          <w:b/>
          <w:bCs/>
          <w:sz w:val="24"/>
          <w:szCs w:val="24"/>
        </w:rPr>
        <w:t>1.2.2. A hallásveszteség fellépésének időpontja szempontjából történő felosztás</w:t>
      </w:r>
    </w:p>
    <w:p w:rsidR="00201842" w:rsidRPr="00D1140D" w:rsidRDefault="00201842" w:rsidP="00F95469">
      <w:pPr>
        <w:pStyle w:val="Listaszerbekezds1"/>
        <w:numPr>
          <w:ilvl w:val="0"/>
          <w:numId w:val="27"/>
        </w:numPr>
        <w:autoSpaceDE w:val="0"/>
        <w:autoSpaceDN w:val="0"/>
        <w:adjustRightInd w:val="0"/>
        <w:spacing w:after="0" w:line="240" w:lineRule="auto"/>
        <w:ind w:left="360"/>
        <w:contextualSpacing/>
        <w:jc w:val="both"/>
        <w:rPr>
          <w:rFonts w:ascii="Palatino Linotype" w:hAnsi="Palatino Linotype"/>
          <w:sz w:val="24"/>
          <w:szCs w:val="24"/>
        </w:rPr>
      </w:pPr>
      <w:r w:rsidRPr="00D1140D">
        <w:rPr>
          <w:rFonts w:ascii="Palatino Linotype" w:hAnsi="Palatino Linotype"/>
          <w:sz w:val="24"/>
          <w:szCs w:val="24"/>
        </w:rPr>
        <w:t>Prelinguális, vagyis a beszéd, a nyelv megtanulása előtti időszakban fellépő</w:t>
      </w:r>
    </w:p>
    <w:p w:rsidR="00201842" w:rsidRPr="00D1140D" w:rsidRDefault="00201842" w:rsidP="00CB7040">
      <w:pPr>
        <w:autoSpaceDE w:val="0"/>
        <w:autoSpaceDN w:val="0"/>
        <w:adjustRightInd w:val="0"/>
        <w:ind w:firstLine="708"/>
        <w:jc w:val="both"/>
        <w:rPr>
          <w:rFonts w:ascii="Palatino Linotype" w:hAnsi="Palatino Linotype"/>
          <w:sz w:val="24"/>
          <w:szCs w:val="24"/>
        </w:rPr>
      </w:pPr>
      <w:r w:rsidRPr="00D1140D">
        <w:rPr>
          <w:rFonts w:ascii="Palatino Linotype" w:hAnsi="Palatino Linotype"/>
          <w:sz w:val="24"/>
          <w:szCs w:val="24"/>
        </w:rPr>
        <w:t>hallássérülés.</w:t>
      </w:r>
    </w:p>
    <w:p w:rsidR="00201842" w:rsidRPr="00D1140D" w:rsidRDefault="00201842" w:rsidP="00F95469">
      <w:pPr>
        <w:pStyle w:val="Listaszerbekezds1"/>
        <w:numPr>
          <w:ilvl w:val="0"/>
          <w:numId w:val="26"/>
        </w:numPr>
        <w:autoSpaceDE w:val="0"/>
        <w:autoSpaceDN w:val="0"/>
        <w:adjustRightInd w:val="0"/>
        <w:spacing w:after="0" w:line="240" w:lineRule="auto"/>
        <w:ind w:left="360"/>
        <w:contextualSpacing/>
        <w:jc w:val="both"/>
        <w:rPr>
          <w:rFonts w:ascii="Palatino Linotype" w:hAnsi="Palatino Linotype"/>
          <w:sz w:val="24"/>
          <w:szCs w:val="24"/>
        </w:rPr>
      </w:pPr>
      <w:r w:rsidRPr="00D1140D">
        <w:rPr>
          <w:rFonts w:ascii="Palatino Linotype" w:hAnsi="Palatino Linotype"/>
          <w:sz w:val="24"/>
          <w:szCs w:val="24"/>
        </w:rPr>
        <w:t>Posztlinguális, vagyis a beszéd, a nyelv megtanulása utáni időszakban fellépő</w:t>
      </w:r>
    </w:p>
    <w:p w:rsidR="00201842" w:rsidRPr="00D1140D" w:rsidRDefault="00201842" w:rsidP="00CB7040">
      <w:pPr>
        <w:autoSpaceDE w:val="0"/>
        <w:autoSpaceDN w:val="0"/>
        <w:adjustRightInd w:val="0"/>
        <w:ind w:firstLine="708"/>
        <w:jc w:val="both"/>
        <w:rPr>
          <w:rFonts w:ascii="Palatino Linotype" w:hAnsi="Palatino Linotype"/>
          <w:sz w:val="24"/>
          <w:szCs w:val="24"/>
        </w:rPr>
      </w:pPr>
      <w:r w:rsidRPr="00D1140D">
        <w:rPr>
          <w:rFonts w:ascii="Palatino Linotype" w:hAnsi="Palatino Linotype"/>
          <w:sz w:val="24"/>
          <w:szCs w:val="24"/>
        </w:rPr>
        <w:t>hallássérülés.</w:t>
      </w:r>
    </w:p>
    <w:p w:rsidR="00201842" w:rsidRPr="00D1140D" w:rsidRDefault="00201842" w:rsidP="00FE75CF">
      <w:pPr>
        <w:autoSpaceDE w:val="0"/>
        <w:autoSpaceDN w:val="0"/>
        <w:adjustRightInd w:val="0"/>
        <w:jc w:val="both"/>
        <w:rPr>
          <w:rFonts w:ascii="Palatino Linotype" w:hAnsi="Palatino Linotype"/>
          <w:sz w:val="24"/>
          <w:szCs w:val="24"/>
        </w:rPr>
      </w:pPr>
    </w:p>
    <w:p w:rsidR="00201842" w:rsidRDefault="00201842" w:rsidP="00FE75CF">
      <w:pPr>
        <w:autoSpaceDE w:val="0"/>
        <w:autoSpaceDN w:val="0"/>
        <w:adjustRightInd w:val="0"/>
        <w:jc w:val="both"/>
        <w:rPr>
          <w:rFonts w:ascii="Palatino Linotype" w:hAnsi="Palatino Linotype"/>
          <w:b/>
          <w:sz w:val="24"/>
          <w:szCs w:val="24"/>
        </w:rPr>
      </w:pPr>
      <w:r w:rsidRPr="00D1140D">
        <w:rPr>
          <w:rFonts w:ascii="Palatino Linotype" w:hAnsi="Palatino Linotype"/>
          <w:b/>
          <w:sz w:val="24"/>
          <w:szCs w:val="24"/>
        </w:rPr>
        <w:t>1.2.3.</w:t>
      </w:r>
      <w:r w:rsidRPr="00D1140D">
        <w:rPr>
          <w:rFonts w:ascii="Palatino Linotype" w:hAnsi="Palatino Linotype"/>
          <w:sz w:val="24"/>
          <w:szCs w:val="24"/>
        </w:rPr>
        <w:t xml:space="preserve"> </w:t>
      </w:r>
      <w:r w:rsidRPr="0093044F">
        <w:rPr>
          <w:rFonts w:ascii="Palatino Linotype" w:hAnsi="Palatino Linotype"/>
          <w:b/>
          <w:sz w:val="24"/>
          <w:szCs w:val="24"/>
        </w:rPr>
        <w:t xml:space="preserve">A csoportosítás történhet </w:t>
      </w:r>
      <w:r>
        <w:rPr>
          <w:rFonts w:ascii="Palatino Linotype" w:hAnsi="Palatino Linotype"/>
          <w:b/>
          <w:bCs/>
          <w:sz w:val="24"/>
          <w:szCs w:val="24"/>
        </w:rPr>
        <w:t>a hallásküszöb</w:t>
      </w:r>
      <w:r w:rsidRPr="0093044F">
        <w:rPr>
          <w:rFonts w:ascii="Palatino Linotype" w:hAnsi="Palatino Linotype"/>
          <w:b/>
          <w:sz w:val="24"/>
          <w:szCs w:val="24"/>
        </w:rPr>
        <w:t xml:space="preserve">, </w:t>
      </w:r>
      <w:r>
        <w:rPr>
          <w:rFonts w:ascii="Palatino Linotype" w:hAnsi="Palatino Linotype"/>
          <w:b/>
          <w:bCs/>
          <w:sz w:val="24"/>
          <w:szCs w:val="24"/>
        </w:rPr>
        <w:t xml:space="preserve">a beszéd-, nyelv megértés nehézségei </w:t>
      </w:r>
      <w:r w:rsidRPr="0093044F">
        <w:rPr>
          <w:rFonts w:ascii="Palatino Linotype" w:hAnsi="Palatino Linotype"/>
          <w:b/>
          <w:sz w:val="24"/>
          <w:szCs w:val="24"/>
        </w:rPr>
        <w:t>és</w:t>
      </w:r>
      <w:r>
        <w:rPr>
          <w:rFonts w:ascii="Palatino Linotype" w:hAnsi="Palatino Linotype"/>
          <w:b/>
          <w:sz w:val="24"/>
          <w:szCs w:val="24"/>
        </w:rPr>
        <w:t xml:space="preserve"> </w:t>
      </w:r>
      <w:r>
        <w:rPr>
          <w:rFonts w:ascii="Palatino Linotype" w:hAnsi="Palatino Linotype"/>
          <w:b/>
          <w:bCs/>
          <w:sz w:val="24"/>
          <w:szCs w:val="24"/>
        </w:rPr>
        <w:t xml:space="preserve">speciális fejlesztési szükségletek </w:t>
      </w:r>
      <w:r w:rsidRPr="0093044F">
        <w:rPr>
          <w:rFonts w:ascii="Palatino Linotype" w:hAnsi="Palatino Linotype"/>
          <w:b/>
          <w:sz w:val="24"/>
          <w:szCs w:val="24"/>
        </w:rPr>
        <w:t>szerint</w:t>
      </w:r>
    </w:p>
    <w:p w:rsidR="00201842" w:rsidRPr="0093044F" w:rsidRDefault="00201842" w:rsidP="00FE75CF">
      <w:pPr>
        <w:autoSpaceDE w:val="0"/>
        <w:autoSpaceDN w:val="0"/>
        <w:adjustRightInd w:val="0"/>
        <w:jc w:val="both"/>
        <w:rPr>
          <w:rFonts w:ascii="Palatino Linotype" w:hAnsi="Palatino Linotype"/>
          <w:b/>
          <w:sz w:val="24"/>
          <w:szCs w:val="24"/>
        </w:rPr>
      </w:pPr>
    </w:p>
    <w:tbl>
      <w:tblPr>
        <w:tblW w:w="95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809"/>
        <w:gridCol w:w="3828"/>
        <w:gridCol w:w="3909"/>
      </w:tblGrid>
      <w:tr w:rsidR="00201842" w:rsidRPr="00D1140D" w:rsidTr="00CF3AE6">
        <w:trPr>
          <w:trHeight w:val="588"/>
        </w:trPr>
        <w:tc>
          <w:tcPr>
            <w:tcW w:w="1809" w:type="dxa"/>
            <w:vAlign w:val="center"/>
          </w:tcPr>
          <w:p w:rsidR="00201842" w:rsidRPr="00572F28" w:rsidRDefault="00201842" w:rsidP="00CF3AE6">
            <w:pPr>
              <w:autoSpaceDE w:val="0"/>
              <w:autoSpaceDN w:val="0"/>
              <w:adjustRightInd w:val="0"/>
              <w:jc w:val="center"/>
              <w:rPr>
                <w:rFonts w:ascii="Palatino Linotype" w:hAnsi="Palatino Linotype"/>
                <w:sz w:val="20"/>
                <w:szCs w:val="20"/>
              </w:rPr>
            </w:pPr>
            <w:r w:rsidRPr="00572F28">
              <w:rPr>
                <w:rFonts w:ascii="Palatino Linotype" w:hAnsi="Palatino Linotype"/>
                <w:b/>
                <w:bCs/>
                <w:sz w:val="20"/>
                <w:szCs w:val="20"/>
              </w:rPr>
              <w:t>Hallásküszöb</w:t>
            </w:r>
          </w:p>
        </w:tc>
        <w:tc>
          <w:tcPr>
            <w:tcW w:w="3828" w:type="dxa"/>
            <w:vAlign w:val="center"/>
          </w:tcPr>
          <w:p w:rsidR="00201842" w:rsidRPr="00572F28" w:rsidRDefault="00201842" w:rsidP="00CF3AE6">
            <w:pPr>
              <w:autoSpaceDE w:val="0"/>
              <w:autoSpaceDN w:val="0"/>
              <w:adjustRightInd w:val="0"/>
              <w:jc w:val="center"/>
              <w:rPr>
                <w:rFonts w:ascii="Palatino Linotype" w:hAnsi="Palatino Linotype"/>
                <w:b/>
                <w:bCs/>
                <w:sz w:val="20"/>
                <w:szCs w:val="20"/>
              </w:rPr>
            </w:pPr>
            <w:r w:rsidRPr="00572F28">
              <w:rPr>
                <w:rFonts w:ascii="Palatino Linotype" w:hAnsi="Palatino Linotype"/>
                <w:b/>
                <w:bCs/>
                <w:sz w:val="20"/>
                <w:szCs w:val="20"/>
              </w:rPr>
              <w:t>A beszéd-, nyelvprodukció/megértés</w:t>
            </w:r>
          </w:p>
          <w:p w:rsidR="00201842" w:rsidRPr="00572F28" w:rsidRDefault="00201842" w:rsidP="00CF3AE6">
            <w:pPr>
              <w:autoSpaceDE w:val="0"/>
              <w:autoSpaceDN w:val="0"/>
              <w:adjustRightInd w:val="0"/>
              <w:jc w:val="center"/>
              <w:rPr>
                <w:rFonts w:ascii="Palatino Linotype" w:hAnsi="Palatino Linotype"/>
                <w:b/>
                <w:bCs/>
                <w:sz w:val="20"/>
                <w:szCs w:val="20"/>
              </w:rPr>
            </w:pPr>
            <w:r w:rsidRPr="00572F28">
              <w:rPr>
                <w:rFonts w:ascii="Palatino Linotype" w:hAnsi="Palatino Linotype"/>
                <w:b/>
                <w:bCs/>
                <w:sz w:val="20"/>
                <w:szCs w:val="20"/>
              </w:rPr>
              <w:t>nehézségei</w:t>
            </w:r>
          </w:p>
          <w:p w:rsidR="00201842" w:rsidRPr="00572F28" w:rsidRDefault="00201842" w:rsidP="00CF3AE6">
            <w:pPr>
              <w:autoSpaceDE w:val="0"/>
              <w:autoSpaceDN w:val="0"/>
              <w:adjustRightInd w:val="0"/>
              <w:jc w:val="center"/>
              <w:rPr>
                <w:rFonts w:ascii="Palatino Linotype" w:hAnsi="Palatino Linotype"/>
                <w:b/>
                <w:bCs/>
                <w:kern w:val="32"/>
                <w:sz w:val="20"/>
                <w:szCs w:val="20"/>
              </w:rPr>
            </w:pPr>
          </w:p>
        </w:tc>
        <w:tc>
          <w:tcPr>
            <w:tcW w:w="3909" w:type="dxa"/>
            <w:vAlign w:val="center"/>
          </w:tcPr>
          <w:p w:rsidR="00201842" w:rsidRPr="00572F28" w:rsidRDefault="00201842" w:rsidP="00CF3AE6">
            <w:pPr>
              <w:autoSpaceDE w:val="0"/>
              <w:autoSpaceDN w:val="0"/>
              <w:adjustRightInd w:val="0"/>
              <w:jc w:val="center"/>
              <w:rPr>
                <w:rFonts w:ascii="Palatino Linotype" w:hAnsi="Palatino Linotype"/>
                <w:b/>
                <w:bCs/>
                <w:sz w:val="20"/>
                <w:szCs w:val="20"/>
              </w:rPr>
            </w:pPr>
            <w:r w:rsidRPr="00572F28">
              <w:rPr>
                <w:rFonts w:ascii="Palatino Linotype" w:hAnsi="Palatino Linotype"/>
                <w:b/>
                <w:bCs/>
                <w:sz w:val="20"/>
                <w:szCs w:val="20"/>
              </w:rPr>
              <w:t>Speciális fejlesztési szükségletek</w:t>
            </w:r>
          </w:p>
          <w:p w:rsidR="00201842" w:rsidRPr="00572F28" w:rsidRDefault="00201842" w:rsidP="00CF3AE6">
            <w:pPr>
              <w:autoSpaceDE w:val="0"/>
              <w:autoSpaceDN w:val="0"/>
              <w:adjustRightInd w:val="0"/>
              <w:jc w:val="center"/>
              <w:rPr>
                <w:rFonts w:ascii="Palatino Linotype" w:hAnsi="Palatino Linotype"/>
                <w:sz w:val="20"/>
                <w:szCs w:val="20"/>
              </w:rPr>
            </w:pPr>
          </w:p>
        </w:tc>
      </w:tr>
      <w:tr w:rsidR="00201842" w:rsidRPr="00D1140D" w:rsidTr="00CF3AE6">
        <w:trPr>
          <w:trHeight w:val="1474"/>
        </w:trPr>
        <w:tc>
          <w:tcPr>
            <w:tcW w:w="1809" w:type="dxa"/>
            <w:vAlign w:val="center"/>
          </w:tcPr>
          <w:p w:rsidR="00201842" w:rsidRPr="00D1140D" w:rsidRDefault="00201842" w:rsidP="00CF3AE6">
            <w:pPr>
              <w:autoSpaceDE w:val="0"/>
              <w:autoSpaceDN w:val="0"/>
              <w:adjustRightInd w:val="0"/>
              <w:rPr>
                <w:rFonts w:ascii="Palatino Linotype" w:hAnsi="Palatino Linotype"/>
                <w:sz w:val="20"/>
                <w:szCs w:val="20"/>
              </w:rPr>
            </w:pPr>
            <w:r w:rsidRPr="00D1140D">
              <w:rPr>
                <w:rFonts w:ascii="Palatino Linotype" w:hAnsi="Palatino Linotype"/>
                <w:sz w:val="20"/>
                <w:szCs w:val="20"/>
              </w:rPr>
              <w:t>25-40 dB</w:t>
            </w:r>
          </w:p>
          <w:p w:rsidR="00201842" w:rsidRPr="00D1140D" w:rsidRDefault="00201842" w:rsidP="00CF3AE6">
            <w:pPr>
              <w:autoSpaceDE w:val="0"/>
              <w:autoSpaceDN w:val="0"/>
              <w:adjustRightInd w:val="0"/>
              <w:rPr>
                <w:rFonts w:ascii="Palatino Linotype" w:hAnsi="Palatino Linotype"/>
                <w:sz w:val="20"/>
                <w:szCs w:val="20"/>
              </w:rPr>
            </w:pPr>
          </w:p>
        </w:tc>
        <w:tc>
          <w:tcPr>
            <w:tcW w:w="3828" w:type="dxa"/>
            <w:vAlign w:val="center"/>
          </w:tcPr>
          <w:p w:rsidR="00201842" w:rsidRPr="00D1140D" w:rsidRDefault="00201842" w:rsidP="00CF3AE6">
            <w:pPr>
              <w:autoSpaceDE w:val="0"/>
              <w:autoSpaceDN w:val="0"/>
              <w:adjustRightInd w:val="0"/>
              <w:rPr>
                <w:rFonts w:ascii="Palatino Linotype" w:hAnsi="Palatino Linotype"/>
                <w:b/>
                <w:sz w:val="20"/>
                <w:szCs w:val="20"/>
              </w:rPr>
            </w:pPr>
            <w:r w:rsidRPr="00D1140D">
              <w:rPr>
                <w:rFonts w:ascii="Palatino Linotype" w:hAnsi="Palatino Linotype"/>
                <w:b/>
                <w:sz w:val="20"/>
                <w:szCs w:val="20"/>
              </w:rPr>
              <w:t>Enyhe fokú  nagyothallás</w:t>
            </w:r>
          </w:p>
          <w:p w:rsidR="00201842" w:rsidRPr="00D1140D" w:rsidRDefault="00201842" w:rsidP="00CF3AE6">
            <w:pPr>
              <w:autoSpaceDE w:val="0"/>
              <w:autoSpaceDN w:val="0"/>
              <w:adjustRightInd w:val="0"/>
              <w:rPr>
                <w:rFonts w:ascii="Palatino Linotype" w:hAnsi="Palatino Linotype"/>
                <w:sz w:val="20"/>
                <w:szCs w:val="20"/>
              </w:rPr>
            </w:pPr>
            <w:r w:rsidRPr="00D1140D">
              <w:rPr>
                <w:rFonts w:ascii="Palatino Linotype" w:hAnsi="Palatino Linotype"/>
                <w:sz w:val="20"/>
                <w:szCs w:val="20"/>
              </w:rPr>
              <w:t>Csekély veszteség. A halk vagy távoli beszéd</w:t>
            </w:r>
          </w:p>
          <w:p w:rsidR="00201842" w:rsidRPr="00D1140D" w:rsidRDefault="00201842" w:rsidP="00CF3AE6">
            <w:pPr>
              <w:autoSpaceDE w:val="0"/>
              <w:autoSpaceDN w:val="0"/>
              <w:adjustRightInd w:val="0"/>
              <w:rPr>
                <w:rFonts w:ascii="Palatino Linotype" w:hAnsi="Palatino Linotype"/>
                <w:sz w:val="20"/>
                <w:szCs w:val="20"/>
              </w:rPr>
            </w:pPr>
            <w:r w:rsidRPr="00D1140D">
              <w:rPr>
                <w:rFonts w:ascii="Palatino Linotype" w:hAnsi="Palatino Linotype"/>
                <w:sz w:val="20"/>
                <w:szCs w:val="20"/>
              </w:rPr>
              <w:t>megértésében lehetnek problémái.</w:t>
            </w:r>
          </w:p>
          <w:p w:rsidR="00201842" w:rsidRPr="00D1140D" w:rsidRDefault="00201842" w:rsidP="00CF3AE6">
            <w:pPr>
              <w:autoSpaceDE w:val="0"/>
              <w:autoSpaceDN w:val="0"/>
              <w:adjustRightInd w:val="0"/>
              <w:rPr>
                <w:rFonts w:ascii="Palatino Linotype" w:hAnsi="Palatino Linotype"/>
                <w:sz w:val="20"/>
                <w:szCs w:val="20"/>
              </w:rPr>
            </w:pPr>
            <w:r w:rsidRPr="00D1140D">
              <w:rPr>
                <w:rFonts w:ascii="Palatino Linotype" w:hAnsi="Palatino Linotype"/>
                <w:sz w:val="20"/>
                <w:szCs w:val="20"/>
              </w:rPr>
              <w:t>Iskolai helyzetekben általában</w:t>
            </w:r>
          </w:p>
          <w:p w:rsidR="00201842" w:rsidRPr="00D1140D" w:rsidRDefault="00201842" w:rsidP="00CF3AE6">
            <w:pPr>
              <w:autoSpaceDE w:val="0"/>
              <w:autoSpaceDN w:val="0"/>
              <w:adjustRightInd w:val="0"/>
              <w:rPr>
                <w:rFonts w:ascii="Palatino Linotype" w:hAnsi="Palatino Linotype"/>
                <w:sz w:val="20"/>
                <w:szCs w:val="20"/>
              </w:rPr>
            </w:pPr>
            <w:r w:rsidRPr="00D1140D">
              <w:rPr>
                <w:rFonts w:ascii="Palatino Linotype" w:hAnsi="Palatino Linotype"/>
                <w:sz w:val="20"/>
                <w:szCs w:val="20"/>
              </w:rPr>
              <w:t>nincsenek gondjai.</w:t>
            </w:r>
          </w:p>
          <w:p w:rsidR="00201842" w:rsidRPr="00D1140D" w:rsidRDefault="00201842" w:rsidP="00CF3AE6">
            <w:pPr>
              <w:autoSpaceDE w:val="0"/>
              <w:autoSpaceDN w:val="0"/>
              <w:adjustRightInd w:val="0"/>
              <w:rPr>
                <w:rFonts w:ascii="Palatino Linotype" w:hAnsi="Palatino Linotype"/>
                <w:sz w:val="20"/>
                <w:szCs w:val="20"/>
              </w:rPr>
            </w:pPr>
          </w:p>
          <w:p w:rsidR="00201842" w:rsidRPr="00D1140D" w:rsidRDefault="00201842" w:rsidP="00CF3AE6">
            <w:pPr>
              <w:autoSpaceDE w:val="0"/>
              <w:autoSpaceDN w:val="0"/>
              <w:adjustRightInd w:val="0"/>
              <w:rPr>
                <w:rFonts w:ascii="Palatino Linotype" w:hAnsi="Palatino Linotype"/>
                <w:sz w:val="20"/>
                <w:szCs w:val="20"/>
              </w:rPr>
            </w:pPr>
          </w:p>
        </w:tc>
        <w:tc>
          <w:tcPr>
            <w:tcW w:w="3909" w:type="dxa"/>
            <w:vAlign w:val="center"/>
          </w:tcPr>
          <w:p w:rsidR="00201842" w:rsidRPr="00D1140D" w:rsidRDefault="00201842" w:rsidP="00CF3AE6">
            <w:pPr>
              <w:autoSpaceDE w:val="0"/>
              <w:autoSpaceDN w:val="0"/>
              <w:adjustRightInd w:val="0"/>
              <w:rPr>
                <w:rFonts w:ascii="Palatino Linotype" w:hAnsi="Palatino Linotype"/>
                <w:sz w:val="20"/>
                <w:szCs w:val="20"/>
              </w:rPr>
            </w:pPr>
          </w:p>
          <w:p w:rsidR="00201842" w:rsidRPr="00D1140D" w:rsidRDefault="00201842" w:rsidP="00CF3AE6">
            <w:pPr>
              <w:autoSpaceDE w:val="0"/>
              <w:autoSpaceDN w:val="0"/>
              <w:adjustRightInd w:val="0"/>
              <w:rPr>
                <w:rFonts w:ascii="Palatino Linotype" w:hAnsi="Palatino Linotype"/>
                <w:sz w:val="20"/>
                <w:szCs w:val="20"/>
              </w:rPr>
            </w:pPr>
            <w:r w:rsidRPr="00D1140D">
              <w:rPr>
                <w:rFonts w:ascii="Palatino Linotype" w:hAnsi="Palatino Linotype"/>
                <w:sz w:val="20"/>
                <w:szCs w:val="20"/>
              </w:rPr>
              <w:t>40 dB megközelítő veszteségnél már</w:t>
            </w:r>
          </w:p>
          <w:p w:rsidR="00201842" w:rsidRPr="00D1140D" w:rsidRDefault="00201842" w:rsidP="00CF3AE6">
            <w:pPr>
              <w:autoSpaceDE w:val="0"/>
              <w:autoSpaceDN w:val="0"/>
              <w:adjustRightInd w:val="0"/>
              <w:rPr>
                <w:rFonts w:ascii="Palatino Linotype" w:hAnsi="Palatino Linotype"/>
                <w:sz w:val="20"/>
                <w:szCs w:val="20"/>
              </w:rPr>
            </w:pPr>
            <w:r w:rsidRPr="00D1140D">
              <w:rPr>
                <w:rFonts w:ascii="Palatino Linotype" w:hAnsi="Palatino Linotype"/>
                <w:sz w:val="20"/>
                <w:szCs w:val="20"/>
              </w:rPr>
              <w:t>felmerülhet a hallókészülék szükségessége.</w:t>
            </w:r>
          </w:p>
          <w:p w:rsidR="00201842" w:rsidRPr="00D1140D" w:rsidRDefault="00201842" w:rsidP="00CF3AE6">
            <w:pPr>
              <w:autoSpaceDE w:val="0"/>
              <w:autoSpaceDN w:val="0"/>
              <w:adjustRightInd w:val="0"/>
              <w:rPr>
                <w:rFonts w:ascii="Palatino Linotype" w:hAnsi="Palatino Linotype"/>
                <w:sz w:val="20"/>
                <w:szCs w:val="20"/>
              </w:rPr>
            </w:pPr>
            <w:r w:rsidRPr="00D1140D">
              <w:rPr>
                <w:rFonts w:ascii="Palatino Linotype" w:hAnsi="Palatino Linotype"/>
                <w:sz w:val="20"/>
                <w:szCs w:val="20"/>
              </w:rPr>
              <w:t>Ügyelni kell a szókincs alakulására.</w:t>
            </w:r>
          </w:p>
          <w:p w:rsidR="00201842" w:rsidRPr="00D1140D" w:rsidRDefault="00201842" w:rsidP="00CF3AE6">
            <w:pPr>
              <w:autoSpaceDE w:val="0"/>
              <w:autoSpaceDN w:val="0"/>
              <w:adjustRightInd w:val="0"/>
              <w:rPr>
                <w:rFonts w:ascii="Palatino Linotype" w:hAnsi="Palatino Linotype"/>
                <w:sz w:val="20"/>
                <w:szCs w:val="20"/>
              </w:rPr>
            </w:pPr>
            <w:r w:rsidRPr="00D1140D">
              <w:rPr>
                <w:rFonts w:ascii="Palatino Linotype" w:hAnsi="Palatino Linotype"/>
                <w:sz w:val="20"/>
                <w:szCs w:val="20"/>
              </w:rPr>
              <w:t>Szükség van a megfelelő ültetésre és</w:t>
            </w:r>
          </w:p>
          <w:p w:rsidR="00201842" w:rsidRPr="00D1140D" w:rsidRDefault="00201842" w:rsidP="00CF3AE6">
            <w:pPr>
              <w:autoSpaceDE w:val="0"/>
              <w:autoSpaceDN w:val="0"/>
              <w:adjustRightInd w:val="0"/>
              <w:rPr>
                <w:rFonts w:ascii="Palatino Linotype" w:hAnsi="Palatino Linotype"/>
                <w:sz w:val="20"/>
                <w:szCs w:val="20"/>
              </w:rPr>
            </w:pPr>
            <w:r w:rsidRPr="00D1140D">
              <w:rPr>
                <w:rFonts w:ascii="Palatino Linotype" w:hAnsi="Palatino Linotype"/>
                <w:sz w:val="20"/>
                <w:szCs w:val="20"/>
              </w:rPr>
              <w:t>világításra.</w:t>
            </w:r>
          </w:p>
          <w:p w:rsidR="00201842" w:rsidRPr="00D1140D" w:rsidRDefault="00201842" w:rsidP="00CF3AE6">
            <w:pPr>
              <w:autoSpaceDE w:val="0"/>
              <w:autoSpaceDN w:val="0"/>
              <w:adjustRightInd w:val="0"/>
              <w:rPr>
                <w:rFonts w:ascii="Palatino Linotype" w:hAnsi="Palatino Linotype"/>
                <w:sz w:val="20"/>
                <w:szCs w:val="20"/>
              </w:rPr>
            </w:pPr>
          </w:p>
        </w:tc>
      </w:tr>
      <w:tr w:rsidR="00201842" w:rsidRPr="00D1140D" w:rsidTr="00CF3AE6">
        <w:tc>
          <w:tcPr>
            <w:tcW w:w="1809" w:type="dxa"/>
            <w:vAlign w:val="center"/>
          </w:tcPr>
          <w:p w:rsidR="00201842" w:rsidRPr="00D1140D" w:rsidRDefault="00201842" w:rsidP="00CF3AE6">
            <w:pPr>
              <w:autoSpaceDE w:val="0"/>
              <w:autoSpaceDN w:val="0"/>
              <w:adjustRightInd w:val="0"/>
              <w:rPr>
                <w:rFonts w:ascii="Palatino Linotype" w:hAnsi="Palatino Linotype"/>
                <w:sz w:val="20"/>
                <w:szCs w:val="20"/>
              </w:rPr>
            </w:pPr>
            <w:r w:rsidRPr="00D1140D">
              <w:rPr>
                <w:rFonts w:ascii="Palatino Linotype" w:hAnsi="Palatino Linotype"/>
                <w:sz w:val="20"/>
                <w:szCs w:val="20"/>
              </w:rPr>
              <w:t>41-60 dB</w:t>
            </w:r>
          </w:p>
          <w:p w:rsidR="00201842" w:rsidRPr="00D1140D" w:rsidRDefault="00201842" w:rsidP="00CF3AE6">
            <w:pPr>
              <w:autoSpaceDE w:val="0"/>
              <w:autoSpaceDN w:val="0"/>
              <w:adjustRightInd w:val="0"/>
              <w:rPr>
                <w:rFonts w:ascii="Palatino Linotype" w:hAnsi="Palatino Linotype"/>
                <w:sz w:val="20"/>
                <w:szCs w:val="20"/>
              </w:rPr>
            </w:pPr>
          </w:p>
        </w:tc>
        <w:tc>
          <w:tcPr>
            <w:tcW w:w="3828" w:type="dxa"/>
            <w:vAlign w:val="center"/>
          </w:tcPr>
          <w:p w:rsidR="00201842" w:rsidRPr="00D1140D" w:rsidRDefault="00201842" w:rsidP="00CF3AE6">
            <w:pPr>
              <w:autoSpaceDE w:val="0"/>
              <w:autoSpaceDN w:val="0"/>
              <w:adjustRightInd w:val="0"/>
              <w:rPr>
                <w:rFonts w:ascii="Palatino Linotype" w:hAnsi="Palatino Linotype"/>
                <w:b/>
                <w:sz w:val="20"/>
                <w:szCs w:val="20"/>
              </w:rPr>
            </w:pPr>
            <w:r w:rsidRPr="00D1140D">
              <w:rPr>
                <w:rFonts w:ascii="Palatino Linotype" w:hAnsi="Palatino Linotype"/>
                <w:b/>
                <w:sz w:val="20"/>
                <w:szCs w:val="20"/>
              </w:rPr>
              <w:t>Közepes fokú nagyothallás</w:t>
            </w:r>
          </w:p>
          <w:p w:rsidR="009D602E" w:rsidRPr="005E0EC3" w:rsidRDefault="009D602E" w:rsidP="009D602E">
            <w:pPr>
              <w:autoSpaceDE w:val="0"/>
              <w:autoSpaceDN w:val="0"/>
              <w:adjustRightInd w:val="0"/>
              <w:rPr>
                <w:rFonts w:ascii="Palatino Linotype" w:hAnsi="Palatino Linotype"/>
                <w:sz w:val="20"/>
                <w:szCs w:val="20"/>
              </w:rPr>
            </w:pPr>
            <w:r w:rsidRPr="005E0EC3">
              <w:rPr>
                <w:rFonts w:ascii="Palatino Linotype" w:hAnsi="Palatino Linotype"/>
                <w:sz w:val="20"/>
                <w:szCs w:val="20"/>
              </w:rPr>
              <w:t>Enyhe veszteség</w:t>
            </w:r>
          </w:p>
          <w:p w:rsidR="009D602E" w:rsidRPr="005E0EC3" w:rsidRDefault="009D602E" w:rsidP="009D602E">
            <w:pPr>
              <w:autoSpaceDE w:val="0"/>
              <w:autoSpaceDN w:val="0"/>
              <w:adjustRightInd w:val="0"/>
              <w:rPr>
                <w:rFonts w:ascii="Palatino Linotype" w:hAnsi="Palatino Linotype"/>
                <w:sz w:val="20"/>
                <w:szCs w:val="20"/>
              </w:rPr>
            </w:pPr>
            <w:r w:rsidRPr="005E0EC3">
              <w:rPr>
                <w:rFonts w:ascii="Palatino Linotype" w:hAnsi="Palatino Linotype"/>
                <w:sz w:val="20"/>
                <w:szCs w:val="20"/>
              </w:rPr>
              <w:t>Közelről érti a társalgó beszédet. Ha az osztályban halkan beszélnek,</w:t>
            </w:r>
            <w:r>
              <w:rPr>
                <w:rFonts w:ascii="Palatino Linotype" w:hAnsi="Palatino Linotype"/>
                <w:sz w:val="20"/>
                <w:szCs w:val="20"/>
              </w:rPr>
              <w:t xml:space="preserve"> vagy n</w:t>
            </w:r>
            <w:r w:rsidRPr="005E0EC3">
              <w:rPr>
                <w:rFonts w:ascii="Palatino Linotype" w:hAnsi="Palatino Linotype"/>
                <w:sz w:val="20"/>
                <w:szCs w:val="20"/>
              </w:rPr>
              <w:t>em látja a beszélőket, a beszélgetés 50%-át nem tudja követni.</w:t>
            </w:r>
          </w:p>
          <w:p w:rsidR="009D602E" w:rsidRPr="005E0EC3" w:rsidRDefault="009D602E" w:rsidP="009D602E">
            <w:pPr>
              <w:autoSpaceDE w:val="0"/>
              <w:autoSpaceDN w:val="0"/>
              <w:adjustRightInd w:val="0"/>
              <w:rPr>
                <w:rFonts w:ascii="Palatino Linotype" w:hAnsi="Palatino Linotype"/>
                <w:sz w:val="20"/>
                <w:szCs w:val="20"/>
              </w:rPr>
            </w:pPr>
            <w:r w:rsidRPr="005E0EC3">
              <w:rPr>
                <w:rFonts w:ascii="Palatino Linotype" w:hAnsi="Palatino Linotype"/>
                <w:sz w:val="20"/>
                <w:szCs w:val="20"/>
              </w:rPr>
              <w:t>Lehetséges a szűkebb szókincs, és felléphetnek beszédhibák.</w:t>
            </w:r>
          </w:p>
          <w:p w:rsidR="00201842" w:rsidRPr="00D1140D" w:rsidRDefault="009D602E" w:rsidP="009D602E">
            <w:pPr>
              <w:autoSpaceDE w:val="0"/>
              <w:autoSpaceDN w:val="0"/>
              <w:adjustRightInd w:val="0"/>
              <w:rPr>
                <w:rFonts w:ascii="Palatino Linotype" w:hAnsi="Palatino Linotype"/>
                <w:sz w:val="20"/>
                <w:szCs w:val="20"/>
              </w:rPr>
            </w:pPr>
            <w:r w:rsidRPr="005E0EC3">
              <w:rPr>
                <w:rFonts w:ascii="Palatino Linotype" w:hAnsi="Palatino Linotype"/>
                <w:sz w:val="20"/>
                <w:szCs w:val="20"/>
              </w:rPr>
              <w:t>Szüksége van szájról olvasásra.</w:t>
            </w:r>
          </w:p>
        </w:tc>
        <w:tc>
          <w:tcPr>
            <w:tcW w:w="3909" w:type="dxa"/>
            <w:vAlign w:val="center"/>
          </w:tcPr>
          <w:p w:rsidR="00201842" w:rsidRPr="00D1140D" w:rsidRDefault="00201842" w:rsidP="00CF3AE6">
            <w:pPr>
              <w:autoSpaceDE w:val="0"/>
              <w:autoSpaceDN w:val="0"/>
              <w:adjustRightInd w:val="0"/>
              <w:rPr>
                <w:rFonts w:ascii="Palatino Linotype" w:hAnsi="Palatino Linotype"/>
                <w:sz w:val="20"/>
                <w:szCs w:val="20"/>
              </w:rPr>
            </w:pPr>
            <w:r w:rsidRPr="00D1140D">
              <w:rPr>
                <w:rFonts w:ascii="Palatino Linotype" w:hAnsi="Palatino Linotype"/>
                <w:sz w:val="20"/>
                <w:szCs w:val="20"/>
              </w:rPr>
              <w:t>Kedvező lehet a hallókészülék-használat és a hallásnevelés.</w:t>
            </w:r>
          </w:p>
          <w:p w:rsidR="00201842" w:rsidRPr="00D1140D" w:rsidRDefault="00201842" w:rsidP="00CF3AE6">
            <w:pPr>
              <w:autoSpaceDE w:val="0"/>
              <w:autoSpaceDN w:val="0"/>
              <w:adjustRightInd w:val="0"/>
              <w:rPr>
                <w:rFonts w:ascii="Palatino Linotype" w:hAnsi="Palatino Linotype"/>
                <w:sz w:val="20"/>
                <w:szCs w:val="20"/>
              </w:rPr>
            </w:pPr>
            <w:r w:rsidRPr="00D1140D">
              <w:rPr>
                <w:rFonts w:ascii="Palatino Linotype" w:hAnsi="Palatino Linotype"/>
                <w:sz w:val="20"/>
                <w:szCs w:val="20"/>
              </w:rPr>
              <w:t>Megfelelő ültetés, és különösen az alsó</w:t>
            </w:r>
          </w:p>
          <w:p w:rsidR="00201842" w:rsidRPr="00D1140D" w:rsidRDefault="00201842" w:rsidP="00CF3AE6">
            <w:pPr>
              <w:autoSpaceDE w:val="0"/>
              <w:autoSpaceDN w:val="0"/>
              <w:adjustRightInd w:val="0"/>
              <w:rPr>
                <w:rFonts w:ascii="Palatino Linotype" w:hAnsi="Palatino Linotype"/>
                <w:sz w:val="20"/>
                <w:szCs w:val="20"/>
              </w:rPr>
            </w:pPr>
            <w:r w:rsidRPr="00D1140D">
              <w:rPr>
                <w:rFonts w:ascii="Palatino Linotype" w:hAnsi="Palatino Linotype"/>
                <w:sz w:val="20"/>
                <w:szCs w:val="20"/>
              </w:rPr>
              <w:t>tagozaton integrációs utazótanár segítsége.</w:t>
            </w:r>
          </w:p>
          <w:p w:rsidR="00201842" w:rsidRPr="00D1140D" w:rsidRDefault="00201842" w:rsidP="00CF3AE6">
            <w:pPr>
              <w:autoSpaceDE w:val="0"/>
              <w:autoSpaceDN w:val="0"/>
              <w:adjustRightInd w:val="0"/>
              <w:rPr>
                <w:rFonts w:ascii="Palatino Linotype" w:hAnsi="Palatino Linotype"/>
                <w:sz w:val="20"/>
                <w:szCs w:val="20"/>
              </w:rPr>
            </w:pPr>
            <w:r w:rsidRPr="00D1140D">
              <w:rPr>
                <w:rFonts w:ascii="Palatino Linotype" w:hAnsi="Palatino Linotype"/>
                <w:sz w:val="20"/>
                <w:szCs w:val="20"/>
              </w:rPr>
              <w:t>Odafigyelés a szókincsre és az olvasásra.</w:t>
            </w:r>
          </w:p>
          <w:p w:rsidR="009D602E" w:rsidRPr="005E0EC3" w:rsidRDefault="00201842" w:rsidP="009D602E">
            <w:pPr>
              <w:autoSpaceDE w:val="0"/>
              <w:autoSpaceDN w:val="0"/>
              <w:adjustRightInd w:val="0"/>
              <w:rPr>
                <w:rFonts w:ascii="Palatino Linotype" w:hAnsi="Palatino Linotype"/>
                <w:sz w:val="20"/>
                <w:szCs w:val="20"/>
              </w:rPr>
            </w:pPr>
            <w:r w:rsidRPr="00D1140D">
              <w:rPr>
                <w:rFonts w:ascii="Palatino Linotype" w:hAnsi="Palatino Linotype"/>
                <w:sz w:val="20"/>
                <w:szCs w:val="20"/>
              </w:rPr>
              <w:t>Szükség esetén logopédiai ellátás</w:t>
            </w:r>
            <w:r w:rsidR="009D602E" w:rsidRPr="005E0EC3">
              <w:rPr>
                <w:rFonts w:ascii="Palatino Linotype" w:hAnsi="Palatino Linotype"/>
                <w:sz w:val="20"/>
                <w:szCs w:val="20"/>
              </w:rPr>
              <w:t xml:space="preserve"> vagy</w:t>
            </w:r>
          </w:p>
          <w:p w:rsidR="00201842" w:rsidRPr="00D1140D" w:rsidRDefault="009D602E" w:rsidP="009D602E">
            <w:pPr>
              <w:autoSpaceDE w:val="0"/>
              <w:autoSpaceDN w:val="0"/>
              <w:adjustRightInd w:val="0"/>
              <w:rPr>
                <w:rFonts w:ascii="Palatino Linotype" w:hAnsi="Palatino Linotype"/>
                <w:sz w:val="20"/>
                <w:szCs w:val="20"/>
              </w:rPr>
            </w:pPr>
            <w:r>
              <w:rPr>
                <w:rFonts w:ascii="Palatino Linotype" w:hAnsi="Palatino Linotype"/>
                <w:sz w:val="20"/>
                <w:szCs w:val="20"/>
              </w:rPr>
              <w:t>g</w:t>
            </w:r>
            <w:r w:rsidRPr="005E0EC3">
              <w:rPr>
                <w:rFonts w:ascii="Palatino Linotype" w:hAnsi="Palatino Linotype"/>
                <w:sz w:val="20"/>
                <w:szCs w:val="20"/>
              </w:rPr>
              <w:t>yógypedagógiai szakvélemény szükséges</w:t>
            </w:r>
            <w:r>
              <w:rPr>
                <w:rFonts w:ascii="Palatino Linotype" w:hAnsi="Palatino Linotype"/>
                <w:sz w:val="20"/>
                <w:szCs w:val="20"/>
              </w:rPr>
              <w:t xml:space="preserve"> </w:t>
            </w:r>
            <w:r w:rsidRPr="005E0EC3">
              <w:rPr>
                <w:rFonts w:ascii="Palatino Linotype" w:hAnsi="Palatino Linotype"/>
                <w:sz w:val="20"/>
                <w:szCs w:val="20"/>
              </w:rPr>
              <w:t>lehet</w:t>
            </w:r>
            <w:r>
              <w:rPr>
                <w:rFonts w:ascii="Palatino Linotype" w:hAnsi="Palatino Linotype"/>
                <w:sz w:val="20"/>
                <w:szCs w:val="20"/>
              </w:rPr>
              <w:t>.</w:t>
            </w:r>
          </w:p>
        </w:tc>
      </w:tr>
      <w:tr w:rsidR="00201842" w:rsidRPr="00D1140D" w:rsidTr="00CF3AE6">
        <w:tc>
          <w:tcPr>
            <w:tcW w:w="1809" w:type="dxa"/>
            <w:vAlign w:val="center"/>
          </w:tcPr>
          <w:p w:rsidR="00201842" w:rsidRPr="00D1140D" w:rsidRDefault="00201842" w:rsidP="00CF3AE6">
            <w:pPr>
              <w:autoSpaceDE w:val="0"/>
              <w:autoSpaceDN w:val="0"/>
              <w:adjustRightInd w:val="0"/>
              <w:rPr>
                <w:rFonts w:ascii="Palatino Linotype" w:hAnsi="Palatino Linotype"/>
                <w:sz w:val="20"/>
                <w:szCs w:val="20"/>
              </w:rPr>
            </w:pPr>
            <w:r w:rsidRPr="00D1140D">
              <w:rPr>
                <w:rFonts w:ascii="Palatino Linotype" w:hAnsi="Palatino Linotype"/>
                <w:sz w:val="20"/>
                <w:szCs w:val="20"/>
              </w:rPr>
              <w:t>60-80 dB</w:t>
            </w:r>
          </w:p>
          <w:p w:rsidR="00201842" w:rsidRPr="00D1140D" w:rsidRDefault="00201842" w:rsidP="00CF3AE6">
            <w:pPr>
              <w:autoSpaceDE w:val="0"/>
              <w:autoSpaceDN w:val="0"/>
              <w:adjustRightInd w:val="0"/>
              <w:rPr>
                <w:rFonts w:ascii="Palatino Linotype" w:hAnsi="Palatino Linotype"/>
                <w:sz w:val="20"/>
                <w:szCs w:val="20"/>
              </w:rPr>
            </w:pPr>
          </w:p>
        </w:tc>
        <w:tc>
          <w:tcPr>
            <w:tcW w:w="3828" w:type="dxa"/>
            <w:vAlign w:val="center"/>
          </w:tcPr>
          <w:p w:rsidR="00201842" w:rsidRPr="00D1140D" w:rsidRDefault="00201842" w:rsidP="00CF3AE6">
            <w:pPr>
              <w:autoSpaceDE w:val="0"/>
              <w:autoSpaceDN w:val="0"/>
              <w:adjustRightInd w:val="0"/>
              <w:rPr>
                <w:rFonts w:ascii="Palatino Linotype" w:hAnsi="Palatino Linotype"/>
                <w:sz w:val="20"/>
                <w:szCs w:val="20"/>
              </w:rPr>
            </w:pPr>
            <w:r w:rsidRPr="00D1140D">
              <w:rPr>
                <w:rFonts w:ascii="Palatino Linotype" w:hAnsi="Palatino Linotype"/>
                <w:b/>
                <w:sz w:val="20"/>
                <w:szCs w:val="20"/>
              </w:rPr>
              <w:t>Súlyos fokú nagyothallás</w:t>
            </w:r>
            <w:r w:rsidRPr="00D1140D">
              <w:rPr>
                <w:rFonts w:ascii="Palatino Linotype" w:hAnsi="Palatino Linotype"/>
                <w:sz w:val="20"/>
                <w:szCs w:val="20"/>
              </w:rPr>
              <w:t xml:space="preserve"> </w:t>
            </w:r>
          </w:p>
          <w:p w:rsidR="00201842" w:rsidRPr="00D1140D" w:rsidRDefault="00201842" w:rsidP="00CF3AE6">
            <w:pPr>
              <w:autoSpaceDE w:val="0"/>
              <w:autoSpaceDN w:val="0"/>
              <w:adjustRightInd w:val="0"/>
              <w:rPr>
                <w:rFonts w:ascii="Palatino Linotype" w:hAnsi="Palatino Linotype"/>
                <w:sz w:val="20"/>
                <w:szCs w:val="20"/>
              </w:rPr>
            </w:pPr>
            <w:r w:rsidRPr="00D1140D">
              <w:rPr>
                <w:rFonts w:ascii="Palatino Linotype" w:hAnsi="Palatino Linotype"/>
                <w:sz w:val="20"/>
                <w:szCs w:val="20"/>
              </w:rPr>
              <w:t>Csak a hangos társalgást érti.</w:t>
            </w:r>
          </w:p>
          <w:p w:rsidR="00201842" w:rsidRPr="00D1140D" w:rsidRDefault="00201842" w:rsidP="00CF3AE6">
            <w:pPr>
              <w:autoSpaceDE w:val="0"/>
              <w:autoSpaceDN w:val="0"/>
              <w:adjustRightInd w:val="0"/>
              <w:rPr>
                <w:rFonts w:ascii="Palatino Linotype" w:hAnsi="Palatino Linotype"/>
                <w:sz w:val="20"/>
                <w:szCs w:val="20"/>
              </w:rPr>
            </w:pPr>
            <w:r w:rsidRPr="00D1140D">
              <w:rPr>
                <w:rFonts w:ascii="Palatino Linotype" w:hAnsi="Palatino Linotype"/>
                <w:sz w:val="20"/>
                <w:szCs w:val="20"/>
              </w:rPr>
              <w:t>Csoportos beszélgetésnél fokozódnak a gondjai.</w:t>
            </w:r>
          </w:p>
          <w:p w:rsidR="00201842" w:rsidRPr="00D1140D" w:rsidRDefault="00201842" w:rsidP="00CF3AE6">
            <w:pPr>
              <w:autoSpaceDE w:val="0"/>
              <w:autoSpaceDN w:val="0"/>
              <w:adjustRightInd w:val="0"/>
              <w:rPr>
                <w:rFonts w:ascii="Palatino Linotype" w:hAnsi="Palatino Linotype"/>
                <w:sz w:val="20"/>
                <w:szCs w:val="20"/>
              </w:rPr>
            </w:pPr>
            <w:r w:rsidRPr="00D1140D">
              <w:rPr>
                <w:rFonts w:ascii="Palatino Linotype" w:hAnsi="Palatino Linotype"/>
                <w:sz w:val="20"/>
                <w:szCs w:val="20"/>
              </w:rPr>
              <w:t>Valószínű a gyengébb beszédérthetőség.</w:t>
            </w:r>
          </w:p>
          <w:p w:rsidR="00201842" w:rsidRPr="00D1140D" w:rsidRDefault="00201842" w:rsidP="00CF3AE6">
            <w:pPr>
              <w:autoSpaceDE w:val="0"/>
              <w:autoSpaceDN w:val="0"/>
              <w:adjustRightInd w:val="0"/>
              <w:rPr>
                <w:rFonts w:ascii="Palatino Linotype" w:hAnsi="Palatino Linotype"/>
                <w:sz w:val="20"/>
                <w:szCs w:val="20"/>
              </w:rPr>
            </w:pPr>
            <w:r w:rsidRPr="00D1140D">
              <w:rPr>
                <w:rFonts w:ascii="Palatino Linotype" w:hAnsi="Palatino Linotype"/>
                <w:sz w:val="20"/>
                <w:szCs w:val="20"/>
              </w:rPr>
              <w:t>Valószínű az expresszív és receptív nyelvi zavar.</w:t>
            </w:r>
          </w:p>
          <w:p w:rsidR="00201842" w:rsidRPr="00D1140D" w:rsidRDefault="00201842" w:rsidP="00CF3AE6">
            <w:pPr>
              <w:autoSpaceDE w:val="0"/>
              <w:autoSpaceDN w:val="0"/>
              <w:adjustRightInd w:val="0"/>
              <w:rPr>
                <w:rFonts w:ascii="Palatino Linotype" w:hAnsi="Palatino Linotype"/>
                <w:sz w:val="20"/>
                <w:szCs w:val="20"/>
              </w:rPr>
            </w:pPr>
            <w:r w:rsidRPr="00D1140D">
              <w:rPr>
                <w:rFonts w:ascii="Palatino Linotype" w:hAnsi="Palatino Linotype"/>
                <w:sz w:val="20"/>
                <w:szCs w:val="20"/>
              </w:rPr>
              <w:t>Feltehető a korlátozott szókincs.</w:t>
            </w:r>
          </w:p>
          <w:p w:rsidR="00201842" w:rsidRPr="00D1140D" w:rsidRDefault="00201842" w:rsidP="00CF3AE6">
            <w:pPr>
              <w:autoSpaceDE w:val="0"/>
              <w:autoSpaceDN w:val="0"/>
              <w:adjustRightInd w:val="0"/>
              <w:rPr>
                <w:rFonts w:ascii="Palatino Linotype" w:hAnsi="Palatino Linotype"/>
                <w:sz w:val="20"/>
                <w:szCs w:val="20"/>
              </w:rPr>
            </w:pPr>
          </w:p>
          <w:p w:rsidR="00201842" w:rsidRPr="00D1140D" w:rsidRDefault="00201842" w:rsidP="00CF3AE6">
            <w:pPr>
              <w:autoSpaceDE w:val="0"/>
              <w:autoSpaceDN w:val="0"/>
              <w:adjustRightInd w:val="0"/>
              <w:rPr>
                <w:rFonts w:ascii="Palatino Linotype" w:hAnsi="Palatino Linotype"/>
                <w:sz w:val="20"/>
                <w:szCs w:val="20"/>
              </w:rPr>
            </w:pPr>
          </w:p>
        </w:tc>
        <w:tc>
          <w:tcPr>
            <w:tcW w:w="3909" w:type="dxa"/>
            <w:vAlign w:val="center"/>
          </w:tcPr>
          <w:p w:rsidR="00201842" w:rsidRPr="00D1140D" w:rsidRDefault="00201842" w:rsidP="00CF3AE6">
            <w:pPr>
              <w:autoSpaceDE w:val="0"/>
              <w:autoSpaceDN w:val="0"/>
              <w:adjustRightInd w:val="0"/>
              <w:rPr>
                <w:rFonts w:ascii="Palatino Linotype" w:hAnsi="Palatino Linotype"/>
                <w:sz w:val="20"/>
                <w:szCs w:val="20"/>
              </w:rPr>
            </w:pPr>
            <w:r w:rsidRPr="00D1140D">
              <w:rPr>
                <w:rFonts w:ascii="Palatino Linotype" w:hAnsi="Palatino Linotype"/>
                <w:sz w:val="20"/>
                <w:szCs w:val="20"/>
              </w:rPr>
              <w:t>Integráltan valószínűleg folyamatos utazótanári ellátásra van szükség vagy a nagyothallók speciális osztályára.</w:t>
            </w:r>
          </w:p>
          <w:p w:rsidR="00201842" w:rsidRPr="00D1140D" w:rsidRDefault="00201842" w:rsidP="00CF3AE6">
            <w:pPr>
              <w:autoSpaceDE w:val="0"/>
              <w:autoSpaceDN w:val="0"/>
              <w:adjustRightInd w:val="0"/>
              <w:rPr>
                <w:rFonts w:ascii="Palatino Linotype" w:hAnsi="Palatino Linotype"/>
                <w:sz w:val="20"/>
                <w:szCs w:val="20"/>
              </w:rPr>
            </w:pPr>
            <w:r w:rsidRPr="00D1140D">
              <w:rPr>
                <w:rFonts w:ascii="Palatino Linotype" w:hAnsi="Palatino Linotype"/>
                <w:sz w:val="20"/>
                <w:szCs w:val="20"/>
              </w:rPr>
              <w:t>A nyelvi nehézségek, a szókincsbővítés és –használat, az olvasás, fogalmazás, nyelvtan stb. terén fejlesztésre van szüksége.</w:t>
            </w:r>
          </w:p>
          <w:p w:rsidR="00201842" w:rsidRPr="00D1140D" w:rsidRDefault="00201842" w:rsidP="00CF3AE6">
            <w:pPr>
              <w:autoSpaceDE w:val="0"/>
              <w:autoSpaceDN w:val="0"/>
              <w:adjustRightInd w:val="0"/>
              <w:rPr>
                <w:rFonts w:ascii="Palatino Linotype" w:hAnsi="Palatino Linotype"/>
                <w:sz w:val="20"/>
                <w:szCs w:val="20"/>
              </w:rPr>
            </w:pPr>
            <w:r w:rsidRPr="00D1140D">
              <w:rPr>
                <w:rFonts w:ascii="Palatino Linotype" w:hAnsi="Palatino Linotype"/>
                <w:sz w:val="20"/>
                <w:szCs w:val="20"/>
              </w:rPr>
              <w:t>Jól hasznosítja a hallókészüléket és</w:t>
            </w:r>
          </w:p>
          <w:p w:rsidR="00201842" w:rsidRPr="00D1140D" w:rsidRDefault="00201842" w:rsidP="00CF3AE6">
            <w:pPr>
              <w:autoSpaceDE w:val="0"/>
              <w:autoSpaceDN w:val="0"/>
              <w:adjustRightInd w:val="0"/>
              <w:rPr>
                <w:rFonts w:ascii="Palatino Linotype" w:hAnsi="Palatino Linotype"/>
                <w:sz w:val="20"/>
                <w:szCs w:val="20"/>
              </w:rPr>
            </w:pPr>
            <w:r w:rsidRPr="00D1140D">
              <w:rPr>
                <w:rFonts w:ascii="Palatino Linotype" w:hAnsi="Palatino Linotype"/>
                <w:sz w:val="20"/>
                <w:szCs w:val="20"/>
              </w:rPr>
              <w:t>hallásnevelést.</w:t>
            </w:r>
          </w:p>
          <w:p w:rsidR="00201842" w:rsidRPr="00D1140D" w:rsidRDefault="00201842" w:rsidP="00CF3AE6">
            <w:pPr>
              <w:autoSpaceDE w:val="0"/>
              <w:autoSpaceDN w:val="0"/>
              <w:adjustRightInd w:val="0"/>
              <w:rPr>
                <w:rFonts w:ascii="Palatino Linotype" w:hAnsi="Palatino Linotype"/>
                <w:sz w:val="20"/>
                <w:szCs w:val="20"/>
              </w:rPr>
            </w:pPr>
            <w:r w:rsidRPr="00D1140D">
              <w:rPr>
                <w:rFonts w:ascii="Palatino Linotype" w:hAnsi="Palatino Linotype"/>
                <w:sz w:val="20"/>
                <w:szCs w:val="20"/>
              </w:rPr>
              <w:t>Szurdopedagógiai fejlesztés.</w:t>
            </w:r>
          </w:p>
          <w:p w:rsidR="00201842" w:rsidRPr="00D1140D" w:rsidRDefault="00201842" w:rsidP="00CF3AE6">
            <w:pPr>
              <w:autoSpaceDE w:val="0"/>
              <w:autoSpaceDN w:val="0"/>
              <w:adjustRightInd w:val="0"/>
              <w:rPr>
                <w:rFonts w:ascii="Palatino Linotype" w:hAnsi="Palatino Linotype"/>
                <w:sz w:val="20"/>
                <w:szCs w:val="20"/>
              </w:rPr>
            </w:pPr>
          </w:p>
        </w:tc>
      </w:tr>
      <w:tr w:rsidR="00201842" w:rsidRPr="00D1140D" w:rsidTr="00CF3AE6">
        <w:tc>
          <w:tcPr>
            <w:tcW w:w="1809" w:type="dxa"/>
            <w:vAlign w:val="center"/>
          </w:tcPr>
          <w:p w:rsidR="00201842" w:rsidRPr="00D1140D" w:rsidRDefault="00201842" w:rsidP="00CF3AE6">
            <w:pPr>
              <w:autoSpaceDE w:val="0"/>
              <w:autoSpaceDN w:val="0"/>
              <w:adjustRightInd w:val="0"/>
              <w:rPr>
                <w:rFonts w:ascii="Palatino Linotype" w:hAnsi="Palatino Linotype"/>
                <w:sz w:val="20"/>
                <w:szCs w:val="20"/>
              </w:rPr>
            </w:pPr>
            <w:r w:rsidRPr="00D1140D">
              <w:rPr>
                <w:rFonts w:ascii="Palatino Linotype" w:hAnsi="Palatino Linotype"/>
                <w:sz w:val="20"/>
                <w:szCs w:val="20"/>
              </w:rPr>
              <w:t>81-95 dB</w:t>
            </w:r>
          </w:p>
          <w:p w:rsidR="00201842" w:rsidRPr="00D1140D" w:rsidRDefault="00201842" w:rsidP="00CF3AE6">
            <w:pPr>
              <w:autoSpaceDE w:val="0"/>
              <w:autoSpaceDN w:val="0"/>
              <w:adjustRightInd w:val="0"/>
              <w:rPr>
                <w:rFonts w:ascii="Palatino Linotype" w:hAnsi="Palatino Linotype"/>
                <w:sz w:val="20"/>
                <w:szCs w:val="20"/>
              </w:rPr>
            </w:pPr>
          </w:p>
        </w:tc>
        <w:tc>
          <w:tcPr>
            <w:tcW w:w="3828" w:type="dxa"/>
            <w:vAlign w:val="center"/>
          </w:tcPr>
          <w:p w:rsidR="00201842" w:rsidRPr="00D1140D" w:rsidRDefault="00201842" w:rsidP="00CF3AE6">
            <w:pPr>
              <w:autoSpaceDE w:val="0"/>
              <w:autoSpaceDN w:val="0"/>
              <w:adjustRightInd w:val="0"/>
              <w:rPr>
                <w:rFonts w:ascii="Palatino Linotype" w:hAnsi="Palatino Linotype"/>
                <w:b/>
                <w:sz w:val="20"/>
                <w:szCs w:val="20"/>
              </w:rPr>
            </w:pPr>
            <w:r w:rsidRPr="00D1140D">
              <w:rPr>
                <w:rFonts w:ascii="Palatino Linotype" w:hAnsi="Palatino Linotype"/>
                <w:b/>
                <w:sz w:val="20"/>
                <w:szCs w:val="20"/>
              </w:rPr>
              <w:t>Súlyos fokú hallássérülés</w:t>
            </w:r>
          </w:p>
          <w:p w:rsidR="00201842" w:rsidRPr="00D1140D" w:rsidRDefault="00201842" w:rsidP="00CF3AE6">
            <w:pPr>
              <w:autoSpaceDE w:val="0"/>
              <w:autoSpaceDN w:val="0"/>
              <w:adjustRightInd w:val="0"/>
              <w:rPr>
                <w:rFonts w:ascii="Palatino Linotype" w:hAnsi="Palatino Linotype"/>
                <w:sz w:val="20"/>
                <w:szCs w:val="20"/>
              </w:rPr>
            </w:pPr>
            <w:r w:rsidRPr="00D1140D">
              <w:rPr>
                <w:rFonts w:ascii="Palatino Linotype" w:hAnsi="Palatino Linotype"/>
                <w:sz w:val="20"/>
                <w:szCs w:val="20"/>
              </w:rPr>
              <w:t>Kb. 40 cm-ről meghallja az erős hangokat.</w:t>
            </w:r>
          </w:p>
          <w:p w:rsidR="00201842" w:rsidRPr="00D1140D" w:rsidRDefault="00201842" w:rsidP="00CF3AE6">
            <w:pPr>
              <w:autoSpaceDE w:val="0"/>
              <w:autoSpaceDN w:val="0"/>
              <w:adjustRightInd w:val="0"/>
              <w:rPr>
                <w:rFonts w:ascii="Palatino Linotype" w:hAnsi="Palatino Linotype"/>
                <w:sz w:val="20"/>
                <w:szCs w:val="20"/>
              </w:rPr>
            </w:pPr>
            <w:r w:rsidRPr="00D1140D">
              <w:rPr>
                <w:rFonts w:ascii="Palatino Linotype" w:hAnsi="Palatino Linotype"/>
                <w:sz w:val="20"/>
                <w:szCs w:val="20"/>
              </w:rPr>
              <w:t>A környezeti zajokat felismerheti.</w:t>
            </w:r>
          </w:p>
          <w:p w:rsidR="00201842" w:rsidRPr="00D1140D" w:rsidRDefault="00201842" w:rsidP="00CF3AE6">
            <w:pPr>
              <w:autoSpaceDE w:val="0"/>
              <w:autoSpaceDN w:val="0"/>
              <w:adjustRightInd w:val="0"/>
              <w:rPr>
                <w:rFonts w:ascii="Palatino Linotype" w:hAnsi="Palatino Linotype"/>
                <w:sz w:val="20"/>
                <w:szCs w:val="20"/>
              </w:rPr>
            </w:pPr>
            <w:r w:rsidRPr="00D1140D">
              <w:rPr>
                <w:rFonts w:ascii="Palatino Linotype" w:hAnsi="Palatino Linotype"/>
                <w:sz w:val="20"/>
                <w:szCs w:val="20"/>
              </w:rPr>
              <w:t>A magánhangzókat és a mássalhangzók egy részét</w:t>
            </w:r>
          </w:p>
          <w:p w:rsidR="00201842" w:rsidRPr="00D1140D" w:rsidRDefault="00201842" w:rsidP="00CF3AE6">
            <w:pPr>
              <w:autoSpaceDE w:val="0"/>
              <w:autoSpaceDN w:val="0"/>
              <w:adjustRightInd w:val="0"/>
              <w:rPr>
                <w:rFonts w:ascii="Palatino Linotype" w:hAnsi="Palatino Linotype"/>
                <w:sz w:val="20"/>
                <w:szCs w:val="20"/>
              </w:rPr>
            </w:pPr>
            <w:r w:rsidRPr="00D1140D">
              <w:rPr>
                <w:rFonts w:ascii="Palatino Linotype" w:hAnsi="Palatino Linotype"/>
                <w:sz w:val="20"/>
                <w:szCs w:val="20"/>
              </w:rPr>
              <w:t>differenciálhatja.</w:t>
            </w:r>
          </w:p>
          <w:p w:rsidR="00201842" w:rsidRPr="00D1140D" w:rsidRDefault="00201842" w:rsidP="00CF3AE6">
            <w:pPr>
              <w:autoSpaceDE w:val="0"/>
              <w:autoSpaceDN w:val="0"/>
              <w:adjustRightInd w:val="0"/>
              <w:rPr>
                <w:rFonts w:ascii="Palatino Linotype" w:hAnsi="Palatino Linotype"/>
                <w:sz w:val="20"/>
                <w:szCs w:val="20"/>
              </w:rPr>
            </w:pPr>
            <w:r w:rsidRPr="00D1140D">
              <w:rPr>
                <w:rFonts w:ascii="Palatino Linotype" w:hAnsi="Palatino Linotype"/>
                <w:sz w:val="20"/>
                <w:szCs w:val="20"/>
              </w:rPr>
              <w:t>A beszéd és a nyelv valószínűleg sérül vagy torzul. Ha a veszteség az első életévig jelentkezik,</w:t>
            </w:r>
          </w:p>
          <w:p w:rsidR="00201842" w:rsidRPr="00D1140D" w:rsidRDefault="00201842" w:rsidP="00CF3AE6">
            <w:pPr>
              <w:autoSpaceDE w:val="0"/>
              <w:autoSpaceDN w:val="0"/>
              <w:adjustRightInd w:val="0"/>
              <w:rPr>
                <w:rFonts w:ascii="Palatino Linotype" w:hAnsi="Palatino Linotype"/>
                <w:sz w:val="20"/>
                <w:szCs w:val="20"/>
              </w:rPr>
            </w:pPr>
            <w:r w:rsidRPr="00D1140D">
              <w:rPr>
                <w:rFonts w:ascii="Palatino Linotype" w:hAnsi="Palatino Linotype"/>
                <w:sz w:val="20"/>
                <w:szCs w:val="20"/>
              </w:rPr>
              <w:t>nem indul be magától a beszédfejlődés.</w:t>
            </w:r>
          </w:p>
          <w:p w:rsidR="00201842" w:rsidRPr="00D1140D" w:rsidRDefault="00201842" w:rsidP="00CF3AE6">
            <w:pPr>
              <w:autoSpaceDE w:val="0"/>
              <w:autoSpaceDN w:val="0"/>
              <w:adjustRightInd w:val="0"/>
              <w:rPr>
                <w:rFonts w:ascii="Palatino Linotype" w:hAnsi="Palatino Linotype"/>
                <w:sz w:val="20"/>
                <w:szCs w:val="20"/>
              </w:rPr>
            </w:pPr>
          </w:p>
        </w:tc>
        <w:tc>
          <w:tcPr>
            <w:tcW w:w="3909" w:type="dxa"/>
            <w:vAlign w:val="center"/>
          </w:tcPr>
          <w:p w:rsidR="00201842" w:rsidRPr="00D1140D" w:rsidRDefault="00201842" w:rsidP="00CF3AE6">
            <w:pPr>
              <w:autoSpaceDE w:val="0"/>
              <w:autoSpaceDN w:val="0"/>
              <w:adjustRightInd w:val="0"/>
              <w:rPr>
                <w:rFonts w:ascii="Palatino Linotype" w:hAnsi="Palatino Linotype"/>
                <w:sz w:val="20"/>
                <w:szCs w:val="20"/>
              </w:rPr>
            </w:pPr>
            <w:r w:rsidRPr="00D1140D">
              <w:rPr>
                <w:rFonts w:ascii="Palatino Linotype" w:hAnsi="Palatino Linotype"/>
                <w:sz w:val="20"/>
                <w:szCs w:val="20"/>
              </w:rPr>
              <w:t>Teljes, ill. részleges integráció vagy speciális iskolai elhelyezés merül fel.</w:t>
            </w:r>
          </w:p>
          <w:p w:rsidR="00201842" w:rsidRPr="00D1140D" w:rsidRDefault="00201842" w:rsidP="00CF3AE6">
            <w:pPr>
              <w:autoSpaceDE w:val="0"/>
              <w:autoSpaceDN w:val="0"/>
              <w:adjustRightInd w:val="0"/>
              <w:rPr>
                <w:rFonts w:ascii="Palatino Linotype" w:hAnsi="Palatino Linotype"/>
                <w:sz w:val="20"/>
                <w:szCs w:val="20"/>
              </w:rPr>
            </w:pPr>
            <w:r w:rsidRPr="00D1140D">
              <w:rPr>
                <w:rFonts w:ascii="Palatino Linotype" w:hAnsi="Palatino Linotype"/>
                <w:sz w:val="20"/>
                <w:szCs w:val="20"/>
              </w:rPr>
              <w:t>Speciális fejlesztő program a nyelvi készségek, fogalmak, beszéd fejlesztésére.</w:t>
            </w:r>
          </w:p>
          <w:p w:rsidR="00201842" w:rsidRPr="00D1140D" w:rsidRDefault="00201842" w:rsidP="00CF3AE6">
            <w:pPr>
              <w:autoSpaceDE w:val="0"/>
              <w:autoSpaceDN w:val="0"/>
              <w:adjustRightInd w:val="0"/>
              <w:rPr>
                <w:rFonts w:ascii="Palatino Linotype" w:hAnsi="Palatino Linotype"/>
                <w:sz w:val="20"/>
                <w:szCs w:val="20"/>
              </w:rPr>
            </w:pPr>
            <w:r w:rsidRPr="00D1140D">
              <w:rPr>
                <w:rFonts w:ascii="Palatino Linotype" w:hAnsi="Palatino Linotype"/>
                <w:sz w:val="20"/>
                <w:szCs w:val="20"/>
              </w:rPr>
              <w:t>Gyógypedagógusra feltétlenül szükség van.</w:t>
            </w:r>
          </w:p>
          <w:p w:rsidR="00201842" w:rsidRPr="00D1140D" w:rsidRDefault="00201842" w:rsidP="00CF3AE6">
            <w:pPr>
              <w:autoSpaceDE w:val="0"/>
              <w:autoSpaceDN w:val="0"/>
              <w:adjustRightInd w:val="0"/>
              <w:rPr>
                <w:rFonts w:ascii="Palatino Linotype" w:hAnsi="Palatino Linotype"/>
                <w:sz w:val="20"/>
                <w:szCs w:val="20"/>
              </w:rPr>
            </w:pPr>
            <w:r w:rsidRPr="00D1140D">
              <w:rPr>
                <w:rFonts w:ascii="Palatino Linotype" w:hAnsi="Palatino Linotype"/>
                <w:sz w:val="20"/>
                <w:szCs w:val="20"/>
              </w:rPr>
              <w:t>A hallókészülékre és hallásfejlesztésre nagy szükség van.</w:t>
            </w:r>
          </w:p>
          <w:p w:rsidR="00201842" w:rsidRPr="00D1140D" w:rsidRDefault="00201842" w:rsidP="00CF3AE6">
            <w:pPr>
              <w:autoSpaceDE w:val="0"/>
              <w:autoSpaceDN w:val="0"/>
              <w:adjustRightInd w:val="0"/>
              <w:rPr>
                <w:rFonts w:ascii="Palatino Linotype" w:hAnsi="Palatino Linotype"/>
                <w:sz w:val="20"/>
                <w:szCs w:val="20"/>
              </w:rPr>
            </w:pPr>
          </w:p>
        </w:tc>
      </w:tr>
      <w:tr w:rsidR="00201842" w:rsidRPr="00D1140D" w:rsidTr="00CF3AE6">
        <w:tc>
          <w:tcPr>
            <w:tcW w:w="1809" w:type="dxa"/>
            <w:vAlign w:val="center"/>
          </w:tcPr>
          <w:p w:rsidR="00201842" w:rsidRPr="00D1140D" w:rsidRDefault="00201842" w:rsidP="00CF3AE6">
            <w:pPr>
              <w:autoSpaceDE w:val="0"/>
              <w:autoSpaceDN w:val="0"/>
              <w:adjustRightInd w:val="0"/>
              <w:rPr>
                <w:rFonts w:ascii="Palatino Linotype" w:hAnsi="Palatino Linotype"/>
                <w:sz w:val="20"/>
                <w:szCs w:val="20"/>
              </w:rPr>
            </w:pPr>
            <w:r w:rsidRPr="00D1140D">
              <w:rPr>
                <w:rFonts w:ascii="Palatino Linotype" w:hAnsi="Palatino Linotype"/>
                <w:sz w:val="20"/>
                <w:szCs w:val="20"/>
              </w:rPr>
              <w:t>95dB vagy több</w:t>
            </w:r>
          </w:p>
          <w:p w:rsidR="00201842" w:rsidRPr="00D1140D" w:rsidRDefault="00201842" w:rsidP="00CF3AE6">
            <w:pPr>
              <w:autoSpaceDE w:val="0"/>
              <w:autoSpaceDN w:val="0"/>
              <w:adjustRightInd w:val="0"/>
              <w:rPr>
                <w:rFonts w:ascii="Palatino Linotype" w:hAnsi="Palatino Linotype"/>
                <w:sz w:val="20"/>
                <w:szCs w:val="20"/>
              </w:rPr>
            </w:pPr>
          </w:p>
        </w:tc>
        <w:tc>
          <w:tcPr>
            <w:tcW w:w="3828" w:type="dxa"/>
            <w:vAlign w:val="center"/>
          </w:tcPr>
          <w:p w:rsidR="00201842" w:rsidRPr="00D1140D" w:rsidRDefault="00201842" w:rsidP="00CF3AE6">
            <w:pPr>
              <w:autoSpaceDE w:val="0"/>
              <w:autoSpaceDN w:val="0"/>
              <w:adjustRightInd w:val="0"/>
              <w:rPr>
                <w:rFonts w:ascii="Palatino Linotype" w:hAnsi="Palatino Linotype"/>
                <w:b/>
                <w:sz w:val="20"/>
                <w:szCs w:val="20"/>
              </w:rPr>
            </w:pPr>
            <w:r w:rsidRPr="00D1140D">
              <w:rPr>
                <w:rFonts w:ascii="Palatino Linotype" w:hAnsi="Palatino Linotype"/>
                <w:b/>
                <w:sz w:val="20"/>
                <w:szCs w:val="20"/>
              </w:rPr>
              <w:t>Átmenet a nagyothallás és a siketség között</w:t>
            </w:r>
          </w:p>
          <w:p w:rsidR="00201842" w:rsidRPr="00D1140D" w:rsidRDefault="00201842" w:rsidP="00CF3AE6">
            <w:pPr>
              <w:autoSpaceDE w:val="0"/>
              <w:autoSpaceDN w:val="0"/>
              <w:adjustRightInd w:val="0"/>
              <w:rPr>
                <w:rFonts w:ascii="Palatino Linotype" w:hAnsi="Palatino Linotype"/>
                <w:b/>
                <w:sz w:val="20"/>
                <w:szCs w:val="20"/>
              </w:rPr>
            </w:pPr>
            <w:r w:rsidRPr="00D1140D">
              <w:rPr>
                <w:rFonts w:ascii="Palatino Linotype" w:hAnsi="Palatino Linotype"/>
                <w:b/>
                <w:sz w:val="20"/>
                <w:szCs w:val="20"/>
              </w:rPr>
              <w:t>Siketség</w:t>
            </w:r>
          </w:p>
          <w:p w:rsidR="00201842" w:rsidRPr="00D1140D" w:rsidRDefault="00201842" w:rsidP="00CF3AE6">
            <w:pPr>
              <w:autoSpaceDE w:val="0"/>
              <w:autoSpaceDN w:val="0"/>
              <w:adjustRightInd w:val="0"/>
              <w:rPr>
                <w:rFonts w:ascii="Palatino Linotype" w:hAnsi="Palatino Linotype"/>
                <w:sz w:val="20"/>
                <w:szCs w:val="20"/>
              </w:rPr>
            </w:pPr>
            <w:r w:rsidRPr="00D1140D">
              <w:rPr>
                <w:rFonts w:ascii="Palatino Linotype" w:hAnsi="Palatino Linotype"/>
                <w:sz w:val="20"/>
                <w:szCs w:val="20"/>
              </w:rPr>
              <w:t>Igen súlyos veszteség.  Egyes erős hangokat meghallhat, de inkább a vibrációt, mint a hangokat érzékeli.</w:t>
            </w:r>
          </w:p>
          <w:p w:rsidR="00201842" w:rsidRPr="00D1140D" w:rsidRDefault="00201842" w:rsidP="00CF3AE6">
            <w:pPr>
              <w:autoSpaceDE w:val="0"/>
              <w:autoSpaceDN w:val="0"/>
              <w:adjustRightInd w:val="0"/>
              <w:rPr>
                <w:rFonts w:ascii="Palatino Linotype" w:hAnsi="Palatino Linotype"/>
                <w:sz w:val="20"/>
                <w:szCs w:val="20"/>
              </w:rPr>
            </w:pPr>
            <w:r w:rsidRPr="00D1140D">
              <w:rPr>
                <w:rFonts w:ascii="Palatino Linotype" w:hAnsi="Palatino Linotype"/>
                <w:sz w:val="20"/>
                <w:szCs w:val="20"/>
              </w:rPr>
              <w:t>Elsődlegesen vizuális a kommunikáció során.</w:t>
            </w:r>
          </w:p>
          <w:p w:rsidR="00201842" w:rsidRPr="00D1140D" w:rsidRDefault="00201842" w:rsidP="00CF3AE6">
            <w:pPr>
              <w:autoSpaceDE w:val="0"/>
              <w:autoSpaceDN w:val="0"/>
              <w:adjustRightInd w:val="0"/>
              <w:rPr>
                <w:rFonts w:ascii="Palatino Linotype" w:hAnsi="Palatino Linotype"/>
                <w:sz w:val="20"/>
                <w:szCs w:val="20"/>
              </w:rPr>
            </w:pPr>
            <w:r w:rsidRPr="00D1140D">
              <w:rPr>
                <w:rFonts w:ascii="Palatino Linotype" w:hAnsi="Palatino Linotype"/>
                <w:sz w:val="20"/>
                <w:szCs w:val="20"/>
              </w:rPr>
              <w:t>A beszéd- és nyelvfejlődés valószínűleg sérül.</w:t>
            </w:r>
          </w:p>
          <w:p w:rsidR="00201842" w:rsidRPr="00D1140D" w:rsidRDefault="00201842" w:rsidP="00CF3AE6">
            <w:pPr>
              <w:autoSpaceDE w:val="0"/>
              <w:autoSpaceDN w:val="0"/>
              <w:adjustRightInd w:val="0"/>
              <w:rPr>
                <w:rFonts w:ascii="Palatino Linotype" w:hAnsi="Palatino Linotype"/>
                <w:sz w:val="20"/>
                <w:szCs w:val="20"/>
              </w:rPr>
            </w:pPr>
            <w:r w:rsidRPr="00D1140D">
              <w:rPr>
                <w:rFonts w:ascii="Palatino Linotype" w:hAnsi="Palatino Linotype"/>
                <w:sz w:val="20"/>
                <w:szCs w:val="20"/>
              </w:rPr>
              <w:t>Ha a hallásveszteség prelinguális, elmarad</w:t>
            </w:r>
          </w:p>
          <w:p w:rsidR="00201842" w:rsidRPr="00D1140D" w:rsidRDefault="00201842" w:rsidP="00CF3AE6">
            <w:pPr>
              <w:autoSpaceDE w:val="0"/>
              <w:autoSpaceDN w:val="0"/>
              <w:adjustRightInd w:val="0"/>
              <w:rPr>
                <w:rFonts w:ascii="Palatino Linotype" w:hAnsi="Palatino Linotype"/>
                <w:sz w:val="20"/>
                <w:szCs w:val="20"/>
              </w:rPr>
            </w:pPr>
            <w:r w:rsidRPr="00D1140D">
              <w:rPr>
                <w:rFonts w:ascii="Palatino Linotype" w:hAnsi="Palatino Linotype"/>
                <w:sz w:val="20"/>
                <w:szCs w:val="20"/>
              </w:rPr>
              <w:t>a spontán beszédfejlődés.</w:t>
            </w:r>
          </w:p>
          <w:p w:rsidR="00201842" w:rsidRPr="00D1140D" w:rsidRDefault="00201842" w:rsidP="00CF3AE6">
            <w:pPr>
              <w:autoSpaceDE w:val="0"/>
              <w:autoSpaceDN w:val="0"/>
              <w:adjustRightInd w:val="0"/>
              <w:rPr>
                <w:rFonts w:ascii="Palatino Linotype" w:hAnsi="Palatino Linotype"/>
                <w:sz w:val="20"/>
                <w:szCs w:val="20"/>
              </w:rPr>
            </w:pPr>
          </w:p>
          <w:p w:rsidR="00201842" w:rsidRPr="00D1140D" w:rsidRDefault="00201842" w:rsidP="00CF3AE6">
            <w:pPr>
              <w:autoSpaceDE w:val="0"/>
              <w:autoSpaceDN w:val="0"/>
              <w:adjustRightInd w:val="0"/>
              <w:rPr>
                <w:rFonts w:ascii="Palatino Linotype" w:hAnsi="Palatino Linotype"/>
                <w:sz w:val="20"/>
                <w:szCs w:val="20"/>
              </w:rPr>
            </w:pPr>
          </w:p>
        </w:tc>
        <w:tc>
          <w:tcPr>
            <w:tcW w:w="3909" w:type="dxa"/>
            <w:vAlign w:val="center"/>
          </w:tcPr>
          <w:p w:rsidR="00201842" w:rsidRPr="00D1140D" w:rsidRDefault="00201842" w:rsidP="00CF3AE6">
            <w:pPr>
              <w:autoSpaceDE w:val="0"/>
              <w:autoSpaceDN w:val="0"/>
              <w:adjustRightInd w:val="0"/>
              <w:rPr>
                <w:rFonts w:ascii="Palatino Linotype" w:hAnsi="Palatino Linotype"/>
                <w:sz w:val="20"/>
                <w:szCs w:val="20"/>
              </w:rPr>
            </w:pPr>
            <w:r w:rsidRPr="00D1140D">
              <w:rPr>
                <w:rFonts w:ascii="Palatino Linotype" w:hAnsi="Palatino Linotype"/>
                <w:sz w:val="20"/>
                <w:szCs w:val="20"/>
              </w:rPr>
              <w:t>A speciális iskolai elhelyezésen túl az</w:t>
            </w:r>
          </w:p>
          <w:p w:rsidR="00201842" w:rsidRPr="00D1140D" w:rsidRDefault="00201842" w:rsidP="00CF3AE6">
            <w:pPr>
              <w:autoSpaceDE w:val="0"/>
              <w:autoSpaceDN w:val="0"/>
              <w:adjustRightInd w:val="0"/>
              <w:rPr>
                <w:rFonts w:ascii="Palatino Linotype" w:hAnsi="Palatino Linotype"/>
                <w:sz w:val="20"/>
                <w:szCs w:val="20"/>
              </w:rPr>
            </w:pPr>
            <w:r w:rsidRPr="00D1140D">
              <w:rPr>
                <w:rFonts w:ascii="Palatino Linotype" w:hAnsi="Palatino Linotype"/>
                <w:sz w:val="20"/>
                <w:szCs w:val="20"/>
              </w:rPr>
              <w:t>integráció is lehetséges jó értelemnél.</w:t>
            </w:r>
          </w:p>
          <w:p w:rsidR="00201842" w:rsidRPr="00D1140D" w:rsidRDefault="00201842" w:rsidP="00CF3AE6">
            <w:pPr>
              <w:autoSpaceDE w:val="0"/>
              <w:autoSpaceDN w:val="0"/>
              <w:adjustRightInd w:val="0"/>
              <w:rPr>
                <w:rFonts w:ascii="Palatino Linotype" w:hAnsi="Palatino Linotype"/>
                <w:sz w:val="20"/>
                <w:szCs w:val="20"/>
              </w:rPr>
            </w:pPr>
            <w:r w:rsidRPr="00D1140D">
              <w:rPr>
                <w:rFonts w:ascii="Palatino Linotype" w:hAnsi="Palatino Linotype"/>
                <w:sz w:val="20"/>
                <w:szCs w:val="20"/>
              </w:rPr>
              <w:t>Speciális fejlesztő program szükséges.</w:t>
            </w:r>
          </w:p>
          <w:p w:rsidR="00201842" w:rsidRPr="00D1140D" w:rsidRDefault="00201842" w:rsidP="00CF3AE6">
            <w:pPr>
              <w:autoSpaceDE w:val="0"/>
              <w:autoSpaceDN w:val="0"/>
              <w:adjustRightInd w:val="0"/>
              <w:rPr>
                <w:rFonts w:ascii="Palatino Linotype" w:hAnsi="Palatino Linotype"/>
                <w:sz w:val="20"/>
                <w:szCs w:val="20"/>
              </w:rPr>
            </w:pPr>
            <w:r w:rsidRPr="00D1140D">
              <w:rPr>
                <w:rFonts w:ascii="Palatino Linotype" w:hAnsi="Palatino Linotype"/>
                <w:sz w:val="20"/>
                <w:szCs w:val="20"/>
              </w:rPr>
              <w:t>Hallásnevelés szükséges.</w:t>
            </w:r>
          </w:p>
          <w:p w:rsidR="00201842" w:rsidRPr="00D1140D" w:rsidRDefault="00201842" w:rsidP="00CF3AE6">
            <w:pPr>
              <w:autoSpaceDE w:val="0"/>
              <w:autoSpaceDN w:val="0"/>
              <w:adjustRightInd w:val="0"/>
              <w:rPr>
                <w:rFonts w:ascii="Palatino Linotype" w:hAnsi="Palatino Linotype"/>
                <w:sz w:val="20"/>
                <w:szCs w:val="20"/>
              </w:rPr>
            </w:pPr>
          </w:p>
        </w:tc>
      </w:tr>
    </w:tbl>
    <w:p w:rsidR="00201842" w:rsidRPr="00D1140D" w:rsidRDefault="00201842" w:rsidP="00FE75CF">
      <w:pPr>
        <w:autoSpaceDE w:val="0"/>
        <w:autoSpaceDN w:val="0"/>
        <w:adjustRightInd w:val="0"/>
        <w:rPr>
          <w:rFonts w:ascii="Palatino Linotype" w:hAnsi="Palatino Linotype"/>
          <w:sz w:val="24"/>
          <w:szCs w:val="24"/>
        </w:rPr>
      </w:pPr>
    </w:p>
    <w:p w:rsidR="00201842" w:rsidRPr="00D1140D" w:rsidRDefault="00201842" w:rsidP="00FE75CF">
      <w:pPr>
        <w:autoSpaceDE w:val="0"/>
        <w:autoSpaceDN w:val="0"/>
        <w:adjustRightInd w:val="0"/>
        <w:rPr>
          <w:rFonts w:ascii="Palatino Linotype" w:hAnsi="Palatino Linotype"/>
          <w:b/>
          <w:bCs/>
          <w:sz w:val="24"/>
          <w:szCs w:val="24"/>
        </w:rPr>
      </w:pPr>
      <w:r w:rsidRPr="00D1140D">
        <w:rPr>
          <w:rFonts w:ascii="Palatino Linotype" w:hAnsi="Palatino Linotype"/>
          <w:b/>
          <w:bCs/>
          <w:sz w:val="24"/>
          <w:szCs w:val="24"/>
        </w:rPr>
        <w:t>1.3. A hallássérülés okai</w:t>
      </w:r>
    </w:p>
    <w:p w:rsidR="00201842" w:rsidRPr="00D1140D" w:rsidRDefault="00201842" w:rsidP="00CB7040">
      <w:pPr>
        <w:autoSpaceDE w:val="0"/>
        <w:autoSpaceDN w:val="0"/>
        <w:adjustRightInd w:val="0"/>
        <w:rPr>
          <w:rFonts w:ascii="Palatino Linotype" w:hAnsi="Palatino Linotype"/>
          <w:sz w:val="24"/>
          <w:szCs w:val="24"/>
        </w:rPr>
      </w:pPr>
      <w:r w:rsidRPr="00D1140D">
        <w:rPr>
          <w:rFonts w:ascii="Palatino Linotype" w:hAnsi="Palatino Linotype"/>
          <w:sz w:val="24"/>
          <w:szCs w:val="24"/>
        </w:rPr>
        <w:t>A hallási fogyatékosság okai lehetnek örökletesek és szerzettek.</w:t>
      </w:r>
    </w:p>
    <w:p w:rsidR="00201842" w:rsidRPr="00D1140D" w:rsidRDefault="00201842" w:rsidP="00CB7040">
      <w:pPr>
        <w:pStyle w:val="Szvegtrzsbehzssal1"/>
        <w:spacing w:after="0"/>
        <w:ind w:left="0"/>
        <w:rPr>
          <w:rFonts w:ascii="Palatino Linotype" w:hAnsi="Palatino Linotype"/>
        </w:rPr>
      </w:pPr>
      <w:r w:rsidRPr="00D1140D">
        <w:rPr>
          <w:rFonts w:ascii="Palatino Linotype" w:hAnsi="Palatino Linotype"/>
        </w:rPr>
        <w:t>A halláscsökkenés rendkívül összetett kórkép, a nagyothallás és siketség okai igen sokrétűek. Kórtani szempontból két fő csoportra oszthatóak:</w:t>
      </w:r>
    </w:p>
    <w:p w:rsidR="00201842" w:rsidRPr="00D1140D" w:rsidRDefault="00201842" w:rsidP="00FE75CF">
      <w:pPr>
        <w:rPr>
          <w:rFonts w:ascii="Palatino Linotype" w:hAnsi="Palatino Linotype"/>
          <w:sz w:val="24"/>
          <w:szCs w:val="24"/>
        </w:rPr>
      </w:pPr>
      <w:r w:rsidRPr="00D1140D">
        <w:rPr>
          <w:rFonts w:ascii="Palatino Linotype" w:hAnsi="Palatino Linotype"/>
          <w:sz w:val="24"/>
          <w:szCs w:val="24"/>
        </w:rPr>
        <w:t>1. Örökletes vagy genetikai</w:t>
      </w:r>
      <w:r w:rsidRPr="00D1140D">
        <w:rPr>
          <w:rFonts w:ascii="Palatino Linotype" w:hAnsi="Palatino Linotype"/>
          <w:b/>
          <w:sz w:val="24"/>
          <w:szCs w:val="24"/>
        </w:rPr>
        <w:t xml:space="preserve"> </w:t>
      </w:r>
      <w:r w:rsidRPr="00D1140D">
        <w:rPr>
          <w:rFonts w:ascii="Palatino Linotype" w:hAnsi="Palatino Linotype"/>
          <w:sz w:val="24"/>
          <w:szCs w:val="24"/>
        </w:rPr>
        <w:t>hallási fogyatékosság</w:t>
      </w:r>
      <w:r w:rsidRPr="00D1140D">
        <w:rPr>
          <w:rFonts w:ascii="Palatino Linotype" w:hAnsi="Palatino Linotype"/>
          <w:sz w:val="24"/>
          <w:szCs w:val="24"/>
        </w:rPr>
        <w:br/>
        <w:t>2. Szerzett</w:t>
      </w:r>
      <w:r w:rsidRPr="00D1140D">
        <w:rPr>
          <w:rFonts w:ascii="Palatino Linotype" w:hAnsi="Palatino Linotype"/>
          <w:b/>
          <w:sz w:val="24"/>
          <w:szCs w:val="24"/>
        </w:rPr>
        <w:t xml:space="preserve"> </w:t>
      </w:r>
      <w:r w:rsidRPr="00D1140D">
        <w:rPr>
          <w:rFonts w:ascii="Palatino Linotype" w:hAnsi="Palatino Linotype"/>
          <w:sz w:val="24"/>
          <w:szCs w:val="24"/>
        </w:rPr>
        <w:t>hallási fogyatékosság</w:t>
      </w:r>
    </w:p>
    <w:p w:rsidR="00201842" w:rsidRPr="00D1140D" w:rsidRDefault="00201842" w:rsidP="00F95469">
      <w:pPr>
        <w:pStyle w:val="Szvegtrzsbehzssal1"/>
        <w:numPr>
          <w:ilvl w:val="0"/>
          <w:numId w:val="17"/>
        </w:numPr>
        <w:tabs>
          <w:tab w:val="left" w:pos="0"/>
          <w:tab w:val="num" w:pos="720"/>
        </w:tabs>
        <w:suppressAutoHyphens/>
        <w:spacing w:after="0"/>
        <w:ind w:left="714" w:hanging="357"/>
        <w:rPr>
          <w:rFonts w:ascii="Palatino Linotype" w:hAnsi="Palatino Linotype"/>
        </w:rPr>
      </w:pPr>
      <w:r w:rsidRPr="00D1140D">
        <w:rPr>
          <w:rFonts w:ascii="Palatino Linotype" w:hAnsi="Palatino Linotype"/>
        </w:rPr>
        <w:t>Az örökletes hallássérülés, mint minden genetikus ártalom domináns és recesszív jellegű. Általában kétoldali. Az örökletes eredetű hallásveszteségek lehetnek idegi, vezetéses vagy kevert típusúak, gyakran fordulnak elő közöttük progresszívek. Löwe (1992.) szerint az örökletes esetek egyharmadánál progrediáló halláskárosodásról van szó.</w:t>
      </w:r>
    </w:p>
    <w:p w:rsidR="00201842" w:rsidRPr="00D1140D" w:rsidRDefault="00201842" w:rsidP="00F95469">
      <w:pPr>
        <w:pStyle w:val="Szvegtrzsbehzssal1"/>
        <w:numPr>
          <w:ilvl w:val="0"/>
          <w:numId w:val="17"/>
        </w:numPr>
        <w:tabs>
          <w:tab w:val="clear" w:pos="0"/>
          <w:tab w:val="num" w:pos="720"/>
        </w:tabs>
        <w:suppressAutoHyphens/>
        <w:spacing w:after="0"/>
        <w:ind w:left="714" w:hanging="357"/>
        <w:jc w:val="both"/>
        <w:rPr>
          <w:rFonts w:ascii="Palatino Linotype" w:hAnsi="Palatino Linotype"/>
        </w:rPr>
      </w:pPr>
      <w:r w:rsidRPr="00D1140D">
        <w:rPr>
          <w:rFonts w:ascii="Palatino Linotype" w:hAnsi="Palatino Linotype"/>
        </w:rPr>
        <w:t xml:space="preserve">A szerzett hallási fogyatékosság esetében, az ártalmak három csoportját különböztetjük meg: </w:t>
      </w:r>
    </w:p>
    <w:p w:rsidR="00201842" w:rsidRPr="00D1140D" w:rsidRDefault="00201842" w:rsidP="00F95469">
      <w:pPr>
        <w:pStyle w:val="Szvegtrzsbehzssal1"/>
        <w:numPr>
          <w:ilvl w:val="0"/>
          <w:numId w:val="16"/>
        </w:numPr>
        <w:tabs>
          <w:tab w:val="clear" w:pos="0"/>
          <w:tab w:val="left" w:pos="360"/>
        </w:tabs>
        <w:suppressAutoHyphens/>
        <w:spacing w:after="0"/>
        <w:ind w:left="0" w:firstLine="0"/>
        <w:jc w:val="both"/>
        <w:rPr>
          <w:rFonts w:ascii="Palatino Linotype" w:hAnsi="Palatino Linotype"/>
        </w:rPr>
      </w:pPr>
      <w:r w:rsidRPr="00D1140D">
        <w:rPr>
          <w:rFonts w:ascii="Palatino Linotype" w:hAnsi="Palatino Linotype"/>
        </w:rPr>
        <w:t>Prenatális - A prenatális sérülések vagy más néven intrauterin, méhen belüli károsodások az intrauterin fejlődés során alakulnak ki és kb. 20%-át alkotja a hallási fogyatékosságnak. A méhen belüli életben a magzatot igen sok károsodás érheti, például: a túlzott alkoholfogyasztás, a mértéktelen dohányzás és számos fertőző betegség ártalmai, gyógyszerártalmak.</w:t>
      </w:r>
    </w:p>
    <w:p w:rsidR="00201842" w:rsidRPr="00D1140D" w:rsidRDefault="00201842" w:rsidP="00F95469">
      <w:pPr>
        <w:pStyle w:val="Szvegtrzsbehzssal1"/>
        <w:numPr>
          <w:ilvl w:val="0"/>
          <w:numId w:val="16"/>
        </w:numPr>
        <w:tabs>
          <w:tab w:val="clear" w:pos="0"/>
          <w:tab w:val="left" w:pos="360"/>
        </w:tabs>
        <w:suppressAutoHyphens/>
        <w:spacing w:after="0"/>
        <w:ind w:left="23" w:hanging="23"/>
        <w:jc w:val="both"/>
        <w:rPr>
          <w:rFonts w:ascii="Palatino Linotype" w:hAnsi="Palatino Linotype"/>
        </w:rPr>
      </w:pPr>
      <w:r w:rsidRPr="00D1140D">
        <w:rPr>
          <w:rFonts w:ascii="Palatino Linotype" w:hAnsi="Palatino Linotype"/>
        </w:rPr>
        <w:t>Natális vagy perinatális- a szülés körüli időszakban, illetve a szülés alatt meghatározott kórokok, kóros állapotok okozhatnak károsodásokat a hallószerv területén. A koraszülött gyerekek között is gyakori a hallási, illetve halmozott fogyatékosság.</w:t>
      </w:r>
    </w:p>
    <w:p w:rsidR="00201842" w:rsidRPr="00D1140D" w:rsidRDefault="00201842" w:rsidP="00F95469">
      <w:pPr>
        <w:pStyle w:val="Szvegtrzsbehzssal1"/>
        <w:numPr>
          <w:ilvl w:val="0"/>
          <w:numId w:val="16"/>
        </w:numPr>
        <w:tabs>
          <w:tab w:val="clear" w:pos="0"/>
          <w:tab w:val="left" w:pos="360"/>
        </w:tabs>
        <w:suppressAutoHyphens/>
        <w:spacing w:after="0"/>
        <w:ind w:left="23" w:hanging="23"/>
        <w:jc w:val="both"/>
        <w:rPr>
          <w:rFonts w:ascii="Palatino Linotype" w:hAnsi="Palatino Linotype"/>
        </w:rPr>
      </w:pPr>
      <w:r w:rsidRPr="00D1140D">
        <w:rPr>
          <w:rFonts w:ascii="Palatino Linotype" w:hAnsi="Palatino Linotype"/>
        </w:rPr>
        <w:t>Posztnatális - a születés után sokféle kórok (mechanikai, fizikai, kémiai, biológiai) vezethet halláskárosodáshoz, sokszor egymással kölcsönhatásban. A szülés utáni első években elszenvedett fertőző betegségek közül az agyvelő- és agyhártyagyulladás rendszerint súlyosabb, halmozott fogyatékossággal is járhat. A leggyakoribb betegség a középfülgyulladás. Bár az utóbbi években csökkenőben van a skarlát, diftéria, vörheny, kanyaró</w:t>
      </w:r>
      <w:r w:rsidRPr="00D1140D">
        <w:rPr>
          <w:rFonts w:ascii="Palatino Linotype" w:hAnsi="Palatino Linotype"/>
          <w:b/>
        </w:rPr>
        <w:t xml:space="preserve"> </w:t>
      </w:r>
      <w:r w:rsidRPr="00D1140D">
        <w:rPr>
          <w:rFonts w:ascii="Palatino Linotype" w:hAnsi="Palatino Linotype"/>
        </w:rPr>
        <w:t>és más fertőző betegségek előfordulása, mégis számolni kell ennek veszélyével, mely hallóideg, középfül vagy belsőfül eredetű hallássérülést okozhat.</w:t>
      </w:r>
    </w:p>
    <w:p w:rsidR="00201842" w:rsidRPr="00D1140D" w:rsidRDefault="00201842" w:rsidP="00FE75CF">
      <w:pPr>
        <w:pStyle w:val="Szvegtrzsbehzssal1"/>
        <w:ind w:left="0"/>
        <w:jc w:val="both"/>
        <w:rPr>
          <w:rFonts w:ascii="Palatino Linotype" w:hAnsi="Palatino Linotype"/>
        </w:rPr>
      </w:pPr>
      <w:r w:rsidRPr="00D1140D">
        <w:rPr>
          <w:rFonts w:ascii="Palatino Linotype" w:hAnsi="Palatino Linotype"/>
        </w:rPr>
        <w:t>Mechanikai traumák</w:t>
      </w:r>
      <w:r w:rsidRPr="00D1140D">
        <w:rPr>
          <w:rFonts w:ascii="Palatino Linotype" w:hAnsi="Palatino Linotype"/>
          <w:b/>
        </w:rPr>
        <w:t xml:space="preserve">, </w:t>
      </w:r>
      <w:r w:rsidRPr="00D1140D">
        <w:rPr>
          <w:rFonts w:ascii="Palatino Linotype" w:hAnsi="Palatino Linotype"/>
        </w:rPr>
        <w:t>a hallószervre vagy a koponyára ható különböző erőbehatások a hallószerv sérüléséhez, halláscsökkenéshez vezethetnek. Ezek a sérülések különböző ütések, baleset, roncsolások következtében létrejött traumák, pl. a koponyát érő traumák a belső fül sérülését is okozhatják.</w:t>
      </w:r>
    </w:p>
    <w:p w:rsidR="00201842" w:rsidRPr="00D1140D" w:rsidRDefault="00201842" w:rsidP="00FE75CF">
      <w:pPr>
        <w:pStyle w:val="Szvegtrzsbehzssal1"/>
        <w:ind w:left="0"/>
        <w:jc w:val="both"/>
        <w:rPr>
          <w:rFonts w:ascii="Palatino Linotype" w:hAnsi="Palatino Linotype"/>
        </w:rPr>
      </w:pPr>
      <w:r w:rsidRPr="00D1140D">
        <w:rPr>
          <w:rFonts w:ascii="Palatino Linotype" w:hAnsi="Palatino Linotype"/>
        </w:rPr>
        <w:t>Kémiai anyagoknak</w:t>
      </w:r>
      <w:r w:rsidRPr="00D1140D">
        <w:rPr>
          <w:rFonts w:ascii="Palatino Linotype" w:hAnsi="Palatino Linotype"/>
          <w:b/>
        </w:rPr>
        <w:t xml:space="preserve">, </w:t>
      </w:r>
      <w:r w:rsidRPr="00D1140D">
        <w:rPr>
          <w:rFonts w:ascii="Palatino Linotype" w:hAnsi="Palatino Linotype"/>
        </w:rPr>
        <w:t xml:space="preserve">bizonyos vegyszereknek, gyógyszereknek a belső fülre gyakorolt, többnyire hosszabb ideig tartó mérgező, károsító hatásuk van. </w:t>
      </w:r>
    </w:p>
    <w:p w:rsidR="00201842" w:rsidRPr="00D1140D" w:rsidRDefault="00201842" w:rsidP="00FE75CF">
      <w:pPr>
        <w:jc w:val="both"/>
        <w:rPr>
          <w:rFonts w:ascii="Palatino Linotype" w:hAnsi="Palatino Linotype"/>
          <w:sz w:val="24"/>
          <w:szCs w:val="24"/>
        </w:rPr>
      </w:pPr>
      <w:r w:rsidRPr="00D1140D">
        <w:rPr>
          <w:rFonts w:ascii="Palatino Linotype" w:hAnsi="Palatino Linotype"/>
          <w:sz w:val="24"/>
          <w:szCs w:val="24"/>
        </w:rPr>
        <w:t>A hallássérülésnek tehát többféle oka lehet. Származhat a külső, a közép- és a belsőfül zavarából.</w:t>
      </w:r>
    </w:p>
    <w:p w:rsidR="00201842" w:rsidRPr="00D1140D" w:rsidRDefault="00201842" w:rsidP="00FE75CF">
      <w:pPr>
        <w:jc w:val="both"/>
        <w:rPr>
          <w:rFonts w:ascii="Palatino Linotype" w:hAnsi="Palatino Linotype"/>
          <w:sz w:val="24"/>
          <w:szCs w:val="24"/>
        </w:rPr>
      </w:pPr>
      <w:r w:rsidRPr="00D1140D">
        <w:rPr>
          <w:rFonts w:ascii="Palatino Linotype" w:hAnsi="Palatino Linotype"/>
          <w:sz w:val="24"/>
          <w:szCs w:val="24"/>
        </w:rPr>
        <w:t xml:space="preserve">Ha a hallásprobléma oka a külső vagy a középfülben van, akkor a hanghullámok nem vezetődnek át kellő mértékben a belső fül felé. Ezt vezetéses hallászavarnak nevezzük. A „mechanikus” hangátvitel zavara. A hallómező eltolódik, halkabban, de torzításmentesen hall az egyén. Ha a beszédhangok eléggé erősek, a vezetéses hallászavarban szenvedők jól hallják a beszédet. A vezetéses hallássérülés igen nagy százalékban átmeneti jellegű sérülést idéz elő, amit orvosi beavatkozással meg lehet szüntetni, vagy akár spontán gyógyul (így van ez például egy erősebb megfázás, vagy például a repülőn tapasztalható fülbedugulás esetében). Kisebb számban veleszületett – sokszor anatómiai elváltozás okozza a károsodást –, ilyen esetben szükséges lehet hallásjavító eszköz használata. Ha a belsőfülben, a csigában elhelyezkedő szőrsejtek, vagy az agyhoz vezető idegrostok szenvednek károsodást, akkor a hallászavar idegi eredetű. A hallásveszteség ebben az esetben mennyiségi és minőségi jellegű. A hangbenyomások halkabbak, torzabbak. E hallássérülések kb. 95%-ánál a csiga (cochlea) megbetegedése okozza a hallásproblémát (cochleáris hallássérülés). A fennmaradó, viszonylag ritkább esetekben a hallóideg megbetegedése a hallászavar oka. </w:t>
      </w:r>
    </w:p>
    <w:p w:rsidR="00201842" w:rsidRPr="00D1140D" w:rsidRDefault="00201842" w:rsidP="00FE75CF">
      <w:pPr>
        <w:jc w:val="both"/>
        <w:rPr>
          <w:rFonts w:ascii="Palatino Linotype" w:hAnsi="Palatino Linotype"/>
          <w:sz w:val="24"/>
          <w:szCs w:val="24"/>
        </w:rPr>
      </w:pPr>
      <w:r w:rsidRPr="00D1140D">
        <w:rPr>
          <w:rFonts w:ascii="Palatino Linotype" w:hAnsi="Palatino Linotype"/>
          <w:sz w:val="24"/>
          <w:szCs w:val="24"/>
        </w:rPr>
        <w:t>Az idegi eredetű hallásveszteségben szenvedőknél a beszéd hangerejének növelése nem javítja kellő mértékben a beszédértést. Náluk a megemelt hangerő-torzításokat eredményez, ami még nehezebbé teszi a beszédértést, így számukra a hallókészülék viselése elengedhetetlen. Súlyosabb sérüléseknél azonban nem lehet hallókészülékkel sem elérni a beszédhalláshoz szükséges hallásszintet. Ilyen esetekben műtéti eljárással javítják a beszédhallást.</w:t>
      </w:r>
    </w:p>
    <w:p w:rsidR="00201842" w:rsidRPr="00D1140D" w:rsidRDefault="00201842" w:rsidP="00FE75CF">
      <w:pPr>
        <w:autoSpaceDE w:val="0"/>
        <w:autoSpaceDN w:val="0"/>
        <w:adjustRightInd w:val="0"/>
        <w:rPr>
          <w:rFonts w:ascii="Palatino Linotype" w:hAnsi="Palatino Linotype"/>
          <w:sz w:val="24"/>
          <w:szCs w:val="24"/>
        </w:rPr>
      </w:pPr>
    </w:p>
    <w:p w:rsidR="00201842" w:rsidRPr="00D1140D" w:rsidRDefault="00201842" w:rsidP="00FE75CF">
      <w:pPr>
        <w:autoSpaceDE w:val="0"/>
        <w:autoSpaceDN w:val="0"/>
        <w:adjustRightInd w:val="0"/>
        <w:rPr>
          <w:rFonts w:ascii="Palatino Linotype" w:hAnsi="Palatino Linotype"/>
          <w:b/>
          <w:bCs/>
          <w:sz w:val="24"/>
          <w:szCs w:val="24"/>
        </w:rPr>
      </w:pPr>
      <w:r w:rsidRPr="00D1140D">
        <w:rPr>
          <w:rFonts w:ascii="Palatino Linotype" w:hAnsi="Palatino Linotype"/>
          <w:b/>
          <w:bCs/>
          <w:sz w:val="24"/>
          <w:szCs w:val="24"/>
        </w:rPr>
        <w:t>1.4 A hallássérülés következményei</w:t>
      </w:r>
    </w:p>
    <w:p w:rsidR="00201842" w:rsidRDefault="00201842" w:rsidP="00FE75CF">
      <w:pPr>
        <w:autoSpaceDE w:val="0"/>
        <w:autoSpaceDN w:val="0"/>
        <w:adjustRightInd w:val="0"/>
        <w:rPr>
          <w:rFonts w:ascii="Palatino Linotype" w:hAnsi="Palatino Linotype"/>
          <w:sz w:val="24"/>
          <w:szCs w:val="24"/>
        </w:rPr>
      </w:pPr>
      <w:r w:rsidRPr="00D1140D">
        <w:rPr>
          <w:rFonts w:ascii="Palatino Linotype" w:hAnsi="Palatino Linotype"/>
          <w:sz w:val="24"/>
          <w:szCs w:val="24"/>
        </w:rPr>
        <w:t>A hallássérülés a legsúlyosabban a beszédet és a nyelv kialakulását, kibontakozását érinti.</w:t>
      </w:r>
    </w:p>
    <w:p w:rsidR="00201842" w:rsidRPr="00D1140D" w:rsidRDefault="00201842" w:rsidP="00FE75CF">
      <w:pPr>
        <w:autoSpaceDE w:val="0"/>
        <w:autoSpaceDN w:val="0"/>
        <w:adjustRightInd w:val="0"/>
        <w:rPr>
          <w:rFonts w:ascii="Palatino Linotype" w:hAnsi="Palatino Linotype"/>
          <w:sz w:val="24"/>
          <w:szCs w:val="24"/>
        </w:rPr>
      </w:pPr>
    </w:p>
    <w:p w:rsidR="00201842" w:rsidRPr="00D1140D" w:rsidRDefault="00201842" w:rsidP="00CB7040">
      <w:pPr>
        <w:pStyle w:val="Szvegtrzsbehzssal1"/>
        <w:spacing w:after="0"/>
        <w:ind w:left="0"/>
        <w:jc w:val="both"/>
        <w:rPr>
          <w:rFonts w:ascii="Palatino Linotype" w:hAnsi="Palatino Linotype"/>
          <w:b/>
        </w:rPr>
      </w:pPr>
      <w:r w:rsidRPr="00D1140D">
        <w:rPr>
          <w:rFonts w:ascii="Palatino Linotype" w:hAnsi="Palatino Linotype"/>
          <w:b/>
        </w:rPr>
        <w:t>1.4.1 Az artikuláció és szupraszegmentális elemek alkalmazásának jellemzői hallássérülteknél</w:t>
      </w:r>
    </w:p>
    <w:p w:rsidR="00201842" w:rsidRPr="00D1140D" w:rsidRDefault="00201842" w:rsidP="00FE75CF">
      <w:pPr>
        <w:pStyle w:val="Szvegtrzsbehzssal1"/>
        <w:ind w:left="0"/>
        <w:jc w:val="both"/>
        <w:rPr>
          <w:rFonts w:ascii="Palatino Linotype" w:hAnsi="Palatino Linotype"/>
        </w:rPr>
      </w:pPr>
      <w:r w:rsidRPr="00D1140D">
        <w:rPr>
          <w:rFonts w:ascii="Palatino Linotype" w:hAnsi="Palatino Linotype"/>
        </w:rPr>
        <w:t>Elsősorban azok a beszédhangok alakulnak ki nehezen vagy hibásan, amelyeket a gyermek, fiatal nem jól hall. Minél súlyosabb a hallásveszteség, annál több beszédhangot érint a hibás ejtés és annál inkább kihat a beszédhangra is. Mivel a súlyos fokban hallássérült gyermeknél, fiatalnál nincs vagy gyenge a visszajelzés a hibás képzésről, nem is képes eredményesen kijavítani az artikulációs hibákat külső segítség (szurdopedagógus) nélkül. Leggyakrabban a sziszegők és a gy, ty, c, cs hangok a hibásan képzettek, de a magánhangzókban is előfordulhatnak cserék. A kiejtési hibák mellett a beszéd minőségét rontja a beszédprozódiai elemek hibája vagy hiánya. Jellemzője a monoton, kevésbé dallamos, hibásan hangsúlyozott, ritmustalan, lassú tempójú beszéd. Az artikulációs és a szupraszegmentális hibák hallókészülék alkalmazásával, valamint az egyéni szükségletekhez igazodó hallás-, beszédnevelési eljárásokkal eredményesen javíthatók.</w:t>
      </w:r>
    </w:p>
    <w:p w:rsidR="00201842" w:rsidRPr="00D1140D" w:rsidRDefault="00201842" w:rsidP="00FE75CF">
      <w:pPr>
        <w:pStyle w:val="Szvegtrzsbehzssal1"/>
        <w:ind w:left="0"/>
        <w:jc w:val="both"/>
        <w:rPr>
          <w:rFonts w:ascii="Palatino Linotype" w:hAnsi="Palatino Linotype"/>
        </w:rPr>
      </w:pPr>
      <w:r w:rsidRPr="00D1140D">
        <w:rPr>
          <w:rFonts w:ascii="Palatino Linotype" w:hAnsi="Palatino Linotype"/>
        </w:rPr>
        <w:t xml:space="preserve">A súlyos hallássérültek beszédének jellemző vonásai lehetnek </w:t>
      </w:r>
    </w:p>
    <w:p w:rsidR="00201842" w:rsidRPr="00D1140D" w:rsidRDefault="00201842" w:rsidP="00FE75CF">
      <w:pPr>
        <w:pStyle w:val="Szvegtrzsbehzssal1"/>
        <w:numPr>
          <w:ilvl w:val="0"/>
          <w:numId w:val="28"/>
        </w:numPr>
        <w:suppressAutoHyphens/>
        <w:jc w:val="both"/>
        <w:rPr>
          <w:rFonts w:ascii="Palatino Linotype" w:hAnsi="Palatino Linotype"/>
        </w:rPr>
      </w:pPr>
      <w:r w:rsidRPr="00D1140D">
        <w:rPr>
          <w:rFonts w:ascii="Palatino Linotype" w:hAnsi="Palatino Linotype"/>
        </w:rPr>
        <w:t>Elmosódott, hasonló hangzású magánhangzók</w:t>
      </w:r>
    </w:p>
    <w:p w:rsidR="00201842" w:rsidRPr="00D1140D" w:rsidRDefault="00201842" w:rsidP="00FE75CF">
      <w:pPr>
        <w:pStyle w:val="Szvegtrzsbehzssal1"/>
        <w:numPr>
          <w:ilvl w:val="0"/>
          <w:numId w:val="28"/>
        </w:numPr>
        <w:suppressAutoHyphens/>
        <w:jc w:val="both"/>
        <w:rPr>
          <w:rFonts w:ascii="Palatino Linotype" w:hAnsi="Palatino Linotype"/>
        </w:rPr>
      </w:pPr>
      <w:r w:rsidRPr="00D1140D">
        <w:rPr>
          <w:rFonts w:ascii="Palatino Linotype" w:hAnsi="Palatino Linotype"/>
        </w:rPr>
        <w:t>Lelassult beszédtempó</w:t>
      </w:r>
    </w:p>
    <w:p w:rsidR="00201842" w:rsidRPr="00D1140D" w:rsidRDefault="00201842" w:rsidP="00FE75CF">
      <w:pPr>
        <w:pStyle w:val="Szvegtrzsbehzssal1"/>
        <w:numPr>
          <w:ilvl w:val="0"/>
          <w:numId w:val="28"/>
        </w:numPr>
        <w:suppressAutoHyphens/>
        <w:jc w:val="both"/>
        <w:rPr>
          <w:rFonts w:ascii="Palatino Linotype" w:hAnsi="Palatino Linotype"/>
        </w:rPr>
      </w:pPr>
      <w:r w:rsidRPr="00D1140D">
        <w:rPr>
          <w:rFonts w:ascii="Palatino Linotype" w:hAnsi="Palatino Linotype"/>
        </w:rPr>
        <w:t>Bizonytalan izomfeszültséggel képzett szavak</w:t>
      </w:r>
    </w:p>
    <w:p w:rsidR="00201842" w:rsidRPr="00D1140D" w:rsidRDefault="00201842" w:rsidP="00FE75CF">
      <w:pPr>
        <w:pStyle w:val="Szvegtrzsbehzssal1"/>
        <w:numPr>
          <w:ilvl w:val="0"/>
          <w:numId w:val="28"/>
        </w:numPr>
        <w:suppressAutoHyphens/>
        <w:jc w:val="both"/>
        <w:rPr>
          <w:rFonts w:ascii="Palatino Linotype" w:hAnsi="Palatino Linotype"/>
        </w:rPr>
      </w:pPr>
      <w:r w:rsidRPr="00D1140D">
        <w:rPr>
          <w:rFonts w:ascii="Palatino Linotype" w:hAnsi="Palatino Linotype"/>
        </w:rPr>
        <w:t>Gyakran hibás vagy hiányzó sziszegő hangok</w:t>
      </w:r>
    </w:p>
    <w:p w:rsidR="00201842" w:rsidRPr="00D1140D" w:rsidRDefault="00201842" w:rsidP="00FE75CF">
      <w:pPr>
        <w:pStyle w:val="Szvegtrzsbehzssal1"/>
        <w:numPr>
          <w:ilvl w:val="0"/>
          <w:numId w:val="28"/>
        </w:numPr>
        <w:suppressAutoHyphens/>
        <w:jc w:val="both"/>
        <w:rPr>
          <w:rFonts w:ascii="Palatino Linotype" w:hAnsi="Palatino Linotype"/>
        </w:rPr>
      </w:pPr>
      <w:r w:rsidRPr="00D1140D">
        <w:rPr>
          <w:rFonts w:ascii="Palatino Linotype" w:hAnsi="Palatino Linotype"/>
        </w:rPr>
        <w:t>Helytelen levegővétel</w:t>
      </w:r>
    </w:p>
    <w:p w:rsidR="00201842" w:rsidRPr="00D1140D" w:rsidRDefault="00201842" w:rsidP="00FE75CF">
      <w:pPr>
        <w:pStyle w:val="Szvegtrzsbehzssal1"/>
        <w:numPr>
          <w:ilvl w:val="0"/>
          <w:numId w:val="28"/>
        </w:numPr>
        <w:suppressAutoHyphens/>
        <w:jc w:val="both"/>
        <w:rPr>
          <w:rFonts w:ascii="Palatino Linotype" w:hAnsi="Palatino Linotype"/>
        </w:rPr>
      </w:pPr>
      <w:r w:rsidRPr="00D1140D">
        <w:rPr>
          <w:rFonts w:ascii="Palatino Linotype" w:hAnsi="Palatino Linotype"/>
        </w:rPr>
        <w:t>Gyakori orrhangzósság</w:t>
      </w:r>
    </w:p>
    <w:p w:rsidR="00201842" w:rsidRPr="00D1140D" w:rsidRDefault="00201842" w:rsidP="00FE75CF">
      <w:pPr>
        <w:pStyle w:val="Szvegtrzsbehzssal1"/>
        <w:numPr>
          <w:ilvl w:val="0"/>
          <w:numId w:val="28"/>
        </w:numPr>
        <w:suppressAutoHyphens/>
        <w:jc w:val="both"/>
        <w:rPr>
          <w:rFonts w:ascii="Palatino Linotype" w:hAnsi="Palatino Linotype"/>
        </w:rPr>
      </w:pPr>
      <w:r w:rsidRPr="00D1140D">
        <w:rPr>
          <w:rFonts w:ascii="Palatino Linotype" w:hAnsi="Palatino Linotype"/>
        </w:rPr>
        <w:t>Feszített hangszalagréssel képezz hangok (fejhang)</w:t>
      </w:r>
    </w:p>
    <w:p w:rsidR="00201842" w:rsidRPr="00D1140D" w:rsidRDefault="00201842" w:rsidP="00FE75CF">
      <w:pPr>
        <w:pStyle w:val="Szvegtrzsbehzssal1"/>
        <w:numPr>
          <w:ilvl w:val="0"/>
          <w:numId w:val="28"/>
        </w:numPr>
        <w:suppressAutoHyphens/>
        <w:jc w:val="both"/>
        <w:rPr>
          <w:rFonts w:ascii="Palatino Linotype" w:hAnsi="Palatino Linotype"/>
        </w:rPr>
      </w:pPr>
      <w:r w:rsidRPr="00D1140D">
        <w:rPr>
          <w:rFonts w:ascii="Palatino Linotype" w:hAnsi="Palatino Linotype"/>
        </w:rPr>
        <w:t>Gyakori hangcserék a hasonló képzésű, a hasonló területeken képzett, hasonló hangzású és hasonló vizuális képet nyújtó hangok között</w:t>
      </w:r>
    </w:p>
    <w:p w:rsidR="00201842" w:rsidRPr="00D1140D" w:rsidRDefault="00201842" w:rsidP="00FE75CF">
      <w:pPr>
        <w:pStyle w:val="Szvegtrzsbehzssal1"/>
        <w:numPr>
          <w:ilvl w:val="0"/>
          <w:numId w:val="28"/>
        </w:numPr>
        <w:suppressAutoHyphens/>
        <w:jc w:val="both"/>
        <w:rPr>
          <w:rFonts w:ascii="Palatino Linotype" w:hAnsi="Palatino Linotype"/>
        </w:rPr>
      </w:pPr>
      <w:r w:rsidRPr="00D1140D">
        <w:rPr>
          <w:rFonts w:ascii="Palatino Linotype" w:hAnsi="Palatino Linotype"/>
        </w:rPr>
        <w:t>Ritmustalan, hangsúlytalan, dinamikátlan beszédtempó</w:t>
      </w:r>
    </w:p>
    <w:p w:rsidR="00201842" w:rsidRPr="00D1140D" w:rsidRDefault="00201842" w:rsidP="00FE75CF">
      <w:pPr>
        <w:pStyle w:val="Szvegtrzsbehzssal1"/>
        <w:numPr>
          <w:ilvl w:val="0"/>
          <w:numId w:val="28"/>
        </w:numPr>
        <w:suppressAutoHyphens/>
        <w:jc w:val="both"/>
        <w:rPr>
          <w:rFonts w:ascii="Palatino Linotype" w:hAnsi="Palatino Linotype"/>
        </w:rPr>
      </w:pPr>
      <w:r w:rsidRPr="00D1140D">
        <w:rPr>
          <w:rFonts w:ascii="Palatino Linotype" w:hAnsi="Palatino Linotype"/>
        </w:rPr>
        <w:t>Darabos, zavart ritmus</w:t>
      </w:r>
    </w:p>
    <w:p w:rsidR="00201842" w:rsidRPr="00D1140D" w:rsidRDefault="00201842" w:rsidP="00FE75CF">
      <w:pPr>
        <w:pStyle w:val="Szvegtrzsbehzssal1"/>
        <w:ind w:left="0"/>
        <w:jc w:val="both"/>
        <w:rPr>
          <w:rFonts w:ascii="Palatino Linotype" w:hAnsi="Palatino Linotype"/>
        </w:rPr>
      </w:pPr>
    </w:p>
    <w:p w:rsidR="00201842" w:rsidRPr="00D1140D" w:rsidRDefault="00201842" w:rsidP="00FE75CF">
      <w:pPr>
        <w:pStyle w:val="Szvegtrzsbehzssal1"/>
        <w:ind w:left="0"/>
        <w:jc w:val="both"/>
        <w:rPr>
          <w:rFonts w:ascii="Palatino Linotype" w:hAnsi="Palatino Linotype"/>
        </w:rPr>
      </w:pPr>
      <w:r w:rsidRPr="00D1140D">
        <w:rPr>
          <w:rFonts w:ascii="Palatino Linotype" w:hAnsi="Palatino Linotype"/>
        </w:rPr>
        <w:t>A hibás ejtés gyakran vezet helyesírási hibákhoz. A gyermek, fiatal úgy írja le a szavakat, ahogyan ejti őket, vagyis gyakran hibásan. Ez a hiba az írás és az olvasás egyidejű alkalmazásával jól javítható, és a kiejtésre is pozitívan hat.</w:t>
      </w:r>
    </w:p>
    <w:p w:rsidR="00201842" w:rsidRPr="00D1140D" w:rsidRDefault="00201842" w:rsidP="00CB7040">
      <w:pPr>
        <w:pStyle w:val="Szvegtrzsbehzssal1"/>
        <w:spacing w:after="0"/>
        <w:ind w:left="0"/>
        <w:jc w:val="both"/>
        <w:rPr>
          <w:rFonts w:ascii="Palatino Linotype" w:hAnsi="Palatino Linotype"/>
          <w:b/>
        </w:rPr>
      </w:pPr>
      <w:r w:rsidRPr="00D1140D">
        <w:rPr>
          <w:rFonts w:ascii="Palatino Linotype" w:hAnsi="Palatino Linotype"/>
          <w:b/>
        </w:rPr>
        <w:t>1.4.2.A szókincs jellegzetességei hallássérülteknél</w:t>
      </w:r>
    </w:p>
    <w:p w:rsidR="00201842" w:rsidRPr="00D1140D" w:rsidRDefault="00201842" w:rsidP="00FE75CF">
      <w:pPr>
        <w:pStyle w:val="Szvegtrzsbehzssal1"/>
        <w:ind w:left="0"/>
        <w:jc w:val="both"/>
        <w:rPr>
          <w:rFonts w:ascii="Palatino Linotype" w:hAnsi="Palatino Linotype"/>
        </w:rPr>
      </w:pPr>
      <w:r w:rsidRPr="00D1140D">
        <w:rPr>
          <w:rFonts w:ascii="Palatino Linotype" w:hAnsi="Palatino Linotype"/>
        </w:rPr>
        <w:t>Minél nagyobb a halláskárosodás mértéke, annál szűkebb mind az aktív, mind a passzív szókincs. A szókincset sok olvasással, társalgással bővíthetjük. A nyelvi és beszédfejlesztő munka minden iskolai foglalkozásnak kiemelt feladata, a társalgáshoz, manipulációhoz, beszélgetéshez kapcsolt szókincsfejlesztéssel, a szavak jelentésének állandó tisztázásával. A szókincs hiányosságai vezetnek a beszédértés zavaraihoz és az alacsonyabb olvasási szinthez. A szókincsbeli elmaradás minőségileg különbözhet a pedagógusok által tapasztalt szűkített nyelvi kóddal beszélő gyermek, fiatal szókincsbeli hiányosságaitól. Mivel a hallássérült gyermek, fiatal beszédelsajátítása mesterséges tanulási folyamat eredménye, szókincséből egyszerű, hétköznapi fogalmak is hiányozhatnak, ugyanakkor magasabb szintű kifejezéseket ismerhetnek. A hallássérült gyermek, fiatal nehézségei elsősorban a szövegértés vonalán és kevésbé az olvasástechnika területén jelentkeznek. Az olvasástechnikai problémák általában a kezdeti szakaszt jellemzik, míg a szövegértési problémák gyakran fennmaradnak az iskoláztatás évei alatt. Ennek oka az, hogy habár a hallássérült gyermek, fiatal egyre több szót és kifejezést ismer meg, a szövegek nyelvi szintje folyamatosan emelkedik. A szövegértési problémákat a szűkebb szókincs, a szinonimák ismeretének hiánya, illetve a mondatok helytelen tagolása okozhatja.</w:t>
      </w:r>
    </w:p>
    <w:p w:rsidR="00201842" w:rsidRPr="00D1140D" w:rsidRDefault="00201842" w:rsidP="00FE75CF">
      <w:pPr>
        <w:pStyle w:val="Szvegtrzsbehzssal1"/>
        <w:ind w:left="0"/>
        <w:jc w:val="both"/>
        <w:rPr>
          <w:rFonts w:ascii="Palatino Linotype" w:hAnsi="Palatino Linotype"/>
        </w:rPr>
      </w:pPr>
      <w:r w:rsidRPr="00D1140D">
        <w:rPr>
          <w:rFonts w:ascii="Palatino Linotype" w:hAnsi="Palatino Linotype"/>
        </w:rPr>
        <w:t>Minél többet társalog a gyermek, fiatal, minél többet olvas, annál erősebb ütemben fog gyarapodni a szókincse.</w:t>
      </w:r>
    </w:p>
    <w:p w:rsidR="00201842" w:rsidRPr="00D1140D" w:rsidRDefault="00201842" w:rsidP="00FE75CF">
      <w:pPr>
        <w:pStyle w:val="Szvegtrzsbehzssal1"/>
        <w:ind w:left="0"/>
        <w:jc w:val="both"/>
        <w:rPr>
          <w:rFonts w:ascii="Palatino Linotype" w:hAnsi="Palatino Linotype"/>
        </w:rPr>
      </w:pPr>
      <w:r w:rsidRPr="00D1140D">
        <w:rPr>
          <w:rFonts w:ascii="Palatino Linotype" w:hAnsi="Palatino Linotype"/>
        </w:rPr>
        <w:t>Fontos szempont a hallássérültekkel való kommunikáció tekintetében, hogy mindig meg kell győződni róla, hogy a gyermek, fiatal, illetve a fiatal, felnőtt hallássérült megértette-e azt, amit közölni szerettünk volna vele. Célszerű a rövid, pontos, egyszerű fogalmakkal megfogalmazott instrukciók adása, néhány kérdéssel a megértés ellenőrzés</w:t>
      </w:r>
    </w:p>
    <w:p w:rsidR="00201842" w:rsidRPr="00D1140D" w:rsidRDefault="00201842" w:rsidP="00CB7040">
      <w:pPr>
        <w:pStyle w:val="Szvegtrzsbehzssal1"/>
        <w:spacing w:after="0"/>
        <w:ind w:left="0"/>
        <w:jc w:val="both"/>
        <w:rPr>
          <w:rFonts w:ascii="Palatino Linotype" w:hAnsi="Palatino Linotype"/>
        </w:rPr>
      </w:pPr>
      <w:r w:rsidRPr="00D1140D">
        <w:rPr>
          <w:rFonts w:ascii="Palatino Linotype" w:hAnsi="Palatino Linotype"/>
          <w:b/>
        </w:rPr>
        <w:t>1.4.3. A beszéd grammatikájának jellemzői hallássérülteknél</w:t>
      </w:r>
    </w:p>
    <w:p w:rsidR="00201842" w:rsidRPr="00D1140D" w:rsidRDefault="00201842" w:rsidP="00FE75CF">
      <w:pPr>
        <w:pStyle w:val="Szvegtrzsbehzssal1"/>
        <w:ind w:left="0"/>
        <w:jc w:val="both"/>
        <w:rPr>
          <w:rFonts w:ascii="Palatino Linotype" w:hAnsi="Palatino Linotype"/>
        </w:rPr>
      </w:pPr>
      <w:r w:rsidRPr="00D1140D">
        <w:rPr>
          <w:rFonts w:ascii="Palatino Linotype" w:hAnsi="Palatino Linotype"/>
        </w:rPr>
        <w:t>A súlyos fokban halláskárosodott gyermekek, fiatalok beszédében gyakoriak a grammatikai hibák. Mivel a toldalékok általában hangsúlytalan és gyakran szóvégi helyzetben fordulnak elő, gyakori az elhagyásuk, felcserélésük. A grammatikai hibák száma elsősorban a szituációkhoz kötött, köznapi helyzetekhez kapcsolódó irányított társalgásokkal és rendszeres olvasással csökkenthető.</w:t>
      </w:r>
    </w:p>
    <w:p w:rsidR="00201842" w:rsidRPr="00D1140D" w:rsidRDefault="00201842" w:rsidP="00FE75CF">
      <w:pPr>
        <w:pStyle w:val="Szvegtrzsbehzssal1"/>
        <w:ind w:left="0"/>
        <w:jc w:val="both"/>
        <w:rPr>
          <w:rFonts w:ascii="Palatino Linotype" w:hAnsi="Palatino Linotype"/>
        </w:rPr>
      </w:pPr>
      <w:r>
        <w:rPr>
          <w:rFonts w:ascii="Palatino Linotype" w:hAnsi="Palatino Linotype"/>
        </w:rPr>
        <w:br w:type="page"/>
      </w:r>
    </w:p>
    <w:p w:rsidR="00201842" w:rsidRPr="00D1140D" w:rsidRDefault="00201842" w:rsidP="00CB7040">
      <w:pPr>
        <w:pStyle w:val="Szvegtrzsbehzssal1"/>
        <w:spacing w:after="0"/>
        <w:ind w:left="0"/>
        <w:jc w:val="both"/>
        <w:rPr>
          <w:rFonts w:ascii="Palatino Linotype" w:hAnsi="Palatino Linotype"/>
          <w:b/>
        </w:rPr>
      </w:pPr>
      <w:r w:rsidRPr="00D1140D">
        <w:rPr>
          <w:rFonts w:ascii="Palatino Linotype" w:hAnsi="Palatino Linotype"/>
          <w:b/>
        </w:rPr>
        <w:t>1.4.4. A beszédértés jellemzői hallássérülteknél</w:t>
      </w:r>
    </w:p>
    <w:p w:rsidR="00201842" w:rsidRPr="00D1140D" w:rsidRDefault="00201842" w:rsidP="00FE75CF">
      <w:pPr>
        <w:pStyle w:val="Szvegtrzsbehzssal1"/>
        <w:ind w:left="0"/>
        <w:jc w:val="both"/>
        <w:rPr>
          <w:rFonts w:ascii="Palatino Linotype" w:hAnsi="Palatino Linotype"/>
        </w:rPr>
      </w:pPr>
      <w:r w:rsidRPr="00D1140D">
        <w:rPr>
          <w:rFonts w:ascii="Palatino Linotype" w:hAnsi="Palatino Linotype"/>
        </w:rPr>
        <w:t xml:space="preserve">A nyelvi nehézségek nemcsak az aktív nyelvhasználatot, hanem a beszédértés területét is érinthetik. A hallássérült gyermek, fiatal, fiatalok a halláson kívül a szájról olvasást is felhasználják a beszédértés segítésére, ennek mértéke gyermek, fiatalonként változó. </w:t>
      </w:r>
    </w:p>
    <w:p w:rsidR="00201842" w:rsidRPr="00D1140D" w:rsidRDefault="00201842" w:rsidP="00FE75CF">
      <w:pPr>
        <w:pStyle w:val="Szvegtrzsbehzssal1"/>
        <w:ind w:left="0"/>
        <w:jc w:val="both"/>
        <w:rPr>
          <w:rFonts w:ascii="Palatino Linotype" w:hAnsi="Palatino Linotype"/>
        </w:rPr>
      </w:pPr>
      <w:r w:rsidRPr="00D1140D">
        <w:rPr>
          <w:rFonts w:ascii="Palatino Linotype" w:hAnsi="Palatino Linotype"/>
        </w:rPr>
        <w:t>A szájról olvasás megkönnyítése azáltal lehetséges, ha a pedagógus minden fontosabb közlésnél a hallássérült gyermek, fiatal felé fordul. További segítséget jelent a természetes artikuláció, a normális beszédtempó. Téves hiedelem, hogy a hallássérült gyermek, fiatal könnyebben érti a beszédet, ha az nagyon tagolt, lassú, az artikuláció eltúlzott. Előnyös a szájról olvasás szempontjából az is, ha a pedagógus nem járkál beszéd közben. A szájról olvasást nehezítheti a pedagógus arcába hulló haj (férfiaknál bajusz és szakáll), a fényviszonyok, valamint az, ha a beszélő a száját véletlenül eltakarja.</w:t>
      </w:r>
    </w:p>
    <w:p w:rsidR="00201842" w:rsidRPr="00D1140D" w:rsidRDefault="00201842" w:rsidP="00CB7040">
      <w:pPr>
        <w:pStyle w:val="Szvegtrzsbehzssal1"/>
        <w:spacing w:after="0"/>
        <w:ind w:left="0"/>
        <w:jc w:val="both"/>
        <w:rPr>
          <w:rFonts w:ascii="Palatino Linotype" w:hAnsi="Palatino Linotype"/>
        </w:rPr>
      </w:pPr>
      <w:r w:rsidRPr="00D1140D">
        <w:rPr>
          <w:rFonts w:ascii="Palatino Linotype" w:hAnsi="Palatino Linotype"/>
        </w:rPr>
        <w:t xml:space="preserve">Előnyös, ha egyszerre csak egy ember beszél a hallássérülttel, természetes, jól hangsúlyozott, érthető beszédtempóban. Ha többen beszélgetnek, ne vágjanak egymás szavába, közlési szándékukat jelezzék. </w:t>
      </w:r>
    </w:p>
    <w:p w:rsidR="00201842" w:rsidRPr="00D1140D" w:rsidRDefault="00201842" w:rsidP="00CB7040">
      <w:pPr>
        <w:pStyle w:val="Szvegtrzsbehzssal1"/>
        <w:spacing w:after="0" w:line="360" w:lineRule="auto"/>
        <w:ind w:left="0"/>
        <w:jc w:val="both"/>
        <w:rPr>
          <w:rFonts w:ascii="Palatino Linotype" w:hAnsi="Palatino Linotype"/>
        </w:rPr>
      </w:pPr>
    </w:p>
    <w:p w:rsidR="00201842" w:rsidRPr="00D1140D" w:rsidRDefault="00201842" w:rsidP="00FE75CF">
      <w:pPr>
        <w:autoSpaceDE w:val="0"/>
        <w:autoSpaceDN w:val="0"/>
        <w:adjustRightInd w:val="0"/>
        <w:jc w:val="both"/>
        <w:rPr>
          <w:rFonts w:ascii="Palatino Linotype" w:hAnsi="Palatino Linotype"/>
          <w:b/>
          <w:bCs/>
          <w:sz w:val="24"/>
          <w:szCs w:val="24"/>
        </w:rPr>
      </w:pPr>
      <w:r w:rsidRPr="00D1140D">
        <w:rPr>
          <w:rFonts w:ascii="Palatino Linotype" w:hAnsi="Palatino Linotype"/>
          <w:b/>
          <w:bCs/>
          <w:sz w:val="24"/>
          <w:szCs w:val="24"/>
        </w:rPr>
        <w:t>1.5 A hallássérült gyermek, fiatal együttnevelése halló társaikkal</w:t>
      </w:r>
    </w:p>
    <w:p w:rsidR="00201842" w:rsidRPr="00D1140D" w:rsidRDefault="00201842" w:rsidP="00FE75CF">
      <w:pPr>
        <w:autoSpaceDE w:val="0"/>
        <w:autoSpaceDN w:val="0"/>
        <w:adjustRightInd w:val="0"/>
        <w:jc w:val="both"/>
        <w:rPr>
          <w:rFonts w:ascii="Palatino Linotype" w:hAnsi="Palatino Linotype"/>
          <w:b/>
          <w:bCs/>
          <w:sz w:val="24"/>
          <w:szCs w:val="24"/>
        </w:rPr>
      </w:pPr>
    </w:p>
    <w:p w:rsidR="00201842" w:rsidRPr="00D1140D" w:rsidRDefault="00201842" w:rsidP="00FE75CF">
      <w:pPr>
        <w:autoSpaceDE w:val="0"/>
        <w:autoSpaceDN w:val="0"/>
        <w:adjustRightInd w:val="0"/>
        <w:jc w:val="both"/>
        <w:rPr>
          <w:rFonts w:ascii="Palatino Linotype" w:hAnsi="Palatino Linotype"/>
          <w:sz w:val="24"/>
          <w:szCs w:val="24"/>
        </w:rPr>
      </w:pPr>
      <w:r w:rsidRPr="00D1140D">
        <w:rPr>
          <w:rFonts w:ascii="Palatino Linotype" w:hAnsi="Palatino Linotype"/>
          <w:b/>
          <w:sz w:val="24"/>
          <w:szCs w:val="24"/>
        </w:rPr>
        <w:t>1.5.1.</w:t>
      </w:r>
      <w:r w:rsidRPr="00D1140D">
        <w:rPr>
          <w:rFonts w:ascii="Palatino Linotype" w:hAnsi="Palatino Linotype"/>
          <w:sz w:val="24"/>
          <w:szCs w:val="24"/>
        </w:rPr>
        <w:t xml:space="preserve"> </w:t>
      </w:r>
      <w:r w:rsidRPr="00D1140D">
        <w:rPr>
          <w:rFonts w:ascii="Palatino Linotype" w:hAnsi="Palatino Linotype"/>
          <w:b/>
          <w:sz w:val="24"/>
          <w:szCs w:val="24"/>
        </w:rPr>
        <w:t>A</w:t>
      </w:r>
      <w:r w:rsidRPr="00D1140D">
        <w:rPr>
          <w:rFonts w:ascii="Palatino Linotype" w:hAnsi="Palatino Linotype"/>
          <w:sz w:val="24"/>
          <w:szCs w:val="24"/>
        </w:rPr>
        <w:t xml:space="preserve"> </w:t>
      </w:r>
      <w:r w:rsidRPr="00D1140D">
        <w:rPr>
          <w:rFonts w:ascii="Palatino Linotype" w:hAnsi="Palatino Linotype"/>
          <w:b/>
          <w:bCs/>
          <w:sz w:val="24"/>
          <w:szCs w:val="24"/>
        </w:rPr>
        <w:t xml:space="preserve">szegregáció </w:t>
      </w:r>
      <w:r w:rsidRPr="00D1140D">
        <w:rPr>
          <w:rFonts w:ascii="Palatino Linotype" w:hAnsi="Palatino Linotype"/>
          <w:sz w:val="24"/>
          <w:szCs w:val="24"/>
        </w:rPr>
        <w:t>a fogyatékosok és nem fogyatékosok egymástól elkülönített oktatását jelenti. A szegregált, speciális iskolai oktatás igyekszik ideális feltételeket biztosítani (kis osztálylétszám, szakemberek megléte). Számos indoka lehet annak, hogy a gyermek, fiatal, fiatal speciális iskolába, szegregált szervezési formában tanul.</w:t>
      </w:r>
    </w:p>
    <w:p w:rsidR="00201842" w:rsidRPr="00D1140D" w:rsidRDefault="00201842" w:rsidP="00FE75CF">
      <w:pPr>
        <w:autoSpaceDE w:val="0"/>
        <w:autoSpaceDN w:val="0"/>
        <w:adjustRightInd w:val="0"/>
        <w:jc w:val="both"/>
        <w:rPr>
          <w:rFonts w:ascii="Palatino Linotype" w:hAnsi="Palatino Linotype"/>
          <w:sz w:val="24"/>
          <w:szCs w:val="24"/>
        </w:rPr>
      </w:pPr>
    </w:p>
    <w:p w:rsidR="00201842" w:rsidRPr="00D1140D" w:rsidRDefault="00201842" w:rsidP="00FE75CF">
      <w:pPr>
        <w:autoSpaceDE w:val="0"/>
        <w:autoSpaceDN w:val="0"/>
        <w:adjustRightInd w:val="0"/>
        <w:jc w:val="both"/>
        <w:rPr>
          <w:rFonts w:ascii="Palatino Linotype" w:hAnsi="Palatino Linotype"/>
          <w:sz w:val="24"/>
          <w:szCs w:val="24"/>
        </w:rPr>
      </w:pPr>
      <w:r w:rsidRPr="00D1140D">
        <w:rPr>
          <w:rFonts w:ascii="Palatino Linotype" w:hAnsi="Palatino Linotype"/>
          <w:b/>
          <w:sz w:val="24"/>
          <w:szCs w:val="24"/>
        </w:rPr>
        <w:t>1.5.2</w:t>
      </w:r>
      <w:r w:rsidRPr="00D1140D">
        <w:rPr>
          <w:rFonts w:ascii="Palatino Linotype" w:hAnsi="Palatino Linotype"/>
          <w:sz w:val="24"/>
          <w:szCs w:val="24"/>
        </w:rPr>
        <w:t xml:space="preserve"> A másik forma az </w:t>
      </w:r>
      <w:r w:rsidRPr="00D1140D">
        <w:rPr>
          <w:rFonts w:ascii="Palatino Linotype" w:hAnsi="Palatino Linotype"/>
          <w:b/>
          <w:bCs/>
          <w:sz w:val="24"/>
          <w:szCs w:val="24"/>
        </w:rPr>
        <w:t xml:space="preserve">integráció </w:t>
      </w:r>
      <w:r w:rsidRPr="00D1140D">
        <w:rPr>
          <w:rFonts w:ascii="Palatino Linotype" w:hAnsi="Palatino Linotype"/>
          <w:sz w:val="24"/>
          <w:szCs w:val="24"/>
        </w:rPr>
        <w:t>(fogadás). Hazánkban legelterjedtebb az egyéni teljes</w:t>
      </w:r>
      <w:r>
        <w:rPr>
          <w:rFonts w:ascii="Palatino Linotype" w:hAnsi="Palatino Linotype"/>
          <w:sz w:val="24"/>
          <w:szCs w:val="24"/>
        </w:rPr>
        <w:t xml:space="preserve"> </w:t>
      </w:r>
      <w:r w:rsidRPr="00D1140D">
        <w:rPr>
          <w:rFonts w:ascii="Palatino Linotype" w:hAnsi="Palatino Linotype"/>
          <w:sz w:val="24"/>
          <w:szCs w:val="24"/>
        </w:rPr>
        <w:t>integráció. A hallássérült gyermek, fiatal, fiatal a tanítás teljes idejét a többségi (halló) osztályban tölti.</w:t>
      </w:r>
    </w:p>
    <w:p w:rsidR="00201842" w:rsidRPr="00D1140D" w:rsidRDefault="00201842" w:rsidP="00FE75CF">
      <w:pPr>
        <w:autoSpaceDE w:val="0"/>
        <w:autoSpaceDN w:val="0"/>
        <w:adjustRightInd w:val="0"/>
        <w:jc w:val="both"/>
        <w:rPr>
          <w:rFonts w:ascii="Palatino Linotype" w:hAnsi="Palatino Linotype"/>
          <w:sz w:val="24"/>
          <w:szCs w:val="24"/>
        </w:rPr>
      </w:pPr>
      <w:r w:rsidRPr="00D1140D">
        <w:rPr>
          <w:rFonts w:ascii="Palatino Linotype" w:hAnsi="Palatino Linotype"/>
          <w:bCs/>
          <w:sz w:val="24"/>
          <w:szCs w:val="24"/>
        </w:rPr>
        <w:t>Az sikeres integrációnak számos objektív feltétele van:</w:t>
      </w:r>
      <w:r w:rsidRPr="00D1140D">
        <w:rPr>
          <w:rFonts w:ascii="Palatino Linotype" w:hAnsi="Palatino Linotype"/>
          <w:b/>
          <w:bCs/>
          <w:sz w:val="24"/>
          <w:szCs w:val="24"/>
        </w:rPr>
        <w:t xml:space="preserve"> </w:t>
      </w:r>
      <w:r w:rsidRPr="00D1140D">
        <w:rPr>
          <w:rFonts w:ascii="Palatino Linotype" w:hAnsi="Palatino Linotype"/>
          <w:sz w:val="24"/>
          <w:szCs w:val="24"/>
        </w:rPr>
        <w:t>a korai felismerés, a hallókészülékkel való ellátás, a szakértői és rehabilitációs bizottság által meghatározott szakmai szolgáltatások biztosítása. Korai hallás - és beszédfejlesztés, a támogató család, a tanterem kedvező akusztikai jellemzői, az adó-vevő készülék használata, az integrációt segítő gyógypedagógus közreműködése, igény esetén pedagógiai asszisztens és jeltolmács segítsége.</w:t>
      </w:r>
    </w:p>
    <w:p w:rsidR="00201842" w:rsidRPr="00D1140D" w:rsidRDefault="00201842" w:rsidP="00FE75CF">
      <w:pPr>
        <w:autoSpaceDE w:val="0"/>
        <w:autoSpaceDN w:val="0"/>
        <w:adjustRightInd w:val="0"/>
        <w:jc w:val="both"/>
        <w:rPr>
          <w:rFonts w:ascii="Palatino Linotype" w:hAnsi="Palatino Linotype"/>
          <w:sz w:val="24"/>
          <w:szCs w:val="24"/>
        </w:rPr>
      </w:pPr>
      <w:r w:rsidRPr="00D1140D">
        <w:rPr>
          <w:rFonts w:ascii="Palatino Linotype" w:hAnsi="Palatino Linotype"/>
          <w:sz w:val="24"/>
          <w:szCs w:val="24"/>
        </w:rPr>
        <w:t>A hallássérültekkel foglalkozó többségi pedagógusnak sokrétű feladatot kell megoldania egyidejűleg. Ismernie kell a sérülés sajátosságait, a habilitációs/rehabilitációs lehetőségeket. Tisztában kell lennie azzal, hogy a gyermek, fiatal milyen mértékben képes információt felvenni a hallása révén, mennyiben támaszkodik a szájról olvasásra.</w:t>
      </w:r>
    </w:p>
    <w:p w:rsidR="00201842" w:rsidRPr="00D1140D" w:rsidRDefault="00201842" w:rsidP="00FE75CF">
      <w:pPr>
        <w:autoSpaceDE w:val="0"/>
        <w:autoSpaceDN w:val="0"/>
        <w:adjustRightInd w:val="0"/>
        <w:rPr>
          <w:rFonts w:ascii="Palatino Linotype" w:hAnsi="Palatino Linotype"/>
          <w:sz w:val="24"/>
          <w:szCs w:val="24"/>
        </w:rPr>
      </w:pPr>
      <w:r w:rsidRPr="00D1140D">
        <w:rPr>
          <w:rFonts w:ascii="Palatino Linotype" w:hAnsi="Palatino Linotype"/>
          <w:sz w:val="24"/>
          <w:szCs w:val="24"/>
        </w:rPr>
        <w:t>Mindezekhez nélkülözhetetlen az egyes nevelési helyzetekben az egyéni különbségek figyelembevétele és pedagógiai kezelése. Az egyéni különbségek a hallássérülés minőségétől, mértékétől és a tanuló mentális és személyi adottságától függ.</w:t>
      </w:r>
    </w:p>
    <w:p w:rsidR="00201842" w:rsidRPr="00D1140D" w:rsidRDefault="00201842" w:rsidP="00FE75CF">
      <w:pPr>
        <w:autoSpaceDE w:val="0"/>
        <w:autoSpaceDN w:val="0"/>
        <w:adjustRightInd w:val="0"/>
        <w:rPr>
          <w:rFonts w:ascii="Palatino Linotype" w:hAnsi="Palatino Linotype"/>
          <w:sz w:val="24"/>
          <w:szCs w:val="24"/>
        </w:rPr>
      </w:pPr>
      <w:r w:rsidRPr="00D1140D">
        <w:rPr>
          <w:rFonts w:ascii="Palatino Linotype" w:hAnsi="Palatino Linotype"/>
          <w:sz w:val="24"/>
          <w:szCs w:val="24"/>
        </w:rPr>
        <w:t>A hallássérült diákok számára fontos motiváló tényező, ha a halló társaik elfogadják őket, így a képzésben is sikeresebbé válnak.</w:t>
      </w:r>
    </w:p>
    <w:p w:rsidR="00201842" w:rsidRPr="00D1140D" w:rsidRDefault="00201842" w:rsidP="00FE75CF">
      <w:pPr>
        <w:autoSpaceDE w:val="0"/>
        <w:autoSpaceDN w:val="0"/>
        <w:adjustRightInd w:val="0"/>
        <w:rPr>
          <w:rFonts w:ascii="Palatino Linotype" w:hAnsi="Palatino Linotype"/>
          <w:sz w:val="24"/>
          <w:szCs w:val="24"/>
        </w:rPr>
      </w:pPr>
      <w:r w:rsidRPr="00D1140D">
        <w:rPr>
          <w:rFonts w:ascii="Palatino Linotype" w:hAnsi="Palatino Linotype"/>
          <w:bCs/>
          <w:sz w:val="24"/>
          <w:szCs w:val="24"/>
        </w:rPr>
        <w:t>Számolnunk kell szubjektív feltételekkel is az integráció tekintetében</w:t>
      </w:r>
      <w:r w:rsidRPr="00D1140D">
        <w:rPr>
          <w:rFonts w:ascii="Palatino Linotype" w:hAnsi="Palatino Linotype"/>
          <w:sz w:val="24"/>
          <w:szCs w:val="24"/>
        </w:rPr>
        <w:t>: az intellektuális képességek, a pozitív személyiségjegyek, az érthető beszéd, a jó beszédmegértési szint, nyelvi tanulékonyság, szorgalom, terhelhetőség, családi háttér.</w:t>
      </w:r>
    </w:p>
    <w:p w:rsidR="00201842" w:rsidRPr="00D1140D" w:rsidRDefault="00201842" w:rsidP="00FE75CF">
      <w:pPr>
        <w:autoSpaceDE w:val="0"/>
        <w:autoSpaceDN w:val="0"/>
        <w:adjustRightInd w:val="0"/>
        <w:rPr>
          <w:rFonts w:ascii="Palatino Linotype" w:hAnsi="Palatino Linotype"/>
          <w:b/>
          <w:bCs/>
          <w:sz w:val="24"/>
          <w:szCs w:val="24"/>
        </w:rPr>
      </w:pPr>
    </w:p>
    <w:p w:rsidR="00201842" w:rsidRDefault="00201842" w:rsidP="00FE75CF">
      <w:pPr>
        <w:autoSpaceDE w:val="0"/>
        <w:autoSpaceDN w:val="0"/>
        <w:adjustRightInd w:val="0"/>
        <w:rPr>
          <w:rFonts w:ascii="Palatino Linotype" w:hAnsi="Palatino Linotype"/>
          <w:b/>
          <w:sz w:val="24"/>
          <w:szCs w:val="24"/>
        </w:rPr>
      </w:pPr>
      <w:r w:rsidRPr="00D1140D">
        <w:rPr>
          <w:rFonts w:ascii="Palatino Linotype" w:hAnsi="Palatino Linotype"/>
          <w:b/>
          <w:bCs/>
          <w:sz w:val="24"/>
          <w:szCs w:val="24"/>
        </w:rPr>
        <w:t xml:space="preserve">1.6 </w:t>
      </w:r>
      <w:r w:rsidRPr="00D1140D">
        <w:rPr>
          <w:rFonts w:ascii="Palatino Linotype" w:hAnsi="Palatino Linotype"/>
          <w:b/>
          <w:sz w:val="24"/>
          <w:szCs w:val="24"/>
        </w:rPr>
        <w:t>A hallássérültek által használt technikai eszközök</w:t>
      </w:r>
    </w:p>
    <w:p w:rsidR="00201842" w:rsidRPr="00D1140D" w:rsidRDefault="00201842" w:rsidP="00FE75CF">
      <w:pPr>
        <w:autoSpaceDE w:val="0"/>
        <w:autoSpaceDN w:val="0"/>
        <w:adjustRightInd w:val="0"/>
        <w:rPr>
          <w:rFonts w:ascii="Palatino Linotype" w:hAnsi="Palatino Linotype"/>
          <w:b/>
          <w:bCs/>
          <w:sz w:val="24"/>
          <w:szCs w:val="24"/>
        </w:rPr>
      </w:pPr>
    </w:p>
    <w:p w:rsidR="00201842" w:rsidRPr="00D1140D" w:rsidRDefault="00201842" w:rsidP="00FE75CF">
      <w:pPr>
        <w:rPr>
          <w:rFonts w:ascii="Palatino Linotype" w:hAnsi="Palatino Linotype"/>
          <w:b/>
          <w:bCs/>
          <w:sz w:val="24"/>
          <w:szCs w:val="24"/>
        </w:rPr>
      </w:pPr>
      <w:r w:rsidRPr="00D1140D">
        <w:rPr>
          <w:rFonts w:ascii="Palatino Linotype" w:hAnsi="Palatino Linotype"/>
          <w:b/>
          <w:bCs/>
          <w:sz w:val="24"/>
          <w:szCs w:val="24"/>
        </w:rPr>
        <w:t>1.6.1. A hallókészülék</w:t>
      </w:r>
    </w:p>
    <w:p w:rsidR="00201842" w:rsidRPr="00D1140D" w:rsidRDefault="00201842" w:rsidP="00FE75CF">
      <w:pPr>
        <w:jc w:val="both"/>
        <w:rPr>
          <w:rFonts w:ascii="Palatino Linotype" w:hAnsi="Palatino Linotype"/>
          <w:bCs/>
          <w:sz w:val="24"/>
          <w:szCs w:val="24"/>
        </w:rPr>
      </w:pPr>
      <w:r w:rsidRPr="00D1140D">
        <w:rPr>
          <w:rFonts w:ascii="Palatino Linotype" w:hAnsi="Palatino Linotype"/>
          <w:sz w:val="24"/>
          <w:szCs w:val="24"/>
        </w:rPr>
        <w:t>Ma már nem létezik olyan hallássérülés, amit ne lehetne részben vagy teljesen korrigálni. Ez történhet hallókészülékkel - olyan súlyos esetekben pedig, amikor a hallókészülék nem biztosít megfelelő erősítést -, műtéti eljárással biztosítható a hallás élménye. A modern hallókészülék elemmel vagy akkumulátorral táplált miniatűr hangerősítő készülék. A levegőben terjedő hangrezgéseket egy érzékeny mikrofon felfogja, és elektromos rezgésekké alakítja, felerősíti, majd visszaalakítja hanghullámokká. A hallókészülékkel történő ellátás elsődleges célja, hogy a készülék biztosítsa a beszéd meghallásához legmegfelelőbb erősítést - azaz, hogy a hallókészülékkel erősített fülön mért eredmények illeszkedjenek az optimális beszédmezőbe.</w:t>
      </w:r>
      <w:r w:rsidRPr="00D1140D">
        <w:rPr>
          <w:rFonts w:ascii="Palatino Linotype" w:hAnsi="Palatino Linotype"/>
          <w:bCs/>
          <w:sz w:val="24"/>
          <w:szCs w:val="24"/>
        </w:rPr>
        <w:t xml:space="preserve"> </w:t>
      </w:r>
      <w:r w:rsidRPr="00D1140D">
        <w:rPr>
          <w:rFonts w:ascii="Palatino Linotype" w:hAnsi="Palatino Linotype"/>
          <w:sz w:val="24"/>
          <w:szCs w:val="24"/>
        </w:rPr>
        <w:t xml:space="preserve">A hallás javítására kifejlesztett készülékek szinte minden igényt ki tudnak elégíteni. A hallókészülékek mérete igen változatos, a fül mögé helyezhető változattól egészen a hallójáratba mélyen behelyezhetőkig hozzáférhetőek. A hallókészülék felerősített hangját a fül mögé helyezhető készülékek esetében a fülbe egyéni lenyomat alapján elkészített fülilleszték juttatja be.  </w:t>
      </w:r>
      <w:r w:rsidRPr="00D1140D">
        <w:rPr>
          <w:rFonts w:ascii="Palatino Linotype" w:hAnsi="Palatino Linotype"/>
          <w:bCs/>
          <w:sz w:val="24"/>
          <w:szCs w:val="24"/>
        </w:rPr>
        <w:t>A hallókészülék</w:t>
      </w:r>
      <w:r w:rsidRPr="00D1140D">
        <w:rPr>
          <w:rFonts w:ascii="Palatino Linotype" w:hAnsi="Palatino Linotype"/>
          <w:b/>
          <w:bCs/>
          <w:sz w:val="24"/>
          <w:szCs w:val="24"/>
        </w:rPr>
        <w:t xml:space="preserve"> </w:t>
      </w:r>
      <w:r w:rsidRPr="00D1140D">
        <w:rPr>
          <w:rFonts w:ascii="Palatino Linotype" w:hAnsi="Palatino Linotype"/>
          <w:sz w:val="24"/>
          <w:szCs w:val="24"/>
        </w:rPr>
        <w:t>a gyermek, fiatal egyéni igényeihez, hallásállapotához igazodik. Felírását,</w:t>
      </w:r>
      <w:r>
        <w:rPr>
          <w:rFonts w:ascii="Palatino Linotype" w:hAnsi="Palatino Linotype"/>
          <w:sz w:val="24"/>
          <w:szCs w:val="24"/>
        </w:rPr>
        <w:t xml:space="preserve"> </w:t>
      </w:r>
      <w:r w:rsidRPr="00D1140D">
        <w:rPr>
          <w:rFonts w:ascii="Palatino Linotype" w:hAnsi="Palatino Linotype"/>
          <w:sz w:val="24"/>
          <w:szCs w:val="24"/>
        </w:rPr>
        <w:t>ellenőrzését szakember végzi. A hallókészülékek egész napos viselésre készültek.</w:t>
      </w:r>
    </w:p>
    <w:p w:rsidR="00201842" w:rsidRPr="00D1140D" w:rsidRDefault="00201842" w:rsidP="00FE75CF">
      <w:pPr>
        <w:autoSpaceDE w:val="0"/>
        <w:autoSpaceDN w:val="0"/>
        <w:adjustRightInd w:val="0"/>
        <w:jc w:val="both"/>
        <w:rPr>
          <w:rFonts w:ascii="Palatino Linotype" w:hAnsi="Palatino Linotype"/>
          <w:sz w:val="24"/>
          <w:szCs w:val="24"/>
        </w:rPr>
      </w:pPr>
    </w:p>
    <w:p w:rsidR="00201842" w:rsidRPr="00D1140D" w:rsidRDefault="00201842" w:rsidP="00FE75CF">
      <w:pPr>
        <w:autoSpaceDE w:val="0"/>
        <w:autoSpaceDN w:val="0"/>
        <w:adjustRightInd w:val="0"/>
        <w:jc w:val="both"/>
        <w:rPr>
          <w:rFonts w:ascii="Palatino Linotype" w:hAnsi="Palatino Linotype"/>
          <w:sz w:val="24"/>
          <w:szCs w:val="24"/>
        </w:rPr>
      </w:pPr>
      <w:r w:rsidRPr="00D1140D">
        <w:rPr>
          <w:rFonts w:ascii="Palatino Linotype" w:hAnsi="Palatino Linotype"/>
          <w:b/>
          <w:sz w:val="24"/>
          <w:szCs w:val="24"/>
        </w:rPr>
        <w:t>1.6.2.</w:t>
      </w:r>
      <w:r w:rsidRPr="00D1140D">
        <w:rPr>
          <w:rFonts w:ascii="Palatino Linotype" w:hAnsi="Palatino Linotype"/>
          <w:sz w:val="24"/>
          <w:szCs w:val="24"/>
        </w:rPr>
        <w:t xml:space="preserve"> Az </w:t>
      </w:r>
      <w:r w:rsidRPr="00D1140D">
        <w:rPr>
          <w:rFonts w:ascii="Palatino Linotype" w:hAnsi="Palatino Linotype"/>
          <w:b/>
          <w:bCs/>
          <w:sz w:val="24"/>
          <w:szCs w:val="24"/>
        </w:rPr>
        <w:t xml:space="preserve">adó-vevő készülék </w:t>
      </w:r>
      <w:r w:rsidRPr="00D1140D">
        <w:rPr>
          <w:rFonts w:ascii="Palatino Linotype" w:hAnsi="Palatino Linotype"/>
          <w:sz w:val="24"/>
          <w:szCs w:val="24"/>
        </w:rPr>
        <w:t>jól segíti a hallássérült tanuló oktatását azáltal, hogy csak a</w:t>
      </w:r>
      <w:r>
        <w:rPr>
          <w:rFonts w:ascii="Palatino Linotype" w:hAnsi="Palatino Linotype"/>
          <w:sz w:val="24"/>
          <w:szCs w:val="24"/>
        </w:rPr>
        <w:t xml:space="preserve"> </w:t>
      </w:r>
      <w:r w:rsidRPr="00D1140D">
        <w:rPr>
          <w:rFonts w:ascii="Palatino Linotype" w:hAnsi="Palatino Linotype"/>
          <w:sz w:val="24"/>
          <w:szCs w:val="24"/>
        </w:rPr>
        <w:t>hasznos jeleket erősíti fel, a háttérzajokat nem. Előnye, hogy a távolabbról jövő beszédet</w:t>
      </w:r>
      <w:r>
        <w:rPr>
          <w:rFonts w:ascii="Palatino Linotype" w:hAnsi="Palatino Linotype"/>
          <w:sz w:val="24"/>
          <w:szCs w:val="24"/>
        </w:rPr>
        <w:t xml:space="preserve"> </w:t>
      </w:r>
      <w:r w:rsidRPr="00D1140D">
        <w:rPr>
          <w:rFonts w:ascii="Palatino Linotype" w:hAnsi="Palatino Linotype"/>
          <w:sz w:val="24"/>
          <w:szCs w:val="24"/>
        </w:rPr>
        <w:t>is erősíti. Egy adó és egy vevő részből áll, az adó részhez mikrofon csatlakozik, melyet általában a beszélő visel.</w:t>
      </w:r>
    </w:p>
    <w:p w:rsidR="00201842" w:rsidRPr="00D1140D" w:rsidRDefault="00201842" w:rsidP="00FE75CF">
      <w:pPr>
        <w:autoSpaceDE w:val="0"/>
        <w:autoSpaceDN w:val="0"/>
        <w:adjustRightInd w:val="0"/>
        <w:jc w:val="both"/>
        <w:rPr>
          <w:rFonts w:ascii="Palatino Linotype" w:hAnsi="Palatino Linotype"/>
          <w:sz w:val="24"/>
          <w:szCs w:val="24"/>
        </w:rPr>
      </w:pPr>
    </w:p>
    <w:p w:rsidR="00201842" w:rsidRPr="00D1140D" w:rsidRDefault="00201842" w:rsidP="00FE75CF">
      <w:pPr>
        <w:jc w:val="both"/>
        <w:rPr>
          <w:rFonts w:ascii="Palatino Linotype" w:hAnsi="Palatino Linotype"/>
          <w:b/>
          <w:sz w:val="24"/>
          <w:szCs w:val="24"/>
        </w:rPr>
      </w:pPr>
      <w:r>
        <w:rPr>
          <w:rFonts w:ascii="Palatino Linotype" w:hAnsi="Palatino Linotype"/>
          <w:b/>
          <w:bCs/>
          <w:sz w:val="24"/>
          <w:szCs w:val="24"/>
        </w:rPr>
        <w:t>1.6.3. A Cohleáris im</w:t>
      </w:r>
      <w:r w:rsidRPr="00D1140D">
        <w:rPr>
          <w:rFonts w:ascii="Palatino Linotype" w:hAnsi="Palatino Linotype"/>
          <w:b/>
          <w:bCs/>
          <w:sz w:val="24"/>
          <w:szCs w:val="24"/>
        </w:rPr>
        <w:t xml:space="preserve">plantátum </w:t>
      </w:r>
      <w:r w:rsidRPr="00D1140D">
        <w:rPr>
          <w:rFonts w:ascii="Palatino Linotype" w:hAnsi="Palatino Linotype"/>
          <w:sz w:val="24"/>
          <w:szCs w:val="24"/>
        </w:rPr>
        <w:t>a súlyos hallássérülteknél alkalmazott műtéti eljárás, amelynek során a belső fülben lévő cochleába (a hanginger idegi felvevő rendszerét tartalmazó csigába) elektródákat ültetnek be. A legjelentősebb és a legnagyobb számban végzett hallásjavító eljárás.</w:t>
      </w:r>
    </w:p>
    <w:p w:rsidR="00201842" w:rsidRPr="00D1140D" w:rsidRDefault="00201842" w:rsidP="00FE75CF">
      <w:pPr>
        <w:jc w:val="both"/>
        <w:rPr>
          <w:rFonts w:ascii="Palatino Linotype" w:hAnsi="Palatino Linotype"/>
          <w:sz w:val="24"/>
          <w:szCs w:val="24"/>
        </w:rPr>
      </w:pPr>
      <w:r w:rsidRPr="00D1140D">
        <w:rPr>
          <w:rFonts w:ascii="Palatino Linotype" w:hAnsi="Palatino Linotype"/>
          <w:sz w:val="24"/>
          <w:szCs w:val="24"/>
        </w:rPr>
        <w:t>A cochleáris implantátum egy olyan összetett technikai eszköz, amely közvetlenül a hallóidegre küld elektromos impulzusokat - tehát ugyanazt a feladatot végzi el, mint az ép hallószerv esetében a csigában lévő szőrsejtek.  A cochleáris implantátum beépítésének legfontosabb feltétele, hogy a hallóideg - azaz a belső fültől az agykéreg felé ve</w:t>
      </w:r>
      <w:r>
        <w:rPr>
          <w:rFonts w:ascii="Palatino Linotype" w:hAnsi="Palatino Linotype"/>
          <w:sz w:val="24"/>
          <w:szCs w:val="24"/>
        </w:rPr>
        <w:t>zető pálya</w:t>
      </w:r>
      <w:r w:rsidRPr="00D1140D">
        <w:rPr>
          <w:rFonts w:ascii="Palatino Linotype" w:hAnsi="Palatino Linotype"/>
          <w:sz w:val="24"/>
          <w:szCs w:val="24"/>
        </w:rPr>
        <w:t xml:space="preserve"> - ép legyen.</w:t>
      </w:r>
    </w:p>
    <w:p w:rsidR="00201842" w:rsidRPr="00D1140D" w:rsidRDefault="00201842" w:rsidP="00FE75CF">
      <w:pPr>
        <w:autoSpaceDE w:val="0"/>
        <w:autoSpaceDN w:val="0"/>
        <w:adjustRightInd w:val="0"/>
        <w:jc w:val="both"/>
        <w:rPr>
          <w:rFonts w:ascii="Palatino Linotype" w:hAnsi="Palatino Linotype"/>
          <w:sz w:val="24"/>
          <w:szCs w:val="24"/>
        </w:rPr>
      </w:pPr>
      <w:r w:rsidRPr="00D1140D">
        <w:rPr>
          <w:rFonts w:ascii="Palatino Linotype" w:hAnsi="Palatino Linotype"/>
          <w:sz w:val="24"/>
          <w:szCs w:val="24"/>
        </w:rPr>
        <w:t>A cochleáris implantátum több elemből áll. Ezek egy részét a hallássérültek koponyájába operálják - közvetlenül a fejbőr alá ill. a belső fülbe vezetik -, más részeit pedig kívül, a testükön viselik. A külső elem részei: a hangokat felfogó mikrofon, a beszédprocesszor,</w:t>
      </w:r>
      <w:r>
        <w:rPr>
          <w:rFonts w:ascii="Palatino Linotype" w:hAnsi="Palatino Linotype"/>
          <w:sz w:val="24"/>
          <w:szCs w:val="24"/>
        </w:rPr>
        <w:t xml:space="preserve"> </w:t>
      </w:r>
      <w:r w:rsidRPr="00D1140D">
        <w:rPr>
          <w:rFonts w:ascii="Palatino Linotype" w:hAnsi="Palatino Linotype"/>
          <w:sz w:val="24"/>
          <w:szCs w:val="24"/>
        </w:rPr>
        <w:t>valamint az adókészülék, ami a jeleket a beültetett belső elem felé továbbítja.</w:t>
      </w:r>
    </w:p>
    <w:p w:rsidR="00201842" w:rsidRPr="00D1140D" w:rsidRDefault="00201842" w:rsidP="00FE75CF">
      <w:pPr>
        <w:autoSpaceDE w:val="0"/>
        <w:autoSpaceDN w:val="0"/>
        <w:adjustRightInd w:val="0"/>
        <w:rPr>
          <w:rFonts w:ascii="Palatino Linotype" w:hAnsi="Palatino Linotype"/>
          <w:sz w:val="24"/>
          <w:szCs w:val="24"/>
        </w:rPr>
      </w:pPr>
    </w:p>
    <w:p w:rsidR="00201842" w:rsidRPr="00D1140D" w:rsidRDefault="00201842" w:rsidP="00FE75CF">
      <w:pPr>
        <w:autoSpaceDE w:val="0"/>
        <w:autoSpaceDN w:val="0"/>
        <w:adjustRightInd w:val="0"/>
        <w:jc w:val="both"/>
        <w:rPr>
          <w:rFonts w:ascii="Palatino Linotype" w:hAnsi="Palatino Linotype"/>
          <w:b/>
          <w:bCs/>
          <w:sz w:val="24"/>
          <w:szCs w:val="24"/>
        </w:rPr>
      </w:pPr>
      <w:r w:rsidRPr="00D1140D">
        <w:rPr>
          <w:rFonts w:ascii="Palatino Linotype" w:hAnsi="Palatino Linotype"/>
          <w:b/>
          <w:bCs/>
          <w:sz w:val="24"/>
          <w:szCs w:val="24"/>
        </w:rPr>
        <w:t>1.7 A hallássérültek oktatásában használt kommunikációs módszerek lehetséges</w:t>
      </w:r>
    </w:p>
    <w:p w:rsidR="00201842" w:rsidRPr="00D1140D" w:rsidRDefault="00201842" w:rsidP="00FE75CF">
      <w:pPr>
        <w:autoSpaceDE w:val="0"/>
        <w:autoSpaceDN w:val="0"/>
        <w:adjustRightInd w:val="0"/>
        <w:jc w:val="both"/>
        <w:rPr>
          <w:rFonts w:ascii="Palatino Linotype" w:hAnsi="Palatino Linotype"/>
          <w:b/>
          <w:bCs/>
          <w:sz w:val="24"/>
          <w:szCs w:val="24"/>
        </w:rPr>
      </w:pPr>
      <w:r w:rsidRPr="00D1140D">
        <w:rPr>
          <w:rFonts w:ascii="Palatino Linotype" w:hAnsi="Palatino Linotype"/>
          <w:b/>
          <w:bCs/>
          <w:sz w:val="24"/>
          <w:szCs w:val="24"/>
        </w:rPr>
        <w:t>csatornái</w:t>
      </w:r>
    </w:p>
    <w:p w:rsidR="00201842" w:rsidRPr="00DA6560" w:rsidRDefault="00201842" w:rsidP="00F95469">
      <w:pPr>
        <w:pStyle w:val="Listaszerbekezds1"/>
        <w:numPr>
          <w:ilvl w:val="0"/>
          <w:numId w:val="29"/>
        </w:numPr>
        <w:autoSpaceDE w:val="0"/>
        <w:autoSpaceDN w:val="0"/>
        <w:adjustRightInd w:val="0"/>
        <w:spacing w:after="0" w:line="240" w:lineRule="auto"/>
        <w:ind w:left="360"/>
        <w:contextualSpacing/>
        <w:jc w:val="both"/>
        <w:rPr>
          <w:rFonts w:ascii="Palatino Linotype" w:hAnsi="Palatino Linotype"/>
          <w:sz w:val="24"/>
          <w:szCs w:val="24"/>
        </w:rPr>
      </w:pPr>
      <w:r w:rsidRPr="00D1140D">
        <w:rPr>
          <w:rFonts w:ascii="Palatino Linotype" w:hAnsi="Palatino Linotype"/>
          <w:sz w:val="24"/>
          <w:szCs w:val="24"/>
        </w:rPr>
        <w:t xml:space="preserve">Vokális (hangi) - </w:t>
      </w:r>
      <w:r w:rsidRPr="00D1140D">
        <w:rPr>
          <w:rFonts w:ascii="Palatino Linotype" w:hAnsi="Palatino Linotype"/>
          <w:b/>
          <w:bCs/>
          <w:sz w:val="24"/>
          <w:szCs w:val="24"/>
        </w:rPr>
        <w:t>auditív csatorna</w:t>
      </w:r>
      <w:r w:rsidRPr="00D1140D">
        <w:rPr>
          <w:rFonts w:ascii="Palatino Linotype" w:hAnsi="Palatino Linotype"/>
          <w:sz w:val="24"/>
          <w:szCs w:val="24"/>
        </w:rPr>
        <w:t>: a hallásmaradvány aktivizálásának időpontja</w:t>
      </w:r>
      <w:r>
        <w:rPr>
          <w:rFonts w:ascii="Palatino Linotype" w:hAnsi="Palatino Linotype"/>
          <w:sz w:val="24"/>
          <w:szCs w:val="24"/>
        </w:rPr>
        <w:t xml:space="preserve"> </w:t>
      </w:r>
      <w:r w:rsidRPr="00DA6560">
        <w:rPr>
          <w:rFonts w:ascii="Palatino Linotype" w:hAnsi="Palatino Linotype"/>
          <w:sz w:val="24"/>
          <w:szCs w:val="24"/>
        </w:rPr>
        <w:t>meghatározó, erre a lehetőségre épít a hallásnevelés. Ennek a csatornának a felhasználásával történik a hangos beszédben történő kifejezés és a beszéd megértésének kialakítása. Az enyhén hallássérült tanulók oktatásánál az auditív út érvényesül. Ez azt jelenti, hogy nagyothallók esetében a beszédre épül a tanítás, kiegészítve szurdopedagógiai fejlesztéssel.</w:t>
      </w:r>
    </w:p>
    <w:p w:rsidR="00201842" w:rsidRPr="00DA6560" w:rsidRDefault="00201842" w:rsidP="00F95469">
      <w:pPr>
        <w:pStyle w:val="Listaszerbekezds1"/>
        <w:numPr>
          <w:ilvl w:val="0"/>
          <w:numId w:val="29"/>
        </w:numPr>
        <w:autoSpaceDE w:val="0"/>
        <w:autoSpaceDN w:val="0"/>
        <w:adjustRightInd w:val="0"/>
        <w:spacing w:after="0" w:line="240" w:lineRule="auto"/>
        <w:ind w:left="360"/>
        <w:contextualSpacing/>
        <w:jc w:val="both"/>
        <w:rPr>
          <w:rFonts w:ascii="Palatino Linotype" w:hAnsi="Palatino Linotype"/>
          <w:sz w:val="24"/>
          <w:szCs w:val="24"/>
        </w:rPr>
      </w:pPr>
      <w:r w:rsidRPr="00D1140D">
        <w:rPr>
          <w:rFonts w:ascii="Palatino Linotype" w:hAnsi="Palatino Linotype"/>
          <w:sz w:val="24"/>
          <w:szCs w:val="24"/>
        </w:rPr>
        <w:t xml:space="preserve">Az artikulációs-vizuális csatorna: vagyis a </w:t>
      </w:r>
      <w:r w:rsidRPr="00D1140D">
        <w:rPr>
          <w:rFonts w:ascii="Palatino Linotype" w:hAnsi="Palatino Linotype"/>
          <w:b/>
          <w:bCs/>
          <w:sz w:val="24"/>
          <w:szCs w:val="24"/>
        </w:rPr>
        <w:t xml:space="preserve">szájról olvasás </w:t>
      </w:r>
      <w:r w:rsidRPr="00D1140D">
        <w:rPr>
          <w:rFonts w:ascii="Palatino Linotype" w:hAnsi="Palatino Linotype"/>
          <w:sz w:val="24"/>
          <w:szCs w:val="24"/>
        </w:rPr>
        <w:t>és az azt kiegészítő hallás,</w:t>
      </w:r>
      <w:r>
        <w:rPr>
          <w:rFonts w:ascii="Palatino Linotype" w:hAnsi="Palatino Linotype"/>
          <w:sz w:val="24"/>
          <w:szCs w:val="24"/>
        </w:rPr>
        <w:t xml:space="preserve"> </w:t>
      </w:r>
      <w:r w:rsidRPr="00DA6560">
        <w:rPr>
          <w:rFonts w:ascii="Palatino Linotype" w:hAnsi="Palatino Linotype"/>
          <w:sz w:val="24"/>
          <w:szCs w:val="24"/>
        </w:rPr>
        <w:t>illetve olvasás. Súlyosabb veszteségek esetén domináns információ felvételt biztosít és a hallási benyomások töltik be a kiegészítő szerepet.</w:t>
      </w:r>
    </w:p>
    <w:p w:rsidR="00201842" w:rsidRPr="00D1140D" w:rsidRDefault="00201842" w:rsidP="00F95469">
      <w:pPr>
        <w:pStyle w:val="Listaszerbekezds1"/>
        <w:numPr>
          <w:ilvl w:val="0"/>
          <w:numId w:val="30"/>
        </w:numPr>
        <w:autoSpaceDE w:val="0"/>
        <w:autoSpaceDN w:val="0"/>
        <w:adjustRightInd w:val="0"/>
        <w:spacing w:after="0" w:line="240" w:lineRule="auto"/>
        <w:ind w:left="360"/>
        <w:contextualSpacing/>
        <w:jc w:val="both"/>
        <w:rPr>
          <w:rFonts w:ascii="Palatino Linotype" w:hAnsi="Palatino Linotype"/>
          <w:sz w:val="24"/>
          <w:szCs w:val="24"/>
        </w:rPr>
      </w:pPr>
      <w:r w:rsidRPr="00D1140D">
        <w:rPr>
          <w:rFonts w:ascii="Palatino Linotype" w:hAnsi="Palatino Linotype"/>
          <w:sz w:val="24"/>
          <w:szCs w:val="24"/>
        </w:rPr>
        <w:t>Manuális-vizuális kommunikációs csatorna, mely az ujj-abc, illetve a jelnyelv használatát jelenti. Az ujj-abc jelei valamennyi beszédhangot megjelenítik egy-egy kézjellel.</w:t>
      </w:r>
      <w:r w:rsidRPr="00D1140D">
        <w:rPr>
          <w:rFonts w:ascii="Palatino Linotype" w:hAnsi="Palatino Linotype"/>
        </w:rPr>
        <w:t xml:space="preserve"> </w:t>
      </w:r>
      <w:r w:rsidRPr="00D1140D">
        <w:rPr>
          <w:rFonts w:ascii="Palatino Linotype" w:hAnsi="Palatino Linotype"/>
          <w:sz w:val="24"/>
          <w:szCs w:val="24"/>
        </w:rPr>
        <w:t>A jelnyelv szónyelv, a jelek szavaknak felelnek meg. A jelnyelv alkalmazása két úton lehetséges, vagy a hangos beszédnek alárendelt helyzetben, azt mintegy kísérve, kiegészítve, vagy mint önálló információs csatorna. Siket közösségekben az egymás közti fő nyelvi érintkezési forma. A jelnyelv előnye lehet súlyos hallássérülteknél, hogy a beszélő figyelmét kevésbé terheli, és így a siketek számára könnyebb kommunikációs lehetőséget kínál. Használata indokolt olyan esetben, amikor a hangos beszéd értelmezése kevésbé jó eredményt ígér.</w:t>
      </w:r>
    </w:p>
    <w:p w:rsidR="00201842" w:rsidRPr="00D1140D" w:rsidRDefault="00201842" w:rsidP="00F95469">
      <w:pPr>
        <w:pStyle w:val="Listaszerbekezds1"/>
        <w:numPr>
          <w:ilvl w:val="0"/>
          <w:numId w:val="29"/>
        </w:numPr>
        <w:autoSpaceDE w:val="0"/>
        <w:autoSpaceDN w:val="0"/>
        <w:adjustRightInd w:val="0"/>
        <w:spacing w:after="0" w:line="240" w:lineRule="auto"/>
        <w:ind w:left="360"/>
        <w:contextualSpacing/>
        <w:jc w:val="both"/>
        <w:rPr>
          <w:rFonts w:ascii="Palatino Linotype" w:hAnsi="Palatino Linotype"/>
          <w:sz w:val="24"/>
          <w:szCs w:val="24"/>
        </w:rPr>
      </w:pPr>
      <w:r w:rsidRPr="00D1140D">
        <w:rPr>
          <w:rFonts w:ascii="Palatino Linotype" w:hAnsi="Palatino Linotype"/>
          <w:sz w:val="24"/>
          <w:szCs w:val="24"/>
        </w:rPr>
        <w:t>Grafikus-vizuális kommunikációs csatorna, ami az írás és olvasás területeit foglalja magába. Feltétele a gazdag szókincs és a nyelv grammatikai szabályainak ismerete. Fontos szerephez juthat, ha a hallássérült beszéde nem eléggé érthető.</w:t>
      </w:r>
    </w:p>
    <w:p w:rsidR="00201842" w:rsidRPr="00D1140D" w:rsidRDefault="00201842" w:rsidP="00F95469">
      <w:pPr>
        <w:pStyle w:val="Listaszerbekezds1"/>
        <w:numPr>
          <w:ilvl w:val="0"/>
          <w:numId w:val="29"/>
        </w:numPr>
        <w:autoSpaceDE w:val="0"/>
        <w:autoSpaceDN w:val="0"/>
        <w:adjustRightInd w:val="0"/>
        <w:spacing w:after="0" w:line="240" w:lineRule="auto"/>
        <w:ind w:left="360"/>
        <w:contextualSpacing/>
        <w:jc w:val="both"/>
        <w:rPr>
          <w:rFonts w:ascii="Palatino Linotype" w:hAnsi="Palatino Linotype"/>
          <w:sz w:val="24"/>
          <w:szCs w:val="24"/>
        </w:rPr>
      </w:pPr>
      <w:r w:rsidRPr="00D1140D">
        <w:rPr>
          <w:rFonts w:ascii="Palatino Linotype" w:hAnsi="Palatino Linotype"/>
          <w:sz w:val="24"/>
          <w:szCs w:val="24"/>
        </w:rPr>
        <w:t>Vokális (artikulációs) – taktilis csatorna: a mások, vagy magunk által produkált beszédhangok ellenőrzését jelenti tapintás útján.</w:t>
      </w:r>
    </w:p>
    <w:p w:rsidR="00201842" w:rsidRPr="00D1140D" w:rsidRDefault="00201842" w:rsidP="00FE75CF">
      <w:pPr>
        <w:autoSpaceDE w:val="0"/>
        <w:autoSpaceDN w:val="0"/>
        <w:adjustRightInd w:val="0"/>
        <w:jc w:val="both"/>
        <w:rPr>
          <w:rFonts w:ascii="Palatino Linotype" w:hAnsi="Palatino Linotype"/>
          <w:sz w:val="24"/>
          <w:szCs w:val="24"/>
        </w:rPr>
      </w:pPr>
    </w:p>
    <w:p w:rsidR="00201842" w:rsidRPr="00D1140D" w:rsidRDefault="00201842" w:rsidP="00FE75CF">
      <w:pPr>
        <w:autoSpaceDE w:val="0"/>
        <w:autoSpaceDN w:val="0"/>
        <w:adjustRightInd w:val="0"/>
        <w:jc w:val="both"/>
        <w:rPr>
          <w:rFonts w:ascii="Palatino Linotype" w:hAnsi="Palatino Linotype"/>
          <w:b/>
          <w:bCs/>
          <w:sz w:val="24"/>
          <w:szCs w:val="24"/>
        </w:rPr>
      </w:pPr>
      <w:r w:rsidRPr="00D1140D">
        <w:rPr>
          <w:rFonts w:ascii="Palatino Linotype" w:hAnsi="Palatino Linotype"/>
          <w:b/>
          <w:bCs/>
          <w:sz w:val="24"/>
          <w:szCs w:val="24"/>
        </w:rPr>
        <w:t>1.8 Különleges előírások, megjegyzések</w:t>
      </w:r>
    </w:p>
    <w:p w:rsidR="00201842" w:rsidRPr="00D1140D" w:rsidRDefault="00201842" w:rsidP="00FE75CF">
      <w:pPr>
        <w:autoSpaceDE w:val="0"/>
        <w:autoSpaceDN w:val="0"/>
        <w:adjustRightInd w:val="0"/>
        <w:jc w:val="both"/>
        <w:rPr>
          <w:rFonts w:ascii="Palatino Linotype" w:hAnsi="Palatino Linotype"/>
          <w:sz w:val="24"/>
          <w:szCs w:val="24"/>
        </w:rPr>
      </w:pPr>
      <w:r w:rsidRPr="00D1140D">
        <w:rPr>
          <w:rFonts w:ascii="Palatino Linotype" w:hAnsi="Palatino Linotype"/>
          <w:sz w:val="24"/>
          <w:szCs w:val="24"/>
        </w:rPr>
        <w:t>A hallássérült tanulóknál a szakiskolai képzésben megvalósítható a nyelvi rendszer további finomítása, a nyelvi-kommunikációs szint emelése, a köznapi nyelvhasználat árnyaltabb alkalmazása, az egyes tantárgyak szakszókincsének kialakítása és értő használata. Fontos a munkakörök betöltése során a megfelelő szociális kapcsolatrendszer kialakítása, az érintkezési formák pontos értelmezése és a kommunikációs célnak megfelelő nyelvi formák megválasztása.</w:t>
      </w:r>
    </w:p>
    <w:p w:rsidR="00201842" w:rsidRPr="00D1140D" w:rsidRDefault="00201842" w:rsidP="00FE75CF">
      <w:pPr>
        <w:autoSpaceDE w:val="0"/>
        <w:autoSpaceDN w:val="0"/>
        <w:adjustRightInd w:val="0"/>
        <w:jc w:val="both"/>
        <w:rPr>
          <w:rFonts w:ascii="Palatino Linotype" w:hAnsi="Palatino Linotype"/>
          <w:sz w:val="24"/>
          <w:szCs w:val="24"/>
        </w:rPr>
      </w:pPr>
      <w:r w:rsidRPr="00D1140D">
        <w:rPr>
          <w:rFonts w:ascii="Palatino Linotype" w:hAnsi="Palatino Linotype"/>
          <w:sz w:val="24"/>
          <w:szCs w:val="24"/>
        </w:rPr>
        <w:t xml:space="preserve">A gyógypedagógiai nevelési-oktatási intézményben a fogyatékos tanulók részére a tanórai foglalkozásokon túl </w:t>
      </w:r>
      <w:r w:rsidRPr="00D1140D">
        <w:rPr>
          <w:rFonts w:ascii="Palatino Linotype" w:hAnsi="Palatino Linotype"/>
          <w:b/>
          <w:bCs/>
          <w:sz w:val="24"/>
          <w:szCs w:val="24"/>
        </w:rPr>
        <w:t>kötelező egészségügyi és pedagógiai célú habilitációs,</w:t>
      </w:r>
      <w:r w:rsidRPr="00D1140D">
        <w:rPr>
          <w:rFonts w:ascii="Palatino Linotype" w:hAnsi="Palatino Linotype"/>
          <w:sz w:val="24"/>
          <w:szCs w:val="24"/>
        </w:rPr>
        <w:t xml:space="preserve"> </w:t>
      </w:r>
      <w:r w:rsidRPr="00D1140D">
        <w:rPr>
          <w:rFonts w:ascii="Palatino Linotype" w:hAnsi="Palatino Linotype"/>
          <w:b/>
          <w:bCs/>
          <w:sz w:val="24"/>
          <w:szCs w:val="24"/>
        </w:rPr>
        <w:t xml:space="preserve">rehabilitációs tanórai foglalkozásokat kell szervezni. </w:t>
      </w:r>
      <w:r w:rsidRPr="00D1140D">
        <w:rPr>
          <w:rFonts w:ascii="Palatino Linotype" w:hAnsi="Palatino Linotype"/>
          <w:sz w:val="24"/>
          <w:szCs w:val="24"/>
        </w:rPr>
        <w:t xml:space="preserve">Heti időkerete az évfolyamra meghatározott heti tanítási óra </w:t>
      </w:r>
      <w:r w:rsidRPr="00D1140D">
        <w:rPr>
          <w:rFonts w:ascii="Palatino Linotype" w:hAnsi="Palatino Linotype"/>
          <w:b/>
          <w:bCs/>
          <w:sz w:val="24"/>
          <w:szCs w:val="24"/>
        </w:rPr>
        <w:t>40 %</w:t>
      </w:r>
      <w:r w:rsidRPr="00D1140D">
        <w:rPr>
          <w:rFonts w:ascii="Palatino Linotype" w:hAnsi="Palatino Linotype"/>
          <w:sz w:val="24"/>
          <w:szCs w:val="24"/>
        </w:rPr>
        <w:t xml:space="preserve">-a </w:t>
      </w:r>
      <w:r w:rsidRPr="00D1140D">
        <w:rPr>
          <w:rFonts w:ascii="Palatino Linotype" w:hAnsi="Palatino Linotype"/>
          <w:b/>
          <w:bCs/>
          <w:sz w:val="24"/>
          <w:szCs w:val="24"/>
        </w:rPr>
        <w:t>nagyothalló</w:t>
      </w:r>
      <w:r w:rsidRPr="00D1140D">
        <w:rPr>
          <w:rFonts w:ascii="Palatino Linotype" w:hAnsi="Palatino Linotype"/>
          <w:sz w:val="24"/>
          <w:szCs w:val="24"/>
        </w:rPr>
        <w:t xml:space="preserve">, </w:t>
      </w:r>
      <w:r w:rsidRPr="00D1140D">
        <w:rPr>
          <w:rFonts w:ascii="Palatino Linotype" w:hAnsi="Palatino Linotype"/>
          <w:b/>
          <w:bCs/>
          <w:sz w:val="24"/>
          <w:szCs w:val="24"/>
        </w:rPr>
        <w:t>50 %</w:t>
      </w:r>
      <w:r w:rsidRPr="00D1140D">
        <w:rPr>
          <w:rFonts w:ascii="Palatino Linotype" w:hAnsi="Palatino Linotype"/>
          <w:sz w:val="24"/>
          <w:szCs w:val="24"/>
        </w:rPr>
        <w:t xml:space="preserve">-a </w:t>
      </w:r>
      <w:r w:rsidRPr="00D1140D">
        <w:rPr>
          <w:rFonts w:ascii="Palatino Linotype" w:hAnsi="Palatino Linotype"/>
          <w:b/>
          <w:bCs/>
          <w:sz w:val="24"/>
          <w:szCs w:val="24"/>
        </w:rPr>
        <w:t xml:space="preserve">siket </w:t>
      </w:r>
      <w:r w:rsidRPr="00D1140D">
        <w:rPr>
          <w:rFonts w:ascii="Palatino Linotype" w:hAnsi="Palatino Linotype"/>
          <w:sz w:val="24"/>
          <w:szCs w:val="24"/>
        </w:rPr>
        <w:t>tanuló esetében.</w:t>
      </w:r>
    </w:p>
    <w:p w:rsidR="00201842" w:rsidRPr="00D1140D" w:rsidRDefault="00201842" w:rsidP="00FE75CF">
      <w:pPr>
        <w:autoSpaceDE w:val="0"/>
        <w:autoSpaceDN w:val="0"/>
        <w:adjustRightInd w:val="0"/>
        <w:jc w:val="both"/>
        <w:rPr>
          <w:rFonts w:ascii="Palatino Linotype" w:hAnsi="Palatino Linotype"/>
          <w:sz w:val="24"/>
          <w:szCs w:val="24"/>
        </w:rPr>
      </w:pPr>
      <w:r w:rsidRPr="00D1140D">
        <w:rPr>
          <w:rFonts w:ascii="Palatino Linotype" w:hAnsi="Palatino Linotype"/>
          <w:sz w:val="24"/>
          <w:szCs w:val="24"/>
        </w:rPr>
        <w:t>Egyéni rehabilitációs foglalkozások keretében, mely a szabad órasávban tervezhető a következő területeket érinthetjük.</w:t>
      </w:r>
    </w:p>
    <w:p w:rsidR="00201842" w:rsidRPr="00D1140D" w:rsidRDefault="00201842" w:rsidP="00FE75CF">
      <w:pPr>
        <w:pStyle w:val="Listaszerbekezds1"/>
        <w:numPr>
          <w:ilvl w:val="0"/>
          <w:numId w:val="31"/>
        </w:numPr>
        <w:autoSpaceDE w:val="0"/>
        <w:autoSpaceDN w:val="0"/>
        <w:adjustRightInd w:val="0"/>
        <w:spacing w:after="0" w:line="240" w:lineRule="auto"/>
        <w:contextualSpacing/>
        <w:jc w:val="both"/>
        <w:rPr>
          <w:rFonts w:ascii="Palatino Linotype" w:hAnsi="Palatino Linotype"/>
          <w:sz w:val="24"/>
          <w:szCs w:val="24"/>
        </w:rPr>
      </w:pPr>
      <w:r w:rsidRPr="00D1140D">
        <w:rPr>
          <w:rFonts w:ascii="Palatino Linotype" w:hAnsi="Palatino Linotype"/>
          <w:sz w:val="24"/>
          <w:szCs w:val="24"/>
        </w:rPr>
        <w:t>A tanulók sérülés specifikumából fakadó képességbeli hiányosságait, személyiség fejlettségi gyengeségeit és egészségügyi, szociális problémáit kezeli.</w:t>
      </w:r>
    </w:p>
    <w:p w:rsidR="00201842" w:rsidRPr="00D1140D" w:rsidRDefault="00201842" w:rsidP="00FE75CF">
      <w:pPr>
        <w:pStyle w:val="Listaszerbekezds1"/>
        <w:numPr>
          <w:ilvl w:val="0"/>
          <w:numId w:val="31"/>
        </w:numPr>
        <w:autoSpaceDE w:val="0"/>
        <w:autoSpaceDN w:val="0"/>
        <w:adjustRightInd w:val="0"/>
        <w:spacing w:after="0" w:line="240" w:lineRule="auto"/>
        <w:contextualSpacing/>
        <w:jc w:val="both"/>
        <w:rPr>
          <w:rFonts w:ascii="Palatino Linotype" w:hAnsi="Palatino Linotype"/>
          <w:sz w:val="24"/>
          <w:szCs w:val="24"/>
        </w:rPr>
      </w:pPr>
      <w:r w:rsidRPr="00D1140D">
        <w:rPr>
          <w:rFonts w:ascii="Palatino Linotype" w:hAnsi="Palatino Linotype"/>
          <w:sz w:val="24"/>
          <w:szCs w:val="24"/>
        </w:rPr>
        <w:t>Tanulást megalapozó képességek fejlesztése</w:t>
      </w:r>
    </w:p>
    <w:p w:rsidR="00201842" w:rsidRPr="00D1140D" w:rsidRDefault="00201842" w:rsidP="00FE75CF">
      <w:pPr>
        <w:pStyle w:val="Listaszerbekezds1"/>
        <w:numPr>
          <w:ilvl w:val="0"/>
          <w:numId w:val="31"/>
        </w:numPr>
        <w:autoSpaceDE w:val="0"/>
        <w:autoSpaceDN w:val="0"/>
        <w:adjustRightInd w:val="0"/>
        <w:spacing w:after="0" w:line="240" w:lineRule="auto"/>
        <w:contextualSpacing/>
        <w:jc w:val="both"/>
        <w:rPr>
          <w:rFonts w:ascii="Palatino Linotype" w:hAnsi="Palatino Linotype"/>
          <w:sz w:val="24"/>
          <w:szCs w:val="24"/>
        </w:rPr>
      </w:pPr>
      <w:r w:rsidRPr="00D1140D">
        <w:rPr>
          <w:rFonts w:ascii="Palatino Linotype" w:hAnsi="Palatino Linotype"/>
          <w:sz w:val="24"/>
          <w:szCs w:val="24"/>
        </w:rPr>
        <w:t>Speciális szakmai megsegítés</w:t>
      </w:r>
    </w:p>
    <w:p w:rsidR="00201842" w:rsidRPr="00D1140D" w:rsidRDefault="00201842" w:rsidP="00FE75CF">
      <w:pPr>
        <w:pStyle w:val="Listaszerbekezds1"/>
        <w:numPr>
          <w:ilvl w:val="0"/>
          <w:numId w:val="31"/>
        </w:numPr>
        <w:autoSpaceDE w:val="0"/>
        <w:autoSpaceDN w:val="0"/>
        <w:adjustRightInd w:val="0"/>
        <w:spacing w:after="0" w:line="240" w:lineRule="auto"/>
        <w:contextualSpacing/>
        <w:jc w:val="both"/>
        <w:rPr>
          <w:rFonts w:ascii="Palatino Linotype" w:hAnsi="Palatino Linotype"/>
          <w:sz w:val="24"/>
          <w:szCs w:val="24"/>
        </w:rPr>
      </w:pPr>
      <w:r w:rsidRPr="00D1140D">
        <w:rPr>
          <w:rFonts w:ascii="Palatino Linotype" w:hAnsi="Palatino Linotype"/>
          <w:sz w:val="24"/>
          <w:szCs w:val="24"/>
        </w:rPr>
        <w:t>Tanulási technikák elsajátítása a különböző tantárgyak tanulásához</w:t>
      </w:r>
    </w:p>
    <w:p w:rsidR="00201842" w:rsidRPr="00D1140D" w:rsidRDefault="00201842" w:rsidP="00FE75CF">
      <w:pPr>
        <w:pStyle w:val="Listaszerbekezds1"/>
        <w:numPr>
          <w:ilvl w:val="0"/>
          <w:numId w:val="31"/>
        </w:numPr>
        <w:autoSpaceDE w:val="0"/>
        <w:autoSpaceDN w:val="0"/>
        <w:adjustRightInd w:val="0"/>
        <w:spacing w:after="0" w:line="240" w:lineRule="auto"/>
        <w:contextualSpacing/>
        <w:jc w:val="both"/>
        <w:rPr>
          <w:rFonts w:ascii="Palatino Linotype" w:hAnsi="Palatino Linotype"/>
          <w:sz w:val="24"/>
          <w:szCs w:val="24"/>
        </w:rPr>
      </w:pPr>
      <w:r w:rsidRPr="00D1140D">
        <w:rPr>
          <w:rFonts w:ascii="Palatino Linotype" w:hAnsi="Palatino Linotype"/>
          <w:sz w:val="24"/>
          <w:szCs w:val="24"/>
        </w:rPr>
        <w:t>Számítógépes egyéni tanulást segítő programok használatának megismerése</w:t>
      </w:r>
    </w:p>
    <w:p w:rsidR="00201842" w:rsidRPr="00D1140D" w:rsidRDefault="00201842" w:rsidP="00FE75CF">
      <w:pPr>
        <w:pStyle w:val="Listaszerbekezds1"/>
        <w:numPr>
          <w:ilvl w:val="0"/>
          <w:numId w:val="31"/>
        </w:numPr>
        <w:autoSpaceDE w:val="0"/>
        <w:autoSpaceDN w:val="0"/>
        <w:adjustRightInd w:val="0"/>
        <w:spacing w:after="0" w:line="240" w:lineRule="auto"/>
        <w:contextualSpacing/>
        <w:jc w:val="both"/>
        <w:rPr>
          <w:rFonts w:ascii="Palatino Linotype" w:hAnsi="Palatino Linotype"/>
          <w:sz w:val="24"/>
          <w:szCs w:val="24"/>
        </w:rPr>
      </w:pPr>
      <w:r w:rsidRPr="00D1140D">
        <w:rPr>
          <w:rFonts w:ascii="Palatino Linotype" w:hAnsi="Palatino Linotype"/>
          <w:sz w:val="24"/>
          <w:szCs w:val="24"/>
        </w:rPr>
        <w:t>Kommunikáció, helyesírás fejlesztése</w:t>
      </w:r>
    </w:p>
    <w:p w:rsidR="00201842" w:rsidRPr="00D1140D" w:rsidRDefault="00201842" w:rsidP="00FE75CF">
      <w:pPr>
        <w:pStyle w:val="Listaszerbekezds1"/>
        <w:autoSpaceDE w:val="0"/>
        <w:autoSpaceDN w:val="0"/>
        <w:adjustRightInd w:val="0"/>
        <w:spacing w:after="0" w:line="240" w:lineRule="auto"/>
        <w:jc w:val="both"/>
        <w:rPr>
          <w:rFonts w:ascii="Palatino Linotype" w:hAnsi="Palatino Linotype"/>
          <w:sz w:val="24"/>
          <w:szCs w:val="24"/>
        </w:rPr>
      </w:pPr>
    </w:p>
    <w:p w:rsidR="00201842" w:rsidRPr="00D1140D" w:rsidRDefault="00201842" w:rsidP="00FE75CF">
      <w:pPr>
        <w:autoSpaceDE w:val="0"/>
        <w:autoSpaceDN w:val="0"/>
        <w:adjustRightInd w:val="0"/>
        <w:jc w:val="both"/>
        <w:rPr>
          <w:rFonts w:ascii="Palatino Linotype" w:hAnsi="Palatino Linotype"/>
          <w:b/>
          <w:bCs/>
          <w:sz w:val="24"/>
          <w:szCs w:val="24"/>
        </w:rPr>
      </w:pPr>
      <w:r w:rsidRPr="00D1140D">
        <w:rPr>
          <w:rFonts w:ascii="Palatino Linotype" w:hAnsi="Palatino Linotype"/>
          <w:b/>
          <w:bCs/>
          <w:sz w:val="24"/>
          <w:szCs w:val="24"/>
        </w:rPr>
        <w:t>1.9. Módszertani útmutatások</w:t>
      </w:r>
    </w:p>
    <w:p w:rsidR="00201842" w:rsidRPr="00D1140D" w:rsidRDefault="00201842" w:rsidP="00FE75CF">
      <w:pPr>
        <w:autoSpaceDE w:val="0"/>
        <w:autoSpaceDN w:val="0"/>
        <w:adjustRightInd w:val="0"/>
        <w:jc w:val="both"/>
        <w:rPr>
          <w:rFonts w:ascii="Palatino Linotype" w:hAnsi="Palatino Linotype"/>
          <w:sz w:val="24"/>
          <w:szCs w:val="24"/>
        </w:rPr>
      </w:pPr>
      <w:r w:rsidRPr="00D1140D">
        <w:rPr>
          <w:rFonts w:ascii="Palatino Linotype" w:hAnsi="Palatino Linotype"/>
          <w:sz w:val="24"/>
          <w:szCs w:val="24"/>
        </w:rPr>
        <w:t>A speciális szakképzés eredményességében elsődleges szerepe van az ún. teamben való tevékenykedésnek, azaz a különböző képzettségű szakemberek összehangolt működésének.</w:t>
      </w:r>
    </w:p>
    <w:p w:rsidR="00201842" w:rsidRPr="00D1140D" w:rsidRDefault="00201842" w:rsidP="00FE75CF">
      <w:pPr>
        <w:autoSpaceDE w:val="0"/>
        <w:autoSpaceDN w:val="0"/>
        <w:adjustRightInd w:val="0"/>
        <w:jc w:val="both"/>
        <w:rPr>
          <w:rFonts w:ascii="Palatino Linotype" w:hAnsi="Palatino Linotype"/>
          <w:sz w:val="24"/>
          <w:szCs w:val="24"/>
        </w:rPr>
      </w:pPr>
      <w:r w:rsidRPr="00D1140D">
        <w:rPr>
          <w:rFonts w:ascii="Palatino Linotype" w:hAnsi="Palatino Linotype"/>
          <w:sz w:val="24"/>
          <w:szCs w:val="24"/>
        </w:rPr>
        <w:t>A team összetétele:</w:t>
      </w:r>
    </w:p>
    <w:p w:rsidR="00201842" w:rsidRPr="00D1140D" w:rsidRDefault="00201842" w:rsidP="00FE75CF">
      <w:pPr>
        <w:autoSpaceDE w:val="0"/>
        <w:autoSpaceDN w:val="0"/>
        <w:adjustRightInd w:val="0"/>
        <w:jc w:val="both"/>
        <w:rPr>
          <w:rFonts w:ascii="Palatino Linotype" w:hAnsi="Palatino Linotype"/>
          <w:sz w:val="24"/>
          <w:szCs w:val="24"/>
        </w:rPr>
      </w:pPr>
      <w:r w:rsidRPr="00D1140D">
        <w:rPr>
          <w:rFonts w:ascii="Palatino Linotype" w:hAnsi="Palatino Linotype"/>
          <w:sz w:val="24"/>
          <w:szCs w:val="24"/>
        </w:rPr>
        <w:t>- közismereti oktatásban résztvevő tanárok,</w:t>
      </w:r>
    </w:p>
    <w:p w:rsidR="00201842" w:rsidRPr="00D1140D" w:rsidRDefault="00201842" w:rsidP="00FE75CF">
      <w:pPr>
        <w:autoSpaceDE w:val="0"/>
        <w:autoSpaceDN w:val="0"/>
        <w:adjustRightInd w:val="0"/>
        <w:jc w:val="both"/>
        <w:rPr>
          <w:rFonts w:ascii="Palatino Linotype" w:hAnsi="Palatino Linotype"/>
          <w:sz w:val="24"/>
          <w:szCs w:val="24"/>
        </w:rPr>
      </w:pPr>
      <w:r w:rsidRPr="00D1140D">
        <w:rPr>
          <w:rFonts w:ascii="Palatino Linotype" w:hAnsi="Palatino Linotype"/>
          <w:sz w:val="24"/>
          <w:szCs w:val="24"/>
        </w:rPr>
        <w:t>- a szakmai, elméleti oktatást végző szakoktatók,</w:t>
      </w:r>
    </w:p>
    <w:p w:rsidR="00201842" w:rsidRPr="00D1140D" w:rsidRDefault="00201842" w:rsidP="00FE75CF">
      <w:pPr>
        <w:autoSpaceDE w:val="0"/>
        <w:autoSpaceDN w:val="0"/>
        <w:adjustRightInd w:val="0"/>
        <w:jc w:val="both"/>
        <w:rPr>
          <w:rFonts w:ascii="Palatino Linotype" w:hAnsi="Palatino Linotype"/>
          <w:sz w:val="24"/>
          <w:szCs w:val="24"/>
        </w:rPr>
      </w:pPr>
      <w:r w:rsidRPr="00D1140D">
        <w:rPr>
          <w:rFonts w:ascii="Palatino Linotype" w:hAnsi="Palatino Linotype"/>
          <w:sz w:val="24"/>
          <w:szCs w:val="24"/>
        </w:rPr>
        <w:t>- a gyógypedagógus tanárok (szurdopedagógus, logopédus),</w:t>
      </w:r>
    </w:p>
    <w:p w:rsidR="00201842" w:rsidRPr="00D1140D" w:rsidRDefault="00201842" w:rsidP="00FE75CF">
      <w:pPr>
        <w:autoSpaceDE w:val="0"/>
        <w:autoSpaceDN w:val="0"/>
        <w:adjustRightInd w:val="0"/>
        <w:jc w:val="both"/>
        <w:rPr>
          <w:rFonts w:ascii="Palatino Linotype" w:hAnsi="Palatino Linotype"/>
          <w:sz w:val="24"/>
          <w:szCs w:val="24"/>
        </w:rPr>
      </w:pPr>
      <w:r w:rsidRPr="00D1140D">
        <w:rPr>
          <w:rFonts w:ascii="Palatino Linotype" w:hAnsi="Palatino Linotype"/>
          <w:sz w:val="24"/>
          <w:szCs w:val="24"/>
        </w:rPr>
        <w:t>- a pedagógiai munkát segítők (gyógypedagógiai, pedagógiai asszisztensek),</w:t>
      </w:r>
    </w:p>
    <w:p w:rsidR="00201842" w:rsidRPr="00D1140D" w:rsidRDefault="00201842" w:rsidP="00FE75CF">
      <w:pPr>
        <w:autoSpaceDE w:val="0"/>
        <w:autoSpaceDN w:val="0"/>
        <w:adjustRightInd w:val="0"/>
        <w:jc w:val="both"/>
        <w:rPr>
          <w:rFonts w:ascii="Palatino Linotype" w:hAnsi="Palatino Linotype"/>
          <w:sz w:val="24"/>
          <w:szCs w:val="24"/>
        </w:rPr>
      </w:pPr>
      <w:r w:rsidRPr="00D1140D">
        <w:rPr>
          <w:rFonts w:ascii="Palatino Linotype" w:hAnsi="Palatino Linotype"/>
          <w:sz w:val="24"/>
          <w:szCs w:val="24"/>
        </w:rPr>
        <w:t>- egyéb szakemberek (szakorvosok, pszichológus, mentálhigiénikus, szociális munkás),</w:t>
      </w:r>
    </w:p>
    <w:p w:rsidR="00201842" w:rsidRDefault="00201842" w:rsidP="00FE75CF">
      <w:pPr>
        <w:autoSpaceDE w:val="0"/>
        <w:autoSpaceDN w:val="0"/>
        <w:adjustRightInd w:val="0"/>
        <w:jc w:val="both"/>
        <w:rPr>
          <w:rFonts w:ascii="Palatino Linotype" w:hAnsi="Palatino Linotype"/>
          <w:sz w:val="24"/>
          <w:szCs w:val="24"/>
        </w:rPr>
      </w:pPr>
      <w:r w:rsidRPr="00D1140D">
        <w:rPr>
          <w:rFonts w:ascii="Palatino Linotype" w:hAnsi="Palatino Linotype"/>
          <w:sz w:val="24"/>
          <w:szCs w:val="24"/>
        </w:rPr>
        <w:t>- szükség esetén jeltolmács bevonása a feladatmegértés elősegítéséhez, tanulói visszajelzéshez.</w:t>
      </w:r>
    </w:p>
    <w:p w:rsidR="00201842" w:rsidRPr="00D1140D" w:rsidRDefault="00201842" w:rsidP="00FE75CF">
      <w:pPr>
        <w:autoSpaceDE w:val="0"/>
        <w:autoSpaceDN w:val="0"/>
        <w:adjustRightInd w:val="0"/>
        <w:jc w:val="both"/>
        <w:rPr>
          <w:rFonts w:ascii="Palatino Linotype" w:hAnsi="Palatino Linotype"/>
          <w:sz w:val="24"/>
          <w:szCs w:val="24"/>
        </w:rPr>
      </w:pPr>
    </w:p>
    <w:p w:rsidR="00201842" w:rsidRPr="00D1140D" w:rsidRDefault="00201842" w:rsidP="00FE75CF">
      <w:pPr>
        <w:autoSpaceDE w:val="0"/>
        <w:autoSpaceDN w:val="0"/>
        <w:adjustRightInd w:val="0"/>
        <w:jc w:val="both"/>
        <w:rPr>
          <w:rFonts w:ascii="Palatino Linotype" w:hAnsi="Palatino Linotype"/>
          <w:b/>
          <w:bCs/>
          <w:sz w:val="24"/>
          <w:szCs w:val="24"/>
        </w:rPr>
      </w:pPr>
      <w:r w:rsidRPr="00D1140D">
        <w:rPr>
          <w:rFonts w:ascii="Palatino Linotype" w:hAnsi="Palatino Linotype"/>
          <w:b/>
          <w:bCs/>
          <w:sz w:val="24"/>
          <w:szCs w:val="24"/>
        </w:rPr>
        <w:t>Az oktatás során kiemelt jelentőségű a beszédértés megfelelő körülményeinek</w:t>
      </w:r>
    </w:p>
    <w:p w:rsidR="00201842" w:rsidRPr="00D1140D" w:rsidRDefault="00201842" w:rsidP="00FE75CF">
      <w:pPr>
        <w:autoSpaceDE w:val="0"/>
        <w:autoSpaceDN w:val="0"/>
        <w:adjustRightInd w:val="0"/>
        <w:jc w:val="both"/>
        <w:rPr>
          <w:rFonts w:ascii="Palatino Linotype" w:hAnsi="Palatino Linotype"/>
          <w:b/>
          <w:bCs/>
          <w:sz w:val="24"/>
          <w:szCs w:val="24"/>
        </w:rPr>
      </w:pPr>
      <w:r w:rsidRPr="00D1140D">
        <w:rPr>
          <w:rFonts w:ascii="Palatino Linotype" w:hAnsi="Palatino Linotype"/>
          <w:b/>
          <w:bCs/>
          <w:sz w:val="24"/>
          <w:szCs w:val="24"/>
        </w:rPr>
        <w:t xml:space="preserve">biztosítása. </w:t>
      </w:r>
    </w:p>
    <w:p w:rsidR="00201842" w:rsidRPr="00D1140D" w:rsidRDefault="00201842" w:rsidP="00F95469">
      <w:pPr>
        <w:pStyle w:val="Listaszerbekezds1"/>
        <w:numPr>
          <w:ilvl w:val="0"/>
          <w:numId w:val="32"/>
        </w:numPr>
        <w:autoSpaceDE w:val="0"/>
        <w:autoSpaceDN w:val="0"/>
        <w:adjustRightInd w:val="0"/>
        <w:spacing w:after="0" w:line="240" w:lineRule="auto"/>
        <w:ind w:left="360"/>
        <w:contextualSpacing/>
        <w:jc w:val="both"/>
        <w:rPr>
          <w:rFonts w:ascii="Palatino Linotype" w:hAnsi="Palatino Linotype"/>
          <w:sz w:val="24"/>
          <w:szCs w:val="24"/>
        </w:rPr>
      </w:pPr>
      <w:r w:rsidRPr="00D1140D">
        <w:rPr>
          <w:rFonts w:ascii="Palatino Linotype" w:hAnsi="Palatino Linotype"/>
          <w:sz w:val="24"/>
          <w:szCs w:val="24"/>
        </w:rPr>
        <w:t>A pedagógusnak, szakoktatónak minden körülmények között jó szájról olvasási képet</w:t>
      </w:r>
    </w:p>
    <w:p w:rsidR="00201842" w:rsidRPr="00D1140D" w:rsidRDefault="00201842" w:rsidP="00DA6560">
      <w:pPr>
        <w:autoSpaceDE w:val="0"/>
        <w:autoSpaceDN w:val="0"/>
        <w:adjustRightInd w:val="0"/>
        <w:ind w:left="348"/>
        <w:jc w:val="both"/>
        <w:rPr>
          <w:rFonts w:ascii="Palatino Linotype" w:hAnsi="Palatino Linotype"/>
          <w:sz w:val="24"/>
          <w:szCs w:val="24"/>
        </w:rPr>
      </w:pPr>
      <w:r w:rsidRPr="00D1140D">
        <w:rPr>
          <w:rFonts w:ascii="Palatino Linotype" w:hAnsi="Palatino Linotype"/>
          <w:sz w:val="24"/>
          <w:szCs w:val="24"/>
        </w:rPr>
        <w:t>kell biztosítania. Optimális feltételeket kell teremteni a beszédértés elősegítésére.</w:t>
      </w:r>
    </w:p>
    <w:p w:rsidR="00201842" w:rsidRPr="00D1140D" w:rsidRDefault="00201842" w:rsidP="00F95469">
      <w:pPr>
        <w:pStyle w:val="Listaszerbekezds1"/>
        <w:numPr>
          <w:ilvl w:val="0"/>
          <w:numId w:val="32"/>
        </w:numPr>
        <w:autoSpaceDE w:val="0"/>
        <w:autoSpaceDN w:val="0"/>
        <w:adjustRightInd w:val="0"/>
        <w:spacing w:after="0" w:line="240" w:lineRule="auto"/>
        <w:ind w:left="360"/>
        <w:contextualSpacing/>
        <w:jc w:val="both"/>
        <w:rPr>
          <w:rFonts w:ascii="Palatino Linotype" w:hAnsi="Palatino Linotype"/>
          <w:sz w:val="24"/>
          <w:szCs w:val="24"/>
        </w:rPr>
      </w:pPr>
      <w:r w:rsidRPr="00D1140D">
        <w:rPr>
          <w:rFonts w:ascii="Palatino Linotype" w:hAnsi="Palatino Linotype"/>
          <w:sz w:val="24"/>
          <w:szCs w:val="24"/>
        </w:rPr>
        <w:t>A tanár minden fontosabb közlésnél a hallássérült felé fordul természetes, jó szájról olvasási képet nyújtó artikulációval, közepes beszédtempóval és dallamosan, dinamikusan beszél.</w:t>
      </w:r>
    </w:p>
    <w:p w:rsidR="00201842" w:rsidRPr="00D1140D" w:rsidRDefault="00201842" w:rsidP="00F95469">
      <w:pPr>
        <w:pStyle w:val="Listaszerbekezds1"/>
        <w:numPr>
          <w:ilvl w:val="0"/>
          <w:numId w:val="32"/>
        </w:numPr>
        <w:autoSpaceDE w:val="0"/>
        <w:autoSpaceDN w:val="0"/>
        <w:adjustRightInd w:val="0"/>
        <w:spacing w:after="0" w:line="240" w:lineRule="auto"/>
        <w:ind w:left="360"/>
        <w:contextualSpacing/>
        <w:jc w:val="both"/>
        <w:rPr>
          <w:rFonts w:ascii="Palatino Linotype" w:hAnsi="Palatino Linotype"/>
          <w:sz w:val="24"/>
          <w:szCs w:val="24"/>
        </w:rPr>
      </w:pPr>
      <w:r w:rsidRPr="00D1140D">
        <w:rPr>
          <w:rFonts w:ascii="Palatino Linotype" w:hAnsi="Palatino Linotype"/>
          <w:sz w:val="24"/>
          <w:szCs w:val="24"/>
        </w:rPr>
        <w:t>A hallássérült gyermek, fiatal tanulását az átlagos gyermek, fiatalnál jobban segíti a vizuális szemléltetés. A tanár mimikája ezért legyen kifejező. Ő maga legyen empatikus személyiség, fejlett problémamegoldó képességű, optimista. Egyéntől és a halláskárosodástól függően hasznos lehet a jelnyelv egyes elemeinek ismerete.</w:t>
      </w:r>
    </w:p>
    <w:p w:rsidR="00201842" w:rsidRPr="00D1140D" w:rsidRDefault="00201842" w:rsidP="00F95469">
      <w:pPr>
        <w:pStyle w:val="Listaszerbekezds1"/>
        <w:numPr>
          <w:ilvl w:val="0"/>
          <w:numId w:val="32"/>
        </w:numPr>
        <w:autoSpaceDE w:val="0"/>
        <w:autoSpaceDN w:val="0"/>
        <w:adjustRightInd w:val="0"/>
        <w:spacing w:after="0" w:line="240" w:lineRule="auto"/>
        <w:ind w:left="360"/>
        <w:contextualSpacing/>
        <w:jc w:val="both"/>
        <w:rPr>
          <w:rFonts w:ascii="Palatino Linotype" w:hAnsi="Palatino Linotype"/>
          <w:sz w:val="24"/>
          <w:szCs w:val="24"/>
        </w:rPr>
      </w:pPr>
      <w:r w:rsidRPr="00D1140D">
        <w:rPr>
          <w:rFonts w:ascii="Palatino Linotype" w:hAnsi="Palatino Linotype"/>
          <w:sz w:val="24"/>
          <w:szCs w:val="24"/>
        </w:rPr>
        <w:t>Az elméleti tanórákon a hallássérült tanuló üljön elől és középen. A tanterem legyen jól megvilágított. Film-, dia-, videó vetítések előtt a tanár ismertesse, hogy mit kell majd megfigyelni. Sötétben, hallókészülék viselése mellett nem érti a tanuló a magyarázatot.</w:t>
      </w:r>
    </w:p>
    <w:p w:rsidR="00201842" w:rsidRPr="00D1140D" w:rsidRDefault="00201842" w:rsidP="00F95469">
      <w:pPr>
        <w:pStyle w:val="Listaszerbekezds1"/>
        <w:numPr>
          <w:ilvl w:val="0"/>
          <w:numId w:val="32"/>
        </w:numPr>
        <w:autoSpaceDE w:val="0"/>
        <w:autoSpaceDN w:val="0"/>
        <w:adjustRightInd w:val="0"/>
        <w:spacing w:after="0" w:line="240" w:lineRule="auto"/>
        <w:ind w:left="360"/>
        <w:contextualSpacing/>
        <w:jc w:val="both"/>
        <w:rPr>
          <w:rFonts w:ascii="Palatino Linotype" w:hAnsi="Palatino Linotype"/>
          <w:sz w:val="24"/>
          <w:szCs w:val="24"/>
        </w:rPr>
      </w:pPr>
      <w:r w:rsidRPr="00D1140D">
        <w:rPr>
          <w:rFonts w:ascii="Palatino Linotype" w:hAnsi="Palatino Linotype"/>
          <w:sz w:val="24"/>
          <w:szCs w:val="24"/>
        </w:rPr>
        <w:t>A gyakorlati oktatás során is először ismertetni kell, hogy mi kerül cselekvő szemléltetésre, azaz mit kell pontosan megfigyelni. Csak a feladat ismeretében tud a tanuló az író – számítógépre, a kezeire, a munkavégzés technikájára koncentrálni. Lehajló testtartás, takart száj esetén az információ tört része jut csak el a diákhoz. Számítógépes gyakorlatkor a tanár a gép mögött, a diákkal szemben állva tud ismereteket közvetíteni.</w:t>
      </w:r>
    </w:p>
    <w:p w:rsidR="00201842" w:rsidRPr="00D1140D" w:rsidRDefault="00201842" w:rsidP="00F95469">
      <w:pPr>
        <w:pStyle w:val="Listaszerbekezds1"/>
        <w:numPr>
          <w:ilvl w:val="0"/>
          <w:numId w:val="32"/>
        </w:numPr>
        <w:autoSpaceDE w:val="0"/>
        <w:autoSpaceDN w:val="0"/>
        <w:adjustRightInd w:val="0"/>
        <w:spacing w:after="0" w:line="240" w:lineRule="auto"/>
        <w:ind w:left="360"/>
        <w:contextualSpacing/>
        <w:jc w:val="both"/>
        <w:rPr>
          <w:rFonts w:ascii="Palatino Linotype" w:hAnsi="Palatino Linotype"/>
          <w:sz w:val="24"/>
          <w:szCs w:val="24"/>
        </w:rPr>
      </w:pPr>
      <w:r w:rsidRPr="00D1140D">
        <w:rPr>
          <w:rFonts w:ascii="Palatino Linotype" w:hAnsi="Palatino Linotype"/>
          <w:sz w:val="24"/>
          <w:szCs w:val="24"/>
        </w:rPr>
        <w:t>A tanár, szakoktató természetes hanghordozással, nyugodt tempóban köznapi hangerővel és artikulációval beszéljen! Előadása érthetőségét természetes gesztusokkal, élénk mimikával, finom testbeszéddel fokozhatja.</w:t>
      </w:r>
    </w:p>
    <w:p w:rsidR="00201842" w:rsidRPr="00D1140D" w:rsidRDefault="00201842" w:rsidP="00F95469">
      <w:pPr>
        <w:pStyle w:val="Listaszerbekezds1"/>
        <w:numPr>
          <w:ilvl w:val="0"/>
          <w:numId w:val="32"/>
        </w:numPr>
        <w:autoSpaceDE w:val="0"/>
        <w:autoSpaceDN w:val="0"/>
        <w:adjustRightInd w:val="0"/>
        <w:spacing w:after="0" w:line="240" w:lineRule="auto"/>
        <w:ind w:left="360"/>
        <w:contextualSpacing/>
        <w:jc w:val="both"/>
        <w:rPr>
          <w:rFonts w:ascii="Palatino Linotype" w:hAnsi="Palatino Linotype"/>
          <w:sz w:val="24"/>
          <w:szCs w:val="24"/>
        </w:rPr>
      </w:pPr>
      <w:r w:rsidRPr="00D1140D">
        <w:rPr>
          <w:rFonts w:ascii="Palatino Linotype" w:hAnsi="Palatino Linotype"/>
          <w:sz w:val="24"/>
          <w:szCs w:val="24"/>
        </w:rPr>
        <w:t>Zajos hátterű, szűk frekvenciás vagy túl gyors beszéd rontja a beszédértés esélyeit. Munkatevékenység közben, korrekció előtt a tanár érintse meg a tanulót, állítsa le a tevékenységet, amikor feladatot jelöl ki vagy javítja a diák munkáját.</w:t>
      </w:r>
    </w:p>
    <w:p w:rsidR="00201842" w:rsidRPr="00D1140D" w:rsidRDefault="00201842" w:rsidP="00F95469">
      <w:pPr>
        <w:pStyle w:val="Listaszerbekezds1"/>
        <w:numPr>
          <w:ilvl w:val="0"/>
          <w:numId w:val="32"/>
        </w:numPr>
        <w:autoSpaceDE w:val="0"/>
        <w:autoSpaceDN w:val="0"/>
        <w:adjustRightInd w:val="0"/>
        <w:spacing w:after="0" w:line="240" w:lineRule="auto"/>
        <w:ind w:left="360"/>
        <w:contextualSpacing/>
        <w:jc w:val="both"/>
        <w:rPr>
          <w:rFonts w:ascii="Palatino Linotype" w:hAnsi="Palatino Linotype"/>
          <w:sz w:val="24"/>
          <w:szCs w:val="24"/>
        </w:rPr>
      </w:pPr>
      <w:r w:rsidRPr="00D1140D">
        <w:rPr>
          <w:rFonts w:ascii="Palatino Linotype" w:hAnsi="Palatino Linotype"/>
          <w:sz w:val="24"/>
          <w:szCs w:val="24"/>
        </w:rPr>
        <w:t>A tanulók vizuális gondolkodásmódja miatt az oktatás során nagy jelentőségű a sokoldalú szemléltetés. A szemléltetés során meg kell győződni a szakmai ismeretek, fogalmak tartalmi megalapozottságáról, és beépüléséről a kognitív rendszerbe. A feldolgozás, alkalmazás szintjein szóbeli, táblázatos, írásbeli, rajzos visszacsatolás kérése tájékoztatást nyújt a pedagógusnak. A tudásszint értékelésekor a, szemléltető eszközök használata melletti tudás értékelése tekinthető reálisnak.</w:t>
      </w:r>
    </w:p>
    <w:p w:rsidR="00201842" w:rsidRPr="00D1140D" w:rsidRDefault="00201842" w:rsidP="00F95469">
      <w:pPr>
        <w:pStyle w:val="Listaszerbekezds1"/>
        <w:numPr>
          <w:ilvl w:val="0"/>
          <w:numId w:val="32"/>
        </w:numPr>
        <w:autoSpaceDE w:val="0"/>
        <w:autoSpaceDN w:val="0"/>
        <w:adjustRightInd w:val="0"/>
        <w:spacing w:after="0" w:line="240" w:lineRule="auto"/>
        <w:ind w:left="360"/>
        <w:contextualSpacing/>
        <w:jc w:val="both"/>
        <w:rPr>
          <w:rFonts w:ascii="Palatino Linotype" w:hAnsi="Palatino Linotype"/>
          <w:sz w:val="24"/>
          <w:szCs w:val="24"/>
        </w:rPr>
      </w:pPr>
      <w:r w:rsidRPr="00D1140D">
        <w:rPr>
          <w:rFonts w:ascii="Palatino Linotype" w:hAnsi="Palatino Linotype"/>
          <w:sz w:val="24"/>
          <w:szCs w:val="24"/>
        </w:rPr>
        <w:t>Mivel a hallássérült fiatalok nyelvi szerkezetbeli gondolkodása gyengébb, szókincsük mesterségesen alakult ki, a felzárkóztatásra biztosított többlet órákon a hosszabb, elvont tartalmú, nehezebben ejthető szavak, kifejezések elsajátítása külön is kapjon megerősítést.</w:t>
      </w:r>
    </w:p>
    <w:p w:rsidR="00201842" w:rsidRPr="00D1140D" w:rsidRDefault="00201842" w:rsidP="00F95469">
      <w:pPr>
        <w:pStyle w:val="Listaszerbekezds1"/>
        <w:numPr>
          <w:ilvl w:val="0"/>
          <w:numId w:val="32"/>
        </w:numPr>
        <w:autoSpaceDE w:val="0"/>
        <w:autoSpaceDN w:val="0"/>
        <w:adjustRightInd w:val="0"/>
        <w:spacing w:after="0" w:line="240" w:lineRule="auto"/>
        <w:ind w:left="360"/>
        <w:contextualSpacing/>
        <w:jc w:val="both"/>
        <w:rPr>
          <w:rFonts w:ascii="Palatino Linotype" w:hAnsi="Palatino Linotype"/>
          <w:sz w:val="24"/>
          <w:szCs w:val="24"/>
        </w:rPr>
      </w:pPr>
      <w:r w:rsidRPr="00D1140D">
        <w:rPr>
          <w:rFonts w:ascii="Palatino Linotype" w:hAnsi="Palatino Linotype"/>
          <w:bCs/>
          <w:sz w:val="24"/>
          <w:szCs w:val="24"/>
        </w:rPr>
        <w:t>A megértés, bevésés</w:t>
      </w:r>
      <w:r w:rsidRPr="00D1140D">
        <w:rPr>
          <w:rFonts w:ascii="Palatino Linotype" w:hAnsi="Palatino Linotype"/>
          <w:b/>
          <w:bCs/>
          <w:sz w:val="24"/>
          <w:szCs w:val="24"/>
        </w:rPr>
        <w:t xml:space="preserve"> </w:t>
      </w:r>
      <w:r w:rsidRPr="00D1140D">
        <w:rPr>
          <w:rFonts w:ascii="Palatino Linotype" w:hAnsi="Palatino Linotype"/>
          <w:sz w:val="24"/>
          <w:szCs w:val="24"/>
        </w:rPr>
        <w:t>ellenőrzését szómemória játékokkal, képekkel különböző szövegkörnyezetű előfordulások felismertetésével, önálló szövegbe helyezéssel célszerű gyakoroltatni.</w:t>
      </w:r>
    </w:p>
    <w:p w:rsidR="00201842" w:rsidRPr="00D1140D" w:rsidRDefault="00201842" w:rsidP="00FE75CF">
      <w:pPr>
        <w:autoSpaceDE w:val="0"/>
        <w:autoSpaceDN w:val="0"/>
        <w:adjustRightInd w:val="0"/>
        <w:jc w:val="both"/>
        <w:rPr>
          <w:rFonts w:ascii="Palatino Linotype" w:hAnsi="Palatino Linotype"/>
          <w:sz w:val="20"/>
          <w:szCs w:val="20"/>
        </w:rPr>
      </w:pPr>
    </w:p>
    <w:p w:rsidR="00201842" w:rsidRPr="00D1140D" w:rsidRDefault="00201842" w:rsidP="00FE75CF">
      <w:pPr>
        <w:autoSpaceDE w:val="0"/>
        <w:autoSpaceDN w:val="0"/>
        <w:adjustRightInd w:val="0"/>
        <w:jc w:val="both"/>
        <w:rPr>
          <w:rFonts w:ascii="Palatino Linotype" w:hAnsi="Palatino Linotype"/>
          <w:sz w:val="24"/>
          <w:szCs w:val="24"/>
        </w:rPr>
      </w:pPr>
      <w:r w:rsidRPr="00D1140D">
        <w:rPr>
          <w:rFonts w:ascii="Palatino Linotype" w:hAnsi="Palatino Linotype"/>
          <w:b/>
          <w:bCs/>
          <w:sz w:val="24"/>
          <w:szCs w:val="24"/>
        </w:rPr>
        <w:t xml:space="preserve">Kiscsoportos oktatási szervezeti formákban </w:t>
      </w:r>
      <w:r w:rsidRPr="00D1140D">
        <w:rPr>
          <w:rFonts w:ascii="Palatino Linotype" w:hAnsi="Palatino Linotype"/>
          <w:sz w:val="24"/>
          <w:szCs w:val="24"/>
        </w:rPr>
        <w:t>(pl. csoportbontásban) a hallássérült tanulók ne képezzenek külön csoportot. Mindig a hallók között dolgozzanak a tanulás-tanítás folyamán.  Mindig legyen a csoportban segítője, akihez fordulhat</w:t>
      </w:r>
    </w:p>
    <w:p w:rsidR="00201842" w:rsidRPr="00D1140D" w:rsidRDefault="00201842" w:rsidP="00FE75CF">
      <w:pPr>
        <w:autoSpaceDE w:val="0"/>
        <w:autoSpaceDN w:val="0"/>
        <w:adjustRightInd w:val="0"/>
        <w:jc w:val="both"/>
        <w:rPr>
          <w:rFonts w:ascii="Palatino Linotype" w:hAnsi="Palatino Linotype"/>
          <w:sz w:val="24"/>
          <w:szCs w:val="24"/>
        </w:rPr>
      </w:pPr>
    </w:p>
    <w:p w:rsidR="00201842" w:rsidRPr="00D1140D" w:rsidRDefault="00201842" w:rsidP="00FE75CF">
      <w:pPr>
        <w:autoSpaceDE w:val="0"/>
        <w:autoSpaceDN w:val="0"/>
        <w:adjustRightInd w:val="0"/>
        <w:jc w:val="both"/>
        <w:rPr>
          <w:rFonts w:ascii="Palatino Linotype" w:hAnsi="Palatino Linotype"/>
          <w:b/>
          <w:bCs/>
          <w:sz w:val="24"/>
          <w:szCs w:val="24"/>
        </w:rPr>
      </w:pPr>
      <w:r w:rsidRPr="00D1140D">
        <w:rPr>
          <w:rFonts w:ascii="Palatino Linotype" w:hAnsi="Palatino Linotype"/>
          <w:b/>
          <w:bCs/>
          <w:sz w:val="24"/>
          <w:szCs w:val="24"/>
        </w:rPr>
        <w:t>Egyéb tanulásszervezési kérdések, gyakorlati teendők</w:t>
      </w:r>
    </w:p>
    <w:p w:rsidR="00201842" w:rsidRPr="00D1140D" w:rsidRDefault="00201842" w:rsidP="00F95469">
      <w:pPr>
        <w:pStyle w:val="Listaszerbekezds1"/>
        <w:numPr>
          <w:ilvl w:val="0"/>
          <w:numId w:val="33"/>
        </w:numPr>
        <w:autoSpaceDE w:val="0"/>
        <w:autoSpaceDN w:val="0"/>
        <w:adjustRightInd w:val="0"/>
        <w:spacing w:after="0" w:line="240" w:lineRule="auto"/>
        <w:ind w:left="360"/>
        <w:contextualSpacing/>
        <w:jc w:val="both"/>
        <w:rPr>
          <w:rFonts w:ascii="Palatino Linotype" w:hAnsi="Palatino Linotype"/>
          <w:sz w:val="24"/>
          <w:szCs w:val="24"/>
        </w:rPr>
      </w:pPr>
      <w:r w:rsidRPr="00D1140D">
        <w:rPr>
          <w:rFonts w:ascii="Palatino Linotype" w:hAnsi="Palatino Linotype"/>
          <w:sz w:val="24"/>
          <w:szCs w:val="24"/>
        </w:rPr>
        <w:t>A pedagógus, szakoktató jó szájról olvasási kép nyújtásával segítheti a beszédértést.</w:t>
      </w:r>
    </w:p>
    <w:p w:rsidR="00201842" w:rsidRPr="00D1140D" w:rsidRDefault="00201842" w:rsidP="00DA6560">
      <w:pPr>
        <w:autoSpaceDE w:val="0"/>
        <w:autoSpaceDN w:val="0"/>
        <w:adjustRightInd w:val="0"/>
        <w:jc w:val="both"/>
        <w:rPr>
          <w:rFonts w:ascii="Palatino Linotype" w:hAnsi="Palatino Linotype"/>
          <w:sz w:val="24"/>
          <w:szCs w:val="24"/>
        </w:rPr>
      </w:pPr>
      <w:r w:rsidRPr="00D1140D">
        <w:rPr>
          <w:rFonts w:ascii="Palatino Linotype" w:hAnsi="Palatino Linotype"/>
          <w:sz w:val="24"/>
          <w:szCs w:val="24"/>
        </w:rPr>
        <w:t>Az osztályteremben olyan ülőhelyet találjanak, ahonnan közelről láthatja és hallhatja</w:t>
      </w:r>
    </w:p>
    <w:p w:rsidR="00201842" w:rsidRPr="00D1140D" w:rsidRDefault="00201842" w:rsidP="00DA6560">
      <w:pPr>
        <w:autoSpaceDE w:val="0"/>
        <w:autoSpaceDN w:val="0"/>
        <w:adjustRightInd w:val="0"/>
        <w:jc w:val="both"/>
        <w:rPr>
          <w:rFonts w:ascii="Palatino Linotype" w:hAnsi="Palatino Linotype"/>
          <w:sz w:val="24"/>
          <w:szCs w:val="24"/>
        </w:rPr>
      </w:pPr>
      <w:r w:rsidRPr="00D1140D">
        <w:rPr>
          <w:rFonts w:ascii="Palatino Linotype" w:hAnsi="Palatino Linotype"/>
          <w:sz w:val="24"/>
          <w:szCs w:val="24"/>
        </w:rPr>
        <w:t>a tanárt! Ne kerüljön szembe az ablakkal! A tanulónak biztosított forgószék is előnyös lehet. Célszerű az első padba, jobb vagy bal szélre ültetni a hallássérült diákot.</w:t>
      </w:r>
    </w:p>
    <w:p w:rsidR="00201842" w:rsidRPr="00D1140D" w:rsidRDefault="00201842" w:rsidP="00F95469">
      <w:pPr>
        <w:pStyle w:val="Listaszerbekezds1"/>
        <w:numPr>
          <w:ilvl w:val="0"/>
          <w:numId w:val="33"/>
        </w:numPr>
        <w:autoSpaceDE w:val="0"/>
        <w:autoSpaceDN w:val="0"/>
        <w:adjustRightInd w:val="0"/>
        <w:spacing w:after="0" w:line="240" w:lineRule="auto"/>
        <w:ind w:left="360"/>
        <w:contextualSpacing/>
        <w:jc w:val="both"/>
        <w:rPr>
          <w:rFonts w:ascii="Palatino Linotype" w:hAnsi="Palatino Linotype"/>
          <w:sz w:val="24"/>
          <w:szCs w:val="24"/>
        </w:rPr>
      </w:pPr>
      <w:r w:rsidRPr="00D1140D">
        <w:rPr>
          <w:rFonts w:ascii="Palatino Linotype" w:hAnsi="Palatino Linotype"/>
          <w:sz w:val="24"/>
          <w:szCs w:val="24"/>
        </w:rPr>
        <w:t>A megértést a vizuális oktatási módszerekre alapozott ismeretátadás segíti (képek, kép-hang és írásalapú kommunikációs eszközök).</w:t>
      </w:r>
    </w:p>
    <w:p w:rsidR="00201842" w:rsidRPr="00D1140D" w:rsidRDefault="00201842" w:rsidP="00F95469">
      <w:pPr>
        <w:pStyle w:val="Listaszerbekezds1"/>
        <w:numPr>
          <w:ilvl w:val="0"/>
          <w:numId w:val="33"/>
        </w:numPr>
        <w:autoSpaceDE w:val="0"/>
        <w:autoSpaceDN w:val="0"/>
        <w:adjustRightInd w:val="0"/>
        <w:spacing w:after="0" w:line="240" w:lineRule="auto"/>
        <w:ind w:left="360"/>
        <w:contextualSpacing/>
        <w:jc w:val="both"/>
        <w:rPr>
          <w:rFonts w:ascii="Palatino Linotype" w:hAnsi="Palatino Linotype"/>
          <w:sz w:val="24"/>
          <w:szCs w:val="24"/>
        </w:rPr>
      </w:pPr>
      <w:r w:rsidRPr="00D1140D">
        <w:rPr>
          <w:rFonts w:ascii="Palatino Linotype" w:hAnsi="Palatino Linotype"/>
          <w:sz w:val="24"/>
          <w:szCs w:val="24"/>
        </w:rPr>
        <w:t>A tanítási órákon nélkülözhetetlen a közvetlen hallást segítő eszközök használata.</w:t>
      </w:r>
    </w:p>
    <w:p w:rsidR="00201842" w:rsidRPr="00D1140D" w:rsidRDefault="00201842" w:rsidP="00F95469">
      <w:pPr>
        <w:pStyle w:val="Listaszerbekezds1"/>
        <w:numPr>
          <w:ilvl w:val="0"/>
          <w:numId w:val="33"/>
        </w:numPr>
        <w:autoSpaceDE w:val="0"/>
        <w:autoSpaceDN w:val="0"/>
        <w:adjustRightInd w:val="0"/>
        <w:spacing w:after="0" w:line="240" w:lineRule="auto"/>
        <w:ind w:left="360"/>
        <w:contextualSpacing/>
        <w:jc w:val="both"/>
        <w:rPr>
          <w:rFonts w:ascii="Palatino Linotype" w:hAnsi="Palatino Linotype"/>
          <w:sz w:val="24"/>
          <w:szCs w:val="24"/>
        </w:rPr>
      </w:pPr>
      <w:r w:rsidRPr="00D1140D">
        <w:rPr>
          <w:rFonts w:ascii="Palatino Linotype" w:hAnsi="Palatino Linotype"/>
          <w:sz w:val="24"/>
          <w:szCs w:val="24"/>
        </w:rPr>
        <w:t>A hallássérültek integrált oktatását, elsősorban a beszédmegértést segíti elő a vezeték</w:t>
      </w:r>
    </w:p>
    <w:p w:rsidR="00201842" w:rsidRPr="00D1140D" w:rsidRDefault="00201842" w:rsidP="00DA6560">
      <w:pPr>
        <w:autoSpaceDE w:val="0"/>
        <w:autoSpaceDN w:val="0"/>
        <w:adjustRightInd w:val="0"/>
        <w:ind w:left="348"/>
        <w:jc w:val="both"/>
        <w:rPr>
          <w:rFonts w:ascii="Palatino Linotype" w:hAnsi="Palatino Linotype"/>
          <w:sz w:val="24"/>
          <w:szCs w:val="24"/>
        </w:rPr>
      </w:pPr>
      <w:r w:rsidRPr="00D1140D">
        <w:rPr>
          <w:rFonts w:ascii="Palatino Linotype" w:hAnsi="Palatino Linotype"/>
          <w:sz w:val="24"/>
          <w:szCs w:val="24"/>
        </w:rPr>
        <w:t>nélküli kommunikációs rendszer. A tanár-diák közvetlen kapcsolat URH adóvevő alkalmazásával könnyíthető.</w:t>
      </w:r>
    </w:p>
    <w:p w:rsidR="00201842" w:rsidRPr="00D1140D" w:rsidRDefault="00201842" w:rsidP="00F95469">
      <w:pPr>
        <w:pStyle w:val="Listaszerbekezds1"/>
        <w:numPr>
          <w:ilvl w:val="0"/>
          <w:numId w:val="34"/>
        </w:numPr>
        <w:autoSpaceDE w:val="0"/>
        <w:autoSpaceDN w:val="0"/>
        <w:adjustRightInd w:val="0"/>
        <w:spacing w:after="0" w:line="240" w:lineRule="auto"/>
        <w:ind w:left="360"/>
        <w:contextualSpacing/>
        <w:jc w:val="both"/>
        <w:rPr>
          <w:rFonts w:ascii="Palatino Linotype" w:hAnsi="Palatino Linotype"/>
          <w:sz w:val="24"/>
          <w:szCs w:val="24"/>
        </w:rPr>
      </w:pPr>
      <w:r w:rsidRPr="00D1140D">
        <w:rPr>
          <w:rFonts w:ascii="Palatino Linotype" w:hAnsi="Palatino Linotype"/>
          <w:sz w:val="24"/>
          <w:szCs w:val="24"/>
        </w:rPr>
        <w:t>Nehezen kiejthető szakszavak artikulációs ejtésének kialakítását és automatizálását szurdopedagógus, logopédus támogatja.</w:t>
      </w:r>
    </w:p>
    <w:p w:rsidR="00201842" w:rsidRPr="00D1140D" w:rsidRDefault="00201842" w:rsidP="00F95469">
      <w:pPr>
        <w:pStyle w:val="Listaszerbekezds1"/>
        <w:numPr>
          <w:ilvl w:val="0"/>
          <w:numId w:val="34"/>
        </w:numPr>
        <w:autoSpaceDE w:val="0"/>
        <w:autoSpaceDN w:val="0"/>
        <w:adjustRightInd w:val="0"/>
        <w:spacing w:after="0" w:line="240" w:lineRule="auto"/>
        <w:ind w:left="360"/>
        <w:contextualSpacing/>
        <w:jc w:val="both"/>
        <w:rPr>
          <w:rFonts w:ascii="Palatino Linotype" w:hAnsi="Palatino Linotype"/>
          <w:sz w:val="24"/>
          <w:szCs w:val="24"/>
        </w:rPr>
      </w:pPr>
      <w:r w:rsidRPr="00D1140D">
        <w:rPr>
          <w:rFonts w:ascii="Palatino Linotype" w:hAnsi="Palatino Linotype"/>
          <w:sz w:val="24"/>
          <w:szCs w:val="24"/>
        </w:rPr>
        <w:t>Előtérbe kerülnek mind az oktatásban, mind a számonkérésben az írásbeli kommunikációs formák, melyek nyelvi megfogalmazása legyen egyszerű, lényegretörő. Hasznos a tanulóval közösen szerkesztett szakmai szakszótár, szakmai jelszótár segítsége. Az értékelés pozitív és ösztönző legyen.</w:t>
      </w:r>
    </w:p>
    <w:p w:rsidR="00201842" w:rsidRPr="00D1140D" w:rsidRDefault="00201842" w:rsidP="00F95469">
      <w:pPr>
        <w:pStyle w:val="Listaszerbekezds1"/>
        <w:numPr>
          <w:ilvl w:val="0"/>
          <w:numId w:val="34"/>
        </w:numPr>
        <w:autoSpaceDE w:val="0"/>
        <w:autoSpaceDN w:val="0"/>
        <w:adjustRightInd w:val="0"/>
        <w:spacing w:after="0" w:line="240" w:lineRule="auto"/>
        <w:ind w:left="360"/>
        <w:contextualSpacing/>
        <w:jc w:val="both"/>
        <w:rPr>
          <w:rFonts w:ascii="Palatino Linotype" w:hAnsi="Palatino Linotype"/>
          <w:sz w:val="24"/>
          <w:szCs w:val="24"/>
        </w:rPr>
      </w:pPr>
      <w:r w:rsidRPr="00D1140D">
        <w:rPr>
          <w:rFonts w:ascii="Palatino Linotype" w:hAnsi="Palatino Linotype"/>
          <w:sz w:val="24"/>
          <w:szCs w:val="24"/>
        </w:rPr>
        <w:t xml:space="preserve"> A gyakorlati tantárgyak csoportbontásakor a hallássérült tanulók létszáma max. 4 fő lehet. Mindig a hallók között dolgozzanak a tanulás-tanítás során.</w:t>
      </w:r>
    </w:p>
    <w:p w:rsidR="00201842" w:rsidRPr="00D1140D" w:rsidRDefault="00201842" w:rsidP="00F95469">
      <w:pPr>
        <w:pStyle w:val="Listaszerbekezds1"/>
        <w:numPr>
          <w:ilvl w:val="0"/>
          <w:numId w:val="34"/>
        </w:numPr>
        <w:autoSpaceDE w:val="0"/>
        <w:autoSpaceDN w:val="0"/>
        <w:adjustRightInd w:val="0"/>
        <w:spacing w:after="0" w:line="240" w:lineRule="auto"/>
        <w:ind w:left="360"/>
        <w:contextualSpacing/>
        <w:jc w:val="both"/>
        <w:rPr>
          <w:rFonts w:ascii="Palatino Linotype" w:hAnsi="Palatino Linotype"/>
          <w:sz w:val="24"/>
          <w:szCs w:val="24"/>
        </w:rPr>
      </w:pPr>
      <w:r w:rsidRPr="00D1140D">
        <w:rPr>
          <w:rFonts w:ascii="Palatino Linotype" w:hAnsi="Palatino Linotype"/>
          <w:sz w:val="24"/>
          <w:szCs w:val="24"/>
        </w:rPr>
        <w:t>A hallássérült gyermek, fiatal számára problémát jelenthet a hosszabb tanári előadás egyidejű követése és jegyzetelése. A probléma kiküszöbölésére javasoljuk, hogy készítsünk vázlatot a tanulónak, vagy más tanuló órai jegyzetét fénymásoljuk. Ügyeljünk, hogy a szakszavak ne kerüljenek hibásan megtanulásra!</w:t>
      </w:r>
    </w:p>
    <w:p w:rsidR="00201842" w:rsidRPr="00D1140D" w:rsidRDefault="00201842" w:rsidP="00F95469">
      <w:pPr>
        <w:pStyle w:val="Listaszerbekezds1"/>
        <w:numPr>
          <w:ilvl w:val="0"/>
          <w:numId w:val="34"/>
        </w:numPr>
        <w:autoSpaceDE w:val="0"/>
        <w:autoSpaceDN w:val="0"/>
        <w:adjustRightInd w:val="0"/>
        <w:spacing w:after="0" w:line="240" w:lineRule="auto"/>
        <w:ind w:left="360"/>
        <w:contextualSpacing/>
        <w:jc w:val="both"/>
        <w:rPr>
          <w:rFonts w:ascii="Palatino Linotype" w:hAnsi="Palatino Linotype"/>
          <w:sz w:val="24"/>
          <w:szCs w:val="24"/>
        </w:rPr>
      </w:pPr>
      <w:r w:rsidRPr="00D1140D">
        <w:rPr>
          <w:rFonts w:ascii="Palatino Linotype" w:hAnsi="Palatino Linotype"/>
          <w:sz w:val="24"/>
          <w:szCs w:val="24"/>
        </w:rPr>
        <w:t>Nem mindig egyszerű a hallássérült tanuló számára a témaváltás. A pedagógus segítheti a hallássérült megértését, ha órákon hangsúlyosabban jelzi ezt, illetve még egyszer összefoglalja a tematikus egységeket. Könnyebbséget jelent, ha a hallássérült tanuló esetenként írásban is megkapja azokat a feladatokat, melyek utasítása sok elemből áll, s minden elem fontos információt hordoz.</w:t>
      </w:r>
    </w:p>
    <w:p w:rsidR="00201842" w:rsidRPr="00D1140D" w:rsidRDefault="00201842" w:rsidP="00F95469">
      <w:pPr>
        <w:pStyle w:val="Listaszerbekezds1"/>
        <w:numPr>
          <w:ilvl w:val="0"/>
          <w:numId w:val="34"/>
        </w:numPr>
        <w:autoSpaceDE w:val="0"/>
        <w:autoSpaceDN w:val="0"/>
        <w:adjustRightInd w:val="0"/>
        <w:spacing w:after="0" w:line="240" w:lineRule="auto"/>
        <w:ind w:left="360"/>
        <w:contextualSpacing/>
        <w:jc w:val="both"/>
        <w:rPr>
          <w:rFonts w:ascii="Palatino Linotype" w:hAnsi="Palatino Linotype"/>
          <w:sz w:val="24"/>
          <w:szCs w:val="24"/>
        </w:rPr>
      </w:pPr>
      <w:r w:rsidRPr="00D1140D">
        <w:rPr>
          <w:rFonts w:ascii="Palatino Linotype" w:hAnsi="Palatino Linotype"/>
          <w:sz w:val="24"/>
          <w:szCs w:val="24"/>
        </w:rPr>
        <w:t>Hangsúlyozzuk az órák végén elhangzó információkat!</w:t>
      </w:r>
    </w:p>
    <w:p w:rsidR="00201842" w:rsidRPr="00D1140D" w:rsidRDefault="00201842" w:rsidP="00F95469">
      <w:pPr>
        <w:pStyle w:val="Listaszerbekezds1"/>
        <w:numPr>
          <w:ilvl w:val="0"/>
          <w:numId w:val="34"/>
        </w:numPr>
        <w:autoSpaceDE w:val="0"/>
        <w:autoSpaceDN w:val="0"/>
        <w:adjustRightInd w:val="0"/>
        <w:spacing w:after="0" w:line="240" w:lineRule="auto"/>
        <w:ind w:left="360"/>
        <w:contextualSpacing/>
        <w:jc w:val="both"/>
        <w:rPr>
          <w:rFonts w:ascii="Palatino Linotype" w:hAnsi="Palatino Linotype"/>
          <w:sz w:val="24"/>
          <w:szCs w:val="24"/>
        </w:rPr>
      </w:pPr>
      <w:r w:rsidRPr="00D1140D">
        <w:rPr>
          <w:rFonts w:ascii="Palatino Linotype" w:hAnsi="Palatino Linotype"/>
          <w:sz w:val="24"/>
          <w:szCs w:val="24"/>
        </w:rPr>
        <w:t>Folyamatos legyen az ellenőrzés és értékelés, a tanulási folyamat az egyéni szükséglethez igazodjon.</w:t>
      </w:r>
    </w:p>
    <w:p w:rsidR="00201842" w:rsidRPr="00D1140D" w:rsidRDefault="00201842" w:rsidP="00F95469">
      <w:pPr>
        <w:pStyle w:val="Listaszerbekezds1"/>
        <w:numPr>
          <w:ilvl w:val="0"/>
          <w:numId w:val="34"/>
        </w:numPr>
        <w:autoSpaceDE w:val="0"/>
        <w:autoSpaceDN w:val="0"/>
        <w:adjustRightInd w:val="0"/>
        <w:spacing w:after="0" w:line="240" w:lineRule="auto"/>
        <w:ind w:left="360"/>
        <w:contextualSpacing/>
        <w:jc w:val="both"/>
        <w:rPr>
          <w:rFonts w:ascii="Palatino Linotype" w:hAnsi="Palatino Linotype"/>
          <w:sz w:val="24"/>
          <w:szCs w:val="24"/>
        </w:rPr>
      </w:pPr>
      <w:r w:rsidRPr="00D1140D">
        <w:rPr>
          <w:rFonts w:ascii="Palatino Linotype" w:hAnsi="Palatino Linotype"/>
          <w:sz w:val="24"/>
          <w:szCs w:val="24"/>
        </w:rPr>
        <w:t>A hallássérült gyermek, fiatal fejlesztése pedagógiai és egészségügyi célú rehabilitációs eljárásokkal, megfelelő audiológiai ellátással és egyre modernebb hallókészülékek szakszerű használatával történhet.</w:t>
      </w:r>
    </w:p>
    <w:p w:rsidR="00201842" w:rsidRPr="00D1140D" w:rsidRDefault="00201842" w:rsidP="00F95469">
      <w:pPr>
        <w:pStyle w:val="Listaszerbekezds1"/>
        <w:numPr>
          <w:ilvl w:val="0"/>
          <w:numId w:val="34"/>
        </w:numPr>
        <w:autoSpaceDE w:val="0"/>
        <w:autoSpaceDN w:val="0"/>
        <w:adjustRightInd w:val="0"/>
        <w:spacing w:after="0" w:line="240" w:lineRule="auto"/>
        <w:ind w:left="360"/>
        <w:contextualSpacing/>
        <w:jc w:val="both"/>
        <w:rPr>
          <w:rFonts w:ascii="Palatino Linotype" w:hAnsi="Palatino Linotype"/>
          <w:sz w:val="24"/>
          <w:szCs w:val="24"/>
        </w:rPr>
      </w:pPr>
      <w:r w:rsidRPr="00D1140D">
        <w:rPr>
          <w:rFonts w:ascii="Palatino Linotype" w:hAnsi="Palatino Linotype"/>
          <w:sz w:val="24"/>
          <w:szCs w:val="24"/>
        </w:rPr>
        <w:t>Az eredményes nevelést, a szakmai képzés színvonalát az előbbieken túl az általános iskolai tanulmányok, az eddig elért fejlődés is meghatározza.</w:t>
      </w:r>
    </w:p>
    <w:p w:rsidR="00201842" w:rsidRPr="00D1140D" w:rsidRDefault="00201842" w:rsidP="00F95469">
      <w:pPr>
        <w:pStyle w:val="Listaszerbekezds1"/>
        <w:numPr>
          <w:ilvl w:val="0"/>
          <w:numId w:val="34"/>
        </w:numPr>
        <w:autoSpaceDE w:val="0"/>
        <w:autoSpaceDN w:val="0"/>
        <w:adjustRightInd w:val="0"/>
        <w:spacing w:after="0" w:line="240" w:lineRule="auto"/>
        <w:ind w:left="360"/>
        <w:contextualSpacing/>
        <w:jc w:val="both"/>
        <w:rPr>
          <w:rFonts w:ascii="Palatino Linotype" w:hAnsi="Palatino Linotype"/>
          <w:sz w:val="24"/>
          <w:szCs w:val="24"/>
        </w:rPr>
      </w:pPr>
      <w:r w:rsidRPr="00D1140D">
        <w:rPr>
          <w:rFonts w:ascii="Palatino Linotype" w:hAnsi="Palatino Linotype"/>
          <w:sz w:val="24"/>
          <w:szCs w:val="24"/>
        </w:rPr>
        <w:t>A hallássérült fiatalok oktatása során fokozott figyelmet kell fordítani látásuk védelmére.</w:t>
      </w:r>
    </w:p>
    <w:p w:rsidR="00201842" w:rsidRPr="00D1140D" w:rsidRDefault="00201842" w:rsidP="00FE75CF">
      <w:pPr>
        <w:autoSpaceDE w:val="0"/>
        <w:autoSpaceDN w:val="0"/>
        <w:adjustRightInd w:val="0"/>
        <w:jc w:val="both"/>
        <w:rPr>
          <w:rFonts w:ascii="Palatino Linotype" w:hAnsi="Palatino Linotype"/>
          <w:sz w:val="24"/>
          <w:szCs w:val="24"/>
        </w:rPr>
      </w:pPr>
    </w:p>
    <w:p w:rsidR="00201842" w:rsidRPr="00D1140D" w:rsidRDefault="00201842" w:rsidP="00FE75CF">
      <w:pPr>
        <w:autoSpaceDE w:val="0"/>
        <w:autoSpaceDN w:val="0"/>
        <w:adjustRightInd w:val="0"/>
        <w:jc w:val="both"/>
        <w:rPr>
          <w:rFonts w:ascii="Palatino Linotype" w:hAnsi="Palatino Linotype"/>
          <w:b/>
          <w:bCs/>
          <w:sz w:val="24"/>
          <w:szCs w:val="24"/>
        </w:rPr>
      </w:pPr>
      <w:r w:rsidRPr="00D1140D">
        <w:rPr>
          <w:rFonts w:ascii="Palatino Linotype" w:hAnsi="Palatino Linotype"/>
          <w:b/>
          <w:bCs/>
          <w:sz w:val="24"/>
          <w:szCs w:val="24"/>
        </w:rPr>
        <w:t>1.10. A szakmai képzésen túl kiemelt speciális nevelési feladatok</w:t>
      </w:r>
    </w:p>
    <w:p w:rsidR="00201842" w:rsidRPr="00D1140D" w:rsidRDefault="00201842" w:rsidP="00FE75CF">
      <w:pPr>
        <w:pStyle w:val="Listaszerbekezds1"/>
        <w:numPr>
          <w:ilvl w:val="0"/>
          <w:numId w:val="35"/>
        </w:numPr>
        <w:autoSpaceDE w:val="0"/>
        <w:autoSpaceDN w:val="0"/>
        <w:adjustRightInd w:val="0"/>
        <w:spacing w:after="0" w:line="240" w:lineRule="auto"/>
        <w:contextualSpacing/>
        <w:jc w:val="both"/>
        <w:rPr>
          <w:rFonts w:ascii="Palatino Linotype" w:hAnsi="Palatino Linotype"/>
          <w:sz w:val="24"/>
          <w:szCs w:val="24"/>
        </w:rPr>
      </w:pPr>
      <w:r w:rsidRPr="00D1140D">
        <w:rPr>
          <w:rFonts w:ascii="Palatino Linotype" w:hAnsi="Palatino Linotype"/>
          <w:sz w:val="24"/>
          <w:szCs w:val="24"/>
        </w:rPr>
        <w:t>Fontos feladat a szociális kapcsolatrendszer kiépítése, fejlesztése, az érintkezési formák pontos értelmezése, a megfelelő nyelvi formák elsajátítása a személyiség harmonikus fejlesztése érdekében.</w:t>
      </w:r>
    </w:p>
    <w:p w:rsidR="00201842" w:rsidRPr="00D1140D" w:rsidRDefault="00201842" w:rsidP="00FE75CF">
      <w:pPr>
        <w:pStyle w:val="Listaszerbekezds1"/>
        <w:numPr>
          <w:ilvl w:val="0"/>
          <w:numId w:val="35"/>
        </w:numPr>
        <w:autoSpaceDE w:val="0"/>
        <w:autoSpaceDN w:val="0"/>
        <w:adjustRightInd w:val="0"/>
        <w:spacing w:after="0" w:line="240" w:lineRule="auto"/>
        <w:contextualSpacing/>
        <w:jc w:val="both"/>
        <w:rPr>
          <w:rFonts w:ascii="Palatino Linotype" w:hAnsi="Palatino Linotype"/>
          <w:sz w:val="24"/>
          <w:szCs w:val="24"/>
        </w:rPr>
      </w:pPr>
      <w:r w:rsidRPr="00D1140D">
        <w:rPr>
          <w:rFonts w:ascii="Palatino Linotype" w:hAnsi="Palatino Linotype"/>
          <w:sz w:val="24"/>
          <w:szCs w:val="24"/>
        </w:rPr>
        <w:t>Elengedhetetlen az ismeretek bővítésével kapcsolatos fogalomrendszer pontos kiépítése, a kognitív funkciók szintjeinek állandó fejlesztése.</w:t>
      </w:r>
    </w:p>
    <w:p w:rsidR="00201842" w:rsidRPr="00D1140D" w:rsidRDefault="00201842" w:rsidP="00FE75CF">
      <w:pPr>
        <w:pStyle w:val="Listaszerbekezds1"/>
        <w:numPr>
          <w:ilvl w:val="0"/>
          <w:numId w:val="35"/>
        </w:numPr>
        <w:autoSpaceDE w:val="0"/>
        <w:autoSpaceDN w:val="0"/>
        <w:adjustRightInd w:val="0"/>
        <w:spacing w:after="0" w:line="240" w:lineRule="auto"/>
        <w:contextualSpacing/>
        <w:jc w:val="both"/>
        <w:rPr>
          <w:rFonts w:ascii="Palatino Linotype" w:hAnsi="Palatino Linotype"/>
          <w:sz w:val="24"/>
          <w:szCs w:val="24"/>
        </w:rPr>
      </w:pPr>
      <w:r w:rsidRPr="00D1140D">
        <w:rPr>
          <w:rFonts w:ascii="Palatino Linotype" w:hAnsi="Palatino Linotype"/>
          <w:sz w:val="24"/>
          <w:szCs w:val="24"/>
        </w:rPr>
        <w:t>Fontos a vizuális percepció, az önkifejezés, önmegvalósítás, a valóság képi feldolgozásának bekapcsolása a tanítás-tanulás folyamatába a személyiség kibontakoztatása céljából.</w:t>
      </w:r>
    </w:p>
    <w:p w:rsidR="00201842" w:rsidRPr="00D1140D" w:rsidRDefault="00201842" w:rsidP="00FE75CF">
      <w:pPr>
        <w:pStyle w:val="Listaszerbekezds1"/>
        <w:numPr>
          <w:ilvl w:val="0"/>
          <w:numId w:val="35"/>
        </w:numPr>
        <w:autoSpaceDE w:val="0"/>
        <w:autoSpaceDN w:val="0"/>
        <w:adjustRightInd w:val="0"/>
        <w:spacing w:after="0" w:line="240" w:lineRule="auto"/>
        <w:contextualSpacing/>
        <w:jc w:val="both"/>
        <w:rPr>
          <w:rFonts w:ascii="Palatino Linotype" w:hAnsi="Palatino Linotype"/>
          <w:sz w:val="24"/>
          <w:szCs w:val="24"/>
        </w:rPr>
      </w:pPr>
      <w:r w:rsidRPr="00D1140D">
        <w:rPr>
          <w:rFonts w:ascii="Palatino Linotype" w:hAnsi="Palatino Linotype"/>
          <w:sz w:val="24"/>
          <w:szCs w:val="24"/>
        </w:rPr>
        <w:t>Mozgás, ritmus, a beszéd-ritmus intenzív fejlesztése az oktatás valamennyi szakaszában.</w:t>
      </w:r>
    </w:p>
    <w:p w:rsidR="00201842" w:rsidRPr="00D1140D" w:rsidRDefault="00201842" w:rsidP="00FE75CF">
      <w:pPr>
        <w:pStyle w:val="Listaszerbekezds1"/>
        <w:numPr>
          <w:ilvl w:val="0"/>
          <w:numId w:val="35"/>
        </w:numPr>
        <w:autoSpaceDE w:val="0"/>
        <w:autoSpaceDN w:val="0"/>
        <w:adjustRightInd w:val="0"/>
        <w:spacing w:after="0" w:line="240" w:lineRule="auto"/>
        <w:contextualSpacing/>
        <w:jc w:val="both"/>
        <w:rPr>
          <w:rFonts w:ascii="Palatino Linotype" w:hAnsi="Palatino Linotype"/>
          <w:sz w:val="24"/>
          <w:szCs w:val="24"/>
        </w:rPr>
      </w:pPr>
      <w:r w:rsidRPr="00D1140D">
        <w:rPr>
          <w:rFonts w:ascii="Palatino Linotype" w:hAnsi="Palatino Linotype"/>
          <w:sz w:val="24"/>
          <w:szCs w:val="24"/>
        </w:rPr>
        <w:t>Szükséges a tehetség gondozása.</w:t>
      </w:r>
    </w:p>
    <w:p w:rsidR="00201842" w:rsidRPr="00D1140D" w:rsidRDefault="00201842" w:rsidP="00FE75CF">
      <w:pPr>
        <w:pStyle w:val="Listaszerbekezds1"/>
        <w:numPr>
          <w:ilvl w:val="0"/>
          <w:numId w:val="35"/>
        </w:numPr>
        <w:autoSpaceDE w:val="0"/>
        <w:autoSpaceDN w:val="0"/>
        <w:adjustRightInd w:val="0"/>
        <w:spacing w:after="0" w:line="240" w:lineRule="auto"/>
        <w:contextualSpacing/>
        <w:jc w:val="both"/>
        <w:rPr>
          <w:rFonts w:ascii="Palatino Linotype" w:hAnsi="Palatino Linotype"/>
          <w:sz w:val="24"/>
          <w:szCs w:val="24"/>
        </w:rPr>
      </w:pPr>
      <w:r w:rsidRPr="00D1140D">
        <w:rPr>
          <w:rFonts w:ascii="Palatino Linotype" w:hAnsi="Palatino Linotype"/>
          <w:sz w:val="24"/>
          <w:szCs w:val="24"/>
        </w:rPr>
        <w:t>Fel kell készíteni a diákokat a felnőttek, a munka világába való beilleszkedésre.</w:t>
      </w:r>
    </w:p>
    <w:p w:rsidR="00201842" w:rsidRDefault="00201842" w:rsidP="004164A9">
      <w:pPr>
        <w:widowControl w:val="0"/>
        <w:suppressAutoHyphens/>
        <w:jc w:val="both"/>
        <w:rPr>
          <w:rFonts w:ascii="Palatino Linotype" w:hAnsi="Palatino Linotype"/>
          <w:b/>
          <w:kern w:val="1"/>
          <w:sz w:val="24"/>
          <w:szCs w:val="24"/>
          <w:lang w:eastAsia="hi-IN" w:bidi="hi-IN"/>
        </w:rPr>
      </w:pPr>
    </w:p>
    <w:p w:rsidR="00201842" w:rsidRDefault="00201842" w:rsidP="004164A9">
      <w:pPr>
        <w:widowControl w:val="0"/>
        <w:suppressAutoHyphens/>
        <w:jc w:val="both"/>
        <w:rPr>
          <w:rFonts w:ascii="Palatino Linotype" w:hAnsi="Palatino Linotype"/>
          <w:b/>
          <w:kern w:val="1"/>
          <w:sz w:val="24"/>
          <w:szCs w:val="24"/>
          <w:lang w:eastAsia="hi-IN" w:bidi="hi-IN"/>
        </w:rPr>
      </w:pPr>
    </w:p>
    <w:p w:rsidR="00201842" w:rsidRDefault="00201842" w:rsidP="00CF3AE6">
      <w:pPr>
        <w:widowControl w:val="0"/>
        <w:numPr>
          <w:ilvl w:val="0"/>
          <w:numId w:val="40"/>
        </w:numPr>
        <w:suppressAutoHyphens/>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 xml:space="preserve"> S</w:t>
      </w:r>
      <w:r w:rsidRPr="007272A7">
        <w:rPr>
          <w:rFonts w:ascii="Palatino Linotype" w:hAnsi="Palatino Linotype"/>
          <w:b/>
          <w:kern w:val="1"/>
          <w:sz w:val="24"/>
          <w:szCs w:val="24"/>
          <w:lang w:eastAsia="hi-IN" w:bidi="hi-IN"/>
        </w:rPr>
        <w:t>peciális szakiskolai óraterv OKJ szerinti részszakképesítés oktatásához</w:t>
      </w:r>
    </w:p>
    <w:p w:rsidR="00201842" w:rsidRPr="00DA6560" w:rsidRDefault="00201842" w:rsidP="00572F28">
      <w:pPr>
        <w:widowControl w:val="0"/>
        <w:suppressAutoHyphens/>
        <w:ind w:left="1080"/>
        <w:jc w:val="both"/>
        <w:rPr>
          <w:rFonts w:ascii="Palatino Linotype" w:hAnsi="Palatino Linotype"/>
          <w:b/>
          <w:kern w:val="1"/>
          <w:sz w:val="24"/>
          <w:szCs w:val="24"/>
          <w:lang w:eastAsia="hi-IN" w:bidi="hi-IN"/>
        </w:rPr>
      </w:pPr>
    </w:p>
    <w:p w:rsidR="00201842" w:rsidRPr="003A1AAF" w:rsidRDefault="00201842" w:rsidP="00CF3AE6">
      <w:pPr>
        <w:widowControl w:val="0"/>
        <w:shd w:val="clear" w:color="auto" w:fill="FFFFFF"/>
        <w:suppressAutoHyphens/>
        <w:ind w:left="36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w:t>
      </w:r>
      <w:r w:rsidRPr="003A1AAF">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 xml:space="preserve">részszakképesítés </w:t>
      </w:r>
      <w:r w:rsidRPr="003A1AAF">
        <w:rPr>
          <w:rFonts w:ascii="Palatino Linotype" w:hAnsi="Palatino Linotype"/>
          <w:kern w:val="1"/>
          <w:sz w:val="24"/>
          <w:szCs w:val="24"/>
          <w:lang w:eastAsia="hi-IN" w:bidi="hi-IN"/>
        </w:rPr>
        <w:t>képzés</w:t>
      </w:r>
      <w:r>
        <w:rPr>
          <w:rFonts w:ascii="Palatino Linotype" w:hAnsi="Palatino Linotype"/>
          <w:kern w:val="1"/>
          <w:sz w:val="24"/>
          <w:szCs w:val="24"/>
          <w:lang w:eastAsia="hi-IN" w:bidi="hi-IN"/>
        </w:rPr>
        <w:t>ének</w:t>
      </w:r>
      <w:r w:rsidRPr="003A1AAF">
        <w:rPr>
          <w:rFonts w:ascii="Palatino Linotype" w:hAnsi="Palatino Linotype"/>
          <w:kern w:val="1"/>
          <w:sz w:val="24"/>
          <w:szCs w:val="24"/>
          <w:lang w:eastAsia="hi-IN" w:bidi="hi-IN"/>
        </w:rPr>
        <w:t xml:space="preserve"> heti és éves szakmai óraszám</w:t>
      </w:r>
      <w:r>
        <w:rPr>
          <w:rFonts w:ascii="Palatino Linotype" w:hAnsi="Palatino Linotype"/>
          <w:kern w:val="1"/>
          <w:sz w:val="24"/>
          <w:szCs w:val="24"/>
          <w:lang w:eastAsia="hi-IN" w:bidi="hi-IN"/>
        </w:rPr>
        <w:t>ai</w:t>
      </w:r>
      <w:r w:rsidRPr="004F1DFE">
        <w:rPr>
          <w:rFonts w:ascii="Palatino Linotype" w:hAnsi="Palatino Linotype" w:cs="Calibri"/>
          <w:sz w:val="24"/>
          <w:szCs w:val="24"/>
        </w:rPr>
        <w:t>:</w:t>
      </w:r>
      <w:r w:rsidRPr="003A1AAF">
        <w:rPr>
          <w:rFonts w:ascii="Palatino Linotype" w:hAnsi="Palatino Linotype"/>
          <w:kern w:val="1"/>
          <w:sz w:val="24"/>
          <w:szCs w:val="24"/>
          <w:lang w:eastAsia="hi-IN" w:bidi="hi-IN"/>
        </w:rPr>
        <w:t xml:space="preserve"> </w:t>
      </w:r>
    </w:p>
    <w:tbl>
      <w:tblPr>
        <w:tblW w:w="7900" w:type="dxa"/>
        <w:jc w:val="center"/>
        <w:tblInd w:w="7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92"/>
        <w:gridCol w:w="1275"/>
        <w:gridCol w:w="1560"/>
        <w:gridCol w:w="1559"/>
        <w:gridCol w:w="1514"/>
      </w:tblGrid>
      <w:tr w:rsidR="007A5FEE" w:rsidRPr="004E6522" w:rsidTr="007A5FEE">
        <w:trPr>
          <w:trHeight w:val="488"/>
          <w:jc w:val="center"/>
        </w:trPr>
        <w:tc>
          <w:tcPr>
            <w:tcW w:w="1992" w:type="dxa"/>
            <w:vAlign w:val="center"/>
          </w:tcPr>
          <w:p w:rsidR="007A5FEE" w:rsidRPr="004E6522" w:rsidRDefault="007A5FEE" w:rsidP="004164A9">
            <w:pPr>
              <w:jc w:val="center"/>
              <w:rPr>
                <w:rFonts w:ascii="Palatino Linotype" w:hAnsi="Palatino Linotype" w:cs="Calibri"/>
                <w:sz w:val="20"/>
                <w:szCs w:val="20"/>
                <w:lang w:eastAsia="en-US"/>
              </w:rPr>
            </w:pPr>
          </w:p>
        </w:tc>
        <w:tc>
          <w:tcPr>
            <w:tcW w:w="1275" w:type="dxa"/>
            <w:vAlign w:val="center"/>
          </w:tcPr>
          <w:p w:rsidR="007A5FEE" w:rsidRPr="004E6522" w:rsidRDefault="007A5FEE" w:rsidP="004164A9">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9. évfolyam</w:t>
            </w:r>
          </w:p>
          <w:p w:rsidR="007A5FEE" w:rsidRPr="004E6522" w:rsidRDefault="007A5FEE" w:rsidP="007A5FEE">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heti óraszám</w:t>
            </w:r>
          </w:p>
        </w:tc>
        <w:tc>
          <w:tcPr>
            <w:tcW w:w="1560" w:type="dxa"/>
            <w:vAlign w:val="center"/>
          </w:tcPr>
          <w:p w:rsidR="007A5FEE" w:rsidRPr="004E6522" w:rsidRDefault="007A5FEE" w:rsidP="004164A9">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9. évfolyam</w:t>
            </w:r>
          </w:p>
          <w:p w:rsidR="007A5FEE" w:rsidRPr="004E6522" w:rsidRDefault="007A5FEE" w:rsidP="004164A9">
            <w:pPr>
              <w:jc w:val="center"/>
              <w:rPr>
                <w:rFonts w:ascii="Palatino Linotype" w:hAnsi="Palatino Linotype" w:cs="Calibri"/>
                <w:sz w:val="20"/>
                <w:szCs w:val="20"/>
                <w:lang w:eastAsia="en-US"/>
              </w:rPr>
            </w:pPr>
            <w:r>
              <w:rPr>
                <w:rFonts w:ascii="Palatino Linotype" w:hAnsi="Palatino Linotype" w:cs="Calibri"/>
                <w:sz w:val="20"/>
                <w:szCs w:val="20"/>
                <w:lang w:eastAsia="en-US"/>
              </w:rPr>
              <w:t>éves</w:t>
            </w:r>
            <w:r w:rsidRPr="004E6522">
              <w:rPr>
                <w:rFonts w:ascii="Palatino Linotype" w:hAnsi="Palatino Linotype" w:cs="Calibri"/>
                <w:sz w:val="20"/>
                <w:szCs w:val="20"/>
                <w:lang w:eastAsia="en-US"/>
              </w:rPr>
              <w:t xml:space="preserve"> óraszám</w:t>
            </w:r>
          </w:p>
          <w:p w:rsidR="007A5FEE" w:rsidRPr="004E6522" w:rsidRDefault="007A5FEE" w:rsidP="004164A9">
            <w:pPr>
              <w:jc w:val="center"/>
              <w:rPr>
                <w:rFonts w:ascii="Palatino Linotype" w:hAnsi="Palatino Linotype" w:cs="Calibri"/>
                <w:color w:val="FF0000"/>
                <w:sz w:val="20"/>
                <w:szCs w:val="20"/>
                <w:lang w:eastAsia="en-US"/>
              </w:rPr>
            </w:pPr>
            <w:r>
              <w:rPr>
                <w:rFonts w:ascii="Palatino Linotype" w:hAnsi="Palatino Linotype" w:cs="Calibri"/>
                <w:sz w:val="20"/>
                <w:szCs w:val="20"/>
                <w:lang w:eastAsia="en-US"/>
              </w:rPr>
              <w:t>(</w:t>
            </w:r>
            <w:r w:rsidRPr="004E6522">
              <w:rPr>
                <w:rFonts w:ascii="Palatino Linotype" w:hAnsi="Palatino Linotype" w:cs="Calibri"/>
                <w:sz w:val="20"/>
                <w:szCs w:val="20"/>
                <w:lang w:eastAsia="en-US"/>
              </w:rPr>
              <w:t>36 hét</w:t>
            </w:r>
            <w:r>
              <w:rPr>
                <w:rFonts w:ascii="Palatino Linotype" w:hAnsi="Palatino Linotype" w:cs="Calibri"/>
                <w:sz w:val="20"/>
                <w:szCs w:val="20"/>
                <w:lang w:eastAsia="en-US"/>
              </w:rPr>
              <w:t>tel)</w:t>
            </w:r>
          </w:p>
        </w:tc>
        <w:tc>
          <w:tcPr>
            <w:tcW w:w="1559" w:type="dxa"/>
            <w:vAlign w:val="center"/>
          </w:tcPr>
          <w:p w:rsidR="007A5FEE" w:rsidRPr="004E6522" w:rsidRDefault="007A5FEE" w:rsidP="004164A9">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10. évfolyam</w:t>
            </w:r>
          </w:p>
          <w:p w:rsidR="007A5FEE" w:rsidRPr="004E6522" w:rsidRDefault="007A5FEE" w:rsidP="007A5FEE">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heti óraszám</w:t>
            </w:r>
          </w:p>
        </w:tc>
        <w:tc>
          <w:tcPr>
            <w:tcW w:w="1514" w:type="dxa"/>
            <w:vAlign w:val="center"/>
          </w:tcPr>
          <w:p w:rsidR="007A5FEE" w:rsidRPr="00184AA5" w:rsidRDefault="007A5FEE" w:rsidP="004164A9">
            <w:pPr>
              <w:jc w:val="center"/>
              <w:rPr>
                <w:rFonts w:ascii="Palatino Linotype" w:hAnsi="Palatino Linotype" w:cs="Calibri"/>
                <w:sz w:val="20"/>
                <w:szCs w:val="20"/>
                <w:lang w:eastAsia="en-US"/>
              </w:rPr>
            </w:pPr>
            <w:r w:rsidRPr="00184AA5">
              <w:rPr>
                <w:rFonts w:ascii="Palatino Linotype" w:hAnsi="Palatino Linotype" w:cs="Calibri"/>
                <w:sz w:val="20"/>
                <w:szCs w:val="20"/>
                <w:lang w:eastAsia="en-US"/>
              </w:rPr>
              <w:t>10. évfolyam</w:t>
            </w:r>
          </w:p>
          <w:p w:rsidR="007A5FEE" w:rsidRDefault="007A5FEE" w:rsidP="004164A9">
            <w:pPr>
              <w:jc w:val="center"/>
              <w:rPr>
                <w:rFonts w:ascii="Palatino Linotype" w:hAnsi="Palatino Linotype" w:cs="Calibri"/>
                <w:sz w:val="20"/>
                <w:szCs w:val="20"/>
                <w:lang w:eastAsia="en-US"/>
              </w:rPr>
            </w:pPr>
            <w:r>
              <w:rPr>
                <w:rFonts w:ascii="Palatino Linotype" w:hAnsi="Palatino Linotype" w:cs="Calibri"/>
                <w:sz w:val="20"/>
                <w:szCs w:val="20"/>
                <w:lang w:eastAsia="en-US"/>
              </w:rPr>
              <w:t>éves</w:t>
            </w:r>
            <w:r w:rsidRPr="00184AA5">
              <w:rPr>
                <w:rFonts w:ascii="Palatino Linotype" w:hAnsi="Palatino Linotype" w:cs="Calibri"/>
                <w:sz w:val="20"/>
                <w:szCs w:val="20"/>
                <w:lang w:eastAsia="en-US"/>
              </w:rPr>
              <w:t xml:space="preserve"> óraszám</w:t>
            </w:r>
          </w:p>
          <w:p w:rsidR="007A5FEE" w:rsidRPr="004E6522" w:rsidRDefault="007A5FEE" w:rsidP="004164A9">
            <w:pPr>
              <w:jc w:val="center"/>
              <w:rPr>
                <w:rFonts w:ascii="Palatino Linotype" w:hAnsi="Palatino Linotype" w:cs="Calibri"/>
                <w:sz w:val="20"/>
                <w:szCs w:val="20"/>
                <w:lang w:eastAsia="en-US"/>
              </w:rPr>
            </w:pPr>
            <w:r>
              <w:rPr>
                <w:rFonts w:ascii="Palatino Linotype" w:hAnsi="Palatino Linotype" w:cs="Calibri"/>
                <w:sz w:val="20"/>
                <w:szCs w:val="20"/>
                <w:lang w:eastAsia="en-US"/>
              </w:rPr>
              <w:t>(35 héttel)</w:t>
            </w:r>
          </w:p>
        </w:tc>
      </w:tr>
      <w:tr w:rsidR="007A5FEE" w:rsidRPr="004E6522" w:rsidTr="007A5FEE">
        <w:trPr>
          <w:trHeight w:val="355"/>
          <w:jc w:val="center"/>
        </w:trPr>
        <w:tc>
          <w:tcPr>
            <w:tcW w:w="1992" w:type="dxa"/>
            <w:vAlign w:val="center"/>
          </w:tcPr>
          <w:p w:rsidR="007A5FEE" w:rsidRPr="004E6522" w:rsidRDefault="007A5FEE" w:rsidP="004164A9">
            <w:pPr>
              <w:rPr>
                <w:rFonts w:ascii="Palatino Linotype" w:hAnsi="Palatino Linotype" w:cs="Calibri"/>
                <w:sz w:val="20"/>
                <w:szCs w:val="20"/>
                <w:lang w:eastAsia="en-US"/>
              </w:rPr>
            </w:pPr>
            <w:r w:rsidRPr="004E6522">
              <w:rPr>
                <w:rFonts w:ascii="Palatino Linotype" w:hAnsi="Palatino Linotype" w:cs="Calibri"/>
                <w:sz w:val="20"/>
                <w:szCs w:val="20"/>
                <w:lang w:eastAsia="en-US"/>
              </w:rPr>
              <w:t>Közismeret</w:t>
            </w:r>
          </w:p>
        </w:tc>
        <w:tc>
          <w:tcPr>
            <w:tcW w:w="1275" w:type="dxa"/>
            <w:vAlign w:val="center"/>
          </w:tcPr>
          <w:p w:rsidR="007A5FEE" w:rsidRPr="004E6522" w:rsidRDefault="007A5FEE" w:rsidP="00DA6560">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10,5</w:t>
            </w:r>
          </w:p>
        </w:tc>
        <w:tc>
          <w:tcPr>
            <w:tcW w:w="1560" w:type="dxa"/>
            <w:vAlign w:val="center"/>
          </w:tcPr>
          <w:p w:rsidR="007A5FEE" w:rsidRPr="004E6522" w:rsidRDefault="007A5FEE" w:rsidP="00DA6560">
            <w:pPr>
              <w:jc w:val="center"/>
              <w:rPr>
                <w:rFonts w:ascii="Palatino Linotype" w:hAnsi="Palatino Linotype" w:cs="Calibri"/>
                <w:sz w:val="20"/>
                <w:szCs w:val="20"/>
                <w:lang w:eastAsia="en-US"/>
              </w:rPr>
            </w:pPr>
            <w:r>
              <w:rPr>
                <w:rFonts w:ascii="Palatino Linotype" w:hAnsi="Palatino Linotype" w:cs="Calibri"/>
                <w:sz w:val="20"/>
                <w:szCs w:val="20"/>
                <w:lang w:eastAsia="en-US"/>
              </w:rPr>
              <w:t>378</w:t>
            </w:r>
          </w:p>
        </w:tc>
        <w:tc>
          <w:tcPr>
            <w:tcW w:w="1559" w:type="dxa"/>
            <w:vAlign w:val="center"/>
          </w:tcPr>
          <w:p w:rsidR="007A5FEE" w:rsidRPr="004E6522" w:rsidRDefault="007A5FEE" w:rsidP="00DA6560">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11,5</w:t>
            </w:r>
          </w:p>
        </w:tc>
        <w:tc>
          <w:tcPr>
            <w:tcW w:w="1514" w:type="dxa"/>
            <w:vAlign w:val="center"/>
          </w:tcPr>
          <w:p w:rsidR="007A5FEE" w:rsidRPr="004E6522" w:rsidRDefault="007A5FEE" w:rsidP="00DA6560">
            <w:pPr>
              <w:jc w:val="center"/>
              <w:rPr>
                <w:rFonts w:ascii="Palatino Linotype" w:hAnsi="Palatino Linotype" w:cs="Calibri"/>
                <w:sz w:val="20"/>
                <w:szCs w:val="20"/>
                <w:lang w:eastAsia="en-US"/>
              </w:rPr>
            </w:pPr>
            <w:r>
              <w:rPr>
                <w:rFonts w:ascii="Palatino Linotype" w:hAnsi="Palatino Linotype" w:cs="Calibri"/>
                <w:sz w:val="20"/>
                <w:szCs w:val="20"/>
                <w:lang w:eastAsia="en-US"/>
              </w:rPr>
              <w:t>402,5</w:t>
            </w:r>
          </w:p>
        </w:tc>
      </w:tr>
      <w:tr w:rsidR="007A5FEE" w:rsidRPr="004E6522" w:rsidTr="007A5FEE">
        <w:trPr>
          <w:trHeight w:val="355"/>
          <w:jc w:val="center"/>
        </w:trPr>
        <w:tc>
          <w:tcPr>
            <w:tcW w:w="1992" w:type="dxa"/>
            <w:vAlign w:val="center"/>
          </w:tcPr>
          <w:p w:rsidR="007A5FEE" w:rsidRPr="004E6522" w:rsidRDefault="007A5FEE" w:rsidP="004164A9">
            <w:pPr>
              <w:rPr>
                <w:rFonts w:ascii="Palatino Linotype" w:hAnsi="Palatino Linotype" w:cs="Calibri"/>
                <w:sz w:val="20"/>
                <w:szCs w:val="20"/>
                <w:lang w:eastAsia="en-US"/>
              </w:rPr>
            </w:pPr>
            <w:r w:rsidRPr="004E6522">
              <w:rPr>
                <w:rFonts w:ascii="Palatino Linotype" w:hAnsi="Palatino Linotype" w:cs="Calibri"/>
                <w:sz w:val="20"/>
                <w:szCs w:val="20"/>
                <w:lang w:eastAsia="en-US"/>
              </w:rPr>
              <w:t>Szakmai elmélet és gyakorlat együtt</w:t>
            </w:r>
          </w:p>
        </w:tc>
        <w:tc>
          <w:tcPr>
            <w:tcW w:w="1275" w:type="dxa"/>
            <w:vAlign w:val="center"/>
          </w:tcPr>
          <w:p w:rsidR="007A5FEE" w:rsidRPr="008E235E" w:rsidRDefault="007A5FEE" w:rsidP="00DA6560">
            <w:pPr>
              <w:jc w:val="center"/>
              <w:rPr>
                <w:rFonts w:ascii="Palatino Linotype" w:hAnsi="Palatino Linotype" w:cs="Calibri"/>
                <w:b/>
                <w:sz w:val="20"/>
                <w:szCs w:val="20"/>
                <w:lang w:eastAsia="en-US"/>
              </w:rPr>
            </w:pPr>
            <w:r w:rsidRPr="008E235E">
              <w:rPr>
                <w:rFonts w:ascii="Palatino Linotype" w:hAnsi="Palatino Linotype" w:cs="Calibri"/>
                <w:b/>
                <w:sz w:val="20"/>
                <w:szCs w:val="20"/>
                <w:lang w:eastAsia="en-US"/>
              </w:rPr>
              <w:t>21</w:t>
            </w:r>
          </w:p>
        </w:tc>
        <w:tc>
          <w:tcPr>
            <w:tcW w:w="1560" w:type="dxa"/>
            <w:vAlign w:val="center"/>
          </w:tcPr>
          <w:p w:rsidR="007A5FEE" w:rsidRPr="008E235E" w:rsidRDefault="007A5FEE" w:rsidP="00DA6560">
            <w:pPr>
              <w:jc w:val="center"/>
              <w:rPr>
                <w:rFonts w:ascii="Palatino Linotype" w:hAnsi="Palatino Linotype" w:cs="Calibri"/>
                <w:b/>
                <w:sz w:val="20"/>
                <w:szCs w:val="20"/>
                <w:lang w:eastAsia="en-US"/>
              </w:rPr>
            </w:pPr>
            <w:r w:rsidRPr="008E235E">
              <w:rPr>
                <w:rFonts w:ascii="Palatino Linotype" w:hAnsi="Palatino Linotype" w:cs="Calibri"/>
                <w:b/>
                <w:sz w:val="20"/>
                <w:szCs w:val="20"/>
                <w:lang w:eastAsia="en-US"/>
              </w:rPr>
              <w:t>756+70</w:t>
            </w:r>
          </w:p>
        </w:tc>
        <w:tc>
          <w:tcPr>
            <w:tcW w:w="1559" w:type="dxa"/>
            <w:vAlign w:val="center"/>
          </w:tcPr>
          <w:p w:rsidR="007A5FEE" w:rsidRPr="008E235E" w:rsidRDefault="007A5FEE" w:rsidP="00DA6560">
            <w:pPr>
              <w:jc w:val="center"/>
              <w:rPr>
                <w:rFonts w:ascii="Palatino Linotype" w:hAnsi="Palatino Linotype" w:cs="Calibri"/>
                <w:b/>
                <w:sz w:val="20"/>
                <w:szCs w:val="20"/>
                <w:lang w:eastAsia="en-US"/>
              </w:rPr>
            </w:pPr>
            <w:r w:rsidRPr="008E235E">
              <w:rPr>
                <w:rFonts w:ascii="Palatino Linotype" w:hAnsi="Palatino Linotype" w:cs="Calibri"/>
                <w:b/>
                <w:sz w:val="20"/>
                <w:szCs w:val="20"/>
                <w:lang w:eastAsia="en-US"/>
              </w:rPr>
              <w:t>21</w:t>
            </w:r>
          </w:p>
        </w:tc>
        <w:tc>
          <w:tcPr>
            <w:tcW w:w="1514" w:type="dxa"/>
            <w:vAlign w:val="center"/>
          </w:tcPr>
          <w:p w:rsidR="007A5FEE" w:rsidRPr="008E235E" w:rsidRDefault="007A5FEE" w:rsidP="00DA6560">
            <w:pPr>
              <w:jc w:val="center"/>
              <w:rPr>
                <w:rFonts w:ascii="Palatino Linotype" w:hAnsi="Palatino Linotype" w:cs="Calibri"/>
                <w:b/>
                <w:sz w:val="20"/>
                <w:szCs w:val="20"/>
                <w:lang w:eastAsia="en-US"/>
              </w:rPr>
            </w:pPr>
            <w:r w:rsidRPr="008E235E">
              <w:rPr>
                <w:rFonts w:ascii="Palatino Linotype" w:hAnsi="Palatino Linotype" w:cs="Calibri"/>
                <w:b/>
                <w:sz w:val="20"/>
                <w:szCs w:val="20"/>
                <w:lang w:eastAsia="en-US"/>
              </w:rPr>
              <w:t>735</w:t>
            </w:r>
          </w:p>
        </w:tc>
      </w:tr>
      <w:tr w:rsidR="007A5FEE" w:rsidRPr="004E6522" w:rsidTr="007A5FEE">
        <w:trPr>
          <w:trHeight w:val="355"/>
          <w:jc w:val="center"/>
        </w:trPr>
        <w:tc>
          <w:tcPr>
            <w:tcW w:w="1992" w:type="dxa"/>
            <w:vAlign w:val="center"/>
          </w:tcPr>
          <w:p w:rsidR="007A5FEE" w:rsidRPr="004E6522" w:rsidRDefault="007A5FEE" w:rsidP="004164A9">
            <w:pPr>
              <w:rPr>
                <w:rFonts w:ascii="Palatino Linotype" w:hAnsi="Palatino Linotype" w:cs="Calibri"/>
                <w:sz w:val="20"/>
                <w:szCs w:val="20"/>
                <w:lang w:eastAsia="en-US"/>
              </w:rPr>
            </w:pPr>
            <w:r w:rsidRPr="004E6522">
              <w:rPr>
                <w:rFonts w:ascii="Palatino Linotype" w:hAnsi="Palatino Linotype" w:cs="Calibri"/>
                <w:sz w:val="20"/>
                <w:szCs w:val="20"/>
                <w:lang w:eastAsia="en-US"/>
              </w:rPr>
              <w:t>Összesen</w:t>
            </w:r>
          </w:p>
        </w:tc>
        <w:tc>
          <w:tcPr>
            <w:tcW w:w="1275" w:type="dxa"/>
            <w:vAlign w:val="center"/>
          </w:tcPr>
          <w:p w:rsidR="007A5FEE" w:rsidRPr="004E6522" w:rsidRDefault="007A5FEE" w:rsidP="00DA6560">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31,5</w:t>
            </w:r>
          </w:p>
        </w:tc>
        <w:tc>
          <w:tcPr>
            <w:tcW w:w="1560" w:type="dxa"/>
            <w:vAlign w:val="center"/>
          </w:tcPr>
          <w:p w:rsidR="007A5FEE" w:rsidRPr="004E6522" w:rsidRDefault="007A5FEE" w:rsidP="00DA6560">
            <w:pPr>
              <w:jc w:val="center"/>
              <w:rPr>
                <w:rFonts w:ascii="Palatino Linotype" w:hAnsi="Palatino Linotype" w:cs="Calibri"/>
                <w:sz w:val="20"/>
                <w:szCs w:val="20"/>
                <w:lang w:eastAsia="en-US"/>
              </w:rPr>
            </w:pPr>
            <w:r>
              <w:rPr>
                <w:rFonts w:ascii="Palatino Linotype" w:hAnsi="Palatino Linotype" w:cs="Calibri"/>
                <w:sz w:val="20"/>
                <w:szCs w:val="20"/>
                <w:lang w:eastAsia="en-US"/>
              </w:rPr>
              <w:t>1134+70</w:t>
            </w:r>
          </w:p>
        </w:tc>
        <w:tc>
          <w:tcPr>
            <w:tcW w:w="1559" w:type="dxa"/>
            <w:vAlign w:val="center"/>
          </w:tcPr>
          <w:p w:rsidR="007A5FEE" w:rsidRPr="004E6522" w:rsidRDefault="007A5FEE" w:rsidP="00DA6560">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32,5</w:t>
            </w:r>
          </w:p>
        </w:tc>
        <w:tc>
          <w:tcPr>
            <w:tcW w:w="1514" w:type="dxa"/>
            <w:vAlign w:val="center"/>
          </w:tcPr>
          <w:p w:rsidR="007A5FEE" w:rsidRPr="004E6522" w:rsidRDefault="007A5FEE" w:rsidP="00DA6560">
            <w:pPr>
              <w:jc w:val="center"/>
              <w:rPr>
                <w:rFonts w:ascii="Palatino Linotype" w:hAnsi="Palatino Linotype" w:cs="Calibri"/>
                <w:sz w:val="20"/>
                <w:szCs w:val="20"/>
                <w:lang w:eastAsia="en-US"/>
              </w:rPr>
            </w:pPr>
            <w:r>
              <w:rPr>
                <w:rFonts w:ascii="Palatino Linotype" w:hAnsi="Palatino Linotype" w:cs="Calibri"/>
                <w:sz w:val="20"/>
                <w:szCs w:val="20"/>
                <w:lang w:eastAsia="en-US"/>
              </w:rPr>
              <w:t>1137,5</w:t>
            </w:r>
          </w:p>
        </w:tc>
      </w:tr>
      <w:tr w:rsidR="007A5FEE" w:rsidRPr="004E6522" w:rsidTr="007A5FEE">
        <w:trPr>
          <w:trHeight w:val="355"/>
          <w:jc w:val="center"/>
        </w:trPr>
        <w:tc>
          <w:tcPr>
            <w:tcW w:w="1992" w:type="dxa"/>
            <w:vAlign w:val="center"/>
          </w:tcPr>
          <w:p w:rsidR="007A5FEE" w:rsidRPr="004E6522" w:rsidRDefault="007A5FEE" w:rsidP="004164A9">
            <w:pPr>
              <w:rPr>
                <w:rFonts w:ascii="Palatino Linotype" w:hAnsi="Palatino Linotype" w:cs="Calibri"/>
                <w:sz w:val="20"/>
                <w:szCs w:val="20"/>
                <w:lang w:eastAsia="en-US"/>
              </w:rPr>
            </w:pPr>
            <w:r w:rsidRPr="004E6522">
              <w:rPr>
                <w:rFonts w:ascii="Palatino Linotype" w:hAnsi="Palatino Linotype" w:cs="Calibri"/>
                <w:sz w:val="20"/>
                <w:szCs w:val="20"/>
                <w:lang w:eastAsia="en-US"/>
              </w:rPr>
              <w:t>8-10% szabad sáv</w:t>
            </w:r>
          </w:p>
          <w:p w:rsidR="007A5FEE" w:rsidRPr="004E6522" w:rsidRDefault="007A5FEE" w:rsidP="004164A9">
            <w:pPr>
              <w:rPr>
                <w:rFonts w:ascii="Palatino Linotype" w:hAnsi="Palatino Linotype" w:cs="Calibri"/>
                <w:sz w:val="20"/>
                <w:szCs w:val="20"/>
                <w:lang w:eastAsia="en-US"/>
              </w:rPr>
            </w:pPr>
            <w:r w:rsidRPr="004E6522">
              <w:rPr>
                <w:rFonts w:ascii="Palatino Linotype" w:hAnsi="Palatino Linotype" w:cs="Calibri"/>
                <w:sz w:val="20"/>
                <w:szCs w:val="20"/>
                <w:lang w:eastAsia="en-US"/>
              </w:rPr>
              <w:t>(közismereti rész)</w:t>
            </w:r>
          </w:p>
        </w:tc>
        <w:tc>
          <w:tcPr>
            <w:tcW w:w="1275" w:type="dxa"/>
            <w:vAlign w:val="center"/>
          </w:tcPr>
          <w:p w:rsidR="007A5FEE" w:rsidRPr="004E6522" w:rsidRDefault="007A5FEE" w:rsidP="00DA6560">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1,5</w:t>
            </w:r>
          </w:p>
        </w:tc>
        <w:tc>
          <w:tcPr>
            <w:tcW w:w="1560" w:type="dxa"/>
            <w:vAlign w:val="center"/>
          </w:tcPr>
          <w:p w:rsidR="007A5FEE" w:rsidRPr="004E6522" w:rsidRDefault="007A5FEE" w:rsidP="00DA6560">
            <w:pPr>
              <w:jc w:val="center"/>
              <w:rPr>
                <w:rFonts w:ascii="Palatino Linotype" w:hAnsi="Palatino Linotype" w:cs="Calibri"/>
                <w:sz w:val="20"/>
                <w:szCs w:val="20"/>
                <w:lang w:eastAsia="en-US"/>
              </w:rPr>
            </w:pPr>
            <w:r>
              <w:rPr>
                <w:rFonts w:ascii="Palatino Linotype" w:hAnsi="Palatino Linotype" w:cs="Calibri"/>
                <w:sz w:val="20"/>
                <w:szCs w:val="20"/>
                <w:lang w:eastAsia="en-US"/>
              </w:rPr>
              <w:t>54</w:t>
            </w:r>
          </w:p>
        </w:tc>
        <w:tc>
          <w:tcPr>
            <w:tcW w:w="1559" w:type="dxa"/>
            <w:vAlign w:val="center"/>
          </w:tcPr>
          <w:p w:rsidR="007A5FEE" w:rsidRPr="004E6522" w:rsidRDefault="007A5FEE" w:rsidP="00DA6560">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1,5</w:t>
            </w:r>
          </w:p>
        </w:tc>
        <w:tc>
          <w:tcPr>
            <w:tcW w:w="1514" w:type="dxa"/>
            <w:vAlign w:val="center"/>
          </w:tcPr>
          <w:p w:rsidR="007A5FEE" w:rsidRPr="004E6522" w:rsidRDefault="007A5FEE" w:rsidP="00DA6560">
            <w:pPr>
              <w:jc w:val="center"/>
              <w:rPr>
                <w:rFonts w:ascii="Palatino Linotype" w:hAnsi="Palatino Linotype" w:cs="Calibri"/>
                <w:sz w:val="20"/>
                <w:szCs w:val="20"/>
                <w:lang w:eastAsia="en-US"/>
              </w:rPr>
            </w:pPr>
            <w:r>
              <w:rPr>
                <w:rFonts w:ascii="Palatino Linotype" w:hAnsi="Palatino Linotype" w:cs="Calibri"/>
                <w:sz w:val="20"/>
                <w:szCs w:val="20"/>
                <w:lang w:eastAsia="en-US"/>
              </w:rPr>
              <w:t>52.5</w:t>
            </w:r>
          </w:p>
        </w:tc>
      </w:tr>
      <w:tr w:rsidR="007A5FEE" w:rsidRPr="004E6522" w:rsidTr="007A5FEE">
        <w:trPr>
          <w:trHeight w:val="355"/>
          <w:jc w:val="center"/>
        </w:trPr>
        <w:tc>
          <w:tcPr>
            <w:tcW w:w="1992" w:type="dxa"/>
            <w:vAlign w:val="center"/>
          </w:tcPr>
          <w:p w:rsidR="007A5FEE" w:rsidRPr="004E6522" w:rsidRDefault="007A5FEE" w:rsidP="004164A9">
            <w:pPr>
              <w:rPr>
                <w:rFonts w:ascii="Palatino Linotype" w:hAnsi="Palatino Linotype" w:cs="Calibri"/>
                <w:sz w:val="20"/>
                <w:szCs w:val="20"/>
                <w:lang w:eastAsia="en-US"/>
              </w:rPr>
            </w:pPr>
            <w:r w:rsidRPr="004E6522">
              <w:rPr>
                <w:rFonts w:ascii="Palatino Linotype" w:hAnsi="Palatino Linotype" w:cs="Calibri"/>
                <w:sz w:val="20"/>
                <w:szCs w:val="20"/>
                <w:lang w:eastAsia="en-US"/>
              </w:rPr>
              <w:t xml:space="preserve">8-10% szabad sáv </w:t>
            </w:r>
          </w:p>
          <w:p w:rsidR="007A5FEE" w:rsidRPr="004E6522" w:rsidRDefault="007A5FEE" w:rsidP="004164A9">
            <w:pPr>
              <w:rPr>
                <w:rFonts w:ascii="Palatino Linotype" w:hAnsi="Palatino Linotype" w:cs="Calibri"/>
                <w:sz w:val="20"/>
                <w:szCs w:val="20"/>
                <w:lang w:eastAsia="en-US"/>
              </w:rPr>
            </w:pPr>
            <w:r w:rsidRPr="004E6522">
              <w:rPr>
                <w:rFonts w:ascii="Palatino Linotype" w:hAnsi="Palatino Linotype" w:cs="Calibri"/>
                <w:sz w:val="20"/>
                <w:szCs w:val="20"/>
                <w:lang w:eastAsia="en-US"/>
              </w:rPr>
              <w:t xml:space="preserve"> (szakmai rész)</w:t>
            </w:r>
          </w:p>
        </w:tc>
        <w:tc>
          <w:tcPr>
            <w:tcW w:w="1275" w:type="dxa"/>
            <w:vAlign w:val="center"/>
          </w:tcPr>
          <w:p w:rsidR="007A5FEE" w:rsidRPr="004E6522" w:rsidRDefault="007A5FEE" w:rsidP="00DA6560">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2</w:t>
            </w:r>
          </w:p>
        </w:tc>
        <w:tc>
          <w:tcPr>
            <w:tcW w:w="1560" w:type="dxa"/>
            <w:vAlign w:val="center"/>
          </w:tcPr>
          <w:p w:rsidR="007A5FEE" w:rsidRPr="004E6522" w:rsidRDefault="007A5FEE" w:rsidP="00DA6560">
            <w:pPr>
              <w:jc w:val="center"/>
              <w:rPr>
                <w:rFonts w:ascii="Palatino Linotype" w:hAnsi="Palatino Linotype" w:cs="Calibri"/>
                <w:sz w:val="20"/>
                <w:szCs w:val="20"/>
                <w:lang w:eastAsia="en-US"/>
              </w:rPr>
            </w:pPr>
            <w:r w:rsidRPr="002E1FD4">
              <w:rPr>
                <w:rFonts w:ascii="Palatino Linotype" w:hAnsi="Palatino Linotype" w:cs="Calibri"/>
                <w:sz w:val="20"/>
                <w:szCs w:val="20"/>
                <w:lang w:eastAsia="en-US"/>
              </w:rPr>
              <w:t>72</w:t>
            </w:r>
          </w:p>
        </w:tc>
        <w:tc>
          <w:tcPr>
            <w:tcW w:w="1559" w:type="dxa"/>
            <w:vAlign w:val="center"/>
          </w:tcPr>
          <w:p w:rsidR="007A5FEE" w:rsidRPr="004E6522" w:rsidRDefault="007A5FEE" w:rsidP="00DA6560">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2</w:t>
            </w:r>
          </w:p>
        </w:tc>
        <w:tc>
          <w:tcPr>
            <w:tcW w:w="1514" w:type="dxa"/>
            <w:vAlign w:val="center"/>
          </w:tcPr>
          <w:p w:rsidR="007A5FEE" w:rsidRPr="004E6522" w:rsidRDefault="007A5FEE" w:rsidP="00DA6560">
            <w:pPr>
              <w:jc w:val="center"/>
              <w:rPr>
                <w:rFonts w:ascii="Palatino Linotype" w:hAnsi="Palatino Linotype" w:cs="Calibri"/>
                <w:sz w:val="20"/>
                <w:szCs w:val="20"/>
                <w:lang w:eastAsia="en-US"/>
              </w:rPr>
            </w:pPr>
            <w:r>
              <w:rPr>
                <w:rFonts w:ascii="Palatino Linotype" w:hAnsi="Palatino Linotype" w:cs="Calibri"/>
                <w:sz w:val="20"/>
                <w:szCs w:val="20"/>
                <w:lang w:eastAsia="en-US"/>
              </w:rPr>
              <w:t>70</w:t>
            </w:r>
          </w:p>
        </w:tc>
      </w:tr>
      <w:tr w:rsidR="007A5FEE" w:rsidRPr="004E6522" w:rsidTr="007A5FEE">
        <w:trPr>
          <w:trHeight w:val="551"/>
          <w:jc w:val="center"/>
        </w:trPr>
        <w:tc>
          <w:tcPr>
            <w:tcW w:w="1992" w:type="dxa"/>
            <w:vAlign w:val="center"/>
          </w:tcPr>
          <w:p w:rsidR="007A5FEE" w:rsidRPr="004E6522" w:rsidRDefault="007A5FEE" w:rsidP="004164A9">
            <w:pPr>
              <w:rPr>
                <w:rFonts w:ascii="Palatino Linotype" w:hAnsi="Palatino Linotype" w:cs="Calibri"/>
                <w:sz w:val="20"/>
                <w:szCs w:val="20"/>
                <w:lang w:eastAsia="en-US"/>
              </w:rPr>
            </w:pPr>
            <w:r w:rsidRPr="004E6522">
              <w:rPr>
                <w:rFonts w:ascii="Palatino Linotype" w:hAnsi="Palatino Linotype" w:cs="Calibri"/>
                <w:sz w:val="20"/>
                <w:szCs w:val="20"/>
                <w:lang w:eastAsia="en-US"/>
              </w:rPr>
              <w:t>Mindösszesen</w:t>
            </w:r>
          </w:p>
          <w:p w:rsidR="007A5FEE" w:rsidRPr="004E6522" w:rsidRDefault="007A5FEE" w:rsidP="004164A9">
            <w:pPr>
              <w:rPr>
                <w:rFonts w:ascii="Palatino Linotype" w:hAnsi="Palatino Linotype" w:cs="Calibri"/>
                <w:sz w:val="20"/>
                <w:szCs w:val="20"/>
                <w:lang w:eastAsia="en-US"/>
              </w:rPr>
            </w:pPr>
            <w:r w:rsidRPr="004E6522">
              <w:rPr>
                <w:rFonts w:ascii="Palatino Linotype" w:hAnsi="Palatino Linotype" w:cs="Calibri"/>
                <w:sz w:val="20"/>
                <w:szCs w:val="20"/>
                <w:lang w:eastAsia="en-US"/>
              </w:rPr>
              <w:t>(teljes képzés ideje)</w:t>
            </w:r>
          </w:p>
        </w:tc>
        <w:tc>
          <w:tcPr>
            <w:tcW w:w="1275" w:type="dxa"/>
            <w:vAlign w:val="center"/>
          </w:tcPr>
          <w:p w:rsidR="007A5FEE" w:rsidRPr="004E6522" w:rsidRDefault="007A5FEE" w:rsidP="00DA6560">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35</w:t>
            </w:r>
          </w:p>
        </w:tc>
        <w:tc>
          <w:tcPr>
            <w:tcW w:w="1560" w:type="dxa"/>
            <w:vAlign w:val="center"/>
          </w:tcPr>
          <w:p w:rsidR="007A5FEE" w:rsidRPr="004E6522" w:rsidRDefault="007A5FEE" w:rsidP="00DA6560">
            <w:pPr>
              <w:jc w:val="center"/>
              <w:rPr>
                <w:rFonts w:ascii="Palatino Linotype" w:hAnsi="Palatino Linotype" w:cs="Calibri"/>
                <w:sz w:val="20"/>
                <w:szCs w:val="20"/>
                <w:lang w:eastAsia="en-US"/>
              </w:rPr>
            </w:pPr>
            <w:r>
              <w:rPr>
                <w:rFonts w:ascii="Palatino Linotype" w:hAnsi="Palatino Linotype" w:cs="Calibri"/>
                <w:sz w:val="20"/>
                <w:szCs w:val="20"/>
                <w:lang w:eastAsia="en-US"/>
              </w:rPr>
              <w:t>1260+70</w:t>
            </w:r>
          </w:p>
        </w:tc>
        <w:tc>
          <w:tcPr>
            <w:tcW w:w="1559" w:type="dxa"/>
            <w:vAlign w:val="center"/>
          </w:tcPr>
          <w:p w:rsidR="007A5FEE" w:rsidRPr="004E6522" w:rsidRDefault="007A5FEE" w:rsidP="00DA6560">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36</w:t>
            </w:r>
          </w:p>
        </w:tc>
        <w:tc>
          <w:tcPr>
            <w:tcW w:w="1514" w:type="dxa"/>
            <w:vAlign w:val="center"/>
          </w:tcPr>
          <w:p w:rsidR="007A5FEE" w:rsidRPr="004E6522" w:rsidRDefault="007A5FEE" w:rsidP="00DA6560">
            <w:pPr>
              <w:jc w:val="center"/>
              <w:rPr>
                <w:rFonts w:ascii="Palatino Linotype" w:hAnsi="Palatino Linotype" w:cs="Calibri"/>
                <w:sz w:val="20"/>
                <w:szCs w:val="20"/>
                <w:lang w:eastAsia="en-US"/>
              </w:rPr>
            </w:pPr>
            <w:r>
              <w:rPr>
                <w:rFonts w:ascii="Palatino Linotype" w:hAnsi="Palatino Linotype" w:cs="Calibri"/>
                <w:sz w:val="20"/>
                <w:szCs w:val="20"/>
                <w:lang w:eastAsia="en-US"/>
              </w:rPr>
              <w:t>1260</w:t>
            </w:r>
          </w:p>
        </w:tc>
      </w:tr>
    </w:tbl>
    <w:p w:rsidR="00201842" w:rsidRDefault="00201842" w:rsidP="004164A9">
      <w:pPr>
        <w:jc w:val="both"/>
        <w:rPr>
          <w:rFonts w:ascii="Palatino Linotype" w:hAnsi="Palatino Linotype"/>
          <w:sz w:val="24"/>
          <w:szCs w:val="24"/>
        </w:rPr>
      </w:pPr>
      <w:r w:rsidRPr="004F3748">
        <w:rPr>
          <w:rFonts w:ascii="Palatino Linotype" w:hAnsi="Palatino Linotype"/>
          <w:sz w:val="24"/>
          <w:szCs w:val="24"/>
        </w:rPr>
        <w:t xml:space="preserve">A részszakképesítés oktatására fordítható idő </w:t>
      </w:r>
      <w:r>
        <w:rPr>
          <w:rFonts w:ascii="Palatino Linotype" w:hAnsi="Palatino Linotype"/>
          <w:b/>
          <w:sz w:val="24"/>
          <w:szCs w:val="24"/>
        </w:rPr>
        <w:t>1703</w:t>
      </w:r>
      <w:r w:rsidRPr="004F3748">
        <w:rPr>
          <w:rFonts w:ascii="Palatino Linotype" w:hAnsi="Palatino Linotype"/>
          <w:sz w:val="24"/>
          <w:szCs w:val="24"/>
        </w:rPr>
        <w:t xml:space="preserve"> óra</w:t>
      </w:r>
      <w:r>
        <w:rPr>
          <w:rFonts w:ascii="Palatino Linotype" w:hAnsi="Palatino Linotype"/>
          <w:sz w:val="24"/>
          <w:szCs w:val="24"/>
        </w:rPr>
        <w:t xml:space="preserve"> </w:t>
      </w:r>
      <w:r w:rsidRPr="00CB788B">
        <w:rPr>
          <w:rFonts w:ascii="Palatino Linotype" w:hAnsi="Palatino Linotype"/>
          <w:sz w:val="24"/>
          <w:szCs w:val="24"/>
        </w:rPr>
        <w:t>(756+70+735</w:t>
      </w:r>
      <w:r>
        <w:rPr>
          <w:rFonts w:ascii="Palatino Linotype" w:hAnsi="Palatino Linotype"/>
          <w:sz w:val="24"/>
          <w:szCs w:val="24"/>
        </w:rPr>
        <w:t>+72+70</w:t>
      </w:r>
      <w:r w:rsidRPr="00CB788B">
        <w:rPr>
          <w:rFonts w:ascii="Palatino Linotype" w:hAnsi="Palatino Linotype"/>
          <w:sz w:val="24"/>
          <w:szCs w:val="24"/>
        </w:rPr>
        <w:t>)</w:t>
      </w:r>
      <w:r w:rsidRPr="004F3748">
        <w:rPr>
          <w:rFonts w:ascii="Palatino Linotype" w:hAnsi="Palatino Linotype"/>
          <w:sz w:val="24"/>
          <w:szCs w:val="24"/>
        </w:rPr>
        <w:t xml:space="preserve"> nyári összefüggő gyakorlattal és szakmai szabadsávval együtt</w:t>
      </w:r>
      <w:r>
        <w:rPr>
          <w:rFonts w:ascii="Palatino Linotype" w:hAnsi="Palatino Linotype"/>
          <w:sz w:val="24"/>
          <w:szCs w:val="24"/>
        </w:rPr>
        <w:t>.</w:t>
      </w:r>
    </w:p>
    <w:p w:rsidR="00201842" w:rsidRDefault="00201842" w:rsidP="004164A9">
      <w:pPr>
        <w:jc w:val="both"/>
        <w:rPr>
          <w:rFonts w:ascii="Palatino Linotype" w:hAnsi="Palatino Linotype"/>
          <w:sz w:val="24"/>
          <w:szCs w:val="24"/>
        </w:rPr>
      </w:pPr>
    </w:p>
    <w:p w:rsidR="00201842" w:rsidRPr="004F3748" w:rsidRDefault="00201842" w:rsidP="004164A9">
      <w:pPr>
        <w:jc w:val="both"/>
        <w:rPr>
          <w:rFonts w:ascii="Palatino Linotype" w:hAnsi="Palatino Linotype"/>
          <w:sz w:val="24"/>
          <w:szCs w:val="24"/>
        </w:rPr>
      </w:pPr>
      <w:r>
        <w:rPr>
          <w:rFonts w:ascii="Palatino Linotype" w:hAnsi="Palatino Linotype"/>
          <w:sz w:val="24"/>
          <w:szCs w:val="24"/>
        </w:rPr>
        <w:br w:type="page"/>
      </w:r>
    </w:p>
    <w:p w:rsidR="00201842" w:rsidRPr="000E120B" w:rsidRDefault="00201842" w:rsidP="004164A9">
      <w:pPr>
        <w:jc w:val="center"/>
        <w:rPr>
          <w:rFonts w:ascii="Palatino Linotype" w:hAnsi="Palatino Linotype"/>
          <w:sz w:val="24"/>
          <w:szCs w:val="24"/>
        </w:rPr>
      </w:pPr>
      <w:r w:rsidRPr="00133166">
        <w:rPr>
          <w:rFonts w:ascii="Palatino Linotype" w:hAnsi="Palatino Linotype"/>
          <w:sz w:val="24"/>
          <w:szCs w:val="24"/>
        </w:rPr>
        <w:t>1. számú táblázat</w:t>
      </w:r>
    </w:p>
    <w:p w:rsidR="00201842" w:rsidRDefault="00201842" w:rsidP="004164A9">
      <w:pPr>
        <w:jc w:val="center"/>
        <w:outlineLvl w:val="2"/>
        <w:rPr>
          <w:rFonts w:ascii="Palatino Linotype" w:hAnsi="Palatino Linotype"/>
          <w:b/>
          <w:sz w:val="24"/>
          <w:szCs w:val="24"/>
        </w:rPr>
      </w:pPr>
      <w:bookmarkStart w:id="1" w:name="_Toc330281762"/>
      <w:bookmarkStart w:id="2" w:name="_Toc330384983"/>
      <w:bookmarkStart w:id="3" w:name="_Toc330981289"/>
      <w:r w:rsidRPr="000E120B">
        <w:rPr>
          <w:rFonts w:ascii="Palatino Linotype" w:hAnsi="Palatino Linotype"/>
          <w:b/>
          <w:sz w:val="24"/>
          <w:szCs w:val="24"/>
        </w:rPr>
        <w:t>A szakmai követelménymodulokhoz rendelt tantárgyak heti óraszáma évfolyamonként</w:t>
      </w:r>
      <w:bookmarkEnd w:id="1"/>
      <w:bookmarkEnd w:id="2"/>
      <w:bookmarkEnd w:id="3"/>
      <w:r>
        <w:rPr>
          <w:rFonts w:ascii="Palatino Linotype" w:hAnsi="Palatino Linotype"/>
          <w:b/>
          <w:sz w:val="24"/>
          <w:szCs w:val="24"/>
        </w:rPr>
        <w:t xml:space="preserve"> szabadsáv nélkül</w:t>
      </w:r>
    </w:p>
    <w:tbl>
      <w:tblPr>
        <w:tblW w:w="9020" w:type="dxa"/>
        <w:tblInd w:w="53" w:type="dxa"/>
        <w:tblCellMar>
          <w:left w:w="70" w:type="dxa"/>
          <w:right w:w="70" w:type="dxa"/>
        </w:tblCellMar>
        <w:tblLook w:val="0000" w:firstRow="0" w:lastRow="0" w:firstColumn="0" w:lastColumn="0" w:noHBand="0" w:noVBand="0"/>
      </w:tblPr>
      <w:tblGrid>
        <w:gridCol w:w="1908"/>
        <w:gridCol w:w="1904"/>
        <w:gridCol w:w="1060"/>
        <w:gridCol w:w="1074"/>
        <w:gridCol w:w="940"/>
        <w:gridCol w:w="1060"/>
        <w:gridCol w:w="1074"/>
      </w:tblGrid>
      <w:tr w:rsidR="00201842" w:rsidRPr="00AE0B8B" w:rsidTr="004164A9">
        <w:trPr>
          <w:trHeight w:val="315"/>
        </w:trPr>
        <w:tc>
          <w:tcPr>
            <w:tcW w:w="1908" w:type="dxa"/>
            <w:vMerge w:val="restart"/>
            <w:tcBorders>
              <w:top w:val="single" w:sz="4" w:space="0" w:color="auto"/>
              <w:left w:val="single" w:sz="4" w:space="0" w:color="auto"/>
              <w:bottom w:val="single" w:sz="4" w:space="0" w:color="auto"/>
              <w:right w:val="single" w:sz="4" w:space="0" w:color="auto"/>
            </w:tcBorders>
            <w:vAlign w:val="center"/>
          </w:tcPr>
          <w:p w:rsidR="00201842" w:rsidRPr="00AE0B8B" w:rsidRDefault="00201842" w:rsidP="004164A9">
            <w:pPr>
              <w:jc w:val="center"/>
              <w:rPr>
                <w:rFonts w:ascii="Palatino" w:hAnsi="Palatino" w:cs="Arial"/>
                <w:b/>
                <w:bCs/>
                <w:sz w:val="20"/>
                <w:szCs w:val="20"/>
              </w:rPr>
            </w:pPr>
            <w:r w:rsidRPr="00AE0B8B">
              <w:rPr>
                <w:rFonts w:ascii="Palatino" w:hAnsi="Palatino" w:cs="Arial"/>
                <w:b/>
                <w:bCs/>
                <w:sz w:val="20"/>
                <w:szCs w:val="20"/>
              </w:rPr>
              <w:t> Szakmai követelmény-modulok</w:t>
            </w:r>
          </w:p>
        </w:tc>
        <w:tc>
          <w:tcPr>
            <w:tcW w:w="1904" w:type="dxa"/>
            <w:vMerge w:val="restart"/>
            <w:tcBorders>
              <w:top w:val="single" w:sz="4" w:space="0" w:color="auto"/>
              <w:left w:val="single" w:sz="4" w:space="0" w:color="auto"/>
              <w:bottom w:val="single" w:sz="4" w:space="0" w:color="auto"/>
              <w:right w:val="single" w:sz="4" w:space="0" w:color="auto"/>
            </w:tcBorders>
            <w:vAlign w:val="center"/>
          </w:tcPr>
          <w:p w:rsidR="00201842" w:rsidRPr="00AE0B8B" w:rsidRDefault="00201842" w:rsidP="004164A9">
            <w:pPr>
              <w:jc w:val="center"/>
              <w:rPr>
                <w:rFonts w:ascii="Palatino" w:hAnsi="Palatino" w:cs="Arial"/>
                <w:b/>
                <w:bCs/>
                <w:sz w:val="20"/>
                <w:szCs w:val="20"/>
              </w:rPr>
            </w:pPr>
            <w:r w:rsidRPr="00AE0B8B">
              <w:rPr>
                <w:rFonts w:ascii="Palatino" w:hAnsi="Palatino" w:cs="Arial"/>
                <w:b/>
                <w:bCs/>
                <w:sz w:val="20"/>
                <w:szCs w:val="20"/>
              </w:rPr>
              <w:t>Tantárgyak</w:t>
            </w:r>
          </w:p>
        </w:tc>
        <w:tc>
          <w:tcPr>
            <w:tcW w:w="5208" w:type="dxa"/>
            <w:gridSpan w:val="5"/>
            <w:tcBorders>
              <w:top w:val="single" w:sz="4" w:space="0" w:color="auto"/>
              <w:left w:val="nil"/>
              <w:bottom w:val="single" w:sz="4" w:space="0" w:color="auto"/>
              <w:right w:val="single" w:sz="4" w:space="0" w:color="auto"/>
            </w:tcBorders>
            <w:noWrap/>
            <w:vAlign w:val="center"/>
          </w:tcPr>
          <w:p w:rsidR="00201842" w:rsidRPr="00AE0B8B" w:rsidRDefault="00201842" w:rsidP="004164A9">
            <w:pPr>
              <w:jc w:val="center"/>
              <w:rPr>
                <w:rFonts w:ascii="Palatino" w:hAnsi="Palatino" w:cs="Arial"/>
                <w:b/>
                <w:bCs/>
                <w:sz w:val="20"/>
                <w:szCs w:val="20"/>
              </w:rPr>
            </w:pPr>
            <w:r w:rsidRPr="00AE0B8B">
              <w:rPr>
                <w:rFonts w:ascii="Palatino" w:hAnsi="Palatino" w:cs="Arial"/>
                <w:b/>
                <w:bCs/>
                <w:sz w:val="20"/>
                <w:szCs w:val="20"/>
              </w:rPr>
              <w:t>Heti óraszám</w:t>
            </w:r>
          </w:p>
        </w:tc>
      </w:tr>
      <w:tr w:rsidR="00201842" w:rsidRPr="00AE0B8B" w:rsidTr="004164A9">
        <w:trPr>
          <w:trHeight w:val="315"/>
        </w:trPr>
        <w:tc>
          <w:tcPr>
            <w:tcW w:w="1908" w:type="dxa"/>
            <w:vMerge/>
            <w:tcBorders>
              <w:top w:val="single" w:sz="4" w:space="0" w:color="auto"/>
              <w:left w:val="single" w:sz="4" w:space="0" w:color="auto"/>
              <w:bottom w:val="single" w:sz="4" w:space="0" w:color="auto"/>
              <w:right w:val="single" w:sz="4" w:space="0" w:color="auto"/>
            </w:tcBorders>
            <w:vAlign w:val="center"/>
          </w:tcPr>
          <w:p w:rsidR="00201842" w:rsidRPr="00AE0B8B" w:rsidRDefault="00201842" w:rsidP="004164A9">
            <w:pPr>
              <w:rPr>
                <w:rFonts w:ascii="Palatino" w:hAnsi="Palatino" w:cs="Arial"/>
                <w:b/>
                <w:bCs/>
                <w:sz w:val="20"/>
                <w:szCs w:val="20"/>
              </w:rPr>
            </w:pPr>
          </w:p>
        </w:tc>
        <w:tc>
          <w:tcPr>
            <w:tcW w:w="1904" w:type="dxa"/>
            <w:vMerge/>
            <w:tcBorders>
              <w:top w:val="single" w:sz="4" w:space="0" w:color="auto"/>
              <w:left w:val="single" w:sz="4" w:space="0" w:color="auto"/>
              <w:bottom w:val="single" w:sz="4" w:space="0" w:color="auto"/>
              <w:right w:val="single" w:sz="4" w:space="0" w:color="auto"/>
            </w:tcBorders>
            <w:vAlign w:val="center"/>
          </w:tcPr>
          <w:p w:rsidR="00201842" w:rsidRPr="00AE0B8B" w:rsidRDefault="00201842" w:rsidP="004164A9">
            <w:pPr>
              <w:rPr>
                <w:rFonts w:ascii="Palatino" w:hAnsi="Palatino" w:cs="Arial"/>
                <w:b/>
                <w:bCs/>
                <w:sz w:val="20"/>
                <w:szCs w:val="20"/>
              </w:rPr>
            </w:pPr>
          </w:p>
        </w:tc>
        <w:tc>
          <w:tcPr>
            <w:tcW w:w="3074" w:type="dxa"/>
            <w:gridSpan w:val="3"/>
            <w:tcBorders>
              <w:top w:val="single" w:sz="4" w:space="0" w:color="auto"/>
              <w:left w:val="nil"/>
              <w:bottom w:val="single" w:sz="4" w:space="0" w:color="auto"/>
              <w:right w:val="single" w:sz="4" w:space="0" w:color="auto"/>
            </w:tcBorders>
            <w:vAlign w:val="center"/>
          </w:tcPr>
          <w:p w:rsidR="00201842" w:rsidRPr="00AE0B8B" w:rsidRDefault="00201842" w:rsidP="004164A9">
            <w:pPr>
              <w:jc w:val="center"/>
              <w:rPr>
                <w:rFonts w:ascii="Palatino Linotype" w:hAnsi="Palatino Linotype" w:cs="Arial"/>
                <w:b/>
                <w:bCs/>
                <w:sz w:val="20"/>
                <w:szCs w:val="20"/>
              </w:rPr>
            </w:pPr>
            <w:r>
              <w:rPr>
                <w:rFonts w:ascii="Palatino Linotype" w:hAnsi="Palatino Linotype" w:cs="Arial"/>
                <w:b/>
                <w:bCs/>
                <w:sz w:val="20"/>
                <w:szCs w:val="20"/>
              </w:rPr>
              <w:t xml:space="preserve">9. </w:t>
            </w:r>
            <w:r w:rsidRPr="00AE0B8B">
              <w:rPr>
                <w:rFonts w:ascii="Palatino Linotype" w:hAnsi="Palatino Linotype" w:cs="Arial"/>
                <w:b/>
                <w:bCs/>
                <w:sz w:val="20"/>
                <w:szCs w:val="20"/>
              </w:rPr>
              <w:t>évfolyam</w:t>
            </w:r>
          </w:p>
        </w:tc>
        <w:tc>
          <w:tcPr>
            <w:tcW w:w="2134" w:type="dxa"/>
            <w:gridSpan w:val="2"/>
            <w:tcBorders>
              <w:top w:val="single" w:sz="4" w:space="0" w:color="auto"/>
              <w:left w:val="nil"/>
              <w:bottom w:val="single" w:sz="4" w:space="0" w:color="auto"/>
              <w:right w:val="single" w:sz="4" w:space="0" w:color="auto"/>
            </w:tcBorders>
            <w:vAlign w:val="center"/>
          </w:tcPr>
          <w:p w:rsidR="00201842" w:rsidRPr="00AE0B8B" w:rsidRDefault="00201842" w:rsidP="004164A9">
            <w:pPr>
              <w:jc w:val="center"/>
              <w:rPr>
                <w:rFonts w:ascii="Palatino Linotype" w:hAnsi="Palatino Linotype" w:cs="Arial"/>
                <w:b/>
                <w:bCs/>
                <w:sz w:val="20"/>
                <w:szCs w:val="20"/>
              </w:rPr>
            </w:pPr>
            <w:r>
              <w:rPr>
                <w:rFonts w:ascii="Palatino Linotype" w:hAnsi="Palatino Linotype" w:cs="Arial"/>
                <w:b/>
                <w:bCs/>
                <w:sz w:val="20"/>
                <w:szCs w:val="20"/>
              </w:rPr>
              <w:t xml:space="preserve">10. </w:t>
            </w:r>
            <w:r w:rsidRPr="00AE0B8B">
              <w:rPr>
                <w:rFonts w:ascii="Palatino Linotype" w:hAnsi="Palatino Linotype" w:cs="Arial"/>
                <w:b/>
                <w:bCs/>
                <w:sz w:val="20"/>
                <w:szCs w:val="20"/>
              </w:rPr>
              <w:t>évfolyam</w:t>
            </w:r>
          </w:p>
        </w:tc>
      </w:tr>
      <w:tr w:rsidR="00201842" w:rsidRPr="00AE0B8B" w:rsidTr="004164A9">
        <w:trPr>
          <w:trHeight w:val="465"/>
        </w:trPr>
        <w:tc>
          <w:tcPr>
            <w:tcW w:w="1908" w:type="dxa"/>
            <w:vMerge/>
            <w:tcBorders>
              <w:top w:val="single" w:sz="4" w:space="0" w:color="auto"/>
              <w:left w:val="single" w:sz="4" w:space="0" w:color="auto"/>
              <w:bottom w:val="single" w:sz="4" w:space="0" w:color="auto"/>
              <w:right w:val="single" w:sz="4" w:space="0" w:color="auto"/>
            </w:tcBorders>
            <w:vAlign w:val="center"/>
          </w:tcPr>
          <w:p w:rsidR="00201842" w:rsidRPr="00AE0B8B" w:rsidRDefault="00201842" w:rsidP="004164A9">
            <w:pPr>
              <w:rPr>
                <w:rFonts w:ascii="Palatino" w:hAnsi="Palatino" w:cs="Arial"/>
                <w:b/>
                <w:bCs/>
                <w:sz w:val="20"/>
                <w:szCs w:val="20"/>
              </w:rPr>
            </w:pPr>
          </w:p>
        </w:tc>
        <w:tc>
          <w:tcPr>
            <w:tcW w:w="1904" w:type="dxa"/>
            <w:vMerge/>
            <w:tcBorders>
              <w:top w:val="single" w:sz="4" w:space="0" w:color="auto"/>
              <w:left w:val="single" w:sz="4" w:space="0" w:color="auto"/>
              <w:bottom w:val="single" w:sz="4" w:space="0" w:color="auto"/>
              <w:right w:val="single" w:sz="4" w:space="0" w:color="auto"/>
            </w:tcBorders>
            <w:vAlign w:val="center"/>
          </w:tcPr>
          <w:p w:rsidR="00201842" w:rsidRPr="00AE0B8B" w:rsidRDefault="00201842" w:rsidP="004164A9">
            <w:pPr>
              <w:rPr>
                <w:rFonts w:ascii="Palatino" w:hAnsi="Palatino" w:cs="Arial"/>
                <w:b/>
                <w:bCs/>
                <w:sz w:val="20"/>
                <w:szCs w:val="20"/>
              </w:rPr>
            </w:pPr>
          </w:p>
        </w:tc>
        <w:tc>
          <w:tcPr>
            <w:tcW w:w="1060" w:type="dxa"/>
            <w:tcBorders>
              <w:top w:val="nil"/>
              <w:left w:val="nil"/>
              <w:bottom w:val="nil"/>
              <w:right w:val="single" w:sz="4" w:space="0" w:color="auto"/>
            </w:tcBorders>
            <w:vAlign w:val="center"/>
          </w:tcPr>
          <w:p w:rsidR="00201842" w:rsidRPr="00AE0B8B" w:rsidRDefault="00201842" w:rsidP="004164A9">
            <w:pPr>
              <w:jc w:val="center"/>
              <w:rPr>
                <w:rFonts w:ascii="Palatino Linotype" w:hAnsi="Palatino Linotype" w:cs="Arial"/>
                <w:b/>
                <w:bCs/>
                <w:sz w:val="20"/>
                <w:szCs w:val="20"/>
              </w:rPr>
            </w:pPr>
            <w:r w:rsidRPr="00AE0B8B">
              <w:rPr>
                <w:rFonts w:ascii="Palatino Linotype" w:hAnsi="Palatino Linotype" w:cs="Arial"/>
                <w:b/>
                <w:bCs/>
                <w:sz w:val="20"/>
                <w:szCs w:val="20"/>
              </w:rPr>
              <w:t>elméleti</w:t>
            </w:r>
          </w:p>
        </w:tc>
        <w:tc>
          <w:tcPr>
            <w:tcW w:w="1074" w:type="dxa"/>
            <w:tcBorders>
              <w:top w:val="nil"/>
              <w:left w:val="nil"/>
              <w:bottom w:val="nil"/>
              <w:right w:val="single" w:sz="4" w:space="0" w:color="auto"/>
            </w:tcBorders>
            <w:vAlign w:val="center"/>
          </w:tcPr>
          <w:p w:rsidR="00201842" w:rsidRPr="00AE0B8B" w:rsidRDefault="00201842" w:rsidP="004164A9">
            <w:pPr>
              <w:jc w:val="center"/>
              <w:rPr>
                <w:rFonts w:ascii="Palatino Linotype" w:hAnsi="Palatino Linotype" w:cs="Arial"/>
                <w:b/>
                <w:bCs/>
                <w:sz w:val="20"/>
                <w:szCs w:val="20"/>
              </w:rPr>
            </w:pPr>
            <w:r w:rsidRPr="00AE0B8B">
              <w:rPr>
                <w:rFonts w:ascii="Palatino Linotype" w:hAnsi="Palatino Linotype" w:cs="Arial"/>
                <w:b/>
                <w:bCs/>
                <w:sz w:val="20"/>
                <w:szCs w:val="20"/>
              </w:rPr>
              <w:t>gyakorlati</w:t>
            </w:r>
          </w:p>
        </w:tc>
        <w:tc>
          <w:tcPr>
            <w:tcW w:w="940" w:type="dxa"/>
            <w:tcBorders>
              <w:top w:val="nil"/>
              <w:left w:val="nil"/>
              <w:bottom w:val="nil"/>
              <w:right w:val="single" w:sz="4" w:space="0" w:color="auto"/>
            </w:tcBorders>
            <w:shd w:val="clear" w:color="auto" w:fill="C0C0C0"/>
            <w:vAlign w:val="center"/>
          </w:tcPr>
          <w:p w:rsidR="00201842" w:rsidRPr="00AE0B8B" w:rsidRDefault="00201842" w:rsidP="004164A9">
            <w:pPr>
              <w:jc w:val="center"/>
              <w:rPr>
                <w:rFonts w:ascii="Palatino Linotype" w:hAnsi="Palatino Linotype" w:cs="Arial"/>
                <w:b/>
                <w:bCs/>
                <w:sz w:val="20"/>
                <w:szCs w:val="20"/>
              </w:rPr>
            </w:pPr>
            <w:r w:rsidRPr="00AE0B8B">
              <w:rPr>
                <w:rFonts w:ascii="Palatino Linotype" w:hAnsi="Palatino Linotype" w:cs="Arial"/>
                <w:b/>
                <w:bCs/>
                <w:sz w:val="20"/>
                <w:szCs w:val="20"/>
              </w:rPr>
              <w:t>ögy</w:t>
            </w:r>
          </w:p>
        </w:tc>
        <w:tc>
          <w:tcPr>
            <w:tcW w:w="1060" w:type="dxa"/>
            <w:tcBorders>
              <w:top w:val="nil"/>
              <w:left w:val="nil"/>
              <w:bottom w:val="nil"/>
              <w:right w:val="single" w:sz="4" w:space="0" w:color="auto"/>
            </w:tcBorders>
            <w:vAlign w:val="center"/>
          </w:tcPr>
          <w:p w:rsidR="00201842" w:rsidRPr="00AE0B8B" w:rsidRDefault="00201842" w:rsidP="004164A9">
            <w:pPr>
              <w:jc w:val="center"/>
              <w:rPr>
                <w:rFonts w:ascii="Palatino Linotype" w:hAnsi="Palatino Linotype" w:cs="Arial"/>
                <w:b/>
                <w:bCs/>
                <w:sz w:val="20"/>
                <w:szCs w:val="20"/>
              </w:rPr>
            </w:pPr>
            <w:r w:rsidRPr="00AE0B8B">
              <w:rPr>
                <w:rFonts w:ascii="Palatino Linotype" w:hAnsi="Palatino Linotype" w:cs="Arial"/>
                <w:b/>
                <w:bCs/>
                <w:sz w:val="20"/>
                <w:szCs w:val="20"/>
              </w:rPr>
              <w:t xml:space="preserve">elméleti </w:t>
            </w:r>
          </w:p>
        </w:tc>
        <w:tc>
          <w:tcPr>
            <w:tcW w:w="1074" w:type="dxa"/>
            <w:tcBorders>
              <w:top w:val="nil"/>
              <w:left w:val="nil"/>
              <w:bottom w:val="nil"/>
              <w:right w:val="single" w:sz="4" w:space="0" w:color="auto"/>
            </w:tcBorders>
            <w:vAlign w:val="center"/>
          </w:tcPr>
          <w:p w:rsidR="00201842" w:rsidRPr="00AE0B8B" w:rsidRDefault="00201842" w:rsidP="004164A9">
            <w:pPr>
              <w:jc w:val="center"/>
              <w:rPr>
                <w:rFonts w:ascii="Palatino Linotype" w:hAnsi="Palatino Linotype" w:cs="Arial"/>
                <w:b/>
                <w:bCs/>
                <w:sz w:val="20"/>
                <w:szCs w:val="20"/>
              </w:rPr>
            </w:pPr>
            <w:r w:rsidRPr="00AE0B8B">
              <w:rPr>
                <w:rFonts w:ascii="Palatino Linotype" w:hAnsi="Palatino Linotype" w:cs="Arial"/>
                <w:b/>
                <w:bCs/>
                <w:sz w:val="20"/>
                <w:szCs w:val="20"/>
              </w:rPr>
              <w:t>gyakorlati</w:t>
            </w:r>
          </w:p>
        </w:tc>
      </w:tr>
      <w:tr w:rsidR="00201842" w:rsidRPr="00AE0B8B" w:rsidTr="00DA6560">
        <w:trPr>
          <w:trHeight w:val="540"/>
        </w:trPr>
        <w:tc>
          <w:tcPr>
            <w:tcW w:w="1908" w:type="dxa"/>
            <w:tcBorders>
              <w:top w:val="nil"/>
              <w:left w:val="single" w:sz="4" w:space="0" w:color="auto"/>
              <w:bottom w:val="single" w:sz="4" w:space="0" w:color="000000"/>
              <w:right w:val="single" w:sz="4" w:space="0" w:color="auto"/>
            </w:tcBorders>
          </w:tcPr>
          <w:p w:rsidR="00201842" w:rsidRPr="00225FA9" w:rsidRDefault="00201842" w:rsidP="00975F2A">
            <w:pPr>
              <w:autoSpaceDE w:val="0"/>
              <w:autoSpaceDN w:val="0"/>
              <w:adjustRightInd w:val="0"/>
              <w:jc w:val="center"/>
              <w:rPr>
                <w:rFonts w:ascii="Palatino Linotype" w:hAnsi="Palatino Linotype"/>
                <w:sz w:val="20"/>
                <w:szCs w:val="20"/>
              </w:rPr>
            </w:pPr>
            <w:r w:rsidRPr="00225FA9">
              <w:rPr>
                <w:rFonts w:ascii="Palatino Linotype" w:hAnsi="Palatino Linotype"/>
                <w:sz w:val="20"/>
                <w:szCs w:val="20"/>
              </w:rPr>
              <w:t>10944-12</w:t>
            </w:r>
            <w:r w:rsidRPr="00225FA9">
              <w:rPr>
                <w:rFonts w:ascii="Palatino Linotype" w:hAnsi="Palatino Linotype"/>
                <w:sz w:val="20"/>
                <w:szCs w:val="20"/>
              </w:rPr>
              <w:br/>
              <w:t>Borászati gyakorlat</w:t>
            </w:r>
          </w:p>
        </w:tc>
        <w:tc>
          <w:tcPr>
            <w:tcW w:w="1904" w:type="dxa"/>
            <w:tcBorders>
              <w:top w:val="nil"/>
              <w:left w:val="nil"/>
              <w:bottom w:val="single" w:sz="4" w:space="0" w:color="auto"/>
              <w:right w:val="single" w:sz="4" w:space="0" w:color="auto"/>
            </w:tcBorders>
            <w:vAlign w:val="center"/>
          </w:tcPr>
          <w:p w:rsidR="00201842" w:rsidRPr="00225FA9" w:rsidRDefault="00201842" w:rsidP="00975F2A">
            <w:pPr>
              <w:rPr>
                <w:rFonts w:ascii="Palatino Linotype" w:hAnsi="Palatino Linotype" w:cs="Arial"/>
                <w:sz w:val="20"/>
                <w:szCs w:val="20"/>
              </w:rPr>
            </w:pPr>
            <w:r w:rsidRPr="00225FA9">
              <w:rPr>
                <w:rFonts w:ascii="Palatino Linotype" w:hAnsi="Palatino Linotype"/>
                <w:sz w:val="20"/>
                <w:szCs w:val="20"/>
              </w:rPr>
              <w:t>Borászati gyakorlat</w:t>
            </w:r>
            <w:r w:rsidRPr="00225FA9">
              <w:rPr>
                <w:rFonts w:ascii="Palatino Linotype" w:hAnsi="Palatino Linotype" w:cs="Arial"/>
                <w:sz w:val="20"/>
                <w:szCs w:val="20"/>
              </w:rPr>
              <w:t xml:space="preserve"> </w:t>
            </w:r>
          </w:p>
        </w:tc>
        <w:tc>
          <w:tcPr>
            <w:tcW w:w="1060" w:type="dxa"/>
            <w:tcBorders>
              <w:top w:val="single" w:sz="4" w:space="0" w:color="auto"/>
              <w:left w:val="nil"/>
              <w:bottom w:val="single" w:sz="4" w:space="0" w:color="auto"/>
              <w:right w:val="single" w:sz="4" w:space="0" w:color="auto"/>
            </w:tcBorders>
            <w:noWrap/>
            <w:vAlign w:val="center"/>
          </w:tcPr>
          <w:p w:rsidR="00201842" w:rsidRPr="00AE0B8B" w:rsidRDefault="00201842" w:rsidP="00DA6560">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noWrap/>
            <w:vAlign w:val="center"/>
          </w:tcPr>
          <w:p w:rsidR="00201842" w:rsidRPr="00AE0B8B" w:rsidRDefault="00201842" w:rsidP="00DA6560">
            <w:pPr>
              <w:jc w:val="center"/>
              <w:rPr>
                <w:rFonts w:ascii="Palatino Linotype" w:hAnsi="Palatino Linotype" w:cs="Arial"/>
                <w:sz w:val="20"/>
                <w:szCs w:val="20"/>
              </w:rPr>
            </w:pPr>
            <w:r>
              <w:rPr>
                <w:rFonts w:ascii="Palatino Linotype" w:hAnsi="Palatino Linotype" w:cs="Arial"/>
                <w:sz w:val="20"/>
                <w:szCs w:val="20"/>
              </w:rPr>
              <w:t>9</w:t>
            </w:r>
          </w:p>
        </w:tc>
        <w:tc>
          <w:tcPr>
            <w:tcW w:w="940" w:type="dxa"/>
            <w:vMerge w:val="restart"/>
            <w:tcBorders>
              <w:top w:val="single" w:sz="4" w:space="0" w:color="auto"/>
              <w:left w:val="single" w:sz="4" w:space="0" w:color="auto"/>
              <w:bottom w:val="single" w:sz="4" w:space="0" w:color="000000"/>
              <w:right w:val="single" w:sz="4" w:space="0" w:color="auto"/>
            </w:tcBorders>
            <w:shd w:val="clear" w:color="auto" w:fill="C0C0C0"/>
            <w:noWrap/>
            <w:vAlign w:val="center"/>
          </w:tcPr>
          <w:p w:rsidR="00201842" w:rsidRPr="00AE0B8B" w:rsidRDefault="00201842" w:rsidP="00DA6560">
            <w:pPr>
              <w:jc w:val="center"/>
              <w:rPr>
                <w:rFonts w:ascii="Palatino Linotype" w:hAnsi="Palatino Linotype" w:cs="Arial"/>
                <w:sz w:val="20"/>
                <w:szCs w:val="20"/>
              </w:rPr>
            </w:pPr>
            <w:r>
              <w:rPr>
                <w:rFonts w:ascii="Palatino Linotype" w:hAnsi="Palatino Linotype" w:cs="Arial"/>
                <w:sz w:val="20"/>
                <w:szCs w:val="20"/>
              </w:rPr>
              <w:t>70</w:t>
            </w:r>
          </w:p>
        </w:tc>
        <w:tc>
          <w:tcPr>
            <w:tcW w:w="1060" w:type="dxa"/>
            <w:tcBorders>
              <w:top w:val="single" w:sz="4" w:space="0" w:color="auto"/>
              <w:left w:val="nil"/>
              <w:bottom w:val="single" w:sz="4" w:space="0" w:color="auto"/>
              <w:right w:val="single" w:sz="4" w:space="0" w:color="auto"/>
            </w:tcBorders>
            <w:noWrap/>
            <w:vAlign w:val="center"/>
          </w:tcPr>
          <w:p w:rsidR="00201842" w:rsidRPr="00AE0B8B" w:rsidRDefault="00201842" w:rsidP="00DA6560">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noWrap/>
            <w:vAlign w:val="center"/>
          </w:tcPr>
          <w:p w:rsidR="00201842" w:rsidRPr="00AE0B8B" w:rsidRDefault="00201842" w:rsidP="00DA6560">
            <w:pPr>
              <w:jc w:val="center"/>
              <w:rPr>
                <w:rFonts w:ascii="Palatino Linotype" w:hAnsi="Palatino Linotype" w:cs="Arial"/>
                <w:sz w:val="20"/>
                <w:szCs w:val="20"/>
              </w:rPr>
            </w:pPr>
            <w:r>
              <w:rPr>
                <w:rFonts w:ascii="Palatino Linotype" w:hAnsi="Palatino Linotype" w:cs="Arial"/>
                <w:sz w:val="20"/>
                <w:szCs w:val="20"/>
              </w:rPr>
              <w:t>10,5</w:t>
            </w:r>
          </w:p>
        </w:tc>
      </w:tr>
      <w:tr w:rsidR="00201842" w:rsidRPr="00AE0B8B" w:rsidTr="00DA6560">
        <w:trPr>
          <w:trHeight w:val="540"/>
        </w:trPr>
        <w:tc>
          <w:tcPr>
            <w:tcW w:w="1908" w:type="dxa"/>
            <w:tcBorders>
              <w:top w:val="nil"/>
              <w:left w:val="single" w:sz="4" w:space="0" w:color="auto"/>
              <w:bottom w:val="single" w:sz="4" w:space="0" w:color="000000"/>
              <w:right w:val="single" w:sz="4" w:space="0" w:color="auto"/>
            </w:tcBorders>
          </w:tcPr>
          <w:p w:rsidR="00201842" w:rsidRPr="00197620" w:rsidRDefault="00201842" w:rsidP="00197620">
            <w:pPr>
              <w:autoSpaceDE w:val="0"/>
              <w:autoSpaceDN w:val="0"/>
              <w:adjustRightInd w:val="0"/>
              <w:jc w:val="center"/>
              <w:rPr>
                <w:rFonts w:ascii="Palatino Linotype" w:hAnsi="Palatino Linotype"/>
                <w:sz w:val="20"/>
                <w:szCs w:val="20"/>
              </w:rPr>
            </w:pPr>
            <w:r w:rsidRPr="00197620">
              <w:rPr>
                <w:rFonts w:ascii="Palatino Linotype" w:hAnsi="Palatino Linotype"/>
                <w:sz w:val="20"/>
                <w:szCs w:val="20"/>
              </w:rPr>
              <w:t>10943-12</w:t>
            </w:r>
            <w:r w:rsidRPr="00197620">
              <w:rPr>
                <w:rFonts w:ascii="Palatino Linotype" w:hAnsi="Palatino Linotype"/>
                <w:sz w:val="20"/>
                <w:szCs w:val="20"/>
              </w:rPr>
              <w:br/>
              <w:t>Borászati szakmai gépek</w:t>
            </w:r>
          </w:p>
        </w:tc>
        <w:tc>
          <w:tcPr>
            <w:tcW w:w="1904" w:type="dxa"/>
            <w:tcBorders>
              <w:top w:val="nil"/>
              <w:left w:val="nil"/>
              <w:bottom w:val="single" w:sz="4" w:space="0" w:color="auto"/>
              <w:right w:val="single" w:sz="4" w:space="0" w:color="auto"/>
            </w:tcBorders>
            <w:vAlign w:val="center"/>
          </w:tcPr>
          <w:p w:rsidR="00201842" w:rsidRPr="00197620" w:rsidRDefault="00201842" w:rsidP="00975F2A">
            <w:pPr>
              <w:rPr>
                <w:rFonts w:ascii="Palatino Linotype" w:hAnsi="Palatino Linotype" w:cs="Arial"/>
                <w:bCs/>
                <w:sz w:val="20"/>
                <w:szCs w:val="20"/>
              </w:rPr>
            </w:pPr>
            <w:r w:rsidRPr="00197620">
              <w:rPr>
                <w:rFonts w:ascii="Palatino Linotype" w:hAnsi="Palatino Linotype" w:cs="Arial"/>
                <w:bCs/>
                <w:sz w:val="20"/>
                <w:szCs w:val="20"/>
              </w:rPr>
              <w:t xml:space="preserve">Borászati szakmai gépek  </w:t>
            </w:r>
          </w:p>
        </w:tc>
        <w:tc>
          <w:tcPr>
            <w:tcW w:w="1060" w:type="dxa"/>
            <w:tcBorders>
              <w:top w:val="nil"/>
              <w:left w:val="nil"/>
              <w:bottom w:val="single" w:sz="4" w:space="0" w:color="auto"/>
              <w:right w:val="single" w:sz="4" w:space="0" w:color="auto"/>
            </w:tcBorders>
            <w:noWrap/>
            <w:vAlign w:val="center"/>
          </w:tcPr>
          <w:p w:rsidR="00201842" w:rsidRPr="00AE0B8B" w:rsidRDefault="00201842" w:rsidP="00DA6560">
            <w:pPr>
              <w:jc w:val="center"/>
              <w:rPr>
                <w:rFonts w:ascii="Palatino Linotype" w:hAnsi="Palatino Linotype" w:cs="Arial"/>
                <w:sz w:val="20"/>
                <w:szCs w:val="20"/>
              </w:rPr>
            </w:pPr>
            <w:r>
              <w:rPr>
                <w:rFonts w:ascii="Palatino Linotype" w:hAnsi="Palatino Linotype" w:cs="Arial"/>
                <w:sz w:val="20"/>
                <w:szCs w:val="20"/>
              </w:rPr>
              <w:t>3</w:t>
            </w:r>
          </w:p>
        </w:tc>
        <w:tc>
          <w:tcPr>
            <w:tcW w:w="1074" w:type="dxa"/>
            <w:tcBorders>
              <w:top w:val="nil"/>
              <w:left w:val="nil"/>
              <w:bottom w:val="single" w:sz="4" w:space="0" w:color="auto"/>
              <w:right w:val="single" w:sz="4" w:space="0" w:color="auto"/>
            </w:tcBorders>
            <w:noWrap/>
            <w:vAlign w:val="center"/>
          </w:tcPr>
          <w:p w:rsidR="00201842" w:rsidRPr="00AE0B8B" w:rsidRDefault="00201842" w:rsidP="00DA6560">
            <w:pPr>
              <w:jc w:val="center"/>
              <w:rPr>
                <w:rFonts w:ascii="Palatino Linotype" w:hAnsi="Palatino Linotype" w:cs="Arial"/>
                <w:sz w:val="20"/>
                <w:szCs w:val="20"/>
              </w:rPr>
            </w:pPr>
          </w:p>
        </w:tc>
        <w:tc>
          <w:tcPr>
            <w:tcW w:w="940" w:type="dxa"/>
            <w:vMerge/>
            <w:tcBorders>
              <w:top w:val="single" w:sz="4" w:space="0" w:color="auto"/>
              <w:left w:val="single" w:sz="4" w:space="0" w:color="auto"/>
              <w:bottom w:val="single" w:sz="4" w:space="0" w:color="000000"/>
              <w:right w:val="single" w:sz="4" w:space="0" w:color="auto"/>
            </w:tcBorders>
            <w:vAlign w:val="center"/>
          </w:tcPr>
          <w:p w:rsidR="00201842" w:rsidRPr="00AE0B8B" w:rsidRDefault="00201842" w:rsidP="00DA6560">
            <w:pPr>
              <w:jc w:val="center"/>
              <w:rPr>
                <w:rFonts w:ascii="Palatino Linotype" w:hAnsi="Palatino Linotype" w:cs="Arial"/>
                <w:sz w:val="20"/>
                <w:szCs w:val="20"/>
              </w:rPr>
            </w:pPr>
          </w:p>
        </w:tc>
        <w:tc>
          <w:tcPr>
            <w:tcW w:w="1060" w:type="dxa"/>
            <w:tcBorders>
              <w:top w:val="nil"/>
              <w:left w:val="nil"/>
              <w:bottom w:val="single" w:sz="4" w:space="0" w:color="auto"/>
              <w:right w:val="single" w:sz="4" w:space="0" w:color="auto"/>
            </w:tcBorders>
            <w:noWrap/>
            <w:vAlign w:val="center"/>
          </w:tcPr>
          <w:p w:rsidR="00201842" w:rsidRPr="00AE0B8B" w:rsidRDefault="00201842" w:rsidP="00DA6560">
            <w:pPr>
              <w:jc w:val="center"/>
              <w:rPr>
                <w:rFonts w:ascii="Palatino Linotype" w:hAnsi="Palatino Linotype" w:cs="Arial"/>
                <w:sz w:val="20"/>
                <w:szCs w:val="20"/>
              </w:rPr>
            </w:pPr>
            <w:r>
              <w:rPr>
                <w:rFonts w:ascii="Palatino Linotype" w:hAnsi="Palatino Linotype" w:cs="Arial"/>
                <w:sz w:val="20"/>
                <w:szCs w:val="20"/>
              </w:rPr>
              <w:t>2</w:t>
            </w:r>
          </w:p>
        </w:tc>
        <w:tc>
          <w:tcPr>
            <w:tcW w:w="1074" w:type="dxa"/>
            <w:tcBorders>
              <w:top w:val="nil"/>
              <w:left w:val="nil"/>
              <w:bottom w:val="single" w:sz="4" w:space="0" w:color="auto"/>
              <w:right w:val="single" w:sz="4" w:space="0" w:color="auto"/>
            </w:tcBorders>
            <w:noWrap/>
            <w:vAlign w:val="center"/>
          </w:tcPr>
          <w:p w:rsidR="00201842" w:rsidRPr="00AE0B8B" w:rsidRDefault="00201842" w:rsidP="00DA6560">
            <w:pPr>
              <w:jc w:val="center"/>
              <w:rPr>
                <w:rFonts w:ascii="Palatino Linotype" w:hAnsi="Palatino Linotype" w:cs="Arial"/>
                <w:sz w:val="20"/>
                <w:szCs w:val="20"/>
              </w:rPr>
            </w:pPr>
          </w:p>
        </w:tc>
      </w:tr>
      <w:tr w:rsidR="00201842" w:rsidRPr="00AE0B8B" w:rsidTr="00DA6560">
        <w:trPr>
          <w:trHeight w:val="540"/>
        </w:trPr>
        <w:tc>
          <w:tcPr>
            <w:tcW w:w="1908" w:type="dxa"/>
            <w:tcBorders>
              <w:top w:val="nil"/>
              <w:left w:val="single" w:sz="4" w:space="0" w:color="auto"/>
              <w:bottom w:val="single" w:sz="4" w:space="0" w:color="000000"/>
              <w:right w:val="single" w:sz="4" w:space="0" w:color="auto"/>
            </w:tcBorders>
            <w:vAlign w:val="center"/>
          </w:tcPr>
          <w:p w:rsidR="00201842" w:rsidRPr="00197620" w:rsidRDefault="00201842" w:rsidP="00197620">
            <w:pPr>
              <w:jc w:val="center"/>
              <w:rPr>
                <w:rFonts w:ascii="Palatino Linotype" w:hAnsi="Palatino Linotype" w:cs="Arial"/>
              </w:rPr>
            </w:pPr>
            <w:r w:rsidRPr="00197620">
              <w:rPr>
                <w:rFonts w:ascii="Palatino Linotype" w:hAnsi="Palatino Linotype"/>
                <w:sz w:val="20"/>
                <w:szCs w:val="20"/>
              </w:rPr>
              <w:t>10906-12</w:t>
            </w:r>
            <w:r w:rsidRPr="00197620">
              <w:rPr>
                <w:rFonts w:ascii="Palatino Linotype" w:hAnsi="Palatino Linotype"/>
                <w:sz w:val="20"/>
                <w:szCs w:val="20"/>
              </w:rPr>
              <w:br/>
              <w:t>Borászati technológia</w:t>
            </w:r>
          </w:p>
        </w:tc>
        <w:tc>
          <w:tcPr>
            <w:tcW w:w="1904" w:type="dxa"/>
            <w:tcBorders>
              <w:top w:val="nil"/>
              <w:left w:val="nil"/>
              <w:bottom w:val="single" w:sz="4" w:space="0" w:color="auto"/>
              <w:right w:val="single" w:sz="4" w:space="0" w:color="auto"/>
            </w:tcBorders>
            <w:vAlign w:val="center"/>
          </w:tcPr>
          <w:p w:rsidR="00201842" w:rsidRPr="00197620" w:rsidRDefault="00201842" w:rsidP="004164A9">
            <w:pPr>
              <w:rPr>
                <w:rFonts w:ascii="Palatino Linotype" w:hAnsi="Palatino Linotype" w:cs="Arial"/>
                <w:color w:val="000000"/>
                <w:sz w:val="20"/>
                <w:szCs w:val="20"/>
              </w:rPr>
            </w:pPr>
            <w:r w:rsidRPr="00197620">
              <w:rPr>
                <w:rFonts w:ascii="Palatino Linotype" w:hAnsi="Palatino Linotype" w:cs="Arial"/>
                <w:bCs/>
                <w:sz w:val="20"/>
                <w:szCs w:val="20"/>
              </w:rPr>
              <w:t>Borászati technológia</w:t>
            </w:r>
          </w:p>
        </w:tc>
        <w:tc>
          <w:tcPr>
            <w:tcW w:w="1060" w:type="dxa"/>
            <w:tcBorders>
              <w:top w:val="nil"/>
              <w:left w:val="nil"/>
              <w:bottom w:val="single" w:sz="4" w:space="0" w:color="auto"/>
              <w:right w:val="single" w:sz="4" w:space="0" w:color="auto"/>
            </w:tcBorders>
            <w:noWrap/>
            <w:vAlign w:val="center"/>
          </w:tcPr>
          <w:p w:rsidR="00201842" w:rsidRPr="00AE0B8B" w:rsidRDefault="00201842" w:rsidP="00DA6560">
            <w:pPr>
              <w:jc w:val="center"/>
              <w:rPr>
                <w:rFonts w:ascii="Palatino Linotype" w:hAnsi="Palatino Linotype" w:cs="Arial"/>
                <w:sz w:val="20"/>
                <w:szCs w:val="20"/>
              </w:rPr>
            </w:pPr>
            <w:r>
              <w:rPr>
                <w:rFonts w:ascii="Palatino Linotype" w:hAnsi="Palatino Linotype" w:cs="Arial"/>
                <w:sz w:val="20"/>
                <w:szCs w:val="20"/>
              </w:rPr>
              <w:t>4</w:t>
            </w:r>
          </w:p>
        </w:tc>
        <w:tc>
          <w:tcPr>
            <w:tcW w:w="1074" w:type="dxa"/>
            <w:tcBorders>
              <w:top w:val="nil"/>
              <w:left w:val="nil"/>
              <w:bottom w:val="single" w:sz="4" w:space="0" w:color="auto"/>
              <w:right w:val="single" w:sz="4" w:space="0" w:color="auto"/>
            </w:tcBorders>
            <w:noWrap/>
            <w:vAlign w:val="center"/>
          </w:tcPr>
          <w:p w:rsidR="00201842" w:rsidRPr="00AE0B8B" w:rsidRDefault="00201842" w:rsidP="00DA6560">
            <w:pPr>
              <w:jc w:val="center"/>
              <w:rPr>
                <w:rFonts w:ascii="Palatino Linotype" w:hAnsi="Palatino Linotype" w:cs="Arial"/>
                <w:sz w:val="20"/>
                <w:szCs w:val="20"/>
              </w:rPr>
            </w:pPr>
          </w:p>
        </w:tc>
        <w:tc>
          <w:tcPr>
            <w:tcW w:w="940" w:type="dxa"/>
            <w:vMerge/>
            <w:tcBorders>
              <w:top w:val="single" w:sz="4" w:space="0" w:color="auto"/>
              <w:left w:val="single" w:sz="4" w:space="0" w:color="auto"/>
              <w:bottom w:val="single" w:sz="4" w:space="0" w:color="000000"/>
              <w:right w:val="single" w:sz="4" w:space="0" w:color="auto"/>
            </w:tcBorders>
            <w:vAlign w:val="center"/>
          </w:tcPr>
          <w:p w:rsidR="00201842" w:rsidRPr="00AE0B8B" w:rsidRDefault="00201842" w:rsidP="00DA6560">
            <w:pPr>
              <w:jc w:val="center"/>
              <w:rPr>
                <w:rFonts w:ascii="Palatino Linotype" w:hAnsi="Palatino Linotype" w:cs="Arial"/>
                <w:sz w:val="20"/>
                <w:szCs w:val="20"/>
              </w:rPr>
            </w:pPr>
          </w:p>
        </w:tc>
        <w:tc>
          <w:tcPr>
            <w:tcW w:w="1060" w:type="dxa"/>
            <w:tcBorders>
              <w:top w:val="nil"/>
              <w:left w:val="nil"/>
              <w:bottom w:val="single" w:sz="4" w:space="0" w:color="auto"/>
              <w:right w:val="single" w:sz="4" w:space="0" w:color="auto"/>
            </w:tcBorders>
            <w:noWrap/>
            <w:vAlign w:val="center"/>
          </w:tcPr>
          <w:p w:rsidR="00201842" w:rsidRPr="00AE0B8B" w:rsidRDefault="00201842" w:rsidP="00DA6560">
            <w:pPr>
              <w:jc w:val="center"/>
              <w:rPr>
                <w:rFonts w:ascii="Palatino Linotype" w:hAnsi="Palatino Linotype" w:cs="Arial"/>
                <w:sz w:val="20"/>
                <w:szCs w:val="20"/>
              </w:rPr>
            </w:pPr>
            <w:r>
              <w:rPr>
                <w:rFonts w:ascii="Palatino Linotype" w:hAnsi="Palatino Linotype" w:cs="Arial"/>
                <w:sz w:val="20"/>
                <w:szCs w:val="20"/>
              </w:rPr>
              <w:t>4</w:t>
            </w:r>
          </w:p>
        </w:tc>
        <w:tc>
          <w:tcPr>
            <w:tcW w:w="1074" w:type="dxa"/>
            <w:tcBorders>
              <w:top w:val="nil"/>
              <w:left w:val="nil"/>
              <w:bottom w:val="single" w:sz="4" w:space="0" w:color="auto"/>
              <w:right w:val="single" w:sz="4" w:space="0" w:color="auto"/>
            </w:tcBorders>
            <w:noWrap/>
            <w:vAlign w:val="center"/>
          </w:tcPr>
          <w:p w:rsidR="00201842" w:rsidRPr="00AE0B8B" w:rsidRDefault="00201842" w:rsidP="00DA6560">
            <w:pPr>
              <w:jc w:val="center"/>
              <w:rPr>
                <w:rFonts w:ascii="Palatino Linotype" w:hAnsi="Palatino Linotype" w:cs="Arial"/>
                <w:sz w:val="20"/>
                <w:szCs w:val="20"/>
              </w:rPr>
            </w:pPr>
          </w:p>
        </w:tc>
      </w:tr>
      <w:tr w:rsidR="00201842" w:rsidRPr="00AE0B8B" w:rsidTr="00DA6560">
        <w:trPr>
          <w:trHeight w:val="540"/>
        </w:trPr>
        <w:tc>
          <w:tcPr>
            <w:tcW w:w="1908" w:type="dxa"/>
            <w:vMerge w:val="restart"/>
            <w:tcBorders>
              <w:top w:val="nil"/>
              <w:left w:val="single" w:sz="4" w:space="0" w:color="auto"/>
              <w:bottom w:val="single" w:sz="4" w:space="0" w:color="000000"/>
              <w:right w:val="single" w:sz="4" w:space="0" w:color="auto"/>
            </w:tcBorders>
            <w:vAlign w:val="center"/>
          </w:tcPr>
          <w:p w:rsidR="00201842" w:rsidRPr="00AE0B8B" w:rsidRDefault="00201842" w:rsidP="004164A9">
            <w:pPr>
              <w:jc w:val="center"/>
              <w:rPr>
                <w:rFonts w:ascii="Palatino Linotype" w:hAnsi="Palatino Linotype" w:cs="Arial"/>
                <w:sz w:val="20"/>
                <w:szCs w:val="20"/>
              </w:rPr>
            </w:pPr>
            <w:r w:rsidRPr="00225FA9">
              <w:rPr>
                <w:rFonts w:ascii="Palatino Linotype" w:hAnsi="Palatino Linotype"/>
                <w:sz w:val="20"/>
                <w:szCs w:val="20"/>
              </w:rPr>
              <w:t>10890-12</w:t>
            </w:r>
            <w:r w:rsidRPr="00225FA9">
              <w:rPr>
                <w:rFonts w:ascii="Palatino Linotype" w:hAnsi="Palatino Linotype"/>
                <w:sz w:val="20"/>
                <w:szCs w:val="20"/>
              </w:rPr>
              <w:br/>
              <w:t>Élelmiszeripari vállalkozások működtetése</w:t>
            </w:r>
          </w:p>
        </w:tc>
        <w:tc>
          <w:tcPr>
            <w:tcW w:w="1904" w:type="dxa"/>
            <w:tcBorders>
              <w:top w:val="nil"/>
              <w:left w:val="nil"/>
              <w:bottom w:val="single" w:sz="4" w:space="0" w:color="auto"/>
              <w:right w:val="single" w:sz="4" w:space="0" w:color="auto"/>
            </w:tcBorders>
            <w:vAlign w:val="center"/>
          </w:tcPr>
          <w:p w:rsidR="00201842" w:rsidRPr="00197620" w:rsidRDefault="00201842" w:rsidP="004164A9">
            <w:pPr>
              <w:rPr>
                <w:rFonts w:ascii="Palatino Linotype" w:hAnsi="Palatino Linotype" w:cs="Arial"/>
                <w:color w:val="000000"/>
                <w:sz w:val="20"/>
                <w:szCs w:val="20"/>
              </w:rPr>
            </w:pPr>
            <w:r w:rsidRPr="00197620">
              <w:rPr>
                <w:rFonts w:ascii="Palatino Linotype" w:hAnsi="Palatino Linotype" w:cs="Arial"/>
                <w:bCs/>
                <w:sz w:val="20"/>
                <w:szCs w:val="20"/>
              </w:rPr>
              <w:t>Élelmiszeripari vállalkozások</w:t>
            </w:r>
          </w:p>
        </w:tc>
        <w:tc>
          <w:tcPr>
            <w:tcW w:w="1060" w:type="dxa"/>
            <w:tcBorders>
              <w:top w:val="nil"/>
              <w:left w:val="nil"/>
              <w:bottom w:val="single" w:sz="4" w:space="0" w:color="auto"/>
              <w:right w:val="single" w:sz="4" w:space="0" w:color="auto"/>
            </w:tcBorders>
            <w:noWrap/>
            <w:vAlign w:val="center"/>
          </w:tcPr>
          <w:p w:rsidR="00201842" w:rsidRPr="00AE0B8B" w:rsidRDefault="00201842" w:rsidP="00DA6560">
            <w:pPr>
              <w:jc w:val="center"/>
              <w:rPr>
                <w:rFonts w:ascii="Palatino Linotype" w:hAnsi="Palatino Linotype" w:cs="Arial"/>
                <w:sz w:val="20"/>
                <w:szCs w:val="20"/>
              </w:rPr>
            </w:pPr>
            <w:r>
              <w:rPr>
                <w:rFonts w:ascii="Palatino Linotype" w:hAnsi="Palatino Linotype" w:cs="Arial"/>
                <w:sz w:val="20"/>
                <w:szCs w:val="20"/>
              </w:rPr>
              <w:t>1</w:t>
            </w:r>
          </w:p>
        </w:tc>
        <w:tc>
          <w:tcPr>
            <w:tcW w:w="1074" w:type="dxa"/>
            <w:tcBorders>
              <w:top w:val="nil"/>
              <w:left w:val="nil"/>
              <w:bottom w:val="single" w:sz="4" w:space="0" w:color="auto"/>
              <w:right w:val="single" w:sz="4" w:space="0" w:color="auto"/>
            </w:tcBorders>
            <w:noWrap/>
            <w:vAlign w:val="center"/>
          </w:tcPr>
          <w:p w:rsidR="00201842" w:rsidRPr="00AE0B8B" w:rsidRDefault="00201842" w:rsidP="00DA6560">
            <w:pPr>
              <w:jc w:val="center"/>
              <w:rPr>
                <w:rFonts w:ascii="Palatino Linotype" w:hAnsi="Palatino Linotype" w:cs="Arial"/>
                <w:sz w:val="20"/>
                <w:szCs w:val="20"/>
              </w:rPr>
            </w:pPr>
          </w:p>
        </w:tc>
        <w:tc>
          <w:tcPr>
            <w:tcW w:w="940" w:type="dxa"/>
            <w:vMerge/>
            <w:tcBorders>
              <w:top w:val="single" w:sz="4" w:space="0" w:color="auto"/>
              <w:left w:val="single" w:sz="4" w:space="0" w:color="auto"/>
              <w:bottom w:val="single" w:sz="4" w:space="0" w:color="000000"/>
              <w:right w:val="single" w:sz="4" w:space="0" w:color="auto"/>
            </w:tcBorders>
            <w:vAlign w:val="center"/>
          </w:tcPr>
          <w:p w:rsidR="00201842" w:rsidRPr="00AE0B8B" w:rsidRDefault="00201842" w:rsidP="00DA6560">
            <w:pPr>
              <w:jc w:val="center"/>
              <w:rPr>
                <w:rFonts w:ascii="Palatino Linotype" w:hAnsi="Palatino Linotype" w:cs="Arial"/>
                <w:sz w:val="20"/>
                <w:szCs w:val="20"/>
              </w:rPr>
            </w:pPr>
          </w:p>
        </w:tc>
        <w:tc>
          <w:tcPr>
            <w:tcW w:w="1060" w:type="dxa"/>
            <w:tcBorders>
              <w:top w:val="nil"/>
              <w:left w:val="nil"/>
              <w:bottom w:val="single" w:sz="4" w:space="0" w:color="auto"/>
              <w:right w:val="single" w:sz="4" w:space="0" w:color="auto"/>
            </w:tcBorders>
            <w:noWrap/>
            <w:vAlign w:val="center"/>
          </w:tcPr>
          <w:p w:rsidR="00201842" w:rsidRPr="00AE0B8B" w:rsidRDefault="00201842" w:rsidP="00DA6560">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noWrap/>
            <w:vAlign w:val="center"/>
          </w:tcPr>
          <w:p w:rsidR="00201842" w:rsidRPr="00AE0B8B" w:rsidRDefault="00201842" w:rsidP="00DA6560">
            <w:pPr>
              <w:jc w:val="center"/>
              <w:rPr>
                <w:rFonts w:ascii="Palatino Linotype" w:hAnsi="Palatino Linotype" w:cs="Arial"/>
                <w:sz w:val="20"/>
                <w:szCs w:val="20"/>
              </w:rPr>
            </w:pPr>
          </w:p>
        </w:tc>
      </w:tr>
      <w:tr w:rsidR="00201842" w:rsidRPr="00AE0B8B" w:rsidTr="00DA6560">
        <w:trPr>
          <w:trHeight w:val="730"/>
        </w:trPr>
        <w:tc>
          <w:tcPr>
            <w:tcW w:w="1908" w:type="dxa"/>
            <w:vMerge/>
            <w:tcBorders>
              <w:top w:val="nil"/>
              <w:left w:val="single" w:sz="4" w:space="0" w:color="auto"/>
              <w:bottom w:val="single" w:sz="4" w:space="0" w:color="000000"/>
              <w:right w:val="single" w:sz="4" w:space="0" w:color="auto"/>
            </w:tcBorders>
            <w:vAlign w:val="center"/>
          </w:tcPr>
          <w:p w:rsidR="00201842" w:rsidRPr="00AE0B8B" w:rsidRDefault="00201842" w:rsidP="004164A9">
            <w:pPr>
              <w:rPr>
                <w:rFonts w:ascii="Palatino Linotype" w:hAnsi="Palatino Linotype" w:cs="Arial"/>
                <w:sz w:val="20"/>
                <w:szCs w:val="20"/>
              </w:rPr>
            </w:pPr>
          </w:p>
        </w:tc>
        <w:tc>
          <w:tcPr>
            <w:tcW w:w="1904" w:type="dxa"/>
            <w:tcBorders>
              <w:top w:val="nil"/>
              <w:left w:val="nil"/>
              <w:bottom w:val="single" w:sz="4" w:space="0" w:color="auto"/>
              <w:right w:val="single" w:sz="4" w:space="0" w:color="auto"/>
            </w:tcBorders>
            <w:vAlign w:val="center"/>
          </w:tcPr>
          <w:p w:rsidR="00201842" w:rsidRPr="00197620" w:rsidRDefault="00201842" w:rsidP="0064422B">
            <w:pPr>
              <w:rPr>
                <w:rFonts w:ascii="Palatino Linotype" w:hAnsi="Palatino Linotype" w:cs="Arial"/>
                <w:color w:val="000000"/>
                <w:sz w:val="20"/>
                <w:szCs w:val="20"/>
              </w:rPr>
            </w:pPr>
            <w:r w:rsidRPr="004823B7">
              <w:rPr>
                <w:rFonts w:ascii="Palatino Linotype" w:hAnsi="Palatino Linotype" w:cs="Arial"/>
                <w:sz w:val="20"/>
                <w:szCs w:val="20"/>
              </w:rPr>
              <w:t>A működtetés gyakorlati feladatai</w:t>
            </w:r>
            <w:r>
              <w:rPr>
                <w:rFonts w:ascii="Palatino Linotype" w:hAnsi="Palatino Linotype" w:cs="Arial"/>
                <w:bCs/>
                <w:sz w:val="20"/>
                <w:szCs w:val="20"/>
              </w:rPr>
              <w:t xml:space="preserve"> </w:t>
            </w:r>
          </w:p>
        </w:tc>
        <w:tc>
          <w:tcPr>
            <w:tcW w:w="1060" w:type="dxa"/>
            <w:tcBorders>
              <w:top w:val="nil"/>
              <w:left w:val="nil"/>
              <w:bottom w:val="single" w:sz="4" w:space="0" w:color="auto"/>
              <w:right w:val="single" w:sz="4" w:space="0" w:color="auto"/>
            </w:tcBorders>
            <w:noWrap/>
            <w:vAlign w:val="center"/>
          </w:tcPr>
          <w:p w:rsidR="00201842" w:rsidRPr="00AE0B8B" w:rsidRDefault="00201842" w:rsidP="00DA6560">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noWrap/>
            <w:vAlign w:val="center"/>
          </w:tcPr>
          <w:p w:rsidR="00201842" w:rsidRPr="00AE0B8B" w:rsidRDefault="00201842" w:rsidP="00DA6560">
            <w:pPr>
              <w:jc w:val="center"/>
              <w:rPr>
                <w:rFonts w:ascii="Palatino Linotype" w:hAnsi="Palatino Linotype" w:cs="Arial"/>
                <w:sz w:val="20"/>
                <w:szCs w:val="20"/>
              </w:rPr>
            </w:pPr>
          </w:p>
        </w:tc>
        <w:tc>
          <w:tcPr>
            <w:tcW w:w="940" w:type="dxa"/>
            <w:vMerge/>
            <w:tcBorders>
              <w:top w:val="single" w:sz="4" w:space="0" w:color="auto"/>
              <w:left w:val="single" w:sz="4" w:space="0" w:color="auto"/>
              <w:bottom w:val="single" w:sz="4" w:space="0" w:color="000000"/>
              <w:right w:val="single" w:sz="4" w:space="0" w:color="auto"/>
            </w:tcBorders>
            <w:vAlign w:val="center"/>
          </w:tcPr>
          <w:p w:rsidR="00201842" w:rsidRPr="00AE0B8B" w:rsidRDefault="00201842" w:rsidP="00DA6560">
            <w:pPr>
              <w:jc w:val="center"/>
              <w:rPr>
                <w:rFonts w:ascii="Palatino Linotype" w:hAnsi="Palatino Linotype" w:cs="Arial"/>
                <w:sz w:val="20"/>
                <w:szCs w:val="20"/>
              </w:rPr>
            </w:pPr>
          </w:p>
        </w:tc>
        <w:tc>
          <w:tcPr>
            <w:tcW w:w="1060" w:type="dxa"/>
            <w:tcBorders>
              <w:top w:val="nil"/>
              <w:left w:val="nil"/>
              <w:bottom w:val="single" w:sz="4" w:space="0" w:color="auto"/>
              <w:right w:val="single" w:sz="4" w:space="0" w:color="auto"/>
            </w:tcBorders>
            <w:noWrap/>
            <w:vAlign w:val="center"/>
          </w:tcPr>
          <w:p w:rsidR="00201842" w:rsidRPr="00AE0B8B" w:rsidRDefault="00201842" w:rsidP="00DA6560">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noWrap/>
            <w:vAlign w:val="center"/>
          </w:tcPr>
          <w:p w:rsidR="00201842" w:rsidRPr="00AE0B8B" w:rsidRDefault="00201842" w:rsidP="00DA6560">
            <w:pPr>
              <w:jc w:val="center"/>
              <w:rPr>
                <w:rFonts w:ascii="Palatino Linotype" w:hAnsi="Palatino Linotype" w:cs="Arial"/>
                <w:sz w:val="20"/>
                <w:szCs w:val="20"/>
              </w:rPr>
            </w:pPr>
            <w:r>
              <w:rPr>
                <w:rFonts w:ascii="Palatino Linotype" w:hAnsi="Palatino Linotype" w:cs="Arial"/>
                <w:sz w:val="20"/>
                <w:szCs w:val="20"/>
              </w:rPr>
              <w:t>1,5</w:t>
            </w:r>
          </w:p>
        </w:tc>
      </w:tr>
      <w:tr w:rsidR="00201842" w:rsidRPr="00AE0B8B" w:rsidTr="00DA6560">
        <w:trPr>
          <w:trHeight w:val="730"/>
        </w:trPr>
        <w:tc>
          <w:tcPr>
            <w:tcW w:w="1908" w:type="dxa"/>
            <w:tcBorders>
              <w:top w:val="nil"/>
              <w:left w:val="single" w:sz="4" w:space="0" w:color="auto"/>
              <w:bottom w:val="single" w:sz="4" w:space="0" w:color="000000"/>
              <w:right w:val="single" w:sz="4" w:space="0" w:color="auto"/>
            </w:tcBorders>
            <w:vAlign w:val="center"/>
          </w:tcPr>
          <w:p w:rsidR="00201842" w:rsidRPr="00AE0B8B" w:rsidRDefault="00201842" w:rsidP="003D6578">
            <w:pPr>
              <w:jc w:val="center"/>
              <w:rPr>
                <w:rFonts w:ascii="Palatino Linotype" w:hAnsi="Palatino Linotype" w:cs="Arial"/>
                <w:sz w:val="20"/>
                <w:szCs w:val="20"/>
              </w:rPr>
            </w:pPr>
            <w:r w:rsidRPr="00225FA9">
              <w:rPr>
                <w:rFonts w:ascii="Palatino Linotype" w:hAnsi="Palatino Linotype"/>
                <w:sz w:val="20"/>
                <w:szCs w:val="20"/>
              </w:rPr>
              <w:t>10948-12</w:t>
            </w:r>
            <w:r w:rsidRPr="00225FA9">
              <w:rPr>
                <w:rFonts w:ascii="Palatino Linotype" w:hAnsi="Palatino Linotype"/>
                <w:sz w:val="20"/>
                <w:szCs w:val="20"/>
              </w:rPr>
              <w:br/>
              <w:t>Szőlész-borász alapmérések, vizsgálatok</w:t>
            </w:r>
          </w:p>
        </w:tc>
        <w:tc>
          <w:tcPr>
            <w:tcW w:w="1904" w:type="dxa"/>
            <w:tcBorders>
              <w:top w:val="nil"/>
              <w:left w:val="nil"/>
              <w:bottom w:val="single" w:sz="4" w:space="0" w:color="auto"/>
              <w:right w:val="single" w:sz="4" w:space="0" w:color="auto"/>
            </w:tcBorders>
            <w:vAlign w:val="center"/>
          </w:tcPr>
          <w:p w:rsidR="00201842" w:rsidRPr="003D6578" w:rsidRDefault="00201842" w:rsidP="00975F2A">
            <w:pPr>
              <w:rPr>
                <w:rFonts w:ascii="Palatino Linotype" w:hAnsi="Palatino Linotype" w:cs="Arial"/>
                <w:bCs/>
                <w:sz w:val="20"/>
                <w:szCs w:val="20"/>
              </w:rPr>
            </w:pPr>
            <w:r w:rsidRPr="003D6578">
              <w:rPr>
                <w:rFonts w:ascii="Palatino Linotype" w:hAnsi="Palatino Linotype" w:cs="Arial"/>
                <w:bCs/>
                <w:sz w:val="20"/>
                <w:szCs w:val="20"/>
              </w:rPr>
              <w:t>Alapmérések, vizsgálatok</w:t>
            </w:r>
            <w:r>
              <w:rPr>
                <w:rFonts w:ascii="Palatino Linotype" w:hAnsi="Palatino Linotype" w:cs="Arial"/>
                <w:bCs/>
                <w:sz w:val="20"/>
                <w:szCs w:val="20"/>
              </w:rPr>
              <w:t>, gyakorlat</w:t>
            </w:r>
          </w:p>
        </w:tc>
        <w:tc>
          <w:tcPr>
            <w:tcW w:w="1060" w:type="dxa"/>
            <w:tcBorders>
              <w:top w:val="nil"/>
              <w:left w:val="nil"/>
              <w:bottom w:val="single" w:sz="4" w:space="0" w:color="auto"/>
              <w:right w:val="single" w:sz="4" w:space="0" w:color="auto"/>
            </w:tcBorders>
            <w:noWrap/>
            <w:vAlign w:val="center"/>
          </w:tcPr>
          <w:p w:rsidR="00201842" w:rsidRPr="00AE0B8B" w:rsidRDefault="00201842" w:rsidP="00DA6560">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noWrap/>
            <w:vAlign w:val="center"/>
          </w:tcPr>
          <w:p w:rsidR="00201842" w:rsidRPr="00AE0B8B" w:rsidRDefault="00201842" w:rsidP="00DA6560">
            <w:pPr>
              <w:jc w:val="center"/>
              <w:rPr>
                <w:rFonts w:ascii="Palatino Linotype" w:hAnsi="Palatino Linotype" w:cs="Arial"/>
                <w:sz w:val="20"/>
                <w:szCs w:val="20"/>
              </w:rPr>
            </w:pPr>
            <w:r>
              <w:rPr>
                <w:rFonts w:ascii="Palatino Linotype" w:hAnsi="Palatino Linotype" w:cs="Arial"/>
                <w:sz w:val="20"/>
                <w:szCs w:val="20"/>
              </w:rPr>
              <w:t>4</w:t>
            </w:r>
          </w:p>
        </w:tc>
        <w:tc>
          <w:tcPr>
            <w:tcW w:w="940" w:type="dxa"/>
            <w:vMerge/>
            <w:tcBorders>
              <w:top w:val="single" w:sz="4" w:space="0" w:color="auto"/>
              <w:left w:val="single" w:sz="4" w:space="0" w:color="auto"/>
              <w:bottom w:val="single" w:sz="4" w:space="0" w:color="000000"/>
              <w:right w:val="single" w:sz="4" w:space="0" w:color="auto"/>
            </w:tcBorders>
            <w:vAlign w:val="center"/>
          </w:tcPr>
          <w:p w:rsidR="00201842" w:rsidRPr="00AE0B8B" w:rsidRDefault="00201842" w:rsidP="00DA6560">
            <w:pPr>
              <w:jc w:val="center"/>
              <w:rPr>
                <w:rFonts w:ascii="Palatino Linotype" w:hAnsi="Palatino Linotype" w:cs="Arial"/>
                <w:sz w:val="20"/>
                <w:szCs w:val="20"/>
              </w:rPr>
            </w:pPr>
          </w:p>
        </w:tc>
        <w:tc>
          <w:tcPr>
            <w:tcW w:w="1060" w:type="dxa"/>
            <w:tcBorders>
              <w:top w:val="nil"/>
              <w:left w:val="nil"/>
              <w:bottom w:val="single" w:sz="4" w:space="0" w:color="auto"/>
              <w:right w:val="single" w:sz="4" w:space="0" w:color="auto"/>
            </w:tcBorders>
            <w:noWrap/>
            <w:vAlign w:val="center"/>
          </w:tcPr>
          <w:p w:rsidR="00201842" w:rsidRPr="00AE0B8B" w:rsidRDefault="00201842" w:rsidP="00DA6560">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noWrap/>
            <w:vAlign w:val="center"/>
          </w:tcPr>
          <w:p w:rsidR="00201842" w:rsidRPr="00AE0B8B" w:rsidRDefault="00201842" w:rsidP="00DA6560">
            <w:pPr>
              <w:jc w:val="center"/>
              <w:rPr>
                <w:rFonts w:ascii="Palatino Linotype" w:hAnsi="Palatino Linotype" w:cs="Arial"/>
                <w:sz w:val="20"/>
                <w:szCs w:val="20"/>
              </w:rPr>
            </w:pPr>
            <w:r>
              <w:rPr>
                <w:rFonts w:ascii="Palatino Linotype" w:hAnsi="Palatino Linotype" w:cs="Arial"/>
                <w:sz w:val="20"/>
                <w:szCs w:val="20"/>
              </w:rPr>
              <w:t>3</w:t>
            </w:r>
          </w:p>
        </w:tc>
      </w:tr>
      <w:tr w:rsidR="00201842" w:rsidRPr="00AE0B8B" w:rsidTr="00DA6560">
        <w:trPr>
          <w:trHeight w:val="300"/>
        </w:trPr>
        <w:tc>
          <w:tcPr>
            <w:tcW w:w="3812" w:type="dxa"/>
            <w:gridSpan w:val="2"/>
            <w:tcBorders>
              <w:top w:val="single" w:sz="4" w:space="0" w:color="auto"/>
              <w:left w:val="single" w:sz="4" w:space="0" w:color="auto"/>
              <w:bottom w:val="single" w:sz="4" w:space="0" w:color="auto"/>
              <w:right w:val="single" w:sz="4" w:space="0" w:color="000000"/>
            </w:tcBorders>
            <w:vAlign w:val="bottom"/>
          </w:tcPr>
          <w:p w:rsidR="00201842" w:rsidRPr="00AE0B8B" w:rsidRDefault="00201842" w:rsidP="004164A9">
            <w:pPr>
              <w:rPr>
                <w:rFonts w:ascii="Palatino Linotype" w:hAnsi="Palatino Linotype" w:cs="Arial"/>
                <w:sz w:val="20"/>
                <w:szCs w:val="20"/>
              </w:rPr>
            </w:pPr>
            <w:r w:rsidRPr="00AE0B8B">
              <w:rPr>
                <w:rFonts w:ascii="Palatino Linotype" w:hAnsi="Palatino Linotype" w:cs="Arial"/>
                <w:sz w:val="20"/>
                <w:szCs w:val="20"/>
              </w:rPr>
              <w:t>Összes heti elméleti/gyakorlati óraszám</w:t>
            </w:r>
          </w:p>
        </w:tc>
        <w:tc>
          <w:tcPr>
            <w:tcW w:w="1060" w:type="dxa"/>
            <w:tcBorders>
              <w:top w:val="nil"/>
              <w:left w:val="nil"/>
              <w:bottom w:val="single" w:sz="4" w:space="0" w:color="auto"/>
              <w:right w:val="single" w:sz="4" w:space="0" w:color="auto"/>
            </w:tcBorders>
            <w:noWrap/>
            <w:vAlign w:val="center"/>
          </w:tcPr>
          <w:p w:rsidR="00201842" w:rsidRPr="00AE0B8B" w:rsidRDefault="00201842" w:rsidP="00DA6560">
            <w:pPr>
              <w:jc w:val="center"/>
              <w:rPr>
                <w:rFonts w:ascii="Palatino Linotype" w:hAnsi="Palatino Linotype" w:cs="Arial"/>
                <w:sz w:val="20"/>
                <w:szCs w:val="20"/>
              </w:rPr>
            </w:pPr>
            <w:r>
              <w:rPr>
                <w:rFonts w:ascii="Palatino Linotype" w:hAnsi="Palatino Linotype" w:cs="Arial"/>
                <w:sz w:val="20"/>
                <w:szCs w:val="20"/>
              </w:rPr>
              <w:t>8</w:t>
            </w:r>
          </w:p>
        </w:tc>
        <w:tc>
          <w:tcPr>
            <w:tcW w:w="1074" w:type="dxa"/>
            <w:tcBorders>
              <w:top w:val="nil"/>
              <w:left w:val="nil"/>
              <w:bottom w:val="single" w:sz="4" w:space="0" w:color="auto"/>
              <w:right w:val="single" w:sz="4" w:space="0" w:color="auto"/>
            </w:tcBorders>
            <w:noWrap/>
            <w:vAlign w:val="center"/>
          </w:tcPr>
          <w:p w:rsidR="00201842" w:rsidRPr="00AE0B8B" w:rsidRDefault="00201842" w:rsidP="00DA6560">
            <w:pPr>
              <w:jc w:val="center"/>
              <w:rPr>
                <w:rFonts w:ascii="Palatino Linotype" w:hAnsi="Palatino Linotype" w:cs="Arial"/>
                <w:sz w:val="20"/>
                <w:szCs w:val="20"/>
              </w:rPr>
            </w:pPr>
            <w:r>
              <w:rPr>
                <w:rFonts w:ascii="Palatino Linotype" w:hAnsi="Palatino Linotype" w:cs="Arial"/>
                <w:sz w:val="20"/>
                <w:szCs w:val="20"/>
              </w:rPr>
              <w:t>13</w:t>
            </w:r>
          </w:p>
        </w:tc>
        <w:tc>
          <w:tcPr>
            <w:tcW w:w="940" w:type="dxa"/>
            <w:vMerge/>
            <w:tcBorders>
              <w:top w:val="single" w:sz="4" w:space="0" w:color="auto"/>
              <w:left w:val="single" w:sz="4" w:space="0" w:color="auto"/>
              <w:bottom w:val="single" w:sz="4" w:space="0" w:color="000000"/>
              <w:right w:val="single" w:sz="4" w:space="0" w:color="auto"/>
            </w:tcBorders>
            <w:vAlign w:val="center"/>
          </w:tcPr>
          <w:p w:rsidR="00201842" w:rsidRPr="00AE0B8B" w:rsidRDefault="00201842" w:rsidP="00DA6560">
            <w:pPr>
              <w:jc w:val="center"/>
              <w:rPr>
                <w:rFonts w:ascii="Palatino Linotype" w:hAnsi="Palatino Linotype" w:cs="Arial"/>
                <w:sz w:val="20"/>
                <w:szCs w:val="20"/>
              </w:rPr>
            </w:pPr>
          </w:p>
        </w:tc>
        <w:tc>
          <w:tcPr>
            <w:tcW w:w="1060" w:type="dxa"/>
            <w:tcBorders>
              <w:top w:val="nil"/>
              <w:left w:val="nil"/>
              <w:bottom w:val="single" w:sz="4" w:space="0" w:color="auto"/>
              <w:right w:val="single" w:sz="4" w:space="0" w:color="auto"/>
            </w:tcBorders>
            <w:noWrap/>
            <w:vAlign w:val="center"/>
          </w:tcPr>
          <w:p w:rsidR="00201842" w:rsidRPr="00AE0B8B" w:rsidRDefault="00201842" w:rsidP="00DA6560">
            <w:pPr>
              <w:jc w:val="center"/>
              <w:rPr>
                <w:rFonts w:ascii="Palatino Linotype" w:hAnsi="Palatino Linotype" w:cs="Arial"/>
                <w:sz w:val="20"/>
                <w:szCs w:val="20"/>
              </w:rPr>
            </w:pPr>
            <w:r>
              <w:rPr>
                <w:rFonts w:ascii="Palatino Linotype" w:hAnsi="Palatino Linotype" w:cs="Arial"/>
                <w:sz w:val="20"/>
                <w:szCs w:val="20"/>
              </w:rPr>
              <w:t>6</w:t>
            </w:r>
          </w:p>
        </w:tc>
        <w:tc>
          <w:tcPr>
            <w:tcW w:w="1074" w:type="dxa"/>
            <w:tcBorders>
              <w:top w:val="nil"/>
              <w:left w:val="nil"/>
              <w:bottom w:val="single" w:sz="4" w:space="0" w:color="auto"/>
              <w:right w:val="single" w:sz="4" w:space="0" w:color="auto"/>
            </w:tcBorders>
            <w:noWrap/>
            <w:vAlign w:val="center"/>
          </w:tcPr>
          <w:p w:rsidR="00201842" w:rsidRPr="00AE0B8B" w:rsidRDefault="00201842" w:rsidP="00DA6560">
            <w:pPr>
              <w:jc w:val="center"/>
              <w:rPr>
                <w:rFonts w:ascii="Palatino Linotype" w:hAnsi="Palatino Linotype" w:cs="Arial"/>
                <w:sz w:val="20"/>
                <w:szCs w:val="20"/>
              </w:rPr>
            </w:pPr>
            <w:r>
              <w:rPr>
                <w:rFonts w:ascii="Palatino Linotype" w:hAnsi="Palatino Linotype" w:cs="Arial"/>
                <w:sz w:val="20"/>
                <w:szCs w:val="20"/>
              </w:rPr>
              <w:t>15</w:t>
            </w:r>
          </w:p>
        </w:tc>
      </w:tr>
      <w:tr w:rsidR="00201842" w:rsidRPr="00AE0B8B" w:rsidTr="004164A9">
        <w:trPr>
          <w:trHeight w:val="300"/>
        </w:trPr>
        <w:tc>
          <w:tcPr>
            <w:tcW w:w="3812" w:type="dxa"/>
            <w:gridSpan w:val="2"/>
            <w:tcBorders>
              <w:top w:val="single" w:sz="4" w:space="0" w:color="auto"/>
              <w:left w:val="single" w:sz="4" w:space="0" w:color="auto"/>
              <w:bottom w:val="single" w:sz="4" w:space="0" w:color="auto"/>
              <w:right w:val="single" w:sz="4" w:space="0" w:color="000000"/>
            </w:tcBorders>
            <w:vAlign w:val="bottom"/>
          </w:tcPr>
          <w:p w:rsidR="00201842" w:rsidRPr="00AE0B8B" w:rsidRDefault="00201842" w:rsidP="004164A9">
            <w:pPr>
              <w:rPr>
                <w:rFonts w:ascii="Palatino Linotype" w:hAnsi="Palatino Linotype" w:cs="Arial"/>
                <w:sz w:val="20"/>
                <w:szCs w:val="20"/>
              </w:rPr>
            </w:pPr>
            <w:r w:rsidRPr="00AE0B8B">
              <w:rPr>
                <w:rFonts w:ascii="Palatino Linotype" w:hAnsi="Palatino Linotype" w:cs="Arial"/>
                <w:sz w:val="20"/>
                <w:szCs w:val="20"/>
              </w:rPr>
              <w:t>Összes heti/ögy óraszám</w:t>
            </w:r>
          </w:p>
        </w:tc>
        <w:tc>
          <w:tcPr>
            <w:tcW w:w="2134" w:type="dxa"/>
            <w:gridSpan w:val="2"/>
            <w:tcBorders>
              <w:top w:val="single" w:sz="4" w:space="0" w:color="auto"/>
              <w:left w:val="nil"/>
              <w:bottom w:val="single" w:sz="4" w:space="0" w:color="auto"/>
              <w:right w:val="single" w:sz="4" w:space="0" w:color="auto"/>
            </w:tcBorders>
            <w:noWrap/>
            <w:vAlign w:val="bottom"/>
          </w:tcPr>
          <w:p w:rsidR="00201842" w:rsidRPr="00AE0B8B" w:rsidRDefault="00201842" w:rsidP="004164A9">
            <w:pPr>
              <w:jc w:val="center"/>
              <w:rPr>
                <w:rFonts w:ascii="Palatino Linotype" w:hAnsi="Palatino Linotype" w:cs="Arial"/>
                <w:sz w:val="20"/>
                <w:szCs w:val="20"/>
              </w:rPr>
            </w:pPr>
            <w:r>
              <w:rPr>
                <w:rFonts w:ascii="Palatino Linotype" w:hAnsi="Palatino Linotype" w:cs="Arial"/>
                <w:sz w:val="20"/>
                <w:szCs w:val="20"/>
              </w:rPr>
              <w:t>21</w:t>
            </w:r>
            <w:r w:rsidRPr="00AE0B8B">
              <w:rPr>
                <w:rFonts w:ascii="Palatino Linotype" w:hAnsi="Palatino Linotype" w:cs="Arial"/>
                <w:sz w:val="20"/>
                <w:szCs w:val="20"/>
              </w:rPr>
              <w:t> </w:t>
            </w:r>
          </w:p>
        </w:tc>
        <w:tc>
          <w:tcPr>
            <w:tcW w:w="940" w:type="dxa"/>
            <w:tcBorders>
              <w:top w:val="nil"/>
              <w:left w:val="nil"/>
              <w:bottom w:val="single" w:sz="4" w:space="0" w:color="auto"/>
              <w:right w:val="single" w:sz="4" w:space="0" w:color="auto"/>
            </w:tcBorders>
            <w:shd w:val="clear" w:color="auto" w:fill="C0C0C0"/>
            <w:noWrap/>
            <w:vAlign w:val="bottom"/>
          </w:tcPr>
          <w:p w:rsidR="00201842" w:rsidRPr="00AE0B8B" w:rsidRDefault="00201842" w:rsidP="004164A9">
            <w:pPr>
              <w:jc w:val="center"/>
              <w:rPr>
                <w:rFonts w:ascii="Palatino Linotype" w:hAnsi="Palatino Linotype" w:cs="Arial"/>
                <w:sz w:val="20"/>
                <w:szCs w:val="20"/>
              </w:rPr>
            </w:pPr>
            <w:r>
              <w:rPr>
                <w:rFonts w:ascii="Palatino Linotype" w:hAnsi="Palatino Linotype" w:cs="Arial"/>
                <w:sz w:val="20"/>
                <w:szCs w:val="20"/>
              </w:rPr>
              <w:t>70</w:t>
            </w:r>
            <w:r w:rsidRPr="00AE0B8B">
              <w:rPr>
                <w:rFonts w:ascii="Palatino Linotype" w:hAnsi="Palatino Linotype" w:cs="Arial"/>
                <w:sz w:val="20"/>
                <w:szCs w:val="20"/>
              </w:rPr>
              <w:t> </w:t>
            </w:r>
          </w:p>
        </w:tc>
        <w:tc>
          <w:tcPr>
            <w:tcW w:w="2134" w:type="dxa"/>
            <w:gridSpan w:val="2"/>
            <w:tcBorders>
              <w:top w:val="single" w:sz="4" w:space="0" w:color="auto"/>
              <w:left w:val="nil"/>
              <w:bottom w:val="single" w:sz="4" w:space="0" w:color="auto"/>
              <w:right w:val="single" w:sz="4" w:space="0" w:color="auto"/>
            </w:tcBorders>
            <w:noWrap/>
            <w:vAlign w:val="bottom"/>
          </w:tcPr>
          <w:p w:rsidR="00201842" w:rsidRPr="00AE0B8B" w:rsidRDefault="00201842" w:rsidP="004164A9">
            <w:pPr>
              <w:jc w:val="center"/>
              <w:rPr>
                <w:rFonts w:ascii="Palatino Linotype" w:hAnsi="Palatino Linotype" w:cs="Arial"/>
                <w:sz w:val="20"/>
                <w:szCs w:val="20"/>
              </w:rPr>
            </w:pPr>
            <w:r w:rsidRPr="00AE0B8B">
              <w:rPr>
                <w:rFonts w:ascii="Palatino Linotype" w:hAnsi="Palatino Linotype" w:cs="Arial"/>
                <w:sz w:val="20"/>
                <w:szCs w:val="20"/>
              </w:rPr>
              <w:t> </w:t>
            </w:r>
            <w:r>
              <w:rPr>
                <w:rFonts w:ascii="Palatino Linotype" w:hAnsi="Palatino Linotype" w:cs="Arial"/>
                <w:sz w:val="20"/>
                <w:szCs w:val="20"/>
              </w:rPr>
              <w:t>21</w:t>
            </w:r>
          </w:p>
        </w:tc>
      </w:tr>
    </w:tbl>
    <w:p w:rsidR="00201842" w:rsidRPr="000E120B" w:rsidRDefault="00201842" w:rsidP="004164A9">
      <w:pPr>
        <w:widowControl w:val="0"/>
        <w:suppressAutoHyphens/>
        <w:jc w:val="both"/>
        <w:rPr>
          <w:rFonts w:ascii="Palatino Linotype" w:hAnsi="Palatino Linotype" w:cs="Mangal"/>
          <w:kern w:val="1"/>
          <w:sz w:val="20"/>
          <w:szCs w:val="20"/>
          <w:lang w:eastAsia="hi-IN" w:bidi="hi-IN"/>
        </w:rPr>
      </w:pPr>
      <w:r w:rsidRPr="000E120B">
        <w:rPr>
          <w:rFonts w:ascii="Palatino Linotype" w:hAnsi="Palatino Linotype" w:cs="Mangal"/>
          <w:kern w:val="1"/>
          <w:sz w:val="20"/>
          <w:szCs w:val="20"/>
          <w:lang w:eastAsia="hi-IN" w:bidi="hi-IN"/>
        </w:rPr>
        <w:t>Jelmagyarázat: ögy/összefüggő szakmai gyakorlat</w:t>
      </w:r>
    </w:p>
    <w:p w:rsidR="00201842" w:rsidRPr="000E120B" w:rsidRDefault="00201842" w:rsidP="004164A9">
      <w:pPr>
        <w:widowControl w:val="0"/>
        <w:suppressAutoHyphens/>
        <w:jc w:val="both"/>
        <w:rPr>
          <w:rFonts w:ascii="Palatino Linotype" w:hAnsi="Palatino Linotype"/>
          <w:kern w:val="1"/>
          <w:sz w:val="24"/>
          <w:szCs w:val="24"/>
          <w:lang w:eastAsia="hi-IN" w:bidi="hi-IN"/>
        </w:rPr>
      </w:pPr>
    </w:p>
    <w:p w:rsidR="00201842" w:rsidRPr="000E120B" w:rsidRDefault="00201842" w:rsidP="004164A9">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kerettanterv</w:t>
      </w:r>
      <w:r>
        <w:rPr>
          <w:rFonts w:ascii="Palatino Linotype" w:hAnsi="Palatino Linotype"/>
          <w:kern w:val="1"/>
          <w:sz w:val="24"/>
          <w:szCs w:val="24"/>
          <w:lang w:eastAsia="hi-IN" w:bidi="hi-IN"/>
        </w:rPr>
        <w:t>-adaptáció</w:t>
      </w:r>
      <w:r w:rsidRPr="000E120B">
        <w:rPr>
          <w:rFonts w:ascii="Palatino Linotype" w:hAnsi="Palatino Linotype"/>
          <w:kern w:val="1"/>
          <w:sz w:val="24"/>
          <w:szCs w:val="24"/>
          <w:lang w:eastAsia="hi-IN" w:bidi="hi-IN"/>
        </w:rPr>
        <w:t xml:space="preserve"> szakmai tartalma - a szakképzésről szóló 2011. évi CLXXXVII. törvény 8.§ (5) bekezdésének megfelelően - a nappali rendszerű oktatásra meghatározott tanulói éves kötelező </w:t>
      </w:r>
      <w:r>
        <w:rPr>
          <w:rFonts w:ascii="Palatino Linotype" w:hAnsi="Palatino Linotype"/>
          <w:kern w:val="2"/>
          <w:sz w:val="24"/>
          <w:szCs w:val="24"/>
          <w:lang w:eastAsia="hi-IN" w:bidi="hi-IN"/>
        </w:rPr>
        <w:t xml:space="preserve">összes óraszám </w:t>
      </w:r>
      <w:r w:rsidRPr="000E120B">
        <w:rPr>
          <w:rFonts w:ascii="Palatino Linotype" w:hAnsi="Palatino Linotype"/>
          <w:kern w:val="1"/>
          <w:sz w:val="24"/>
          <w:szCs w:val="24"/>
          <w:lang w:eastAsia="hi-IN" w:bidi="hi-IN"/>
        </w:rPr>
        <w:t>szakmai elméleti és gyakorlati</w:t>
      </w:r>
      <w:r w:rsidRPr="008E1843">
        <w:rPr>
          <w:rFonts w:ascii="Palatino Linotype" w:hAnsi="Palatino Linotype"/>
          <w:kern w:val="2"/>
          <w:sz w:val="24"/>
          <w:szCs w:val="24"/>
          <w:lang w:eastAsia="hi-IN" w:bidi="hi-IN"/>
        </w:rPr>
        <w:t xml:space="preserve"> </w:t>
      </w:r>
      <w:r>
        <w:rPr>
          <w:rFonts w:ascii="Palatino Linotype" w:hAnsi="Palatino Linotype"/>
          <w:kern w:val="2"/>
          <w:sz w:val="24"/>
          <w:szCs w:val="24"/>
          <w:lang w:eastAsia="hi-IN" w:bidi="hi-IN"/>
        </w:rPr>
        <w:t>képzésre rendelkezésre álló részének</w:t>
      </w:r>
      <w:r w:rsidRPr="000E120B">
        <w:rPr>
          <w:rFonts w:ascii="Palatino Linotype" w:hAnsi="Palatino Linotype"/>
          <w:kern w:val="1"/>
          <w:sz w:val="24"/>
          <w:szCs w:val="24"/>
          <w:lang w:eastAsia="hi-IN" w:bidi="hi-IN"/>
        </w:rPr>
        <w:t xml:space="preserve"> legalább 90%-át lefedi. </w:t>
      </w:r>
    </w:p>
    <w:p w:rsidR="00201842" w:rsidRPr="000E120B" w:rsidRDefault="00201842" w:rsidP="004164A9">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201842" w:rsidRPr="000E120B" w:rsidRDefault="00201842" w:rsidP="004164A9">
      <w:pPr>
        <w:widowControl w:val="0"/>
        <w:suppressAutoHyphens/>
        <w:jc w:val="both"/>
        <w:rPr>
          <w:rFonts w:ascii="Palatino Linotype" w:hAnsi="Palatino Linotype"/>
          <w:kern w:val="1"/>
          <w:sz w:val="24"/>
          <w:szCs w:val="24"/>
          <w:lang w:eastAsia="hi-IN" w:bidi="hi-IN"/>
        </w:rPr>
      </w:pPr>
    </w:p>
    <w:p w:rsidR="00201842" w:rsidRPr="000E120B" w:rsidRDefault="00201842" w:rsidP="004164A9">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szakmai és vizsgakövetelményben a </w:t>
      </w:r>
      <w:r>
        <w:rPr>
          <w:rFonts w:ascii="Palatino Linotype" w:hAnsi="Palatino Linotype"/>
          <w:kern w:val="1"/>
          <w:sz w:val="24"/>
          <w:szCs w:val="24"/>
          <w:lang w:eastAsia="hi-IN" w:bidi="hi-IN"/>
        </w:rPr>
        <w:t>rész</w:t>
      </w:r>
      <w:r w:rsidRPr="000E120B">
        <w:rPr>
          <w:rFonts w:ascii="Palatino Linotype" w:hAnsi="Palatino Linotype"/>
          <w:kern w:val="1"/>
          <w:sz w:val="24"/>
          <w:szCs w:val="24"/>
          <w:lang w:eastAsia="hi-IN" w:bidi="hi-IN"/>
        </w:rPr>
        <w:t>szakképesítésre meghatározott elmélet/gyakorlat arányának a teljes képzési idő során kell teljesülnie.</w:t>
      </w:r>
    </w:p>
    <w:p w:rsidR="00201842" w:rsidRPr="000E120B" w:rsidRDefault="00201842" w:rsidP="004164A9">
      <w:pPr>
        <w:jc w:val="center"/>
        <w:rPr>
          <w:rFonts w:ascii="Palatino Linotype" w:hAnsi="Palatino Linotype"/>
          <w:kern w:val="1"/>
          <w:sz w:val="24"/>
          <w:szCs w:val="24"/>
          <w:lang w:eastAsia="hi-IN" w:bidi="hi-IN"/>
        </w:rPr>
      </w:pPr>
      <w:r>
        <w:rPr>
          <w:sz w:val="24"/>
          <w:szCs w:val="24"/>
        </w:rPr>
        <w:br w:type="page"/>
      </w:r>
      <w:r w:rsidRPr="00133166">
        <w:rPr>
          <w:rFonts w:ascii="Palatino Linotype" w:hAnsi="Palatino Linotype"/>
          <w:kern w:val="1"/>
          <w:sz w:val="24"/>
          <w:szCs w:val="24"/>
          <w:lang w:eastAsia="hi-IN" w:bidi="hi-IN"/>
        </w:rPr>
        <w:t>2. számú táblázat</w:t>
      </w:r>
    </w:p>
    <w:p w:rsidR="00201842" w:rsidRDefault="00201842" w:rsidP="004164A9">
      <w:pPr>
        <w:widowControl w:val="0"/>
        <w:suppressAutoHyphens/>
        <w:jc w:val="center"/>
        <w:rPr>
          <w:rFonts w:ascii="Palatino Linotype" w:hAnsi="Palatino Linotype" w:cs="Tahoma"/>
          <w:b/>
          <w:kern w:val="1"/>
          <w:sz w:val="24"/>
          <w:szCs w:val="24"/>
          <w:lang w:eastAsia="hi-IN" w:bidi="hi-IN"/>
        </w:rPr>
      </w:pPr>
      <w:r w:rsidRPr="000E120B">
        <w:rPr>
          <w:rFonts w:ascii="Palatino Linotype" w:hAnsi="Palatino Linotype" w:cs="Tahoma"/>
          <w:b/>
          <w:kern w:val="1"/>
          <w:sz w:val="24"/>
          <w:szCs w:val="24"/>
          <w:lang w:eastAsia="hi-IN" w:bidi="hi-IN"/>
        </w:rPr>
        <w:t>A szakmai követelménymodulokhoz rendelt tantárgyak és témakörök óraszáma évfolyamonként</w:t>
      </w:r>
    </w:p>
    <w:tbl>
      <w:tblPr>
        <w:tblW w:w="10740" w:type="dxa"/>
        <w:jc w:val="center"/>
        <w:tblInd w:w="53" w:type="dxa"/>
        <w:tblCellMar>
          <w:left w:w="70" w:type="dxa"/>
          <w:right w:w="70" w:type="dxa"/>
        </w:tblCellMar>
        <w:tblLook w:val="0000" w:firstRow="0" w:lastRow="0" w:firstColumn="0" w:lastColumn="0" w:noHBand="0" w:noVBand="0"/>
      </w:tblPr>
      <w:tblGrid>
        <w:gridCol w:w="2040"/>
        <w:gridCol w:w="2500"/>
        <w:gridCol w:w="1423"/>
        <w:gridCol w:w="1074"/>
        <w:gridCol w:w="650"/>
        <w:gridCol w:w="957"/>
        <w:gridCol w:w="1074"/>
        <w:gridCol w:w="1022"/>
      </w:tblGrid>
      <w:tr w:rsidR="00201842" w:rsidRPr="00AE0B8B" w:rsidTr="00B43DE5">
        <w:trPr>
          <w:trHeight w:val="345"/>
          <w:jc w:val="center"/>
        </w:trPr>
        <w:tc>
          <w:tcPr>
            <w:tcW w:w="2040" w:type="dxa"/>
            <w:vMerge w:val="restart"/>
            <w:tcBorders>
              <w:top w:val="single" w:sz="4" w:space="0" w:color="auto"/>
              <w:left w:val="single" w:sz="4" w:space="0" w:color="auto"/>
              <w:bottom w:val="single" w:sz="4" w:space="0" w:color="auto"/>
              <w:right w:val="single" w:sz="4" w:space="0" w:color="auto"/>
            </w:tcBorders>
            <w:vAlign w:val="center"/>
          </w:tcPr>
          <w:p w:rsidR="00201842" w:rsidRPr="00AE0B8B" w:rsidRDefault="00201842" w:rsidP="004164A9">
            <w:pPr>
              <w:jc w:val="center"/>
              <w:rPr>
                <w:rFonts w:ascii="Palatino Linotype" w:hAnsi="Palatino Linotype" w:cs="Arial"/>
                <w:b/>
                <w:bCs/>
                <w:sz w:val="20"/>
                <w:szCs w:val="20"/>
              </w:rPr>
            </w:pPr>
            <w:r w:rsidRPr="00AE0B8B">
              <w:rPr>
                <w:rFonts w:ascii="Palatino Linotype" w:hAnsi="Palatino Linotype" w:cs="Arial"/>
                <w:b/>
                <w:bCs/>
                <w:sz w:val="20"/>
                <w:szCs w:val="20"/>
              </w:rPr>
              <w:t>Szakmai követelménymodul</w:t>
            </w:r>
          </w:p>
        </w:tc>
        <w:tc>
          <w:tcPr>
            <w:tcW w:w="2500" w:type="dxa"/>
            <w:vMerge w:val="restart"/>
            <w:tcBorders>
              <w:top w:val="single" w:sz="4" w:space="0" w:color="auto"/>
              <w:left w:val="single" w:sz="4" w:space="0" w:color="auto"/>
              <w:bottom w:val="single" w:sz="4" w:space="0" w:color="auto"/>
              <w:right w:val="single" w:sz="4" w:space="0" w:color="auto"/>
            </w:tcBorders>
            <w:vAlign w:val="center"/>
          </w:tcPr>
          <w:p w:rsidR="00201842" w:rsidRPr="00AE0B8B" w:rsidRDefault="00201842" w:rsidP="004164A9">
            <w:pPr>
              <w:jc w:val="center"/>
              <w:rPr>
                <w:rFonts w:ascii="Palatino Linotype" w:hAnsi="Palatino Linotype" w:cs="Arial"/>
                <w:b/>
                <w:bCs/>
                <w:sz w:val="20"/>
                <w:szCs w:val="20"/>
              </w:rPr>
            </w:pPr>
            <w:r w:rsidRPr="00AE0B8B">
              <w:rPr>
                <w:rFonts w:ascii="Palatino Linotype" w:hAnsi="Palatino Linotype" w:cs="Arial"/>
                <w:b/>
                <w:bCs/>
                <w:sz w:val="20"/>
                <w:szCs w:val="20"/>
              </w:rPr>
              <w:t>Tantárgyak/</w:t>
            </w:r>
            <w:r w:rsidRPr="00AE0B8B">
              <w:rPr>
                <w:rFonts w:ascii="Palatino Linotype" w:hAnsi="Palatino Linotype" w:cs="Arial"/>
                <w:sz w:val="20"/>
                <w:szCs w:val="20"/>
              </w:rPr>
              <w:t>témakörök</w:t>
            </w:r>
          </w:p>
        </w:tc>
        <w:tc>
          <w:tcPr>
            <w:tcW w:w="5178" w:type="dxa"/>
            <w:gridSpan w:val="5"/>
            <w:tcBorders>
              <w:top w:val="single" w:sz="4" w:space="0" w:color="auto"/>
              <w:left w:val="nil"/>
              <w:bottom w:val="single" w:sz="4" w:space="0" w:color="auto"/>
              <w:right w:val="single" w:sz="4" w:space="0" w:color="auto"/>
            </w:tcBorders>
            <w:vAlign w:val="bottom"/>
          </w:tcPr>
          <w:p w:rsidR="00201842" w:rsidRPr="00AE0B8B" w:rsidRDefault="00201842" w:rsidP="004164A9">
            <w:pPr>
              <w:jc w:val="center"/>
              <w:rPr>
                <w:rFonts w:ascii="Palatino Linotype" w:hAnsi="Palatino Linotype" w:cs="Arial"/>
                <w:b/>
                <w:bCs/>
                <w:sz w:val="20"/>
                <w:szCs w:val="20"/>
              </w:rPr>
            </w:pPr>
            <w:r w:rsidRPr="00AE0B8B">
              <w:rPr>
                <w:rFonts w:ascii="Palatino Linotype" w:hAnsi="Palatino Linotype" w:cs="Arial"/>
                <w:b/>
                <w:bCs/>
                <w:sz w:val="20"/>
                <w:szCs w:val="20"/>
              </w:rPr>
              <w:t>Óraszám</w:t>
            </w:r>
          </w:p>
        </w:tc>
        <w:tc>
          <w:tcPr>
            <w:tcW w:w="1022" w:type="dxa"/>
            <w:vMerge w:val="restart"/>
            <w:tcBorders>
              <w:top w:val="single" w:sz="4" w:space="0" w:color="auto"/>
              <w:left w:val="single" w:sz="4" w:space="0" w:color="auto"/>
              <w:bottom w:val="single" w:sz="4" w:space="0" w:color="auto"/>
              <w:right w:val="single" w:sz="4" w:space="0" w:color="auto"/>
            </w:tcBorders>
            <w:vAlign w:val="center"/>
          </w:tcPr>
          <w:p w:rsidR="00201842" w:rsidRPr="00AE0B8B" w:rsidRDefault="00201842" w:rsidP="004164A9">
            <w:pPr>
              <w:jc w:val="center"/>
              <w:rPr>
                <w:rFonts w:ascii="Palatino Linotype" w:hAnsi="Palatino Linotype" w:cs="Arial"/>
                <w:b/>
                <w:bCs/>
                <w:sz w:val="20"/>
                <w:szCs w:val="20"/>
              </w:rPr>
            </w:pPr>
            <w:r w:rsidRPr="00AE0B8B">
              <w:rPr>
                <w:rFonts w:ascii="Palatino Linotype" w:hAnsi="Palatino Linotype" w:cs="Arial"/>
                <w:b/>
                <w:bCs/>
                <w:sz w:val="20"/>
                <w:szCs w:val="20"/>
              </w:rPr>
              <w:t>Összesen</w:t>
            </w:r>
          </w:p>
        </w:tc>
      </w:tr>
      <w:tr w:rsidR="00201842" w:rsidRPr="00AE0B8B" w:rsidTr="00B43DE5">
        <w:trPr>
          <w:trHeight w:val="33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201842" w:rsidRPr="00AE0B8B" w:rsidRDefault="00201842" w:rsidP="004164A9">
            <w:pPr>
              <w:rPr>
                <w:rFonts w:ascii="Palatino Linotype" w:hAnsi="Palatino Linotype" w:cs="Arial"/>
                <w:b/>
                <w:bCs/>
                <w:sz w:val="20"/>
                <w:szCs w:val="20"/>
              </w:rPr>
            </w:pPr>
          </w:p>
        </w:tc>
        <w:tc>
          <w:tcPr>
            <w:tcW w:w="2500" w:type="dxa"/>
            <w:vMerge/>
            <w:tcBorders>
              <w:top w:val="single" w:sz="4" w:space="0" w:color="auto"/>
              <w:left w:val="single" w:sz="4" w:space="0" w:color="auto"/>
              <w:bottom w:val="single" w:sz="4" w:space="0" w:color="auto"/>
              <w:right w:val="single" w:sz="4" w:space="0" w:color="auto"/>
            </w:tcBorders>
            <w:vAlign w:val="center"/>
          </w:tcPr>
          <w:p w:rsidR="00201842" w:rsidRPr="00AE0B8B" w:rsidRDefault="00201842" w:rsidP="004164A9">
            <w:pPr>
              <w:rPr>
                <w:rFonts w:ascii="Palatino Linotype" w:hAnsi="Palatino Linotype" w:cs="Arial"/>
                <w:b/>
                <w:bCs/>
                <w:sz w:val="20"/>
                <w:szCs w:val="20"/>
              </w:rPr>
            </w:pPr>
          </w:p>
        </w:tc>
        <w:tc>
          <w:tcPr>
            <w:tcW w:w="3147" w:type="dxa"/>
            <w:gridSpan w:val="3"/>
            <w:tcBorders>
              <w:top w:val="single" w:sz="4" w:space="0" w:color="auto"/>
              <w:left w:val="nil"/>
              <w:bottom w:val="single" w:sz="4" w:space="0" w:color="auto"/>
              <w:right w:val="single" w:sz="4" w:space="0" w:color="000000"/>
            </w:tcBorders>
            <w:vAlign w:val="center"/>
          </w:tcPr>
          <w:p w:rsidR="00201842" w:rsidRPr="00AE0B8B" w:rsidRDefault="00201842" w:rsidP="004164A9">
            <w:pPr>
              <w:jc w:val="center"/>
              <w:rPr>
                <w:rFonts w:ascii="Palatino Linotype" w:hAnsi="Palatino Linotype" w:cs="Arial"/>
                <w:b/>
                <w:bCs/>
                <w:sz w:val="20"/>
                <w:szCs w:val="20"/>
              </w:rPr>
            </w:pPr>
            <w:r>
              <w:rPr>
                <w:rFonts w:ascii="Palatino Linotype" w:hAnsi="Palatino Linotype" w:cs="Arial"/>
                <w:b/>
                <w:bCs/>
                <w:sz w:val="20"/>
                <w:szCs w:val="20"/>
              </w:rPr>
              <w:t>9</w:t>
            </w:r>
            <w:r w:rsidRPr="00AE0B8B">
              <w:rPr>
                <w:rFonts w:ascii="Palatino Linotype" w:hAnsi="Palatino Linotype" w:cs="Arial"/>
                <w:b/>
                <w:bCs/>
                <w:sz w:val="20"/>
                <w:szCs w:val="20"/>
              </w:rPr>
              <w:t>. évfolyam</w:t>
            </w:r>
          </w:p>
        </w:tc>
        <w:tc>
          <w:tcPr>
            <w:tcW w:w="2031" w:type="dxa"/>
            <w:gridSpan w:val="2"/>
            <w:tcBorders>
              <w:top w:val="single" w:sz="4" w:space="0" w:color="auto"/>
              <w:left w:val="nil"/>
              <w:bottom w:val="single" w:sz="4" w:space="0" w:color="auto"/>
              <w:right w:val="single" w:sz="4" w:space="0" w:color="000000"/>
            </w:tcBorders>
            <w:vAlign w:val="center"/>
          </w:tcPr>
          <w:p w:rsidR="00201842" w:rsidRPr="00AE0B8B" w:rsidRDefault="00201842" w:rsidP="004164A9">
            <w:pPr>
              <w:jc w:val="center"/>
              <w:rPr>
                <w:rFonts w:ascii="Palatino Linotype" w:hAnsi="Palatino Linotype" w:cs="Arial"/>
                <w:b/>
                <w:bCs/>
                <w:sz w:val="20"/>
                <w:szCs w:val="20"/>
              </w:rPr>
            </w:pPr>
            <w:r>
              <w:rPr>
                <w:rFonts w:ascii="Palatino Linotype" w:hAnsi="Palatino Linotype" w:cs="Arial"/>
                <w:b/>
                <w:bCs/>
                <w:sz w:val="20"/>
                <w:szCs w:val="20"/>
              </w:rPr>
              <w:t>10</w:t>
            </w:r>
            <w:r w:rsidRPr="00AE0B8B">
              <w:rPr>
                <w:rFonts w:ascii="Palatino Linotype" w:hAnsi="Palatino Linotype" w:cs="Arial"/>
                <w:b/>
                <w:bCs/>
                <w:sz w:val="20"/>
                <w:szCs w:val="20"/>
              </w:rPr>
              <w:t>. évfolyam</w:t>
            </w:r>
          </w:p>
        </w:tc>
        <w:tc>
          <w:tcPr>
            <w:tcW w:w="1022" w:type="dxa"/>
            <w:vMerge/>
            <w:tcBorders>
              <w:top w:val="single" w:sz="4" w:space="0" w:color="auto"/>
              <w:left w:val="single" w:sz="4" w:space="0" w:color="auto"/>
              <w:bottom w:val="single" w:sz="4" w:space="0" w:color="auto"/>
              <w:right w:val="single" w:sz="4" w:space="0" w:color="auto"/>
            </w:tcBorders>
            <w:vAlign w:val="center"/>
          </w:tcPr>
          <w:p w:rsidR="00201842" w:rsidRPr="00AE0B8B" w:rsidRDefault="00201842" w:rsidP="004164A9">
            <w:pPr>
              <w:rPr>
                <w:rFonts w:ascii="Palatino Linotype" w:hAnsi="Palatino Linotype" w:cs="Arial"/>
                <w:b/>
                <w:bCs/>
                <w:sz w:val="20"/>
                <w:szCs w:val="20"/>
              </w:rPr>
            </w:pPr>
          </w:p>
        </w:tc>
      </w:tr>
      <w:tr w:rsidR="00201842" w:rsidRPr="00AE0B8B" w:rsidTr="00B43DE5">
        <w:trPr>
          <w:trHeight w:val="30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201842" w:rsidRPr="00AE0B8B" w:rsidRDefault="00201842" w:rsidP="004164A9">
            <w:pPr>
              <w:rPr>
                <w:rFonts w:ascii="Palatino Linotype" w:hAnsi="Palatino Linotype" w:cs="Arial"/>
                <w:b/>
                <w:bCs/>
                <w:sz w:val="20"/>
                <w:szCs w:val="20"/>
              </w:rPr>
            </w:pPr>
          </w:p>
        </w:tc>
        <w:tc>
          <w:tcPr>
            <w:tcW w:w="2500" w:type="dxa"/>
            <w:vMerge/>
            <w:tcBorders>
              <w:top w:val="single" w:sz="4" w:space="0" w:color="auto"/>
              <w:left w:val="single" w:sz="4" w:space="0" w:color="auto"/>
              <w:bottom w:val="single" w:sz="4" w:space="0" w:color="auto"/>
              <w:right w:val="single" w:sz="4" w:space="0" w:color="auto"/>
            </w:tcBorders>
            <w:vAlign w:val="center"/>
          </w:tcPr>
          <w:p w:rsidR="00201842" w:rsidRPr="00AE0B8B" w:rsidRDefault="00201842" w:rsidP="004164A9">
            <w:pPr>
              <w:rPr>
                <w:rFonts w:ascii="Palatino Linotype" w:hAnsi="Palatino Linotype" w:cs="Arial"/>
                <w:b/>
                <w:bCs/>
                <w:sz w:val="20"/>
                <w:szCs w:val="20"/>
              </w:rPr>
            </w:pPr>
          </w:p>
        </w:tc>
        <w:tc>
          <w:tcPr>
            <w:tcW w:w="1423" w:type="dxa"/>
            <w:tcBorders>
              <w:top w:val="nil"/>
              <w:left w:val="nil"/>
              <w:bottom w:val="single" w:sz="4" w:space="0" w:color="auto"/>
              <w:right w:val="single" w:sz="4" w:space="0" w:color="auto"/>
            </w:tcBorders>
            <w:vAlign w:val="center"/>
          </w:tcPr>
          <w:p w:rsidR="00201842" w:rsidRPr="00AE0B8B" w:rsidRDefault="00201842" w:rsidP="004164A9">
            <w:pPr>
              <w:jc w:val="center"/>
              <w:rPr>
                <w:rFonts w:ascii="Palatino Linotype" w:hAnsi="Palatino Linotype" w:cs="Arial"/>
                <w:b/>
                <w:bCs/>
                <w:sz w:val="20"/>
                <w:szCs w:val="20"/>
              </w:rPr>
            </w:pPr>
            <w:r w:rsidRPr="00AE0B8B">
              <w:rPr>
                <w:rFonts w:ascii="Palatino Linotype" w:hAnsi="Palatino Linotype" w:cs="Arial"/>
                <w:b/>
                <w:bCs/>
                <w:sz w:val="20"/>
                <w:szCs w:val="20"/>
              </w:rPr>
              <w:t>elméleti</w:t>
            </w:r>
          </w:p>
        </w:tc>
        <w:tc>
          <w:tcPr>
            <w:tcW w:w="1074" w:type="dxa"/>
            <w:tcBorders>
              <w:top w:val="nil"/>
              <w:left w:val="nil"/>
              <w:bottom w:val="single" w:sz="4" w:space="0" w:color="auto"/>
              <w:right w:val="single" w:sz="4" w:space="0" w:color="auto"/>
            </w:tcBorders>
            <w:vAlign w:val="center"/>
          </w:tcPr>
          <w:p w:rsidR="00201842" w:rsidRPr="00AE0B8B" w:rsidRDefault="00201842" w:rsidP="004164A9">
            <w:pPr>
              <w:jc w:val="center"/>
              <w:rPr>
                <w:rFonts w:ascii="Palatino Linotype" w:hAnsi="Palatino Linotype" w:cs="Arial"/>
                <w:b/>
                <w:bCs/>
                <w:sz w:val="20"/>
                <w:szCs w:val="20"/>
              </w:rPr>
            </w:pPr>
            <w:r w:rsidRPr="00AE0B8B">
              <w:rPr>
                <w:rFonts w:ascii="Palatino Linotype" w:hAnsi="Palatino Linotype" w:cs="Arial"/>
                <w:b/>
                <w:bCs/>
                <w:sz w:val="20"/>
                <w:szCs w:val="20"/>
              </w:rPr>
              <w:t>gyakorlati</w:t>
            </w:r>
          </w:p>
        </w:tc>
        <w:tc>
          <w:tcPr>
            <w:tcW w:w="650" w:type="dxa"/>
            <w:tcBorders>
              <w:top w:val="nil"/>
              <w:left w:val="nil"/>
              <w:bottom w:val="single" w:sz="4" w:space="0" w:color="auto"/>
              <w:right w:val="single" w:sz="4" w:space="0" w:color="auto"/>
            </w:tcBorders>
            <w:shd w:val="clear" w:color="auto" w:fill="C0C0C0"/>
            <w:vAlign w:val="center"/>
          </w:tcPr>
          <w:p w:rsidR="00201842" w:rsidRPr="00AE0B8B" w:rsidRDefault="00201842" w:rsidP="004164A9">
            <w:pPr>
              <w:jc w:val="center"/>
              <w:rPr>
                <w:rFonts w:ascii="Palatino Linotype" w:hAnsi="Palatino Linotype" w:cs="Arial"/>
                <w:b/>
                <w:bCs/>
                <w:sz w:val="20"/>
                <w:szCs w:val="20"/>
              </w:rPr>
            </w:pPr>
            <w:r w:rsidRPr="00AE0B8B">
              <w:rPr>
                <w:rFonts w:ascii="Palatino Linotype" w:hAnsi="Palatino Linotype" w:cs="Arial"/>
                <w:b/>
                <w:bCs/>
                <w:sz w:val="20"/>
                <w:szCs w:val="20"/>
              </w:rPr>
              <w:t>ögy</w:t>
            </w:r>
          </w:p>
        </w:tc>
        <w:tc>
          <w:tcPr>
            <w:tcW w:w="957" w:type="dxa"/>
            <w:tcBorders>
              <w:top w:val="nil"/>
              <w:left w:val="nil"/>
              <w:bottom w:val="single" w:sz="4" w:space="0" w:color="auto"/>
              <w:right w:val="single" w:sz="4" w:space="0" w:color="auto"/>
            </w:tcBorders>
            <w:vAlign w:val="center"/>
          </w:tcPr>
          <w:p w:rsidR="00201842" w:rsidRPr="00AE0B8B" w:rsidRDefault="00201842" w:rsidP="004164A9">
            <w:pPr>
              <w:jc w:val="center"/>
              <w:rPr>
                <w:rFonts w:ascii="Palatino Linotype" w:hAnsi="Palatino Linotype" w:cs="Arial"/>
                <w:b/>
                <w:bCs/>
                <w:sz w:val="20"/>
                <w:szCs w:val="20"/>
              </w:rPr>
            </w:pPr>
            <w:r w:rsidRPr="00AE0B8B">
              <w:rPr>
                <w:rFonts w:ascii="Palatino Linotype" w:hAnsi="Palatino Linotype" w:cs="Arial"/>
                <w:b/>
                <w:bCs/>
                <w:sz w:val="20"/>
                <w:szCs w:val="20"/>
              </w:rPr>
              <w:t>elméleti</w:t>
            </w:r>
          </w:p>
        </w:tc>
        <w:tc>
          <w:tcPr>
            <w:tcW w:w="1074" w:type="dxa"/>
            <w:tcBorders>
              <w:top w:val="nil"/>
              <w:left w:val="nil"/>
              <w:bottom w:val="single" w:sz="4" w:space="0" w:color="auto"/>
              <w:right w:val="single" w:sz="4" w:space="0" w:color="auto"/>
            </w:tcBorders>
            <w:vAlign w:val="center"/>
          </w:tcPr>
          <w:p w:rsidR="00201842" w:rsidRPr="00AE0B8B" w:rsidRDefault="00201842" w:rsidP="004164A9">
            <w:pPr>
              <w:jc w:val="center"/>
              <w:rPr>
                <w:rFonts w:ascii="Palatino Linotype" w:hAnsi="Palatino Linotype" w:cs="Arial"/>
                <w:b/>
                <w:bCs/>
                <w:sz w:val="20"/>
                <w:szCs w:val="20"/>
              </w:rPr>
            </w:pPr>
            <w:r w:rsidRPr="00AE0B8B">
              <w:rPr>
                <w:rFonts w:ascii="Palatino Linotype" w:hAnsi="Palatino Linotype" w:cs="Arial"/>
                <w:b/>
                <w:bCs/>
                <w:sz w:val="20"/>
                <w:szCs w:val="20"/>
              </w:rPr>
              <w:t>gyakorlati</w:t>
            </w:r>
          </w:p>
        </w:tc>
        <w:tc>
          <w:tcPr>
            <w:tcW w:w="1022" w:type="dxa"/>
            <w:vMerge/>
            <w:tcBorders>
              <w:top w:val="single" w:sz="4" w:space="0" w:color="auto"/>
              <w:left w:val="single" w:sz="4" w:space="0" w:color="auto"/>
              <w:bottom w:val="single" w:sz="4" w:space="0" w:color="auto"/>
              <w:right w:val="single" w:sz="4" w:space="0" w:color="auto"/>
            </w:tcBorders>
            <w:vAlign w:val="center"/>
          </w:tcPr>
          <w:p w:rsidR="00201842" w:rsidRPr="00AE0B8B" w:rsidRDefault="00201842" w:rsidP="004164A9">
            <w:pPr>
              <w:rPr>
                <w:rFonts w:ascii="Palatino Linotype" w:hAnsi="Palatino Linotype" w:cs="Arial"/>
                <w:b/>
                <w:bCs/>
                <w:sz w:val="20"/>
                <w:szCs w:val="20"/>
              </w:rPr>
            </w:pPr>
          </w:p>
        </w:tc>
      </w:tr>
      <w:tr w:rsidR="00201842" w:rsidRPr="00AE0B8B" w:rsidTr="00572F28">
        <w:trPr>
          <w:trHeight w:val="422"/>
          <w:jc w:val="center"/>
        </w:trPr>
        <w:tc>
          <w:tcPr>
            <w:tcW w:w="2040" w:type="dxa"/>
            <w:vMerge w:val="restart"/>
            <w:tcBorders>
              <w:top w:val="nil"/>
              <w:left w:val="single" w:sz="4" w:space="0" w:color="auto"/>
              <w:bottom w:val="nil"/>
              <w:right w:val="single" w:sz="4" w:space="0" w:color="auto"/>
            </w:tcBorders>
          </w:tcPr>
          <w:p w:rsidR="00201842" w:rsidRPr="00225FA9" w:rsidRDefault="00201842" w:rsidP="00975F2A">
            <w:pPr>
              <w:autoSpaceDE w:val="0"/>
              <w:autoSpaceDN w:val="0"/>
              <w:adjustRightInd w:val="0"/>
              <w:jc w:val="center"/>
              <w:rPr>
                <w:rFonts w:ascii="Palatino Linotype" w:hAnsi="Palatino Linotype"/>
                <w:sz w:val="20"/>
                <w:szCs w:val="20"/>
              </w:rPr>
            </w:pPr>
          </w:p>
          <w:p w:rsidR="00201842" w:rsidRPr="00225FA9" w:rsidRDefault="00201842" w:rsidP="00975F2A">
            <w:pPr>
              <w:autoSpaceDE w:val="0"/>
              <w:autoSpaceDN w:val="0"/>
              <w:adjustRightInd w:val="0"/>
              <w:jc w:val="center"/>
              <w:rPr>
                <w:rFonts w:ascii="Palatino Linotype" w:hAnsi="Palatino Linotype"/>
                <w:sz w:val="20"/>
                <w:szCs w:val="20"/>
              </w:rPr>
            </w:pPr>
          </w:p>
          <w:p w:rsidR="00201842" w:rsidRDefault="00201842" w:rsidP="00975F2A">
            <w:pPr>
              <w:autoSpaceDE w:val="0"/>
              <w:autoSpaceDN w:val="0"/>
              <w:adjustRightInd w:val="0"/>
              <w:jc w:val="center"/>
              <w:rPr>
                <w:rFonts w:ascii="Palatino Linotype" w:hAnsi="Palatino Linotype"/>
                <w:b/>
                <w:sz w:val="20"/>
                <w:szCs w:val="20"/>
              </w:rPr>
            </w:pPr>
          </w:p>
          <w:p w:rsidR="00201842" w:rsidRDefault="00201842" w:rsidP="00975F2A">
            <w:pPr>
              <w:autoSpaceDE w:val="0"/>
              <w:autoSpaceDN w:val="0"/>
              <w:adjustRightInd w:val="0"/>
              <w:jc w:val="center"/>
              <w:rPr>
                <w:rFonts w:ascii="Palatino Linotype" w:hAnsi="Palatino Linotype"/>
                <w:b/>
                <w:sz w:val="20"/>
                <w:szCs w:val="20"/>
              </w:rPr>
            </w:pPr>
          </w:p>
          <w:p w:rsidR="00201842" w:rsidRPr="00225FA9" w:rsidRDefault="00201842" w:rsidP="00975F2A">
            <w:pPr>
              <w:autoSpaceDE w:val="0"/>
              <w:autoSpaceDN w:val="0"/>
              <w:adjustRightInd w:val="0"/>
              <w:jc w:val="center"/>
              <w:rPr>
                <w:rFonts w:ascii="Palatino Linotype" w:hAnsi="Palatino Linotype"/>
                <w:b/>
                <w:sz w:val="20"/>
                <w:szCs w:val="20"/>
              </w:rPr>
            </w:pPr>
          </w:p>
          <w:p w:rsidR="00201842" w:rsidRPr="003D6578" w:rsidRDefault="00201842" w:rsidP="00974A2C">
            <w:pPr>
              <w:autoSpaceDE w:val="0"/>
              <w:autoSpaceDN w:val="0"/>
              <w:adjustRightInd w:val="0"/>
              <w:rPr>
                <w:rFonts w:ascii="Palatino Linotype" w:hAnsi="Palatino Linotype"/>
                <w:sz w:val="20"/>
                <w:szCs w:val="20"/>
              </w:rPr>
            </w:pPr>
            <w:r w:rsidRPr="003D6578">
              <w:rPr>
                <w:rFonts w:ascii="Palatino Linotype" w:hAnsi="Palatino Linotype"/>
                <w:sz w:val="20"/>
                <w:szCs w:val="20"/>
              </w:rPr>
              <w:t>10944-12</w:t>
            </w:r>
            <w:r w:rsidRPr="003D6578">
              <w:rPr>
                <w:rFonts w:ascii="Palatino Linotype" w:hAnsi="Palatino Linotype"/>
                <w:sz w:val="20"/>
                <w:szCs w:val="20"/>
              </w:rPr>
              <w:br/>
              <w:t>Borászati gyakorlat</w:t>
            </w:r>
          </w:p>
        </w:tc>
        <w:tc>
          <w:tcPr>
            <w:tcW w:w="2500" w:type="dxa"/>
            <w:tcBorders>
              <w:top w:val="nil"/>
              <w:left w:val="nil"/>
              <w:bottom w:val="single" w:sz="4" w:space="0" w:color="auto"/>
              <w:right w:val="single" w:sz="4" w:space="0" w:color="auto"/>
            </w:tcBorders>
            <w:vAlign w:val="center"/>
          </w:tcPr>
          <w:p w:rsidR="00201842" w:rsidRPr="003D6578" w:rsidRDefault="00201842" w:rsidP="00975F2A">
            <w:pPr>
              <w:rPr>
                <w:rFonts w:ascii="Palatino Linotype" w:hAnsi="Palatino Linotype" w:cs="Arial"/>
                <w:b/>
                <w:bCs/>
                <w:sz w:val="20"/>
                <w:szCs w:val="20"/>
              </w:rPr>
            </w:pPr>
            <w:r w:rsidRPr="003D6578">
              <w:rPr>
                <w:rFonts w:ascii="Palatino Linotype" w:hAnsi="Palatino Linotype" w:cs="Arial"/>
                <w:b/>
                <w:bCs/>
                <w:sz w:val="20"/>
                <w:szCs w:val="20"/>
              </w:rPr>
              <w:t>Borászati gyakorlat</w:t>
            </w:r>
          </w:p>
        </w:tc>
        <w:tc>
          <w:tcPr>
            <w:tcW w:w="1423" w:type="dxa"/>
            <w:tcBorders>
              <w:top w:val="nil"/>
              <w:left w:val="nil"/>
              <w:bottom w:val="single" w:sz="4" w:space="0" w:color="auto"/>
              <w:right w:val="single" w:sz="4" w:space="0" w:color="auto"/>
            </w:tcBorders>
            <w:vAlign w:val="center"/>
          </w:tcPr>
          <w:p w:rsidR="00201842" w:rsidRPr="00AE0B8B" w:rsidRDefault="00201842" w:rsidP="00CF3AE6">
            <w:pPr>
              <w:jc w:val="center"/>
              <w:rPr>
                <w:rFonts w:ascii="Palatino Linotype" w:hAnsi="Palatino Linotype" w:cs="Arial"/>
                <w:b/>
                <w:bCs/>
                <w:sz w:val="20"/>
                <w:szCs w:val="20"/>
              </w:rPr>
            </w:pPr>
          </w:p>
        </w:tc>
        <w:tc>
          <w:tcPr>
            <w:tcW w:w="1074" w:type="dxa"/>
            <w:tcBorders>
              <w:top w:val="nil"/>
              <w:left w:val="nil"/>
              <w:bottom w:val="single" w:sz="4" w:space="0" w:color="auto"/>
              <w:right w:val="single" w:sz="4" w:space="0" w:color="auto"/>
            </w:tcBorders>
            <w:vAlign w:val="center"/>
          </w:tcPr>
          <w:p w:rsidR="00201842" w:rsidRPr="00AE0B8B" w:rsidRDefault="00201842" w:rsidP="00CF3AE6">
            <w:pPr>
              <w:jc w:val="center"/>
              <w:rPr>
                <w:rFonts w:ascii="Palatino Linotype" w:hAnsi="Palatino Linotype" w:cs="Arial"/>
                <w:b/>
                <w:bCs/>
                <w:sz w:val="20"/>
                <w:szCs w:val="20"/>
              </w:rPr>
            </w:pPr>
            <w:r>
              <w:rPr>
                <w:rFonts w:ascii="Palatino Linotype" w:hAnsi="Palatino Linotype" w:cs="Arial"/>
                <w:b/>
                <w:bCs/>
                <w:sz w:val="20"/>
                <w:szCs w:val="20"/>
              </w:rPr>
              <w:t>324</w:t>
            </w:r>
          </w:p>
        </w:tc>
        <w:tc>
          <w:tcPr>
            <w:tcW w:w="650" w:type="dxa"/>
            <w:tcBorders>
              <w:top w:val="nil"/>
              <w:left w:val="nil"/>
              <w:bottom w:val="nil"/>
              <w:right w:val="single" w:sz="4" w:space="0" w:color="auto"/>
            </w:tcBorders>
            <w:shd w:val="clear" w:color="auto" w:fill="C0C0C0"/>
            <w:vAlign w:val="center"/>
          </w:tcPr>
          <w:p w:rsidR="00201842" w:rsidRPr="00AE0B8B" w:rsidRDefault="00201842" w:rsidP="00CF3AE6">
            <w:pPr>
              <w:jc w:val="center"/>
              <w:rPr>
                <w:rFonts w:ascii="Palatino Linotype" w:hAnsi="Palatino Linotype" w:cs="Arial"/>
                <w:b/>
                <w:bCs/>
                <w:sz w:val="20"/>
                <w:szCs w:val="20"/>
              </w:rPr>
            </w:pPr>
          </w:p>
        </w:tc>
        <w:tc>
          <w:tcPr>
            <w:tcW w:w="957" w:type="dxa"/>
            <w:tcBorders>
              <w:top w:val="nil"/>
              <w:left w:val="nil"/>
              <w:bottom w:val="single" w:sz="4" w:space="0" w:color="auto"/>
              <w:right w:val="single" w:sz="4" w:space="0" w:color="auto"/>
            </w:tcBorders>
            <w:vAlign w:val="center"/>
          </w:tcPr>
          <w:p w:rsidR="00201842" w:rsidRPr="00AE0B8B" w:rsidRDefault="00201842" w:rsidP="00CF3AE6">
            <w:pPr>
              <w:jc w:val="center"/>
              <w:rPr>
                <w:rFonts w:ascii="Palatino Linotype" w:hAnsi="Palatino Linotype" w:cs="Arial"/>
                <w:b/>
                <w:bCs/>
                <w:sz w:val="20"/>
                <w:szCs w:val="20"/>
              </w:rPr>
            </w:pPr>
          </w:p>
        </w:tc>
        <w:tc>
          <w:tcPr>
            <w:tcW w:w="1074" w:type="dxa"/>
            <w:tcBorders>
              <w:top w:val="nil"/>
              <w:left w:val="nil"/>
              <w:bottom w:val="single" w:sz="4" w:space="0" w:color="auto"/>
              <w:right w:val="single" w:sz="4" w:space="0" w:color="auto"/>
            </w:tcBorders>
            <w:vAlign w:val="center"/>
          </w:tcPr>
          <w:p w:rsidR="00201842" w:rsidRPr="00AE0B8B" w:rsidRDefault="00201842" w:rsidP="00CF3AE6">
            <w:pPr>
              <w:jc w:val="center"/>
              <w:rPr>
                <w:rFonts w:ascii="Palatino Linotype" w:hAnsi="Palatino Linotype" w:cs="Arial"/>
                <w:b/>
                <w:bCs/>
                <w:sz w:val="20"/>
                <w:szCs w:val="20"/>
              </w:rPr>
            </w:pPr>
            <w:r>
              <w:rPr>
                <w:rFonts w:ascii="Palatino Linotype" w:hAnsi="Palatino Linotype" w:cs="Arial"/>
                <w:b/>
                <w:bCs/>
                <w:sz w:val="20"/>
                <w:szCs w:val="20"/>
              </w:rPr>
              <w:t>367,5</w:t>
            </w:r>
          </w:p>
        </w:tc>
        <w:tc>
          <w:tcPr>
            <w:tcW w:w="1022" w:type="dxa"/>
            <w:tcBorders>
              <w:top w:val="nil"/>
              <w:left w:val="nil"/>
              <w:bottom w:val="single" w:sz="4" w:space="0" w:color="auto"/>
              <w:right w:val="single" w:sz="4" w:space="0" w:color="auto"/>
            </w:tcBorders>
            <w:vAlign w:val="center"/>
          </w:tcPr>
          <w:p w:rsidR="00201842" w:rsidRPr="00AE0B8B" w:rsidRDefault="00201842" w:rsidP="00CF3AE6">
            <w:pPr>
              <w:jc w:val="center"/>
              <w:rPr>
                <w:rFonts w:ascii="Palatino Linotype" w:hAnsi="Palatino Linotype" w:cs="Arial"/>
                <w:b/>
                <w:bCs/>
                <w:sz w:val="20"/>
                <w:szCs w:val="20"/>
              </w:rPr>
            </w:pPr>
            <w:r>
              <w:rPr>
                <w:rFonts w:ascii="Palatino Linotype" w:hAnsi="Palatino Linotype" w:cs="Arial"/>
                <w:b/>
                <w:bCs/>
                <w:sz w:val="20"/>
                <w:szCs w:val="20"/>
              </w:rPr>
              <w:t>691,5</w:t>
            </w:r>
          </w:p>
        </w:tc>
      </w:tr>
      <w:tr w:rsidR="00201842" w:rsidRPr="00AE0B8B" w:rsidTr="00CF3AE6">
        <w:trPr>
          <w:trHeight w:val="285"/>
          <w:jc w:val="center"/>
        </w:trPr>
        <w:tc>
          <w:tcPr>
            <w:tcW w:w="2040" w:type="dxa"/>
            <w:vMerge/>
            <w:tcBorders>
              <w:top w:val="nil"/>
              <w:left w:val="single" w:sz="4" w:space="0" w:color="auto"/>
              <w:bottom w:val="nil"/>
              <w:right w:val="single" w:sz="4" w:space="0" w:color="auto"/>
            </w:tcBorders>
            <w:vAlign w:val="center"/>
          </w:tcPr>
          <w:p w:rsidR="00201842" w:rsidRPr="00AE0B8B" w:rsidRDefault="00201842"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01842" w:rsidRPr="003D6578" w:rsidRDefault="00201842" w:rsidP="004164A9">
            <w:pPr>
              <w:rPr>
                <w:rFonts w:ascii="Palatino Linotype" w:hAnsi="Palatino Linotype" w:cs="Arial"/>
                <w:sz w:val="20"/>
                <w:szCs w:val="20"/>
              </w:rPr>
            </w:pPr>
            <w:r w:rsidRPr="003D6578">
              <w:rPr>
                <w:rFonts w:ascii="Palatino Linotype" w:hAnsi="Palatino Linotype"/>
                <w:sz w:val="20"/>
                <w:szCs w:val="20"/>
              </w:rPr>
              <w:t>Szőlőfeldolgozás, mustkezelés</w:t>
            </w:r>
          </w:p>
        </w:tc>
        <w:tc>
          <w:tcPr>
            <w:tcW w:w="1423" w:type="dxa"/>
            <w:tcBorders>
              <w:top w:val="nil"/>
              <w:left w:val="nil"/>
              <w:bottom w:val="single" w:sz="4" w:space="0" w:color="auto"/>
              <w:right w:val="single" w:sz="4" w:space="0" w:color="auto"/>
            </w:tcBorders>
            <w:vAlign w:val="center"/>
          </w:tcPr>
          <w:p w:rsidR="00201842" w:rsidRPr="00AE0B8B" w:rsidRDefault="00201842" w:rsidP="00CF3AE6">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50</w:t>
            </w:r>
          </w:p>
        </w:tc>
        <w:tc>
          <w:tcPr>
            <w:tcW w:w="650" w:type="dxa"/>
            <w:tcBorders>
              <w:top w:val="nil"/>
              <w:left w:val="nil"/>
              <w:bottom w:val="nil"/>
              <w:right w:val="single" w:sz="4" w:space="0" w:color="auto"/>
            </w:tcBorders>
            <w:shd w:val="clear" w:color="auto" w:fill="C0C0C0"/>
            <w:vAlign w:val="center"/>
          </w:tcPr>
          <w:p w:rsidR="00201842" w:rsidRPr="000C157E" w:rsidRDefault="00201842" w:rsidP="00CF3AE6">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54</w:t>
            </w:r>
          </w:p>
        </w:tc>
        <w:tc>
          <w:tcPr>
            <w:tcW w:w="1022"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104</w:t>
            </w:r>
          </w:p>
        </w:tc>
      </w:tr>
      <w:tr w:rsidR="00201842" w:rsidRPr="00AE0B8B" w:rsidTr="00CF3AE6">
        <w:trPr>
          <w:trHeight w:val="285"/>
          <w:jc w:val="center"/>
        </w:trPr>
        <w:tc>
          <w:tcPr>
            <w:tcW w:w="2040" w:type="dxa"/>
            <w:vMerge/>
            <w:tcBorders>
              <w:top w:val="nil"/>
              <w:left w:val="single" w:sz="4" w:space="0" w:color="auto"/>
              <w:bottom w:val="nil"/>
              <w:right w:val="single" w:sz="4" w:space="0" w:color="auto"/>
            </w:tcBorders>
            <w:vAlign w:val="center"/>
          </w:tcPr>
          <w:p w:rsidR="00201842" w:rsidRPr="00AE0B8B" w:rsidRDefault="00201842"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01842" w:rsidRPr="003D6578" w:rsidRDefault="00201842" w:rsidP="004164A9">
            <w:pPr>
              <w:rPr>
                <w:rFonts w:ascii="Palatino Linotype" w:hAnsi="Palatino Linotype" w:cs="Arial"/>
                <w:sz w:val="20"/>
                <w:szCs w:val="20"/>
              </w:rPr>
            </w:pPr>
            <w:r w:rsidRPr="003D6578">
              <w:rPr>
                <w:rFonts w:ascii="Palatino Linotype" w:hAnsi="Palatino Linotype" w:cs="Arial"/>
                <w:sz w:val="20"/>
                <w:szCs w:val="20"/>
              </w:rPr>
              <w:t>Erjesztés művelete</w:t>
            </w:r>
          </w:p>
        </w:tc>
        <w:tc>
          <w:tcPr>
            <w:tcW w:w="1423" w:type="dxa"/>
            <w:tcBorders>
              <w:top w:val="nil"/>
              <w:left w:val="nil"/>
              <w:bottom w:val="single" w:sz="4" w:space="0" w:color="auto"/>
              <w:right w:val="single" w:sz="4" w:space="0" w:color="auto"/>
            </w:tcBorders>
            <w:vAlign w:val="center"/>
          </w:tcPr>
          <w:p w:rsidR="00201842" w:rsidRPr="00AE0B8B" w:rsidRDefault="00201842" w:rsidP="00CF3AE6">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45</w:t>
            </w:r>
          </w:p>
        </w:tc>
        <w:tc>
          <w:tcPr>
            <w:tcW w:w="650" w:type="dxa"/>
            <w:tcBorders>
              <w:top w:val="nil"/>
              <w:left w:val="nil"/>
              <w:bottom w:val="nil"/>
              <w:right w:val="single" w:sz="4" w:space="0" w:color="auto"/>
            </w:tcBorders>
            <w:shd w:val="clear" w:color="auto" w:fill="C0C0C0"/>
            <w:vAlign w:val="center"/>
          </w:tcPr>
          <w:p w:rsidR="00201842" w:rsidRPr="000C157E" w:rsidRDefault="00201842" w:rsidP="00CF3AE6">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bCs/>
                <w:i/>
                <w:sz w:val="20"/>
                <w:szCs w:val="20"/>
              </w:rPr>
            </w:pPr>
            <w:r w:rsidRPr="000C157E">
              <w:rPr>
                <w:rFonts w:ascii="Palatino Linotype" w:hAnsi="Palatino Linotype" w:cs="Arial"/>
                <w:bCs/>
                <w:i/>
                <w:sz w:val="20"/>
                <w:szCs w:val="20"/>
              </w:rPr>
              <w:t>43</w:t>
            </w:r>
          </w:p>
        </w:tc>
        <w:tc>
          <w:tcPr>
            <w:tcW w:w="1022"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88</w:t>
            </w:r>
          </w:p>
        </w:tc>
      </w:tr>
      <w:tr w:rsidR="00201842" w:rsidRPr="00AE0B8B" w:rsidTr="00CF3AE6">
        <w:trPr>
          <w:trHeight w:val="285"/>
          <w:jc w:val="center"/>
        </w:trPr>
        <w:tc>
          <w:tcPr>
            <w:tcW w:w="2040" w:type="dxa"/>
            <w:vMerge/>
            <w:tcBorders>
              <w:top w:val="nil"/>
              <w:left w:val="single" w:sz="4" w:space="0" w:color="auto"/>
              <w:bottom w:val="nil"/>
              <w:right w:val="single" w:sz="4" w:space="0" w:color="auto"/>
            </w:tcBorders>
            <w:vAlign w:val="center"/>
          </w:tcPr>
          <w:p w:rsidR="00201842" w:rsidRPr="00AE0B8B" w:rsidRDefault="00201842"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01842" w:rsidRPr="00EC481C" w:rsidRDefault="00201842" w:rsidP="004164A9">
            <w:pPr>
              <w:rPr>
                <w:rFonts w:ascii="Palatino Linotype" w:hAnsi="Palatino Linotype" w:cs="Arial"/>
                <w:sz w:val="20"/>
                <w:szCs w:val="20"/>
              </w:rPr>
            </w:pPr>
            <w:r w:rsidRPr="00225FA9">
              <w:rPr>
                <w:rFonts w:ascii="Palatino Linotype" w:hAnsi="Palatino Linotype"/>
                <w:sz w:val="20"/>
                <w:szCs w:val="20"/>
              </w:rPr>
              <w:t>Egyszerű pincemunkák</w:t>
            </w:r>
          </w:p>
        </w:tc>
        <w:tc>
          <w:tcPr>
            <w:tcW w:w="1423" w:type="dxa"/>
            <w:tcBorders>
              <w:top w:val="nil"/>
              <w:left w:val="nil"/>
              <w:bottom w:val="single" w:sz="4" w:space="0" w:color="auto"/>
              <w:right w:val="single" w:sz="4" w:space="0" w:color="auto"/>
            </w:tcBorders>
            <w:vAlign w:val="center"/>
          </w:tcPr>
          <w:p w:rsidR="00201842" w:rsidRPr="00AE0B8B" w:rsidRDefault="00201842" w:rsidP="00CF3AE6">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45</w:t>
            </w:r>
          </w:p>
        </w:tc>
        <w:tc>
          <w:tcPr>
            <w:tcW w:w="650" w:type="dxa"/>
            <w:tcBorders>
              <w:top w:val="nil"/>
              <w:left w:val="nil"/>
              <w:bottom w:val="nil"/>
              <w:right w:val="single" w:sz="4" w:space="0" w:color="auto"/>
            </w:tcBorders>
            <w:shd w:val="clear" w:color="auto" w:fill="C0C0C0"/>
            <w:vAlign w:val="center"/>
          </w:tcPr>
          <w:p w:rsidR="00201842" w:rsidRPr="000C157E" w:rsidRDefault="00201842" w:rsidP="00CF3AE6">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bCs/>
                <w:i/>
                <w:sz w:val="20"/>
                <w:szCs w:val="20"/>
              </w:rPr>
            </w:pPr>
            <w:r w:rsidRPr="000C157E">
              <w:rPr>
                <w:rFonts w:ascii="Palatino Linotype" w:hAnsi="Palatino Linotype" w:cs="Arial"/>
                <w:bCs/>
                <w:i/>
                <w:sz w:val="20"/>
                <w:szCs w:val="20"/>
              </w:rPr>
              <w:t>48</w:t>
            </w:r>
          </w:p>
        </w:tc>
        <w:tc>
          <w:tcPr>
            <w:tcW w:w="1022"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93</w:t>
            </w:r>
          </w:p>
        </w:tc>
      </w:tr>
      <w:tr w:rsidR="00201842" w:rsidRPr="00AE0B8B" w:rsidTr="00CF3AE6">
        <w:trPr>
          <w:trHeight w:val="285"/>
          <w:jc w:val="center"/>
        </w:trPr>
        <w:tc>
          <w:tcPr>
            <w:tcW w:w="2040" w:type="dxa"/>
            <w:vMerge/>
            <w:tcBorders>
              <w:top w:val="nil"/>
              <w:left w:val="single" w:sz="4" w:space="0" w:color="auto"/>
              <w:bottom w:val="nil"/>
              <w:right w:val="single" w:sz="4" w:space="0" w:color="auto"/>
            </w:tcBorders>
            <w:vAlign w:val="center"/>
          </w:tcPr>
          <w:p w:rsidR="00201842" w:rsidRPr="00AE0B8B" w:rsidRDefault="00201842"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01842" w:rsidRPr="00EC481C" w:rsidRDefault="00201842" w:rsidP="004164A9">
            <w:pPr>
              <w:rPr>
                <w:rFonts w:ascii="Palatino Linotype" w:hAnsi="Palatino Linotype" w:cs="Arial"/>
                <w:sz w:val="20"/>
                <w:szCs w:val="20"/>
              </w:rPr>
            </w:pPr>
            <w:r w:rsidRPr="00225FA9">
              <w:rPr>
                <w:rFonts w:ascii="Palatino Linotype" w:hAnsi="Palatino Linotype"/>
                <w:sz w:val="20"/>
                <w:szCs w:val="20"/>
              </w:rPr>
              <w:t>Pinceműveletek</w:t>
            </w:r>
          </w:p>
        </w:tc>
        <w:tc>
          <w:tcPr>
            <w:tcW w:w="1423" w:type="dxa"/>
            <w:tcBorders>
              <w:top w:val="nil"/>
              <w:left w:val="nil"/>
              <w:bottom w:val="single" w:sz="4" w:space="0" w:color="auto"/>
              <w:right w:val="single" w:sz="4" w:space="0" w:color="auto"/>
            </w:tcBorders>
            <w:vAlign w:val="center"/>
          </w:tcPr>
          <w:p w:rsidR="00201842" w:rsidRPr="00AE0B8B" w:rsidRDefault="00201842" w:rsidP="00CF3AE6">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45</w:t>
            </w:r>
          </w:p>
        </w:tc>
        <w:tc>
          <w:tcPr>
            <w:tcW w:w="650" w:type="dxa"/>
            <w:tcBorders>
              <w:top w:val="nil"/>
              <w:left w:val="nil"/>
              <w:bottom w:val="nil"/>
              <w:right w:val="single" w:sz="4" w:space="0" w:color="auto"/>
            </w:tcBorders>
            <w:shd w:val="clear" w:color="auto" w:fill="C0C0C0"/>
            <w:vAlign w:val="center"/>
          </w:tcPr>
          <w:p w:rsidR="00201842" w:rsidRPr="000C157E" w:rsidRDefault="00201842" w:rsidP="00CF3AE6">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bCs/>
                <w:i/>
                <w:sz w:val="20"/>
                <w:szCs w:val="20"/>
              </w:rPr>
            </w:pPr>
            <w:r w:rsidRPr="000C157E">
              <w:rPr>
                <w:rFonts w:ascii="Palatino Linotype" w:hAnsi="Palatino Linotype" w:cs="Arial"/>
                <w:bCs/>
                <w:i/>
                <w:sz w:val="20"/>
                <w:szCs w:val="20"/>
              </w:rPr>
              <w:t>48</w:t>
            </w:r>
          </w:p>
        </w:tc>
        <w:tc>
          <w:tcPr>
            <w:tcW w:w="1022"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93</w:t>
            </w:r>
          </w:p>
        </w:tc>
      </w:tr>
      <w:tr w:rsidR="00201842" w:rsidRPr="00AE0B8B" w:rsidTr="00CF3AE6">
        <w:trPr>
          <w:trHeight w:val="285"/>
          <w:jc w:val="center"/>
        </w:trPr>
        <w:tc>
          <w:tcPr>
            <w:tcW w:w="2040" w:type="dxa"/>
            <w:vMerge/>
            <w:tcBorders>
              <w:top w:val="nil"/>
              <w:left w:val="single" w:sz="4" w:space="0" w:color="auto"/>
              <w:bottom w:val="nil"/>
              <w:right w:val="single" w:sz="4" w:space="0" w:color="auto"/>
            </w:tcBorders>
            <w:vAlign w:val="center"/>
          </w:tcPr>
          <w:p w:rsidR="00201842" w:rsidRPr="00AE0B8B" w:rsidRDefault="00201842"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01842" w:rsidRPr="00AE0B8B" w:rsidRDefault="00201842" w:rsidP="004164A9">
            <w:pPr>
              <w:rPr>
                <w:rFonts w:ascii="Palatino Linotype" w:hAnsi="Palatino Linotype" w:cs="Arial"/>
                <w:b/>
                <w:bCs/>
                <w:sz w:val="20"/>
                <w:szCs w:val="20"/>
              </w:rPr>
            </w:pPr>
            <w:r w:rsidRPr="00225FA9">
              <w:rPr>
                <w:rFonts w:ascii="Palatino Linotype" w:hAnsi="Palatino Linotype"/>
                <w:sz w:val="20"/>
                <w:szCs w:val="20"/>
              </w:rPr>
              <w:t>Pezsgőgyártás</w:t>
            </w:r>
          </w:p>
        </w:tc>
        <w:tc>
          <w:tcPr>
            <w:tcW w:w="1423" w:type="dxa"/>
            <w:tcBorders>
              <w:top w:val="nil"/>
              <w:left w:val="nil"/>
              <w:bottom w:val="single" w:sz="4" w:space="0" w:color="auto"/>
              <w:right w:val="single" w:sz="4" w:space="0" w:color="auto"/>
            </w:tcBorders>
            <w:vAlign w:val="center"/>
          </w:tcPr>
          <w:p w:rsidR="00201842" w:rsidRPr="00AE0B8B" w:rsidRDefault="00201842" w:rsidP="00CF3AE6">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45</w:t>
            </w:r>
          </w:p>
        </w:tc>
        <w:tc>
          <w:tcPr>
            <w:tcW w:w="650" w:type="dxa"/>
            <w:tcBorders>
              <w:top w:val="nil"/>
              <w:left w:val="nil"/>
              <w:bottom w:val="nil"/>
              <w:right w:val="single" w:sz="4" w:space="0" w:color="auto"/>
            </w:tcBorders>
            <w:shd w:val="clear" w:color="auto" w:fill="C0C0C0"/>
            <w:vAlign w:val="center"/>
          </w:tcPr>
          <w:p w:rsidR="00201842" w:rsidRPr="000C157E" w:rsidRDefault="00201842" w:rsidP="00CF3AE6">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bCs/>
                <w:i/>
                <w:sz w:val="20"/>
                <w:szCs w:val="20"/>
              </w:rPr>
            </w:pPr>
            <w:r w:rsidRPr="000C157E">
              <w:rPr>
                <w:rFonts w:ascii="Palatino Linotype" w:hAnsi="Palatino Linotype" w:cs="Arial"/>
                <w:bCs/>
                <w:i/>
                <w:sz w:val="20"/>
                <w:szCs w:val="20"/>
              </w:rPr>
              <w:t>43</w:t>
            </w:r>
          </w:p>
        </w:tc>
        <w:tc>
          <w:tcPr>
            <w:tcW w:w="1022"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88</w:t>
            </w:r>
          </w:p>
        </w:tc>
      </w:tr>
      <w:tr w:rsidR="00201842" w:rsidRPr="00AE0B8B" w:rsidTr="00CF3AE6">
        <w:trPr>
          <w:trHeight w:val="285"/>
          <w:jc w:val="center"/>
        </w:trPr>
        <w:tc>
          <w:tcPr>
            <w:tcW w:w="2040" w:type="dxa"/>
            <w:vMerge/>
            <w:tcBorders>
              <w:top w:val="nil"/>
              <w:left w:val="single" w:sz="4" w:space="0" w:color="auto"/>
              <w:bottom w:val="nil"/>
              <w:right w:val="single" w:sz="4" w:space="0" w:color="auto"/>
            </w:tcBorders>
            <w:vAlign w:val="center"/>
          </w:tcPr>
          <w:p w:rsidR="00201842" w:rsidRPr="00AE0B8B" w:rsidRDefault="00201842"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01842" w:rsidRPr="00EC481C" w:rsidRDefault="00201842" w:rsidP="004164A9">
            <w:pPr>
              <w:rPr>
                <w:rFonts w:ascii="Palatino Linotype" w:hAnsi="Palatino Linotype" w:cs="Arial"/>
                <w:sz w:val="20"/>
                <w:szCs w:val="20"/>
              </w:rPr>
            </w:pPr>
            <w:r w:rsidRPr="00225FA9">
              <w:rPr>
                <w:rFonts w:ascii="Palatino Linotype" w:hAnsi="Palatino Linotype"/>
                <w:sz w:val="20"/>
                <w:szCs w:val="20"/>
              </w:rPr>
              <w:t>Borturizmus</w:t>
            </w:r>
          </w:p>
        </w:tc>
        <w:tc>
          <w:tcPr>
            <w:tcW w:w="1423" w:type="dxa"/>
            <w:tcBorders>
              <w:top w:val="nil"/>
              <w:left w:val="nil"/>
              <w:bottom w:val="single" w:sz="4" w:space="0" w:color="auto"/>
              <w:right w:val="single" w:sz="4" w:space="0" w:color="auto"/>
            </w:tcBorders>
            <w:vAlign w:val="center"/>
          </w:tcPr>
          <w:p w:rsidR="00201842" w:rsidRPr="00AE0B8B" w:rsidRDefault="00201842" w:rsidP="00CF3AE6">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25</w:t>
            </w:r>
          </w:p>
        </w:tc>
        <w:tc>
          <w:tcPr>
            <w:tcW w:w="650" w:type="dxa"/>
            <w:tcBorders>
              <w:top w:val="nil"/>
              <w:left w:val="nil"/>
              <w:bottom w:val="nil"/>
              <w:right w:val="single" w:sz="4" w:space="0" w:color="auto"/>
            </w:tcBorders>
            <w:shd w:val="clear" w:color="auto" w:fill="C0C0C0"/>
            <w:vAlign w:val="center"/>
          </w:tcPr>
          <w:p w:rsidR="00201842" w:rsidRPr="000C157E" w:rsidRDefault="00201842" w:rsidP="00CF3AE6">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bCs/>
                <w:i/>
                <w:sz w:val="20"/>
                <w:szCs w:val="20"/>
              </w:rPr>
            </w:pPr>
            <w:r w:rsidRPr="000C157E">
              <w:rPr>
                <w:rFonts w:ascii="Palatino Linotype" w:hAnsi="Palatino Linotype" w:cs="Arial"/>
                <w:bCs/>
                <w:i/>
                <w:sz w:val="20"/>
                <w:szCs w:val="20"/>
              </w:rPr>
              <w:t>20.5</w:t>
            </w:r>
          </w:p>
        </w:tc>
        <w:tc>
          <w:tcPr>
            <w:tcW w:w="1022"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45.5</w:t>
            </w:r>
          </w:p>
        </w:tc>
      </w:tr>
      <w:tr w:rsidR="00201842" w:rsidRPr="00AE0B8B" w:rsidTr="00CF3AE6">
        <w:trPr>
          <w:trHeight w:val="285"/>
          <w:jc w:val="center"/>
        </w:trPr>
        <w:tc>
          <w:tcPr>
            <w:tcW w:w="2040" w:type="dxa"/>
            <w:vMerge/>
            <w:tcBorders>
              <w:top w:val="nil"/>
              <w:left w:val="single" w:sz="4" w:space="0" w:color="auto"/>
              <w:bottom w:val="nil"/>
              <w:right w:val="single" w:sz="4" w:space="0" w:color="auto"/>
            </w:tcBorders>
            <w:vAlign w:val="center"/>
          </w:tcPr>
          <w:p w:rsidR="00201842" w:rsidRPr="00AE0B8B" w:rsidRDefault="00201842"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01842" w:rsidRPr="00EC481C" w:rsidRDefault="00201842" w:rsidP="004164A9">
            <w:pPr>
              <w:rPr>
                <w:rFonts w:ascii="Palatino Linotype" w:hAnsi="Palatino Linotype" w:cs="Arial"/>
                <w:sz w:val="20"/>
                <w:szCs w:val="20"/>
              </w:rPr>
            </w:pPr>
            <w:r w:rsidRPr="00225FA9">
              <w:rPr>
                <w:rFonts w:ascii="Palatino Linotype" w:hAnsi="Palatino Linotype"/>
                <w:sz w:val="20"/>
                <w:szCs w:val="20"/>
              </w:rPr>
              <w:t>Üzemi laboratóriumi gyakorlat</w:t>
            </w:r>
          </w:p>
        </w:tc>
        <w:tc>
          <w:tcPr>
            <w:tcW w:w="1423" w:type="dxa"/>
            <w:tcBorders>
              <w:top w:val="nil"/>
              <w:left w:val="nil"/>
              <w:bottom w:val="single" w:sz="4" w:space="0" w:color="auto"/>
              <w:right w:val="single" w:sz="4" w:space="0" w:color="auto"/>
            </w:tcBorders>
            <w:vAlign w:val="center"/>
          </w:tcPr>
          <w:p w:rsidR="00201842" w:rsidRPr="00AE0B8B" w:rsidRDefault="00201842" w:rsidP="00CF3AE6">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20</w:t>
            </w:r>
          </w:p>
        </w:tc>
        <w:tc>
          <w:tcPr>
            <w:tcW w:w="650" w:type="dxa"/>
            <w:tcBorders>
              <w:top w:val="nil"/>
              <w:left w:val="nil"/>
              <w:bottom w:val="nil"/>
              <w:right w:val="single" w:sz="4" w:space="0" w:color="auto"/>
            </w:tcBorders>
            <w:shd w:val="clear" w:color="auto" w:fill="C0C0C0"/>
            <w:vAlign w:val="center"/>
          </w:tcPr>
          <w:p w:rsidR="00201842" w:rsidRPr="000C157E" w:rsidRDefault="00201842" w:rsidP="00CF3AE6">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bCs/>
                <w:i/>
                <w:sz w:val="20"/>
                <w:szCs w:val="20"/>
              </w:rPr>
            </w:pPr>
            <w:r w:rsidRPr="000C157E">
              <w:rPr>
                <w:rFonts w:ascii="Palatino Linotype" w:hAnsi="Palatino Linotype" w:cs="Arial"/>
                <w:bCs/>
                <w:i/>
                <w:sz w:val="20"/>
                <w:szCs w:val="20"/>
              </w:rPr>
              <w:t>69</w:t>
            </w:r>
          </w:p>
        </w:tc>
        <w:tc>
          <w:tcPr>
            <w:tcW w:w="1022"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89</w:t>
            </w:r>
          </w:p>
        </w:tc>
      </w:tr>
      <w:tr w:rsidR="00201842" w:rsidRPr="00AE0B8B" w:rsidTr="00CF3AE6">
        <w:trPr>
          <w:trHeight w:val="285"/>
          <w:jc w:val="center"/>
        </w:trPr>
        <w:tc>
          <w:tcPr>
            <w:tcW w:w="2040" w:type="dxa"/>
            <w:vMerge/>
            <w:tcBorders>
              <w:top w:val="nil"/>
              <w:left w:val="single" w:sz="4" w:space="0" w:color="auto"/>
              <w:bottom w:val="nil"/>
              <w:right w:val="single" w:sz="4" w:space="0" w:color="auto"/>
            </w:tcBorders>
            <w:vAlign w:val="center"/>
          </w:tcPr>
          <w:p w:rsidR="00201842" w:rsidRPr="00AE0B8B" w:rsidRDefault="00201842"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01842" w:rsidRPr="00EC481C" w:rsidRDefault="00201842" w:rsidP="004164A9">
            <w:pPr>
              <w:rPr>
                <w:rFonts w:ascii="Palatino Linotype" w:hAnsi="Palatino Linotype" w:cs="Arial"/>
                <w:sz w:val="20"/>
                <w:szCs w:val="20"/>
              </w:rPr>
            </w:pPr>
            <w:r w:rsidRPr="00225FA9">
              <w:rPr>
                <w:rFonts w:ascii="Palatino Linotype" w:hAnsi="Palatino Linotype"/>
                <w:sz w:val="20"/>
                <w:szCs w:val="20"/>
              </w:rPr>
              <w:t>Élelmiszerhigiénia, Munkavédelem</w:t>
            </w:r>
          </w:p>
        </w:tc>
        <w:tc>
          <w:tcPr>
            <w:tcW w:w="1423" w:type="dxa"/>
            <w:tcBorders>
              <w:top w:val="nil"/>
              <w:left w:val="nil"/>
              <w:bottom w:val="single" w:sz="4" w:space="0" w:color="auto"/>
              <w:right w:val="single" w:sz="4" w:space="0" w:color="auto"/>
            </w:tcBorders>
            <w:vAlign w:val="center"/>
          </w:tcPr>
          <w:p w:rsidR="00201842" w:rsidRPr="00AE0B8B" w:rsidRDefault="00201842" w:rsidP="00CF3AE6">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25</w:t>
            </w:r>
          </w:p>
        </w:tc>
        <w:tc>
          <w:tcPr>
            <w:tcW w:w="650" w:type="dxa"/>
            <w:tcBorders>
              <w:top w:val="nil"/>
              <w:left w:val="nil"/>
              <w:bottom w:val="nil"/>
              <w:right w:val="single" w:sz="4" w:space="0" w:color="auto"/>
            </w:tcBorders>
            <w:shd w:val="clear" w:color="auto" w:fill="C0C0C0"/>
            <w:vAlign w:val="center"/>
          </w:tcPr>
          <w:p w:rsidR="00201842" w:rsidRPr="000C157E" w:rsidRDefault="00201842" w:rsidP="00CF3AE6">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bCs/>
                <w:i/>
                <w:sz w:val="20"/>
                <w:szCs w:val="20"/>
              </w:rPr>
            </w:pPr>
            <w:r w:rsidRPr="000C157E">
              <w:rPr>
                <w:rFonts w:ascii="Palatino Linotype" w:hAnsi="Palatino Linotype" w:cs="Arial"/>
                <w:bCs/>
                <w:i/>
                <w:sz w:val="20"/>
                <w:szCs w:val="20"/>
              </w:rPr>
              <w:t>21</w:t>
            </w:r>
          </w:p>
        </w:tc>
        <w:tc>
          <w:tcPr>
            <w:tcW w:w="1022"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46</w:t>
            </w:r>
          </w:p>
        </w:tc>
      </w:tr>
      <w:tr w:rsidR="00201842" w:rsidRPr="00AE0B8B" w:rsidTr="00CF3AE6">
        <w:trPr>
          <w:trHeight w:val="285"/>
          <w:jc w:val="center"/>
        </w:trPr>
        <w:tc>
          <w:tcPr>
            <w:tcW w:w="2040" w:type="dxa"/>
            <w:vMerge/>
            <w:tcBorders>
              <w:top w:val="nil"/>
              <w:left w:val="single" w:sz="4" w:space="0" w:color="auto"/>
              <w:bottom w:val="nil"/>
              <w:right w:val="single" w:sz="4" w:space="0" w:color="auto"/>
            </w:tcBorders>
            <w:vAlign w:val="center"/>
          </w:tcPr>
          <w:p w:rsidR="00201842" w:rsidRPr="00AE0B8B" w:rsidRDefault="00201842"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01842" w:rsidRPr="00EC481C" w:rsidRDefault="00201842" w:rsidP="004164A9">
            <w:pPr>
              <w:rPr>
                <w:rFonts w:ascii="Palatino Linotype" w:hAnsi="Palatino Linotype" w:cs="Arial"/>
                <w:sz w:val="20"/>
                <w:szCs w:val="20"/>
              </w:rPr>
            </w:pPr>
            <w:r w:rsidRPr="00225FA9">
              <w:rPr>
                <w:rFonts w:ascii="Palatino Linotype" w:hAnsi="Palatino Linotype"/>
                <w:sz w:val="20"/>
                <w:szCs w:val="20"/>
              </w:rPr>
              <w:t>Munkaszervezési</w:t>
            </w:r>
            <w:r w:rsidRPr="00225FA9">
              <w:rPr>
                <w:rFonts w:ascii="Palatino Linotype" w:hAnsi="Palatino Linotype" w:cs="PalatinoLinotype-Bold"/>
                <w:b/>
                <w:bCs/>
                <w:sz w:val="24"/>
                <w:szCs w:val="24"/>
              </w:rPr>
              <w:t xml:space="preserve"> </w:t>
            </w:r>
            <w:r w:rsidRPr="00225FA9">
              <w:rPr>
                <w:rFonts w:ascii="Palatino Linotype" w:hAnsi="Palatino Linotype"/>
                <w:sz w:val="20"/>
                <w:szCs w:val="20"/>
              </w:rPr>
              <w:t>feladatok ellátása</w:t>
            </w:r>
          </w:p>
        </w:tc>
        <w:tc>
          <w:tcPr>
            <w:tcW w:w="1423" w:type="dxa"/>
            <w:tcBorders>
              <w:top w:val="nil"/>
              <w:left w:val="nil"/>
              <w:bottom w:val="single" w:sz="4" w:space="0" w:color="auto"/>
              <w:right w:val="single" w:sz="4" w:space="0" w:color="auto"/>
            </w:tcBorders>
            <w:vAlign w:val="center"/>
          </w:tcPr>
          <w:p w:rsidR="00201842" w:rsidRPr="00AE0B8B" w:rsidRDefault="00201842" w:rsidP="00CF3AE6">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24</w:t>
            </w:r>
          </w:p>
        </w:tc>
        <w:tc>
          <w:tcPr>
            <w:tcW w:w="650" w:type="dxa"/>
            <w:tcBorders>
              <w:top w:val="nil"/>
              <w:left w:val="nil"/>
              <w:bottom w:val="nil"/>
              <w:right w:val="single" w:sz="4" w:space="0" w:color="auto"/>
            </w:tcBorders>
            <w:shd w:val="clear" w:color="auto" w:fill="C0C0C0"/>
            <w:vAlign w:val="center"/>
          </w:tcPr>
          <w:p w:rsidR="00201842" w:rsidRPr="000C157E" w:rsidRDefault="00201842" w:rsidP="00CF3AE6">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bCs/>
                <w:i/>
                <w:sz w:val="20"/>
                <w:szCs w:val="20"/>
              </w:rPr>
            </w:pPr>
            <w:r w:rsidRPr="000C157E">
              <w:rPr>
                <w:rFonts w:ascii="Palatino Linotype" w:hAnsi="Palatino Linotype" w:cs="Arial"/>
                <w:bCs/>
                <w:i/>
                <w:sz w:val="20"/>
                <w:szCs w:val="20"/>
              </w:rPr>
              <w:t>21</w:t>
            </w:r>
          </w:p>
        </w:tc>
        <w:tc>
          <w:tcPr>
            <w:tcW w:w="1022"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45</w:t>
            </w:r>
          </w:p>
        </w:tc>
      </w:tr>
      <w:tr w:rsidR="00201842" w:rsidRPr="00AE0B8B" w:rsidTr="00572F28">
        <w:trPr>
          <w:trHeight w:val="409"/>
          <w:jc w:val="center"/>
        </w:trPr>
        <w:tc>
          <w:tcPr>
            <w:tcW w:w="2040" w:type="dxa"/>
            <w:vMerge w:val="restart"/>
            <w:tcBorders>
              <w:top w:val="single" w:sz="4" w:space="0" w:color="auto"/>
              <w:left w:val="single" w:sz="4" w:space="0" w:color="auto"/>
              <w:bottom w:val="nil"/>
              <w:right w:val="single" w:sz="4" w:space="0" w:color="auto"/>
            </w:tcBorders>
          </w:tcPr>
          <w:p w:rsidR="00201842" w:rsidRDefault="00201842" w:rsidP="00974A2C">
            <w:pPr>
              <w:autoSpaceDE w:val="0"/>
              <w:autoSpaceDN w:val="0"/>
              <w:adjustRightInd w:val="0"/>
              <w:rPr>
                <w:rFonts w:ascii="Palatino Linotype" w:hAnsi="Palatino Linotype"/>
                <w:sz w:val="20"/>
                <w:szCs w:val="20"/>
              </w:rPr>
            </w:pPr>
          </w:p>
          <w:p w:rsidR="00201842" w:rsidRDefault="00201842" w:rsidP="00974A2C">
            <w:pPr>
              <w:autoSpaceDE w:val="0"/>
              <w:autoSpaceDN w:val="0"/>
              <w:adjustRightInd w:val="0"/>
              <w:rPr>
                <w:rFonts w:ascii="Palatino Linotype" w:hAnsi="Palatino Linotype"/>
                <w:sz w:val="20"/>
                <w:szCs w:val="20"/>
              </w:rPr>
            </w:pPr>
          </w:p>
          <w:p w:rsidR="00201842" w:rsidRDefault="00201842" w:rsidP="00974A2C">
            <w:pPr>
              <w:autoSpaceDE w:val="0"/>
              <w:autoSpaceDN w:val="0"/>
              <w:adjustRightInd w:val="0"/>
              <w:rPr>
                <w:rFonts w:ascii="Palatino Linotype" w:hAnsi="Palatino Linotype"/>
                <w:sz w:val="20"/>
                <w:szCs w:val="20"/>
              </w:rPr>
            </w:pPr>
          </w:p>
          <w:p w:rsidR="00201842" w:rsidRDefault="00201842" w:rsidP="00974A2C">
            <w:pPr>
              <w:autoSpaceDE w:val="0"/>
              <w:autoSpaceDN w:val="0"/>
              <w:adjustRightInd w:val="0"/>
              <w:rPr>
                <w:rFonts w:ascii="Palatino Linotype" w:hAnsi="Palatino Linotype"/>
                <w:sz w:val="20"/>
                <w:szCs w:val="20"/>
              </w:rPr>
            </w:pPr>
          </w:p>
          <w:p w:rsidR="00201842" w:rsidRDefault="00201842" w:rsidP="00974A2C">
            <w:pPr>
              <w:autoSpaceDE w:val="0"/>
              <w:autoSpaceDN w:val="0"/>
              <w:adjustRightInd w:val="0"/>
              <w:rPr>
                <w:rFonts w:ascii="Palatino Linotype" w:hAnsi="Palatino Linotype"/>
                <w:sz w:val="20"/>
                <w:szCs w:val="20"/>
              </w:rPr>
            </w:pPr>
          </w:p>
          <w:p w:rsidR="00201842" w:rsidRDefault="00201842" w:rsidP="00974A2C">
            <w:pPr>
              <w:autoSpaceDE w:val="0"/>
              <w:autoSpaceDN w:val="0"/>
              <w:adjustRightInd w:val="0"/>
              <w:rPr>
                <w:rFonts w:ascii="Palatino Linotype" w:hAnsi="Palatino Linotype"/>
                <w:sz w:val="20"/>
                <w:szCs w:val="20"/>
              </w:rPr>
            </w:pPr>
          </w:p>
          <w:p w:rsidR="00201842" w:rsidRDefault="00201842" w:rsidP="00974A2C">
            <w:pPr>
              <w:autoSpaceDE w:val="0"/>
              <w:autoSpaceDN w:val="0"/>
              <w:adjustRightInd w:val="0"/>
              <w:rPr>
                <w:rFonts w:ascii="Palatino Linotype" w:hAnsi="Palatino Linotype"/>
                <w:sz w:val="20"/>
                <w:szCs w:val="20"/>
              </w:rPr>
            </w:pPr>
          </w:p>
          <w:p w:rsidR="00201842" w:rsidRDefault="00201842" w:rsidP="00974A2C">
            <w:pPr>
              <w:autoSpaceDE w:val="0"/>
              <w:autoSpaceDN w:val="0"/>
              <w:adjustRightInd w:val="0"/>
              <w:rPr>
                <w:rFonts w:ascii="Palatino Linotype" w:hAnsi="Palatino Linotype"/>
                <w:sz w:val="20"/>
                <w:szCs w:val="20"/>
              </w:rPr>
            </w:pPr>
          </w:p>
          <w:p w:rsidR="00201842" w:rsidRDefault="00201842" w:rsidP="00974A2C">
            <w:pPr>
              <w:autoSpaceDE w:val="0"/>
              <w:autoSpaceDN w:val="0"/>
              <w:adjustRightInd w:val="0"/>
              <w:rPr>
                <w:rFonts w:ascii="Palatino Linotype" w:hAnsi="Palatino Linotype"/>
                <w:sz w:val="20"/>
                <w:szCs w:val="20"/>
              </w:rPr>
            </w:pPr>
          </w:p>
          <w:p w:rsidR="00201842" w:rsidRPr="003D6578" w:rsidRDefault="00201842" w:rsidP="00974A2C">
            <w:pPr>
              <w:autoSpaceDE w:val="0"/>
              <w:autoSpaceDN w:val="0"/>
              <w:adjustRightInd w:val="0"/>
              <w:rPr>
                <w:rFonts w:ascii="Palatino Linotype" w:hAnsi="Palatino Linotype"/>
                <w:sz w:val="20"/>
                <w:szCs w:val="20"/>
              </w:rPr>
            </w:pPr>
            <w:r w:rsidRPr="003D6578">
              <w:rPr>
                <w:rFonts w:ascii="Palatino Linotype" w:hAnsi="Palatino Linotype"/>
                <w:sz w:val="20"/>
                <w:szCs w:val="20"/>
              </w:rPr>
              <w:t>10943-12</w:t>
            </w:r>
            <w:r w:rsidRPr="003D6578">
              <w:rPr>
                <w:rFonts w:ascii="Palatino Linotype" w:hAnsi="Palatino Linotype"/>
                <w:sz w:val="20"/>
                <w:szCs w:val="20"/>
              </w:rPr>
              <w:br/>
              <w:t>Borászati szakmai gépek</w:t>
            </w:r>
          </w:p>
          <w:p w:rsidR="00201842" w:rsidRPr="00225FA9" w:rsidRDefault="00201842" w:rsidP="00975F2A">
            <w:pPr>
              <w:autoSpaceDE w:val="0"/>
              <w:autoSpaceDN w:val="0"/>
              <w:adjustRightInd w:val="0"/>
              <w:jc w:val="center"/>
              <w:rPr>
                <w:rFonts w:ascii="Palatino Linotype" w:hAnsi="Palatino Linotype"/>
                <w:sz w:val="20"/>
                <w:szCs w:val="20"/>
              </w:rPr>
            </w:pPr>
          </w:p>
        </w:tc>
        <w:tc>
          <w:tcPr>
            <w:tcW w:w="2500" w:type="dxa"/>
            <w:tcBorders>
              <w:top w:val="nil"/>
              <w:left w:val="nil"/>
              <w:bottom w:val="single" w:sz="4" w:space="0" w:color="auto"/>
              <w:right w:val="single" w:sz="4" w:space="0" w:color="auto"/>
            </w:tcBorders>
            <w:vAlign w:val="center"/>
          </w:tcPr>
          <w:p w:rsidR="00201842" w:rsidRPr="003D6578" w:rsidRDefault="00201842" w:rsidP="00975F2A">
            <w:pPr>
              <w:rPr>
                <w:rFonts w:ascii="Palatino Linotype" w:hAnsi="Palatino Linotype" w:cs="Arial"/>
                <w:b/>
                <w:bCs/>
                <w:sz w:val="20"/>
                <w:szCs w:val="20"/>
              </w:rPr>
            </w:pPr>
            <w:r w:rsidRPr="003D6578">
              <w:rPr>
                <w:rFonts w:ascii="Palatino Linotype" w:hAnsi="Palatino Linotype" w:cs="Arial"/>
                <w:b/>
                <w:bCs/>
                <w:sz w:val="20"/>
                <w:szCs w:val="20"/>
              </w:rPr>
              <w:t xml:space="preserve">Borászati szakmai gépek  </w:t>
            </w:r>
          </w:p>
        </w:tc>
        <w:tc>
          <w:tcPr>
            <w:tcW w:w="1423" w:type="dxa"/>
            <w:tcBorders>
              <w:top w:val="nil"/>
              <w:left w:val="nil"/>
              <w:bottom w:val="single" w:sz="4" w:space="0" w:color="auto"/>
              <w:right w:val="single" w:sz="4" w:space="0" w:color="auto"/>
            </w:tcBorders>
            <w:vAlign w:val="center"/>
          </w:tcPr>
          <w:p w:rsidR="00201842" w:rsidRPr="00AE0B8B" w:rsidRDefault="00201842" w:rsidP="00CF3AE6">
            <w:pPr>
              <w:jc w:val="center"/>
              <w:rPr>
                <w:rFonts w:ascii="Palatino Linotype" w:hAnsi="Palatino Linotype" w:cs="Arial"/>
                <w:b/>
                <w:bCs/>
                <w:sz w:val="20"/>
                <w:szCs w:val="20"/>
              </w:rPr>
            </w:pPr>
            <w:r>
              <w:rPr>
                <w:rFonts w:ascii="Palatino Linotype" w:hAnsi="Palatino Linotype" w:cs="Arial"/>
                <w:b/>
                <w:bCs/>
                <w:sz w:val="20"/>
                <w:szCs w:val="20"/>
              </w:rPr>
              <w:t>108</w:t>
            </w:r>
          </w:p>
        </w:tc>
        <w:tc>
          <w:tcPr>
            <w:tcW w:w="1074" w:type="dxa"/>
            <w:tcBorders>
              <w:top w:val="nil"/>
              <w:left w:val="nil"/>
              <w:bottom w:val="single" w:sz="4" w:space="0" w:color="auto"/>
              <w:right w:val="single" w:sz="4" w:space="0" w:color="auto"/>
            </w:tcBorders>
            <w:vAlign w:val="center"/>
          </w:tcPr>
          <w:p w:rsidR="00201842" w:rsidRPr="00AE0B8B" w:rsidRDefault="00201842" w:rsidP="00CF3AE6">
            <w:pPr>
              <w:jc w:val="center"/>
              <w:rPr>
                <w:rFonts w:ascii="Palatino Linotype" w:hAnsi="Palatino Linotype" w:cs="Arial"/>
                <w:b/>
                <w:bCs/>
                <w:sz w:val="20"/>
                <w:szCs w:val="20"/>
              </w:rPr>
            </w:pPr>
          </w:p>
        </w:tc>
        <w:tc>
          <w:tcPr>
            <w:tcW w:w="650" w:type="dxa"/>
            <w:tcBorders>
              <w:top w:val="nil"/>
              <w:left w:val="nil"/>
              <w:bottom w:val="nil"/>
              <w:right w:val="single" w:sz="4" w:space="0" w:color="auto"/>
            </w:tcBorders>
            <w:shd w:val="clear" w:color="auto" w:fill="C0C0C0"/>
            <w:vAlign w:val="center"/>
          </w:tcPr>
          <w:p w:rsidR="00201842" w:rsidRPr="00AE0B8B" w:rsidRDefault="00201842" w:rsidP="00CF3AE6">
            <w:pPr>
              <w:jc w:val="center"/>
              <w:rPr>
                <w:rFonts w:ascii="Palatino Linotype" w:hAnsi="Palatino Linotype" w:cs="Arial"/>
                <w:b/>
                <w:bCs/>
                <w:sz w:val="20"/>
                <w:szCs w:val="20"/>
              </w:rPr>
            </w:pPr>
          </w:p>
        </w:tc>
        <w:tc>
          <w:tcPr>
            <w:tcW w:w="957" w:type="dxa"/>
            <w:tcBorders>
              <w:top w:val="nil"/>
              <w:left w:val="nil"/>
              <w:bottom w:val="single" w:sz="4" w:space="0" w:color="auto"/>
              <w:right w:val="single" w:sz="4" w:space="0" w:color="auto"/>
            </w:tcBorders>
            <w:vAlign w:val="center"/>
          </w:tcPr>
          <w:p w:rsidR="00201842" w:rsidRPr="00AE0B8B" w:rsidRDefault="00201842" w:rsidP="00CF3AE6">
            <w:pPr>
              <w:jc w:val="center"/>
              <w:rPr>
                <w:rFonts w:ascii="Palatino Linotype" w:hAnsi="Palatino Linotype" w:cs="Arial"/>
                <w:b/>
                <w:bCs/>
                <w:sz w:val="20"/>
                <w:szCs w:val="20"/>
              </w:rPr>
            </w:pPr>
            <w:r>
              <w:rPr>
                <w:rFonts w:ascii="Palatino Linotype" w:hAnsi="Palatino Linotype" w:cs="Arial"/>
                <w:b/>
                <w:bCs/>
                <w:sz w:val="20"/>
                <w:szCs w:val="20"/>
              </w:rPr>
              <w:t>70</w:t>
            </w:r>
          </w:p>
        </w:tc>
        <w:tc>
          <w:tcPr>
            <w:tcW w:w="1074" w:type="dxa"/>
            <w:tcBorders>
              <w:top w:val="nil"/>
              <w:left w:val="nil"/>
              <w:bottom w:val="single" w:sz="4" w:space="0" w:color="auto"/>
              <w:right w:val="single" w:sz="4" w:space="0" w:color="auto"/>
            </w:tcBorders>
            <w:vAlign w:val="center"/>
          </w:tcPr>
          <w:p w:rsidR="00201842" w:rsidRPr="00AE0B8B" w:rsidRDefault="00201842" w:rsidP="00CF3AE6">
            <w:pPr>
              <w:jc w:val="center"/>
              <w:rPr>
                <w:rFonts w:ascii="Palatino Linotype" w:hAnsi="Palatino Linotype" w:cs="Arial"/>
                <w:b/>
                <w:bCs/>
                <w:sz w:val="20"/>
                <w:szCs w:val="20"/>
              </w:rPr>
            </w:pPr>
          </w:p>
        </w:tc>
        <w:tc>
          <w:tcPr>
            <w:tcW w:w="1022" w:type="dxa"/>
            <w:tcBorders>
              <w:top w:val="nil"/>
              <w:left w:val="nil"/>
              <w:bottom w:val="single" w:sz="4" w:space="0" w:color="auto"/>
              <w:right w:val="single" w:sz="4" w:space="0" w:color="auto"/>
            </w:tcBorders>
            <w:vAlign w:val="center"/>
          </w:tcPr>
          <w:p w:rsidR="00201842" w:rsidRPr="00AE0B8B" w:rsidRDefault="00201842" w:rsidP="00CF3AE6">
            <w:pPr>
              <w:jc w:val="center"/>
              <w:rPr>
                <w:rFonts w:ascii="Palatino Linotype" w:hAnsi="Palatino Linotype" w:cs="Arial"/>
                <w:b/>
                <w:bCs/>
                <w:sz w:val="20"/>
                <w:szCs w:val="20"/>
              </w:rPr>
            </w:pPr>
            <w:r>
              <w:rPr>
                <w:rFonts w:ascii="Palatino Linotype" w:hAnsi="Palatino Linotype" w:cs="Arial"/>
                <w:b/>
                <w:bCs/>
                <w:sz w:val="20"/>
                <w:szCs w:val="20"/>
              </w:rPr>
              <w:t>178</w:t>
            </w:r>
          </w:p>
        </w:tc>
      </w:tr>
      <w:tr w:rsidR="00201842" w:rsidRPr="00AE0B8B" w:rsidTr="00572F28">
        <w:trPr>
          <w:trHeight w:val="415"/>
          <w:jc w:val="center"/>
        </w:trPr>
        <w:tc>
          <w:tcPr>
            <w:tcW w:w="2040" w:type="dxa"/>
            <w:vMerge/>
            <w:tcBorders>
              <w:top w:val="single" w:sz="4" w:space="0" w:color="auto"/>
              <w:left w:val="single" w:sz="4" w:space="0" w:color="auto"/>
              <w:bottom w:val="nil"/>
              <w:right w:val="single" w:sz="4" w:space="0" w:color="auto"/>
            </w:tcBorders>
            <w:vAlign w:val="center"/>
          </w:tcPr>
          <w:p w:rsidR="00201842" w:rsidRPr="00AE0B8B" w:rsidRDefault="00201842"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01842" w:rsidRPr="003D6578" w:rsidRDefault="00201842" w:rsidP="004164A9">
            <w:pPr>
              <w:rPr>
                <w:rFonts w:ascii="Palatino Linotype" w:hAnsi="Palatino Linotype" w:cs="Arial"/>
                <w:sz w:val="20"/>
                <w:szCs w:val="20"/>
              </w:rPr>
            </w:pPr>
            <w:r w:rsidRPr="003D6578">
              <w:rPr>
                <w:rFonts w:ascii="Palatino Linotype" w:hAnsi="Palatino Linotype" w:cs="Arial"/>
                <w:sz w:val="20"/>
                <w:szCs w:val="20"/>
              </w:rPr>
              <w:t>Műszaki alapismeretek</w:t>
            </w:r>
          </w:p>
        </w:tc>
        <w:tc>
          <w:tcPr>
            <w:tcW w:w="1423"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12</w:t>
            </w: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650" w:type="dxa"/>
            <w:tcBorders>
              <w:top w:val="nil"/>
              <w:left w:val="nil"/>
              <w:bottom w:val="nil"/>
              <w:right w:val="single" w:sz="4" w:space="0" w:color="auto"/>
            </w:tcBorders>
            <w:shd w:val="clear" w:color="auto" w:fill="C0C0C0"/>
            <w:vAlign w:val="center"/>
          </w:tcPr>
          <w:p w:rsidR="00201842" w:rsidRPr="000C157E" w:rsidRDefault="00201842" w:rsidP="00CF3AE6">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1022"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12</w:t>
            </w:r>
          </w:p>
        </w:tc>
      </w:tr>
      <w:tr w:rsidR="00201842" w:rsidRPr="00AE0B8B" w:rsidTr="00CF3AE6">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201842" w:rsidRPr="00AE0B8B" w:rsidRDefault="00201842"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01842" w:rsidRPr="003D6578" w:rsidRDefault="00201842" w:rsidP="004164A9">
            <w:pPr>
              <w:rPr>
                <w:rFonts w:ascii="Palatino Linotype" w:hAnsi="Palatino Linotype" w:cs="Arial"/>
                <w:sz w:val="20"/>
                <w:szCs w:val="20"/>
              </w:rPr>
            </w:pPr>
            <w:r w:rsidRPr="003D6578">
              <w:rPr>
                <w:rFonts w:ascii="Palatino Linotype" w:hAnsi="Palatino Linotype"/>
                <w:sz w:val="20"/>
                <w:szCs w:val="20"/>
              </w:rPr>
              <w:t>A szőlőátvétel és-adagolás gépi berendezései</w:t>
            </w:r>
          </w:p>
        </w:tc>
        <w:tc>
          <w:tcPr>
            <w:tcW w:w="1423"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12</w:t>
            </w: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650" w:type="dxa"/>
            <w:tcBorders>
              <w:top w:val="nil"/>
              <w:left w:val="nil"/>
              <w:bottom w:val="nil"/>
              <w:right w:val="single" w:sz="4" w:space="0" w:color="auto"/>
            </w:tcBorders>
            <w:shd w:val="clear" w:color="auto" w:fill="C0C0C0"/>
            <w:vAlign w:val="center"/>
          </w:tcPr>
          <w:p w:rsidR="00201842" w:rsidRPr="000C157E" w:rsidRDefault="00201842" w:rsidP="00CF3AE6">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b/>
                <w:bCs/>
                <w:i/>
                <w:sz w:val="20"/>
                <w:szCs w:val="20"/>
              </w:rPr>
            </w:pPr>
          </w:p>
        </w:tc>
        <w:tc>
          <w:tcPr>
            <w:tcW w:w="1022"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12</w:t>
            </w:r>
          </w:p>
        </w:tc>
      </w:tr>
      <w:tr w:rsidR="00201842" w:rsidRPr="00AE0B8B" w:rsidTr="00CF3AE6">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201842" w:rsidRPr="00AE0B8B" w:rsidRDefault="00201842"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01842" w:rsidRPr="003D6578" w:rsidRDefault="00201842" w:rsidP="004164A9">
            <w:pPr>
              <w:rPr>
                <w:rFonts w:ascii="Palatino Linotype" w:hAnsi="Palatino Linotype" w:cs="Arial"/>
                <w:sz w:val="20"/>
                <w:szCs w:val="20"/>
              </w:rPr>
            </w:pPr>
            <w:r w:rsidRPr="003D6578">
              <w:rPr>
                <w:rFonts w:ascii="Palatino Linotype" w:hAnsi="Palatino Linotype" w:cs="Arial"/>
                <w:sz w:val="20"/>
                <w:szCs w:val="20"/>
              </w:rPr>
              <w:t>Szőlőfeltárás, mustnyerés gépei</w:t>
            </w:r>
          </w:p>
        </w:tc>
        <w:tc>
          <w:tcPr>
            <w:tcW w:w="1423"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20</w:t>
            </w: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650" w:type="dxa"/>
            <w:tcBorders>
              <w:top w:val="nil"/>
              <w:left w:val="nil"/>
              <w:bottom w:val="nil"/>
              <w:right w:val="single" w:sz="4" w:space="0" w:color="auto"/>
            </w:tcBorders>
            <w:shd w:val="clear" w:color="auto" w:fill="C0C0C0"/>
            <w:vAlign w:val="center"/>
          </w:tcPr>
          <w:p w:rsidR="00201842" w:rsidRPr="000C157E" w:rsidRDefault="00201842" w:rsidP="00CF3AE6">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b/>
                <w:bCs/>
                <w:i/>
                <w:sz w:val="20"/>
                <w:szCs w:val="20"/>
              </w:rPr>
            </w:pPr>
          </w:p>
        </w:tc>
        <w:tc>
          <w:tcPr>
            <w:tcW w:w="1022"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20</w:t>
            </w:r>
          </w:p>
        </w:tc>
      </w:tr>
      <w:tr w:rsidR="00201842" w:rsidRPr="00AE0B8B" w:rsidTr="00CF3AE6">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201842" w:rsidRPr="00AE0B8B" w:rsidRDefault="00201842"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01842" w:rsidRPr="003D6578" w:rsidRDefault="00201842" w:rsidP="004164A9">
            <w:pPr>
              <w:rPr>
                <w:rFonts w:ascii="Palatino Linotype" w:hAnsi="Palatino Linotype" w:cs="Arial"/>
                <w:sz w:val="20"/>
                <w:szCs w:val="20"/>
              </w:rPr>
            </w:pPr>
            <w:r w:rsidRPr="003D6578">
              <w:rPr>
                <w:rFonts w:ascii="Palatino Linotype" w:hAnsi="Palatino Linotype"/>
                <w:sz w:val="20"/>
                <w:szCs w:val="20"/>
              </w:rPr>
              <w:t>A folyadékszállítás gépei, berendezései</w:t>
            </w:r>
          </w:p>
        </w:tc>
        <w:tc>
          <w:tcPr>
            <w:tcW w:w="1423"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10</w:t>
            </w: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650" w:type="dxa"/>
            <w:tcBorders>
              <w:top w:val="nil"/>
              <w:left w:val="nil"/>
              <w:bottom w:val="nil"/>
              <w:right w:val="single" w:sz="4" w:space="0" w:color="auto"/>
            </w:tcBorders>
            <w:shd w:val="clear" w:color="auto" w:fill="C0C0C0"/>
            <w:vAlign w:val="center"/>
          </w:tcPr>
          <w:p w:rsidR="00201842" w:rsidRPr="000C157E" w:rsidRDefault="00201842" w:rsidP="00CF3AE6">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b/>
                <w:bCs/>
                <w:i/>
                <w:sz w:val="20"/>
                <w:szCs w:val="20"/>
              </w:rPr>
            </w:pPr>
          </w:p>
        </w:tc>
        <w:tc>
          <w:tcPr>
            <w:tcW w:w="1022"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10</w:t>
            </w:r>
          </w:p>
        </w:tc>
      </w:tr>
      <w:tr w:rsidR="00201842" w:rsidRPr="00AE0B8B" w:rsidTr="00CF3AE6">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201842" w:rsidRPr="00AE0B8B" w:rsidRDefault="00201842"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01842" w:rsidRPr="003D6578" w:rsidRDefault="00201842" w:rsidP="004164A9">
            <w:pPr>
              <w:rPr>
                <w:rFonts w:ascii="Palatino Linotype" w:hAnsi="Palatino Linotype" w:cs="Arial"/>
                <w:b/>
                <w:bCs/>
                <w:sz w:val="20"/>
                <w:szCs w:val="20"/>
              </w:rPr>
            </w:pPr>
            <w:r w:rsidRPr="003D6578">
              <w:rPr>
                <w:rFonts w:ascii="Palatino Linotype" w:hAnsi="Palatino Linotype" w:cs="Arial"/>
                <w:sz w:val="20"/>
                <w:szCs w:val="20"/>
              </w:rPr>
              <w:t>Keverő berendezések</w:t>
            </w:r>
          </w:p>
        </w:tc>
        <w:tc>
          <w:tcPr>
            <w:tcW w:w="1423"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10</w:t>
            </w: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650" w:type="dxa"/>
            <w:tcBorders>
              <w:top w:val="nil"/>
              <w:left w:val="nil"/>
              <w:bottom w:val="nil"/>
              <w:right w:val="single" w:sz="4" w:space="0" w:color="auto"/>
            </w:tcBorders>
            <w:shd w:val="clear" w:color="auto" w:fill="C0C0C0"/>
            <w:vAlign w:val="center"/>
          </w:tcPr>
          <w:p w:rsidR="00201842" w:rsidRPr="000C157E" w:rsidRDefault="00201842" w:rsidP="00CF3AE6">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b/>
                <w:bCs/>
                <w:i/>
                <w:sz w:val="20"/>
                <w:szCs w:val="20"/>
              </w:rPr>
            </w:pPr>
          </w:p>
        </w:tc>
        <w:tc>
          <w:tcPr>
            <w:tcW w:w="1022"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10</w:t>
            </w:r>
          </w:p>
        </w:tc>
      </w:tr>
      <w:tr w:rsidR="00201842" w:rsidRPr="00AE0B8B" w:rsidTr="00CF3AE6">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201842" w:rsidRPr="00AE0B8B" w:rsidRDefault="00201842"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01842" w:rsidRPr="003D6578" w:rsidRDefault="00201842" w:rsidP="004164A9">
            <w:pPr>
              <w:rPr>
                <w:rFonts w:ascii="Palatino Linotype" w:hAnsi="Palatino Linotype" w:cs="Arial"/>
                <w:sz w:val="20"/>
                <w:szCs w:val="20"/>
              </w:rPr>
            </w:pPr>
            <w:r w:rsidRPr="003D6578">
              <w:rPr>
                <w:rFonts w:ascii="Palatino Linotype" w:hAnsi="Palatino Linotype" w:cs="Arial"/>
                <w:sz w:val="20"/>
                <w:szCs w:val="20"/>
              </w:rPr>
              <w:t>Szeparátorok</w:t>
            </w:r>
          </w:p>
        </w:tc>
        <w:tc>
          <w:tcPr>
            <w:tcW w:w="1423"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6</w:t>
            </w: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650" w:type="dxa"/>
            <w:tcBorders>
              <w:top w:val="nil"/>
              <w:left w:val="nil"/>
              <w:bottom w:val="nil"/>
              <w:right w:val="single" w:sz="4" w:space="0" w:color="auto"/>
            </w:tcBorders>
            <w:shd w:val="clear" w:color="auto" w:fill="C0C0C0"/>
            <w:vAlign w:val="center"/>
          </w:tcPr>
          <w:p w:rsidR="00201842" w:rsidRPr="000C157E" w:rsidRDefault="00201842" w:rsidP="00CF3AE6">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b/>
                <w:bCs/>
                <w:i/>
                <w:sz w:val="20"/>
                <w:szCs w:val="20"/>
              </w:rPr>
            </w:pPr>
          </w:p>
        </w:tc>
        <w:tc>
          <w:tcPr>
            <w:tcW w:w="1022"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6</w:t>
            </w:r>
          </w:p>
        </w:tc>
      </w:tr>
      <w:tr w:rsidR="00201842" w:rsidRPr="000C157E" w:rsidTr="00CF3AE6">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201842" w:rsidRPr="00AE0B8B" w:rsidRDefault="00201842"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01842" w:rsidRPr="003D6578" w:rsidRDefault="00201842" w:rsidP="004164A9">
            <w:pPr>
              <w:rPr>
                <w:rFonts w:ascii="Palatino Linotype" w:hAnsi="Palatino Linotype" w:cs="Arial"/>
                <w:sz w:val="20"/>
                <w:szCs w:val="20"/>
              </w:rPr>
            </w:pPr>
            <w:r w:rsidRPr="003D6578">
              <w:rPr>
                <w:rFonts w:ascii="Palatino Linotype" w:hAnsi="Palatino Linotype" w:cs="Arial"/>
                <w:sz w:val="20"/>
                <w:szCs w:val="20"/>
              </w:rPr>
              <w:t>Szűrőberendezések</w:t>
            </w:r>
          </w:p>
        </w:tc>
        <w:tc>
          <w:tcPr>
            <w:tcW w:w="1423"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24</w:t>
            </w:r>
          </w:p>
        </w:tc>
        <w:tc>
          <w:tcPr>
            <w:tcW w:w="1074" w:type="dxa"/>
            <w:tcBorders>
              <w:top w:val="nil"/>
              <w:left w:val="nil"/>
              <w:bottom w:val="single" w:sz="4" w:space="0" w:color="auto"/>
              <w:right w:val="single" w:sz="4" w:space="0" w:color="auto"/>
            </w:tcBorders>
            <w:vAlign w:val="center"/>
          </w:tcPr>
          <w:p w:rsidR="00201842" w:rsidRPr="00AE0B8B" w:rsidRDefault="00201842" w:rsidP="00CF3AE6">
            <w:pPr>
              <w:jc w:val="center"/>
              <w:rPr>
                <w:rFonts w:ascii="Palatino Linotype" w:hAnsi="Palatino Linotype" w:cs="Arial"/>
                <w:sz w:val="20"/>
                <w:szCs w:val="20"/>
              </w:rPr>
            </w:pPr>
          </w:p>
        </w:tc>
        <w:tc>
          <w:tcPr>
            <w:tcW w:w="650" w:type="dxa"/>
            <w:tcBorders>
              <w:top w:val="nil"/>
              <w:left w:val="nil"/>
              <w:bottom w:val="nil"/>
              <w:right w:val="single" w:sz="4" w:space="0" w:color="auto"/>
            </w:tcBorders>
            <w:shd w:val="clear" w:color="auto" w:fill="C0C0C0"/>
            <w:vAlign w:val="center"/>
          </w:tcPr>
          <w:p w:rsidR="00201842" w:rsidRPr="00AE0B8B" w:rsidRDefault="00201842" w:rsidP="00CF3AE6">
            <w:pPr>
              <w:jc w:val="center"/>
              <w:rPr>
                <w:rFonts w:ascii="Palatino Linotype" w:hAnsi="Palatino Linotype" w:cs="Arial"/>
                <w:b/>
                <w:bCs/>
                <w:sz w:val="20"/>
                <w:szCs w:val="20"/>
              </w:rPr>
            </w:pPr>
            <w:r>
              <w:rPr>
                <w:rFonts w:ascii="Palatino Linotype" w:hAnsi="Palatino Linotype" w:cs="Arial"/>
                <w:b/>
                <w:bCs/>
                <w:sz w:val="20"/>
                <w:szCs w:val="20"/>
              </w:rPr>
              <w:t>70</w:t>
            </w:r>
          </w:p>
        </w:tc>
        <w:tc>
          <w:tcPr>
            <w:tcW w:w="957"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b/>
                <w:bCs/>
                <w:i/>
                <w:sz w:val="20"/>
                <w:szCs w:val="20"/>
              </w:rPr>
            </w:pPr>
          </w:p>
        </w:tc>
        <w:tc>
          <w:tcPr>
            <w:tcW w:w="1022"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24</w:t>
            </w:r>
          </w:p>
        </w:tc>
      </w:tr>
      <w:tr w:rsidR="00201842" w:rsidRPr="000C157E" w:rsidTr="00CF3AE6">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201842" w:rsidRPr="00AE0B8B" w:rsidRDefault="00201842"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01842" w:rsidRPr="003D6578" w:rsidRDefault="00201842" w:rsidP="004164A9">
            <w:pPr>
              <w:rPr>
                <w:rFonts w:ascii="Palatino Linotype" w:hAnsi="Palatino Linotype" w:cs="Arial"/>
                <w:sz w:val="20"/>
                <w:szCs w:val="20"/>
              </w:rPr>
            </w:pPr>
            <w:r w:rsidRPr="003D6578">
              <w:rPr>
                <w:rFonts w:ascii="Palatino Linotype" w:hAnsi="Palatino Linotype" w:cs="Arial"/>
                <w:sz w:val="20"/>
                <w:szCs w:val="20"/>
              </w:rPr>
              <w:t>Hőkezelő berendezések</w:t>
            </w:r>
          </w:p>
        </w:tc>
        <w:tc>
          <w:tcPr>
            <w:tcW w:w="1423"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14</w:t>
            </w:r>
          </w:p>
        </w:tc>
        <w:tc>
          <w:tcPr>
            <w:tcW w:w="1074" w:type="dxa"/>
            <w:tcBorders>
              <w:top w:val="nil"/>
              <w:left w:val="nil"/>
              <w:bottom w:val="single" w:sz="4" w:space="0" w:color="auto"/>
              <w:right w:val="single" w:sz="4" w:space="0" w:color="auto"/>
            </w:tcBorders>
            <w:vAlign w:val="center"/>
          </w:tcPr>
          <w:p w:rsidR="00201842" w:rsidRPr="00AE0B8B" w:rsidRDefault="00201842" w:rsidP="00CF3AE6">
            <w:pPr>
              <w:jc w:val="center"/>
              <w:rPr>
                <w:rFonts w:ascii="Palatino Linotype" w:hAnsi="Palatino Linotype" w:cs="Arial"/>
                <w:sz w:val="20"/>
                <w:szCs w:val="20"/>
              </w:rPr>
            </w:pPr>
          </w:p>
        </w:tc>
        <w:tc>
          <w:tcPr>
            <w:tcW w:w="650" w:type="dxa"/>
            <w:tcBorders>
              <w:top w:val="nil"/>
              <w:left w:val="nil"/>
              <w:bottom w:val="nil"/>
              <w:right w:val="single" w:sz="4" w:space="0" w:color="auto"/>
            </w:tcBorders>
            <w:shd w:val="clear" w:color="auto" w:fill="C0C0C0"/>
            <w:vAlign w:val="center"/>
          </w:tcPr>
          <w:p w:rsidR="00201842" w:rsidRPr="00AE0B8B" w:rsidRDefault="00201842" w:rsidP="00CF3AE6">
            <w:pPr>
              <w:jc w:val="center"/>
              <w:rPr>
                <w:rFonts w:ascii="Palatino Linotype" w:hAnsi="Palatino Linotype" w:cs="Arial"/>
                <w:b/>
                <w:bCs/>
                <w:sz w:val="20"/>
                <w:szCs w:val="20"/>
              </w:rPr>
            </w:pPr>
          </w:p>
        </w:tc>
        <w:tc>
          <w:tcPr>
            <w:tcW w:w="957"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6</w:t>
            </w: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b/>
                <w:bCs/>
                <w:i/>
                <w:sz w:val="20"/>
                <w:szCs w:val="20"/>
              </w:rPr>
            </w:pPr>
          </w:p>
        </w:tc>
        <w:tc>
          <w:tcPr>
            <w:tcW w:w="1022"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20</w:t>
            </w:r>
          </w:p>
        </w:tc>
      </w:tr>
      <w:tr w:rsidR="00201842" w:rsidRPr="000C157E" w:rsidTr="00CF3AE6">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201842" w:rsidRPr="00AE0B8B" w:rsidRDefault="00201842"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01842" w:rsidRPr="003D6578" w:rsidRDefault="00201842" w:rsidP="004164A9">
            <w:pPr>
              <w:rPr>
                <w:rFonts w:ascii="Palatino Linotype" w:hAnsi="Palatino Linotype" w:cs="Arial"/>
                <w:sz w:val="20"/>
                <w:szCs w:val="20"/>
              </w:rPr>
            </w:pPr>
            <w:r w:rsidRPr="003D6578">
              <w:rPr>
                <w:rFonts w:ascii="Palatino Linotype" w:hAnsi="Palatino Linotype" w:cs="Arial"/>
                <w:sz w:val="20"/>
                <w:szCs w:val="20"/>
              </w:rPr>
              <w:t>Szaturálók, szénsavas italok géprendszerei</w:t>
            </w:r>
          </w:p>
        </w:tc>
        <w:tc>
          <w:tcPr>
            <w:tcW w:w="1423"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201842" w:rsidRPr="00AE0B8B" w:rsidRDefault="00201842" w:rsidP="00CF3AE6">
            <w:pPr>
              <w:jc w:val="center"/>
              <w:rPr>
                <w:rFonts w:ascii="Palatino Linotype" w:hAnsi="Palatino Linotype" w:cs="Arial"/>
                <w:sz w:val="20"/>
                <w:szCs w:val="20"/>
              </w:rPr>
            </w:pPr>
          </w:p>
        </w:tc>
        <w:tc>
          <w:tcPr>
            <w:tcW w:w="650" w:type="dxa"/>
            <w:tcBorders>
              <w:top w:val="nil"/>
              <w:left w:val="nil"/>
              <w:bottom w:val="nil"/>
              <w:right w:val="single" w:sz="4" w:space="0" w:color="auto"/>
            </w:tcBorders>
            <w:shd w:val="clear" w:color="auto" w:fill="C0C0C0"/>
            <w:vAlign w:val="center"/>
          </w:tcPr>
          <w:p w:rsidR="00201842" w:rsidRPr="00AE0B8B" w:rsidRDefault="00201842" w:rsidP="00CF3AE6">
            <w:pPr>
              <w:jc w:val="center"/>
              <w:rPr>
                <w:rFonts w:ascii="Palatino Linotype" w:hAnsi="Palatino Linotype" w:cs="Arial"/>
                <w:b/>
                <w:bCs/>
                <w:sz w:val="20"/>
                <w:szCs w:val="20"/>
              </w:rPr>
            </w:pPr>
          </w:p>
        </w:tc>
        <w:tc>
          <w:tcPr>
            <w:tcW w:w="957"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23</w:t>
            </w: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b/>
                <w:bCs/>
                <w:i/>
                <w:sz w:val="20"/>
                <w:szCs w:val="20"/>
              </w:rPr>
            </w:pPr>
          </w:p>
        </w:tc>
        <w:tc>
          <w:tcPr>
            <w:tcW w:w="1022"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23</w:t>
            </w:r>
          </w:p>
        </w:tc>
      </w:tr>
      <w:tr w:rsidR="00201842" w:rsidRPr="000C157E" w:rsidTr="00CF3AE6">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201842" w:rsidRPr="00AE0B8B" w:rsidRDefault="00201842"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01842" w:rsidRPr="003D6578" w:rsidRDefault="00201842" w:rsidP="00975F2A">
            <w:pPr>
              <w:rPr>
                <w:rFonts w:ascii="Palatino Linotype" w:hAnsi="Palatino Linotype" w:cs="Arial"/>
                <w:sz w:val="20"/>
                <w:szCs w:val="20"/>
              </w:rPr>
            </w:pPr>
            <w:r w:rsidRPr="003D6578">
              <w:rPr>
                <w:rFonts w:ascii="Palatino Linotype" w:hAnsi="Palatino Linotype" w:cs="Arial"/>
                <w:sz w:val="20"/>
                <w:szCs w:val="20"/>
              </w:rPr>
              <w:t>Italok palackozásának géprendszerei</w:t>
            </w:r>
          </w:p>
        </w:tc>
        <w:tc>
          <w:tcPr>
            <w:tcW w:w="1423"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201842" w:rsidRPr="00AE0B8B" w:rsidRDefault="00201842" w:rsidP="00CF3AE6">
            <w:pPr>
              <w:jc w:val="center"/>
              <w:rPr>
                <w:rFonts w:ascii="Palatino Linotype" w:hAnsi="Palatino Linotype" w:cs="Arial"/>
                <w:sz w:val="20"/>
                <w:szCs w:val="20"/>
              </w:rPr>
            </w:pPr>
          </w:p>
        </w:tc>
        <w:tc>
          <w:tcPr>
            <w:tcW w:w="650" w:type="dxa"/>
            <w:tcBorders>
              <w:top w:val="nil"/>
              <w:left w:val="nil"/>
              <w:bottom w:val="nil"/>
              <w:right w:val="single" w:sz="4" w:space="0" w:color="auto"/>
            </w:tcBorders>
            <w:shd w:val="clear" w:color="auto" w:fill="C0C0C0"/>
            <w:vAlign w:val="center"/>
          </w:tcPr>
          <w:p w:rsidR="00201842" w:rsidRPr="00AE0B8B" w:rsidRDefault="00201842" w:rsidP="00CF3AE6">
            <w:pPr>
              <w:jc w:val="center"/>
              <w:rPr>
                <w:rFonts w:ascii="Palatino Linotype" w:hAnsi="Palatino Linotype" w:cs="Arial"/>
                <w:b/>
                <w:bCs/>
                <w:sz w:val="20"/>
                <w:szCs w:val="20"/>
              </w:rPr>
            </w:pPr>
          </w:p>
        </w:tc>
        <w:tc>
          <w:tcPr>
            <w:tcW w:w="957"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17</w:t>
            </w: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b/>
                <w:bCs/>
                <w:i/>
                <w:sz w:val="20"/>
                <w:szCs w:val="20"/>
              </w:rPr>
            </w:pPr>
          </w:p>
        </w:tc>
        <w:tc>
          <w:tcPr>
            <w:tcW w:w="1022"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17</w:t>
            </w:r>
          </w:p>
        </w:tc>
      </w:tr>
      <w:tr w:rsidR="00201842" w:rsidRPr="000C157E" w:rsidTr="00572F28">
        <w:trPr>
          <w:trHeight w:val="463"/>
          <w:jc w:val="center"/>
        </w:trPr>
        <w:tc>
          <w:tcPr>
            <w:tcW w:w="2040" w:type="dxa"/>
            <w:vMerge/>
            <w:tcBorders>
              <w:top w:val="single" w:sz="4" w:space="0" w:color="auto"/>
              <w:left w:val="single" w:sz="4" w:space="0" w:color="auto"/>
              <w:bottom w:val="nil"/>
              <w:right w:val="single" w:sz="4" w:space="0" w:color="auto"/>
            </w:tcBorders>
            <w:vAlign w:val="center"/>
          </w:tcPr>
          <w:p w:rsidR="00201842" w:rsidRPr="00AE0B8B" w:rsidRDefault="00201842"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01842" w:rsidRPr="003D6578" w:rsidRDefault="00201842" w:rsidP="00975F2A">
            <w:pPr>
              <w:rPr>
                <w:rFonts w:ascii="Palatino Linotype" w:hAnsi="Palatino Linotype" w:cs="Arial"/>
                <w:sz w:val="20"/>
                <w:szCs w:val="20"/>
              </w:rPr>
            </w:pPr>
            <w:r w:rsidRPr="003D6578">
              <w:rPr>
                <w:rFonts w:ascii="Palatino Linotype" w:hAnsi="Palatino Linotype" w:cs="Arial"/>
                <w:sz w:val="20"/>
                <w:szCs w:val="20"/>
              </w:rPr>
              <w:t>Vízkezelők</w:t>
            </w:r>
          </w:p>
        </w:tc>
        <w:tc>
          <w:tcPr>
            <w:tcW w:w="1423"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201842" w:rsidRPr="00AE0B8B" w:rsidRDefault="00201842" w:rsidP="00CF3AE6">
            <w:pPr>
              <w:jc w:val="center"/>
              <w:rPr>
                <w:rFonts w:ascii="Palatino Linotype" w:hAnsi="Palatino Linotype" w:cs="Arial"/>
                <w:sz w:val="20"/>
                <w:szCs w:val="20"/>
              </w:rPr>
            </w:pPr>
          </w:p>
        </w:tc>
        <w:tc>
          <w:tcPr>
            <w:tcW w:w="650" w:type="dxa"/>
            <w:tcBorders>
              <w:top w:val="nil"/>
              <w:left w:val="nil"/>
              <w:bottom w:val="nil"/>
              <w:right w:val="single" w:sz="4" w:space="0" w:color="auto"/>
            </w:tcBorders>
            <w:shd w:val="clear" w:color="auto" w:fill="C0C0C0"/>
            <w:vAlign w:val="center"/>
          </w:tcPr>
          <w:p w:rsidR="00201842" w:rsidRPr="00AE0B8B" w:rsidRDefault="00201842" w:rsidP="00CF3AE6">
            <w:pPr>
              <w:jc w:val="center"/>
              <w:rPr>
                <w:rFonts w:ascii="Palatino Linotype" w:hAnsi="Palatino Linotype" w:cs="Arial"/>
                <w:b/>
                <w:bCs/>
                <w:sz w:val="20"/>
                <w:szCs w:val="20"/>
              </w:rPr>
            </w:pPr>
          </w:p>
        </w:tc>
        <w:tc>
          <w:tcPr>
            <w:tcW w:w="957"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3</w:t>
            </w: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b/>
                <w:bCs/>
                <w:i/>
                <w:sz w:val="20"/>
                <w:szCs w:val="20"/>
              </w:rPr>
            </w:pPr>
          </w:p>
        </w:tc>
        <w:tc>
          <w:tcPr>
            <w:tcW w:w="1022"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3</w:t>
            </w:r>
          </w:p>
        </w:tc>
      </w:tr>
      <w:tr w:rsidR="00201842" w:rsidRPr="000C157E" w:rsidTr="00572F28">
        <w:trPr>
          <w:trHeight w:val="399"/>
          <w:jc w:val="center"/>
        </w:trPr>
        <w:tc>
          <w:tcPr>
            <w:tcW w:w="2040" w:type="dxa"/>
            <w:vMerge/>
            <w:tcBorders>
              <w:top w:val="single" w:sz="4" w:space="0" w:color="auto"/>
              <w:left w:val="single" w:sz="4" w:space="0" w:color="auto"/>
              <w:bottom w:val="nil"/>
              <w:right w:val="single" w:sz="4" w:space="0" w:color="auto"/>
            </w:tcBorders>
            <w:vAlign w:val="center"/>
          </w:tcPr>
          <w:p w:rsidR="00201842" w:rsidRPr="00AE0B8B" w:rsidRDefault="00201842"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01842" w:rsidRPr="003D6578" w:rsidRDefault="00201842" w:rsidP="00975F2A">
            <w:pPr>
              <w:rPr>
                <w:rFonts w:ascii="Palatino Linotype" w:hAnsi="Palatino Linotype" w:cs="Arial"/>
                <w:sz w:val="20"/>
                <w:szCs w:val="20"/>
              </w:rPr>
            </w:pPr>
            <w:r w:rsidRPr="003D6578">
              <w:rPr>
                <w:rFonts w:ascii="Palatino Linotype" w:hAnsi="Palatino Linotype" w:cs="Arial"/>
                <w:sz w:val="20"/>
                <w:szCs w:val="20"/>
              </w:rPr>
              <w:t>Kannatöltés</w:t>
            </w:r>
          </w:p>
        </w:tc>
        <w:tc>
          <w:tcPr>
            <w:tcW w:w="1423"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201842" w:rsidRPr="00AE0B8B" w:rsidRDefault="00201842" w:rsidP="00CF3AE6">
            <w:pPr>
              <w:jc w:val="center"/>
              <w:rPr>
                <w:rFonts w:ascii="Palatino Linotype" w:hAnsi="Palatino Linotype" w:cs="Arial"/>
                <w:sz w:val="20"/>
                <w:szCs w:val="20"/>
              </w:rPr>
            </w:pPr>
          </w:p>
        </w:tc>
        <w:tc>
          <w:tcPr>
            <w:tcW w:w="650" w:type="dxa"/>
            <w:tcBorders>
              <w:top w:val="nil"/>
              <w:left w:val="nil"/>
              <w:bottom w:val="nil"/>
              <w:right w:val="single" w:sz="4" w:space="0" w:color="auto"/>
            </w:tcBorders>
            <w:shd w:val="clear" w:color="auto" w:fill="C0C0C0"/>
            <w:vAlign w:val="center"/>
          </w:tcPr>
          <w:p w:rsidR="00201842" w:rsidRPr="00AE0B8B" w:rsidRDefault="00201842" w:rsidP="00CF3AE6">
            <w:pPr>
              <w:jc w:val="center"/>
              <w:rPr>
                <w:rFonts w:ascii="Palatino Linotype" w:hAnsi="Palatino Linotype" w:cs="Arial"/>
                <w:b/>
                <w:bCs/>
                <w:sz w:val="20"/>
                <w:szCs w:val="20"/>
              </w:rPr>
            </w:pPr>
          </w:p>
        </w:tc>
        <w:tc>
          <w:tcPr>
            <w:tcW w:w="957"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6</w:t>
            </w: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b/>
                <w:bCs/>
                <w:i/>
                <w:sz w:val="20"/>
                <w:szCs w:val="20"/>
              </w:rPr>
            </w:pPr>
          </w:p>
        </w:tc>
        <w:tc>
          <w:tcPr>
            <w:tcW w:w="1022"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6</w:t>
            </w:r>
          </w:p>
        </w:tc>
      </w:tr>
      <w:tr w:rsidR="00201842" w:rsidRPr="000C157E" w:rsidTr="00CF3AE6">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201842" w:rsidRPr="00AE0B8B" w:rsidRDefault="00201842"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01842" w:rsidRPr="003D6578" w:rsidRDefault="00201842" w:rsidP="00975F2A">
            <w:pPr>
              <w:rPr>
                <w:rFonts w:ascii="Palatino Linotype" w:hAnsi="Palatino Linotype" w:cs="Arial"/>
                <w:sz w:val="20"/>
                <w:szCs w:val="20"/>
              </w:rPr>
            </w:pPr>
            <w:r w:rsidRPr="003D6578">
              <w:rPr>
                <w:rFonts w:ascii="Palatino Linotype" w:hAnsi="Palatino Linotype" w:cs="Arial"/>
                <w:sz w:val="20"/>
                <w:szCs w:val="20"/>
              </w:rPr>
              <w:t>Tisztító és fertőtlenítő berendezések</w:t>
            </w:r>
          </w:p>
        </w:tc>
        <w:tc>
          <w:tcPr>
            <w:tcW w:w="1423"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201842" w:rsidRPr="00AE0B8B" w:rsidRDefault="00201842" w:rsidP="00CF3AE6">
            <w:pPr>
              <w:jc w:val="center"/>
              <w:rPr>
                <w:rFonts w:ascii="Palatino Linotype" w:hAnsi="Palatino Linotype" w:cs="Arial"/>
                <w:sz w:val="20"/>
                <w:szCs w:val="20"/>
              </w:rPr>
            </w:pPr>
          </w:p>
        </w:tc>
        <w:tc>
          <w:tcPr>
            <w:tcW w:w="650" w:type="dxa"/>
            <w:tcBorders>
              <w:top w:val="nil"/>
              <w:left w:val="nil"/>
              <w:bottom w:val="nil"/>
              <w:right w:val="single" w:sz="4" w:space="0" w:color="auto"/>
            </w:tcBorders>
            <w:shd w:val="clear" w:color="auto" w:fill="C0C0C0"/>
            <w:vAlign w:val="center"/>
          </w:tcPr>
          <w:p w:rsidR="00201842" w:rsidRPr="00AE0B8B" w:rsidRDefault="00201842" w:rsidP="00CF3AE6">
            <w:pPr>
              <w:jc w:val="center"/>
              <w:rPr>
                <w:rFonts w:ascii="Palatino Linotype" w:hAnsi="Palatino Linotype" w:cs="Arial"/>
                <w:b/>
                <w:bCs/>
                <w:sz w:val="20"/>
                <w:szCs w:val="20"/>
              </w:rPr>
            </w:pPr>
          </w:p>
        </w:tc>
        <w:tc>
          <w:tcPr>
            <w:tcW w:w="957"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6</w:t>
            </w: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b/>
                <w:bCs/>
                <w:i/>
                <w:sz w:val="20"/>
                <w:szCs w:val="20"/>
              </w:rPr>
            </w:pPr>
          </w:p>
        </w:tc>
        <w:tc>
          <w:tcPr>
            <w:tcW w:w="1022"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6</w:t>
            </w:r>
          </w:p>
        </w:tc>
      </w:tr>
      <w:tr w:rsidR="00201842" w:rsidRPr="000C157E" w:rsidTr="00CF3AE6">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201842" w:rsidRPr="00AE0B8B" w:rsidRDefault="00201842"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01842" w:rsidRPr="003D6578" w:rsidRDefault="00201842" w:rsidP="00975F2A">
            <w:pPr>
              <w:rPr>
                <w:rFonts w:ascii="Palatino Linotype" w:hAnsi="Palatino Linotype" w:cs="Arial"/>
                <w:sz w:val="20"/>
                <w:szCs w:val="20"/>
              </w:rPr>
            </w:pPr>
            <w:r w:rsidRPr="003D6578">
              <w:rPr>
                <w:rFonts w:ascii="Palatino Linotype" w:hAnsi="Palatino Linotype" w:cs="Arial"/>
                <w:sz w:val="20"/>
                <w:szCs w:val="20"/>
              </w:rPr>
              <w:t>Melléktermékek feldolgozó géprendszerei</w:t>
            </w:r>
          </w:p>
        </w:tc>
        <w:tc>
          <w:tcPr>
            <w:tcW w:w="1423"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201842" w:rsidRPr="00AE0B8B" w:rsidRDefault="00201842" w:rsidP="00CF3AE6">
            <w:pPr>
              <w:jc w:val="center"/>
              <w:rPr>
                <w:rFonts w:ascii="Palatino Linotype" w:hAnsi="Palatino Linotype" w:cs="Arial"/>
                <w:sz w:val="20"/>
                <w:szCs w:val="20"/>
              </w:rPr>
            </w:pPr>
          </w:p>
        </w:tc>
        <w:tc>
          <w:tcPr>
            <w:tcW w:w="650" w:type="dxa"/>
            <w:tcBorders>
              <w:top w:val="nil"/>
              <w:left w:val="nil"/>
              <w:bottom w:val="nil"/>
              <w:right w:val="single" w:sz="4" w:space="0" w:color="auto"/>
            </w:tcBorders>
            <w:shd w:val="clear" w:color="auto" w:fill="C0C0C0"/>
            <w:vAlign w:val="center"/>
          </w:tcPr>
          <w:p w:rsidR="00201842" w:rsidRPr="00AE0B8B" w:rsidRDefault="00201842" w:rsidP="00CF3AE6">
            <w:pPr>
              <w:jc w:val="center"/>
              <w:rPr>
                <w:rFonts w:ascii="Palatino Linotype" w:hAnsi="Palatino Linotype" w:cs="Arial"/>
                <w:b/>
                <w:bCs/>
                <w:sz w:val="20"/>
                <w:szCs w:val="20"/>
              </w:rPr>
            </w:pPr>
          </w:p>
        </w:tc>
        <w:tc>
          <w:tcPr>
            <w:tcW w:w="957"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9</w:t>
            </w: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b/>
                <w:bCs/>
                <w:i/>
                <w:sz w:val="20"/>
                <w:szCs w:val="20"/>
              </w:rPr>
            </w:pPr>
          </w:p>
        </w:tc>
        <w:tc>
          <w:tcPr>
            <w:tcW w:w="1022"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9</w:t>
            </w:r>
          </w:p>
        </w:tc>
      </w:tr>
      <w:tr w:rsidR="00201842" w:rsidRPr="00AE0B8B" w:rsidTr="00572F28">
        <w:trPr>
          <w:trHeight w:val="412"/>
          <w:jc w:val="center"/>
        </w:trPr>
        <w:tc>
          <w:tcPr>
            <w:tcW w:w="2040" w:type="dxa"/>
            <w:vMerge w:val="restart"/>
            <w:tcBorders>
              <w:top w:val="single" w:sz="4" w:space="0" w:color="auto"/>
              <w:left w:val="single" w:sz="4" w:space="0" w:color="auto"/>
              <w:bottom w:val="nil"/>
              <w:right w:val="single" w:sz="4" w:space="0" w:color="auto"/>
            </w:tcBorders>
            <w:vAlign w:val="center"/>
          </w:tcPr>
          <w:p w:rsidR="00201842" w:rsidRDefault="00201842" w:rsidP="00974A2C">
            <w:pPr>
              <w:rPr>
                <w:rFonts w:ascii="Palatino Linotype" w:hAnsi="Palatino Linotype"/>
                <w:sz w:val="20"/>
                <w:szCs w:val="20"/>
              </w:rPr>
            </w:pPr>
          </w:p>
          <w:p w:rsidR="00201842" w:rsidRDefault="00201842" w:rsidP="00974A2C">
            <w:pPr>
              <w:rPr>
                <w:rFonts w:ascii="Palatino Linotype" w:hAnsi="Palatino Linotype"/>
                <w:sz w:val="20"/>
                <w:szCs w:val="20"/>
              </w:rPr>
            </w:pPr>
          </w:p>
          <w:p w:rsidR="00201842" w:rsidRPr="00974A2C" w:rsidRDefault="00201842" w:rsidP="00974A2C">
            <w:pPr>
              <w:rPr>
                <w:rFonts w:ascii="Palatino Linotype" w:hAnsi="Palatino Linotype" w:cs="Arial"/>
              </w:rPr>
            </w:pPr>
            <w:r w:rsidRPr="00974A2C">
              <w:rPr>
                <w:rFonts w:ascii="Palatino Linotype" w:hAnsi="Palatino Linotype"/>
                <w:sz w:val="20"/>
                <w:szCs w:val="20"/>
              </w:rPr>
              <w:t>10906-12</w:t>
            </w:r>
            <w:r w:rsidRPr="00974A2C">
              <w:rPr>
                <w:rFonts w:ascii="Palatino Linotype" w:hAnsi="Palatino Linotype"/>
                <w:sz w:val="20"/>
                <w:szCs w:val="20"/>
              </w:rPr>
              <w:br/>
              <w:t>Borászati technológia</w:t>
            </w:r>
          </w:p>
          <w:p w:rsidR="00201842" w:rsidRPr="00AE0B8B" w:rsidRDefault="00201842"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01842" w:rsidRPr="00974A2C" w:rsidRDefault="00201842" w:rsidP="00975F2A">
            <w:pPr>
              <w:rPr>
                <w:rFonts w:ascii="Palatino Linotype" w:hAnsi="Palatino Linotype" w:cs="Arial"/>
                <w:b/>
                <w:bCs/>
                <w:sz w:val="20"/>
                <w:szCs w:val="20"/>
              </w:rPr>
            </w:pPr>
            <w:r w:rsidRPr="00974A2C">
              <w:rPr>
                <w:rFonts w:ascii="Palatino Linotype" w:hAnsi="Palatino Linotype" w:cs="Arial"/>
                <w:b/>
                <w:bCs/>
                <w:sz w:val="20"/>
                <w:szCs w:val="20"/>
              </w:rPr>
              <w:t xml:space="preserve">Borászati technológia </w:t>
            </w:r>
          </w:p>
        </w:tc>
        <w:tc>
          <w:tcPr>
            <w:tcW w:w="1423" w:type="dxa"/>
            <w:tcBorders>
              <w:top w:val="nil"/>
              <w:left w:val="nil"/>
              <w:bottom w:val="single" w:sz="4" w:space="0" w:color="auto"/>
              <w:right w:val="single" w:sz="4" w:space="0" w:color="auto"/>
            </w:tcBorders>
            <w:vAlign w:val="center"/>
          </w:tcPr>
          <w:p w:rsidR="00201842" w:rsidRPr="00AE0B8B" w:rsidRDefault="00201842" w:rsidP="00CF3AE6">
            <w:pPr>
              <w:jc w:val="center"/>
              <w:rPr>
                <w:rFonts w:ascii="Palatino Linotype" w:hAnsi="Palatino Linotype" w:cs="Arial"/>
                <w:b/>
                <w:bCs/>
                <w:sz w:val="20"/>
                <w:szCs w:val="20"/>
              </w:rPr>
            </w:pPr>
            <w:r>
              <w:rPr>
                <w:rFonts w:ascii="Palatino Linotype" w:hAnsi="Palatino Linotype" w:cs="Arial"/>
                <w:b/>
                <w:bCs/>
                <w:sz w:val="20"/>
                <w:szCs w:val="20"/>
              </w:rPr>
              <w:t>144</w:t>
            </w:r>
          </w:p>
        </w:tc>
        <w:tc>
          <w:tcPr>
            <w:tcW w:w="1074" w:type="dxa"/>
            <w:tcBorders>
              <w:top w:val="nil"/>
              <w:left w:val="nil"/>
              <w:bottom w:val="single" w:sz="4" w:space="0" w:color="auto"/>
              <w:right w:val="single" w:sz="4" w:space="0" w:color="auto"/>
            </w:tcBorders>
            <w:vAlign w:val="center"/>
          </w:tcPr>
          <w:p w:rsidR="00201842" w:rsidRPr="00AE0B8B" w:rsidRDefault="00201842" w:rsidP="00CF3AE6">
            <w:pPr>
              <w:jc w:val="center"/>
              <w:rPr>
                <w:rFonts w:ascii="Palatino Linotype" w:hAnsi="Palatino Linotype" w:cs="Arial"/>
                <w:b/>
                <w:bCs/>
                <w:sz w:val="20"/>
                <w:szCs w:val="20"/>
              </w:rPr>
            </w:pPr>
          </w:p>
        </w:tc>
        <w:tc>
          <w:tcPr>
            <w:tcW w:w="650" w:type="dxa"/>
            <w:tcBorders>
              <w:top w:val="nil"/>
              <w:left w:val="nil"/>
              <w:bottom w:val="nil"/>
              <w:right w:val="single" w:sz="4" w:space="0" w:color="auto"/>
            </w:tcBorders>
            <w:shd w:val="clear" w:color="auto" w:fill="C0C0C0"/>
            <w:vAlign w:val="center"/>
          </w:tcPr>
          <w:p w:rsidR="00201842" w:rsidRPr="00AE0B8B" w:rsidRDefault="00201842" w:rsidP="00CF3AE6">
            <w:pPr>
              <w:jc w:val="center"/>
              <w:rPr>
                <w:rFonts w:ascii="Palatino Linotype" w:hAnsi="Palatino Linotype" w:cs="Arial"/>
                <w:b/>
                <w:bCs/>
                <w:sz w:val="20"/>
                <w:szCs w:val="20"/>
              </w:rPr>
            </w:pPr>
          </w:p>
        </w:tc>
        <w:tc>
          <w:tcPr>
            <w:tcW w:w="957" w:type="dxa"/>
            <w:tcBorders>
              <w:top w:val="nil"/>
              <w:left w:val="nil"/>
              <w:bottom w:val="single" w:sz="4" w:space="0" w:color="auto"/>
              <w:right w:val="single" w:sz="4" w:space="0" w:color="auto"/>
            </w:tcBorders>
            <w:vAlign w:val="center"/>
          </w:tcPr>
          <w:p w:rsidR="00201842" w:rsidRPr="00AE0B8B" w:rsidRDefault="00201842" w:rsidP="00CF3AE6">
            <w:pPr>
              <w:jc w:val="center"/>
              <w:rPr>
                <w:rFonts w:ascii="Palatino Linotype" w:hAnsi="Palatino Linotype" w:cs="Arial"/>
                <w:b/>
                <w:bCs/>
                <w:sz w:val="20"/>
                <w:szCs w:val="20"/>
              </w:rPr>
            </w:pPr>
            <w:r>
              <w:rPr>
                <w:rFonts w:ascii="Palatino Linotype" w:hAnsi="Palatino Linotype" w:cs="Arial"/>
                <w:b/>
                <w:bCs/>
                <w:sz w:val="20"/>
                <w:szCs w:val="20"/>
              </w:rPr>
              <w:t>140</w:t>
            </w:r>
          </w:p>
        </w:tc>
        <w:tc>
          <w:tcPr>
            <w:tcW w:w="1074" w:type="dxa"/>
            <w:tcBorders>
              <w:top w:val="nil"/>
              <w:left w:val="nil"/>
              <w:bottom w:val="single" w:sz="4" w:space="0" w:color="auto"/>
              <w:right w:val="single" w:sz="4" w:space="0" w:color="auto"/>
            </w:tcBorders>
            <w:vAlign w:val="center"/>
          </w:tcPr>
          <w:p w:rsidR="00201842" w:rsidRPr="00AE0B8B" w:rsidRDefault="00201842" w:rsidP="00CF3AE6">
            <w:pPr>
              <w:jc w:val="center"/>
              <w:rPr>
                <w:rFonts w:ascii="Palatino Linotype" w:hAnsi="Palatino Linotype" w:cs="Arial"/>
                <w:b/>
                <w:bCs/>
                <w:sz w:val="20"/>
                <w:szCs w:val="20"/>
              </w:rPr>
            </w:pPr>
          </w:p>
        </w:tc>
        <w:tc>
          <w:tcPr>
            <w:tcW w:w="1022" w:type="dxa"/>
            <w:tcBorders>
              <w:top w:val="nil"/>
              <w:left w:val="nil"/>
              <w:bottom w:val="single" w:sz="4" w:space="0" w:color="auto"/>
              <w:right w:val="single" w:sz="4" w:space="0" w:color="auto"/>
            </w:tcBorders>
            <w:vAlign w:val="center"/>
          </w:tcPr>
          <w:p w:rsidR="00201842" w:rsidRPr="00AE0B8B" w:rsidRDefault="00201842" w:rsidP="00CF3AE6">
            <w:pPr>
              <w:jc w:val="center"/>
              <w:rPr>
                <w:rFonts w:ascii="Palatino Linotype" w:hAnsi="Palatino Linotype" w:cs="Arial"/>
                <w:b/>
                <w:bCs/>
                <w:sz w:val="20"/>
                <w:szCs w:val="20"/>
              </w:rPr>
            </w:pPr>
            <w:r>
              <w:rPr>
                <w:rFonts w:ascii="Palatino Linotype" w:hAnsi="Palatino Linotype" w:cs="Arial"/>
                <w:b/>
                <w:bCs/>
                <w:sz w:val="20"/>
                <w:szCs w:val="20"/>
              </w:rPr>
              <w:t>284</w:t>
            </w:r>
          </w:p>
        </w:tc>
      </w:tr>
      <w:tr w:rsidR="00201842" w:rsidRPr="00AE0B8B" w:rsidTr="00572F28">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201842" w:rsidRPr="00AE0B8B" w:rsidRDefault="00201842"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01842" w:rsidRPr="00974A2C" w:rsidRDefault="00201842" w:rsidP="00975F2A">
            <w:pPr>
              <w:rPr>
                <w:rFonts w:ascii="Palatino Linotype" w:hAnsi="Palatino Linotype" w:cs="Arial"/>
                <w:sz w:val="20"/>
                <w:szCs w:val="20"/>
              </w:rPr>
            </w:pPr>
            <w:r w:rsidRPr="00974A2C">
              <w:rPr>
                <w:rFonts w:ascii="Palatino Linotype" w:hAnsi="Palatino Linotype" w:cs="Arial"/>
                <w:sz w:val="20"/>
                <w:szCs w:val="20"/>
              </w:rPr>
              <w:t>A szőlő és bortermelés története</w:t>
            </w:r>
          </w:p>
        </w:tc>
        <w:tc>
          <w:tcPr>
            <w:tcW w:w="1423"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9</w:t>
            </w: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650" w:type="dxa"/>
            <w:tcBorders>
              <w:top w:val="nil"/>
              <w:left w:val="nil"/>
              <w:bottom w:val="single" w:sz="4" w:space="0" w:color="auto"/>
              <w:right w:val="single" w:sz="4" w:space="0" w:color="auto"/>
            </w:tcBorders>
            <w:shd w:val="clear" w:color="auto" w:fill="C0C0C0"/>
            <w:vAlign w:val="center"/>
          </w:tcPr>
          <w:p w:rsidR="00201842" w:rsidRPr="000C157E" w:rsidRDefault="00201842" w:rsidP="00CF3AE6">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1022"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9</w:t>
            </w:r>
          </w:p>
        </w:tc>
      </w:tr>
      <w:tr w:rsidR="00201842" w:rsidRPr="00AE0B8B" w:rsidTr="00572F28">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201842" w:rsidRPr="00AE0B8B" w:rsidRDefault="00201842" w:rsidP="004164A9">
            <w:pPr>
              <w:rPr>
                <w:rFonts w:ascii="Palatino Linotype" w:hAnsi="Palatino Linotype" w:cs="Arial"/>
                <w:sz w:val="20"/>
                <w:szCs w:val="20"/>
              </w:rPr>
            </w:pPr>
          </w:p>
        </w:tc>
        <w:tc>
          <w:tcPr>
            <w:tcW w:w="2500" w:type="dxa"/>
            <w:tcBorders>
              <w:top w:val="single" w:sz="4" w:space="0" w:color="auto"/>
              <w:left w:val="nil"/>
              <w:bottom w:val="single" w:sz="4" w:space="0" w:color="auto"/>
              <w:right w:val="single" w:sz="4" w:space="0" w:color="auto"/>
            </w:tcBorders>
            <w:vAlign w:val="center"/>
          </w:tcPr>
          <w:p w:rsidR="00201842" w:rsidRPr="00974A2C" w:rsidRDefault="00201842" w:rsidP="00975F2A">
            <w:pPr>
              <w:widowControl w:val="0"/>
              <w:suppressAutoHyphens/>
              <w:rPr>
                <w:rFonts w:ascii="Palatino Linotype" w:hAnsi="Palatino Linotype"/>
                <w:sz w:val="20"/>
                <w:szCs w:val="20"/>
              </w:rPr>
            </w:pPr>
            <w:r w:rsidRPr="00974A2C">
              <w:rPr>
                <w:rFonts w:ascii="Palatino Linotype" w:hAnsi="Palatino Linotype"/>
                <w:sz w:val="20"/>
                <w:szCs w:val="20"/>
              </w:rPr>
              <w:t>A borászati üzemek jellemzői, felszereltségük, borászati</w:t>
            </w:r>
          </w:p>
          <w:p w:rsidR="00201842" w:rsidRPr="00974A2C" w:rsidRDefault="00201842" w:rsidP="00975F2A">
            <w:pPr>
              <w:rPr>
                <w:rFonts w:ascii="Palatino Linotype" w:hAnsi="Palatino Linotype" w:cs="Arial"/>
                <w:sz w:val="20"/>
                <w:szCs w:val="20"/>
              </w:rPr>
            </w:pPr>
            <w:r w:rsidRPr="00974A2C">
              <w:rPr>
                <w:rFonts w:ascii="Palatino Linotype" w:hAnsi="Palatino Linotype"/>
                <w:sz w:val="20"/>
                <w:szCs w:val="20"/>
              </w:rPr>
              <w:t>termékek jellemzői, rájuk vonatkozó előírások</w:t>
            </w:r>
            <w:r w:rsidRPr="00974A2C">
              <w:rPr>
                <w:rFonts w:ascii="Palatino Linotype" w:hAnsi="Palatino Linotype"/>
                <w:b/>
                <w:sz w:val="20"/>
                <w:szCs w:val="20"/>
              </w:rPr>
              <w:t xml:space="preserve"> </w:t>
            </w:r>
          </w:p>
        </w:tc>
        <w:tc>
          <w:tcPr>
            <w:tcW w:w="1423" w:type="dxa"/>
            <w:tcBorders>
              <w:top w:val="single" w:sz="4" w:space="0" w:color="auto"/>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20</w:t>
            </w:r>
          </w:p>
        </w:tc>
        <w:tc>
          <w:tcPr>
            <w:tcW w:w="1074" w:type="dxa"/>
            <w:tcBorders>
              <w:top w:val="single" w:sz="4" w:space="0" w:color="auto"/>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650" w:type="dxa"/>
            <w:tcBorders>
              <w:top w:val="single" w:sz="4" w:space="0" w:color="auto"/>
              <w:left w:val="nil"/>
              <w:bottom w:val="nil"/>
              <w:right w:val="single" w:sz="4" w:space="0" w:color="auto"/>
            </w:tcBorders>
            <w:shd w:val="clear" w:color="auto" w:fill="C0C0C0"/>
            <w:vAlign w:val="center"/>
          </w:tcPr>
          <w:p w:rsidR="00201842" w:rsidRPr="000C157E" w:rsidRDefault="00201842" w:rsidP="00CF3AE6">
            <w:pPr>
              <w:jc w:val="center"/>
              <w:rPr>
                <w:rFonts w:ascii="Palatino Linotype" w:hAnsi="Palatino Linotype" w:cs="Arial"/>
                <w:b/>
                <w:bCs/>
                <w:i/>
                <w:sz w:val="20"/>
                <w:szCs w:val="20"/>
              </w:rPr>
            </w:pPr>
          </w:p>
        </w:tc>
        <w:tc>
          <w:tcPr>
            <w:tcW w:w="957" w:type="dxa"/>
            <w:tcBorders>
              <w:top w:val="single" w:sz="4" w:space="0" w:color="auto"/>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b/>
                <w:bCs/>
                <w:i/>
                <w:sz w:val="20"/>
                <w:szCs w:val="20"/>
              </w:rPr>
            </w:pPr>
          </w:p>
        </w:tc>
        <w:tc>
          <w:tcPr>
            <w:tcW w:w="1022" w:type="dxa"/>
            <w:tcBorders>
              <w:top w:val="single" w:sz="4" w:space="0" w:color="auto"/>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20</w:t>
            </w:r>
          </w:p>
        </w:tc>
      </w:tr>
      <w:tr w:rsidR="00201842" w:rsidRPr="00AE0B8B" w:rsidTr="00CF3AE6">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201842" w:rsidRPr="00AE0B8B" w:rsidRDefault="00201842"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01842" w:rsidRPr="00974A2C" w:rsidRDefault="00201842" w:rsidP="00975F2A">
            <w:pPr>
              <w:rPr>
                <w:rFonts w:ascii="Palatino Linotype" w:hAnsi="Palatino Linotype" w:cs="Arial"/>
                <w:sz w:val="20"/>
                <w:szCs w:val="20"/>
              </w:rPr>
            </w:pPr>
            <w:r w:rsidRPr="00974A2C">
              <w:rPr>
                <w:rFonts w:ascii="Palatino Linotype" w:hAnsi="Palatino Linotype" w:cs="Arial"/>
                <w:sz w:val="20"/>
                <w:szCs w:val="20"/>
              </w:rPr>
              <w:t>A szőlő és a bor minőségének összefüggése</w:t>
            </w:r>
          </w:p>
        </w:tc>
        <w:tc>
          <w:tcPr>
            <w:tcW w:w="1423"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22</w:t>
            </w: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650" w:type="dxa"/>
            <w:tcBorders>
              <w:top w:val="nil"/>
              <w:left w:val="nil"/>
              <w:bottom w:val="nil"/>
              <w:right w:val="single" w:sz="4" w:space="0" w:color="auto"/>
            </w:tcBorders>
            <w:shd w:val="clear" w:color="auto" w:fill="C0C0C0"/>
            <w:vAlign w:val="center"/>
          </w:tcPr>
          <w:p w:rsidR="00201842" w:rsidRPr="000C157E" w:rsidRDefault="00201842" w:rsidP="00CF3AE6">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b/>
                <w:bCs/>
                <w:i/>
                <w:sz w:val="20"/>
                <w:szCs w:val="20"/>
              </w:rPr>
            </w:pPr>
          </w:p>
        </w:tc>
        <w:tc>
          <w:tcPr>
            <w:tcW w:w="1022"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22</w:t>
            </w:r>
          </w:p>
        </w:tc>
      </w:tr>
      <w:tr w:rsidR="00201842" w:rsidRPr="00AE0B8B" w:rsidTr="00CF3AE6">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201842" w:rsidRPr="00AE0B8B" w:rsidRDefault="00201842"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01842" w:rsidRPr="00974A2C" w:rsidRDefault="00201842" w:rsidP="00975F2A">
            <w:pPr>
              <w:rPr>
                <w:rFonts w:ascii="Palatino Linotype" w:hAnsi="Palatino Linotype" w:cs="Arial"/>
                <w:sz w:val="20"/>
                <w:szCs w:val="20"/>
              </w:rPr>
            </w:pPr>
            <w:r w:rsidRPr="00974A2C">
              <w:rPr>
                <w:rFonts w:ascii="Palatino Linotype" w:hAnsi="Palatino Linotype" w:cs="Arial"/>
                <w:sz w:val="20"/>
                <w:szCs w:val="20"/>
              </w:rPr>
              <w:t>A szőlő feldolgozása</w:t>
            </w:r>
          </w:p>
        </w:tc>
        <w:tc>
          <w:tcPr>
            <w:tcW w:w="1423"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18</w:t>
            </w: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650" w:type="dxa"/>
            <w:tcBorders>
              <w:top w:val="nil"/>
              <w:left w:val="nil"/>
              <w:bottom w:val="nil"/>
              <w:right w:val="single" w:sz="4" w:space="0" w:color="auto"/>
            </w:tcBorders>
            <w:shd w:val="clear" w:color="auto" w:fill="C0C0C0"/>
            <w:vAlign w:val="center"/>
          </w:tcPr>
          <w:p w:rsidR="00201842" w:rsidRPr="000C157E" w:rsidRDefault="00201842" w:rsidP="00CF3AE6">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b/>
                <w:bCs/>
                <w:i/>
                <w:sz w:val="20"/>
                <w:szCs w:val="20"/>
              </w:rPr>
            </w:pPr>
          </w:p>
        </w:tc>
        <w:tc>
          <w:tcPr>
            <w:tcW w:w="1022"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18</w:t>
            </w:r>
          </w:p>
        </w:tc>
      </w:tr>
      <w:tr w:rsidR="00201842" w:rsidRPr="00AE0B8B" w:rsidTr="00CF3AE6">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201842" w:rsidRPr="00AE0B8B" w:rsidRDefault="00201842"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01842" w:rsidRPr="00974A2C" w:rsidRDefault="00201842" w:rsidP="00975F2A">
            <w:pPr>
              <w:rPr>
                <w:rFonts w:ascii="Palatino Linotype" w:hAnsi="Palatino Linotype" w:cs="Arial"/>
                <w:sz w:val="20"/>
                <w:szCs w:val="20"/>
              </w:rPr>
            </w:pPr>
            <w:r w:rsidRPr="00974A2C">
              <w:rPr>
                <w:rFonts w:ascii="Palatino Linotype" w:hAnsi="Palatino Linotype" w:cs="Arial"/>
                <w:sz w:val="20"/>
                <w:szCs w:val="20"/>
              </w:rPr>
              <w:t>Erjesztés</w:t>
            </w:r>
          </w:p>
        </w:tc>
        <w:tc>
          <w:tcPr>
            <w:tcW w:w="1423"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650" w:type="dxa"/>
            <w:tcBorders>
              <w:top w:val="nil"/>
              <w:left w:val="nil"/>
              <w:bottom w:val="nil"/>
              <w:right w:val="single" w:sz="4" w:space="0" w:color="auto"/>
            </w:tcBorders>
            <w:shd w:val="clear" w:color="auto" w:fill="C0C0C0"/>
            <w:vAlign w:val="center"/>
          </w:tcPr>
          <w:p w:rsidR="00201842" w:rsidRPr="000C157E" w:rsidRDefault="00201842" w:rsidP="00CF3AE6">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10</w:t>
            </w: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b/>
                <w:bCs/>
                <w:i/>
                <w:sz w:val="20"/>
                <w:szCs w:val="20"/>
              </w:rPr>
            </w:pPr>
          </w:p>
        </w:tc>
        <w:tc>
          <w:tcPr>
            <w:tcW w:w="1022"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10</w:t>
            </w:r>
          </w:p>
        </w:tc>
      </w:tr>
      <w:tr w:rsidR="00201842" w:rsidRPr="00AE0B8B" w:rsidTr="00CF3AE6">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201842" w:rsidRPr="00AE0B8B" w:rsidRDefault="00201842"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01842" w:rsidRPr="00974A2C" w:rsidRDefault="00201842" w:rsidP="00975F2A">
            <w:pPr>
              <w:rPr>
                <w:rFonts w:ascii="Palatino Linotype" w:hAnsi="Palatino Linotype" w:cs="Arial"/>
                <w:sz w:val="20"/>
                <w:szCs w:val="20"/>
              </w:rPr>
            </w:pPr>
            <w:r w:rsidRPr="00974A2C">
              <w:rPr>
                <w:rFonts w:ascii="Palatino Linotype" w:hAnsi="Palatino Linotype" w:cs="Arial"/>
                <w:sz w:val="20"/>
                <w:szCs w:val="20"/>
              </w:rPr>
              <w:t>Kékszőlő feldolgozás, vörösbor készítés héjon</w:t>
            </w:r>
            <w:r>
              <w:rPr>
                <w:rFonts w:ascii="Palatino Linotype" w:hAnsi="Palatino Linotype" w:cs="Arial"/>
                <w:sz w:val="20"/>
                <w:szCs w:val="20"/>
              </w:rPr>
              <w:t xml:space="preserve"> </w:t>
            </w:r>
            <w:r w:rsidRPr="00974A2C">
              <w:rPr>
                <w:rFonts w:ascii="Palatino Linotype" w:hAnsi="Palatino Linotype" w:cs="Arial"/>
                <w:sz w:val="20"/>
                <w:szCs w:val="20"/>
              </w:rPr>
              <w:t>erjesztéssel</w:t>
            </w:r>
          </w:p>
        </w:tc>
        <w:tc>
          <w:tcPr>
            <w:tcW w:w="1423"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26</w:t>
            </w: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650" w:type="dxa"/>
            <w:tcBorders>
              <w:top w:val="nil"/>
              <w:left w:val="nil"/>
              <w:bottom w:val="nil"/>
              <w:right w:val="single" w:sz="4" w:space="0" w:color="auto"/>
            </w:tcBorders>
            <w:shd w:val="clear" w:color="auto" w:fill="C0C0C0"/>
            <w:vAlign w:val="center"/>
          </w:tcPr>
          <w:p w:rsidR="00201842" w:rsidRPr="000C157E" w:rsidRDefault="00201842" w:rsidP="00CF3AE6">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b/>
                <w:bCs/>
                <w:i/>
                <w:sz w:val="20"/>
                <w:szCs w:val="20"/>
              </w:rPr>
            </w:pPr>
          </w:p>
        </w:tc>
        <w:tc>
          <w:tcPr>
            <w:tcW w:w="1022"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26</w:t>
            </w:r>
          </w:p>
        </w:tc>
      </w:tr>
      <w:tr w:rsidR="00201842" w:rsidRPr="00AE0B8B" w:rsidTr="00CF3AE6">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201842" w:rsidRPr="00AE0B8B" w:rsidRDefault="00201842"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01842" w:rsidRPr="00974A2C" w:rsidRDefault="00201842" w:rsidP="00975F2A">
            <w:pPr>
              <w:rPr>
                <w:rFonts w:ascii="Palatino Linotype" w:hAnsi="Palatino Linotype" w:cs="Arial"/>
                <w:sz w:val="20"/>
                <w:szCs w:val="20"/>
              </w:rPr>
            </w:pPr>
            <w:r w:rsidRPr="00974A2C">
              <w:rPr>
                <w:rFonts w:ascii="Palatino Linotype" w:hAnsi="Palatino Linotype" w:cs="Arial"/>
                <w:sz w:val="20"/>
                <w:szCs w:val="20"/>
              </w:rPr>
              <w:t>A bor kémiai összetétele</w:t>
            </w:r>
          </w:p>
        </w:tc>
        <w:tc>
          <w:tcPr>
            <w:tcW w:w="1423"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650" w:type="dxa"/>
            <w:tcBorders>
              <w:top w:val="nil"/>
              <w:left w:val="nil"/>
              <w:bottom w:val="nil"/>
              <w:right w:val="single" w:sz="4" w:space="0" w:color="auto"/>
            </w:tcBorders>
            <w:shd w:val="clear" w:color="auto" w:fill="C0C0C0"/>
            <w:vAlign w:val="center"/>
          </w:tcPr>
          <w:p w:rsidR="00201842" w:rsidRPr="000C157E" w:rsidRDefault="00201842" w:rsidP="00CF3AE6">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7</w:t>
            </w: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b/>
                <w:bCs/>
                <w:i/>
                <w:sz w:val="20"/>
                <w:szCs w:val="20"/>
              </w:rPr>
            </w:pPr>
          </w:p>
        </w:tc>
        <w:tc>
          <w:tcPr>
            <w:tcW w:w="1022"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7</w:t>
            </w:r>
          </w:p>
        </w:tc>
      </w:tr>
      <w:tr w:rsidR="00201842" w:rsidRPr="00AE0B8B" w:rsidTr="00CF3AE6">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201842" w:rsidRPr="00AE0B8B" w:rsidRDefault="00201842"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01842" w:rsidRPr="00974A2C" w:rsidRDefault="00201842" w:rsidP="00975F2A">
            <w:pPr>
              <w:rPr>
                <w:rFonts w:ascii="Palatino Linotype" w:hAnsi="Palatino Linotype" w:cs="Arial"/>
                <w:sz w:val="20"/>
                <w:szCs w:val="20"/>
              </w:rPr>
            </w:pPr>
            <w:r w:rsidRPr="00974A2C">
              <w:rPr>
                <w:rFonts w:ascii="Palatino Linotype" w:hAnsi="Palatino Linotype" w:cs="Arial"/>
                <w:sz w:val="20"/>
                <w:szCs w:val="20"/>
              </w:rPr>
              <w:t>Újborok kezelése</w:t>
            </w:r>
          </w:p>
        </w:tc>
        <w:tc>
          <w:tcPr>
            <w:tcW w:w="1423"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12</w:t>
            </w: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650" w:type="dxa"/>
            <w:tcBorders>
              <w:top w:val="nil"/>
              <w:left w:val="nil"/>
              <w:bottom w:val="nil"/>
              <w:right w:val="single" w:sz="4" w:space="0" w:color="auto"/>
            </w:tcBorders>
            <w:shd w:val="clear" w:color="auto" w:fill="C0C0C0"/>
            <w:vAlign w:val="center"/>
          </w:tcPr>
          <w:p w:rsidR="00201842" w:rsidRPr="000C157E" w:rsidRDefault="00201842" w:rsidP="00CF3AE6">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7</w:t>
            </w: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b/>
                <w:bCs/>
                <w:i/>
                <w:sz w:val="20"/>
                <w:szCs w:val="20"/>
              </w:rPr>
            </w:pPr>
          </w:p>
        </w:tc>
        <w:tc>
          <w:tcPr>
            <w:tcW w:w="1022"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19</w:t>
            </w:r>
          </w:p>
        </w:tc>
      </w:tr>
      <w:tr w:rsidR="00201842" w:rsidRPr="00AE0B8B" w:rsidTr="00CF3AE6">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201842" w:rsidRPr="00AE0B8B" w:rsidRDefault="00201842"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01842" w:rsidRPr="00974A2C" w:rsidRDefault="00201842" w:rsidP="00975F2A">
            <w:pPr>
              <w:rPr>
                <w:rFonts w:ascii="Palatino Linotype" w:hAnsi="Palatino Linotype" w:cs="Arial"/>
                <w:sz w:val="20"/>
                <w:szCs w:val="20"/>
              </w:rPr>
            </w:pPr>
            <w:r w:rsidRPr="00974A2C">
              <w:rPr>
                <w:rFonts w:ascii="Palatino Linotype" w:hAnsi="Palatino Linotype" w:cs="Arial"/>
                <w:sz w:val="20"/>
                <w:szCs w:val="20"/>
              </w:rPr>
              <w:t>Borok tisztító eljárásai</w:t>
            </w:r>
          </w:p>
        </w:tc>
        <w:tc>
          <w:tcPr>
            <w:tcW w:w="1423"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15</w:t>
            </w: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650" w:type="dxa"/>
            <w:tcBorders>
              <w:top w:val="nil"/>
              <w:left w:val="nil"/>
              <w:bottom w:val="nil"/>
              <w:right w:val="single" w:sz="4" w:space="0" w:color="auto"/>
            </w:tcBorders>
            <w:shd w:val="clear" w:color="auto" w:fill="C0C0C0"/>
            <w:vAlign w:val="center"/>
          </w:tcPr>
          <w:p w:rsidR="00201842" w:rsidRPr="000C157E" w:rsidRDefault="00201842" w:rsidP="00CF3AE6">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9</w:t>
            </w: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b/>
                <w:bCs/>
                <w:i/>
                <w:sz w:val="20"/>
                <w:szCs w:val="20"/>
              </w:rPr>
            </w:pPr>
          </w:p>
        </w:tc>
        <w:tc>
          <w:tcPr>
            <w:tcW w:w="1022"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24</w:t>
            </w:r>
          </w:p>
        </w:tc>
      </w:tr>
      <w:tr w:rsidR="00201842" w:rsidRPr="00AE0B8B" w:rsidTr="00CF3AE6">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201842" w:rsidRPr="00AE0B8B" w:rsidRDefault="00201842"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01842" w:rsidRPr="00974A2C" w:rsidRDefault="00201842" w:rsidP="00975F2A">
            <w:pPr>
              <w:rPr>
                <w:rFonts w:ascii="Palatino Linotype" w:hAnsi="Palatino Linotype" w:cs="Arial"/>
                <w:sz w:val="20"/>
                <w:szCs w:val="20"/>
              </w:rPr>
            </w:pPr>
            <w:r w:rsidRPr="00974A2C">
              <w:rPr>
                <w:rFonts w:ascii="Palatino Linotype" w:hAnsi="Palatino Linotype" w:cs="Arial"/>
                <w:sz w:val="20"/>
                <w:szCs w:val="20"/>
              </w:rPr>
              <w:t>A bor harmóniájának kialakítása</w:t>
            </w:r>
          </w:p>
          <w:p w:rsidR="00201842" w:rsidRPr="00974A2C" w:rsidRDefault="00201842" w:rsidP="00975F2A">
            <w:pPr>
              <w:rPr>
                <w:rFonts w:ascii="Palatino Linotype" w:hAnsi="Palatino Linotype" w:cs="Arial"/>
                <w:sz w:val="20"/>
                <w:szCs w:val="20"/>
              </w:rPr>
            </w:pPr>
            <w:r w:rsidRPr="00974A2C">
              <w:rPr>
                <w:rFonts w:ascii="Palatino Linotype" w:hAnsi="Palatino Linotype" w:cs="Arial"/>
                <w:sz w:val="20"/>
                <w:szCs w:val="20"/>
              </w:rPr>
              <w:t>Bortörvény, hatósági előírások</w:t>
            </w:r>
          </w:p>
        </w:tc>
        <w:tc>
          <w:tcPr>
            <w:tcW w:w="1423"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22</w:t>
            </w: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650" w:type="dxa"/>
            <w:tcBorders>
              <w:top w:val="nil"/>
              <w:left w:val="nil"/>
              <w:bottom w:val="nil"/>
              <w:right w:val="single" w:sz="4" w:space="0" w:color="auto"/>
            </w:tcBorders>
            <w:shd w:val="clear" w:color="auto" w:fill="C0C0C0"/>
            <w:vAlign w:val="center"/>
          </w:tcPr>
          <w:p w:rsidR="00201842" w:rsidRPr="000C157E" w:rsidRDefault="00201842" w:rsidP="00CF3AE6">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14,5</w:t>
            </w: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b/>
                <w:bCs/>
                <w:i/>
                <w:sz w:val="20"/>
                <w:szCs w:val="20"/>
              </w:rPr>
            </w:pPr>
          </w:p>
        </w:tc>
        <w:tc>
          <w:tcPr>
            <w:tcW w:w="1022"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36,5</w:t>
            </w:r>
          </w:p>
        </w:tc>
      </w:tr>
      <w:tr w:rsidR="00201842" w:rsidRPr="00AE0B8B" w:rsidTr="00CF3AE6">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201842" w:rsidRPr="00AE0B8B" w:rsidRDefault="00201842"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01842" w:rsidRPr="00974A2C" w:rsidRDefault="00201842" w:rsidP="00975F2A">
            <w:pPr>
              <w:rPr>
                <w:rFonts w:ascii="Palatino Linotype" w:hAnsi="Palatino Linotype" w:cs="Arial"/>
                <w:sz w:val="20"/>
                <w:szCs w:val="20"/>
              </w:rPr>
            </w:pPr>
            <w:r w:rsidRPr="00974A2C">
              <w:rPr>
                <w:rFonts w:ascii="Palatino Linotype" w:hAnsi="Palatino Linotype" w:cs="Arial"/>
                <w:sz w:val="20"/>
                <w:szCs w:val="20"/>
              </w:rPr>
              <w:t>A borok érésének szabályozása</w:t>
            </w:r>
          </w:p>
        </w:tc>
        <w:tc>
          <w:tcPr>
            <w:tcW w:w="1423"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650" w:type="dxa"/>
            <w:tcBorders>
              <w:top w:val="nil"/>
              <w:left w:val="nil"/>
              <w:bottom w:val="nil"/>
              <w:right w:val="single" w:sz="4" w:space="0" w:color="auto"/>
            </w:tcBorders>
            <w:shd w:val="clear" w:color="auto" w:fill="C0C0C0"/>
            <w:vAlign w:val="center"/>
          </w:tcPr>
          <w:p w:rsidR="00201842" w:rsidRPr="000C157E" w:rsidRDefault="00201842" w:rsidP="00CF3AE6">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9</w:t>
            </w: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b/>
                <w:bCs/>
                <w:i/>
                <w:sz w:val="20"/>
                <w:szCs w:val="20"/>
              </w:rPr>
            </w:pPr>
          </w:p>
        </w:tc>
        <w:tc>
          <w:tcPr>
            <w:tcW w:w="1022"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9</w:t>
            </w:r>
          </w:p>
        </w:tc>
      </w:tr>
      <w:tr w:rsidR="00201842" w:rsidRPr="00AE0B8B" w:rsidTr="00CF3AE6">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201842" w:rsidRPr="00AE0B8B" w:rsidRDefault="00201842"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01842" w:rsidRPr="00974A2C" w:rsidRDefault="00201842" w:rsidP="00975F2A">
            <w:pPr>
              <w:rPr>
                <w:rFonts w:ascii="Palatino Linotype" w:hAnsi="Palatino Linotype" w:cs="Arial"/>
                <w:sz w:val="20"/>
                <w:szCs w:val="20"/>
              </w:rPr>
            </w:pPr>
            <w:r w:rsidRPr="00974A2C">
              <w:rPr>
                <w:rFonts w:ascii="Palatino Linotype" w:hAnsi="Palatino Linotype" w:cs="Arial"/>
                <w:sz w:val="20"/>
                <w:szCs w:val="20"/>
              </w:rPr>
              <w:t>A borok stabilizálása</w:t>
            </w:r>
          </w:p>
        </w:tc>
        <w:tc>
          <w:tcPr>
            <w:tcW w:w="1423"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650" w:type="dxa"/>
            <w:tcBorders>
              <w:top w:val="nil"/>
              <w:left w:val="nil"/>
              <w:bottom w:val="nil"/>
              <w:right w:val="single" w:sz="4" w:space="0" w:color="auto"/>
            </w:tcBorders>
            <w:shd w:val="clear" w:color="auto" w:fill="C0C0C0"/>
            <w:vAlign w:val="center"/>
          </w:tcPr>
          <w:p w:rsidR="00201842" w:rsidRPr="000C157E" w:rsidRDefault="00201842" w:rsidP="00CF3AE6">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9</w:t>
            </w: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b/>
                <w:bCs/>
                <w:i/>
                <w:sz w:val="20"/>
                <w:szCs w:val="20"/>
              </w:rPr>
            </w:pPr>
          </w:p>
        </w:tc>
        <w:tc>
          <w:tcPr>
            <w:tcW w:w="1022"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9</w:t>
            </w:r>
          </w:p>
        </w:tc>
      </w:tr>
      <w:tr w:rsidR="00201842" w:rsidRPr="00AE0B8B" w:rsidTr="00CF3AE6">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201842" w:rsidRPr="00AE0B8B" w:rsidRDefault="00201842"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01842" w:rsidRPr="00974A2C" w:rsidRDefault="00201842" w:rsidP="00975F2A">
            <w:pPr>
              <w:rPr>
                <w:rFonts w:ascii="Palatino Linotype" w:hAnsi="Palatino Linotype" w:cs="Arial"/>
                <w:sz w:val="20"/>
                <w:szCs w:val="20"/>
              </w:rPr>
            </w:pPr>
            <w:r w:rsidRPr="00974A2C">
              <w:rPr>
                <w:rFonts w:ascii="Palatino Linotype" w:hAnsi="Palatino Linotype" w:cs="Arial"/>
                <w:sz w:val="20"/>
                <w:szCs w:val="20"/>
              </w:rPr>
              <w:t>A borászat mikrobiológiája, pincehigiénia megteremtése</w:t>
            </w:r>
          </w:p>
        </w:tc>
        <w:tc>
          <w:tcPr>
            <w:tcW w:w="1423"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650" w:type="dxa"/>
            <w:tcBorders>
              <w:top w:val="nil"/>
              <w:left w:val="nil"/>
              <w:bottom w:val="nil"/>
              <w:right w:val="single" w:sz="4" w:space="0" w:color="auto"/>
            </w:tcBorders>
            <w:shd w:val="clear" w:color="auto" w:fill="C0C0C0"/>
            <w:vAlign w:val="center"/>
          </w:tcPr>
          <w:p w:rsidR="00201842" w:rsidRPr="000C157E" w:rsidRDefault="00201842" w:rsidP="00CF3AE6">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9</w:t>
            </w: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b/>
                <w:bCs/>
                <w:i/>
                <w:sz w:val="20"/>
                <w:szCs w:val="20"/>
              </w:rPr>
            </w:pPr>
          </w:p>
        </w:tc>
        <w:tc>
          <w:tcPr>
            <w:tcW w:w="1022"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9</w:t>
            </w:r>
          </w:p>
        </w:tc>
      </w:tr>
      <w:tr w:rsidR="00201842" w:rsidRPr="00AE0B8B" w:rsidTr="00CF3AE6">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201842" w:rsidRPr="00AE0B8B" w:rsidRDefault="00201842"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01842" w:rsidRPr="00974A2C" w:rsidRDefault="00201842" w:rsidP="00975F2A">
            <w:pPr>
              <w:rPr>
                <w:rFonts w:ascii="Palatino Linotype" w:hAnsi="Palatino Linotype" w:cs="Arial"/>
                <w:sz w:val="20"/>
                <w:szCs w:val="20"/>
              </w:rPr>
            </w:pPr>
            <w:r w:rsidRPr="00974A2C">
              <w:rPr>
                <w:rFonts w:ascii="Palatino Linotype" w:hAnsi="Palatino Linotype" w:cs="Arial"/>
                <w:sz w:val="20"/>
                <w:szCs w:val="20"/>
              </w:rPr>
              <w:t>Borhibák, borbetegségek, azok megelőzése, kikezelése</w:t>
            </w:r>
          </w:p>
        </w:tc>
        <w:tc>
          <w:tcPr>
            <w:tcW w:w="1423"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650" w:type="dxa"/>
            <w:tcBorders>
              <w:top w:val="nil"/>
              <w:left w:val="nil"/>
              <w:bottom w:val="nil"/>
              <w:right w:val="single" w:sz="4" w:space="0" w:color="auto"/>
            </w:tcBorders>
            <w:shd w:val="clear" w:color="auto" w:fill="C0C0C0"/>
            <w:vAlign w:val="center"/>
          </w:tcPr>
          <w:p w:rsidR="00201842" w:rsidRPr="000C157E" w:rsidRDefault="00201842" w:rsidP="00CF3AE6">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9</w:t>
            </w: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b/>
                <w:bCs/>
                <w:i/>
                <w:sz w:val="20"/>
                <w:szCs w:val="20"/>
              </w:rPr>
            </w:pPr>
          </w:p>
        </w:tc>
        <w:tc>
          <w:tcPr>
            <w:tcW w:w="1022"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9</w:t>
            </w:r>
          </w:p>
        </w:tc>
      </w:tr>
      <w:tr w:rsidR="00201842" w:rsidRPr="00AE0B8B" w:rsidTr="00CF3AE6">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201842" w:rsidRPr="00AE0B8B" w:rsidRDefault="00201842"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01842" w:rsidRPr="00974A2C" w:rsidRDefault="00201842" w:rsidP="00975F2A">
            <w:pPr>
              <w:rPr>
                <w:rFonts w:ascii="Palatino Linotype" w:hAnsi="Palatino Linotype" w:cs="Arial"/>
                <w:sz w:val="20"/>
                <w:szCs w:val="20"/>
              </w:rPr>
            </w:pPr>
            <w:r w:rsidRPr="00974A2C">
              <w:rPr>
                <w:rFonts w:ascii="Palatino Linotype" w:hAnsi="Palatino Linotype" w:cs="Arial"/>
                <w:sz w:val="20"/>
                <w:szCs w:val="20"/>
              </w:rPr>
              <w:t>Tokaji borkülönlegességek</w:t>
            </w:r>
          </w:p>
        </w:tc>
        <w:tc>
          <w:tcPr>
            <w:tcW w:w="1423"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650" w:type="dxa"/>
            <w:tcBorders>
              <w:top w:val="nil"/>
              <w:left w:val="nil"/>
              <w:bottom w:val="nil"/>
              <w:right w:val="single" w:sz="4" w:space="0" w:color="auto"/>
            </w:tcBorders>
            <w:shd w:val="clear" w:color="auto" w:fill="C0C0C0"/>
            <w:vAlign w:val="center"/>
          </w:tcPr>
          <w:p w:rsidR="00201842" w:rsidRPr="000C157E" w:rsidRDefault="00201842" w:rsidP="00CF3AE6">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9</w:t>
            </w: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b/>
                <w:bCs/>
                <w:i/>
                <w:sz w:val="20"/>
                <w:szCs w:val="20"/>
              </w:rPr>
            </w:pPr>
          </w:p>
        </w:tc>
        <w:tc>
          <w:tcPr>
            <w:tcW w:w="1022"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9</w:t>
            </w:r>
          </w:p>
        </w:tc>
      </w:tr>
      <w:tr w:rsidR="00201842" w:rsidRPr="00AE0B8B" w:rsidTr="00CF3AE6">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201842" w:rsidRPr="00AE0B8B" w:rsidRDefault="00201842"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01842" w:rsidRPr="00974A2C" w:rsidRDefault="00201842" w:rsidP="00975F2A">
            <w:pPr>
              <w:rPr>
                <w:rFonts w:ascii="Palatino Linotype" w:hAnsi="Palatino Linotype" w:cs="Arial"/>
                <w:sz w:val="20"/>
                <w:szCs w:val="20"/>
              </w:rPr>
            </w:pPr>
            <w:r w:rsidRPr="00974A2C">
              <w:rPr>
                <w:rFonts w:ascii="Palatino Linotype" w:hAnsi="Palatino Linotype" w:cs="Arial"/>
                <w:sz w:val="20"/>
                <w:szCs w:val="20"/>
              </w:rPr>
              <w:t>Szénsavas borok</w:t>
            </w:r>
          </w:p>
        </w:tc>
        <w:tc>
          <w:tcPr>
            <w:tcW w:w="1423"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650" w:type="dxa"/>
            <w:tcBorders>
              <w:top w:val="nil"/>
              <w:left w:val="nil"/>
              <w:bottom w:val="nil"/>
              <w:right w:val="single" w:sz="4" w:space="0" w:color="auto"/>
            </w:tcBorders>
            <w:shd w:val="clear" w:color="auto" w:fill="C0C0C0"/>
            <w:vAlign w:val="center"/>
          </w:tcPr>
          <w:p w:rsidR="00201842" w:rsidRPr="000C157E" w:rsidRDefault="00201842" w:rsidP="00CF3AE6">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9</w:t>
            </w: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b/>
                <w:bCs/>
                <w:i/>
                <w:sz w:val="20"/>
                <w:szCs w:val="20"/>
              </w:rPr>
            </w:pPr>
          </w:p>
        </w:tc>
        <w:tc>
          <w:tcPr>
            <w:tcW w:w="1022"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9</w:t>
            </w:r>
          </w:p>
        </w:tc>
      </w:tr>
      <w:tr w:rsidR="00201842" w:rsidRPr="00AE0B8B" w:rsidTr="00CF3AE6">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201842" w:rsidRPr="00AE0B8B" w:rsidRDefault="00201842"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01842" w:rsidRPr="00974A2C" w:rsidRDefault="00201842" w:rsidP="00975F2A">
            <w:pPr>
              <w:rPr>
                <w:rFonts w:ascii="Palatino Linotype" w:hAnsi="Palatino Linotype" w:cs="Arial"/>
                <w:sz w:val="20"/>
                <w:szCs w:val="20"/>
              </w:rPr>
            </w:pPr>
            <w:r w:rsidRPr="00974A2C">
              <w:rPr>
                <w:rFonts w:ascii="Palatino Linotype" w:hAnsi="Palatino Linotype" w:cs="Arial"/>
                <w:sz w:val="20"/>
                <w:szCs w:val="20"/>
              </w:rPr>
              <w:t>Likőrborok, szőlő- és boralapú ízesített italok</w:t>
            </w:r>
          </w:p>
        </w:tc>
        <w:tc>
          <w:tcPr>
            <w:tcW w:w="1423"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650" w:type="dxa"/>
            <w:tcBorders>
              <w:top w:val="nil"/>
              <w:left w:val="nil"/>
              <w:bottom w:val="nil"/>
              <w:right w:val="single" w:sz="4" w:space="0" w:color="auto"/>
            </w:tcBorders>
            <w:shd w:val="clear" w:color="auto" w:fill="C0C0C0"/>
            <w:vAlign w:val="center"/>
          </w:tcPr>
          <w:p w:rsidR="00201842" w:rsidRPr="000C157E" w:rsidRDefault="00201842" w:rsidP="00CF3AE6">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7</w:t>
            </w: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b/>
                <w:bCs/>
                <w:i/>
                <w:sz w:val="20"/>
                <w:szCs w:val="20"/>
              </w:rPr>
            </w:pPr>
          </w:p>
        </w:tc>
        <w:tc>
          <w:tcPr>
            <w:tcW w:w="1022"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7</w:t>
            </w:r>
          </w:p>
        </w:tc>
      </w:tr>
      <w:tr w:rsidR="00201842" w:rsidRPr="00AE0B8B" w:rsidTr="00CF3AE6">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201842" w:rsidRPr="00AE0B8B" w:rsidRDefault="00201842"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01842" w:rsidRPr="00974A2C" w:rsidRDefault="00201842" w:rsidP="00975F2A">
            <w:pPr>
              <w:rPr>
                <w:rFonts w:ascii="Palatino Linotype" w:hAnsi="Palatino Linotype" w:cs="Arial"/>
                <w:sz w:val="20"/>
                <w:szCs w:val="20"/>
              </w:rPr>
            </w:pPr>
            <w:r w:rsidRPr="00974A2C">
              <w:rPr>
                <w:rFonts w:ascii="Palatino Linotype" w:hAnsi="Palatino Linotype" w:cs="Arial"/>
                <w:sz w:val="20"/>
                <w:szCs w:val="20"/>
              </w:rPr>
              <w:t>A bor palackozása, bortörvény, borászati jogszabályok</w:t>
            </w:r>
          </w:p>
        </w:tc>
        <w:tc>
          <w:tcPr>
            <w:tcW w:w="1423"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650" w:type="dxa"/>
            <w:tcBorders>
              <w:top w:val="nil"/>
              <w:left w:val="nil"/>
              <w:bottom w:val="nil"/>
              <w:right w:val="single" w:sz="4" w:space="0" w:color="auto"/>
            </w:tcBorders>
            <w:shd w:val="clear" w:color="auto" w:fill="C0C0C0"/>
            <w:vAlign w:val="center"/>
          </w:tcPr>
          <w:p w:rsidR="00201842" w:rsidRPr="000C157E" w:rsidRDefault="00201842" w:rsidP="00CF3AE6">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11</w:t>
            </w: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b/>
                <w:bCs/>
                <w:i/>
                <w:sz w:val="20"/>
                <w:szCs w:val="20"/>
              </w:rPr>
            </w:pPr>
          </w:p>
        </w:tc>
        <w:tc>
          <w:tcPr>
            <w:tcW w:w="1022"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11</w:t>
            </w:r>
          </w:p>
        </w:tc>
      </w:tr>
      <w:tr w:rsidR="00201842" w:rsidRPr="00AE0B8B" w:rsidTr="00CF3AE6">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201842" w:rsidRPr="00AE0B8B" w:rsidRDefault="00201842"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01842" w:rsidRPr="00974A2C" w:rsidRDefault="00201842" w:rsidP="00975F2A">
            <w:pPr>
              <w:rPr>
                <w:rFonts w:ascii="Palatino Linotype" w:hAnsi="Palatino Linotype" w:cs="Arial"/>
                <w:sz w:val="20"/>
                <w:szCs w:val="20"/>
              </w:rPr>
            </w:pPr>
            <w:r w:rsidRPr="00974A2C">
              <w:rPr>
                <w:rFonts w:ascii="Palatino Linotype" w:hAnsi="Palatino Linotype" w:cs="Arial"/>
                <w:sz w:val="20"/>
                <w:szCs w:val="20"/>
              </w:rPr>
              <w:t>A bor érzékszervi vizsgálata, bor és gasztronómia</w:t>
            </w:r>
          </w:p>
        </w:tc>
        <w:tc>
          <w:tcPr>
            <w:tcW w:w="1423"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650" w:type="dxa"/>
            <w:tcBorders>
              <w:top w:val="nil"/>
              <w:left w:val="nil"/>
              <w:bottom w:val="nil"/>
              <w:right w:val="single" w:sz="4" w:space="0" w:color="auto"/>
            </w:tcBorders>
            <w:shd w:val="clear" w:color="auto" w:fill="C0C0C0"/>
            <w:vAlign w:val="center"/>
          </w:tcPr>
          <w:p w:rsidR="00201842" w:rsidRPr="000C157E" w:rsidRDefault="00201842" w:rsidP="00CF3AE6">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20,5</w:t>
            </w: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b/>
                <w:bCs/>
                <w:i/>
                <w:sz w:val="20"/>
                <w:szCs w:val="20"/>
              </w:rPr>
            </w:pPr>
          </w:p>
        </w:tc>
        <w:tc>
          <w:tcPr>
            <w:tcW w:w="1022"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20,5</w:t>
            </w:r>
          </w:p>
        </w:tc>
      </w:tr>
      <w:tr w:rsidR="00201842" w:rsidRPr="00AE0B8B" w:rsidTr="00CF3AE6">
        <w:trPr>
          <w:trHeight w:val="285"/>
          <w:jc w:val="center"/>
        </w:trPr>
        <w:tc>
          <w:tcPr>
            <w:tcW w:w="2040" w:type="dxa"/>
            <w:vMerge w:val="restart"/>
            <w:tcBorders>
              <w:top w:val="single" w:sz="4" w:space="0" w:color="auto"/>
              <w:left w:val="single" w:sz="4" w:space="0" w:color="auto"/>
              <w:right w:val="single" w:sz="4" w:space="0" w:color="auto"/>
            </w:tcBorders>
          </w:tcPr>
          <w:p w:rsidR="00201842" w:rsidRDefault="00201842" w:rsidP="00974A2C">
            <w:pPr>
              <w:suppressAutoHyphens/>
              <w:autoSpaceDE w:val="0"/>
              <w:autoSpaceDN w:val="0"/>
              <w:adjustRightInd w:val="0"/>
              <w:rPr>
                <w:rFonts w:ascii="Palatino Linotype" w:hAnsi="Palatino Linotype"/>
                <w:sz w:val="20"/>
                <w:szCs w:val="20"/>
              </w:rPr>
            </w:pPr>
          </w:p>
          <w:p w:rsidR="00201842" w:rsidRDefault="00201842" w:rsidP="00974A2C">
            <w:pPr>
              <w:suppressAutoHyphens/>
              <w:autoSpaceDE w:val="0"/>
              <w:autoSpaceDN w:val="0"/>
              <w:adjustRightInd w:val="0"/>
              <w:rPr>
                <w:rFonts w:ascii="Palatino Linotype" w:hAnsi="Palatino Linotype"/>
                <w:sz w:val="20"/>
                <w:szCs w:val="20"/>
              </w:rPr>
            </w:pPr>
          </w:p>
          <w:p w:rsidR="00201842" w:rsidRDefault="00201842" w:rsidP="00974A2C">
            <w:pPr>
              <w:suppressAutoHyphens/>
              <w:autoSpaceDE w:val="0"/>
              <w:autoSpaceDN w:val="0"/>
              <w:adjustRightInd w:val="0"/>
              <w:rPr>
                <w:rFonts w:ascii="Palatino Linotype" w:hAnsi="Palatino Linotype"/>
                <w:sz w:val="20"/>
                <w:szCs w:val="20"/>
              </w:rPr>
            </w:pPr>
          </w:p>
          <w:p w:rsidR="00201842" w:rsidRDefault="00201842" w:rsidP="00974A2C">
            <w:pPr>
              <w:suppressAutoHyphens/>
              <w:autoSpaceDE w:val="0"/>
              <w:autoSpaceDN w:val="0"/>
              <w:adjustRightInd w:val="0"/>
              <w:rPr>
                <w:rFonts w:ascii="Palatino Linotype" w:hAnsi="Palatino Linotype"/>
                <w:sz w:val="20"/>
                <w:szCs w:val="20"/>
              </w:rPr>
            </w:pPr>
          </w:p>
          <w:p w:rsidR="00201842" w:rsidRDefault="00201842" w:rsidP="00974A2C">
            <w:pPr>
              <w:suppressAutoHyphens/>
              <w:autoSpaceDE w:val="0"/>
              <w:autoSpaceDN w:val="0"/>
              <w:adjustRightInd w:val="0"/>
              <w:rPr>
                <w:rFonts w:ascii="Palatino Linotype" w:hAnsi="Palatino Linotype"/>
                <w:sz w:val="20"/>
                <w:szCs w:val="20"/>
              </w:rPr>
            </w:pPr>
          </w:p>
          <w:p w:rsidR="00201842" w:rsidRPr="00225FA9" w:rsidRDefault="00201842" w:rsidP="00974A2C">
            <w:pPr>
              <w:suppressAutoHyphens/>
              <w:autoSpaceDE w:val="0"/>
              <w:autoSpaceDN w:val="0"/>
              <w:adjustRightInd w:val="0"/>
              <w:rPr>
                <w:rFonts w:ascii="Palatino Linotype" w:hAnsi="Palatino Linotype"/>
                <w:sz w:val="20"/>
                <w:szCs w:val="20"/>
              </w:rPr>
            </w:pPr>
            <w:r w:rsidRPr="00225FA9">
              <w:rPr>
                <w:rFonts w:ascii="Palatino Linotype" w:hAnsi="Palatino Linotype"/>
                <w:sz w:val="20"/>
                <w:szCs w:val="20"/>
              </w:rPr>
              <w:t>10890-12</w:t>
            </w:r>
            <w:r w:rsidRPr="00225FA9">
              <w:rPr>
                <w:rFonts w:ascii="Palatino Linotype" w:hAnsi="Palatino Linotype"/>
                <w:sz w:val="20"/>
                <w:szCs w:val="20"/>
              </w:rPr>
              <w:br/>
              <w:t>Élelmiszeripari vállalkozások működtetése</w:t>
            </w:r>
          </w:p>
        </w:tc>
        <w:tc>
          <w:tcPr>
            <w:tcW w:w="2500" w:type="dxa"/>
            <w:tcBorders>
              <w:top w:val="nil"/>
              <w:left w:val="nil"/>
              <w:bottom w:val="single" w:sz="4" w:space="0" w:color="auto"/>
              <w:right w:val="single" w:sz="4" w:space="0" w:color="auto"/>
            </w:tcBorders>
            <w:vAlign w:val="center"/>
          </w:tcPr>
          <w:p w:rsidR="00201842" w:rsidRPr="00974A2C" w:rsidRDefault="00201842" w:rsidP="00975F2A">
            <w:pPr>
              <w:rPr>
                <w:rFonts w:ascii="Palatino Linotype" w:hAnsi="Palatino Linotype" w:cs="Arial"/>
                <w:b/>
                <w:bCs/>
                <w:sz w:val="20"/>
                <w:szCs w:val="20"/>
              </w:rPr>
            </w:pPr>
            <w:r w:rsidRPr="00974A2C">
              <w:rPr>
                <w:rFonts w:ascii="Palatino Linotype" w:hAnsi="Palatino Linotype" w:cs="Arial"/>
                <w:b/>
                <w:bCs/>
                <w:sz w:val="20"/>
                <w:szCs w:val="20"/>
              </w:rPr>
              <w:t>Élelmiszeripari vállalkozások</w:t>
            </w:r>
          </w:p>
        </w:tc>
        <w:tc>
          <w:tcPr>
            <w:tcW w:w="1423"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b/>
                <w:i/>
                <w:sz w:val="20"/>
                <w:szCs w:val="20"/>
              </w:rPr>
            </w:pPr>
            <w:r w:rsidRPr="000C157E">
              <w:rPr>
                <w:rFonts w:ascii="Palatino Linotype" w:hAnsi="Palatino Linotype" w:cs="Arial"/>
                <w:b/>
                <w:i/>
                <w:sz w:val="20"/>
                <w:szCs w:val="20"/>
              </w:rPr>
              <w:t>36</w:t>
            </w: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650" w:type="dxa"/>
            <w:tcBorders>
              <w:top w:val="nil"/>
              <w:left w:val="nil"/>
              <w:bottom w:val="nil"/>
              <w:right w:val="single" w:sz="4" w:space="0" w:color="auto"/>
            </w:tcBorders>
            <w:shd w:val="clear" w:color="auto" w:fill="C0C0C0"/>
            <w:vAlign w:val="center"/>
          </w:tcPr>
          <w:p w:rsidR="00201842" w:rsidRPr="000C157E" w:rsidRDefault="00201842" w:rsidP="00CF3AE6">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b/>
                <w:bCs/>
                <w:i/>
                <w:sz w:val="20"/>
                <w:szCs w:val="20"/>
              </w:rPr>
            </w:pPr>
          </w:p>
        </w:tc>
        <w:tc>
          <w:tcPr>
            <w:tcW w:w="1022"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b/>
                <w:i/>
                <w:sz w:val="20"/>
                <w:szCs w:val="20"/>
              </w:rPr>
            </w:pPr>
            <w:r w:rsidRPr="000C157E">
              <w:rPr>
                <w:rFonts w:ascii="Palatino Linotype" w:hAnsi="Palatino Linotype" w:cs="Arial"/>
                <w:b/>
                <w:i/>
                <w:sz w:val="20"/>
                <w:szCs w:val="20"/>
              </w:rPr>
              <w:t>36</w:t>
            </w:r>
          </w:p>
        </w:tc>
      </w:tr>
      <w:tr w:rsidR="00201842" w:rsidRPr="00AE0B8B" w:rsidTr="00572F28">
        <w:trPr>
          <w:trHeight w:val="675"/>
          <w:jc w:val="center"/>
        </w:trPr>
        <w:tc>
          <w:tcPr>
            <w:tcW w:w="2040" w:type="dxa"/>
            <w:vMerge/>
            <w:tcBorders>
              <w:left w:val="single" w:sz="4" w:space="0" w:color="auto"/>
              <w:right w:val="single" w:sz="4" w:space="0" w:color="auto"/>
            </w:tcBorders>
            <w:vAlign w:val="center"/>
          </w:tcPr>
          <w:p w:rsidR="00201842" w:rsidRPr="00AE0B8B" w:rsidRDefault="00201842"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01842" w:rsidRPr="00974A2C" w:rsidRDefault="00201842" w:rsidP="004164A9">
            <w:pPr>
              <w:rPr>
                <w:rFonts w:ascii="Palatino Linotype" w:hAnsi="Palatino Linotype" w:cs="Arial"/>
                <w:sz w:val="20"/>
                <w:szCs w:val="20"/>
              </w:rPr>
            </w:pPr>
            <w:r w:rsidRPr="00974A2C">
              <w:rPr>
                <w:rFonts w:ascii="Palatino Linotype" w:hAnsi="Palatino Linotype" w:cs="Arial"/>
                <w:sz w:val="20"/>
                <w:szCs w:val="20"/>
              </w:rPr>
              <w:t>Vállalkozási formák és lehetőségek</w:t>
            </w:r>
          </w:p>
        </w:tc>
        <w:tc>
          <w:tcPr>
            <w:tcW w:w="1423"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4</w:t>
            </w: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650" w:type="dxa"/>
            <w:tcBorders>
              <w:top w:val="nil"/>
              <w:left w:val="nil"/>
              <w:bottom w:val="nil"/>
              <w:right w:val="single" w:sz="4" w:space="0" w:color="auto"/>
            </w:tcBorders>
            <w:shd w:val="clear" w:color="auto" w:fill="C0C0C0"/>
            <w:vAlign w:val="center"/>
          </w:tcPr>
          <w:p w:rsidR="00201842" w:rsidRPr="000C157E" w:rsidRDefault="00201842" w:rsidP="00CF3AE6">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b/>
                <w:bCs/>
                <w:i/>
                <w:sz w:val="20"/>
                <w:szCs w:val="20"/>
              </w:rPr>
            </w:pPr>
          </w:p>
        </w:tc>
        <w:tc>
          <w:tcPr>
            <w:tcW w:w="1022"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4</w:t>
            </w:r>
          </w:p>
        </w:tc>
      </w:tr>
      <w:tr w:rsidR="00201842" w:rsidRPr="00AE0B8B" w:rsidTr="00572F28">
        <w:trPr>
          <w:trHeight w:val="429"/>
          <w:jc w:val="center"/>
        </w:trPr>
        <w:tc>
          <w:tcPr>
            <w:tcW w:w="2040" w:type="dxa"/>
            <w:vMerge/>
            <w:tcBorders>
              <w:left w:val="single" w:sz="4" w:space="0" w:color="auto"/>
              <w:right w:val="single" w:sz="4" w:space="0" w:color="auto"/>
            </w:tcBorders>
            <w:vAlign w:val="center"/>
          </w:tcPr>
          <w:p w:rsidR="00201842" w:rsidRPr="00AE0B8B" w:rsidRDefault="00201842"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01842" w:rsidRPr="00974A2C" w:rsidRDefault="00201842" w:rsidP="004164A9">
            <w:pPr>
              <w:rPr>
                <w:rFonts w:ascii="Palatino Linotype" w:hAnsi="Palatino Linotype" w:cs="Arial"/>
                <w:sz w:val="20"/>
                <w:szCs w:val="20"/>
              </w:rPr>
            </w:pPr>
            <w:r w:rsidRPr="00974A2C">
              <w:rPr>
                <w:rFonts w:ascii="Palatino Linotype" w:hAnsi="Palatino Linotype" w:cs="Arial"/>
                <w:sz w:val="20"/>
                <w:szCs w:val="20"/>
              </w:rPr>
              <w:t>Vállalkozás létrehozása</w:t>
            </w:r>
          </w:p>
        </w:tc>
        <w:tc>
          <w:tcPr>
            <w:tcW w:w="1423"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12</w:t>
            </w: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650" w:type="dxa"/>
            <w:tcBorders>
              <w:top w:val="nil"/>
              <w:left w:val="nil"/>
              <w:bottom w:val="nil"/>
              <w:right w:val="single" w:sz="4" w:space="0" w:color="auto"/>
            </w:tcBorders>
            <w:shd w:val="clear" w:color="auto" w:fill="C0C0C0"/>
            <w:vAlign w:val="center"/>
          </w:tcPr>
          <w:p w:rsidR="00201842" w:rsidRPr="000C157E" w:rsidRDefault="00201842" w:rsidP="00CF3AE6">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b/>
                <w:bCs/>
                <w:i/>
                <w:sz w:val="20"/>
                <w:szCs w:val="20"/>
              </w:rPr>
            </w:pPr>
          </w:p>
        </w:tc>
        <w:tc>
          <w:tcPr>
            <w:tcW w:w="1022"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12</w:t>
            </w:r>
          </w:p>
        </w:tc>
      </w:tr>
      <w:tr w:rsidR="00201842" w:rsidRPr="00AE0B8B" w:rsidTr="00572F28">
        <w:trPr>
          <w:trHeight w:val="407"/>
          <w:jc w:val="center"/>
        </w:trPr>
        <w:tc>
          <w:tcPr>
            <w:tcW w:w="2040" w:type="dxa"/>
            <w:vMerge/>
            <w:tcBorders>
              <w:left w:val="single" w:sz="4" w:space="0" w:color="auto"/>
              <w:right w:val="single" w:sz="4" w:space="0" w:color="auto"/>
            </w:tcBorders>
            <w:vAlign w:val="center"/>
          </w:tcPr>
          <w:p w:rsidR="00201842" w:rsidRPr="00AE0B8B" w:rsidRDefault="00201842"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01842" w:rsidRPr="00974A2C" w:rsidRDefault="00201842" w:rsidP="004164A9">
            <w:pPr>
              <w:rPr>
                <w:rFonts w:ascii="Palatino Linotype" w:hAnsi="Palatino Linotype" w:cs="Arial"/>
                <w:sz w:val="20"/>
                <w:szCs w:val="20"/>
              </w:rPr>
            </w:pPr>
            <w:r w:rsidRPr="00974A2C">
              <w:rPr>
                <w:rFonts w:ascii="Palatino Linotype" w:hAnsi="Palatino Linotype" w:cs="Arial"/>
                <w:sz w:val="20"/>
                <w:szCs w:val="20"/>
              </w:rPr>
              <w:t>Vállalkozás működtetése</w:t>
            </w:r>
          </w:p>
        </w:tc>
        <w:tc>
          <w:tcPr>
            <w:tcW w:w="1423"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16</w:t>
            </w: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650" w:type="dxa"/>
            <w:tcBorders>
              <w:top w:val="nil"/>
              <w:left w:val="nil"/>
              <w:bottom w:val="nil"/>
              <w:right w:val="single" w:sz="4" w:space="0" w:color="auto"/>
            </w:tcBorders>
            <w:shd w:val="clear" w:color="auto" w:fill="C0C0C0"/>
            <w:vAlign w:val="center"/>
          </w:tcPr>
          <w:p w:rsidR="00201842" w:rsidRPr="000C157E" w:rsidRDefault="00201842" w:rsidP="00CF3AE6">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b/>
                <w:bCs/>
                <w:i/>
                <w:sz w:val="20"/>
                <w:szCs w:val="20"/>
              </w:rPr>
            </w:pPr>
          </w:p>
        </w:tc>
        <w:tc>
          <w:tcPr>
            <w:tcW w:w="1022"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16</w:t>
            </w:r>
          </w:p>
        </w:tc>
      </w:tr>
      <w:tr w:rsidR="00201842" w:rsidRPr="00AE0B8B" w:rsidTr="00572F28">
        <w:trPr>
          <w:trHeight w:val="285"/>
          <w:jc w:val="center"/>
        </w:trPr>
        <w:tc>
          <w:tcPr>
            <w:tcW w:w="2040" w:type="dxa"/>
            <w:vMerge/>
            <w:tcBorders>
              <w:left w:val="single" w:sz="4" w:space="0" w:color="auto"/>
              <w:right w:val="single" w:sz="4" w:space="0" w:color="auto"/>
            </w:tcBorders>
            <w:vAlign w:val="center"/>
          </w:tcPr>
          <w:p w:rsidR="00201842" w:rsidRPr="00AE0B8B" w:rsidRDefault="00201842"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01842" w:rsidRPr="00974A2C" w:rsidRDefault="00201842" w:rsidP="004164A9">
            <w:pPr>
              <w:rPr>
                <w:rFonts w:ascii="Palatino Linotype" w:hAnsi="Palatino Linotype" w:cs="Arial"/>
                <w:sz w:val="20"/>
                <w:szCs w:val="20"/>
              </w:rPr>
            </w:pPr>
            <w:r w:rsidRPr="00974A2C">
              <w:rPr>
                <w:rFonts w:ascii="Palatino Linotype" w:hAnsi="Palatino Linotype" w:cs="Arial"/>
                <w:sz w:val="20"/>
                <w:szCs w:val="20"/>
              </w:rPr>
              <w:t>Vállalkozás átalakítása, megszüntetése</w:t>
            </w:r>
          </w:p>
        </w:tc>
        <w:tc>
          <w:tcPr>
            <w:tcW w:w="1423"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4</w:t>
            </w: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650" w:type="dxa"/>
            <w:tcBorders>
              <w:top w:val="nil"/>
              <w:left w:val="nil"/>
              <w:bottom w:val="single" w:sz="4" w:space="0" w:color="auto"/>
              <w:right w:val="single" w:sz="4" w:space="0" w:color="auto"/>
            </w:tcBorders>
            <w:shd w:val="clear" w:color="auto" w:fill="C0C0C0"/>
            <w:vAlign w:val="center"/>
          </w:tcPr>
          <w:p w:rsidR="00201842" w:rsidRPr="000C157E" w:rsidRDefault="00201842" w:rsidP="00CF3AE6">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b/>
                <w:bCs/>
                <w:i/>
                <w:sz w:val="20"/>
                <w:szCs w:val="20"/>
              </w:rPr>
            </w:pPr>
          </w:p>
        </w:tc>
        <w:tc>
          <w:tcPr>
            <w:tcW w:w="1022"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4</w:t>
            </w:r>
          </w:p>
        </w:tc>
      </w:tr>
      <w:tr w:rsidR="00201842" w:rsidRPr="00AE0B8B" w:rsidTr="00572F28">
        <w:trPr>
          <w:trHeight w:val="285"/>
          <w:jc w:val="center"/>
        </w:trPr>
        <w:tc>
          <w:tcPr>
            <w:tcW w:w="2040" w:type="dxa"/>
            <w:vMerge/>
            <w:tcBorders>
              <w:left w:val="single" w:sz="4" w:space="0" w:color="auto"/>
              <w:right w:val="single" w:sz="4" w:space="0" w:color="auto"/>
            </w:tcBorders>
            <w:vAlign w:val="center"/>
          </w:tcPr>
          <w:p w:rsidR="00201842" w:rsidRPr="00AE0B8B" w:rsidRDefault="00201842" w:rsidP="004164A9">
            <w:pPr>
              <w:rPr>
                <w:rFonts w:ascii="Palatino Linotype" w:hAnsi="Palatino Linotype" w:cs="Arial"/>
                <w:sz w:val="20"/>
                <w:szCs w:val="20"/>
              </w:rPr>
            </w:pPr>
          </w:p>
        </w:tc>
        <w:tc>
          <w:tcPr>
            <w:tcW w:w="2500" w:type="dxa"/>
            <w:tcBorders>
              <w:top w:val="single" w:sz="4" w:space="0" w:color="auto"/>
              <w:left w:val="nil"/>
              <w:bottom w:val="single" w:sz="4" w:space="0" w:color="auto"/>
              <w:right w:val="single" w:sz="4" w:space="0" w:color="auto"/>
            </w:tcBorders>
            <w:vAlign w:val="center"/>
          </w:tcPr>
          <w:p w:rsidR="00201842" w:rsidRPr="00761277" w:rsidRDefault="00201842" w:rsidP="00294C2A">
            <w:pPr>
              <w:pBdr>
                <w:top w:val="single" w:sz="8" w:space="0" w:color="auto"/>
                <w:left w:val="single" w:sz="8" w:space="0" w:color="auto"/>
                <w:right w:val="single" w:sz="8" w:space="0" w:color="auto"/>
              </w:pBdr>
              <w:spacing w:before="100" w:beforeAutospacing="1" w:after="100" w:afterAutospacing="1"/>
              <w:jc w:val="both"/>
              <w:textAlignment w:val="center"/>
              <w:rPr>
                <w:rFonts w:ascii="Palatino Linotype" w:hAnsi="Palatino Linotype" w:cs="Arial"/>
                <w:b/>
                <w:sz w:val="20"/>
                <w:szCs w:val="20"/>
              </w:rPr>
            </w:pPr>
            <w:r w:rsidRPr="00761277">
              <w:rPr>
                <w:rFonts w:ascii="Palatino Linotype" w:hAnsi="Palatino Linotype" w:cs="Arial"/>
                <w:b/>
                <w:sz w:val="20"/>
                <w:szCs w:val="20"/>
              </w:rPr>
              <w:t>A működtetés gyakorlati feladatai</w:t>
            </w:r>
            <w:r w:rsidRPr="0000219F">
              <w:rPr>
                <w:rFonts w:ascii="Palatino Linotype" w:hAnsi="Palatino Linotype" w:cs="Arial"/>
                <w:b/>
                <w:bCs/>
                <w:sz w:val="20"/>
                <w:szCs w:val="20"/>
              </w:rPr>
              <w:t xml:space="preserve"> </w:t>
            </w:r>
          </w:p>
        </w:tc>
        <w:tc>
          <w:tcPr>
            <w:tcW w:w="1423" w:type="dxa"/>
            <w:tcBorders>
              <w:top w:val="single" w:sz="4" w:space="0" w:color="auto"/>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650" w:type="dxa"/>
            <w:tcBorders>
              <w:top w:val="single" w:sz="4" w:space="0" w:color="auto"/>
              <w:left w:val="nil"/>
              <w:bottom w:val="nil"/>
              <w:right w:val="single" w:sz="4" w:space="0" w:color="auto"/>
            </w:tcBorders>
            <w:shd w:val="clear" w:color="auto" w:fill="C0C0C0"/>
            <w:vAlign w:val="center"/>
          </w:tcPr>
          <w:p w:rsidR="00201842" w:rsidRPr="000C157E" w:rsidRDefault="00201842" w:rsidP="00CF3AE6">
            <w:pPr>
              <w:jc w:val="center"/>
              <w:rPr>
                <w:rFonts w:ascii="Palatino Linotype" w:hAnsi="Palatino Linotype" w:cs="Arial"/>
                <w:b/>
                <w:bCs/>
                <w:i/>
                <w:sz w:val="20"/>
                <w:szCs w:val="20"/>
              </w:rPr>
            </w:pPr>
          </w:p>
        </w:tc>
        <w:tc>
          <w:tcPr>
            <w:tcW w:w="957" w:type="dxa"/>
            <w:tcBorders>
              <w:top w:val="single" w:sz="4" w:space="0" w:color="auto"/>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b/>
                <w:bCs/>
                <w:i/>
                <w:sz w:val="20"/>
                <w:szCs w:val="20"/>
              </w:rPr>
            </w:pPr>
            <w:r w:rsidRPr="000C157E">
              <w:rPr>
                <w:rFonts w:ascii="Palatino Linotype" w:hAnsi="Palatino Linotype" w:cs="Arial"/>
                <w:b/>
                <w:bCs/>
                <w:i/>
                <w:sz w:val="20"/>
                <w:szCs w:val="20"/>
              </w:rPr>
              <w:t>52,5</w:t>
            </w:r>
          </w:p>
        </w:tc>
        <w:tc>
          <w:tcPr>
            <w:tcW w:w="1022" w:type="dxa"/>
            <w:tcBorders>
              <w:top w:val="single" w:sz="4" w:space="0" w:color="auto"/>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b/>
                <w:i/>
                <w:sz w:val="20"/>
                <w:szCs w:val="20"/>
              </w:rPr>
            </w:pPr>
            <w:r w:rsidRPr="000C157E">
              <w:rPr>
                <w:rFonts w:ascii="Palatino Linotype" w:hAnsi="Palatino Linotype" w:cs="Arial"/>
                <w:b/>
                <w:i/>
                <w:sz w:val="20"/>
                <w:szCs w:val="20"/>
              </w:rPr>
              <w:t>52,5</w:t>
            </w:r>
          </w:p>
        </w:tc>
      </w:tr>
      <w:tr w:rsidR="00201842" w:rsidRPr="00AE0B8B" w:rsidTr="00CF3AE6">
        <w:trPr>
          <w:trHeight w:val="285"/>
          <w:jc w:val="center"/>
        </w:trPr>
        <w:tc>
          <w:tcPr>
            <w:tcW w:w="2040" w:type="dxa"/>
            <w:vMerge/>
            <w:tcBorders>
              <w:left w:val="single" w:sz="4" w:space="0" w:color="auto"/>
              <w:right w:val="single" w:sz="4" w:space="0" w:color="auto"/>
            </w:tcBorders>
            <w:vAlign w:val="center"/>
          </w:tcPr>
          <w:p w:rsidR="00201842" w:rsidRPr="00AE0B8B" w:rsidRDefault="00201842"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01842" w:rsidRPr="00974A2C" w:rsidRDefault="00201842" w:rsidP="004164A9">
            <w:pPr>
              <w:rPr>
                <w:rFonts w:ascii="Palatino Linotype" w:hAnsi="Palatino Linotype" w:cs="Arial"/>
                <w:sz w:val="20"/>
                <w:szCs w:val="20"/>
              </w:rPr>
            </w:pPr>
            <w:r w:rsidRPr="00974A2C">
              <w:rPr>
                <w:rFonts w:ascii="Palatino Linotype" w:hAnsi="Palatino Linotype" w:cs="Arial"/>
                <w:sz w:val="20"/>
                <w:szCs w:val="20"/>
              </w:rPr>
              <w:t>Dokumentáció</w:t>
            </w:r>
          </w:p>
        </w:tc>
        <w:tc>
          <w:tcPr>
            <w:tcW w:w="1423"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650" w:type="dxa"/>
            <w:tcBorders>
              <w:top w:val="nil"/>
              <w:left w:val="nil"/>
              <w:bottom w:val="nil"/>
              <w:right w:val="single" w:sz="4" w:space="0" w:color="auto"/>
            </w:tcBorders>
            <w:shd w:val="clear" w:color="auto" w:fill="C0C0C0"/>
            <w:vAlign w:val="center"/>
          </w:tcPr>
          <w:p w:rsidR="00201842" w:rsidRPr="000C157E" w:rsidRDefault="00201842" w:rsidP="00CF3AE6">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bCs/>
                <w:i/>
                <w:sz w:val="20"/>
                <w:szCs w:val="20"/>
              </w:rPr>
            </w:pPr>
            <w:r w:rsidRPr="000C157E">
              <w:rPr>
                <w:rFonts w:ascii="Palatino Linotype" w:hAnsi="Palatino Linotype" w:cs="Arial"/>
                <w:bCs/>
                <w:i/>
                <w:sz w:val="20"/>
                <w:szCs w:val="20"/>
              </w:rPr>
              <w:t>9</w:t>
            </w:r>
          </w:p>
        </w:tc>
        <w:tc>
          <w:tcPr>
            <w:tcW w:w="1022"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9</w:t>
            </w:r>
          </w:p>
        </w:tc>
      </w:tr>
      <w:tr w:rsidR="00201842" w:rsidRPr="00AE0B8B" w:rsidTr="00CF3AE6">
        <w:trPr>
          <w:trHeight w:val="285"/>
          <w:jc w:val="center"/>
        </w:trPr>
        <w:tc>
          <w:tcPr>
            <w:tcW w:w="2040" w:type="dxa"/>
            <w:vMerge/>
            <w:tcBorders>
              <w:left w:val="single" w:sz="4" w:space="0" w:color="auto"/>
              <w:right w:val="single" w:sz="4" w:space="0" w:color="auto"/>
            </w:tcBorders>
            <w:vAlign w:val="center"/>
          </w:tcPr>
          <w:p w:rsidR="00201842" w:rsidRPr="00AE0B8B" w:rsidRDefault="00201842"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01842" w:rsidRPr="00974A2C" w:rsidRDefault="00201842" w:rsidP="004164A9">
            <w:pPr>
              <w:rPr>
                <w:rFonts w:ascii="Palatino Linotype" w:hAnsi="Palatino Linotype" w:cs="Arial"/>
                <w:sz w:val="20"/>
                <w:szCs w:val="20"/>
              </w:rPr>
            </w:pPr>
            <w:r w:rsidRPr="00974A2C">
              <w:rPr>
                <w:rFonts w:ascii="Palatino Linotype" w:hAnsi="Palatino Linotype" w:cs="Arial"/>
                <w:sz w:val="20"/>
                <w:szCs w:val="20"/>
              </w:rPr>
              <w:t>Értékesítési adminisztráció</w:t>
            </w:r>
          </w:p>
        </w:tc>
        <w:tc>
          <w:tcPr>
            <w:tcW w:w="1423"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650" w:type="dxa"/>
            <w:tcBorders>
              <w:top w:val="nil"/>
              <w:left w:val="nil"/>
              <w:bottom w:val="nil"/>
              <w:right w:val="single" w:sz="4" w:space="0" w:color="auto"/>
            </w:tcBorders>
            <w:shd w:val="clear" w:color="auto" w:fill="C0C0C0"/>
            <w:vAlign w:val="center"/>
          </w:tcPr>
          <w:p w:rsidR="00201842" w:rsidRPr="000C157E" w:rsidRDefault="00201842" w:rsidP="00CF3AE6">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bCs/>
                <w:i/>
                <w:sz w:val="20"/>
                <w:szCs w:val="20"/>
              </w:rPr>
            </w:pPr>
            <w:r w:rsidRPr="000C157E">
              <w:rPr>
                <w:rFonts w:ascii="Palatino Linotype" w:hAnsi="Palatino Linotype" w:cs="Arial"/>
                <w:bCs/>
                <w:i/>
                <w:sz w:val="20"/>
                <w:szCs w:val="20"/>
              </w:rPr>
              <w:t>9</w:t>
            </w:r>
          </w:p>
        </w:tc>
        <w:tc>
          <w:tcPr>
            <w:tcW w:w="1022"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9</w:t>
            </w:r>
          </w:p>
        </w:tc>
      </w:tr>
      <w:tr w:rsidR="00201842" w:rsidRPr="00AE0B8B" w:rsidTr="00CF3AE6">
        <w:trPr>
          <w:trHeight w:val="285"/>
          <w:jc w:val="center"/>
        </w:trPr>
        <w:tc>
          <w:tcPr>
            <w:tcW w:w="2040" w:type="dxa"/>
            <w:vMerge/>
            <w:tcBorders>
              <w:left w:val="single" w:sz="4" w:space="0" w:color="auto"/>
              <w:right w:val="single" w:sz="4" w:space="0" w:color="auto"/>
            </w:tcBorders>
            <w:vAlign w:val="center"/>
          </w:tcPr>
          <w:p w:rsidR="00201842" w:rsidRPr="00AE0B8B" w:rsidRDefault="00201842"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01842" w:rsidRPr="00974A2C" w:rsidRDefault="00201842" w:rsidP="004164A9">
            <w:pPr>
              <w:rPr>
                <w:rFonts w:ascii="Palatino Linotype" w:hAnsi="Palatino Linotype" w:cs="Arial"/>
                <w:sz w:val="20"/>
                <w:szCs w:val="20"/>
              </w:rPr>
            </w:pPr>
            <w:r w:rsidRPr="00974A2C">
              <w:rPr>
                <w:rFonts w:ascii="Palatino Linotype" w:hAnsi="Palatino Linotype" w:cs="Arial"/>
                <w:sz w:val="20"/>
                <w:szCs w:val="20"/>
              </w:rPr>
              <w:t>Adózási adminisztráció</w:t>
            </w:r>
            <w:r w:rsidRPr="00974A2C">
              <w:rPr>
                <w:rFonts w:ascii="Palatino Linotype" w:hAnsi="Palatino Linotype" w:cs="Arial"/>
                <w:sz w:val="20"/>
                <w:szCs w:val="20"/>
              </w:rPr>
              <w:tab/>
            </w:r>
          </w:p>
        </w:tc>
        <w:tc>
          <w:tcPr>
            <w:tcW w:w="1423"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650" w:type="dxa"/>
            <w:tcBorders>
              <w:top w:val="nil"/>
              <w:left w:val="nil"/>
              <w:bottom w:val="nil"/>
              <w:right w:val="single" w:sz="4" w:space="0" w:color="auto"/>
            </w:tcBorders>
            <w:shd w:val="clear" w:color="auto" w:fill="C0C0C0"/>
            <w:vAlign w:val="center"/>
          </w:tcPr>
          <w:p w:rsidR="00201842" w:rsidRPr="000C157E" w:rsidRDefault="00201842" w:rsidP="00CF3AE6">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bCs/>
                <w:i/>
                <w:sz w:val="20"/>
                <w:szCs w:val="20"/>
              </w:rPr>
            </w:pPr>
            <w:r w:rsidRPr="000C157E">
              <w:rPr>
                <w:rFonts w:ascii="Palatino Linotype" w:hAnsi="Palatino Linotype" w:cs="Arial"/>
                <w:bCs/>
                <w:i/>
                <w:sz w:val="20"/>
                <w:szCs w:val="20"/>
              </w:rPr>
              <w:t>9</w:t>
            </w:r>
          </w:p>
        </w:tc>
        <w:tc>
          <w:tcPr>
            <w:tcW w:w="1022"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9</w:t>
            </w:r>
          </w:p>
        </w:tc>
      </w:tr>
      <w:tr w:rsidR="00201842" w:rsidRPr="00AE0B8B" w:rsidTr="00CF3AE6">
        <w:trPr>
          <w:trHeight w:val="285"/>
          <w:jc w:val="center"/>
        </w:trPr>
        <w:tc>
          <w:tcPr>
            <w:tcW w:w="2040" w:type="dxa"/>
            <w:vMerge/>
            <w:tcBorders>
              <w:left w:val="single" w:sz="4" w:space="0" w:color="auto"/>
              <w:bottom w:val="nil"/>
              <w:right w:val="single" w:sz="4" w:space="0" w:color="auto"/>
            </w:tcBorders>
            <w:vAlign w:val="center"/>
          </w:tcPr>
          <w:p w:rsidR="00201842" w:rsidRPr="00AE0B8B" w:rsidRDefault="00201842"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01842" w:rsidRPr="00974A2C" w:rsidRDefault="00201842" w:rsidP="004164A9">
            <w:pPr>
              <w:rPr>
                <w:rFonts w:ascii="Palatino Linotype" w:hAnsi="Palatino Linotype" w:cs="Arial"/>
                <w:sz w:val="20"/>
                <w:szCs w:val="20"/>
              </w:rPr>
            </w:pPr>
            <w:r w:rsidRPr="00974A2C">
              <w:rPr>
                <w:rFonts w:ascii="Palatino Linotype" w:hAnsi="Palatino Linotype" w:cs="Arial"/>
                <w:sz w:val="20"/>
                <w:szCs w:val="20"/>
              </w:rPr>
              <w:t>Nyilvántartások vezetése</w:t>
            </w:r>
          </w:p>
        </w:tc>
        <w:tc>
          <w:tcPr>
            <w:tcW w:w="1423"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650" w:type="dxa"/>
            <w:tcBorders>
              <w:top w:val="nil"/>
              <w:left w:val="nil"/>
              <w:bottom w:val="nil"/>
              <w:right w:val="single" w:sz="4" w:space="0" w:color="auto"/>
            </w:tcBorders>
            <w:shd w:val="clear" w:color="auto" w:fill="C0C0C0"/>
            <w:vAlign w:val="center"/>
          </w:tcPr>
          <w:p w:rsidR="00201842" w:rsidRPr="000C157E" w:rsidRDefault="00201842" w:rsidP="00CF3AE6">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bCs/>
                <w:i/>
                <w:sz w:val="20"/>
                <w:szCs w:val="20"/>
              </w:rPr>
            </w:pPr>
            <w:r w:rsidRPr="000C157E">
              <w:rPr>
                <w:rFonts w:ascii="Palatino Linotype" w:hAnsi="Palatino Linotype" w:cs="Arial"/>
                <w:bCs/>
                <w:i/>
                <w:sz w:val="20"/>
                <w:szCs w:val="20"/>
              </w:rPr>
              <w:t>9</w:t>
            </w:r>
          </w:p>
        </w:tc>
        <w:tc>
          <w:tcPr>
            <w:tcW w:w="1022"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9</w:t>
            </w:r>
          </w:p>
        </w:tc>
      </w:tr>
      <w:tr w:rsidR="00201842" w:rsidRPr="00AE0B8B" w:rsidTr="00CF3AE6">
        <w:trPr>
          <w:trHeight w:val="285"/>
          <w:jc w:val="center"/>
        </w:trPr>
        <w:tc>
          <w:tcPr>
            <w:tcW w:w="2040" w:type="dxa"/>
            <w:vMerge w:val="restart"/>
            <w:tcBorders>
              <w:top w:val="single" w:sz="4" w:space="0" w:color="auto"/>
              <w:left w:val="single" w:sz="4" w:space="0" w:color="auto"/>
              <w:right w:val="single" w:sz="4" w:space="0" w:color="auto"/>
            </w:tcBorders>
            <w:vAlign w:val="center"/>
          </w:tcPr>
          <w:p w:rsidR="00201842" w:rsidRPr="00AE0B8B" w:rsidRDefault="00201842" w:rsidP="004164A9">
            <w:pPr>
              <w:rPr>
                <w:rFonts w:ascii="Palatino Linotype" w:hAnsi="Palatino Linotype" w:cs="Arial"/>
                <w:sz w:val="20"/>
                <w:szCs w:val="20"/>
              </w:rPr>
            </w:pPr>
            <w:r w:rsidRPr="00225FA9">
              <w:rPr>
                <w:rFonts w:ascii="Palatino Linotype" w:hAnsi="Palatino Linotype"/>
                <w:sz w:val="20"/>
                <w:szCs w:val="20"/>
              </w:rPr>
              <w:t>10948-12</w:t>
            </w:r>
            <w:r w:rsidRPr="00225FA9">
              <w:rPr>
                <w:rFonts w:ascii="Palatino Linotype" w:hAnsi="Palatino Linotype"/>
                <w:sz w:val="20"/>
                <w:szCs w:val="20"/>
              </w:rPr>
              <w:br/>
              <w:t>Szőlész-borász alapmérések, vizsgálatok</w:t>
            </w:r>
          </w:p>
        </w:tc>
        <w:tc>
          <w:tcPr>
            <w:tcW w:w="2500" w:type="dxa"/>
            <w:tcBorders>
              <w:top w:val="nil"/>
              <w:left w:val="nil"/>
              <w:bottom w:val="single" w:sz="4" w:space="0" w:color="auto"/>
              <w:right w:val="single" w:sz="4" w:space="0" w:color="auto"/>
            </w:tcBorders>
            <w:vAlign w:val="center"/>
          </w:tcPr>
          <w:p w:rsidR="00201842" w:rsidRPr="00B43DE5" w:rsidRDefault="00201842" w:rsidP="00975F2A">
            <w:pPr>
              <w:rPr>
                <w:rFonts w:ascii="Palatino Linotype" w:hAnsi="Palatino Linotype" w:cs="Arial"/>
                <w:b/>
                <w:bCs/>
                <w:sz w:val="20"/>
                <w:szCs w:val="20"/>
              </w:rPr>
            </w:pPr>
            <w:r w:rsidRPr="00B43DE5">
              <w:rPr>
                <w:rFonts w:ascii="Palatino Linotype" w:hAnsi="Palatino Linotype" w:cs="Arial"/>
                <w:b/>
                <w:bCs/>
                <w:sz w:val="20"/>
                <w:szCs w:val="20"/>
              </w:rPr>
              <w:t>Alapmérések, vizsgálatok</w:t>
            </w:r>
            <w:r>
              <w:rPr>
                <w:rFonts w:ascii="Palatino Linotype" w:hAnsi="Palatino Linotype" w:cs="Arial"/>
                <w:b/>
                <w:bCs/>
                <w:sz w:val="20"/>
                <w:szCs w:val="20"/>
              </w:rPr>
              <w:t xml:space="preserve"> gyakorlat</w:t>
            </w:r>
          </w:p>
        </w:tc>
        <w:tc>
          <w:tcPr>
            <w:tcW w:w="1423" w:type="dxa"/>
            <w:tcBorders>
              <w:top w:val="nil"/>
              <w:left w:val="nil"/>
              <w:bottom w:val="single" w:sz="4" w:space="0" w:color="auto"/>
              <w:right w:val="single" w:sz="4" w:space="0" w:color="auto"/>
            </w:tcBorders>
            <w:vAlign w:val="center"/>
          </w:tcPr>
          <w:p w:rsidR="00201842" w:rsidRPr="00AE0B8B" w:rsidRDefault="00201842" w:rsidP="00CF3AE6">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201842" w:rsidRPr="00E63524" w:rsidRDefault="00201842" w:rsidP="00CF3AE6">
            <w:pPr>
              <w:jc w:val="center"/>
              <w:rPr>
                <w:rFonts w:ascii="Palatino Linotype" w:hAnsi="Palatino Linotype" w:cs="Arial"/>
                <w:b/>
                <w:sz w:val="20"/>
                <w:szCs w:val="20"/>
              </w:rPr>
            </w:pPr>
            <w:r>
              <w:rPr>
                <w:rFonts w:ascii="Palatino Linotype" w:hAnsi="Palatino Linotype" w:cs="Arial"/>
                <w:b/>
                <w:sz w:val="20"/>
                <w:szCs w:val="20"/>
              </w:rPr>
              <w:t>144</w:t>
            </w:r>
          </w:p>
        </w:tc>
        <w:tc>
          <w:tcPr>
            <w:tcW w:w="650" w:type="dxa"/>
            <w:tcBorders>
              <w:top w:val="nil"/>
              <w:left w:val="nil"/>
              <w:bottom w:val="nil"/>
              <w:right w:val="single" w:sz="4" w:space="0" w:color="auto"/>
            </w:tcBorders>
            <w:shd w:val="clear" w:color="auto" w:fill="C0C0C0"/>
            <w:vAlign w:val="center"/>
          </w:tcPr>
          <w:p w:rsidR="00201842" w:rsidRPr="00AE0B8B" w:rsidRDefault="00201842" w:rsidP="00CF3AE6">
            <w:pPr>
              <w:jc w:val="center"/>
              <w:rPr>
                <w:rFonts w:ascii="Palatino Linotype" w:hAnsi="Palatino Linotype" w:cs="Arial"/>
                <w:b/>
                <w:bCs/>
                <w:sz w:val="20"/>
                <w:szCs w:val="20"/>
              </w:rPr>
            </w:pPr>
          </w:p>
        </w:tc>
        <w:tc>
          <w:tcPr>
            <w:tcW w:w="957" w:type="dxa"/>
            <w:tcBorders>
              <w:top w:val="nil"/>
              <w:left w:val="nil"/>
              <w:bottom w:val="single" w:sz="4" w:space="0" w:color="auto"/>
              <w:right w:val="single" w:sz="4" w:space="0" w:color="auto"/>
            </w:tcBorders>
            <w:vAlign w:val="center"/>
          </w:tcPr>
          <w:p w:rsidR="00201842" w:rsidRPr="00AE0B8B" w:rsidRDefault="00201842" w:rsidP="00CF3AE6">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201842" w:rsidRPr="00AE0B8B" w:rsidRDefault="00201842" w:rsidP="00CF3AE6">
            <w:pPr>
              <w:jc w:val="center"/>
              <w:rPr>
                <w:rFonts w:ascii="Palatino Linotype" w:hAnsi="Palatino Linotype" w:cs="Arial"/>
                <w:b/>
                <w:bCs/>
                <w:sz w:val="20"/>
                <w:szCs w:val="20"/>
              </w:rPr>
            </w:pPr>
            <w:r>
              <w:rPr>
                <w:rFonts w:ascii="Palatino Linotype" w:hAnsi="Palatino Linotype" w:cs="Arial"/>
                <w:b/>
                <w:bCs/>
                <w:sz w:val="20"/>
                <w:szCs w:val="20"/>
              </w:rPr>
              <w:t>105</w:t>
            </w:r>
          </w:p>
        </w:tc>
        <w:tc>
          <w:tcPr>
            <w:tcW w:w="1022" w:type="dxa"/>
            <w:tcBorders>
              <w:top w:val="nil"/>
              <w:left w:val="nil"/>
              <w:bottom w:val="single" w:sz="4" w:space="0" w:color="auto"/>
              <w:right w:val="single" w:sz="4" w:space="0" w:color="auto"/>
            </w:tcBorders>
            <w:vAlign w:val="center"/>
          </w:tcPr>
          <w:p w:rsidR="00201842" w:rsidRPr="004141CD" w:rsidRDefault="00201842" w:rsidP="00CF3AE6">
            <w:pPr>
              <w:jc w:val="center"/>
              <w:rPr>
                <w:rFonts w:ascii="Palatino Linotype" w:hAnsi="Palatino Linotype" w:cs="Arial"/>
                <w:b/>
                <w:sz w:val="20"/>
                <w:szCs w:val="20"/>
              </w:rPr>
            </w:pPr>
            <w:r>
              <w:rPr>
                <w:rFonts w:ascii="Palatino Linotype" w:hAnsi="Palatino Linotype" w:cs="Arial"/>
                <w:b/>
                <w:sz w:val="20"/>
                <w:szCs w:val="20"/>
              </w:rPr>
              <w:t>249</w:t>
            </w:r>
          </w:p>
        </w:tc>
      </w:tr>
      <w:tr w:rsidR="00201842" w:rsidRPr="000C157E" w:rsidTr="00CF3AE6">
        <w:trPr>
          <w:trHeight w:val="285"/>
          <w:jc w:val="center"/>
        </w:trPr>
        <w:tc>
          <w:tcPr>
            <w:tcW w:w="2040" w:type="dxa"/>
            <w:vMerge/>
            <w:tcBorders>
              <w:left w:val="single" w:sz="4" w:space="0" w:color="auto"/>
              <w:right w:val="single" w:sz="4" w:space="0" w:color="auto"/>
            </w:tcBorders>
            <w:vAlign w:val="center"/>
          </w:tcPr>
          <w:p w:rsidR="00201842" w:rsidRPr="00AE0B8B" w:rsidRDefault="00201842"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01842" w:rsidRPr="00B43DE5" w:rsidRDefault="00201842" w:rsidP="00975F2A">
            <w:pPr>
              <w:rPr>
                <w:rFonts w:ascii="Palatino Linotype" w:hAnsi="Palatino Linotype" w:cs="Arial"/>
                <w:sz w:val="20"/>
                <w:szCs w:val="20"/>
              </w:rPr>
            </w:pPr>
            <w:r w:rsidRPr="00B43DE5">
              <w:rPr>
                <w:rFonts w:ascii="Palatino Linotype" w:hAnsi="Palatino Linotype" w:cs="Arial"/>
                <w:sz w:val="20"/>
                <w:szCs w:val="20"/>
              </w:rPr>
              <w:t>Laboratóriumi balesetelhárítási szabályok, eszközök</w:t>
            </w:r>
          </w:p>
        </w:tc>
        <w:tc>
          <w:tcPr>
            <w:tcW w:w="1423" w:type="dxa"/>
            <w:tcBorders>
              <w:top w:val="nil"/>
              <w:left w:val="nil"/>
              <w:bottom w:val="single" w:sz="4" w:space="0" w:color="auto"/>
              <w:right w:val="single" w:sz="4" w:space="0" w:color="auto"/>
            </w:tcBorders>
            <w:vAlign w:val="center"/>
          </w:tcPr>
          <w:p w:rsidR="00201842" w:rsidRPr="00AE0B8B" w:rsidRDefault="00201842" w:rsidP="00CF3AE6">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6</w:t>
            </w:r>
          </w:p>
        </w:tc>
        <w:tc>
          <w:tcPr>
            <w:tcW w:w="650" w:type="dxa"/>
            <w:tcBorders>
              <w:top w:val="nil"/>
              <w:left w:val="nil"/>
              <w:bottom w:val="nil"/>
              <w:right w:val="single" w:sz="4" w:space="0" w:color="auto"/>
            </w:tcBorders>
            <w:shd w:val="clear" w:color="auto" w:fill="C0C0C0"/>
            <w:vAlign w:val="center"/>
          </w:tcPr>
          <w:p w:rsidR="00201842" w:rsidRPr="000C157E" w:rsidRDefault="00201842" w:rsidP="00CF3AE6">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bCs/>
                <w:i/>
                <w:sz w:val="20"/>
                <w:szCs w:val="20"/>
              </w:rPr>
            </w:pPr>
            <w:r w:rsidRPr="000C157E">
              <w:rPr>
                <w:rFonts w:ascii="Palatino Linotype" w:hAnsi="Palatino Linotype" w:cs="Arial"/>
                <w:bCs/>
                <w:i/>
                <w:sz w:val="20"/>
                <w:szCs w:val="20"/>
              </w:rPr>
              <w:t>3</w:t>
            </w:r>
          </w:p>
        </w:tc>
        <w:tc>
          <w:tcPr>
            <w:tcW w:w="1022"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9</w:t>
            </w:r>
          </w:p>
        </w:tc>
      </w:tr>
      <w:tr w:rsidR="00201842" w:rsidRPr="000C157E" w:rsidTr="00CF3AE6">
        <w:trPr>
          <w:trHeight w:val="285"/>
          <w:jc w:val="center"/>
        </w:trPr>
        <w:tc>
          <w:tcPr>
            <w:tcW w:w="2040" w:type="dxa"/>
            <w:vMerge/>
            <w:tcBorders>
              <w:left w:val="single" w:sz="4" w:space="0" w:color="auto"/>
              <w:right w:val="single" w:sz="4" w:space="0" w:color="auto"/>
            </w:tcBorders>
            <w:vAlign w:val="center"/>
          </w:tcPr>
          <w:p w:rsidR="00201842" w:rsidRPr="00AE0B8B" w:rsidRDefault="00201842"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01842" w:rsidRPr="00B43DE5" w:rsidRDefault="00201842" w:rsidP="00975F2A">
            <w:pPr>
              <w:rPr>
                <w:rFonts w:ascii="Palatino Linotype" w:hAnsi="Palatino Linotype" w:cs="Arial"/>
                <w:sz w:val="20"/>
                <w:szCs w:val="20"/>
              </w:rPr>
            </w:pPr>
            <w:r w:rsidRPr="00B43DE5">
              <w:rPr>
                <w:rFonts w:ascii="Palatino Linotype" w:hAnsi="Palatino Linotype" w:cs="Arial"/>
                <w:sz w:val="20"/>
                <w:szCs w:val="20"/>
              </w:rPr>
              <w:t>Alapmérések, alapműveletek</w:t>
            </w:r>
          </w:p>
        </w:tc>
        <w:tc>
          <w:tcPr>
            <w:tcW w:w="1423" w:type="dxa"/>
            <w:tcBorders>
              <w:top w:val="nil"/>
              <w:left w:val="nil"/>
              <w:bottom w:val="single" w:sz="4" w:space="0" w:color="auto"/>
              <w:right w:val="single" w:sz="4" w:space="0" w:color="auto"/>
            </w:tcBorders>
            <w:vAlign w:val="center"/>
          </w:tcPr>
          <w:p w:rsidR="00201842" w:rsidRPr="00AE0B8B" w:rsidRDefault="00201842" w:rsidP="00CF3AE6">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20</w:t>
            </w:r>
          </w:p>
        </w:tc>
        <w:tc>
          <w:tcPr>
            <w:tcW w:w="650" w:type="dxa"/>
            <w:tcBorders>
              <w:top w:val="nil"/>
              <w:left w:val="nil"/>
              <w:bottom w:val="nil"/>
              <w:right w:val="single" w:sz="4" w:space="0" w:color="auto"/>
            </w:tcBorders>
            <w:shd w:val="clear" w:color="auto" w:fill="C0C0C0"/>
            <w:vAlign w:val="center"/>
          </w:tcPr>
          <w:p w:rsidR="00201842" w:rsidRPr="000C157E" w:rsidRDefault="00201842" w:rsidP="00CF3AE6">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bCs/>
                <w:i/>
                <w:sz w:val="20"/>
                <w:szCs w:val="20"/>
              </w:rPr>
            </w:pPr>
            <w:r w:rsidRPr="000C157E">
              <w:rPr>
                <w:rFonts w:ascii="Palatino Linotype" w:hAnsi="Palatino Linotype" w:cs="Arial"/>
                <w:bCs/>
                <w:i/>
                <w:sz w:val="20"/>
                <w:szCs w:val="20"/>
              </w:rPr>
              <w:t>3</w:t>
            </w:r>
          </w:p>
        </w:tc>
        <w:tc>
          <w:tcPr>
            <w:tcW w:w="1022"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23</w:t>
            </w:r>
          </w:p>
        </w:tc>
      </w:tr>
      <w:tr w:rsidR="00201842" w:rsidRPr="000C157E" w:rsidTr="00CF3AE6">
        <w:trPr>
          <w:trHeight w:val="285"/>
          <w:jc w:val="center"/>
        </w:trPr>
        <w:tc>
          <w:tcPr>
            <w:tcW w:w="2040" w:type="dxa"/>
            <w:vMerge/>
            <w:tcBorders>
              <w:left w:val="single" w:sz="4" w:space="0" w:color="auto"/>
              <w:right w:val="single" w:sz="4" w:space="0" w:color="auto"/>
            </w:tcBorders>
            <w:vAlign w:val="center"/>
          </w:tcPr>
          <w:p w:rsidR="00201842" w:rsidRPr="00AE0B8B" w:rsidRDefault="00201842"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01842" w:rsidRPr="00B43DE5" w:rsidRDefault="00201842" w:rsidP="00975F2A">
            <w:pPr>
              <w:rPr>
                <w:rFonts w:ascii="Palatino Linotype" w:hAnsi="Palatino Linotype" w:cs="Arial"/>
                <w:sz w:val="20"/>
                <w:szCs w:val="20"/>
              </w:rPr>
            </w:pPr>
            <w:r w:rsidRPr="00B43DE5">
              <w:rPr>
                <w:rFonts w:ascii="Palatino Linotype" w:hAnsi="Palatino Linotype" w:cs="Arial"/>
                <w:sz w:val="20"/>
                <w:szCs w:val="20"/>
              </w:rPr>
              <w:t xml:space="preserve">Must és bor alkotórészeinek meghatározása </w:t>
            </w:r>
          </w:p>
        </w:tc>
        <w:tc>
          <w:tcPr>
            <w:tcW w:w="1423" w:type="dxa"/>
            <w:tcBorders>
              <w:top w:val="nil"/>
              <w:left w:val="nil"/>
              <w:bottom w:val="single" w:sz="4" w:space="0" w:color="auto"/>
              <w:right w:val="single" w:sz="4" w:space="0" w:color="auto"/>
            </w:tcBorders>
            <w:vAlign w:val="center"/>
          </w:tcPr>
          <w:p w:rsidR="00201842" w:rsidRPr="00AE0B8B" w:rsidRDefault="00201842" w:rsidP="00CF3AE6">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20</w:t>
            </w:r>
          </w:p>
        </w:tc>
        <w:tc>
          <w:tcPr>
            <w:tcW w:w="650" w:type="dxa"/>
            <w:tcBorders>
              <w:top w:val="nil"/>
              <w:left w:val="nil"/>
              <w:bottom w:val="nil"/>
              <w:right w:val="single" w:sz="4" w:space="0" w:color="auto"/>
            </w:tcBorders>
            <w:shd w:val="clear" w:color="auto" w:fill="C0C0C0"/>
            <w:vAlign w:val="center"/>
          </w:tcPr>
          <w:p w:rsidR="00201842" w:rsidRPr="000C157E" w:rsidRDefault="00201842" w:rsidP="00CF3AE6">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bCs/>
                <w:i/>
                <w:sz w:val="20"/>
                <w:szCs w:val="20"/>
              </w:rPr>
            </w:pPr>
            <w:r w:rsidRPr="000C157E">
              <w:rPr>
                <w:rFonts w:ascii="Palatino Linotype" w:hAnsi="Palatino Linotype" w:cs="Arial"/>
                <w:bCs/>
                <w:i/>
                <w:sz w:val="20"/>
                <w:szCs w:val="20"/>
              </w:rPr>
              <w:t>10</w:t>
            </w:r>
          </w:p>
        </w:tc>
        <w:tc>
          <w:tcPr>
            <w:tcW w:w="1022"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30</w:t>
            </w:r>
          </w:p>
        </w:tc>
      </w:tr>
      <w:tr w:rsidR="00201842" w:rsidRPr="000C157E" w:rsidTr="00CF3AE6">
        <w:trPr>
          <w:trHeight w:val="285"/>
          <w:jc w:val="center"/>
        </w:trPr>
        <w:tc>
          <w:tcPr>
            <w:tcW w:w="2040" w:type="dxa"/>
            <w:vMerge/>
            <w:tcBorders>
              <w:left w:val="single" w:sz="4" w:space="0" w:color="auto"/>
              <w:right w:val="single" w:sz="4" w:space="0" w:color="auto"/>
            </w:tcBorders>
            <w:vAlign w:val="center"/>
          </w:tcPr>
          <w:p w:rsidR="00201842" w:rsidRPr="00AE0B8B" w:rsidRDefault="00201842"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01842" w:rsidRPr="00B43DE5" w:rsidRDefault="00201842" w:rsidP="00975F2A">
            <w:pPr>
              <w:rPr>
                <w:rFonts w:ascii="Palatino Linotype" w:hAnsi="Palatino Linotype" w:cs="Arial"/>
                <w:sz w:val="20"/>
                <w:szCs w:val="20"/>
              </w:rPr>
            </w:pPr>
            <w:r w:rsidRPr="00B43DE5">
              <w:rPr>
                <w:rFonts w:ascii="Palatino Linotype" w:hAnsi="Palatino Linotype" w:cs="Arial"/>
                <w:sz w:val="20"/>
                <w:szCs w:val="20"/>
              </w:rPr>
              <w:t>Szőlő kártevőinek vizsgálata</w:t>
            </w:r>
          </w:p>
        </w:tc>
        <w:tc>
          <w:tcPr>
            <w:tcW w:w="1423" w:type="dxa"/>
            <w:tcBorders>
              <w:top w:val="nil"/>
              <w:left w:val="nil"/>
              <w:bottom w:val="single" w:sz="4" w:space="0" w:color="auto"/>
              <w:right w:val="single" w:sz="4" w:space="0" w:color="auto"/>
            </w:tcBorders>
            <w:vAlign w:val="center"/>
          </w:tcPr>
          <w:p w:rsidR="00201842" w:rsidRPr="00AE0B8B" w:rsidRDefault="00201842" w:rsidP="00CF3AE6">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8</w:t>
            </w:r>
          </w:p>
        </w:tc>
        <w:tc>
          <w:tcPr>
            <w:tcW w:w="650" w:type="dxa"/>
            <w:tcBorders>
              <w:top w:val="nil"/>
              <w:left w:val="nil"/>
              <w:bottom w:val="nil"/>
              <w:right w:val="single" w:sz="4" w:space="0" w:color="auto"/>
            </w:tcBorders>
            <w:shd w:val="clear" w:color="auto" w:fill="C0C0C0"/>
            <w:vAlign w:val="center"/>
          </w:tcPr>
          <w:p w:rsidR="00201842" w:rsidRPr="000C157E" w:rsidRDefault="00201842" w:rsidP="00CF3AE6">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bCs/>
                <w:i/>
                <w:sz w:val="20"/>
                <w:szCs w:val="20"/>
              </w:rPr>
            </w:pPr>
            <w:r w:rsidRPr="000C157E">
              <w:rPr>
                <w:rFonts w:ascii="Palatino Linotype" w:hAnsi="Palatino Linotype" w:cs="Arial"/>
                <w:bCs/>
                <w:i/>
                <w:sz w:val="20"/>
                <w:szCs w:val="20"/>
              </w:rPr>
              <w:t>6</w:t>
            </w:r>
          </w:p>
        </w:tc>
        <w:tc>
          <w:tcPr>
            <w:tcW w:w="1022"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14</w:t>
            </w:r>
          </w:p>
        </w:tc>
      </w:tr>
      <w:tr w:rsidR="00201842" w:rsidRPr="000C157E" w:rsidTr="00CF3AE6">
        <w:trPr>
          <w:trHeight w:val="285"/>
          <w:jc w:val="center"/>
        </w:trPr>
        <w:tc>
          <w:tcPr>
            <w:tcW w:w="2040" w:type="dxa"/>
            <w:vMerge/>
            <w:tcBorders>
              <w:left w:val="single" w:sz="4" w:space="0" w:color="auto"/>
              <w:right w:val="single" w:sz="4" w:space="0" w:color="auto"/>
            </w:tcBorders>
            <w:vAlign w:val="center"/>
          </w:tcPr>
          <w:p w:rsidR="00201842" w:rsidRPr="00AE0B8B" w:rsidRDefault="00201842"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01842" w:rsidRPr="00B43DE5" w:rsidRDefault="00201842" w:rsidP="00975F2A">
            <w:pPr>
              <w:rPr>
                <w:rFonts w:ascii="Palatino Linotype" w:hAnsi="Palatino Linotype" w:cs="Arial"/>
                <w:sz w:val="20"/>
                <w:szCs w:val="20"/>
              </w:rPr>
            </w:pPr>
            <w:r w:rsidRPr="00B43DE5">
              <w:rPr>
                <w:rFonts w:ascii="Palatino Linotype" w:hAnsi="Palatino Linotype" w:cs="Arial"/>
                <w:sz w:val="20"/>
                <w:szCs w:val="20"/>
              </w:rPr>
              <w:t>Térfogatos elemzések</w:t>
            </w:r>
          </w:p>
        </w:tc>
        <w:tc>
          <w:tcPr>
            <w:tcW w:w="1423" w:type="dxa"/>
            <w:tcBorders>
              <w:top w:val="nil"/>
              <w:left w:val="nil"/>
              <w:bottom w:val="single" w:sz="4" w:space="0" w:color="auto"/>
              <w:right w:val="single" w:sz="4" w:space="0" w:color="auto"/>
            </w:tcBorders>
            <w:vAlign w:val="center"/>
          </w:tcPr>
          <w:p w:rsidR="00201842" w:rsidRPr="00AE0B8B" w:rsidRDefault="00201842" w:rsidP="00CF3AE6">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36</w:t>
            </w:r>
          </w:p>
        </w:tc>
        <w:tc>
          <w:tcPr>
            <w:tcW w:w="650" w:type="dxa"/>
            <w:tcBorders>
              <w:top w:val="nil"/>
              <w:left w:val="nil"/>
              <w:bottom w:val="nil"/>
              <w:right w:val="single" w:sz="4" w:space="0" w:color="auto"/>
            </w:tcBorders>
            <w:shd w:val="clear" w:color="auto" w:fill="C0C0C0"/>
            <w:vAlign w:val="center"/>
          </w:tcPr>
          <w:p w:rsidR="00201842" w:rsidRPr="000C157E" w:rsidRDefault="00201842" w:rsidP="00CF3AE6">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bCs/>
                <w:i/>
                <w:sz w:val="20"/>
                <w:szCs w:val="20"/>
              </w:rPr>
            </w:pPr>
            <w:r w:rsidRPr="000C157E">
              <w:rPr>
                <w:rFonts w:ascii="Palatino Linotype" w:hAnsi="Palatino Linotype" w:cs="Arial"/>
                <w:bCs/>
                <w:i/>
                <w:sz w:val="20"/>
                <w:szCs w:val="20"/>
              </w:rPr>
              <w:t>25</w:t>
            </w:r>
          </w:p>
        </w:tc>
        <w:tc>
          <w:tcPr>
            <w:tcW w:w="1022"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61</w:t>
            </w:r>
          </w:p>
        </w:tc>
      </w:tr>
      <w:tr w:rsidR="00201842" w:rsidRPr="000C157E" w:rsidTr="00CF3AE6">
        <w:trPr>
          <w:trHeight w:val="285"/>
          <w:jc w:val="center"/>
        </w:trPr>
        <w:tc>
          <w:tcPr>
            <w:tcW w:w="2040" w:type="dxa"/>
            <w:vMerge/>
            <w:tcBorders>
              <w:left w:val="single" w:sz="4" w:space="0" w:color="auto"/>
              <w:right w:val="single" w:sz="4" w:space="0" w:color="auto"/>
            </w:tcBorders>
            <w:vAlign w:val="center"/>
          </w:tcPr>
          <w:p w:rsidR="00201842" w:rsidRPr="00AE0B8B" w:rsidRDefault="00201842"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01842" w:rsidRPr="00B43DE5" w:rsidRDefault="00201842" w:rsidP="00975F2A">
            <w:pPr>
              <w:rPr>
                <w:rFonts w:ascii="Palatino Linotype" w:hAnsi="Palatino Linotype" w:cs="Arial"/>
                <w:sz w:val="20"/>
                <w:szCs w:val="20"/>
              </w:rPr>
            </w:pPr>
            <w:r w:rsidRPr="00B43DE5">
              <w:rPr>
                <w:rFonts w:ascii="Palatino Linotype" w:hAnsi="Palatino Linotype" w:cs="Arial"/>
                <w:sz w:val="20"/>
                <w:szCs w:val="20"/>
              </w:rPr>
              <w:t>A szőlő érettségének vizsgálata</w:t>
            </w:r>
          </w:p>
        </w:tc>
        <w:tc>
          <w:tcPr>
            <w:tcW w:w="1423" w:type="dxa"/>
            <w:tcBorders>
              <w:top w:val="nil"/>
              <w:left w:val="nil"/>
              <w:bottom w:val="single" w:sz="4" w:space="0" w:color="auto"/>
              <w:right w:val="single" w:sz="4" w:space="0" w:color="auto"/>
            </w:tcBorders>
            <w:vAlign w:val="center"/>
          </w:tcPr>
          <w:p w:rsidR="00201842" w:rsidRPr="00AE0B8B" w:rsidRDefault="00201842" w:rsidP="00CF3AE6">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6</w:t>
            </w:r>
          </w:p>
        </w:tc>
        <w:tc>
          <w:tcPr>
            <w:tcW w:w="650" w:type="dxa"/>
            <w:tcBorders>
              <w:top w:val="nil"/>
              <w:left w:val="nil"/>
              <w:bottom w:val="nil"/>
              <w:right w:val="single" w:sz="4" w:space="0" w:color="auto"/>
            </w:tcBorders>
            <w:shd w:val="clear" w:color="auto" w:fill="C0C0C0"/>
            <w:vAlign w:val="center"/>
          </w:tcPr>
          <w:p w:rsidR="00201842" w:rsidRPr="000C157E" w:rsidRDefault="00201842" w:rsidP="00CF3AE6">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bCs/>
                <w:i/>
                <w:sz w:val="20"/>
                <w:szCs w:val="20"/>
              </w:rPr>
            </w:pPr>
            <w:r w:rsidRPr="000C157E">
              <w:rPr>
                <w:rFonts w:ascii="Palatino Linotype" w:hAnsi="Palatino Linotype" w:cs="Arial"/>
                <w:bCs/>
                <w:i/>
                <w:sz w:val="20"/>
                <w:szCs w:val="20"/>
              </w:rPr>
              <w:t>8</w:t>
            </w:r>
          </w:p>
        </w:tc>
        <w:tc>
          <w:tcPr>
            <w:tcW w:w="1022"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14</w:t>
            </w:r>
          </w:p>
        </w:tc>
      </w:tr>
      <w:tr w:rsidR="00201842" w:rsidRPr="000C157E" w:rsidTr="00CF3AE6">
        <w:trPr>
          <w:trHeight w:val="285"/>
          <w:jc w:val="center"/>
        </w:trPr>
        <w:tc>
          <w:tcPr>
            <w:tcW w:w="2040" w:type="dxa"/>
            <w:vMerge/>
            <w:tcBorders>
              <w:left w:val="single" w:sz="4" w:space="0" w:color="auto"/>
              <w:right w:val="single" w:sz="4" w:space="0" w:color="auto"/>
            </w:tcBorders>
            <w:vAlign w:val="center"/>
          </w:tcPr>
          <w:p w:rsidR="00201842" w:rsidRPr="00AE0B8B" w:rsidRDefault="00201842"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01842" w:rsidRPr="00B43DE5" w:rsidRDefault="00201842" w:rsidP="00975F2A">
            <w:pPr>
              <w:rPr>
                <w:rFonts w:ascii="Palatino Linotype" w:hAnsi="Palatino Linotype" w:cs="Arial"/>
                <w:sz w:val="20"/>
                <w:szCs w:val="20"/>
              </w:rPr>
            </w:pPr>
            <w:r w:rsidRPr="00B43DE5">
              <w:rPr>
                <w:rFonts w:ascii="Palatino Linotype" w:hAnsi="Palatino Linotype" w:cs="Arial"/>
                <w:sz w:val="20"/>
                <w:szCs w:val="20"/>
              </w:rPr>
              <w:t>Borászati előírások, minőségbiztosítás, HACCP, mikrobiológiai vizsgálatok</w:t>
            </w:r>
          </w:p>
        </w:tc>
        <w:tc>
          <w:tcPr>
            <w:tcW w:w="1423" w:type="dxa"/>
            <w:tcBorders>
              <w:top w:val="nil"/>
              <w:left w:val="nil"/>
              <w:bottom w:val="single" w:sz="4" w:space="0" w:color="auto"/>
              <w:right w:val="single" w:sz="4" w:space="0" w:color="auto"/>
            </w:tcBorders>
            <w:vAlign w:val="center"/>
          </w:tcPr>
          <w:p w:rsidR="00201842" w:rsidRPr="00AE0B8B" w:rsidRDefault="00201842" w:rsidP="00CF3AE6">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8</w:t>
            </w:r>
          </w:p>
        </w:tc>
        <w:tc>
          <w:tcPr>
            <w:tcW w:w="650" w:type="dxa"/>
            <w:tcBorders>
              <w:top w:val="nil"/>
              <w:left w:val="nil"/>
              <w:bottom w:val="nil"/>
              <w:right w:val="single" w:sz="4" w:space="0" w:color="auto"/>
            </w:tcBorders>
            <w:shd w:val="clear" w:color="auto" w:fill="C0C0C0"/>
            <w:vAlign w:val="center"/>
          </w:tcPr>
          <w:p w:rsidR="00201842" w:rsidRPr="000C157E" w:rsidRDefault="00201842" w:rsidP="00CF3AE6">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bCs/>
                <w:i/>
                <w:sz w:val="20"/>
                <w:szCs w:val="20"/>
              </w:rPr>
            </w:pPr>
            <w:r w:rsidRPr="000C157E">
              <w:rPr>
                <w:rFonts w:ascii="Palatino Linotype" w:hAnsi="Palatino Linotype" w:cs="Arial"/>
                <w:bCs/>
                <w:i/>
                <w:sz w:val="20"/>
                <w:szCs w:val="20"/>
              </w:rPr>
              <w:t>6</w:t>
            </w:r>
          </w:p>
        </w:tc>
        <w:tc>
          <w:tcPr>
            <w:tcW w:w="1022"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14</w:t>
            </w:r>
          </w:p>
        </w:tc>
      </w:tr>
      <w:tr w:rsidR="00201842" w:rsidRPr="000C157E" w:rsidTr="00CF3AE6">
        <w:trPr>
          <w:trHeight w:val="285"/>
          <w:jc w:val="center"/>
        </w:trPr>
        <w:tc>
          <w:tcPr>
            <w:tcW w:w="2040" w:type="dxa"/>
            <w:vMerge/>
            <w:tcBorders>
              <w:left w:val="single" w:sz="4" w:space="0" w:color="auto"/>
              <w:right w:val="single" w:sz="4" w:space="0" w:color="auto"/>
            </w:tcBorders>
            <w:vAlign w:val="center"/>
          </w:tcPr>
          <w:p w:rsidR="00201842" w:rsidRPr="00AE0B8B" w:rsidRDefault="00201842"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01842" w:rsidRPr="00B43DE5" w:rsidRDefault="00201842" w:rsidP="00975F2A">
            <w:pPr>
              <w:rPr>
                <w:rFonts w:ascii="Palatino Linotype" w:hAnsi="Palatino Linotype" w:cs="Arial"/>
                <w:sz w:val="20"/>
                <w:szCs w:val="20"/>
              </w:rPr>
            </w:pPr>
            <w:r w:rsidRPr="00B43DE5">
              <w:rPr>
                <w:rFonts w:ascii="Palatino Linotype" w:hAnsi="Palatino Linotype" w:cs="Arial"/>
                <w:sz w:val="20"/>
                <w:szCs w:val="20"/>
              </w:rPr>
              <w:t>Műszeres vizsgálatok</w:t>
            </w:r>
          </w:p>
        </w:tc>
        <w:tc>
          <w:tcPr>
            <w:tcW w:w="1423" w:type="dxa"/>
            <w:tcBorders>
              <w:top w:val="nil"/>
              <w:left w:val="nil"/>
              <w:bottom w:val="single" w:sz="4" w:space="0" w:color="auto"/>
              <w:right w:val="single" w:sz="4" w:space="0" w:color="auto"/>
            </w:tcBorders>
            <w:vAlign w:val="center"/>
          </w:tcPr>
          <w:p w:rsidR="00201842" w:rsidRPr="00AE0B8B" w:rsidRDefault="00201842" w:rsidP="00CF3AE6">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8</w:t>
            </w:r>
          </w:p>
        </w:tc>
        <w:tc>
          <w:tcPr>
            <w:tcW w:w="650" w:type="dxa"/>
            <w:tcBorders>
              <w:top w:val="nil"/>
              <w:left w:val="nil"/>
              <w:bottom w:val="nil"/>
              <w:right w:val="single" w:sz="4" w:space="0" w:color="auto"/>
            </w:tcBorders>
            <w:shd w:val="clear" w:color="auto" w:fill="C0C0C0"/>
            <w:vAlign w:val="center"/>
          </w:tcPr>
          <w:p w:rsidR="00201842" w:rsidRPr="000C157E" w:rsidRDefault="00201842" w:rsidP="00CF3AE6">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bCs/>
                <w:i/>
                <w:sz w:val="20"/>
                <w:szCs w:val="20"/>
              </w:rPr>
            </w:pPr>
            <w:r w:rsidRPr="000C157E">
              <w:rPr>
                <w:rFonts w:ascii="Palatino Linotype" w:hAnsi="Palatino Linotype" w:cs="Arial"/>
                <w:bCs/>
                <w:i/>
                <w:sz w:val="20"/>
                <w:szCs w:val="20"/>
              </w:rPr>
              <w:t>4</w:t>
            </w:r>
          </w:p>
        </w:tc>
        <w:tc>
          <w:tcPr>
            <w:tcW w:w="1022"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12</w:t>
            </w:r>
          </w:p>
        </w:tc>
      </w:tr>
      <w:tr w:rsidR="00201842" w:rsidRPr="000C157E" w:rsidTr="00CF3AE6">
        <w:trPr>
          <w:trHeight w:val="285"/>
          <w:jc w:val="center"/>
        </w:trPr>
        <w:tc>
          <w:tcPr>
            <w:tcW w:w="2040" w:type="dxa"/>
            <w:vMerge/>
            <w:tcBorders>
              <w:left w:val="single" w:sz="4" w:space="0" w:color="auto"/>
              <w:right w:val="single" w:sz="4" w:space="0" w:color="auto"/>
            </w:tcBorders>
            <w:vAlign w:val="center"/>
          </w:tcPr>
          <w:p w:rsidR="00201842" w:rsidRPr="00AE0B8B" w:rsidRDefault="00201842"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01842" w:rsidRPr="00B43DE5" w:rsidRDefault="00201842" w:rsidP="00975F2A">
            <w:pPr>
              <w:rPr>
                <w:rFonts w:ascii="Palatino Linotype" w:hAnsi="Palatino Linotype" w:cs="Arial"/>
                <w:sz w:val="20"/>
                <w:szCs w:val="20"/>
              </w:rPr>
            </w:pPr>
            <w:r w:rsidRPr="00B43DE5">
              <w:rPr>
                <w:rFonts w:ascii="Palatino Linotype" w:hAnsi="Palatino Linotype" w:cs="Arial"/>
                <w:sz w:val="20"/>
                <w:szCs w:val="20"/>
              </w:rPr>
              <w:t>Borbírálat, borismeret</w:t>
            </w:r>
          </w:p>
        </w:tc>
        <w:tc>
          <w:tcPr>
            <w:tcW w:w="1423" w:type="dxa"/>
            <w:tcBorders>
              <w:top w:val="nil"/>
              <w:left w:val="nil"/>
              <w:bottom w:val="single" w:sz="4" w:space="0" w:color="auto"/>
              <w:right w:val="single" w:sz="4" w:space="0" w:color="auto"/>
            </w:tcBorders>
            <w:vAlign w:val="center"/>
          </w:tcPr>
          <w:p w:rsidR="00201842" w:rsidRPr="00AE0B8B" w:rsidRDefault="00201842" w:rsidP="00CF3AE6">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6</w:t>
            </w:r>
          </w:p>
        </w:tc>
        <w:tc>
          <w:tcPr>
            <w:tcW w:w="650" w:type="dxa"/>
            <w:tcBorders>
              <w:top w:val="nil"/>
              <w:left w:val="nil"/>
              <w:bottom w:val="nil"/>
              <w:right w:val="single" w:sz="4" w:space="0" w:color="auto"/>
            </w:tcBorders>
            <w:shd w:val="clear" w:color="auto" w:fill="C0C0C0"/>
            <w:vAlign w:val="center"/>
          </w:tcPr>
          <w:p w:rsidR="00201842" w:rsidRPr="000C157E" w:rsidRDefault="00201842" w:rsidP="00CF3AE6">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bCs/>
                <w:i/>
                <w:sz w:val="20"/>
                <w:szCs w:val="20"/>
              </w:rPr>
            </w:pPr>
            <w:r w:rsidRPr="000C157E">
              <w:rPr>
                <w:rFonts w:ascii="Palatino Linotype" w:hAnsi="Palatino Linotype" w:cs="Arial"/>
                <w:bCs/>
                <w:i/>
                <w:sz w:val="20"/>
                <w:szCs w:val="20"/>
              </w:rPr>
              <w:t>8</w:t>
            </w:r>
          </w:p>
        </w:tc>
        <w:tc>
          <w:tcPr>
            <w:tcW w:w="1022"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14</w:t>
            </w:r>
          </w:p>
        </w:tc>
      </w:tr>
      <w:tr w:rsidR="00201842" w:rsidRPr="000C157E" w:rsidTr="00CF3AE6">
        <w:trPr>
          <w:trHeight w:val="285"/>
          <w:jc w:val="center"/>
        </w:trPr>
        <w:tc>
          <w:tcPr>
            <w:tcW w:w="2040" w:type="dxa"/>
            <w:vMerge/>
            <w:tcBorders>
              <w:left w:val="single" w:sz="4" w:space="0" w:color="auto"/>
              <w:right w:val="single" w:sz="4" w:space="0" w:color="auto"/>
            </w:tcBorders>
            <w:vAlign w:val="center"/>
          </w:tcPr>
          <w:p w:rsidR="00201842" w:rsidRPr="00AE0B8B" w:rsidRDefault="00201842"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01842" w:rsidRPr="00B43DE5" w:rsidRDefault="00201842" w:rsidP="00975F2A">
            <w:pPr>
              <w:rPr>
                <w:rFonts w:ascii="Palatino Linotype" w:hAnsi="Palatino Linotype" w:cs="Arial"/>
                <w:sz w:val="20"/>
                <w:szCs w:val="20"/>
              </w:rPr>
            </w:pPr>
            <w:r w:rsidRPr="00B43DE5">
              <w:rPr>
                <w:rFonts w:ascii="Palatino Linotype" w:hAnsi="Palatino Linotype" w:cs="Arial"/>
                <w:sz w:val="20"/>
                <w:szCs w:val="20"/>
              </w:rPr>
              <w:t>Talajvizsgálatok</w:t>
            </w:r>
          </w:p>
        </w:tc>
        <w:tc>
          <w:tcPr>
            <w:tcW w:w="1423" w:type="dxa"/>
            <w:tcBorders>
              <w:top w:val="nil"/>
              <w:left w:val="nil"/>
              <w:bottom w:val="single" w:sz="4" w:space="0" w:color="auto"/>
              <w:right w:val="single" w:sz="4" w:space="0" w:color="auto"/>
            </w:tcBorders>
            <w:vAlign w:val="center"/>
          </w:tcPr>
          <w:p w:rsidR="00201842" w:rsidRPr="00AE0B8B" w:rsidRDefault="00201842" w:rsidP="00CF3AE6">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6</w:t>
            </w:r>
          </w:p>
        </w:tc>
        <w:tc>
          <w:tcPr>
            <w:tcW w:w="650" w:type="dxa"/>
            <w:tcBorders>
              <w:top w:val="nil"/>
              <w:left w:val="nil"/>
              <w:bottom w:val="nil"/>
              <w:right w:val="single" w:sz="4" w:space="0" w:color="auto"/>
            </w:tcBorders>
            <w:shd w:val="clear" w:color="auto" w:fill="C0C0C0"/>
            <w:vAlign w:val="center"/>
          </w:tcPr>
          <w:p w:rsidR="00201842" w:rsidRPr="000C157E" w:rsidRDefault="00201842" w:rsidP="00CF3AE6">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bCs/>
                <w:i/>
                <w:sz w:val="20"/>
                <w:szCs w:val="20"/>
              </w:rPr>
            </w:pPr>
            <w:r w:rsidRPr="000C157E">
              <w:rPr>
                <w:rFonts w:ascii="Palatino Linotype" w:hAnsi="Palatino Linotype" w:cs="Arial"/>
                <w:bCs/>
                <w:i/>
                <w:sz w:val="20"/>
                <w:szCs w:val="20"/>
              </w:rPr>
              <w:t>4</w:t>
            </w:r>
          </w:p>
        </w:tc>
        <w:tc>
          <w:tcPr>
            <w:tcW w:w="1022"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10</w:t>
            </w:r>
          </w:p>
        </w:tc>
      </w:tr>
      <w:tr w:rsidR="00201842" w:rsidRPr="000C157E" w:rsidTr="00CF3AE6">
        <w:trPr>
          <w:trHeight w:val="285"/>
          <w:jc w:val="center"/>
        </w:trPr>
        <w:tc>
          <w:tcPr>
            <w:tcW w:w="2040" w:type="dxa"/>
            <w:vMerge/>
            <w:tcBorders>
              <w:left w:val="single" w:sz="4" w:space="0" w:color="auto"/>
              <w:right w:val="single" w:sz="4" w:space="0" w:color="auto"/>
            </w:tcBorders>
            <w:vAlign w:val="center"/>
          </w:tcPr>
          <w:p w:rsidR="00201842" w:rsidRPr="00AE0B8B" w:rsidRDefault="00201842"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01842" w:rsidRPr="00B43DE5" w:rsidRDefault="00201842" w:rsidP="00975F2A">
            <w:pPr>
              <w:rPr>
                <w:rFonts w:ascii="Palatino Linotype" w:hAnsi="Palatino Linotype" w:cs="Arial"/>
                <w:sz w:val="20"/>
                <w:szCs w:val="20"/>
              </w:rPr>
            </w:pPr>
            <w:r w:rsidRPr="00B43DE5">
              <w:rPr>
                <w:rFonts w:ascii="Palatino Linotype" w:hAnsi="Palatino Linotype" w:cs="Arial"/>
                <w:sz w:val="20"/>
                <w:szCs w:val="20"/>
              </w:rPr>
              <w:t>Minőségbiztosítás</w:t>
            </w:r>
          </w:p>
        </w:tc>
        <w:tc>
          <w:tcPr>
            <w:tcW w:w="1423" w:type="dxa"/>
            <w:tcBorders>
              <w:top w:val="nil"/>
              <w:left w:val="nil"/>
              <w:bottom w:val="single" w:sz="4" w:space="0" w:color="auto"/>
              <w:right w:val="single" w:sz="4" w:space="0" w:color="auto"/>
            </w:tcBorders>
            <w:vAlign w:val="center"/>
          </w:tcPr>
          <w:p w:rsidR="00201842" w:rsidRPr="00AE0B8B" w:rsidRDefault="00201842" w:rsidP="00CF3AE6">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6</w:t>
            </w:r>
          </w:p>
        </w:tc>
        <w:tc>
          <w:tcPr>
            <w:tcW w:w="650" w:type="dxa"/>
            <w:tcBorders>
              <w:top w:val="nil"/>
              <w:left w:val="nil"/>
              <w:bottom w:val="nil"/>
              <w:right w:val="single" w:sz="4" w:space="0" w:color="auto"/>
            </w:tcBorders>
            <w:shd w:val="clear" w:color="auto" w:fill="C0C0C0"/>
            <w:vAlign w:val="center"/>
          </w:tcPr>
          <w:p w:rsidR="00201842" w:rsidRPr="000C157E" w:rsidRDefault="00201842" w:rsidP="00CF3AE6">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bCs/>
                <w:i/>
                <w:sz w:val="20"/>
                <w:szCs w:val="20"/>
              </w:rPr>
            </w:pPr>
          </w:p>
          <w:p w:rsidR="00201842" w:rsidRPr="000C157E" w:rsidRDefault="00201842" w:rsidP="00CF3AE6">
            <w:pPr>
              <w:jc w:val="center"/>
              <w:rPr>
                <w:rFonts w:ascii="Palatino Linotype" w:hAnsi="Palatino Linotype" w:cs="Arial"/>
                <w:bCs/>
                <w:i/>
                <w:sz w:val="20"/>
                <w:szCs w:val="20"/>
              </w:rPr>
            </w:pPr>
            <w:r w:rsidRPr="000C157E">
              <w:rPr>
                <w:rFonts w:ascii="Palatino Linotype" w:hAnsi="Palatino Linotype" w:cs="Arial"/>
                <w:bCs/>
                <w:i/>
                <w:sz w:val="20"/>
                <w:szCs w:val="20"/>
              </w:rPr>
              <w:t>4</w:t>
            </w:r>
          </w:p>
        </w:tc>
        <w:tc>
          <w:tcPr>
            <w:tcW w:w="1022"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10</w:t>
            </w:r>
          </w:p>
        </w:tc>
      </w:tr>
      <w:tr w:rsidR="00201842" w:rsidRPr="000C157E" w:rsidTr="00CF3AE6">
        <w:trPr>
          <w:trHeight w:val="285"/>
          <w:jc w:val="center"/>
        </w:trPr>
        <w:tc>
          <w:tcPr>
            <w:tcW w:w="2040" w:type="dxa"/>
            <w:vMerge/>
            <w:tcBorders>
              <w:left w:val="single" w:sz="4" w:space="0" w:color="auto"/>
              <w:right w:val="single" w:sz="4" w:space="0" w:color="auto"/>
            </w:tcBorders>
            <w:vAlign w:val="center"/>
          </w:tcPr>
          <w:p w:rsidR="00201842" w:rsidRPr="00AE0B8B" w:rsidRDefault="00201842"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01842" w:rsidRPr="00B43DE5" w:rsidRDefault="00201842" w:rsidP="00975F2A">
            <w:pPr>
              <w:rPr>
                <w:rFonts w:ascii="Palatino Linotype" w:hAnsi="Palatino Linotype" w:cs="Arial"/>
                <w:sz w:val="20"/>
                <w:szCs w:val="20"/>
              </w:rPr>
            </w:pPr>
            <w:r w:rsidRPr="00B43DE5">
              <w:rPr>
                <w:rFonts w:ascii="Palatino Linotype" w:hAnsi="Palatino Linotype" w:cs="Arial"/>
                <w:sz w:val="20"/>
                <w:szCs w:val="20"/>
              </w:rPr>
              <w:t>Próbaderítés</w:t>
            </w:r>
          </w:p>
        </w:tc>
        <w:tc>
          <w:tcPr>
            <w:tcW w:w="1423" w:type="dxa"/>
            <w:tcBorders>
              <w:top w:val="nil"/>
              <w:left w:val="nil"/>
              <w:bottom w:val="single" w:sz="4" w:space="0" w:color="auto"/>
              <w:right w:val="single" w:sz="4" w:space="0" w:color="auto"/>
            </w:tcBorders>
            <w:vAlign w:val="center"/>
          </w:tcPr>
          <w:p w:rsidR="00201842" w:rsidRPr="00AE0B8B" w:rsidRDefault="00201842" w:rsidP="00CF3AE6">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6</w:t>
            </w:r>
          </w:p>
        </w:tc>
        <w:tc>
          <w:tcPr>
            <w:tcW w:w="650" w:type="dxa"/>
            <w:tcBorders>
              <w:top w:val="nil"/>
              <w:left w:val="nil"/>
              <w:bottom w:val="nil"/>
              <w:right w:val="single" w:sz="4" w:space="0" w:color="auto"/>
            </w:tcBorders>
            <w:shd w:val="clear" w:color="auto" w:fill="C0C0C0"/>
            <w:vAlign w:val="center"/>
          </w:tcPr>
          <w:p w:rsidR="00201842" w:rsidRPr="000C157E" w:rsidRDefault="00201842" w:rsidP="00CF3AE6">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bCs/>
                <w:i/>
                <w:sz w:val="20"/>
                <w:szCs w:val="20"/>
              </w:rPr>
            </w:pPr>
            <w:r w:rsidRPr="000C157E">
              <w:rPr>
                <w:rFonts w:ascii="Palatino Linotype" w:hAnsi="Palatino Linotype" w:cs="Arial"/>
                <w:bCs/>
                <w:i/>
                <w:sz w:val="20"/>
                <w:szCs w:val="20"/>
              </w:rPr>
              <w:t>4</w:t>
            </w:r>
          </w:p>
        </w:tc>
        <w:tc>
          <w:tcPr>
            <w:tcW w:w="1022"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10</w:t>
            </w:r>
          </w:p>
        </w:tc>
      </w:tr>
      <w:tr w:rsidR="00201842" w:rsidRPr="000C157E" w:rsidTr="00CF3AE6">
        <w:trPr>
          <w:trHeight w:val="285"/>
          <w:jc w:val="center"/>
        </w:trPr>
        <w:tc>
          <w:tcPr>
            <w:tcW w:w="2040" w:type="dxa"/>
            <w:vMerge/>
            <w:tcBorders>
              <w:left w:val="single" w:sz="4" w:space="0" w:color="auto"/>
              <w:right w:val="single" w:sz="4" w:space="0" w:color="auto"/>
            </w:tcBorders>
            <w:vAlign w:val="center"/>
          </w:tcPr>
          <w:p w:rsidR="00201842" w:rsidRPr="00AE0B8B" w:rsidRDefault="00201842"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01842" w:rsidRPr="00B43DE5" w:rsidRDefault="00201842" w:rsidP="00975F2A">
            <w:pPr>
              <w:rPr>
                <w:rFonts w:ascii="Palatino Linotype" w:hAnsi="Palatino Linotype" w:cs="Arial"/>
                <w:sz w:val="20"/>
                <w:szCs w:val="20"/>
              </w:rPr>
            </w:pPr>
            <w:r w:rsidRPr="00B43DE5">
              <w:rPr>
                <w:rFonts w:ascii="Palatino Linotype" w:hAnsi="Palatino Linotype" w:cs="Arial"/>
                <w:sz w:val="20"/>
                <w:szCs w:val="20"/>
              </w:rPr>
              <w:t>Borharmónia kialakítása</w:t>
            </w:r>
          </w:p>
        </w:tc>
        <w:tc>
          <w:tcPr>
            <w:tcW w:w="1423" w:type="dxa"/>
            <w:tcBorders>
              <w:top w:val="nil"/>
              <w:left w:val="nil"/>
              <w:bottom w:val="single" w:sz="4" w:space="0" w:color="auto"/>
              <w:right w:val="single" w:sz="4" w:space="0" w:color="auto"/>
            </w:tcBorders>
            <w:vAlign w:val="center"/>
          </w:tcPr>
          <w:p w:rsidR="00201842" w:rsidRPr="00AE0B8B" w:rsidRDefault="00201842" w:rsidP="00CF3AE6">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8</w:t>
            </w:r>
          </w:p>
        </w:tc>
        <w:tc>
          <w:tcPr>
            <w:tcW w:w="650" w:type="dxa"/>
            <w:tcBorders>
              <w:top w:val="nil"/>
              <w:left w:val="nil"/>
              <w:bottom w:val="nil"/>
              <w:right w:val="single" w:sz="4" w:space="0" w:color="auto"/>
            </w:tcBorders>
            <w:shd w:val="clear" w:color="auto" w:fill="C0C0C0"/>
            <w:vAlign w:val="center"/>
          </w:tcPr>
          <w:p w:rsidR="00201842" w:rsidRPr="000C157E" w:rsidRDefault="00201842" w:rsidP="00CF3AE6">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bCs/>
                <w:i/>
                <w:sz w:val="20"/>
                <w:szCs w:val="20"/>
              </w:rPr>
            </w:pPr>
            <w:r w:rsidRPr="000C157E">
              <w:rPr>
                <w:rFonts w:ascii="Palatino Linotype" w:hAnsi="Palatino Linotype" w:cs="Arial"/>
                <w:bCs/>
                <w:i/>
                <w:sz w:val="20"/>
                <w:szCs w:val="20"/>
              </w:rPr>
              <w:t>16</w:t>
            </w:r>
          </w:p>
        </w:tc>
        <w:tc>
          <w:tcPr>
            <w:tcW w:w="1022"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24</w:t>
            </w:r>
          </w:p>
        </w:tc>
      </w:tr>
      <w:tr w:rsidR="00201842" w:rsidRPr="000C157E" w:rsidTr="00CF3AE6">
        <w:trPr>
          <w:trHeight w:val="70"/>
          <w:jc w:val="center"/>
        </w:trPr>
        <w:tc>
          <w:tcPr>
            <w:tcW w:w="2040" w:type="dxa"/>
            <w:vMerge/>
            <w:tcBorders>
              <w:left w:val="single" w:sz="4" w:space="0" w:color="auto"/>
              <w:bottom w:val="nil"/>
              <w:right w:val="single" w:sz="4" w:space="0" w:color="auto"/>
            </w:tcBorders>
            <w:vAlign w:val="center"/>
          </w:tcPr>
          <w:p w:rsidR="00201842" w:rsidRPr="00AE0B8B" w:rsidRDefault="00201842" w:rsidP="004164A9">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01842" w:rsidRPr="00B43DE5" w:rsidRDefault="00201842" w:rsidP="00975F2A">
            <w:pPr>
              <w:rPr>
                <w:rFonts w:ascii="Palatino Linotype" w:hAnsi="Palatino Linotype" w:cs="Arial"/>
                <w:sz w:val="20"/>
                <w:szCs w:val="20"/>
              </w:rPr>
            </w:pPr>
            <w:r w:rsidRPr="00B43DE5">
              <w:rPr>
                <w:rFonts w:ascii="Palatino Linotype" w:hAnsi="Palatino Linotype" w:cs="Arial"/>
                <w:sz w:val="20"/>
                <w:szCs w:val="20"/>
              </w:rPr>
              <w:t>Palackállósági vizsgálatok</w:t>
            </w:r>
          </w:p>
        </w:tc>
        <w:tc>
          <w:tcPr>
            <w:tcW w:w="1423" w:type="dxa"/>
            <w:tcBorders>
              <w:top w:val="nil"/>
              <w:left w:val="nil"/>
              <w:bottom w:val="single" w:sz="4" w:space="0" w:color="auto"/>
              <w:right w:val="single" w:sz="4" w:space="0" w:color="auto"/>
            </w:tcBorders>
            <w:vAlign w:val="center"/>
          </w:tcPr>
          <w:p w:rsidR="00201842" w:rsidRPr="00AE0B8B" w:rsidRDefault="00201842" w:rsidP="00CF3AE6">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650" w:type="dxa"/>
            <w:tcBorders>
              <w:top w:val="nil"/>
              <w:left w:val="nil"/>
              <w:bottom w:val="nil"/>
              <w:right w:val="single" w:sz="4" w:space="0" w:color="auto"/>
            </w:tcBorders>
            <w:shd w:val="clear" w:color="auto" w:fill="C0C0C0"/>
            <w:vAlign w:val="center"/>
          </w:tcPr>
          <w:p w:rsidR="00201842" w:rsidRPr="000C157E" w:rsidRDefault="00201842" w:rsidP="00CF3AE6">
            <w:pPr>
              <w:jc w:val="center"/>
              <w:rPr>
                <w:rFonts w:ascii="Palatino Linotype" w:hAnsi="Palatino Linotype" w:cs="Arial"/>
                <w:b/>
                <w:bCs/>
                <w:i/>
                <w:sz w:val="20"/>
                <w:szCs w:val="20"/>
              </w:rPr>
            </w:pPr>
          </w:p>
        </w:tc>
        <w:tc>
          <w:tcPr>
            <w:tcW w:w="957"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bCs/>
                <w:i/>
                <w:sz w:val="20"/>
                <w:szCs w:val="20"/>
              </w:rPr>
            </w:pPr>
            <w:r w:rsidRPr="000C157E">
              <w:rPr>
                <w:rFonts w:ascii="Palatino Linotype" w:hAnsi="Palatino Linotype" w:cs="Arial"/>
                <w:bCs/>
                <w:i/>
                <w:sz w:val="20"/>
                <w:szCs w:val="20"/>
              </w:rPr>
              <w:t>4</w:t>
            </w:r>
          </w:p>
        </w:tc>
        <w:tc>
          <w:tcPr>
            <w:tcW w:w="1022" w:type="dxa"/>
            <w:tcBorders>
              <w:top w:val="nil"/>
              <w:left w:val="nil"/>
              <w:bottom w:val="single" w:sz="4" w:space="0" w:color="auto"/>
              <w:right w:val="single" w:sz="4" w:space="0" w:color="auto"/>
            </w:tcBorders>
            <w:vAlign w:val="center"/>
          </w:tcPr>
          <w:p w:rsidR="00201842" w:rsidRPr="000C157E" w:rsidRDefault="00201842" w:rsidP="00CF3AE6">
            <w:pPr>
              <w:jc w:val="center"/>
              <w:rPr>
                <w:rFonts w:ascii="Palatino Linotype" w:hAnsi="Palatino Linotype" w:cs="Arial"/>
                <w:i/>
                <w:sz w:val="20"/>
                <w:szCs w:val="20"/>
              </w:rPr>
            </w:pPr>
            <w:r w:rsidRPr="000C157E">
              <w:rPr>
                <w:rFonts w:ascii="Palatino Linotype" w:hAnsi="Palatino Linotype" w:cs="Arial"/>
                <w:i/>
                <w:sz w:val="20"/>
                <w:szCs w:val="20"/>
              </w:rPr>
              <w:t>4</w:t>
            </w:r>
          </w:p>
        </w:tc>
      </w:tr>
      <w:tr w:rsidR="00201842" w:rsidRPr="00AE0B8B" w:rsidTr="00DA6560">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vAlign w:val="center"/>
          </w:tcPr>
          <w:p w:rsidR="00201842" w:rsidRPr="00AE0B8B" w:rsidRDefault="00201842" w:rsidP="004164A9">
            <w:pPr>
              <w:rPr>
                <w:rFonts w:ascii="Palatino Linotype" w:hAnsi="Palatino Linotype" w:cs="Arial"/>
                <w:sz w:val="20"/>
                <w:szCs w:val="20"/>
              </w:rPr>
            </w:pPr>
            <w:r w:rsidRPr="00AE0B8B">
              <w:rPr>
                <w:rFonts w:ascii="Palatino Linotype" w:hAnsi="Palatino Linotype" w:cs="Arial"/>
                <w:sz w:val="20"/>
                <w:szCs w:val="20"/>
              </w:rPr>
              <w:t>Összes éves elméleti/gyakorlati óraszám:</w:t>
            </w:r>
          </w:p>
        </w:tc>
        <w:tc>
          <w:tcPr>
            <w:tcW w:w="1423" w:type="dxa"/>
            <w:tcBorders>
              <w:top w:val="nil"/>
              <w:left w:val="nil"/>
              <w:bottom w:val="single" w:sz="4" w:space="0" w:color="auto"/>
              <w:right w:val="single" w:sz="4" w:space="0" w:color="auto"/>
            </w:tcBorders>
            <w:vAlign w:val="center"/>
          </w:tcPr>
          <w:p w:rsidR="00201842" w:rsidRPr="002D62AC" w:rsidRDefault="00201842" w:rsidP="00DA6560">
            <w:pPr>
              <w:jc w:val="center"/>
              <w:rPr>
                <w:rFonts w:ascii="Palatino Linotype" w:hAnsi="Palatino Linotype" w:cs="Arial"/>
                <w:b/>
                <w:sz w:val="20"/>
                <w:szCs w:val="20"/>
              </w:rPr>
            </w:pPr>
            <w:r>
              <w:rPr>
                <w:rFonts w:ascii="Palatino Linotype" w:hAnsi="Palatino Linotype" w:cs="Arial"/>
                <w:b/>
                <w:sz w:val="20"/>
                <w:szCs w:val="20"/>
              </w:rPr>
              <w:t>288</w:t>
            </w:r>
          </w:p>
        </w:tc>
        <w:tc>
          <w:tcPr>
            <w:tcW w:w="1074" w:type="dxa"/>
            <w:tcBorders>
              <w:top w:val="nil"/>
              <w:left w:val="nil"/>
              <w:bottom w:val="single" w:sz="4" w:space="0" w:color="auto"/>
              <w:right w:val="single" w:sz="4" w:space="0" w:color="auto"/>
            </w:tcBorders>
            <w:vAlign w:val="center"/>
          </w:tcPr>
          <w:p w:rsidR="00201842" w:rsidRPr="00AE0B8B" w:rsidRDefault="00201842" w:rsidP="00DA6560">
            <w:pPr>
              <w:jc w:val="center"/>
              <w:rPr>
                <w:rFonts w:ascii="Palatino Linotype" w:hAnsi="Palatino Linotype" w:cs="Arial"/>
                <w:b/>
                <w:bCs/>
                <w:sz w:val="20"/>
                <w:szCs w:val="20"/>
              </w:rPr>
            </w:pPr>
            <w:r>
              <w:rPr>
                <w:rFonts w:ascii="Palatino Linotype" w:hAnsi="Palatino Linotype" w:cs="Arial"/>
                <w:b/>
                <w:bCs/>
                <w:sz w:val="20"/>
                <w:szCs w:val="20"/>
              </w:rPr>
              <w:t>468</w:t>
            </w:r>
          </w:p>
        </w:tc>
        <w:tc>
          <w:tcPr>
            <w:tcW w:w="650" w:type="dxa"/>
            <w:tcBorders>
              <w:top w:val="nil"/>
              <w:left w:val="nil"/>
              <w:bottom w:val="nil"/>
              <w:right w:val="single" w:sz="4" w:space="0" w:color="auto"/>
            </w:tcBorders>
            <w:shd w:val="clear" w:color="auto" w:fill="C0C0C0"/>
            <w:vAlign w:val="center"/>
          </w:tcPr>
          <w:p w:rsidR="00201842" w:rsidRPr="00AE0B8B" w:rsidRDefault="00201842" w:rsidP="00DA6560">
            <w:pPr>
              <w:jc w:val="center"/>
              <w:rPr>
                <w:rFonts w:ascii="Palatino Linotype" w:hAnsi="Palatino Linotype" w:cs="Arial"/>
                <w:b/>
                <w:bCs/>
                <w:sz w:val="20"/>
                <w:szCs w:val="20"/>
              </w:rPr>
            </w:pPr>
          </w:p>
        </w:tc>
        <w:tc>
          <w:tcPr>
            <w:tcW w:w="957" w:type="dxa"/>
            <w:tcBorders>
              <w:top w:val="nil"/>
              <w:left w:val="nil"/>
              <w:bottom w:val="single" w:sz="4" w:space="0" w:color="auto"/>
              <w:right w:val="single" w:sz="4" w:space="0" w:color="auto"/>
            </w:tcBorders>
            <w:vAlign w:val="center"/>
          </w:tcPr>
          <w:p w:rsidR="00201842" w:rsidRPr="00AE0B8B" w:rsidRDefault="00201842" w:rsidP="00DA6560">
            <w:pPr>
              <w:jc w:val="center"/>
              <w:rPr>
                <w:rFonts w:ascii="Palatino Linotype" w:hAnsi="Palatino Linotype" w:cs="Arial"/>
                <w:b/>
                <w:bCs/>
                <w:sz w:val="20"/>
                <w:szCs w:val="20"/>
              </w:rPr>
            </w:pPr>
            <w:r>
              <w:rPr>
                <w:rFonts w:ascii="Palatino Linotype" w:hAnsi="Palatino Linotype" w:cs="Arial"/>
                <w:b/>
                <w:bCs/>
                <w:sz w:val="20"/>
                <w:szCs w:val="20"/>
              </w:rPr>
              <w:t>210</w:t>
            </w:r>
          </w:p>
        </w:tc>
        <w:tc>
          <w:tcPr>
            <w:tcW w:w="1074" w:type="dxa"/>
            <w:tcBorders>
              <w:top w:val="nil"/>
              <w:left w:val="nil"/>
              <w:bottom w:val="single" w:sz="4" w:space="0" w:color="auto"/>
              <w:right w:val="single" w:sz="4" w:space="0" w:color="auto"/>
            </w:tcBorders>
            <w:vAlign w:val="center"/>
          </w:tcPr>
          <w:p w:rsidR="00201842" w:rsidRPr="00AE0B8B" w:rsidRDefault="00201842" w:rsidP="00DA6560">
            <w:pPr>
              <w:jc w:val="center"/>
              <w:rPr>
                <w:rFonts w:ascii="Palatino Linotype" w:hAnsi="Palatino Linotype" w:cs="Arial"/>
                <w:b/>
                <w:bCs/>
                <w:sz w:val="20"/>
                <w:szCs w:val="20"/>
              </w:rPr>
            </w:pPr>
            <w:r>
              <w:rPr>
                <w:rFonts w:ascii="Palatino Linotype" w:hAnsi="Palatino Linotype" w:cs="Arial"/>
                <w:b/>
                <w:bCs/>
                <w:sz w:val="20"/>
                <w:szCs w:val="20"/>
              </w:rPr>
              <w:t>525</w:t>
            </w:r>
          </w:p>
        </w:tc>
        <w:tc>
          <w:tcPr>
            <w:tcW w:w="1022" w:type="dxa"/>
            <w:tcBorders>
              <w:top w:val="nil"/>
              <w:left w:val="nil"/>
              <w:bottom w:val="single" w:sz="4" w:space="0" w:color="auto"/>
              <w:right w:val="single" w:sz="4" w:space="0" w:color="auto"/>
            </w:tcBorders>
            <w:vAlign w:val="center"/>
          </w:tcPr>
          <w:p w:rsidR="00201842" w:rsidRPr="00AE0B8B" w:rsidRDefault="00201842" w:rsidP="00DA6560">
            <w:pPr>
              <w:jc w:val="center"/>
              <w:rPr>
                <w:rFonts w:ascii="Palatino Linotype" w:hAnsi="Palatino Linotype" w:cs="Arial"/>
                <w:b/>
                <w:bCs/>
                <w:sz w:val="20"/>
                <w:szCs w:val="20"/>
              </w:rPr>
            </w:pPr>
            <w:r>
              <w:rPr>
                <w:rFonts w:ascii="Palatino Linotype" w:hAnsi="Palatino Linotype" w:cs="Arial"/>
                <w:b/>
                <w:bCs/>
                <w:sz w:val="20"/>
                <w:szCs w:val="20"/>
              </w:rPr>
              <w:t>1491</w:t>
            </w:r>
          </w:p>
        </w:tc>
      </w:tr>
      <w:tr w:rsidR="00201842" w:rsidRPr="00AE0B8B" w:rsidTr="00B43DE5">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vAlign w:val="center"/>
          </w:tcPr>
          <w:p w:rsidR="00201842" w:rsidRPr="00AE0B8B" w:rsidRDefault="00201842" w:rsidP="004164A9">
            <w:pPr>
              <w:rPr>
                <w:rFonts w:ascii="Palatino Linotype" w:hAnsi="Palatino Linotype" w:cs="Arial"/>
                <w:sz w:val="20"/>
                <w:szCs w:val="20"/>
              </w:rPr>
            </w:pPr>
            <w:r w:rsidRPr="00AE0B8B">
              <w:rPr>
                <w:rFonts w:ascii="Palatino Linotype" w:hAnsi="Palatino Linotype" w:cs="Arial"/>
                <w:sz w:val="20"/>
                <w:szCs w:val="20"/>
              </w:rPr>
              <w:t>Összes éves/ögy óraszám:</w:t>
            </w:r>
          </w:p>
        </w:tc>
        <w:tc>
          <w:tcPr>
            <w:tcW w:w="2497" w:type="dxa"/>
            <w:gridSpan w:val="2"/>
            <w:tcBorders>
              <w:top w:val="single" w:sz="4" w:space="0" w:color="auto"/>
              <w:left w:val="nil"/>
              <w:bottom w:val="single" w:sz="4" w:space="0" w:color="auto"/>
              <w:right w:val="single" w:sz="4" w:space="0" w:color="000000"/>
            </w:tcBorders>
            <w:vAlign w:val="center"/>
          </w:tcPr>
          <w:p w:rsidR="00201842" w:rsidRPr="002D62AC" w:rsidRDefault="00201842" w:rsidP="002D62AC">
            <w:pPr>
              <w:jc w:val="center"/>
              <w:rPr>
                <w:rFonts w:ascii="Palatino Linotype" w:hAnsi="Palatino Linotype" w:cs="Arial"/>
                <w:b/>
                <w:sz w:val="20"/>
                <w:szCs w:val="20"/>
              </w:rPr>
            </w:pPr>
            <w:r w:rsidRPr="002D62AC">
              <w:rPr>
                <w:rFonts w:ascii="Palatino Linotype" w:hAnsi="Palatino Linotype" w:cs="Arial"/>
                <w:b/>
                <w:sz w:val="20"/>
                <w:szCs w:val="20"/>
              </w:rPr>
              <w:t>756</w:t>
            </w:r>
          </w:p>
        </w:tc>
        <w:tc>
          <w:tcPr>
            <w:tcW w:w="650" w:type="dxa"/>
            <w:tcBorders>
              <w:top w:val="single" w:sz="4" w:space="0" w:color="auto"/>
              <w:left w:val="nil"/>
              <w:bottom w:val="single" w:sz="4" w:space="0" w:color="auto"/>
              <w:right w:val="single" w:sz="4" w:space="0" w:color="auto"/>
            </w:tcBorders>
            <w:shd w:val="clear" w:color="auto" w:fill="C0C0C0"/>
            <w:vAlign w:val="center"/>
          </w:tcPr>
          <w:p w:rsidR="00201842" w:rsidRPr="00AE0B8B" w:rsidRDefault="00201842" w:rsidP="004164A9">
            <w:pPr>
              <w:jc w:val="center"/>
              <w:rPr>
                <w:rFonts w:ascii="Palatino Linotype" w:hAnsi="Palatino Linotype" w:cs="Arial"/>
                <w:b/>
                <w:bCs/>
                <w:sz w:val="20"/>
                <w:szCs w:val="20"/>
              </w:rPr>
            </w:pPr>
            <w:r>
              <w:rPr>
                <w:rFonts w:ascii="Palatino Linotype" w:hAnsi="Palatino Linotype" w:cs="Arial"/>
                <w:b/>
                <w:bCs/>
                <w:sz w:val="20"/>
                <w:szCs w:val="20"/>
              </w:rPr>
              <w:t>70</w:t>
            </w:r>
          </w:p>
        </w:tc>
        <w:tc>
          <w:tcPr>
            <w:tcW w:w="2031" w:type="dxa"/>
            <w:gridSpan w:val="2"/>
            <w:tcBorders>
              <w:top w:val="single" w:sz="4" w:space="0" w:color="auto"/>
              <w:left w:val="nil"/>
              <w:bottom w:val="single" w:sz="4" w:space="0" w:color="auto"/>
              <w:right w:val="single" w:sz="4" w:space="0" w:color="000000"/>
            </w:tcBorders>
            <w:vAlign w:val="center"/>
          </w:tcPr>
          <w:p w:rsidR="00201842" w:rsidRPr="00AE0B8B" w:rsidRDefault="00201842" w:rsidP="004164A9">
            <w:pPr>
              <w:jc w:val="center"/>
              <w:rPr>
                <w:rFonts w:ascii="Palatino Linotype" w:hAnsi="Palatino Linotype" w:cs="Arial"/>
                <w:b/>
                <w:bCs/>
                <w:sz w:val="20"/>
                <w:szCs w:val="20"/>
              </w:rPr>
            </w:pPr>
            <w:r>
              <w:rPr>
                <w:rFonts w:ascii="Palatino Linotype" w:hAnsi="Palatino Linotype" w:cs="Arial"/>
                <w:b/>
                <w:bCs/>
                <w:sz w:val="20"/>
                <w:szCs w:val="20"/>
              </w:rPr>
              <w:t>735</w:t>
            </w:r>
          </w:p>
        </w:tc>
        <w:tc>
          <w:tcPr>
            <w:tcW w:w="1022" w:type="dxa"/>
            <w:tcBorders>
              <w:top w:val="nil"/>
              <w:left w:val="nil"/>
              <w:bottom w:val="single" w:sz="4" w:space="0" w:color="auto"/>
              <w:right w:val="single" w:sz="4" w:space="0" w:color="auto"/>
            </w:tcBorders>
            <w:vAlign w:val="center"/>
          </w:tcPr>
          <w:p w:rsidR="00201842" w:rsidRPr="00AE0B8B" w:rsidRDefault="00201842" w:rsidP="004164A9">
            <w:pPr>
              <w:jc w:val="center"/>
              <w:rPr>
                <w:rFonts w:ascii="Palatino Linotype" w:hAnsi="Palatino Linotype" w:cs="Arial"/>
                <w:b/>
                <w:bCs/>
                <w:sz w:val="20"/>
                <w:szCs w:val="20"/>
              </w:rPr>
            </w:pPr>
            <w:r>
              <w:rPr>
                <w:rFonts w:ascii="Palatino Linotype" w:hAnsi="Palatino Linotype" w:cs="Arial"/>
                <w:b/>
                <w:bCs/>
                <w:sz w:val="20"/>
                <w:szCs w:val="20"/>
              </w:rPr>
              <w:t>1561</w:t>
            </w:r>
          </w:p>
        </w:tc>
      </w:tr>
      <w:tr w:rsidR="00201842" w:rsidRPr="00AE0B8B" w:rsidTr="004164A9">
        <w:trPr>
          <w:trHeight w:val="285"/>
          <w:jc w:val="center"/>
        </w:trPr>
        <w:tc>
          <w:tcPr>
            <w:tcW w:w="4540" w:type="dxa"/>
            <w:gridSpan w:val="2"/>
            <w:tcBorders>
              <w:top w:val="single" w:sz="4" w:space="0" w:color="auto"/>
              <w:left w:val="single" w:sz="4" w:space="0" w:color="auto"/>
              <w:bottom w:val="single" w:sz="4" w:space="0" w:color="auto"/>
              <w:right w:val="nil"/>
            </w:tcBorders>
            <w:noWrap/>
            <w:vAlign w:val="bottom"/>
          </w:tcPr>
          <w:p w:rsidR="00201842" w:rsidRPr="00AE0B8B" w:rsidRDefault="00201842" w:rsidP="004164A9">
            <w:pPr>
              <w:rPr>
                <w:rFonts w:ascii="Palatino Linotype" w:hAnsi="Palatino Linotype" w:cs="Arial"/>
                <w:sz w:val="20"/>
                <w:szCs w:val="20"/>
              </w:rPr>
            </w:pPr>
            <w:r w:rsidRPr="00AE0B8B">
              <w:rPr>
                <w:rFonts w:ascii="Palatino Linotype" w:hAnsi="Palatino Linotype" w:cs="Arial"/>
                <w:sz w:val="20"/>
                <w:szCs w:val="20"/>
              </w:rPr>
              <w:t>Elméleti óraszámok/aránya</w:t>
            </w:r>
          </w:p>
        </w:tc>
        <w:tc>
          <w:tcPr>
            <w:tcW w:w="6200" w:type="dxa"/>
            <w:gridSpan w:val="6"/>
            <w:tcBorders>
              <w:top w:val="single" w:sz="4" w:space="0" w:color="auto"/>
              <w:left w:val="single" w:sz="4" w:space="0" w:color="auto"/>
              <w:bottom w:val="single" w:sz="4" w:space="0" w:color="auto"/>
              <w:right w:val="single" w:sz="4" w:space="0" w:color="auto"/>
            </w:tcBorders>
            <w:noWrap/>
            <w:vAlign w:val="bottom"/>
          </w:tcPr>
          <w:p w:rsidR="00201842" w:rsidRPr="00572F28" w:rsidRDefault="00201842" w:rsidP="0003738E">
            <w:pPr>
              <w:jc w:val="center"/>
              <w:rPr>
                <w:rFonts w:ascii="Palatino Linotype" w:hAnsi="Palatino Linotype" w:cs="Arial"/>
                <w:sz w:val="20"/>
                <w:szCs w:val="20"/>
              </w:rPr>
            </w:pPr>
            <w:r w:rsidRPr="00572F28">
              <w:rPr>
                <w:rFonts w:ascii="Palatino Linotype" w:hAnsi="Palatino Linotype" w:cs="Arial"/>
                <w:sz w:val="20"/>
                <w:szCs w:val="20"/>
              </w:rPr>
              <w:t>498/ 31,9%</w:t>
            </w:r>
          </w:p>
        </w:tc>
      </w:tr>
      <w:tr w:rsidR="00201842" w:rsidRPr="00AE0B8B" w:rsidTr="004164A9">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noWrap/>
            <w:vAlign w:val="bottom"/>
          </w:tcPr>
          <w:p w:rsidR="00201842" w:rsidRPr="00AE0B8B" w:rsidRDefault="00201842" w:rsidP="004164A9">
            <w:pPr>
              <w:rPr>
                <w:rFonts w:ascii="Palatino Linotype" w:hAnsi="Palatino Linotype" w:cs="Arial"/>
                <w:sz w:val="20"/>
                <w:szCs w:val="20"/>
              </w:rPr>
            </w:pPr>
            <w:r w:rsidRPr="00AE0B8B">
              <w:rPr>
                <w:rFonts w:ascii="Palatino Linotype" w:hAnsi="Palatino Linotype" w:cs="Arial"/>
                <w:sz w:val="20"/>
                <w:szCs w:val="20"/>
              </w:rPr>
              <w:t>Gyakorlati óraszámok/aránya</w:t>
            </w:r>
          </w:p>
        </w:tc>
        <w:tc>
          <w:tcPr>
            <w:tcW w:w="6200" w:type="dxa"/>
            <w:gridSpan w:val="6"/>
            <w:tcBorders>
              <w:top w:val="single" w:sz="4" w:space="0" w:color="auto"/>
              <w:left w:val="single" w:sz="4" w:space="0" w:color="auto"/>
              <w:bottom w:val="single" w:sz="4" w:space="0" w:color="auto"/>
              <w:right w:val="single" w:sz="4" w:space="0" w:color="auto"/>
            </w:tcBorders>
            <w:noWrap/>
            <w:vAlign w:val="bottom"/>
          </w:tcPr>
          <w:p w:rsidR="00201842" w:rsidRPr="00572F28" w:rsidRDefault="00201842" w:rsidP="00202E01">
            <w:pPr>
              <w:jc w:val="center"/>
              <w:rPr>
                <w:rFonts w:ascii="Palatino Linotype" w:hAnsi="Palatino Linotype" w:cs="Arial"/>
                <w:sz w:val="20"/>
                <w:szCs w:val="20"/>
              </w:rPr>
            </w:pPr>
            <w:r w:rsidRPr="00572F28">
              <w:rPr>
                <w:rFonts w:ascii="Palatino Linotype" w:hAnsi="Palatino Linotype" w:cs="Arial"/>
                <w:sz w:val="20"/>
                <w:szCs w:val="20"/>
              </w:rPr>
              <w:t xml:space="preserve">1063 </w:t>
            </w:r>
            <w:r>
              <w:rPr>
                <w:rFonts w:ascii="Palatino Linotype" w:hAnsi="Palatino Linotype" w:cs="Arial"/>
                <w:sz w:val="20"/>
                <w:szCs w:val="20"/>
              </w:rPr>
              <w:t xml:space="preserve">/ </w:t>
            </w:r>
            <w:r w:rsidRPr="00572F28">
              <w:rPr>
                <w:rFonts w:ascii="Palatino Linotype" w:hAnsi="Palatino Linotype" w:cs="Arial"/>
                <w:sz w:val="20"/>
                <w:szCs w:val="20"/>
              </w:rPr>
              <w:t>68,1%</w:t>
            </w:r>
          </w:p>
        </w:tc>
      </w:tr>
    </w:tbl>
    <w:p w:rsidR="00201842" w:rsidRPr="000E120B" w:rsidRDefault="00201842" w:rsidP="004164A9">
      <w:pPr>
        <w:widowControl w:val="0"/>
        <w:suppressAutoHyphens/>
        <w:jc w:val="both"/>
        <w:rPr>
          <w:rFonts w:ascii="Palatino Linotype" w:hAnsi="Palatino Linotype" w:cs="Mangal"/>
          <w:kern w:val="1"/>
          <w:sz w:val="20"/>
          <w:szCs w:val="20"/>
          <w:lang w:eastAsia="hi-IN" w:bidi="hi-IN"/>
        </w:rPr>
      </w:pPr>
      <w:r w:rsidRPr="000E120B">
        <w:rPr>
          <w:rFonts w:ascii="Palatino Linotype" w:hAnsi="Palatino Linotype" w:cs="Mangal"/>
          <w:kern w:val="1"/>
          <w:sz w:val="20"/>
          <w:szCs w:val="20"/>
          <w:lang w:eastAsia="hi-IN" w:bidi="hi-IN"/>
        </w:rPr>
        <w:t>Jelmagyarázat: ögy/összefüggő szakmai gyakorlat</w:t>
      </w:r>
    </w:p>
    <w:p w:rsidR="00201842" w:rsidRPr="000E120B" w:rsidRDefault="00201842" w:rsidP="004164A9">
      <w:pPr>
        <w:widowControl w:val="0"/>
        <w:suppressAutoHyphens/>
        <w:jc w:val="both"/>
        <w:rPr>
          <w:rFonts w:ascii="Palatino Linotype" w:hAnsi="Palatino Linotype"/>
          <w:kern w:val="1"/>
          <w:sz w:val="24"/>
          <w:szCs w:val="24"/>
          <w:lang w:eastAsia="hi-IN" w:bidi="hi-IN"/>
        </w:rPr>
      </w:pPr>
    </w:p>
    <w:p w:rsidR="00201842" w:rsidRDefault="00201842" w:rsidP="004164A9">
      <w:pPr>
        <w:widowControl w:val="0"/>
        <w:suppressAutoHyphens/>
        <w:jc w:val="both"/>
        <w:rPr>
          <w:rFonts w:ascii="Palatino Linotype" w:hAnsi="Palatino Linotype"/>
          <w:kern w:val="1"/>
          <w:sz w:val="24"/>
          <w:szCs w:val="24"/>
          <w:lang w:eastAsia="hi-IN" w:bidi="hi-IN"/>
        </w:rPr>
      </w:pPr>
    </w:p>
    <w:p w:rsidR="00201842" w:rsidRPr="000E120B" w:rsidRDefault="00201842" w:rsidP="004164A9">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 8.</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 xml:space="preserve">§ (5) bekezdésének megfelelően a táblázatban a nappali rendszerű oktatásra meghatározott tanulói éves kötelező </w:t>
      </w:r>
      <w:r>
        <w:rPr>
          <w:rFonts w:ascii="Palatino Linotype" w:hAnsi="Palatino Linotype"/>
          <w:kern w:val="2"/>
          <w:sz w:val="24"/>
          <w:szCs w:val="24"/>
          <w:lang w:eastAsia="hi-IN" w:bidi="hi-IN"/>
        </w:rPr>
        <w:t xml:space="preserve">összes óraszám </w:t>
      </w:r>
      <w:r w:rsidRPr="000E120B">
        <w:rPr>
          <w:rFonts w:ascii="Palatino Linotype" w:hAnsi="Palatino Linotype"/>
          <w:kern w:val="1"/>
          <w:sz w:val="24"/>
          <w:szCs w:val="24"/>
          <w:lang w:eastAsia="hi-IN" w:bidi="hi-IN"/>
        </w:rPr>
        <w:t xml:space="preserve">szakmai elméleti és gyakorlati </w:t>
      </w:r>
      <w:r>
        <w:rPr>
          <w:rFonts w:ascii="Palatino Linotype" w:hAnsi="Palatino Linotype"/>
          <w:kern w:val="2"/>
          <w:sz w:val="24"/>
          <w:szCs w:val="24"/>
          <w:lang w:eastAsia="hi-IN" w:bidi="hi-IN"/>
        </w:rPr>
        <w:t xml:space="preserve">képzésre rendelkezésre álló részének </w:t>
      </w:r>
      <w:r w:rsidRPr="000E120B">
        <w:rPr>
          <w:rFonts w:ascii="Palatino Linotype" w:hAnsi="Palatino Linotype"/>
          <w:kern w:val="1"/>
          <w:sz w:val="24"/>
          <w:szCs w:val="24"/>
          <w:lang w:eastAsia="hi-IN" w:bidi="hi-IN"/>
        </w:rPr>
        <w:t>legalább 90%-a felosztásra került.</w:t>
      </w:r>
    </w:p>
    <w:p w:rsidR="00201842" w:rsidRPr="000E120B" w:rsidRDefault="00201842" w:rsidP="004164A9">
      <w:pPr>
        <w:widowControl w:val="0"/>
        <w:suppressAutoHyphens/>
        <w:jc w:val="both"/>
        <w:rPr>
          <w:rFonts w:ascii="Palatino Linotype" w:hAnsi="Palatino Linotype"/>
          <w:kern w:val="1"/>
          <w:sz w:val="24"/>
          <w:szCs w:val="24"/>
          <w:highlight w:val="yellow"/>
          <w:lang w:eastAsia="hi-IN" w:bidi="hi-IN"/>
        </w:rPr>
      </w:pPr>
    </w:p>
    <w:p w:rsidR="00201842" w:rsidRDefault="00201842" w:rsidP="004164A9">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201842" w:rsidRDefault="00201842" w:rsidP="004164A9">
      <w:pPr>
        <w:widowControl w:val="0"/>
        <w:suppressAutoHyphens/>
        <w:jc w:val="both"/>
        <w:rPr>
          <w:rFonts w:ascii="Palatino Linotype" w:hAnsi="Palatino Linotype"/>
          <w:kern w:val="1"/>
          <w:sz w:val="24"/>
          <w:szCs w:val="24"/>
          <w:lang w:eastAsia="hi-IN" w:bidi="hi-IN"/>
        </w:rPr>
      </w:pPr>
    </w:p>
    <w:p w:rsidR="00201842" w:rsidRPr="005F6FE3" w:rsidRDefault="00201842" w:rsidP="004164A9">
      <w:pPr>
        <w:widowControl w:val="0"/>
        <w:suppressAutoHyphens/>
        <w:jc w:val="both"/>
        <w:rPr>
          <w:rFonts w:ascii="Palatino Linotype" w:hAnsi="Palatino Linotype"/>
          <w:kern w:val="1"/>
          <w:sz w:val="24"/>
          <w:szCs w:val="24"/>
          <w:lang w:eastAsia="hi-IN" w:bidi="hi-IN"/>
        </w:rPr>
      </w:pPr>
      <w:r w:rsidRPr="005F6FE3">
        <w:rPr>
          <w:rFonts w:ascii="Palatino Linotype" w:hAnsi="Palatino Linotype"/>
          <w:kern w:val="1"/>
          <w:sz w:val="24"/>
          <w:szCs w:val="24"/>
          <w:lang w:eastAsia="hi-IN" w:bidi="hi-IN"/>
        </w:rPr>
        <w:t>A tantárgyakra meghatározott időkeret kötelező érvényű, a témakörökre kialakított óraszám pedig ajánlás.</w:t>
      </w:r>
    </w:p>
    <w:p w:rsidR="00201842" w:rsidRPr="00655889" w:rsidRDefault="00201842" w:rsidP="00CA0EF7">
      <w:pPr>
        <w:widowControl w:val="0"/>
        <w:suppressAutoHyphens/>
        <w:jc w:val="center"/>
        <w:rPr>
          <w:rFonts w:ascii="Palatino Linotype" w:hAnsi="Palatino Linotype" w:cs="TimesNewRomanPSMT"/>
          <w:sz w:val="44"/>
          <w:szCs w:val="44"/>
          <w:lang w:bidi="hi-IN"/>
        </w:rPr>
      </w:pPr>
    </w:p>
    <w:p w:rsidR="00201842" w:rsidRPr="00655889" w:rsidRDefault="00201842" w:rsidP="00CA0EF7">
      <w:pPr>
        <w:widowControl w:val="0"/>
        <w:suppressAutoHyphens/>
        <w:jc w:val="center"/>
        <w:rPr>
          <w:rFonts w:ascii="Palatino Linotype" w:hAnsi="Palatino Linotype" w:cs="TimesNewRomanPSMT"/>
          <w:sz w:val="44"/>
          <w:szCs w:val="44"/>
          <w:lang w:bidi="hi-IN"/>
        </w:rPr>
      </w:pPr>
    </w:p>
    <w:p w:rsidR="00201842" w:rsidRPr="00225FA9" w:rsidRDefault="00201842" w:rsidP="00572F28">
      <w:pPr>
        <w:pageBreakBefore/>
        <w:widowControl w:val="0"/>
        <w:suppressAutoHyphens/>
        <w:jc w:val="center"/>
        <w:rPr>
          <w:rFonts w:ascii="Palatino Linotype" w:hAnsi="Palatino Linotype"/>
          <w:b/>
          <w:sz w:val="44"/>
          <w:szCs w:val="44"/>
        </w:rPr>
      </w:pPr>
    </w:p>
    <w:p w:rsidR="00201842" w:rsidRDefault="00201842" w:rsidP="00514D34">
      <w:pPr>
        <w:widowControl w:val="0"/>
        <w:suppressAutoHyphens/>
        <w:jc w:val="center"/>
        <w:rPr>
          <w:rFonts w:ascii="Palatino Linotype" w:hAnsi="Palatino Linotype"/>
          <w:b/>
          <w:sz w:val="44"/>
          <w:szCs w:val="44"/>
        </w:rPr>
      </w:pPr>
    </w:p>
    <w:p w:rsidR="00201842" w:rsidRDefault="00201842" w:rsidP="00514D34">
      <w:pPr>
        <w:widowControl w:val="0"/>
        <w:suppressAutoHyphens/>
        <w:jc w:val="center"/>
        <w:rPr>
          <w:rFonts w:ascii="Palatino Linotype" w:hAnsi="Palatino Linotype"/>
          <w:b/>
          <w:sz w:val="44"/>
          <w:szCs w:val="44"/>
        </w:rPr>
      </w:pPr>
    </w:p>
    <w:p w:rsidR="00201842" w:rsidRDefault="00201842" w:rsidP="00514D34">
      <w:pPr>
        <w:widowControl w:val="0"/>
        <w:suppressAutoHyphens/>
        <w:jc w:val="center"/>
        <w:rPr>
          <w:rFonts w:ascii="Palatino Linotype" w:hAnsi="Palatino Linotype"/>
          <w:b/>
          <w:sz w:val="44"/>
          <w:szCs w:val="44"/>
        </w:rPr>
      </w:pPr>
    </w:p>
    <w:p w:rsidR="00201842" w:rsidRDefault="00201842" w:rsidP="00514D34">
      <w:pPr>
        <w:widowControl w:val="0"/>
        <w:suppressAutoHyphens/>
        <w:jc w:val="center"/>
        <w:rPr>
          <w:rFonts w:ascii="Palatino Linotype" w:hAnsi="Palatino Linotype"/>
          <w:b/>
          <w:sz w:val="44"/>
          <w:szCs w:val="44"/>
        </w:rPr>
      </w:pPr>
      <w:r>
        <w:rPr>
          <w:rFonts w:ascii="Palatino Linotype" w:hAnsi="Palatino Linotype"/>
          <w:b/>
          <w:sz w:val="44"/>
          <w:szCs w:val="44"/>
        </w:rPr>
        <w:t>A</w:t>
      </w:r>
    </w:p>
    <w:p w:rsidR="00201842" w:rsidRPr="00225FA9" w:rsidRDefault="00201842" w:rsidP="00514D34">
      <w:pPr>
        <w:widowControl w:val="0"/>
        <w:suppressAutoHyphens/>
        <w:jc w:val="center"/>
        <w:rPr>
          <w:rFonts w:ascii="Palatino Linotype" w:hAnsi="Palatino Linotype"/>
          <w:b/>
          <w:sz w:val="44"/>
          <w:szCs w:val="44"/>
        </w:rPr>
      </w:pPr>
      <w:r w:rsidRPr="00225FA9">
        <w:rPr>
          <w:rFonts w:ascii="Palatino Linotype" w:hAnsi="Palatino Linotype"/>
          <w:b/>
          <w:sz w:val="44"/>
          <w:szCs w:val="44"/>
        </w:rPr>
        <w:t>10944-12 azonosító számú</w:t>
      </w:r>
    </w:p>
    <w:p w:rsidR="00201842" w:rsidRPr="00225FA9" w:rsidRDefault="00201842" w:rsidP="00514D34">
      <w:pPr>
        <w:widowControl w:val="0"/>
        <w:suppressAutoHyphens/>
        <w:jc w:val="center"/>
        <w:rPr>
          <w:rFonts w:ascii="Palatino Linotype" w:hAnsi="Palatino Linotype"/>
          <w:sz w:val="44"/>
          <w:szCs w:val="44"/>
        </w:rPr>
      </w:pPr>
    </w:p>
    <w:p w:rsidR="00201842" w:rsidRPr="00225FA9" w:rsidRDefault="00201842" w:rsidP="00514D34">
      <w:pPr>
        <w:widowControl w:val="0"/>
        <w:suppressAutoHyphens/>
        <w:jc w:val="center"/>
        <w:rPr>
          <w:rFonts w:ascii="Palatino Linotype" w:hAnsi="Palatino Linotype"/>
          <w:b/>
          <w:sz w:val="44"/>
          <w:szCs w:val="44"/>
        </w:rPr>
      </w:pPr>
      <w:r w:rsidRPr="00225FA9">
        <w:rPr>
          <w:rFonts w:ascii="Palatino Linotype" w:hAnsi="Palatino Linotype"/>
          <w:b/>
          <w:sz w:val="44"/>
          <w:szCs w:val="44"/>
        </w:rPr>
        <w:t xml:space="preserve"> Borászati gyakorlat </w:t>
      </w:r>
    </w:p>
    <w:p w:rsidR="00201842" w:rsidRPr="00225FA9" w:rsidRDefault="00201842" w:rsidP="00514D34">
      <w:pPr>
        <w:widowControl w:val="0"/>
        <w:suppressAutoHyphens/>
        <w:jc w:val="center"/>
        <w:rPr>
          <w:rFonts w:ascii="Palatino Linotype" w:hAnsi="Palatino Linotype"/>
          <w:b/>
          <w:sz w:val="44"/>
          <w:szCs w:val="44"/>
        </w:rPr>
      </w:pPr>
      <w:r w:rsidRPr="00225FA9">
        <w:rPr>
          <w:rFonts w:ascii="Palatino Linotype" w:hAnsi="Palatino Linotype"/>
          <w:b/>
          <w:sz w:val="44"/>
          <w:szCs w:val="44"/>
        </w:rPr>
        <w:t>megnevezésű</w:t>
      </w:r>
    </w:p>
    <w:p w:rsidR="00201842" w:rsidRPr="00225FA9" w:rsidRDefault="00201842" w:rsidP="00514D34">
      <w:pPr>
        <w:widowControl w:val="0"/>
        <w:suppressAutoHyphens/>
        <w:jc w:val="center"/>
        <w:rPr>
          <w:rFonts w:ascii="Palatino Linotype" w:hAnsi="Palatino Linotype"/>
          <w:b/>
          <w:sz w:val="44"/>
          <w:szCs w:val="44"/>
        </w:rPr>
      </w:pPr>
    </w:p>
    <w:p w:rsidR="00201842" w:rsidRPr="00225FA9" w:rsidRDefault="00201842" w:rsidP="00514D34">
      <w:pPr>
        <w:widowControl w:val="0"/>
        <w:suppressAutoHyphens/>
        <w:jc w:val="center"/>
        <w:rPr>
          <w:rFonts w:ascii="Palatino Linotype" w:hAnsi="Palatino Linotype"/>
          <w:b/>
          <w:kern w:val="2"/>
          <w:sz w:val="44"/>
          <w:szCs w:val="44"/>
          <w:lang w:eastAsia="hi-IN" w:bidi="hi-IN"/>
        </w:rPr>
      </w:pPr>
      <w:r w:rsidRPr="00225FA9">
        <w:rPr>
          <w:rFonts w:ascii="Palatino Linotype" w:hAnsi="Palatino Linotype"/>
          <w:b/>
          <w:kern w:val="2"/>
          <w:sz w:val="44"/>
          <w:szCs w:val="44"/>
          <w:lang w:eastAsia="hi-IN" w:bidi="hi-IN"/>
        </w:rPr>
        <w:t>szakmai követelménymodul</w:t>
      </w:r>
    </w:p>
    <w:p w:rsidR="00201842" w:rsidRPr="00225FA9" w:rsidRDefault="00201842" w:rsidP="00514D34">
      <w:pPr>
        <w:widowControl w:val="0"/>
        <w:suppressAutoHyphens/>
        <w:jc w:val="center"/>
        <w:rPr>
          <w:rFonts w:ascii="Palatino Linotype" w:hAnsi="Palatino Linotype"/>
          <w:b/>
          <w:kern w:val="2"/>
          <w:sz w:val="44"/>
          <w:szCs w:val="44"/>
          <w:lang w:eastAsia="hi-IN" w:bidi="hi-IN"/>
        </w:rPr>
      </w:pPr>
    </w:p>
    <w:p w:rsidR="00201842" w:rsidRPr="00225FA9" w:rsidRDefault="00201842" w:rsidP="00514D34">
      <w:pPr>
        <w:widowControl w:val="0"/>
        <w:suppressAutoHyphens/>
        <w:jc w:val="center"/>
        <w:rPr>
          <w:rFonts w:ascii="Palatino Linotype" w:hAnsi="Palatino Linotype"/>
          <w:b/>
          <w:kern w:val="2"/>
          <w:sz w:val="44"/>
          <w:szCs w:val="44"/>
          <w:lang w:eastAsia="hi-IN" w:bidi="hi-IN"/>
        </w:rPr>
      </w:pPr>
      <w:r w:rsidRPr="00225FA9">
        <w:rPr>
          <w:rFonts w:ascii="Palatino Linotype" w:hAnsi="Palatino Linotype"/>
          <w:b/>
          <w:kern w:val="2"/>
          <w:sz w:val="44"/>
          <w:szCs w:val="44"/>
          <w:lang w:eastAsia="hi-IN" w:bidi="hi-IN"/>
        </w:rPr>
        <w:t>tantárgyai, témakörei</w:t>
      </w:r>
    </w:p>
    <w:p w:rsidR="00201842" w:rsidRPr="00CF3AE6" w:rsidRDefault="00201842" w:rsidP="00CF3AE6">
      <w:pPr>
        <w:widowControl w:val="0"/>
        <w:suppressAutoHyphens/>
        <w:jc w:val="both"/>
        <w:rPr>
          <w:rFonts w:ascii="Palatino Linotype" w:hAnsi="Palatino Linotype"/>
          <w:b/>
          <w:kern w:val="2"/>
          <w:sz w:val="24"/>
          <w:szCs w:val="24"/>
          <w:lang w:eastAsia="hi-IN" w:bidi="hi-IN"/>
        </w:rPr>
      </w:pPr>
      <w:r w:rsidRPr="00225FA9">
        <w:rPr>
          <w:rFonts w:ascii="Palatino Linotype" w:hAnsi="Palatino Linotype"/>
          <w:b/>
          <w:bCs/>
          <w:kern w:val="2"/>
          <w:sz w:val="24"/>
          <w:szCs w:val="24"/>
          <w:lang w:eastAsia="hi-IN" w:bidi="hi-IN"/>
        </w:rPr>
        <w:br w:type="page"/>
      </w:r>
      <w:r w:rsidRPr="00225FA9">
        <w:rPr>
          <w:rFonts w:ascii="Palatino Linotype" w:hAnsi="Palatino Linotype" w:cs="Mangal"/>
          <w:b/>
          <w:kern w:val="2"/>
          <w:sz w:val="24"/>
          <w:szCs w:val="24"/>
          <w:lang w:eastAsia="hi-IN" w:bidi="hi-IN"/>
        </w:rPr>
        <w:t xml:space="preserve">A </w:t>
      </w:r>
      <w:r w:rsidRPr="00225FA9">
        <w:rPr>
          <w:rFonts w:ascii="Palatino Linotype" w:hAnsi="Palatino Linotype"/>
          <w:b/>
          <w:sz w:val="24"/>
          <w:szCs w:val="24"/>
        </w:rPr>
        <w:t>10944-12</w:t>
      </w:r>
      <w:r w:rsidRPr="00225FA9">
        <w:rPr>
          <w:rFonts w:ascii="Palatino Linotype" w:hAnsi="Palatino Linotype" w:cs="Mangal"/>
          <w:b/>
          <w:kern w:val="2"/>
          <w:sz w:val="24"/>
          <w:szCs w:val="24"/>
          <w:lang w:eastAsia="hi-IN" w:bidi="hi-IN"/>
        </w:rPr>
        <w:t xml:space="preserve"> </w:t>
      </w:r>
      <w:r w:rsidRPr="00225FA9">
        <w:rPr>
          <w:rFonts w:ascii="Palatino Linotype" w:hAnsi="Palatino Linotype"/>
          <w:b/>
          <w:sz w:val="24"/>
          <w:szCs w:val="24"/>
        </w:rPr>
        <w:t>azonosító számú, Borászati gyakorlat</w:t>
      </w:r>
      <w:r w:rsidRPr="00225FA9">
        <w:rPr>
          <w:rFonts w:ascii="Palatino Linotype" w:hAnsi="Palatino Linotype"/>
        </w:rPr>
        <w:t xml:space="preserve"> </w:t>
      </w:r>
      <w:r w:rsidRPr="00225FA9">
        <w:rPr>
          <w:rFonts w:ascii="Palatino Linotype" w:hAnsi="Palatino Linotype"/>
          <w:b/>
          <w:sz w:val="24"/>
          <w:szCs w:val="24"/>
        </w:rPr>
        <w:t>megnevezésű szakmai követelmény</w:t>
      </w:r>
      <w:r w:rsidRPr="00225FA9">
        <w:rPr>
          <w:rFonts w:ascii="Palatino Linotype" w:hAnsi="Palatino Linotype"/>
          <w:b/>
          <w:kern w:val="2"/>
          <w:sz w:val="24"/>
          <w:szCs w:val="24"/>
          <w:lang w:eastAsia="hi-IN" w:bidi="hi-IN"/>
        </w:rPr>
        <w:t>modulhoz tartozó tantárgyak és a témakörök oktatása során fejlesztendő kompetenciák</w:t>
      </w:r>
    </w:p>
    <w:tbl>
      <w:tblPr>
        <w:tblW w:w="104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firstRow="1" w:lastRow="0" w:firstColumn="1" w:lastColumn="0" w:noHBand="0" w:noVBand="0"/>
      </w:tblPr>
      <w:tblGrid>
        <w:gridCol w:w="5185"/>
        <w:gridCol w:w="586"/>
        <w:gridCol w:w="586"/>
        <w:gridCol w:w="586"/>
        <w:gridCol w:w="585"/>
        <w:gridCol w:w="585"/>
        <w:gridCol w:w="586"/>
        <w:gridCol w:w="585"/>
        <w:gridCol w:w="586"/>
        <w:gridCol w:w="586"/>
      </w:tblGrid>
      <w:tr w:rsidR="00201842" w:rsidRPr="00225FA9" w:rsidTr="00700F82">
        <w:trPr>
          <w:trHeight w:val="570"/>
          <w:jc w:val="center"/>
        </w:trPr>
        <w:tc>
          <w:tcPr>
            <w:tcW w:w="5185" w:type="dxa"/>
            <w:vMerge w:val="restart"/>
            <w:noWrap/>
            <w:vAlign w:val="center"/>
          </w:tcPr>
          <w:p w:rsidR="00201842" w:rsidRPr="00225FA9" w:rsidRDefault="00201842" w:rsidP="0020621D">
            <w:pPr>
              <w:jc w:val="center"/>
              <w:rPr>
                <w:rFonts w:ascii="Palatino Linotype" w:hAnsi="Palatino Linotype"/>
                <w:sz w:val="20"/>
                <w:szCs w:val="20"/>
              </w:rPr>
            </w:pPr>
            <w:r w:rsidRPr="00225FA9">
              <w:rPr>
                <w:rFonts w:ascii="Palatino Linotype" w:hAnsi="Palatino Linotype"/>
                <w:b/>
                <w:sz w:val="24"/>
                <w:szCs w:val="24"/>
              </w:rPr>
              <w:t>10944-12</w:t>
            </w:r>
            <w:r w:rsidRPr="00225FA9">
              <w:rPr>
                <w:rFonts w:ascii="Palatino Linotype" w:hAnsi="Palatino Linotype" w:cs="Mangal"/>
                <w:b/>
                <w:kern w:val="2"/>
                <w:sz w:val="24"/>
                <w:szCs w:val="24"/>
                <w:lang w:eastAsia="hi-IN" w:bidi="hi-IN"/>
              </w:rPr>
              <w:t xml:space="preserve"> </w:t>
            </w:r>
            <w:r w:rsidRPr="00225FA9">
              <w:rPr>
                <w:rFonts w:ascii="Palatino Linotype" w:hAnsi="Palatino Linotype"/>
                <w:b/>
                <w:sz w:val="24"/>
                <w:szCs w:val="24"/>
              </w:rPr>
              <w:t>Borászati gyakorlat</w:t>
            </w:r>
          </w:p>
        </w:tc>
        <w:tc>
          <w:tcPr>
            <w:tcW w:w="5271" w:type="dxa"/>
            <w:gridSpan w:val="9"/>
            <w:vAlign w:val="center"/>
          </w:tcPr>
          <w:p w:rsidR="00201842" w:rsidRPr="00225FA9" w:rsidRDefault="00201842" w:rsidP="0020621D">
            <w:pPr>
              <w:jc w:val="center"/>
              <w:rPr>
                <w:rFonts w:ascii="Palatino Linotype" w:hAnsi="Palatino Linotype"/>
                <w:b/>
                <w:sz w:val="24"/>
                <w:szCs w:val="24"/>
              </w:rPr>
            </w:pPr>
            <w:r w:rsidRPr="00225FA9">
              <w:rPr>
                <w:rFonts w:ascii="Palatino Linotype" w:hAnsi="Palatino Linotype"/>
                <w:b/>
                <w:sz w:val="24"/>
                <w:szCs w:val="24"/>
              </w:rPr>
              <w:t>Borászat</w:t>
            </w:r>
            <w:r>
              <w:rPr>
                <w:rFonts w:ascii="Palatino Linotype" w:hAnsi="Palatino Linotype"/>
                <w:b/>
                <w:sz w:val="24"/>
                <w:szCs w:val="24"/>
              </w:rPr>
              <w:t>i</w:t>
            </w:r>
            <w:r w:rsidRPr="00225FA9">
              <w:rPr>
                <w:rFonts w:ascii="Palatino Linotype" w:hAnsi="Palatino Linotype"/>
                <w:b/>
                <w:sz w:val="24"/>
                <w:szCs w:val="24"/>
              </w:rPr>
              <w:t xml:space="preserve"> gyakorlat</w:t>
            </w:r>
            <w:r w:rsidRPr="00225FA9">
              <w:rPr>
                <w:rFonts w:ascii="Palatino Linotype" w:hAnsi="Palatino Linotype"/>
                <w:sz w:val="20"/>
                <w:szCs w:val="20"/>
              </w:rPr>
              <w:t xml:space="preserve"> </w:t>
            </w:r>
          </w:p>
        </w:tc>
      </w:tr>
      <w:tr w:rsidR="00201842" w:rsidRPr="00225FA9" w:rsidTr="00700F82">
        <w:trPr>
          <w:trHeight w:val="2070"/>
          <w:jc w:val="center"/>
        </w:trPr>
        <w:tc>
          <w:tcPr>
            <w:tcW w:w="5185" w:type="dxa"/>
            <w:vMerge/>
            <w:vAlign w:val="center"/>
          </w:tcPr>
          <w:p w:rsidR="00201842" w:rsidRPr="00225FA9" w:rsidRDefault="00201842" w:rsidP="0020621D">
            <w:pPr>
              <w:rPr>
                <w:rFonts w:ascii="Palatino Linotype" w:hAnsi="Palatino Linotype"/>
                <w:sz w:val="20"/>
                <w:szCs w:val="20"/>
              </w:rPr>
            </w:pPr>
          </w:p>
        </w:tc>
        <w:tc>
          <w:tcPr>
            <w:tcW w:w="586" w:type="dxa"/>
            <w:textDirection w:val="btLr"/>
            <w:vAlign w:val="bottom"/>
          </w:tcPr>
          <w:p w:rsidR="00201842" w:rsidRPr="00225FA9" w:rsidRDefault="00201842" w:rsidP="0020621D">
            <w:pPr>
              <w:ind w:left="57"/>
              <w:rPr>
                <w:rFonts w:ascii="Palatino Linotype" w:hAnsi="Palatino Linotype"/>
                <w:sz w:val="20"/>
                <w:szCs w:val="20"/>
              </w:rPr>
            </w:pPr>
            <w:r w:rsidRPr="00225FA9">
              <w:rPr>
                <w:rFonts w:ascii="Palatino Linotype" w:hAnsi="Palatino Linotype"/>
                <w:sz w:val="20"/>
                <w:szCs w:val="20"/>
              </w:rPr>
              <w:t>Szőlőfeldolgozás, mustkezelés</w:t>
            </w:r>
          </w:p>
        </w:tc>
        <w:tc>
          <w:tcPr>
            <w:tcW w:w="586" w:type="dxa"/>
            <w:textDirection w:val="btLr"/>
            <w:vAlign w:val="bottom"/>
          </w:tcPr>
          <w:p w:rsidR="00201842" w:rsidRPr="00225FA9" w:rsidRDefault="00201842" w:rsidP="00EC7DF0">
            <w:pPr>
              <w:ind w:left="57"/>
              <w:rPr>
                <w:rFonts w:ascii="Palatino Linotype" w:hAnsi="Palatino Linotype"/>
                <w:sz w:val="20"/>
                <w:szCs w:val="20"/>
              </w:rPr>
            </w:pPr>
            <w:r w:rsidRPr="00225FA9">
              <w:rPr>
                <w:rFonts w:ascii="Palatino Linotype" w:hAnsi="Palatino Linotype"/>
                <w:sz w:val="20"/>
                <w:szCs w:val="20"/>
              </w:rPr>
              <w:t>Erjesztés művelete</w:t>
            </w:r>
            <w:r w:rsidRPr="00225FA9" w:rsidDel="00EC7DF0">
              <w:rPr>
                <w:rFonts w:ascii="Palatino Linotype" w:hAnsi="Palatino Linotype"/>
                <w:sz w:val="20"/>
                <w:szCs w:val="20"/>
              </w:rPr>
              <w:t xml:space="preserve"> </w:t>
            </w:r>
          </w:p>
        </w:tc>
        <w:tc>
          <w:tcPr>
            <w:tcW w:w="586" w:type="dxa"/>
            <w:textDirection w:val="btLr"/>
            <w:vAlign w:val="bottom"/>
          </w:tcPr>
          <w:p w:rsidR="00201842" w:rsidRPr="00225FA9" w:rsidRDefault="00201842" w:rsidP="0020621D">
            <w:pPr>
              <w:ind w:left="57"/>
              <w:rPr>
                <w:rFonts w:ascii="Palatino Linotype" w:hAnsi="Palatino Linotype"/>
                <w:sz w:val="20"/>
                <w:szCs w:val="20"/>
              </w:rPr>
            </w:pPr>
            <w:r w:rsidRPr="00225FA9">
              <w:rPr>
                <w:rFonts w:ascii="Palatino Linotype" w:hAnsi="Palatino Linotype"/>
                <w:sz w:val="20"/>
                <w:szCs w:val="20"/>
              </w:rPr>
              <w:t>Egyszerű pincemunkák</w:t>
            </w:r>
          </w:p>
        </w:tc>
        <w:tc>
          <w:tcPr>
            <w:tcW w:w="585" w:type="dxa"/>
            <w:textDirection w:val="btLr"/>
            <w:vAlign w:val="bottom"/>
          </w:tcPr>
          <w:p w:rsidR="00201842" w:rsidRPr="00225FA9" w:rsidRDefault="00201842" w:rsidP="0020621D">
            <w:pPr>
              <w:ind w:left="57"/>
              <w:rPr>
                <w:rFonts w:ascii="Palatino Linotype" w:hAnsi="Palatino Linotype"/>
                <w:sz w:val="20"/>
                <w:szCs w:val="20"/>
              </w:rPr>
            </w:pPr>
            <w:r w:rsidRPr="00225FA9">
              <w:rPr>
                <w:rFonts w:ascii="Palatino Linotype" w:hAnsi="Palatino Linotype"/>
                <w:sz w:val="20"/>
                <w:szCs w:val="20"/>
              </w:rPr>
              <w:t>Pinceműveletek</w:t>
            </w:r>
            <w:r w:rsidRPr="00225FA9" w:rsidDel="00EC7DF0">
              <w:rPr>
                <w:rFonts w:ascii="Palatino Linotype" w:hAnsi="Palatino Linotype"/>
                <w:sz w:val="20"/>
                <w:szCs w:val="20"/>
              </w:rPr>
              <w:t xml:space="preserve"> </w:t>
            </w:r>
          </w:p>
        </w:tc>
        <w:tc>
          <w:tcPr>
            <w:tcW w:w="585" w:type="dxa"/>
            <w:textDirection w:val="btLr"/>
            <w:vAlign w:val="bottom"/>
          </w:tcPr>
          <w:p w:rsidR="00201842" w:rsidRPr="00225FA9" w:rsidRDefault="00201842" w:rsidP="0020621D">
            <w:pPr>
              <w:ind w:left="57"/>
              <w:rPr>
                <w:rFonts w:ascii="Palatino Linotype" w:hAnsi="Palatino Linotype"/>
                <w:sz w:val="20"/>
                <w:szCs w:val="20"/>
              </w:rPr>
            </w:pPr>
            <w:r w:rsidRPr="00225FA9">
              <w:rPr>
                <w:rFonts w:ascii="Palatino Linotype" w:hAnsi="Palatino Linotype"/>
                <w:sz w:val="20"/>
                <w:szCs w:val="20"/>
              </w:rPr>
              <w:t>Pezsgőgyártás</w:t>
            </w:r>
          </w:p>
        </w:tc>
        <w:tc>
          <w:tcPr>
            <w:tcW w:w="586" w:type="dxa"/>
            <w:textDirection w:val="btLr"/>
            <w:vAlign w:val="bottom"/>
          </w:tcPr>
          <w:p w:rsidR="00201842" w:rsidRPr="00225FA9" w:rsidRDefault="00201842" w:rsidP="0020621D">
            <w:pPr>
              <w:ind w:left="57"/>
              <w:rPr>
                <w:rFonts w:ascii="Palatino Linotype" w:hAnsi="Palatino Linotype"/>
                <w:sz w:val="20"/>
                <w:szCs w:val="20"/>
              </w:rPr>
            </w:pPr>
            <w:r w:rsidRPr="00225FA9">
              <w:rPr>
                <w:rFonts w:ascii="Palatino Linotype" w:hAnsi="Palatino Linotype"/>
                <w:sz w:val="20"/>
                <w:szCs w:val="20"/>
              </w:rPr>
              <w:t>Borturizmus</w:t>
            </w:r>
          </w:p>
        </w:tc>
        <w:tc>
          <w:tcPr>
            <w:tcW w:w="585" w:type="dxa"/>
            <w:textDirection w:val="btLr"/>
            <w:vAlign w:val="bottom"/>
          </w:tcPr>
          <w:p w:rsidR="00201842" w:rsidRPr="00225FA9" w:rsidRDefault="00201842" w:rsidP="0020621D">
            <w:pPr>
              <w:ind w:left="57"/>
              <w:rPr>
                <w:rFonts w:ascii="Palatino Linotype" w:hAnsi="Palatino Linotype"/>
                <w:sz w:val="20"/>
                <w:szCs w:val="20"/>
              </w:rPr>
            </w:pPr>
            <w:r w:rsidRPr="00225FA9">
              <w:rPr>
                <w:rFonts w:ascii="Palatino Linotype" w:hAnsi="Palatino Linotype"/>
                <w:sz w:val="20"/>
                <w:szCs w:val="20"/>
              </w:rPr>
              <w:t>Üzemi laboratóriumi gyakorlat</w:t>
            </w:r>
          </w:p>
        </w:tc>
        <w:tc>
          <w:tcPr>
            <w:tcW w:w="586" w:type="dxa"/>
            <w:textDirection w:val="btLr"/>
            <w:vAlign w:val="bottom"/>
          </w:tcPr>
          <w:p w:rsidR="00201842" w:rsidRPr="00225FA9" w:rsidRDefault="00201842" w:rsidP="0020621D">
            <w:pPr>
              <w:ind w:left="57"/>
              <w:rPr>
                <w:rFonts w:ascii="Palatino Linotype" w:hAnsi="Palatino Linotype"/>
                <w:sz w:val="20"/>
                <w:szCs w:val="20"/>
              </w:rPr>
            </w:pPr>
            <w:r w:rsidRPr="00225FA9">
              <w:rPr>
                <w:rFonts w:ascii="Palatino Linotype" w:hAnsi="Palatino Linotype"/>
                <w:sz w:val="20"/>
                <w:szCs w:val="20"/>
              </w:rPr>
              <w:t>Élelmiszerhigiénia, Munkavédelem</w:t>
            </w:r>
          </w:p>
        </w:tc>
        <w:tc>
          <w:tcPr>
            <w:tcW w:w="586" w:type="dxa"/>
            <w:textDirection w:val="btLr"/>
            <w:vAlign w:val="bottom"/>
          </w:tcPr>
          <w:p w:rsidR="00201842" w:rsidRPr="00225FA9" w:rsidRDefault="00201842" w:rsidP="0020621D">
            <w:pPr>
              <w:ind w:left="57"/>
              <w:rPr>
                <w:rFonts w:ascii="Palatino Linotype" w:hAnsi="Palatino Linotype"/>
                <w:sz w:val="20"/>
                <w:szCs w:val="20"/>
              </w:rPr>
            </w:pPr>
            <w:r>
              <w:rPr>
                <w:rFonts w:ascii="Palatino Linotype" w:hAnsi="Palatino Linotype"/>
                <w:sz w:val="20"/>
                <w:szCs w:val="20"/>
              </w:rPr>
              <w:t>Munkaszervezési feladatok ellátása</w:t>
            </w:r>
          </w:p>
        </w:tc>
      </w:tr>
      <w:tr w:rsidR="00201842" w:rsidRPr="00225FA9" w:rsidTr="00EC7DF0">
        <w:trPr>
          <w:trHeight w:val="345"/>
          <w:jc w:val="center"/>
        </w:trPr>
        <w:tc>
          <w:tcPr>
            <w:tcW w:w="9870" w:type="dxa"/>
            <w:gridSpan w:val="9"/>
            <w:noWrap/>
            <w:vAlign w:val="center"/>
          </w:tcPr>
          <w:p w:rsidR="00201842" w:rsidRPr="00572F28" w:rsidRDefault="00201842" w:rsidP="0020621D">
            <w:pPr>
              <w:jc w:val="center"/>
              <w:rPr>
                <w:rFonts w:ascii="Palatino Linotype" w:hAnsi="Palatino Linotype"/>
                <w:sz w:val="20"/>
                <w:szCs w:val="20"/>
              </w:rPr>
            </w:pPr>
            <w:r w:rsidRPr="00572F28">
              <w:rPr>
                <w:rFonts w:ascii="Palatino Linotype" w:hAnsi="Palatino Linotype"/>
                <w:sz w:val="20"/>
                <w:szCs w:val="20"/>
              </w:rPr>
              <w:t>FELADATOK</w:t>
            </w:r>
          </w:p>
        </w:tc>
        <w:tc>
          <w:tcPr>
            <w:tcW w:w="586" w:type="dxa"/>
          </w:tcPr>
          <w:p w:rsidR="00201842" w:rsidRPr="00225FA9" w:rsidRDefault="00201842" w:rsidP="0020621D">
            <w:pPr>
              <w:jc w:val="center"/>
              <w:rPr>
                <w:rFonts w:ascii="Palatino Linotype" w:hAnsi="Palatino Linotype"/>
                <w:b/>
                <w:sz w:val="20"/>
                <w:szCs w:val="20"/>
              </w:rPr>
            </w:pPr>
          </w:p>
        </w:tc>
      </w:tr>
      <w:tr w:rsidR="00201842" w:rsidRPr="00225FA9" w:rsidTr="00DA6560">
        <w:trPr>
          <w:trHeight w:val="255"/>
          <w:jc w:val="center"/>
        </w:trPr>
        <w:tc>
          <w:tcPr>
            <w:tcW w:w="5185" w:type="dxa"/>
            <w:noWrap/>
            <w:vAlign w:val="center"/>
          </w:tcPr>
          <w:p w:rsidR="00201842" w:rsidRPr="00225FA9" w:rsidRDefault="00201842" w:rsidP="0020621D">
            <w:pPr>
              <w:jc w:val="both"/>
              <w:rPr>
                <w:rFonts w:ascii="Palatino Linotype" w:hAnsi="Palatino Linotype"/>
                <w:sz w:val="20"/>
                <w:szCs w:val="20"/>
              </w:rPr>
            </w:pPr>
            <w:r w:rsidRPr="00225FA9">
              <w:rPr>
                <w:rFonts w:ascii="Palatino Linotype" w:hAnsi="Palatino Linotype"/>
                <w:sz w:val="20"/>
                <w:szCs w:val="20"/>
              </w:rPr>
              <w:t> Elvégzi a szőlő mennyiségi és minőségi átvételét</w:t>
            </w:r>
          </w:p>
        </w:tc>
        <w:tc>
          <w:tcPr>
            <w:tcW w:w="586"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vAlign w:val="center"/>
          </w:tcPr>
          <w:p w:rsidR="00201842" w:rsidRPr="00225FA9" w:rsidRDefault="00201842" w:rsidP="00DA6560">
            <w:pPr>
              <w:jc w:val="center"/>
              <w:rPr>
                <w:rFonts w:ascii="Palatino Linotype" w:hAnsi="Palatino Linotype"/>
                <w:sz w:val="20"/>
                <w:szCs w:val="20"/>
              </w:rPr>
            </w:pPr>
          </w:p>
        </w:tc>
        <w:tc>
          <w:tcPr>
            <w:tcW w:w="585" w:type="dxa"/>
            <w:vAlign w:val="center"/>
          </w:tcPr>
          <w:p w:rsidR="00201842" w:rsidRPr="00225FA9" w:rsidRDefault="00201842" w:rsidP="00DA6560">
            <w:pPr>
              <w:jc w:val="center"/>
              <w:rPr>
                <w:rFonts w:ascii="Palatino Linotype" w:hAnsi="Palatino Linotype"/>
                <w:sz w:val="20"/>
                <w:szCs w:val="20"/>
              </w:rPr>
            </w:pPr>
          </w:p>
        </w:tc>
        <w:tc>
          <w:tcPr>
            <w:tcW w:w="585" w:type="dxa"/>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p>
        </w:tc>
        <w:tc>
          <w:tcPr>
            <w:tcW w:w="585" w:type="dxa"/>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p>
        </w:tc>
      </w:tr>
      <w:tr w:rsidR="00201842" w:rsidRPr="00225FA9" w:rsidTr="00DA6560">
        <w:trPr>
          <w:trHeight w:val="255"/>
          <w:jc w:val="center"/>
        </w:trPr>
        <w:tc>
          <w:tcPr>
            <w:tcW w:w="5185" w:type="dxa"/>
            <w:noWrap/>
            <w:vAlign w:val="center"/>
          </w:tcPr>
          <w:p w:rsidR="00201842" w:rsidRPr="00225FA9" w:rsidRDefault="00201842" w:rsidP="0020621D">
            <w:pPr>
              <w:jc w:val="both"/>
              <w:rPr>
                <w:rFonts w:ascii="Palatino Linotype" w:hAnsi="Palatino Linotype"/>
                <w:sz w:val="20"/>
                <w:szCs w:val="20"/>
              </w:rPr>
            </w:pPr>
            <w:r w:rsidRPr="00225FA9">
              <w:rPr>
                <w:rFonts w:ascii="Palatino Linotype" w:hAnsi="Palatino Linotype"/>
                <w:sz w:val="20"/>
                <w:szCs w:val="20"/>
              </w:rPr>
              <w:t> Kezeli a szőlőfeldolgozó berendezéseket</w:t>
            </w:r>
          </w:p>
        </w:tc>
        <w:tc>
          <w:tcPr>
            <w:tcW w:w="586"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vAlign w:val="center"/>
          </w:tcPr>
          <w:p w:rsidR="00201842" w:rsidRPr="00225FA9" w:rsidRDefault="00201842" w:rsidP="00DA6560">
            <w:pPr>
              <w:jc w:val="center"/>
              <w:rPr>
                <w:rFonts w:ascii="Palatino Linotype" w:hAnsi="Palatino Linotype"/>
                <w:sz w:val="20"/>
                <w:szCs w:val="20"/>
              </w:rPr>
            </w:pPr>
          </w:p>
        </w:tc>
        <w:tc>
          <w:tcPr>
            <w:tcW w:w="585" w:type="dxa"/>
            <w:vAlign w:val="center"/>
          </w:tcPr>
          <w:p w:rsidR="00201842" w:rsidRPr="00225FA9" w:rsidRDefault="00201842" w:rsidP="00DA6560">
            <w:pPr>
              <w:jc w:val="center"/>
              <w:rPr>
                <w:rFonts w:ascii="Palatino Linotype" w:hAnsi="Palatino Linotype"/>
                <w:sz w:val="20"/>
                <w:szCs w:val="20"/>
              </w:rPr>
            </w:pPr>
          </w:p>
        </w:tc>
        <w:tc>
          <w:tcPr>
            <w:tcW w:w="585" w:type="dxa"/>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p>
        </w:tc>
        <w:tc>
          <w:tcPr>
            <w:tcW w:w="585" w:type="dxa"/>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p>
        </w:tc>
      </w:tr>
      <w:tr w:rsidR="00201842" w:rsidRPr="00225FA9" w:rsidTr="00DA6560">
        <w:trPr>
          <w:trHeight w:val="255"/>
          <w:jc w:val="center"/>
        </w:trPr>
        <w:tc>
          <w:tcPr>
            <w:tcW w:w="5185" w:type="dxa"/>
            <w:noWrap/>
            <w:vAlign w:val="center"/>
          </w:tcPr>
          <w:p w:rsidR="00201842" w:rsidRPr="00225FA9" w:rsidRDefault="00201842" w:rsidP="0020621D">
            <w:pPr>
              <w:jc w:val="both"/>
              <w:rPr>
                <w:rFonts w:ascii="Palatino Linotype" w:hAnsi="Palatino Linotype"/>
                <w:sz w:val="20"/>
                <w:szCs w:val="20"/>
              </w:rPr>
            </w:pPr>
            <w:r w:rsidRPr="00225FA9">
              <w:rPr>
                <w:rFonts w:ascii="Palatino Linotype" w:hAnsi="Palatino Linotype"/>
                <w:sz w:val="20"/>
                <w:szCs w:val="20"/>
              </w:rPr>
              <w:t> Elvégzi a szőlő, cefre és must kezelését, segédanyagok (kén, enzim, derítőanyag) adagolását</w:t>
            </w:r>
          </w:p>
        </w:tc>
        <w:tc>
          <w:tcPr>
            <w:tcW w:w="586" w:type="dxa"/>
            <w:noWrap/>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noWrap/>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5" w:type="dxa"/>
            <w:noWrap/>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5" w:type="dxa"/>
            <w:noWrap/>
            <w:vAlign w:val="center"/>
          </w:tcPr>
          <w:p w:rsidR="00201842" w:rsidRPr="00225FA9" w:rsidRDefault="00201842" w:rsidP="00DA6560">
            <w:pPr>
              <w:jc w:val="center"/>
              <w:rPr>
                <w:rFonts w:ascii="Palatino Linotype" w:hAnsi="Palatino Linotype"/>
                <w:sz w:val="20"/>
                <w:szCs w:val="20"/>
              </w:rPr>
            </w:pP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5" w:type="dxa"/>
            <w:noWrap/>
            <w:vAlign w:val="center"/>
          </w:tcPr>
          <w:p w:rsidR="00201842" w:rsidRPr="00225FA9" w:rsidRDefault="00201842" w:rsidP="00DA6560">
            <w:pPr>
              <w:jc w:val="center"/>
              <w:rPr>
                <w:rFonts w:ascii="Palatino Linotype" w:hAnsi="Palatino Linotype"/>
                <w:sz w:val="20"/>
                <w:szCs w:val="20"/>
              </w:rPr>
            </w:pP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r>
              <w:rPr>
                <w:rFonts w:ascii="Palatino Linotype" w:hAnsi="Palatino Linotype"/>
                <w:sz w:val="20"/>
                <w:szCs w:val="20"/>
              </w:rPr>
              <w:t>x</w:t>
            </w:r>
          </w:p>
        </w:tc>
      </w:tr>
      <w:tr w:rsidR="00201842" w:rsidRPr="00225FA9" w:rsidTr="00DA6560">
        <w:trPr>
          <w:trHeight w:val="255"/>
          <w:jc w:val="center"/>
        </w:trPr>
        <w:tc>
          <w:tcPr>
            <w:tcW w:w="5185" w:type="dxa"/>
            <w:noWrap/>
            <w:vAlign w:val="center"/>
          </w:tcPr>
          <w:p w:rsidR="00201842" w:rsidRPr="00225FA9" w:rsidRDefault="00201842" w:rsidP="0020621D">
            <w:pPr>
              <w:jc w:val="both"/>
              <w:rPr>
                <w:rFonts w:ascii="Palatino Linotype" w:hAnsi="Palatino Linotype"/>
                <w:sz w:val="20"/>
                <w:szCs w:val="20"/>
              </w:rPr>
            </w:pPr>
            <w:r w:rsidRPr="00225FA9">
              <w:rPr>
                <w:rFonts w:ascii="Palatino Linotype" w:hAnsi="Palatino Linotype"/>
                <w:sz w:val="20"/>
                <w:szCs w:val="20"/>
              </w:rPr>
              <w:t>Tisztítja, ülepíti a mustot, szükség esetén elvégzi a must javítását</w:t>
            </w:r>
          </w:p>
        </w:tc>
        <w:tc>
          <w:tcPr>
            <w:tcW w:w="586" w:type="dxa"/>
            <w:noWrap/>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noWrap/>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5" w:type="dxa"/>
            <w:noWrap/>
            <w:vAlign w:val="center"/>
          </w:tcPr>
          <w:p w:rsidR="00201842" w:rsidRPr="00225FA9" w:rsidRDefault="00201842" w:rsidP="00DA6560">
            <w:pPr>
              <w:jc w:val="center"/>
              <w:rPr>
                <w:rFonts w:ascii="Palatino Linotype" w:hAnsi="Palatino Linotype"/>
                <w:sz w:val="20"/>
                <w:szCs w:val="20"/>
              </w:rPr>
            </w:pPr>
          </w:p>
        </w:tc>
        <w:tc>
          <w:tcPr>
            <w:tcW w:w="585" w:type="dxa"/>
            <w:noWrap/>
            <w:vAlign w:val="center"/>
          </w:tcPr>
          <w:p w:rsidR="00201842" w:rsidRPr="00225FA9" w:rsidRDefault="00201842" w:rsidP="00DA6560">
            <w:pPr>
              <w:jc w:val="center"/>
              <w:rPr>
                <w:rFonts w:ascii="Palatino Linotype" w:hAnsi="Palatino Linotype"/>
                <w:sz w:val="20"/>
                <w:szCs w:val="20"/>
              </w:rPr>
            </w:pP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5" w:type="dxa"/>
            <w:noWrap/>
            <w:vAlign w:val="center"/>
          </w:tcPr>
          <w:p w:rsidR="00201842" w:rsidRPr="00225FA9" w:rsidRDefault="00201842" w:rsidP="00DA6560">
            <w:pPr>
              <w:jc w:val="center"/>
              <w:rPr>
                <w:rFonts w:ascii="Palatino Linotype" w:hAnsi="Palatino Linotype"/>
                <w:sz w:val="20"/>
                <w:szCs w:val="20"/>
              </w:rPr>
            </w:pP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p>
        </w:tc>
      </w:tr>
      <w:tr w:rsidR="00201842" w:rsidRPr="00225FA9" w:rsidTr="00DA6560">
        <w:trPr>
          <w:trHeight w:val="255"/>
          <w:jc w:val="center"/>
        </w:trPr>
        <w:tc>
          <w:tcPr>
            <w:tcW w:w="5185" w:type="dxa"/>
            <w:noWrap/>
            <w:vAlign w:val="center"/>
          </w:tcPr>
          <w:p w:rsidR="00201842" w:rsidRPr="00225FA9" w:rsidRDefault="00201842" w:rsidP="0020621D">
            <w:pPr>
              <w:autoSpaceDE w:val="0"/>
              <w:autoSpaceDN w:val="0"/>
              <w:adjustRightInd w:val="0"/>
              <w:ind w:left="22"/>
              <w:jc w:val="both"/>
              <w:rPr>
                <w:rFonts w:ascii="Palatino Linotype" w:hAnsi="Palatino Linotype"/>
                <w:sz w:val="20"/>
                <w:szCs w:val="20"/>
              </w:rPr>
            </w:pPr>
            <w:r w:rsidRPr="00225FA9">
              <w:rPr>
                <w:rFonts w:ascii="Palatino Linotype" w:hAnsi="Palatino Linotype"/>
                <w:sz w:val="20"/>
                <w:szCs w:val="20"/>
              </w:rPr>
              <w:t>Elvégzi a kékszőlő héjon</w:t>
            </w:r>
            <w:r>
              <w:rPr>
                <w:rFonts w:ascii="Palatino Linotype" w:hAnsi="Palatino Linotype"/>
                <w:sz w:val="20"/>
                <w:szCs w:val="20"/>
              </w:rPr>
              <w:t xml:space="preserve"> </w:t>
            </w:r>
            <w:r w:rsidRPr="00225FA9">
              <w:rPr>
                <w:rFonts w:ascii="Palatino Linotype" w:hAnsi="Palatino Linotype"/>
                <w:sz w:val="20"/>
                <w:szCs w:val="20"/>
              </w:rPr>
              <w:t>erjesztési feladatait</w:t>
            </w:r>
          </w:p>
        </w:tc>
        <w:tc>
          <w:tcPr>
            <w:tcW w:w="586" w:type="dxa"/>
            <w:noWrap/>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5" w:type="dxa"/>
            <w:noWrap/>
            <w:vAlign w:val="center"/>
          </w:tcPr>
          <w:p w:rsidR="00201842" w:rsidRPr="00225FA9" w:rsidRDefault="00201842" w:rsidP="00DA6560">
            <w:pPr>
              <w:jc w:val="center"/>
              <w:rPr>
                <w:rFonts w:ascii="Palatino Linotype" w:hAnsi="Palatino Linotype"/>
                <w:sz w:val="20"/>
                <w:szCs w:val="20"/>
              </w:rPr>
            </w:pPr>
          </w:p>
        </w:tc>
        <w:tc>
          <w:tcPr>
            <w:tcW w:w="585" w:type="dxa"/>
            <w:noWrap/>
            <w:vAlign w:val="center"/>
          </w:tcPr>
          <w:p w:rsidR="00201842" w:rsidRPr="00225FA9" w:rsidRDefault="00201842" w:rsidP="00DA6560">
            <w:pPr>
              <w:jc w:val="center"/>
              <w:rPr>
                <w:rFonts w:ascii="Palatino Linotype" w:hAnsi="Palatino Linotype"/>
                <w:sz w:val="20"/>
                <w:szCs w:val="20"/>
              </w:rPr>
            </w:pP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5" w:type="dxa"/>
            <w:noWrap/>
            <w:vAlign w:val="center"/>
          </w:tcPr>
          <w:p w:rsidR="00201842" w:rsidRPr="00225FA9" w:rsidRDefault="00201842" w:rsidP="00DA6560">
            <w:pPr>
              <w:jc w:val="center"/>
              <w:rPr>
                <w:rFonts w:ascii="Palatino Linotype" w:hAnsi="Palatino Linotype"/>
                <w:sz w:val="20"/>
                <w:szCs w:val="20"/>
              </w:rPr>
            </w:pP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p>
        </w:tc>
      </w:tr>
      <w:tr w:rsidR="00201842" w:rsidRPr="00225FA9" w:rsidTr="00DA6560">
        <w:trPr>
          <w:trHeight w:val="255"/>
          <w:jc w:val="center"/>
        </w:trPr>
        <w:tc>
          <w:tcPr>
            <w:tcW w:w="5185" w:type="dxa"/>
            <w:noWrap/>
            <w:vAlign w:val="center"/>
          </w:tcPr>
          <w:p w:rsidR="00201842" w:rsidRPr="00225FA9" w:rsidRDefault="00201842" w:rsidP="0020621D">
            <w:pPr>
              <w:jc w:val="both"/>
              <w:rPr>
                <w:rFonts w:ascii="Palatino Linotype" w:hAnsi="Palatino Linotype"/>
                <w:sz w:val="20"/>
                <w:szCs w:val="20"/>
              </w:rPr>
            </w:pPr>
            <w:r w:rsidRPr="00225FA9">
              <w:rPr>
                <w:rFonts w:ascii="Palatino Linotype" w:hAnsi="Palatino Linotype"/>
                <w:sz w:val="20"/>
                <w:szCs w:val="20"/>
              </w:rPr>
              <w:t>Előkészíti és beadagolja a tápsót és a fajélesztőt</w:t>
            </w: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6" w:type="dxa"/>
            <w:noWrap/>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5" w:type="dxa"/>
            <w:noWrap/>
            <w:vAlign w:val="center"/>
          </w:tcPr>
          <w:p w:rsidR="00201842" w:rsidRPr="00225FA9" w:rsidRDefault="00201842" w:rsidP="00DA6560">
            <w:pPr>
              <w:jc w:val="center"/>
              <w:rPr>
                <w:rFonts w:ascii="Palatino Linotype" w:hAnsi="Palatino Linotype"/>
                <w:sz w:val="20"/>
                <w:szCs w:val="20"/>
              </w:rPr>
            </w:pPr>
          </w:p>
        </w:tc>
        <w:tc>
          <w:tcPr>
            <w:tcW w:w="585" w:type="dxa"/>
            <w:noWrap/>
            <w:vAlign w:val="center"/>
          </w:tcPr>
          <w:p w:rsidR="00201842" w:rsidRPr="00225FA9" w:rsidRDefault="00201842" w:rsidP="00DA6560">
            <w:pPr>
              <w:jc w:val="center"/>
              <w:rPr>
                <w:rFonts w:ascii="Palatino Linotype" w:hAnsi="Palatino Linotype"/>
                <w:sz w:val="20"/>
                <w:szCs w:val="20"/>
              </w:rPr>
            </w:pP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5" w:type="dxa"/>
            <w:noWrap/>
            <w:vAlign w:val="center"/>
          </w:tcPr>
          <w:p w:rsidR="00201842" w:rsidRPr="00225FA9" w:rsidRDefault="00201842" w:rsidP="00DA6560">
            <w:pPr>
              <w:jc w:val="center"/>
              <w:rPr>
                <w:rFonts w:ascii="Palatino Linotype" w:hAnsi="Palatino Linotype"/>
                <w:sz w:val="20"/>
                <w:szCs w:val="20"/>
              </w:rPr>
            </w:pP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p>
        </w:tc>
      </w:tr>
      <w:tr w:rsidR="00201842" w:rsidRPr="00225FA9" w:rsidTr="00DA6560">
        <w:trPr>
          <w:trHeight w:val="255"/>
          <w:jc w:val="center"/>
        </w:trPr>
        <w:tc>
          <w:tcPr>
            <w:tcW w:w="5185" w:type="dxa"/>
            <w:noWrap/>
            <w:vAlign w:val="center"/>
          </w:tcPr>
          <w:p w:rsidR="00201842" w:rsidRPr="00225FA9" w:rsidRDefault="00201842" w:rsidP="0020621D">
            <w:pPr>
              <w:jc w:val="both"/>
              <w:rPr>
                <w:rFonts w:ascii="Palatino Linotype" w:hAnsi="Palatino Linotype"/>
                <w:sz w:val="20"/>
                <w:szCs w:val="20"/>
              </w:rPr>
            </w:pPr>
            <w:r w:rsidRPr="00225FA9">
              <w:rPr>
                <w:rFonts w:ascii="Palatino Linotype" w:hAnsi="Palatino Linotype"/>
                <w:sz w:val="20"/>
                <w:szCs w:val="20"/>
              </w:rPr>
              <w:t>Irányítja az erjesztést, ellenőrzi az erjedés körülményeit</w:t>
            </w: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6" w:type="dxa"/>
            <w:noWrap/>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5" w:type="dxa"/>
            <w:noWrap/>
            <w:vAlign w:val="center"/>
          </w:tcPr>
          <w:p w:rsidR="00201842" w:rsidRPr="00225FA9" w:rsidRDefault="00201842" w:rsidP="00DA6560">
            <w:pPr>
              <w:jc w:val="center"/>
              <w:rPr>
                <w:rFonts w:ascii="Palatino Linotype" w:hAnsi="Palatino Linotype"/>
                <w:sz w:val="20"/>
                <w:szCs w:val="20"/>
              </w:rPr>
            </w:pPr>
          </w:p>
        </w:tc>
        <w:tc>
          <w:tcPr>
            <w:tcW w:w="585" w:type="dxa"/>
            <w:noWrap/>
            <w:vAlign w:val="center"/>
          </w:tcPr>
          <w:p w:rsidR="00201842" w:rsidRPr="00225FA9" w:rsidRDefault="00201842" w:rsidP="00DA6560">
            <w:pPr>
              <w:jc w:val="center"/>
              <w:rPr>
                <w:rFonts w:ascii="Palatino Linotype" w:hAnsi="Palatino Linotype"/>
                <w:sz w:val="20"/>
                <w:szCs w:val="20"/>
              </w:rPr>
            </w:pP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5" w:type="dxa"/>
            <w:noWrap/>
            <w:vAlign w:val="center"/>
          </w:tcPr>
          <w:p w:rsidR="00201842" w:rsidRPr="00225FA9" w:rsidRDefault="00201842" w:rsidP="00DA6560">
            <w:pPr>
              <w:jc w:val="center"/>
              <w:rPr>
                <w:rFonts w:ascii="Palatino Linotype" w:hAnsi="Palatino Linotype"/>
                <w:sz w:val="20"/>
                <w:szCs w:val="20"/>
              </w:rPr>
            </w:pP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p>
        </w:tc>
      </w:tr>
      <w:tr w:rsidR="00201842" w:rsidRPr="00225FA9" w:rsidTr="00DA6560">
        <w:trPr>
          <w:trHeight w:val="255"/>
          <w:jc w:val="center"/>
        </w:trPr>
        <w:tc>
          <w:tcPr>
            <w:tcW w:w="5185" w:type="dxa"/>
            <w:noWrap/>
            <w:vAlign w:val="center"/>
          </w:tcPr>
          <w:p w:rsidR="00201842" w:rsidRPr="00225FA9" w:rsidRDefault="00201842" w:rsidP="0020621D">
            <w:pPr>
              <w:jc w:val="both"/>
              <w:rPr>
                <w:rFonts w:ascii="Palatino Linotype" w:hAnsi="Palatino Linotype"/>
                <w:sz w:val="20"/>
                <w:szCs w:val="20"/>
              </w:rPr>
            </w:pPr>
            <w:r w:rsidRPr="00225FA9">
              <w:rPr>
                <w:rFonts w:ascii="Palatino Linotype" w:hAnsi="Palatino Linotype"/>
                <w:sz w:val="20"/>
                <w:szCs w:val="20"/>
              </w:rPr>
              <w:t>Figyelemmel követi a cukorfogyást, laboratóriumi vizsgálatokat végez</w:t>
            </w: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6" w:type="dxa"/>
            <w:noWrap/>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5" w:type="dxa"/>
            <w:noWrap/>
            <w:vAlign w:val="center"/>
          </w:tcPr>
          <w:p w:rsidR="00201842" w:rsidRPr="00225FA9" w:rsidRDefault="00201842" w:rsidP="00DA6560">
            <w:pPr>
              <w:jc w:val="center"/>
              <w:rPr>
                <w:rFonts w:ascii="Palatino Linotype" w:hAnsi="Palatino Linotype"/>
                <w:sz w:val="20"/>
                <w:szCs w:val="20"/>
              </w:rPr>
            </w:pPr>
          </w:p>
        </w:tc>
        <w:tc>
          <w:tcPr>
            <w:tcW w:w="585" w:type="dxa"/>
            <w:noWrap/>
            <w:vAlign w:val="center"/>
          </w:tcPr>
          <w:p w:rsidR="00201842" w:rsidRPr="00225FA9" w:rsidRDefault="00201842" w:rsidP="00DA6560">
            <w:pPr>
              <w:jc w:val="center"/>
              <w:rPr>
                <w:rFonts w:ascii="Palatino Linotype" w:hAnsi="Palatino Linotype"/>
                <w:sz w:val="20"/>
                <w:szCs w:val="20"/>
              </w:rPr>
            </w:pP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5" w:type="dxa"/>
            <w:noWrap/>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r>
              <w:rPr>
                <w:rFonts w:ascii="Palatino Linotype" w:hAnsi="Palatino Linotype"/>
                <w:sz w:val="20"/>
                <w:szCs w:val="20"/>
              </w:rPr>
              <w:t>x</w:t>
            </w:r>
          </w:p>
        </w:tc>
      </w:tr>
      <w:tr w:rsidR="00201842" w:rsidRPr="00225FA9" w:rsidTr="00DA6560">
        <w:trPr>
          <w:trHeight w:val="255"/>
          <w:jc w:val="center"/>
        </w:trPr>
        <w:tc>
          <w:tcPr>
            <w:tcW w:w="5185" w:type="dxa"/>
            <w:noWrap/>
            <w:vAlign w:val="center"/>
          </w:tcPr>
          <w:p w:rsidR="00201842" w:rsidRPr="00225FA9" w:rsidRDefault="00201842" w:rsidP="0020621D">
            <w:pPr>
              <w:jc w:val="both"/>
              <w:rPr>
                <w:rFonts w:ascii="Palatino Linotype" w:hAnsi="Palatino Linotype"/>
                <w:sz w:val="20"/>
                <w:szCs w:val="20"/>
              </w:rPr>
            </w:pPr>
            <w:r w:rsidRPr="00225FA9">
              <w:rPr>
                <w:rFonts w:ascii="Palatino Linotype" w:hAnsi="Palatino Linotype"/>
                <w:sz w:val="20"/>
                <w:szCs w:val="20"/>
              </w:rPr>
              <w:t>Végrehajtja az újbor fejtését, elvégzi az alapkénezést</w:t>
            </w: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6" w:type="dxa"/>
            <w:noWrap/>
            <w:vAlign w:val="center"/>
          </w:tcPr>
          <w:p w:rsidR="00201842" w:rsidRPr="00225FA9" w:rsidRDefault="00201842" w:rsidP="00DA6560">
            <w:pPr>
              <w:jc w:val="center"/>
              <w:rPr>
                <w:rFonts w:ascii="Palatino Linotype" w:hAnsi="Palatino Linotype"/>
                <w:sz w:val="20"/>
                <w:szCs w:val="20"/>
              </w:rPr>
            </w:pPr>
            <w:r>
              <w:rPr>
                <w:rFonts w:ascii="Palatino Linotype" w:hAnsi="Palatino Linotype"/>
                <w:sz w:val="20"/>
                <w:szCs w:val="20"/>
              </w:rPr>
              <w:t>x</w:t>
            </w:r>
          </w:p>
        </w:tc>
        <w:tc>
          <w:tcPr>
            <w:tcW w:w="586" w:type="dxa"/>
            <w:noWrap/>
            <w:vAlign w:val="center"/>
          </w:tcPr>
          <w:p w:rsidR="00201842" w:rsidRPr="00225FA9" w:rsidRDefault="00201842" w:rsidP="00DA6560">
            <w:pPr>
              <w:jc w:val="center"/>
              <w:rPr>
                <w:rFonts w:ascii="Palatino Linotype" w:hAnsi="Palatino Linotype"/>
                <w:sz w:val="20"/>
                <w:szCs w:val="20"/>
              </w:rPr>
            </w:pPr>
            <w:r>
              <w:rPr>
                <w:rFonts w:ascii="Palatino Linotype" w:hAnsi="Palatino Linotype"/>
                <w:sz w:val="20"/>
                <w:szCs w:val="20"/>
              </w:rPr>
              <w:t>x</w:t>
            </w:r>
          </w:p>
        </w:tc>
        <w:tc>
          <w:tcPr>
            <w:tcW w:w="585" w:type="dxa"/>
            <w:noWrap/>
            <w:vAlign w:val="center"/>
          </w:tcPr>
          <w:p w:rsidR="00201842" w:rsidRPr="00225FA9" w:rsidRDefault="00201842" w:rsidP="00DA6560">
            <w:pPr>
              <w:jc w:val="center"/>
              <w:rPr>
                <w:rFonts w:ascii="Palatino Linotype" w:hAnsi="Palatino Linotype"/>
                <w:sz w:val="20"/>
                <w:szCs w:val="20"/>
              </w:rPr>
            </w:pPr>
            <w:r>
              <w:rPr>
                <w:rFonts w:ascii="Palatino Linotype" w:hAnsi="Palatino Linotype"/>
                <w:sz w:val="20"/>
                <w:szCs w:val="20"/>
              </w:rPr>
              <w:t>x</w:t>
            </w:r>
          </w:p>
        </w:tc>
        <w:tc>
          <w:tcPr>
            <w:tcW w:w="585" w:type="dxa"/>
            <w:noWrap/>
            <w:vAlign w:val="center"/>
          </w:tcPr>
          <w:p w:rsidR="00201842" w:rsidRPr="00225FA9" w:rsidRDefault="00201842" w:rsidP="00DA6560">
            <w:pPr>
              <w:jc w:val="center"/>
              <w:rPr>
                <w:rFonts w:ascii="Palatino Linotype" w:hAnsi="Palatino Linotype"/>
                <w:sz w:val="20"/>
                <w:szCs w:val="20"/>
              </w:rPr>
            </w:pP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5" w:type="dxa"/>
            <w:noWrap/>
            <w:vAlign w:val="center"/>
          </w:tcPr>
          <w:p w:rsidR="00201842" w:rsidRPr="00225FA9" w:rsidRDefault="00201842" w:rsidP="00DA6560">
            <w:pPr>
              <w:jc w:val="center"/>
              <w:rPr>
                <w:rFonts w:ascii="Palatino Linotype" w:hAnsi="Palatino Linotype"/>
                <w:sz w:val="20"/>
                <w:szCs w:val="20"/>
              </w:rPr>
            </w:pP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p>
        </w:tc>
      </w:tr>
      <w:tr w:rsidR="00201842" w:rsidRPr="00225FA9" w:rsidTr="00DA6560">
        <w:trPr>
          <w:trHeight w:val="255"/>
          <w:jc w:val="center"/>
        </w:trPr>
        <w:tc>
          <w:tcPr>
            <w:tcW w:w="5185" w:type="dxa"/>
            <w:noWrap/>
            <w:vAlign w:val="center"/>
          </w:tcPr>
          <w:p w:rsidR="00201842" w:rsidRPr="00225FA9" w:rsidRDefault="00201842" w:rsidP="0020621D">
            <w:pPr>
              <w:jc w:val="both"/>
              <w:rPr>
                <w:rFonts w:ascii="Palatino Linotype" w:hAnsi="Palatino Linotype"/>
                <w:sz w:val="20"/>
                <w:szCs w:val="20"/>
              </w:rPr>
            </w:pPr>
            <w:r w:rsidRPr="00225FA9">
              <w:rPr>
                <w:rFonts w:ascii="Palatino Linotype" w:hAnsi="Palatino Linotype"/>
                <w:sz w:val="20"/>
                <w:szCs w:val="20"/>
              </w:rPr>
              <w:t>Elvégzi a tárolótartályok tisztítását, fertőtlenítését</w:t>
            </w: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6" w:type="dxa"/>
            <w:noWrap/>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noWrap/>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5" w:type="dxa"/>
            <w:noWrap/>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5" w:type="dxa"/>
            <w:noWrap/>
            <w:vAlign w:val="center"/>
          </w:tcPr>
          <w:p w:rsidR="00201842" w:rsidRPr="00225FA9" w:rsidRDefault="00201842" w:rsidP="00DA6560">
            <w:pPr>
              <w:jc w:val="center"/>
              <w:rPr>
                <w:rFonts w:ascii="Palatino Linotype" w:hAnsi="Palatino Linotype"/>
                <w:sz w:val="20"/>
                <w:szCs w:val="20"/>
              </w:rPr>
            </w:pP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5" w:type="dxa"/>
            <w:noWrap/>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noWrap/>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vAlign w:val="center"/>
          </w:tcPr>
          <w:p w:rsidR="00201842" w:rsidRPr="00225FA9" w:rsidRDefault="00201842" w:rsidP="00DA6560">
            <w:pPr>
              <w:jc w:val="center"/>
              <w:rPr>
                <w:rFonts w:ascii="Palatino Linotype" w:hAnsi="Palatino Linotype"/>
                <w:sz w:val="20"/>
                <w:szCs w:val="20"/>
              </w:rPr>
            </w:pPr>
          </w:p>
        </w:tc>
      </w:tr>
      <w:tr w:rsidR="00201842" w:rsidRPr="00225FA9" w:rsidTr="00DA6560">
        <w:trPr>
          <w:trHeight w:val="255"/>
          <w:jc w:val="center"/>
        </w:trPr>
        <w:tc>
          <w:tcPr>
            <w:tcW w:w="5185" w:type="dxa"/>
            <w:noWrap/>
            <w:vAlign w:val="center"/>
          </w:tcPr>
          <w:p w:rsidR="00201842" w:rsidRPr="00225FA9" w:rsidRDefault="00201842" w:rsidP="0020621D">
            <w:pPr>
              <w:jc w:val="both"/>
              <w:rPr>
                <w:rFonts w:ascii="Palatino Linotype" w:hAnsi="Palatino Linotype"/>
                <w:sz w:val="20"/>
                <w:szCs w:val="20"/>
              </w:rPr>
            </w:pPr>
            <w:r w:rsidRPr="00225FA9">
              <w:rPr>
                <w:rFonts w:ascii="Palatino Linotype" w:hAnsi="Palatino Linotype"/>
                <w:sz w:val="20"/>
                <w:szCs w:val="20"/>
              </w:rPr>
              <w:t>Próbaderítést végez</w:t>
            </w: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5" w:type="dxa"/>
            <w:noWrap/>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5" w:type="dxa"/>
            <w:noWrap/>
            <w:vAlign w:val="center"/>
          </w:tcPr>
          <w:p w:rsidR="00201842" w:rsidRPr="00225FA9" w:rsidRDefault="00201842" w:rsidP="00DA6560">
            <w:pPr>
              <w:jc w:val="center"/>
              <w:rPr>
                <w:rFonts w:ascii="Palatino Linotype" w:hAnsi="Palatino Linotype"/>
                <w:sz w:val="20"/>
                <w:szCs w:val="20"/>
              </w:rPr>
            </w:pP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5" w:type="dxa"/>
            <w:noWrap/>
            <w:vAlign w:val="center"/>
          </w:tcPr>
          <w:p w:rsidR="00201842" w:rsidRPr="00225FA9" w:rsidRDefault="00201842" w:rsidP="00DA6560">
            <w:pPr>
              <w:jc w:val="center"/>
              <w:rPr>
                <w:rFonts w:ascii="Palatino Linotype" w:hAnsi="Palatino Linotype"/>
                <w:sz w:val="20"/>
                <w:szCs w:val="20"/>
              </w:rPr>
            </w:pP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p>
        </w:tc>
      </w:tr>
      <w:tr w:rsidR="00201842" w:rsidRPr="00225FA9" w:rsidTr="00DA6560">
        <w:trPr>
          <w:trHeight w:val="255"/>
          <w:jc w:val="center"/>
        </w:trPr>
        <w:tc>
          <w:tcPr>
            <w:tcW w:w="5185" w:type="dxa"/>
            <w:noWrap/>
            <w:vAlign w:val="center"/>
          </w:tcPr>
          <w:p w:rsidR="00201842" w:rsidRPr="00225FA9" w:rsidRDefault="00201842" w:rsidP="0020621D">
            <w:pPr>
              <w:jc w:val="both"/>
              <w:rPr>
                <w:rFonts w:ascii="Palatino Linotype" w:hAnsi="Palatino Linotype"/>
                <w:sz w:val="20"/>
                <w:szCs w:val="20"/>
              </w:rPr>
            </w:pPr>
            <w:r w:rsidRPr="00225FA9">
              <w:rPr>
                <w:rFonts w:ascii="Palatino Linotype" w:hAnsi="Palatino Linotype"/>
                <w:sz w:val="20"/>
                <w:szCs w:val="20"/>
              </w:rPr>
              <w:t>Előkészíti a derítőanyagokat és végrehajtja a derítést</w:t>
            </w: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5" w:type="dxa"/>
            <w:noWrap/>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5" w:type="dxa"/>
            <w:noWrap/>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5" w:type="dxa"/>
            <w:noWrap/>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p>
        </w:tc>
      </w:tr>
      <w:tr w:rsidR="00201842" w:rsidRPr="00225FA9" w:rsidTr="00DA6560">
        <w:trPr>
          <w:trHeight w:val="255"/>
          <w:jc w:val="center"/>
        </w:trPr>
        <w:tc>
          <w:tcPr>
            <w:tcW w:w="5185" w:type="dxa"/>
            <w:noWrap/>
            <w:vAlign w:val="center"/>
          </w:tcPr>
          <w:p w:rsidR="00201842" w:rsidRPr="00225FA9" w:rsidRDefault="00201842" w:rsidP="0020621D">
            <w:pPr>
              <w:jc w:val="both"/>
              <w:rPr>
                <w:rFonts w:ascii="Palatino Linotype" w:hAnsi="Palatino Linotype"/>
                <w:sz w:val="20"/>
                <w:szCs w:val="20"/>
              </w:rPr>
            </w:pPr>
            <w:r w:rsidRPr="00624900">
              <w:rPr>
                <w:rFonts w:ascii="Palatino Linotype" w:hAnsi="Palatino Linotype"/>
                <w:sz w:val="20"/>
                <w:szCs w:val="20"/>
              </w:rPr>
              <w:t>Végrehajtja a borok szűrését</w:t>
            </w: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6" w:type="dxa"/>
            <w:noWrap/>
            <w:vAlign w:val="center"/>
          </w:tcPr>
          <w:p w:rsidR="00201842" w:rsidRPr="00225FA9" w:rsidRDefault="00201842" w:rsidP="00DA6560">
            <w:pPr>
              <w:jc w:val="center"/>
              <w:rPr>
                <w:rFonts w:ascii="Palatino Linotype" w:hAnsi="Palatino Linotype"/>
                <w:sz w:val="20"/>
                <w:szCs w:val="20"/>
              </w:rPr>
            </w:pPr>
            <w:r>
              <w:rPr>
                <w:rFonts w:ascii="Palatino Linotype" w:hAnsi="Palatino Linotype"/>
                <w:sz w:val="20"/>
                <w:szCs w:val="20"/>
              </w:rPr>
              <w:t>x</w:t>
            </w:r>
          </w:p>
        </w:tc>
        <w:tc>
          <w:tcPr>
            <w:tcW w:w="585" w:type="dxa"/>
            <w:noWrap/>
            <w:vAlign w:val="center"/>
          </w:tcPr>
          <w:p w:rsidR="00201842" w:rsidRPr="00225FA9" w:rsidRDefault="00201842" w:rsidP="00DA6560">
            <w:pPr>
              <w:jc w:val="center"/>
              <w:rPr>
                <w:rFonts w:ascii="Palatino Linotype" w:hAnsi="Palatino Linotype"/>
                <w:sz w:val="20"/>
                <w:szCs w:val="20"/>
              </w:rPr>
            </w:pPr>
            <w:r>
              <w:rPr>
                <w:rFonts w:ascii="Palatino Linotype" w:hAnsi="Palatino Linotype"/>
                <w:sz w:val="20"/>
                <w:szCs w:val="20"/>
              </w:rPr>
              <w:t>x</w:t>
            </w:r>
          </w:p>
        </w:tc>
        <w:tc>
          <w:tcPr>
            <w:tcW w:w="585" w:type="dxa"/>
            <w:noWrap/>
            <w:vAlign w:val="center"/>
          </w:tcPr>
          <w:p w:rsidR="00201842" w:rsidRPr="00225FA9" w:rsidRDefault="00201842" w:rsidP="00DA6560">
            <w:pPr>
              <w:jc w:val="center"/>
              <w:rPr>
                <w:rFonts w:ascii="Palatino Linotype" w:hAnsi="Palatino Linotype"/>
                <w:sz w:val="20"/>
                <w:szCs w:val="20"/>
              </w:rPr>
            </w:pP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5" w:type="dxa"/>
            <w:noWrap/>
            <w:vAlign w:val="center"/>
          </w:tcPr>
          <w:p w:rsidR="00201842" w:rsidRPr="00225FA9" w:rsidRDefault="00201842" w:rsidP="00DA6560">
            <w:pPr>
              <w:jc w:val="center"/>
              <w:rPr>
                <w:rFonts w:ascii="Palatino Linotype" w:hAnsi="Palatino Linotype"/>
                <w:sz w:val="20"/>
                <w:szCs w:val="20"/>
              </w:rPr>
            </w:pP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p>
        </w:tc>
      </w:tr>
      <w:tr w:rsidR="00201842" w:rsidRPr="00225FA9" w:rsidTr="00DA6560">
        <w:trPr>
          <w:trHeight w:val="255"/>
          <w:jc w:val="center"/>
        </w:trPr>
        <w:tc>
          <w:tcPr>
            <w:tcW w:w="5185" w:type="dxa"/>
            <w:noWrap/>
            <w:vAlign w:val="center"/>
          </w:tcPr>
          <w:p w:rsidR="00201842" w:rsidRPr="00225FA9" w:rsidRDefault="00201842" w:rsidP="0020621D">
            <w:pPr>
              <w:jc w:val="both"/>
              <w:rPr>
                <w:rFonts w:ascii="Palatino Linotype" w:hAnsi="Palatino Linotype"/>
                <w:sz w:val="20"/>
                <w:szCs w:val="20"/>
              </w:rPr>
            </w:pPr>
            <w:r w:rsidRPr="00225FA9">
              <w:rPr>
                <w:rFonts w:ascii="Palatino Linotype" w:hAnsi="Palatino Linotype"/>
                <w:sz w:val="20"/>
                <w:szCs w:val="20"/>
              </w:rPr>
              <w:t>Érzékszervi vizsgálatokkal figyelemmel kíséri a borok fejlődését</w:t>
            </w: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6" w:type="dxa"/>
            <w:noWrap/>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5" w:type="dxa"/>
            <w:noWrap/>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5" w:type="dxa"/>
            <w:noWrap/>
            <w:vAlign w:val="center"/>
          </w:tcPr>
          <w:p w:rsidR="00201842" w:rsidRPr="00225FA9" w:rsidRDefault="00201842" w:rsidP="00DA6560">
            <w:pPr>
              <w:jc w:val="center"/>
              <w:rPr>
                <w:rFonts w:ascii="Palatino Linotype" w:hAnsi="Palatino Linotype"/>
                <w:sz w:val="20"/>
                <w:szCs w:val="20"/>
              </w:rPr>
            </w:pP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5" w:type="dxa"/>
            <w:noWrap/>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p>
        </w:tc>
      </w:tr>
      <w:tr w:rsidR="00201842" w:rsidRPr="00225FA9" w:rsidTr="00DA6560">
        <w:trPr>
          <w:trHeight w:val="255"/>
          <w:jc w:val="center"/>
        </w:trPr>
        <w:tc>
          <w:tcPr>
            <w:tcW w:w="5185" w:type="dxa"/>
            <w:noWrap/>
            <w:vAlign w:val="center"/>
          </w:tcPr>
          <w:p w:rsidR="00201842" w:rsidRPr="00225FA9" w:rsidRDefault="00201842" w:rsidP="0020621D">
            <w:pPr>
              <w:jc w:val="both"/>
              <w:rPr>
                <w:rFonts w:ascii="Palatino Linotype" w:hAnsi="Palatino Linotype"/>
                <w:sz w:val="20"/>
                <w:szCs w:val="20"/>
              </w:rPr>
            </w:pPr>
            <w:r w:rsidRPr="00225FA9">
              <w:rPr>
                <w:rFonts w:ascii="Palatino Linotype" w:hAnsi="Palatino Linotype"/>
                <w:sz w:val="20"/>
                <w:szCs w:val="20"/>
              </w:rPr>
              <w:t>Betartja a higiéniai előírásokat, végrehajtja a borászati üzemrészek tisztítását, fertőtlenítését</w:t>
            </w:r>
          </w:p>
        </w:tc>
        <w:tc>
          <w:tcPr>
            <w:tcW w:w="586" w:type="dxa"/>
            <w:noWrap/>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noWrap/>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noWrap/>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5" w:type="dxa"/>
            <w:noWrap/>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5" w:type="dxa"/>
            <w:noWrap/>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5" w:type="dxa"/>
            <w:noWrap/>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noWrap/>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vAlign w:val="center"/>
          </w:tcPr>
          <w:p w:rsidR="00201842" w:rsidRPr="00225FA9" w:rsidRDefault="00201842" w:rsidP="00DA6560">
            <w:pPr>
              <w:jc w:val="center"/>
              <w:rPr>
                <w:rFonts w:ascii="Palatino Linotype" w:hAnsi="Palatino Linotype"/>
                <w:sz w:val="20"/>
                <w:szCs w:val="20"/>
              </w:rPr>
            </w:pPr>
            <w:r>
              <w:rPr>
                <w:rFonts w:ascii="Palatino Linotype" w:hAnsi="Palatino Linotype"/>
                <w:sz w:val="20"/>
                <w:szCs w:val="20"/>
              </w:rPr>
              <w:t>x</w:t>
            </w:r>
          </w:p>
        </w:tc>
      </w:tr>
      <w:tr w:rsidR="00201842" w:rsidRPr="00225FA9" w:rsidTr="00DA6560">
        <w:trPr>
          <w:trHeight w:val="255"/>
          <w:jc w:val="center"/>
        </w:trPr>
        <w:tc>
          <w:tcPr>
            <w:tcW w:w="5185" w:type="dxa"/>
            <w:noWrap/>
            <w:vAlign w:val="center"/>
          </w:tcPr>
          <w:p w:rsidR="00201842" w:rsidRPr="00225FA9" w:rsidRDefault="00201842" w:rsidP="0020621D">
            <w:pPr>
              <w:jc w:val="both"/>
              <w:rPr>
                <w:rFonts w:ascii="Palatino Linotype" w:hAnsi="Palatino Linotype"/>
                <w:sz w:val="20"/>
                <w:szCs w:val="20"/>
              </w:rPr>
            </w:pPr>
            <w:r w:rsidRPr="00225FA9">
              <w:rPr>
                <w:rFonts w:ascii="Palatino Linotype" w:hAnsi="Palatino Linotype"/>
                <w:sz w:val="20"/>
                <w:szCs w:val="20"/>
              </w:rPr>
              <w:t>Elvégzi a borok javítókezeléseit</w:t>
            </w: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5" w:type="dxa"/>
            <w:noWrap/>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5" w:type="dxa"/>
            <w:noWrap/>
            <w:vAlign w:val="center"/>
          </w:tcPr>
          <w:p w:rsidR="00201842" w:rsidRPr="00225FA9" w:rsidRDefault="00201842" w:rsidP="00DA6560">
            <w:pPr>
              <w:jc w:val="center"/>
              <w:rPr>
                <w:rFonts w:ascii="Palatino Linotype" w:hAnsi="Palatino Linotype"/>
                <w:sz w:val="20"/>
                <w:szCs w:val="20"/>
              </w:rPr>
            </w:pP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5" w:type="dxa"/>
            <w:noWrap/>
            <w:vAlign w:val="center"/>
          </w:tcPr>
          <w:p w:rsidR="00201842" w:rsidRPr="00225FA9" w:rsidRDefault="00201842" w:rsidP="00DA6560">
            <w:pPr>
              <w:jc w:val="center"/>
              <w:rPr>
                <w:rFonts w:ascii="Palatino Linotype" w:hAnsi="Palatino Linotype"/>
                <w:sz w:val="20"/>
                <w:szCs w:val="20"/>
              </w:rPr>
            </w:pP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p>
        </w:tc>
      </w:tr>
      <w:tr w:rsidR="00201842" w:rsidRPr="00225FA9" w:rsidTr="00DA6560">
        <w:trPr>
          <w:trHeight w:val="255"/>
          <w:jc w:val="center"/>
        </w:trPr>
        <w:tc>
          <w:tcPr>
            <w:tcW w:w="5185" w:type="dxa"/>
            <w:noWrap/>
            <w:vAlign w:val="center"/>
          </w:tcPr>
          <w:p w:rsidR="00201842" w:rsidRPr="00225FA9" w:rsidRDefault="00201842" w:rsidP="0020621D">
            <w:pPr>
              <w:jc w:val="both"/>
              <w:rPr>
                <w:rFonts w:ascii="Palatino Linotype" w:hAnsi="Palatino Linotype"/>
                <w:sz w:val="20"/>
                <w:szCs w:val="20"/>
              </w:rPr>
            </w:pPr>
            <w:r w:rsidRPr="00225FA9">
              <w:rPr>
                <w:rFonts w:ascii="Palatino Linotype" w:hAnsi="Palatino Linotype"/>
                <w:sz w:val="20"/>
                <w:szCs w:val="20"/>
              </w:rPr>
              <w:t>Elvégzi a borok fejtését, a borüledék gyűjtését</w:t>
            </w: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5" w:type="dxa"/>
            <w:noWrap/>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5" w:type="dxa"/>
            <w:noWrap/>
            <w:vAlign w:val="center"/>
          </w:tcPr>
          <w:p w:rsidR="00201842" w:rsidRPr="00225FA9" w:rsidRDefault="00201842" w:rsidP="00DA6560">
            <w:pPr>
              <w:jc w:val="center"/>
              <w:rPr>
                <w:rFonts w:ascii="Palatino Linotype" w:hAnsi="Palatino Linotype"/>
                <w:sz w:val="20"/>
                <w:szCs w:val="20"/>
              </w:rPr>
            </w:pP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5" w:type="dxa"/>
            <w:noWrap/>
            <w:vAlign w:val="center"/>
          </w:tcPr>
          <w:p w:rsidR="00201842" w:rsidRPr="00225FA9" w:rsidRDefault="00201842" w:rsidP="00DA6560">
            <w:pPr>
              <w:jc w:val="center"/>
              <w:rPr>
                <w:rFonts w:ascii="Palatino Linotype" w:hAnsi="Palatino Linotype"/>
                <w:sz w:val="20"/>
                <w:szCs w:val="20"/>
              </w:rPr>
            </w:pPr>
          </w:p>
        </w:tc>
        <w:tc>
          <w:tcPr>
            <w:tcW w:w="586" w:type="dxa"/>
            <w:noWrap/>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vAlign w:val="center"/>
          </w:tcPr>
          <w:p w:rsidR="00201842" w:rsidRPr="00225FA9" w:rsidRDefault="00201842" w:rsidP="00DA6560">
            <w:pPr>
              <w:jc w:val="center"/>
              <w:rPr>
                <w:rFonts w:ascii="Palatino Linotype" w:hAnsi="Palatino Linotype"/>
                <w:sz w:val="20"/>
                <w:szCs w:val="20"/>
              </w:rPr>
            </w:pPr>
            <w:r>
              <w:rPr>
                <w:rFonts w:ascii="Palatino Linotype" w:hAnsi="Palatino Linotype"/>
                <w:sz w:val="20"/>
                <w:szCs w:val="20"/>
              </w:rPr>
              <w:t>x</w:t>
            </w:r>
          </w:p>
        </w:tc>
      </w:tr>
      <w:tr w:rsidR="00201842" w:rsidRPr="00225FA9" w:rsidTr="00DA6560">
        <w:trPr>
          <w:trHeight w:val="255"/>
          <w:jc w:val="center"/>
        </w:trPr>
        <w:tc>
          <w:tcPr>
            <w:tcW w:w="5185" w:type="dxa"/>
            <w:noWrap/>
            <w:vAlign w:val="center"/>
          </w:tcPr>
          <w:p w:rsidR="00201842" w:rsidRPr="00225FA9" w:rsidRDefault="00201842" w:rsidP="0020621D">
            <w:pPr>
              <w:jc w:val="both"/>
              <w:rPr>
                <w:rFonts w:ascii="Palatino Linotype" w:hAnsi="Palatino Linotype"/>
                <w:sz w:val="20"/>
                <w:szCs w:val="20"/>
              </w:rPr>
            </w:pPr>
            <w:r w:rsidRPr="00225FA9">
              <w:rPr>
                <w:rFonts w:ascii="Palatino Linotype" w:hAnsi="Palatino Linotype"/>
                <w:sz w:val="20"/>
                <w:szCs w:val="20"/>
              </w:rPr>
              <w:t>Kezeli a hőkezelő berendezést</w:t>
            </w: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5" w:type="dxa"/>
            <w:noWrap/>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5" w:type="dxa"/>
            <w:noWrap/>
            <w:vAlign w:val="center"/>
          </w:tcPr>
          <w:p w:rsidR="00201842" w:rsidRPr="00225FA9" w:rsidRDefault="00201842" w:rsidP="00DA6560">
            <w:pPr>
              <w:jc w:val="center"/>
              <w:rPr>
                <w:rFonts w:ascii="Palatino Linotype" w:hAnsi="Palatino Linotype"/>
                <w:sz w:val="20"/>
                <w:szCs w:val="20"/>
              </w:rPr>
            </w:pP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5" w:type="dxa"/>
            <w:noWrap/>
            <w:vAlign w:val="center"/>
          </w:tcPr>
          <w:p w:rsidR="00201842" w:rsidRPr="00225FA9" w:rsidRDefault="00201842" w:rsidP="00DA6560">
            <w:pPr>
              <w:jc w:val="center"/>
              <w:rPr>
                <w:rFonts w:ascii="Palatino Linotype" w:hAnsi="Palatino Linotype"/>
                <w:sz w:val="20"/>
                <w:szCs w:val="20"/>
              </w:rPr>
            </w:pP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p>
        </w:tc>
      </w:tr>
      <w:tr w:rsidR="00201842" w:rsidRPr="00225FA9" w:rsidTr="00DA6560">
        <w:trPr>
          <w:trHeight w:val="255"/>
          <w:jc w:val="center"/>
        </w:trPr>
        <w:tc>
          <w:tcPr>
            <w:tcW w:w="5185" w:type="dxa"/>
            <w:noWrap/>
            <w:vAlign w:val="center"/>
          </w:tcPr>
          <w:p w:rsidR="00201842" w:rsidRPr="00225FA9" w:rsidRDefault="00201842" w:rsidP="0020621D">
            <w:pPr>
              <w:jc w:val="both"/>
              <w:rPr>
                <w:rFonts w:ascii="Palatino Linotype" w:hAnsi="Palatino Linotype"/>
                <w:sz w:val="20"/>
                <w:szCs w:val="20"/>
              </w:rPr>
            </w:pPr>
            <w:r w:rsidRPr="00225FA9">
              <w:rPr>
                <w:rFonts w:ascii="Palatino Linotype" w:hAnsi="Palatino Linotype"/>
                <w:sz w:val="20"/>
                <w:szCs w:val="20"/>
              </w:rPr>
              <w:t>Elvégzi a pezsgőkészítés munkafázisait</w:t>
            </w: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5" w:type="dxa"/>
            <w:noWrap/>
            <w:vAlign w:val="center"/>
          </w:tcPr>
          <w:p w:rsidR="00201842" w:rsidRPr="00225FA9" w:rsidRDefault="00201842" w:rsidP="00DA6560">
            <w:pPr>
              <w:jc w:val="center"/>
              <w:rPr>
                <w:rFonts w:ascii="Palatino Linotype" w:hAnsi="Palatino Linotype"/>
                <w:sz w:val="20"/>
                <w:szCs w:val="20"/>
              </w:rPr>
            </w:pPr>
          </w:p>
        </w:tc>
        <w:tc>
          <w:tcPr>
            <w:tcW w:w="585" w:type="dxa"/>
            <w:noWrap/>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5" w:type="dxa"/>
            <w:noWrap/>
            <w:vAlign w:val="center"/>
          </w:tcPr>
          <w:p w:rsidR="00201842" w:rsidRPr="00225FA9" w:rsidRDefault="00201842" w:rsidP="00DA6560">
            <w:pPr>
              <w:jc w:val="center"/>
              <w:rPr>
                <w:rFonts w:ascii="Palatino Linotype" w:hAnsi="Palatino Linotype"/>
                <w:sz w:val="20"/>
                <w:szCs w:val="20"/>
              </w:rPr>
            </w:pP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p>
        </w:tc>
      </w:tr>
      <w:tr w:rsidR="00201842" w:rsidRPr="00225FA9" w:rsidTr="00DA6560">
        <w:trPr>
          <w:trHeight w:val="255"/>
          <w:jc w:val="center"/>
        </w:trPr>
        <w:tc>
          <w:tcPr>
            <w:tcW w:w="5185" w:type="dxa"/>
            <w:noWrap/>
            <w:vAlign w:val="center"/>
          </w:tcPr>
          <w:p w:rsidR="00201842" w:rsidRPr="00225FA9" w:rsidRDefault="00201842" w:rsidP="0020621D">
            <w:pPr>
              <w:jc w:val="both"/>
              <w:rPr>
                <w:rFonts w:ascii="Palatino Linotype" w:hAnsi="Palatino Linotype"/>
                <w:sz w:val="20"/>
                <w:szCs w:val="20"/>
              </w:rPr>
            </w:pPr>
            <w:r w:rsidRPr="00225FA9">
              <w:rPr>
                <w:rFonts w:ascii="Palatino Linotype" w:hAnsi="Palatino Linotype"/>
                <w:sz w:val="20"/>
                <w:szCs w:val="20"/>
              </w:rPr>
              <w:t>Stabilitási próbákat végez</w:t>
            </w: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5" w:type="dxa"/>
            <w:noWrap/>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5" w:type="dxa"/>
            <w:noWrap/>
            <w:vAlign w:val="center"/>
          </w:tcPr>
          <w:p w:rsidR="00201842" w:rsidRPr="00225FA9" w:rsidRDefault="00201842" w:rsidP="00DA6560">
            <w:pPr>
              <w:jc w:val="center"/>
              <w:rPr>
                <w:rFonts w:ascii="Palatino Linotype" w:hAnsi="Palatino Linotype"/>
                <w:sz w:val="20"/>
                <w:szCs w:val="20"/>
              </w:rPr>
            </w:pP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5" w:type="dxa"/>
            <w:noWrap/>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p>
        </w:tc>
      </w:tr>
      <w:tr w:rsidR="00201842" w:rsidRPr="00225FA9" w:rsidTr="00DA6560">
        <w:trPr>
          <w:trHeight w:val="255"/>
          <w:jc w:val="center"/>
        </w:trPr>
        <w:tc>
          <w:tcPr>
            <w:tcW w:w="5185" w:type="dxa"/>
            <w:noWrap/>
            <w:vAlign w:val="center"/>
          </w:tcPr>
          <w:p w:rsidR="00201842" w:rsidRPr="00225FA9" w:rsidRDefault="00201842" w:rsidP="0020621D">
            <w:pPr>
              <w:jc w:val="both"/>
              <w:rPr>
                <w:rFonts w:ascii="Palatino Linotype" w:hAnsi="Palatino Linotype"/>
                <w:sz w:val="20"/>
                <w:szCs w:val="20"/>
              </w:rPr>
            </w:pPr>
            <w:r w:rsidRPr="00624900">
              <w:rPr>
                <w:rFonts w:ascii="Palatino Linotype" w:hAnsi="Palatino Linotype"/>
                <w:sz w:val="20"/>
                <w:szCs w:val="20"/>
              </w:rPr>
              <w:t>Végrehajtja a sterilszűrést</w:t>
            </w: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6" w:type="dxa"/>
            <w:noWrap/>
            <w:vAlign w:val="center"/>
          </w:tcPr>
          <w:p w:rsidR="00201842" w:rsidRPr="00225FA9" w:rsidRDefault="00201842" w:rsidP="00DA6560">
            <w:pPr>
              <w:jc w:val="center"/>
              <w:rPr>
                <w:rFonts w:ascii="Palatino Linotype" w:hAnsi="Palatino Linotype"/>
                <w:sz w:val="20"/>
                <w:szCs w:val="20"/>
              </w:rPr>
            </w:pPr>
            <w:r>
              <w:rPr>
                <w:rFonts w:ascii="Palatino Linotype" w:hAnsi="Palatino Linotype"/>
                <w:sz w:val="20"/>
                <w:szCs w:val="20"/>
              </w:rPr>
              <w:t>x</w:t>
            </w:r>
          </w:p>
        </w:tc>
        <w:tc>
          <w:tcPr>
            <w:tcW w:w="585" w:type="dxa"/>
            <w:noWrap/>
            <w:vAlign w:val="center"/>
          </w:tcPr>
          <w:p w:rsidR="00201842" w:rsidRPr="00225FA9" w:rsidRDefault="00201842" w:rsidP="00DA6560">
            <w:pPr>
              <w:jc w:val="center"/>
              <w:rPr>
                <w:rFonts w:ascii="Palatino Linotype" w:hAnsi="Palatino Linotype"/>
                <w:sz w:val="20"/>
                <w:szCs w:val="20"/>
              </w:rPr>
            </w:pPr>
            <w:r>
              <w:rPr>
                <w:rFonts w:ascii="Palatino Linotype" w:hAnsi="Palatino Linotype"/>
                <w:sz w:val="20"/>
                <w:szCs w:val="20"/>
              </w:rPr>
              <w:t>x</w:t>
            </w:r>
          </w:p>
        </w:tc>
        <w:tc>
          <w:tcPr>
            <w:tcW w:w="585" w:type="dxa"/>
            <w:noWrap/>
            <w:vAlign w:val="center"/>
          </w:tcPr>
          <w:p w:rsidR="00201842" w:rsidRPr="00225FA9" w:rsidRDefault="00201842" w:rsidP="00DA6560">
            <w:pPr>
              <w:jc w:val="center"/>
              <w:rPr>
                <w:rFonts w:ascii="Palatino Linotype" w:hAnsi="Palatino Linotype"/>
                <w:sz w:val="20"/>
                <w:szCs w:val="20"/>
              </w:rPr>
            </w:pP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5" w:type="dxa"/>
            <w:noWrap/>
            <w:vAlign w:val="center"/>
          </w:tcPr>
          <w:p w:rsidR="00201842" w:rsidRPr="00225FA9" w:rsidRDefault="00201842" w:rsidP="00DA6560">
            <w:pPr>
              <w:jc w:val="center"/>
              <w:rPr>
                <w:rFonts w:ascii="Palatino Linotype" w:hAnsi="Palatino Linotype"/>
                <w:sz w:val="20"/>
                <w:szCs w:val="20"/>
              </w:rPr>
            </w:pP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r>
              <w:rPr>
                <w:rFonts w:ascii="Palatino Linotype" w:hAnsi="Palatino Linotype"/>
                <w:sz w:val="20"/>
                <w:szCs w:val="20"/>
              </w:rPr>
              <w:t>x</w:t>
            </w:r>
          </w:p>
        </w:tc>
      </w:tr>
      <w:tr w:rsidR="00201842" w:rsidRPr="00225FA9" w:rsidTr="00DA6560">
        <w:trPr>
          <w:trHeight w:val="255"/>
          <w:jc w:val="center"/>
        </w:trPr>
        <w:tc>
          <w:tcPr>
            <w:tcW w:w="5185" w:type="dxa"/>
            <w:noWrap/>
            <w:vAlign w:val="center"/>
          </w:tcPr>
          <w:p w:rsidR="00201842" w:rsidRPr="00225FA9" w:rsidRDefault="00201842" w:rsidP="0020621D">
            <w:pPr>
              <w:jc w:val="both"/>
              <w:rPr>
                <w:rFonts w:ascii="Palatino Linotype" w:hAnsi="Palatino Linotype"/>
                <w:sz w:val="20"/>
                <w:szCs w:val="20"/>
              </w:rPr>
            </w:pPr>
            <w:r w:rsidRPr="00225FA9">
              <w:rPr>
                <w:rFonts w:ascii="Palatino Linotype" w:hAnsi="Palatino Linotype"/>
                <w:sz w:val="20"/>
                <w:szCs w:val="20"/>
              </w:rPr>
              <w:t>Elvégzi a palackozás előtti minőségbiztosítási méréseket, mikrobiológiai vizsgálatokat</w:t>
            </w: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5" w:type="dxa"/>
            <w:noWrap/>
            <w:vAlign w:val="center"/>
          </w:tcPr>
          <w:p w:rsidR="00201842" w:rsidRPr="00225FA9" w:rsidRDefault="00201842" w:rsidP="00DA6560">
            <w:pPr>
              <w:jc w:val="center"/>
              <w:rPr>
                <w:rFonts w:ascii="Palatino Linotype" w:hAnsi="Palatino Linotype"/>
                <w:sz w:val="20"/>
                <w:szCs w:val="20"/>
              </w:rPr>
            </w:pPr>
          </w:p>
        </w:tc>
        <w:tc>
          <w:tcPr>
            <w:tcW w:w="585" w:type="dxa"/>
            <w:noWrap/>
            <w:vAlign w:val="center"/>
          </w:tcPr>
          <w:p w:rsidR="00201842" w:rsidRPr="00225FA9" w:rsidRDefault="00201842" w:rsidP="00DA6560">
            <w:pPr>
              <w:jc w:val="center"/>
              <w:rPr>
                <w:rFonts w:ascii="Palatino Linotype" w:hAnsi="Palatino Linotype"/>
                <w:sz w:val="20"/>
                <w:szCs w:val="20"/>
              </w:rPr>
            </w:pP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5" w:type="dxa"/>
            <w:noWrap/>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noWrap/>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vAlign w:val="center"/>
          </w:tcPr>
          <w:p w:rsidR="00201842" w:rsidRPr="00225FA9" w:rsidRDefault="00201842" w:rsidP="00DA6560">
            <w:pPr>
              <w:jc w:val="center"/>
              <w:rPr>
                <w:rFonts w:ascii="Palatino Linotype" w:hAnsi="Palatino Linotype"/>
                <w:sz w:val="20"/>
                <w:szCs w:val="20"/>
              </w:rPr>
            </w:pPr>
          </w:p>
        </w:tc>
      </w:tr>
      <w:tr w:rsidR="00201842" w:rsidRPr="00225FA9" w:rsidTr="00DA6560">
        <w:trPr>
          <w:trHeight w:val="255"/>
          <w:jc w:val="center"/>
        </w:trPr>
        <w:tc>
          <w:tcPr>
            <w:tcW w:w="5185" w:type="dxa"/>
            <w:noWrap/>
            <w:vAlign w:val="center"/>
          </w:tcPr>
          <w:p w:rsidR="00201842" w:rsidRPr="00225FA9" w:rsidRDefault="00201842" w:rsidP="0020621D">
            <w:pPr>
              <w:jc w:val="both"/>
              <w:rPr>
                <w:rFonts w:ascii="Palatino Linotype" w:hAnsi="Palatino Linotype"/>
                <w:sz w:val="20"/>
                <w:szCs w:val="20"/>
              </w:rPr>
            </w:pPr>
            <w:r w:rsidRPr="00225FA9">
              <w:rPr>
                <w:rFonts w:ascii="Palatino Linotype" w:hAnsi="Palatino Linotype"/>
                <w:sz w:val="20"/>
                <w:szCs w:val="20"/>
              </w:rPr>
              <w:t>Végrehajtja a palackozás részfeladatait</w:t>
            </w: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5" w:type="dxa"/>
            <w:noWrap/>
            <w:vAlign w:val="center"/>
          </w:tcPr>
          <w:p w:rsidR="00201842" w:rsidRPr="00225FA9" w:rsidRDefault="00201842" w:rsidP="00DA6560">
            <w:pPr>
              <w:jc w:val="center"/>
              <w:rPr>
                <w:rFonts w:ascii="Palatino Linotype" w:hAnsi="Palatino Linotype"/>
                <w:sz w:val="20"/>
                <w:szCs w:val="20"/>
              </w:rPr>
            </w:pPr>
          </w:p>
        </w:tc>
        <w:tc>
          <w:tcPr>
            <w:tcW w:w="585" w:type="dxa"/>
            <w:noWrap/>
            <w:vAlign w:val="center"/>
          </w:tcPr>
          <w:p w:rsidR="00201842" w:rsidRPr="00225FA9" w:rsidRDefault="00201842" w:rsidP="00DA6560">
            <w:pPr>
              <w:jc w:val="center"/>
              <w:rPr>
                <w:rFonts w:ascii="Palatino Linotype" w:hAnsi="Palatino Linotype"/>
                <w:sz w:val="20"/>
                <w:szCs w:val="20"/>
              </w:rPr>
            </w:pP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5" w:type="dxa"/>
            <w:noWrap/>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p>
        </w:tc>
      </w:tr>
      <w:tr w:rsidR="00201842" w:rsidRPr="00225FA9" w:rsidTr="00DA6560">
        <w:trPr>
          <w:trHeight w:val="255"/>
          <w:jc w:val="center"/>
        </w:trPr>
        <w:tc>
          <w:tcPr>
            <w:tcW w:w="5185" w:type="dxa"/>
            <w:noWrap/>
            <w:vAlign w:val="center"/>
          </w:tcPr>
          <w:p w:rsidR="00201842" w:rsidRPr="00225FA9" w:rsidRDefault="00201842" w:rsidP="0020621D">
            <w:pPr>
              <w:jc w:val="both"/>
              <w:rPr>
                <w:rFonts w:ascii="Palatino Linotype" w:hAnsi="Palatino Linotype"/>
                <w:sz w:val="20"/>
                <w:szCs w:val="20"/>
              </w:rPr>
            </w:pPr>
            <w:r w:rsidRPr="00225FA9">
              <w:rPr>
                <w:rFonts w:ascii="Palatino Linotype" w:hAnsi="Palatino Linotype"/>
                <w:sz w:val="20"/>
                <w:szCs w:val="20"/>
              </w:rPr>
              <w:t>Önállóan palackozást végez</w:t>
            </w: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6" w:type="dxa"/>
            <w:noWrap/>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5" w:type="dxa"/>
            <w:noWrap/>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5" w:type="dxa"/>
            <w:noWrap/>
            <w:vAlign w:val="center"/>
          </w:tcPr>
          <w:p w:rsidR="00201842" w:rsidRPr="00225FA9" w:rsidRDefault="00201842" w:rsidP="00DA6560">
            <w:pPr>
              <w:jc w:val="center"/>
              <w:rPr>
                <w:rFonts w:ascii="Palatino Linotype" w:hAnsi="Palatino Linotype"/>
                <w:sz w:val="20"/>
                <w:szCs w:val="20"/>
              </w:rPr>
            </w:pP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5" w:type="dxa"/>
            <w:noWrap/>
            <w:vAlign w:val="center"/>
          </w:tcPr>
          <w:p w:rsidR="00201842" w:rsidRPr="00225FA9" w:rsidRDefault="00201842" w:rsidP="00DA6560">
            <w:pPr>
              <w:jc w:val="center"/>
              <w:rPr>
                <w:rFonts w:ascii="Palatino Linotype" w:hAnsi="Palatino Linotype"/>
                <w:sz w:val="20"/>
                <w:szCs w:val="20"/>
              </w:rPr>
            </w:pP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p>
        </w:tc>
      </w:tr>
      <w:tr w:rsidR="00201842" w:rsidRPr="00225FA9" w:rsidTr="00DA6560">
        <w:trPr>
          <w:trHeight w:val="255"/>
          <w:jc w:val="center"/>
        </w:trPr>
        <w:tc>
          <w:tcPr>
            <w:tcW w:w="5185" w:type="dxa"/>
            <w:noWrap/>
            <w:vAlign w:val="center"/>
          </w:tcPr>
          <w:p w:rsidR="00201842" w:rsidRPr="00225FA9" w:rsidRDefault="00201842" w:rsidP="0020621D">
            <w:pPr>
              <w:jc w:val="both"/>
              <w:rPr>
                <w:rFonts w:ascii="Palatino Linotype" w:hAnsi="Palatino Linotype"/>
                <w:sz w:val="20"/>
                <w:szCs w:val="20"/>
              </w:rPr>
            </w:pPr>
            <w:r w:rsidRPr="00225FA9">
              <w:rPr>
                <w:rFonts w:ascii="Palatino Linotype" w:hAnsi="Palatino Linotype"/>
                <w:sz w:val="20"/>
                <w:szCs w:val="20"/>
              </w:rPr>
              <w:t>Betartja a munkavédelmi előírásokat</w:t>
            </w: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5" w:type="dxa"/>
            <w:noWrap/>
            <w:vAlign w:val="center"/>
          </w:tcPr>
          <w:p w:rsidR="00201842" w:rsidRPr="00225FA9" w:rsidRDefault="00201842" w:rsidP="00DA6560">
            <w:pPr>
              <w:jc w:val="center"/>
              <w:rPr>
                <w:rFonts w:ascii="Palatino Linotype" w:hAnsi="Palatino Linotype"/>
                <w:sz w:val="20"/>
                <w:szCs w:val="20"/>
              </w:rPr>
            </w:pPr>
          </w:p>
        </w:tc>
        <w:tc>
          <w:tcPr>
            <w:tcW w:w="585" w:type="dxa"/>
            <w:noWrap/>
            <w:vAlign w:val="center"/>
          </w:tcPr>
          <w:p w:rsidR="00201842" w:rsidRPr="00225FA9" w:rsidRDefault="00201842" w:rsidP="00DA6560">
            <w:pPr>
              <w:jc w:val="center"/>
              <w:rPr>
                <w:rFonts w:ascii="Palatino Linotype" w:hAnsi="Palatino Linotype"/>
                <w:sz w:val="20"/>
                <w:szCs w:val="20"/>
              </w:rPr>
            </w:pP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5" w:type="dxa"/>
            <w:noWrap/>
            <w:vAlign w:val="center"/>
          </w:tcPr>
          <w:p w:rsidR="00201842" w:rsidRPr="00225FA9" w:rsidRDefault="00201842" w:rsidP="00DA6560">
            <w:pPr>
              <w:jc w:val="center"/>
              <w:rPr>
                <w:rFonts w:ascii="Palatino Linotype" w:hAnsi="Palatino Linotype"/>
                <w:sz w:val="20"/>
                <w:szCs w:val="20"/>
              </w:rPr>
            </w:pPr>
          </w:p>
        </w:tc>
        <w:tc>
          <w:tcPr>
            <w:tcW w:w="586" w:type="dxa"/>
            <w:noWrap/>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vAlign w:val="center"/>
          </w:tcPr>
          <w:p w:rsidR="00201842" w:rsidRPr="00225FA9" w:rsidRDefault="00201842" w:rsidP="00DA6560">
            <w:pPr>
              <w:jc w:val="center"/>
              <w:rPr>
                <w:rFonts w:ascii="Palatino Linotype" w:hAnsi="Palatino Linotype"/>
                <w:sz w:val="20"/>
                <w:szCs w:val="20"/>
              </w:rPr>
            </w:pPr>
            <w:r>
              <w:rPr>
                <w:rFonts w:ascii="Palatino Linotype" w:hAnsi="Palatino Linotype"/>
                <w:sz w:val="20"/>
                <w:szCs w:val="20"/>
              </w:rPr>
              <w:t>x</w:t>
            </w:r>
          </w:p>
        </w:tc>
      </w:tr>
      <w:tr w:rsidR="00201842" w:rsidRPr="00225FA9" w:rsidTr="00DA6560">
        <w:trPr>
          <w:trHeight w:val="255"/>
          <w:jc w:val="center"/>
        </w:trPr>
        <w:tc>
          <w:tcPr>
            <w:tcW w:w="5185" w:type="dxa"/>
            <w:noWrap/>
            <w:vAlign w:val="center"/>
          </w:tcPr>
          <w:p w:rsidR="00201842" w:rsidRPr="00225FA9" w:rsidRDefault="00201842" w:rsidP="0020621D">
            <w:pPr>
              <w:jc w:val="both"/>
              <w:rPr>
                <w:rFonts w:ascii="Palatino Linotype" w:hAnsi="Palatino Linotype"/>
                <w:sz w:val="20"/>
                <w:szCs w:val="20"/>
              </w:rPr>
            </w:pPr>
            <w:r w:rsidRPr="00225FA9">
              <w:rPr>
                <w:rFonts w:ascii="Palatino Linotype" w:hAnsi="Palatino Linotype"/>
                <w:sz w:val="20"/>
                <w:szCs w:val="20"/>
              </w:rPr>
              <w:t>Bekapcsolódik a pincei vendéglátásba</w:t>
            </w: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5" w:type="dxa"/>
            <w:noWrap/>
            <w:vAlign w:val="center"/>
          </w:tcPr>
          <w:p w:rsidR="00201842" w:rsidRPr="00225FA9" w:rsidRDefault="00201842" w:rsidP="00DA6560">
            <w:pPr>
              <w:jc w:val="center"/>
              <w:rPr>
                <w:rFonts w:ascii="Palatino Linotype" w:hAnsi="Palatino Linotype"/>
                <w:sz w:val="20"/>
                <w:szCs w:val="20"/>
              </w:rPr>
            </w:pPr>
          </w:p>
        </w:tc>
        <w:tc>
          <w:tcPr>
            <w:tcW w:w="585" w:type="dxa"/>
            <w:noWrap/>
            <w:vAlign w:val="center"/>
          </w:tcPr>
          <w:p w:rsidR="00201842" w:rsidRPr="00225FA9" w:rsidRDefault="00201842" w:rsidP="00DA6560">
            <w:pPr>
              <w:jc w:val="center"/>
              <w:rPr>
                <w:rFonts w:ascii="Palatino Linotype" w:hAnsi="Palatino Linotype"/>
                <w:sz w:val="20"/>
                <w:szCs w:val="20"/>
              </w:rPr>
            </w:pPr>
          </w:p>
        </w:tc>
        <w:tc>
          <w:tcPr>
            <w:tcW w:w="586" w:type="dxa"/>
            <w:noWrap/>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5" w:type="dxa"/>
            <w:noWrap/>
            <w:vAlign w:val="center"/>
          </w:tcPr>
          <w:p w:rsidR="00201842" w:rsidRPr="00225FA9" w:rsidRDefault="00201842" w:rsidP="00DA6560">
            <w:pPr>
              <w:jc w:val="center"/>
              <w:rPr>
                <w:rFonts w:ascii="Palatino Linotype" w:hAnsi="Palatino Linotype"/>
                <w:sz w:val="20"/>
                <w:szCs w:val="20"/>
              </w:rPr>
            </w:pP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p>
        </w:tc>
      </w:tr>
      <w:tr w:rsidR="00201842" w:rsidRPr="00225FA9" w:rsidTr="00DA6560">
        <w:trPr>
          <w:trHeight w:val="255"/>
          <w:jc w:val="center"/>
        </w:trPr>
        <w:tc>
          <w:tcPr>
            <w:tcW w:w="5185" w:type="dxa"/>
            <w:noWrap/>
            <w:vAlign w:val="center"/>
          </w:tcPr>
          <w:p w:rsidR="00201842" w:rsidRPr="00225FA9" w:rsidRDefault="00201842" w:rsidP="0020621D">
            <w:pPr>
              <w:jc w:val="both"/>
              <w:rPr>
                <w:rFonts w:ascii="Palatino Linotype" w:hAnsi="Palatino Linotype"/>
                <w:sz w:val="20"/>
                <w:szCs w:val="20"/>
              </w:rPr>
            </w:pPr>
            <w:r w:rsidRPr="00225FA9">
              <w:rPr>
                <w:rFonts w:ascii="Palatino Linotype" w:hAnsi="Palatino Linotype"/>
                <w:sz w:val="20"/>
                <w:szCs w:val="20"/>
              </w:rPr>
              <w:t>Ellátja a borértékesítés alapfeladatait</w:t>
            </w: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5" w:type="dxa"/>
            <w:noWrap/>
            <w:vAlign w:val="center"/>
          </w:tcPr>
          <w:p w:rsidR="00201842" w:rsidRPr="00225FA9" w:rsidRDefault="00201842" w:rsidP="00DA6560">
            <w:pPr>
              <w:jc w:val="center"/>
              <w:rPr>
                <w:rFonts w:ascii="Palatino Linotype" w:hAnsi="Palatino Linotype"/>
                <w:sz w:val="20"/>
                <w:szCs w:val="20"/>
              </w:rPr>
            </w:pPr>
          </w:p>
        </w:tc>
        <w:tc>
          <w:tcPr>
            <w:tcW w:w="585" w:type="dxa"/>
            <w:noWrap/>
            <w:vAlign w:val="center"/>
          </w:tcPr>
          <w:p w:rsidR="00201842" w:rsidRPr="00225FA9" w:rsidRDefault="00201842" w:rsidP="00DA6560">
            <w:pPr>
              <w:jc w:val="center"/>
              <w:rPr>
                <w:rFonts w:ascii="Palatino Linotype" w:hAnsi="Palatino Linotype"/>
                <w:sz w:val="20"/>
                <w:szCs w:val="20"/>
              </w:rPr>
            </w:pPr>
          </w:p>
        </w:tc>
        <w:tc>
          <w:tcPr>
            <w:tcW w:w="586" w:type="dxa"/>
            <w:noWrap/>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5" w:type="dxa"/>
            <w:noWrap/>
            <w:vAlign w:val="center"/>
          </w:tcPr>
          <w:p w:rsidR="00201842" w:rsidRPr="00225FA9" w:rsidRDefault="00201842" w:rsidP="00DA6560">
            <w:pPr>
              <w:jc w:val="center"/>
              <w:rPr>
                <w:rFonts w:ascii="Palatino Linotype" w:hAnsi="Palatino Linotype"/>
                <w:sz w:val="20"/>
                <w:szCs w:val="20"/>
              </w:rPr>
            </w:pP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r>
              <w:rPr>
                <w:rFonts w:ascii="Palatino Linotype" w:hAnsi="Palatino Linotype"/>
                <w:sz w:val="20"/>
                <w:szCs w:val="20"/>
              </w:rPr>
              <w:t>x</w:t>
            </w:r>
          </w:p>
        </w:tc>
      </w:tr>
      <w:tr w:rsidR="00201842" w:rsidRPr="00225FA9" w:rsidTr="00EC7DF0">
        <w:trPr>
          <w:trHeight w:val="360"/>
          <w:jc w:val="center"/>
        </w:trPr>
        <w:tc>
          <w:tcPr>
            <w:tcW w:w="9870" w:type="dxa"/>
            <w:gridSpan w:val="9"/>
            <w:noWrap/>
            <w:vAlign w:val="center"/>
          </w:tcPr>
          <w:p w:rsidR="00201842" w:rsidRPr="00572F28" w:rsidRDefault="00201842" w:rsidP="0020621D">
            <w:pPr>
              <w:jc w:val="center"/>
              <w:rPr>
                <w:rFonts w:ascii="Palatino Linotype" w:hAnsi="Palatino Linotype"/>
                <w:sz w:val="20"/>
                <w:szCs w:val="20"/>
              </w:rPr>
            </w:pPr>
            <w:r w:rsidRPr="00572F28">
              <w:rPr>
                <w:rFonts w:ascii="Palatino Linotype" w:hAnsi="Palatino Linotype"/>
                <w:sz w:val="20"/>
                <w:szCs w:val="20"/>
              </w:rPr>
              <w:t>SZAKMAI ISMERETEK</w:t>
            </w:r>
          </w:p>
        </w:tc>
        <w:tc>
          <w:tcPr>
            <w:tcW w:w="586" w:type="dxa"/>
          </w:tcPr>
          <w:p w:rsidR="00201842" w:rsidRPr="00225FA9" w:rsidRDefault="00201842" w:rsidP="0020621D">
            <w:pPr>
              <w:jc w:val="center"/>
              <w:rPr>
                <w:rFonts w:ascii="Palatino Linotype" w:hAnsi="Palatino Linotype"/>
                <w:b/>
                <w:sz w:val="20"/>
                <w:szCs w:val="20"/>
              </w:rPr>
            </w:pPr>
          </w:p>
        </w:tc>
      </w:tr>
      <w:tr w:rsidR="00201842" w:rsidRPr="00225FA9" w:rsidTr="00DA6560">
        <w:trPr>
          <w:trHeight w:val="255"/>
          <w:jc w:val="center"/>
        </w:trPr>
        <w:tc>
          <w:tcPr>
            <w:tcW w:w="5185" w:type="dxa"/>
            <w:noWrap/>
          </w:tcPr>
          <w:p w:rsidR="00201842" w:rsidRPr="00225FA9" w:rsidRDefault="00201842" w:rsidP="0020621D">
            <w:pPr>
              <w:autoSpaceDE w:val="0"/>
              <w:autoSpaceDN w:val="0"/>
              <w:adjustRightInd w:val="0"/>
              <w:jc w:val="both"/>
              <w:rPr>
                <w:rFonts w:ascii="Palatino Linotype" w:hAnsi="Palatino Linotype"/>
                <w:sz w:val="20"/>
                <w:szCs w:val="20"/>
              </w:rPr>
            </w:pPr>
            <w:r w:rsidRPr="00225FA9">
              <w:rPr>
                <w:rFonts w:ascii="Palatino Linotype" w:hAnsi="Palatino Linotype"/>
                <w:sz w:val="20"/>
                <w:szCs w:val="20"/>
              </w:rPr>
              <w:t>A borszőlőfajták minőségét meghatározó tényezők</w:t>
            </w:r>
          </w:p>
        </w:tc>
        <w:tc>
          <w:tcPr>
            <w:tcW w:w="586"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p>
        </w:tc>
        <w:tc>
          <w:tcPr>
            <w:tcW w:w="585" w:type="dxa"/>
            <w:vAlign w:val="center"/>
          </w:tcPr>
          <w:p w:rsidR="00201842" w:rsidRPr="00225FA9" w:rsidRDefault="00201842" w:rsidP="00DA6560">
            <w:pPr>
              <w:jc w:val="center"/>
              <w:rPr>
                <w:rFonts w:ascii="Palatino Linotype" w:hAnsi="Palatino Linotype"/>
                <w:sz w:val="20"/>
                <w:szCs w:val="20"/>
              </w:rPr>
            </w:pPr>
          </w:p>
        </w:tc>
        <w:tc>
          <w:tcPr>
            <w:tcW w:w="585" w:type="dxa"/>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5" w:type="dxa"/>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p>
        </w:tc>
      </w:tr>
      <w:tr w:rsidR="00201842" w:rsidRPr="00225FA9" w:rsidTr="00DA6560">
        <w:trPr>
          <w:trHeight w:val="255"/>
          <w:jc w:val="center"/>
        </w:trPr>
        <w:tc>
          <w:tcPr>
            <w:tcW w:w="5185" w:type="dxa"/>
            <w:noWrap/>
          </w:tcPr>
          <w:p w:rsidR="00201842" w:rsidRPr="00225FA9" w:rsidRDefault="00201842" w:rsidP="0020621D">
            <w:pPr>
              <w:autoSpaceDE w:val="0"/>
              <w:autoSpaceDN w:val="0"/>
              <w:adjustRightInd w:val="0"/>
              <w:jc w:val="both"/>
              <w:rPr>
                <w:rFonts w:ascii="Palatino Linotype" w:hAnsi="Palatino Linotype"/>
                <w:sz w:val="20"/>
                <w:szCs w:val="20"/>
              </w:rPr>
            </w:pPr>
            <w:r w:rsidRPr="00225FA9">
              <w:rPr>
                <w:rFonts w:ascii="Palatino Linotype" w:hAnsi="Palatino Linotype"/>
                <w:sz w:val="20"/>
                <w:szCs w:val="20"/>
              </w:rPr>
              <w:t>A szőlőfajták borászati technológiai sajátosságai</w:t>
            </w:r>
          </w:p>
        </w:tc>
        <w:tc>
          <w:tcPr>
            <w:tcW w:w="586"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p>
        </w:tc>
        <w:tc>
          <w:tcPr>
            <w:tcW w:w="585" w:type="dxa"/>
            <w:vAlign w:val="center"/>
          </w:tcPr>
          <w:p w:rsidR="00201842" w:rsidRPr="00225FA9" w:rsidRDefault="00201842" w:rsidP="00DA6560">
            <w:pPr>
              <w:jc w:val="center"/>
              <w:rPr>
                <w:rFonts w:ascii="Palatino Linotype" w:hAnsi="Palatino Linotype"/>
                <w:sz w:val="20"/>
                <w:szCs w:val="20"/>
              </w:rPr>
            </w:pPr>
          </w:p>
        </w:tc>
        <w:tc>
          <w:tcPr>
            <w:tcW w:w="585" w:type="dxa"/>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5" w:type="dxa"/>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p>
        </w:tc>
      </w:tr>
      <w:tr w:rsidR="00201842" w:rsidRPr="00225FA9" w:rsidTr="00DA6560">
        <w:trPr>
          <w:trHeight w:val="255"/>
          <w:jc w:val="center"/>
        </w:trPr>
        <w:tc>
          <w:tcPr>
            <w:tcW w:w="5185" w:type="dxa"/>
            <w:noWrap/>
          </w:tcPr>
          <w:p w:rsidR="00201842" w:rsidRPr="00225FA9" w:rsidRDefault="00201842" w:rsidP="0020621D">
            <w:pPr>
              <w:autoSpaceDE w:val="0"/>
              <w:autoSpaceDN w:val="0"/>
              <w:adjustRightInd w:val="0"/>
              <w:jc w:val="both"/>
              <w:rPr>
                <w:rFonts w:ascii="Palatino Linotype" w:hAnsi="Palatino Linotype"/>
                <w:sz w:val="20"/>
                <w:szCs w:val="20"/>
              </w:rPr>
            </w:pPr>
            <w:r w:rsidRPr="00225FA9">
              <w:rPr>
                <w:rFonts w:ascii="Palatino Linotype" w:hAnsi="Palatino Linotype"/>
                <w:sz w:val="20"/>
                <w:szCs w:val="20"/>
              </w:rPr>
              <w:t>A szőlőfajták tulajdonságai</w:t>
            </w:r>
          </w:p>
        </w:tc>
        <w:tc>
          <w:tcPr>
            <w:tcW w:w="586"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p>
        </w:tc>
        <w:tc>
          <w:tcPr>
            <w:tcW w:w="585" w:type="dxa"/>
            <w:vAlign w:val="center"/>
          </w:tcPr>
          <w:p w:rsidR="00201842" w:rsidRPr="00225FA9" w:rsidRDefault="00201842" w:rsidP="00DA6560">
            <w:pPr>
              <w:jc w:val="center"/>
              <w:rPr>
                <w:rFonts w:ascii="Palatino Linotype" w:hAnsi="Palatino Linotype"/>
                <w:sz w:val="20"/>
                <w:szCs w:val="20"/>
              </w:rPr>
            </w:pPr>
          </w:p>
        </w:tc>
        <w:tc>
          <w:tcPr>
            <w:tcW w:w="585" w:type="dxa"/>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5" w:type="dxa"/>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p>
        </w:tc>
      </w:tr>
      <w:tr w:rsidR="00201842" w:rsidRPr="00225FA9" w:rsidTr="00DA6560">
        <w:trPr>
          <w:trHeight w:val="255"/>
          <w:jc w:val="center"/>
        </w:trPr>
        <w:tc>
          <w:tcPr>
            <w:tcW w:w="5185" w:type="dxa"/>
            <w:noWrap/>
          </w:tcPr>
          <w:p w:rsidR="00201842" w:rsidRPr="00225FA9" w:rsidRDefault="00201842" w:rsidP="00502BEA">
            <w:pPr>
              <w:autoSpaceDE w:val="0"/>
              <w:autoSpaceDN w:val="0"/>
              <w:adjustRightInd w:val="0"/>
              <w:jc w:val="both"/>
              <w:rPr>
                <w:rFonts w:ascii="Palatino Linotype" w:hAnsi="Palatino Linotype"/>
                <w:sz w:val="20"/>
                <w:szCs w:val="20"/>
              </w:rPr>
            </w:pPr>
            <w:r w:rsidRPr="00225FA9">
              <w:rPr>
                <w:rFonts w:ascii="Palatino Linotype" w:hAnsi="Palatino Linotype"/>
                <w:sz w:val="20"/>
                <w:szCs w:val="20"/>
              </w:rPr>
              <w:t>Borászati üzemek jellemzői</w:t>
            </w:r>
            <w:r>
              <w:rPr>
                <w:rFonts w:ascii="Palatino Linotype" w:hAnsi="Palatino Linotype"/>
                <w:sz w:val="20"/>
                <w:szCs w:val="20"/>
              </w:rPr>
              <w:t xml:space="preserve"> </w:t>
            </w:r>
          </w:p>
        </w:tc>
        <w:tc>
          <w:tcPr>
            <w:tcW w:w="586"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p>
        </w:tc>
        <w:tc>
          <w:tcPr>
            <w:tcW w:w="585" w:type="dxa"/>
            <w:vAlign w:val="center"/>
          </w:tcPr>
          <w:p w:rsidR="00201842" w:rsidRPr="00225FA9" w:rsidRDefault="00201842" w:rsidP="00DA6560">
            <w:pPr>
              <w:jc w:val="center"/>
              <w:rPr>
                <w:rFonts w:ascii="Palatino Linotype" w:hAnsi="Palatino Linotype"/>
                <w:sz w:val="20"/>
                <w:szCs w:val="20"/>
              </w:rPr>
            </w:pPr>
          </w:p>
        </w:tc>
        <w:tc>
          <w:tcPr>
            <w:tcW w:w="585" w:type="dxa"/>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p>
        </w:tc>
        <w:tc>
          <w:tcPr>
            <w:tcW w:w="585" w:type="dxa"/>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p>
        </w:tc>
      </w:tr>
      <w:tr w:rsidR="00201842" w:rsidRPr="00225FA9" w:rsidTr="00DA6560">
        <w:trPr>
          <w:trHeight w:val="255"/>
          <w:jc w:val="center"/>
        </w:trPr>
        <w:tc>
          <w:tcPr>
            <w:tcW w:w="5185" w:type="dxa"/>
            <w:noWrap/>
          </w:tcPr>
          <w:p w:rsidR="00201842" w:rsidRPr="00225FA9" w:rsidRDefault="00201842" w:rsidP="0020621D">
            <w:pPr>
              <w:autoSpaceDE w:val="0"/>
              <w:autoSpaceDN w:val="0"/>
              <w:adjustRightInd w:val="0"/>
              <w:jc w:val="both"/>
              <w:rPr>
                <w:rFonts w:ascii="Palatino Linotype" w:hAnsi="Palatino Linotype"/>
                <w:sz w:val="20"/>
                <w:szCs w:val="20"/>
              </w:rPr>
            </w:pPr>
            <w:r w:rsidRPr="00225FA9">
              <w:rPr>
                <w:rFonts w:ascii="Palatino Linotype" w:hAnsi="Palatino Linotype"/>
                <w:sz w:val="20"/>
                <w:szCs w:val="20"/>
              </w:rPr>
              <w:t>A szőlő érettségének meghatározása</w:t>
            </w:r>
          </w:p>
        </w:tc>
        <w:tc>
          <w:tcPr>
            <w:tcW w:w="586"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p>
        </w:tc>
        <w:tc>
          <w:tcPr>
            <w:tcW w:w="585" w:type="dxa"/>
            <w:vAlign w:val="center"/>
          </w:tcPr>
          <w:p w:rsidR="00201842" w:rsidRPr="00225FA9" w:rsidRDefault="00201842" w:rsidP="00DA6560">
            <w:pPr>
              <w:jc w:val="center"/>
              <w:rPr>
                <w:rFonts w:ascii="Palatino Linotype" w:hAnsi="Palatino Linotype"/>
                <w:sz w:val="20"/>
                <w:szCs w:val="20"/>
              </w:rPr>
            </w:pPr>
          </w:p>
        </w:tc>
        <w:tc>
          <w:tcPr>
            <w:tcW w:w="585" w:type="dxa"/>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p>
        </w:tc>
        <w:tc>
          <w:tcPr>
            <w:tcW w:w="585" w:type="dxa"/>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p>
        </w:tc>
      </w:tr>
      <w:tr w:rsidR="00201842" w:rsidRPr="00225FA9" w:rsidTr="00DA6560">
        <w:trPr>
          <w:trHeight w:val="255"/>
          <w:jc w:val="center"/>
        </w:trPr>
        <w:tc>
          <w:tcPr>
            <w:tcW w:w="5185" w:type="dxa"/>
            <w:noWrap/>
          </w:tcPr>
          <w:p w:rsidR="00201842" w:rsidRPr="00225FA9" w:rsidRDefault="00201842" w:rsidP="0020621D">
            <w:pPr>
              <w:autoSpaceDE w:val="0"/>
              <w:autoSpaceDN w:val="0"/>
              <w:adjustRightInd w:val="0"/>
              <w:jc w:val="both"/>
              <w:rPr>
                <w:rFonts w:ascii="Palatino Linotype" w:hAnsi="Palatino Linotype"/>
                <w:sz w:val="20"/>
                <w:szCs w:val="20"/>
              </w:rPr>
            </w:pPr>
            <w:r w:rsidRPr="00225FA9">
              <w:rPr>
                <w:rFonts w:ascii="Palatino Linotype" w:hAnsi="Palatino Linotype"/>
                <w:sz w:val="20"/>
                <w:szCs w:val="20"/>
              </w:rPr>
              <w:t>A szőlő szedése és válogatása</w:t>
            </w:r>
          </w:p>
        </w:tc>
        <w:tc>
          <w:tcPr>
            <w:tcW w:w="586"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p>
        </w:tc>
        <w:tc>
          <w:tcPr>
            <w:tcW w:w="585" w:type="dxa"/>
            <w:vAlign w:val="center"/>
          </w:tcPr>
          <w:p w:rsidR="00201842" w:rsidRPr="00225FA9" w:rsidRDefault="00201842" w:rsidP="00DA6560">
            <w:pPr>
              <w:jc w:val="center"/>
              <w:rPr>
                <w:rFonts w:ascii="Palatino Linotype" w:hAnsi="Palatino Linotype"/>
                <w:sz w:val="20"/>
                <w:szCs w:val="20"/>
              </w:rPr>
            </w:pPr>
          </w:p>
        </w:tc>
        <w:tc>
          <w:tcPr>
            <w:tcW w:w="585" w:type="dxa"/>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p>
        </w:tc>
        <w:tc>
          <w:tcPr>
            <w:tcW w:w="585" w:type="dxa"/>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p>
        </w:tc>
      </w:tr>
      <w:tr w:rsidR="00201842" w:rsidRPr="00225FA9" w:rsidTr="00DA6560">
        <w:trPr>
          <w:trHeight w:val="255"/>
          <w:jc w:val="center"/>
        </w:trPr>
        <w:tc>
          <w:tcPr>
            <w:tcW w:w="5185" w:type="dxa"/>
            <w:noWrap/>
          </w:tcPr>
          <w:p w:rsidR="00201842" w:rsidRPr="00225FA9" w:rsidRDefault="00201842" w:rsidP="0020621D">
            <w:pPr>
              <w:autoSpaceDE w:val="0"/>
              <w:autoSpaceDN w:val="0"/>
              <w:adjustRightInd w:val="0"/>
              <w:jc w:val="both"/>
              <w:rPr>
                <w:rFonts w:ascii="Palatino Linotype" w:hAnsi="Palatino Linotype"/>
                <w:sz w:val="20"/>
                <w:szCs w:val="20"/>
              </w:rPr>
            </w:pPr>
            <w:r w:rsidRPr="00225FA9">
              <w:rPr>
                <w:rFonts w:ascii="Palatino Linotype" w:hAnsi="Palatino Linotype"/>
                <w:sz w:val="20"/>
                <w:szCs w:val="20"/>
              </w:rPr>
              <w:t>A szőlő mennyiségi és minőségi átvétele</w:t>
            </w:r>
          </w:p>
        </w:tc>
        <w:tc>
          <w:tcPr>
            <w:tcW w:w="586"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p>
        </w:tc>
        <w:tc>
          <w:tcPr>
            <w:tcW w:w="585" w:type="dxa"/>
            <w:vAlign w:val="center"/>
          </w:tcPr>
          <w:p w:rsidR="00201842" w:rsidRPr="00225FA9" w:rsidRDefault="00201842" w:rsidP="00DA6560">
            <w:pPr>
              <w:jc w:val="center"/>
              <w:rPr>
                <w:rFonts w:ascii="Palatino Linotype" w:hAnsi="Palatino Linotype"/>
                <w:sz w:val="20"/>
                <w:szCs w:val="20"/>
              </w:rPr>
            </w:pPr>
          </w:p>
        </w:tc>
        <w:tc>
          <w:tcPr>
            <w:tcW w:w="585" w:type="dxa"/>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p>
        </w:tc>
        <w:tc>
          <w:tcPr>
            <w:tcW w:w="585" w:type="dxa"/>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p>
        </w:tc>
      </w:tr>
      <w:tr w:rsidR="00201842" w:rsidRPr="00225FA9" w:rsidTr="00DA6560">
        <w:trPr>
          <w:trHeight w:val="255"/>
          <w:jc w:val="center"/>
        </w:trPr>
        <w:tc>
          <w:tcPr>
            <w:tcW w:w="5185" w:type="dxa"/>
            <w:noWrap/>
          </w:tcPr>
          <w:p w:rsidR="00201842" w:rsidRPr="00225FA9" w:rsidRDefault="00201842" w:rsidP="0020621D">
            <w:pPr>
              <w:autoSpaceDE w:val="0"/>
              <w:autoSpaceDN w:val="0"/>
              <w:adjustRightInd w:val="0"/>
              <w:jc w:val="both"/>
              <w:rPr>
                <w:rFonts w:ascii="Palatino Linotype" w:hAnsi="Palatino Linotype"/>
                <w:sz w:val="20"/>
                <w:szCs w:val="20"/>
              </w:rPr>
            </w:pPr>
            <w:r w:rsidRPr="00225FA9">
              <w:rPr>
                <w:rFonts w:ascii="Palatino Linotype" w:hAnsi="Palatino Linotype"/>
                <w:sz w:val="20"/>
                <w:szCs w:val="20"/>
              </w:rPr>
              <w:t>Szőlőbogyók feltárása, cefreszállítás</w:t>
            </w:r>
          </w:p>
        </w:tc>
        <w:tc>
          <w:tcPr>
            <w:tcW w:w="586"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p>
        </w:tc>
        <w:tc>
          <w:tcPr>
            <w:tcW w:w="585" w:type="dxa"/>
            <w:vAlign w:val="center"/>
          </w:tcPr>
          <w:p w:rsidR="00201842" w:rsidRPr="00225FA9" w:rsidRDefault="00201842" w:rsidP="00DA6560">
            <w:pPr>
              <w:jc w:val="center"/>
              <w:rPr>
                <w:rFonts w:ascii="Palatino Linotype" w:hAnsi="Palatino Linotype"/>
                <w:sz w:val="20"/>
                <w:szCs w:val="20"/>
              </w:rPr>
            </w:pPr>
          </w:p>
        </w:tc>
        <w:tc>
          <w:tcPr>
            <w:tcW w:w="585" w:type="dxa"/>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p>
        </w:tc>
        <w:tc>
          <w:tcPr>
            <w:tcW w:w="585" w:type="dxa"/>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p>
        </w:tc>
      </w:tr>
      <w:tr w:rsidR="00201842" w:rsidRPr="00225FA9" w:rsidTr="00DA6560">
        <w:trPr>
          <w:trHeight w:val="255"/>
          <w:jc w:val="center"/>
        </w:trPr>
        <w:tc>
          <w:tcPr>
            <w:tcW w:w="5185" w:type="dxa"/>
            <w:noWrap/>
          </w:tcPr>
          <w:p w:rsidR="00201842" w:rsidRPr="00225FA9" w:rsidRDefault="00201842" w:rsidP="0020621D">
            <w:pPr>
              <w:autoSpaceDE w:val="0"/>
              <w:autoSpaceDN w:val="0"/>
              <w:adjustRightInd w:val="0"/>
              <w:jc w:val="both"/>
              <w:rPr>
                <w:rFonts w:ascii="Palatino Linotype" w:hAnsi="Palatino Linotype"/>
                <w:sz w:val="20"/>
                <w:szCs w:val="20"/>
              </w:rPr>
            </w:pPr>
            <w:r w:rsidRPr="00225FA9">
              <w:rPr>
                <w:rFonts w:ascii="Palatino Linotype" w:hAnsi="Palatino Linotype"/>
                <w:sz w:val="20"/>
                <w:szCs w:val="20"/>
              </w:rPr>
              <w:t>Cefre kezelése, kénezés, enzimes kezelés, stb.</w:t>
            </w:r>
          </w:p>
        </w:tc>
        <w:tc>
          <w:tcPr>
            <w:tcW w:w="586"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p>
        </w:tc>
        <w:tc>
          <w:tcPr>
            <w:tcW w:w="585" w:type="dxa"/>
            <w:vAlign w:val="center"/>
          </w:tcPr>
          <w:p w:rsidR="00201842" w:rsidRPr="00225FA9" w:rsidRDefault="00201842" w:rsidP="00DA6560">
            <w:pPr>
              <w:jc w:val="center"/>
              <w:rPr>
                <w:rFonts w:ascii="Palatino Linotype" w:hAnsi="Palatino Linotype"/>
                <w:sz w:val="20"/>
                <w:szCs w:val="20"/>
              </w:rPr>
            </w:pPr>
          </w:p>
        </w:tc>
        <w:tc>
          <w:tcPr>
            <w:tcW w:w="585" w:type="dxa"/>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p>
        </w:tc>
        <w:tc>
          <w:tcPr>
            <w:tcW w:w="585" w:type="dxa"/>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p>
        </w:tc>
      </w:tr>
      <w:tr w:rsidR="00201842" w:rsidRPr="00225FA9" w:rsidTr="00DA6560">
        <w:trPr>
          <w:trHeight w:val="255"/>
          <w:jc w:val="center"/>
        </w:trPr>
        <w:tc>
          <w:tcPr>
            <w:tcW w:w="5185" w:type="dxa"/>
            <w:noWrap/>
          </w:tcPr>
          <w:p w:rsidR="00201842" w:rsidRPr="00225FA9" w:rsidRDefault="00201842" w:rsidP="0020621D">
            <w:pPr>
              <w:autoSpaceDE w:val="0"/>
              <w:autoSpaceDN w:val="0"/>
              <w:adjustRightInd w:val="0"/>
              <w:jc w:val="both"/>
              <w:rPr>
                <w:rFonts w:ascii="Palatino Linotype" w:hAnsi="Palatino Linotype"/>
                <w:sz w:val="20"/>
                <w:szCs w:val="20"/>
              </w:rPr>
            </w:pPr>
            <w:r w:rsidRPr="00225FA9">
              <w:rPr>
                <w:rFonts w:ascii="Palatino Linotype" w:hAnsi="Palatino Linotype"/>
                <w:sz w:val="20"/>
                <w:szCs w:val="20"/>
              </w:rPr>
              <w:t>Léelválasztás, préselés</w:t>
            </w:r>
          </w:p>
        </w:tc>
        <w:tc>
          <w:tcPr>
            <w:tcW w:w="586"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p>
        </w:tc>
        <w:tc>
          <w:tcPr>
            <w:tcW w:w="585" w:type="dxa"/>
            <w:vAlign w:val="center"/>
          </w:tcPr>
          <w:p w:rsidR="00201842" w:rsidRPr="00225FA9" w:rsidRDefault="00201842" w:rsidP="00DA6560">
            <w:pPr>
              <w:jc w:val="center"/>
              <w:rPr>
                <w:rFonts w:ascii="Palatino Linotype" w:hAnsi="Palatino Linotype"/>
                <w:sz w:val="20"/>
                <w:szCs w:val="20"/>
              </w:rPr>
            </w:pPr>
          </w:p>
        </w:tc>
        <w:tc>
          <w:tcPr>
            <w:tcW w:w="585" w:type="dxa"/>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p>
        </w:tc>
        <w:tc>
          <w:tcPr>
            <w:tcW w:w="585" w:type="dxa"/>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p>
        </w:tc>
      </w:tr>
      <w:tr w:rsidR="00201842" w:rsidRPr="00225FA9" w:rsidTr="00DA6560">
        <w:trPr>
          <w:trHeight w:val="255"/>
          <w:jc w:val="center"/>
        </w:trPr>
        <w:tc>
          <w:tcPr>
            <w:tcW w:w="5185" w:type="dxa"/>
            <w:noWrap/>
          </w:tcPr>
          <w:p w:rsidR="00201842" w:rsidRPr="00225FA9" w:rsidRDefault="00201842" w:rsidP="0020621D">
            <w:pPr>
              <w:autoSpaceDE w:val="0"/>
              <w:autoSpaceDN w:val="0"/>
              <w:adjustRightInd w:val="0"/>
              <w:jc w:val="both"/>
              <w:rPr>
                <w:rFonts w:ascii="Palatino Linotype" w:hAnsi="Palatino Linotype"/>
                <w:sz w:val="20"/>
                <w:szCs w:val="20"/>
              </w:rPr>
            </w:pPr>
            <w:r w:rsidRPr="00225FA9">
              <w:rPr>
                <w:rFonts w:ascii="Palatino Linotype" w:hAnsi="Palatino Linotype"/>
                <w:sz w:val="20"/>
                <w:szCs w:val="20"/>
              </w:rPr>
              <w:t>Must kezelése, összetételének javítása</w:t>
            </w:r>
          </w:p>
        </w:tc>
        <w:tc>
          <w:tcPr>
            <w:tcW w:w="586"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p>
        </w:tc>
        <w:tc>
          <w:tcPr>
            <w:tcW w:w="585" w:type="dxa"/>
            <w:vAlign w:val="center"/>
          </w:tcPr>
          <w:p w:rsidR="00201842" w:rsidRPr="00225FA9" w:rsidRDefault="00201842" w:rsidP="00DA6560">
            <w:pPr>
              <w:jc w:val="center"/>
              <w:rPr>
                <w:rFonts w:ascii="Palatino Linotype" w:hAnsi="Palatino Linotype"/>
                <w:sz w:val="20"/>
                <w:szCs w:val="20"/>
              </w:rPr>
            </w:pPr>
          </w:p>
        </w:tc>
        <w:tc>
          <w:tcPr>
            <w:tcW w:w="585" w:type="dxa"/>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p>
        </w:tc>
        <w:tc>
          <w:tcPr>
            <w:tcW w:w="585" w:type="dxa"/>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p>
        </w:tc>
      </w:tr>
      <w:tr w:rsidR="00201842" w:rsidRPr="00225FA9" w:rsidTr="00DA6560">
        <w:trPr>
          <w:trHeight w:val="255"/>
          <w:jc w:val="center"/>
        </w:trPr>
        <w:tc>
          <w:tcPr>
            <w:tcW w:w="5185" w:type="dxa"/>
            <w:noWrap/>
          </w:tcPr>
          <w:p w:rsidR="00201842" w:rsidRPr="00225FA9" w:rsidRDefault="00201842" w:rsidP="0020621D">
            <w:pPr>
              <w:autoSpaceDE w:val="0"/>
              <w:autoSpaceDN w:val="0"/>
              <w:adjustRightInd w:val="0"/>
              <w:jc w:val="both"/>
              <w:rPr>
                <w:rFonts w:ascii="Palatino Linotype" w:hAnsi="Palatino Linotype"/>
                <w:sz w:val="20"/>
                <w:szCs w:val="20"/>
              </w:rPr>
            </w:pPr>
            <w:r w:rsidRPr="00225FA9">
              <w:rPr>
                <w:rFonts w:ascii="Palatino Linotype" w:hAnsi="Palatino Linotype"/>
                <w:sz w:val="20"/>
                <w:szCs w:val="20"/>
              </w:rPr>
              <w:t>Irányított erjesztés végrehajtása, szempontjai</w:t>
            </w:r>
          </w:p>
        </w:tc>
        <w:tc>
          <w:tcPr>
            <w:tcW w:w="586"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p>
        </w:tc>
        <w:tc>
          <w:tcPr>
            <w:tcW w:w="585" w:type="dxa"/>
            <w:vAlign w:val="center"/>
          </w:tcPr>
          <w:p w:rsidR="00201842" w:rsidRPr="00225FA9" w:rsidRDefault="00201842" w:rsidP="00DA6560">
            <w:pPr>
              <w:jc w:val="center"/>
              <w:rPr>
                <w:rFonts w:ascii="Palatino Linotype" w:hAnsi="Palatino Linotype"/>
                <w:sz w:val="20"/>
                <w:szCs w:val="20"/>
              </w:rPr>
            </w:pPr>
          </w:p>
        </w:tc>
        <w:tc>
          <w:tcPr>
            <w:tcW w:w="585" w:type="dxa"/>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5" w:type="dxa"/>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p>
        </w:tc>
      </w:tr>
      <w:tr w:rsidR="00201842" w:rsidRPr="00225FA9" w:rsidTr="00DA6560">
        <w:trPr>
          <w:trHeight w:val="255"/>
          <w:jc w:val="center"/>
        </w:trPr>
        <w:tc>
          <w:tcPr>
            <w:tcW w:w="5185" w:type="dxa"/>
            <w:noWrap/>
          </w:tcPr>
          <w:p w:rsidR="00201842" w:rsidRPr="00225FA9" w:rsidRDefault="00201842" w:rsidP="0020621D">
            <w:pPr>
              <w:autoSpaceDE w:val="0"/>
              <w:autoSpaceDN w:val="0"/>
              <w:adjustRightInd w:val="0"/>
              <w:jc w:val="both"/>
              <w:rPr>
                <w:rFonts w:ascii="Palatino Linotype" w:hAnsi="Palatino Linotype"/>
                <w:sz w:val="20"/>
                <w:szCs w:val="20"/>
              </w:rPr>
            </w:pPr>
            <w:r w:rsidRPr="00225FA9">
              <w:rPr>
                <w:rFonts w:ascii="Palatino Linotype" w:hAnsi="Palatino Linotype"/>
                <w:sz w:val="20"/>
                <w:szCs w:val="20"/>
              </w:rPr>
              <w:t>Kékszőlő feldolgozása, rozé, siller, vörösbor készítése</w:t>
            </w:r>
          </w:p>
        </w:tc>
        <w:tc>
          <w:tcPr>
            <w:tcW w:w="586"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p>
        </w:tc>
        <w:tc>
          <w:tcPr>
            <w:tcW w:w="585" w:type="dxa"/>
            <w:vAlign w:val="center"/>
          </w:tcPr>
          <w:p w:rsidR="00201842" w:rsidRPr="00225FA9" w:rsidRDefault="00201842" w:rsidP="00DA6560">
            <w:pPr>
              <w:jc w:val="center"/>
              <w:rPr>
                <w:rFonts w:ascii="Palatino Linotype" w:hAnsi="Palatino Linotype"/>
                <w:sz w:val="20"/>
                <w:szCs w:val="20"/>
              </w:rPr>
            </w:pPr>
          </w:p>
        </w:tc>
        <w:tc>
          <w:tcPr>
            <w:tcW w:w="585" w:type="dxa"/>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5" w:type="dxa"/>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p>
        </w:tc>
      </w:tr>
      <w:tr w:rsidR="00201842" w:rsidRPr="00225FA9" w:rsidTr="00DA6560">
        <w:trPr>
          <w:trHeight w:val="255"/>
          <w:jc w:val="center"/>
        </w:trPr>
        <w:tc>
          <w:tcPr>
            <w:tcW w:w="5185" w:type="dxa"/>
            <w:noWrap/>
          </w:tcPr>
          <w:p w:rsidR="00201842" w:rsidRPr="00225FA9" w:rsidRDefault="00201842" w:rsidP="0020621D">
            <w:pPr>
              <w:autoSpaceDE w:val="0"/>
              <w:autoSpaceDN w:val="0"/>
              <w:adjustRightInd w:val="0"/>
              <w:jc w:val="both"/>
              <w:rPr>
                <w:rFonts w:ascii="Palatino Linotype" w:hAnsi="Palatino Linotype"/>
                <w:sz w:val="20"/>
                <w:szCs w:val="20"/>
              </w:rPr>
            </w:pPr>
            <w:r w:rsidRPr="00225FA9">
              <w:rPr>
                <w:rFonts w:ascii="Palatino Linotype" w:hAnsi="Palatino Linotype"/>
                <w:sz w:val="20"/>
                <w:szCs w:val="20"/>
              </w:rPr>
              <w:t>Borászati üzemek helyiségeinek tisztántartása, karbantartása, pince higiénia megteremtése</w:t>
            </w:r>
          </w:p>
        </w:tc>
        <w:tc>
          <w:tcPr>
            <w:tcW w:w="586" w:type="dxa"/>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p>
        </w:tc>
        <w:tc>
          <w:tcPr>
            <w:tcW w:w="585" w:type="dxa"/>
            <w:vAlign w:val="center"/>
          </w:tcPr>
          <w:p w:rsidR="00201842" w:rsidRPr="00225FA9" w:rsidRDefault="00201842" w:rsidP="00DA6560">
            <w:pPr>
              <w:jc w:val="center"/>
              <w:rPr>
                <w:rFonts w:ascii="Palatino Linotype" w:hAnsi="Palatino Linotype"/>
                <w:sz w:val="20"/>
                <w:szCs w:val="20"/>
              </w:rPr>
            </w:pPr>
          </w:p>
        </w:tc>
        <w:tc>
          <w:tcPr>
            <w:tcW w:w="585" w:type="dxa"/>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p>
        </w:tc>
        <w:tc>
          <w:tcPr>
            <w:tcW w:w="585"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vAlign w:val="center"/>
          </w:tcPr>
          <w:p w:rsidR="00201842" w:rsidRPr="00225FA9" w:rsidRDefault="00201842" w:rsidP="00DA6560">
            <w:pPr>
              <w:jc w:val="center"/>
              <w:rPr>
                <w:rFonts w:ascii="Palatino Linotype" w:hAnsi="Palatino Linotype"/>
                <w:sz w:val="20"/>
                <w:szCs w:val="20"/>
              </w:rPr>
            </w:pPr>
            <w:r>
              <w:rPr>
                <w:rFonts w:ascii="Palatino Linotype" w:hAnsi="Palatino Linotype"/>
                <w:sz w:val="20"/>
                <w:szCs w:val="20"/>
              </w:rPr>
              <w:t>x</w:t>
            </w:r>
          </w:p>
        </w:tc>
      </w:tr>
      <w:tr w:rsidR="00201842" w:rsidRPr="00225FA9" w:rsidTr="00DA6560">
        <w:trPr>
          <w:trHeight w:val="255"/>
          <w:jc w:val="center"/>
        </w:trPr>
        <w:tc>
          <w:tcPr>
            <w:tcW w:w="5185" w:type="dxa"/>
            <w:noWrap/>
          </w:tcPr>
          <w:p w:rsidR="00201842" w:rsidRPr="00225FA9" w:rsidRDefault="00201842" w:rsidP="0020621D">
            <w:pPr>
              <w:autoSpaceDE w:val="0"/>
              <w:autoSpaceDN w:val="0"/>
              <w:adjustRightInd w:val="0"/>
              <w:jc w:val="both"/>
              <w:rPr>
                <w:rFonts w:ascii="Palatino Linotype" w:hAnsi="Palatino Linotype"/>
                <w:sz w:val="20"/>
                <w:szCs w:val="20"/>
              </w:rPr>
            </w:pPr>
            <w:r w:rsidRPr="00225FA9">
              <w:rPr>
                <w:rFonts w:ascii="Palatino Linotype" w:hAnsi="Palatino Linotype"/>
                <w:sz w:val="20"/>
                <w:szCs w:val="20"/>
              </w:rPr>
              <w:t>Tisztító és fertőtlenítő szerek hatásmechanizmusa, alkalmazásuk</w:t>
            </w:r>
          </w:p>
        </w:tc>
        <w:tc>
          <w:tcPr>
            <w:tcW w:w="586"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5"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5"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vAlign w:val="center"/>
          </w:tcPr>
          <w:p w:rsidR="00201842" w:rsidRPr="00225FA9" w:rsidRDefault="00201842" w:rsidP="00DA6560">
            <w:pPr>
              <w:jc w:val="center"/>
              <w:rPr>
                <w:rFonts w:ascii="Palatino Linotype" w:hAnsi="Palatino Linotype"/>
                <w:sz w:val="20"/>
                <w:szCs w:val="20"/>
              </w:rPr>
            </w:pPr>
          </w:p>
        </w:tc>
        <w:tc>
          <w:tcPr>
            <w:tcW w:w="585"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vAlign w:val="center"/>
          </w:tcPr>
          <w:p w:rsidR="00201842" w:rsidRPr="00225FA9" w:rsidRDefault="00201842" w:rsidP="00DA6560">
            <w:pPr>
              <w:jc w:val="center"/>
              <w:rPr>
                <w:rFonts w:ascii="Palatino Linotype" w:hAnsi="Palatino Linotype"/>
                <w:sz w:val="20"/>
                <w:szCs w:val="20"/>
              </w:rPr>
            </w:pPr>
          </w:p>
        </w:tc>
      </w:tr>
      <w:tr w:rsidR="00201842" w:rsidRPr="00225FA9" w:rsidTr="00DA6560">
        <w:trPr>
          <w:trHeight w:val="255"/>
          <w:jc w:val="center"/>
        </w:trPr>
        <w:tc>
          <w:tcPr>
            <w:tcW w:w="5185" w:type="dxa"/>
            <w:noWrap/>
          </w:tcPr>
          <w:p w:rsidR="00201842" w:rsidRPr="00225FA9" w:rsidRDefault="00201842" w:rsidP="0020621D">
            <w:pPr>
              <w:autoSpaceDE w:val="0"/>
              <w:autoSpaceDN w:val="0"/>
              <w:adjustRightInd w:val="0"/>
              <w:jc w:val="both"/>
              <w:rPr>
                <w:rFonts w:ascii="Palatino Linotype" w:hAnsi="Palatino Linotype"/>
                <w:sz w:val="20"/>
                <w:szCs w:val="20"/>
              </w:rPr>
            </w:pPr>
            <w:r w:rsidRPr="00225FA9">
              <w:rPr>
                <w:rFonts w:ascii="Palatino Linotype" w:hAnsi="Palatino Linotype"/>
                <w:sz w:val="20"/>
                <w:szCs w:val="20"/>
              </w:rPr>
              <w:t>Tárolóedények, hordók külső, belső kezelése, tisztítása</w:t>
            </w:r>
          </w:p>
        </w:tc>
        <w:tc>
          <w:tcPr>
            <w:tcW w:w="586"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5"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5"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vAlign w:val="center"/>
          </w:tcPr>
          <w:p w:rsidR="00201842" w:rsidRPr="00225FA9" w:rsidRDefault="00201842" w:rsidP="00DA6560">
            <w:pPr>
              <w:jc w:val="center"/>
              <w:rPr>
                <w:rFonts w:ascii="Palatino Linotype" w:hAnsi="Palatino Linotype"/>
                <w:sz w:val="20"/>
                <w:szCs w:val="20"/>
              </w:rPr>
            </w:pPr>
          </w:p>
        </w:tc>
        <w:tc>
          <w:tcPr>
            <w:tcW w:w="585" w:type="dxa"/>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vAlign w:val="center"/>
          </w:tcPr>
          <w:p w:rsidR="00201842" w:rsidRPr="00225FA9" w:rsidRDefault="00201842" w:rsidP="00DA6560">
            <w:pPr>
              <w:jc w:val="center"/>
              <w:rPr>
                <w:rFonts w:ascii="Palatino Linotype" w:hAnsi="Palatino Linotype"/>
                <w:sz w:val="20"/>
                <w:szCs w:val="20"/>
              </w:rPr>
            </w:pPr>
          </w:p>
        </w:tc>
      </w:tr>
      <w:tr w:rsidR="00201842" w:rsidRPr="00225FA9" w:rsidTr="00DA6560">
        <w:trPr>
          <w:trHeight w:val="255"/>
          <w:jc w:val="center"/>
        </w:trPr>
        <w:tc>
          <w:tcPr>
            <w:tcW w:w="5185" w:type="dxa"/>
            <w:noWrap/>
          </w:tcPr>
          <w:p w:rsidR="00201842" w:rsidRPr="00225FA9" w:rsidRDefault="00201842" w:rsidP="0020621D">
            <w:pPr>
              <w:autoSpaceDE w:val="0"/>
              <w:autoSpaceDN w:val="0"/>
              <w:adjustRightInd w:val="0"/>
              <w:jc w:val="both"/>
              <w:rPr>
                <w:rFonts w:ascii="Palatino Linotype" w:hAnsi="Palatino Linotype"/>
                <w:sz w:val="20"/>
                <w:szCs w:val="20"/>
              </w:rPr>
            </w:pPr>
            <w:r w:rsidRPr="00225FA9">
              <w:rPr>
                <w:rFonts w:ascii="Palatino Linotype" w:hAnsi="Palatino Linotype"/>
                <w:sz w:val="20"/>
                <w:szCs w:val="20"/>
              </w:rPr>
              <w:t>Mintavétel, mintaküldés szabályai</w:t>
            </w:r>
          </w:p>
        </w:tc>
        <w:tc>
          <w:tcPr>
            <w:tcW w:w="586"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5"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5"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vAlign w:val="center"/>
          </w:tcPr>
          <w:p w:rsidR="00201842" w:rsidRPr="00225FA9" w:rsidRDefault="00201842" w:rsidP="00DA6560">
            <w:pPr>
              <w:jc w:val="center"/>
              <w:rPr>
                <w:rFonts w:ascii="Palatino Linotype" w:hAnsi="Palatino Linotype"/>
                <w:sz w:val="20"/>
                <w:szCs w:val="20"/>
              </w:rPr>
            </w:pPr>
          </w:p>
        </w:tc>
        <w:tc>
          <w:tcPr>
            <w:tcW w:w="585"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r>
              <w:rPr>
                <w:rFonts w:ascii="Palatino Linotype" w:hAnsi="Palatino Linotype"/>
                <w:sz w:val="20"/>
                <w:szCs w:val="20"/>
              </w:rPr>
              <w:t>x</w:t>
            </w:r>
          </w:p>
        </w:tc>
      </w:tr>
      <w:tr w:rsidR="00201842" w:rsidRPr="00225FA9" w:rsidTr="00DA6560">
        <w:trPr>
          <w:trHeight w:val="255"/>
          <w:jc w:val="center"/>
        </w:trPr>
        <w:tc>
          <w:tcPr>
            <w:tcW w:w="5185" w:type="dxa"/>
            <w:noWrap/>
          </w:tcPr>
          <w:p w:rsidR="00201842" w:rsidRPr="00225FA9" w:rsidRDefault="00201842" w:rsidP="0020621D">
            <w:pPr>
              <w:autoSpaceDE w:val="0"/>
              <w:autoSpaceDN w:val="0"/>
              <w:adjustRightInd w:val="0"/>
              <w:jc w:val="both"/>
              <w:rPr>
                <w:rFonts w:ascii="Palatino Linotype" w:hAnsi="Palatino Linotype"/>
                <w:sz w:val="20"/>
                <w:szCs w:val="20"/>
              </w:rPr>
            </w:pPr>
            <w:r w:rsidRPr="00225FA9">
              <w:rPr>
                <w:rFonts w:ascii="Palatino Linotype" w:hAnsi="Palatino Linotype"/>
                <w:sz w:val="20"/>
                <w:szCs w:val="20"/>
              </w:rPr>
              <w:t>Bor alkotórészeinek laboratóriumi és érzékszervi vizsgálata</w:t>
            </w:r>
          </w:p>
        </w:tc>
        <w:tc>
          <w:tcPr>
            <w:tcW w:w="586"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5"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5"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5"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vAlign w:val="center"/>
          </w:tcPr>
          <w:p w:rsidR="00201842" w:rsidRPr="00225FA9" w:rsidRDefault="00201842" w:rsidP="00DA6560">
            <w:pPr>
              <w:jc w:val="center"/>
              <w:rPr>
                <w:rFonts w:ascii="Palatino Linotype" w:hAnsi="Palatino Linotype"/>
                <w:sz w:val="20"/>
                <w:szCs w:val="20"/>
              </w:rPr>
            </w:pPr>
          </w:p>
        </w:tc>
      </w:tr>
      <w:tr w:rsidR="00201842" w:rsidRPr="00225FA9" w:rsidTr="00DA6560">
        <w:trPr>
          <w:trHeight w:val="255"/>
          <w:jc w:val="center"/>
        </w:trPr>
        <w:tc>
          <w:tcPr>
            <w:tcW w:w="5185" w:type="dxa"/>
            <w:noWrap/>
          </w:tcPr>
          <w:p w:rsidR="00201842" w:rsidRPr="00225FA9" w:rsidRDefault="00201842" w:rsidP="0020621D">
            <w:pPr>
              <w:autoSpaceDE w:val="0"/>
              <w:autoSpaceDN w:val="0"/>
              <w:adjustRightInd w:val="0"/>
              <w:jc w:val="both"/>
              <w:rPr>
                <w:rFonts w:ascii="Palatino Linotype" w:hAnsi="Palatino Linotype"/>
                <w:sz w:val="20"/>
                <w:szCs w:val="20"/>
              </w:rPr>
            </w:pPr>
            <w:r w:rsidRPr="00225FA9">
              <w:rPr>
                <w:rFonts w:ascii="Palatino Linotype" w:hAnsi="Palatino Linotype"/>
                <w:sz w:val="20"/>
                <w:szCs w:val="20"/>
              </w:rPr>
              <w:t>A bor tisztítókezelései, gépek, berendezések</w:t>
            </w:r>
          </w:p>
        </w:tc>
        <w:tc>
          <w:tcPr>
            <w:tcW w:w="586" w:type="dxa"/>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5"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5"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vAlign w:val="center"/>
          </w:tcPr>
          <w:p w:rsidR="00201842" w:rsidRPr="00225FA9" w:rsidRDefault="00201842" w:rsidP="00DA6560">
            <w:pPr>
              <w:jc w:val="center"/>
              <w:rPr>
                <w:rFonts w:ascii="Palatino Linotype" w:hAnsi="Palatino Linotype"/>
                <w:sz w:val="20"/>
                <w:szCs w:val="20"/>
              </w:rPr>
            </w:pPr>
          </w:p>
        </w:tc>
        <w:tc>
          <w:tcPr>
            <w:tcW w:w="585"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r>
              <w:rPr>
                <w:rFonts w:ascii="Palatino Linotype" w:hAnsi="Palatino Linotype"/>
                <w:sz w:val="20"/>
                <w:szCs w:val="20"/>
              </w:rPr>
              <w:t>x</w:t>
            </w:r>
          </w:p>
        </w:tc>
      </w:tr>
      <w:tr w:rsidR="00201842" w:rsidRPr="00225FA9" w:rsidTr="00DA6560">
        <w:trPr>
          <w:trHeight w:val="255"/>
          <w:jc w:val="center"/>
        </w:trPr>
        <w:tc>
          <w:tcPr>
            <w:tcW w:w="5185" w:type="dxa"/>
            <w:noWrap/>
          </w:tcPr>
          <w:p w:rsidR="00201842" w:rsidRPr="00225FA9" w:rsidRDefault="00201842" w:rsidP="0020621D">
            <w:pPr>
              <w:autoSpaceDE w:val="0"/>
              <w:autoSpaceDN w:val="0"/>
              <w:adjustRightInd w:val="0"/>
              <w:jc w:val="both"/>
              <w:rPr>
                <w:rFonts w:ascii="Palatino Linotype" w:hAnsi="Palatino Linotype"/>
                <w:sz w:val="20"/>
                <w:szCs w:val="20"/>
              </w:rPr>
            </w:pPr>
            <w:r w:rsidRPr="00225FA9">
              <w:rPr>
                <w:rFonts w:ascii="Palatino Linotype" w:hAnsi="Palatino Linotype"/>
                <w:sz w:val="20"/>
                <w:szCs w:val="20"/>
              </w:rPr>
              <w:t>Borharmónia kialakítása, a borok érésének szabályozása</w:t>
            </w:r>
          </w:p>
        </w:tc>
        <w:tc>
          <w:tcPr>
            <w:tcW w:w="586"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5"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5"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vAlign w:val="center"/>
          </w:tcPr>
          <w:p w:rsidR="00201842" w:rsidRPr="00225FA9" w:rsidRDefault="00201842" w:rsidP="00DA6560">
            <w:pPr>
              <w:jc w:val="center"/>
              <w:rPr>
                <w:rFonts w:ascii="Palatino Linotype" w:hAnsi="Palatino Linotype"/>
                <w:sz w:val="20"/>
                <w:szCs w:val="20"/>
              </w:rPr>
            </w:pPr>
          </w:p>
        </w:tc>
        <w:tc>
          <w:tcPr>
            <w:tcW w:w="585"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p>
        </w:tc>
      </w:tr>
      <w:tr w:rsidR="00201842" w:rsidRPr="00225FA9" w:rsidTr="00DA6560">
        <w:trPr>
          <w:trHeight w:val="255"/>
          <w:jc w:val="center"/>
        </w:trPr>
        <w:tc>
          <w:tcPr>
            <w:tcW w:w="5185" w:type="dxa"/>
            <w:noWrap/>
          </w:tcPr>
          <w:p w:rsidR="00201842" w:rsidRPr="00225FA9" w:rsidRDefault="00201842" w:rsidP="0020621D">
            <w:pPr>
              <w:autoSpaceDE w:val="0"/>
              <w:autoSpaceDN w:val="0"/>
              <w:adjustRightInd w:val="0"/>
              <w:jc w:val="both"/>
              <w:rPr>
                <w:rFonts w:ascii="Palatino Linotype" w:hAnsi="Palatino Linotype"/>
                <w:sz w:val="20"/>
                <w:szCs w:val="20"/>
              </w:rPr>
            </w:pPr>
            <w:r w:rsidRPr="00225FA9">
              <w:rPr>
                <w:rFonts w:ascii="Palatino Linotype" w:hAnsi="Palatino Linotype"/>
                <w:sz w:val="20"/>
                <w:szCs w:val="20"/>
              </w:rPr>
              <w:t>Borkülönlegességek, szénsavas borok készítése</w:t>
            </w:r>
          </w:p>
        </w:tc>
        <w:tc>
          <w:tcPr>
            <w:tcW w:w="586"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p>
        </w:tc>
        <w:tc>
          <w:tcPr>
            <w:tcW w:w="585" w:type="dxa"/>
            <w:vAlign w:val="center"/>
          </w:tcPr>
          <w:p w:rsidR="00201842" w:rsidRPr="00225FA9" w:rsidRDefault="00201842" w:rsidP="00DA6560">
            <w:pPr>
              <w:jc w:val="center"/>
              <w:rPr>
                <w:rFonts w:ascii="Palatino Linotype" w:hAnsi="Palatino Linotype"/>
                <w:sz w:val="20"/>
                <w:szCs w:val="20"/>
              </w:rPr>
            </w:pPr>
          </w:p>
        </w:tc>
        <w:tc>
          <w:tcPr>
            <w:tcW w:w="585"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5" w:type="dxa"/>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p>
        </w:tc>
      </w:tr>
      <w:tr w:rsidR="00201842" w:rsidRPr="00225FA9" w:rsidTr="00DA6560">
        <w:trPr>
          <w:trHeight w:val="255"/>
          <w:jc w:val="center"/>
        </w:trPr>
        <w:tc>
          <w:tcPr>
            <w:tcW w:w="5185" w:type="dxa"/>
            <w:noWrap/>
          </w:tcPr>
          <w:p w:rsidR="00201842" w:rsidRPr="00225FA9" w:rsidRDefault="00201842" w:rsidP="0020621D">
            <w:pPr>
              <w:autoSpaceDE w:val="0"/>
              <w:autoSpaceDN w:val="0"/>
              <w:adjustRightInd w:val="0"/>
              <w:jc w:val="both"/>
              <w:rPr>
                <w:rFonts w:ascii="Palatino Linotype" w:hAnsi="Palatino Linotype"/>
                <w:sz w:val="20"/>
                <w:szCs w:val="20"/>
              </w:rPr>
            </w:pPr>
            <w:r w:rsidRPr="00225FA9">
              <w:rPr>
                <w:rFonts w:ascii="Palatino Linotype" w:hAnsi="Palatino Linotype"/>
                <w:sz w:val="20"/>
                <w:szCs w:val="20"/>
              </w:rPr>
              <w:t>A bor palackozása, palackozási technológiák</w:t>
            </w:r>
          </w:p>
        </w:tc>
        <w:tc>
          <w:tcPr>
            <w:tcW w:w="586" w:type="dxa"/>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p>
        </w:tc>
        <w:tc>
          <w:tcPr>
            <w:tcW w:w="585" w:type="dxa"/>
            <w:vAlign w:val="center"/>
          </w:tcPr>
          <w:p w:rsidR="00201842" w:rsidRPr="00225FA9" w:rsidRDefault="00201842" w:rsidP="00DA6560">
            <w:pPr>
              <w:jc w:val="center"/>
              <w:rPr>
                <w:rFonts w:ascii="Palatino Linotype" w:hAnsi="Palatino Linotype"/>
                <w:sz w:val="20"/>
                <w:szCs w:val="20"/>
              </w:rPr>
            </w:pPr>
          </w:p>
        </w:tc>
        <w:tc>
          <w:tcPr>
            <w:tcW w:w="585"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vAlign w:val="center"/>
          </w:tcPr>
          <w:p w:rsidR="00201842" w:rsidRPr="00225FA9" w:rsidRDefault="00201842" w:rsidP="00DA6560">
            <w:pPr>
              <w:jc w:val="center"/>
              <w:rPr>
                <w:rFonts w:ascii="Palatino Linotype" w:hAnsi="Palatino Linotype"/>
                <w:sz w:val="20"/>
                <w:szCs w:val="20"/>
              </w:rPr>
            </w:pPr>
          </w:p>
        </w:tc>
        <w:tc>
          <w:tcPr>
            <w:tcW w:w="585"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vAlign w:val="center"/>
          </w:tcPr>
          <w:p w:rsidR="00201842" w:rsidRPr="00225FA9" w:rsidRDefault="00201842" w:rsidP="00DA6560">
            <w:pPr>
              <w:jc w:val="center"/>
              <w:rPr>
                <w:rFonts w:ascii="Palatino Linotype" w:hAnsi="Palatino Linotype"/>
                <w:sz w:val="20"/>
                <w:szCs w:val="20"/>
              </w:rPr>
            </w:pPr>
            <w:r>
              <w:rPr>
                <w:rFonts w:ascii="Palatino Linotype" w:hAnsi="Palatino Linotype"/>
                <w:sz w:val="20"/>
                <w:szCs w:val="20"/>
              </w:rPr>
              <w:t>x</w:t>
            </w:r>
          </w:p>
        </w:tc>
      </w:tr>
      <w:tr w:rsidR="00201842" w:rsidRPr="00225FA9" w:rsidTr="00DA6560">
        <w:trPr>
          <w:trHeight w:val="255"/>
          <w:jc w:val="center"/>
        </w:trPr>
        <w:tc>
          <w:tcPr>
            <w:tcW w:w="5185" w:type="dxa"/>
            <w:noWrap/>
          </w:tcPr>
          <w:p w:rsidR="00201842" w:rsidRPr="00225FA9" w:rsidRDefault="00201842" w:rsidP="0020621D">
            <w:pPr>
              <w:autoSpaceDE w:val="0"/>
              <w:autoSpaceDN w:val="0"/>
              <w:adjustRightInd w:val="0"/>
              <w:jc w:val="both"/>
              <w:rPr>
                <w:rFonts w:ascii="Palatino Linotype" w:hAnsi="Palatino Linotype"/>
                <w:sz w:val="20"/>
                <w:szCs w:val="20"/>
              </w:rPr>
            </w:pPr>
            <w:r w:rsidRPr="00225FA9">
              <w:rPr>
                <w:rFonts w:ascii="Palatino Linotype" w:hAnsi="Palatino Linotype"/>
                <w:sz w:val="20"/>
                <w:szCs w:val="20"/>
              </w:rPr>
              <w:t>A borturizmus alapjai</w:t>
            </w: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5" w:type="dxa"/>
            <w:noWrap/>
            <w:vAlign w:val="center"/>
          </w:tcPr>
          <w:p w:rsidR="00201842" w:rsidRPr="00225FA9" w:rsidRDefault="00201842" w:rsidP="00DA6560">
            <w:pPr>
              <w:jc w:val="center"/>
              <w:rPr>
                <w:rFonts w:ascii="Palatino Linotype" w:hAnsi="Palatino Linotype"/>
                <w:sz w:val="20"/>
                <w:szCs w:val="20"/>
              </w:rPr>
            </w:pPr>
          </w:p>
        </w:tc>
        <w:tc>
          <w:tcPr>
            <w:tcW w:w="585" w:type="dxa"/>
            <w:noWrap/>
            <w:vAlign w:val="center"/>
          </w:tcPr>
          <w:p w:rsidR="00201842" w:rsidRPr="00225FA9" w:rsidRDefault="00201842" w:rsidP="00DA6560">
            <w:pPr>
              <w:jc w:val="center"/>
              <w:rPr>
                <w:rFonts w:ascii="Palatino Linotype" w:hAnsi="Palatino Linotype"/>
                <w:sz w:val="20"/>
                <w:szCs w:val="20"/>
              </w:rPr>
            </w:pPr>
          </w:p>
        </w:tc>
        <w:tc>
          <w:tcPr>
            <w:tcW w:w="586" w:type="dxa"/>
            <w:noWrap/>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5" w:type="dxa"/>
            <w:noWrap/>
            <w:vAlign w:val="center"/>
          </w:tcPr>
          <w:p w:rsidR="00201842" w:rsidRPr="00225FA9" w:rsidRDefault="00201842" w:rsidP="00DA6560">
            <w:pPr>
              <w:jc w:val="center"/>
              <w:rPr>
                <w:rFonts w:ascii="Palatino Linotype" w:hAnsi="Palatino Linotype"/>
                <w:sz w:val="20"/>
                <w:szCs w:val="20"/>
              </w:rPr>
            </w:pP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p>
        </w:tc>
      </w:tr>
      <w:tr w:rsidR="00201842" w:rsidRPr="00225FA9" w:rsidTr="00DA6560">
        <w:trPr>
          <w:trHeight w:val="255"/>
          <w:jc w:val="center"/>
        </w:trPr>
        <w:tc>
          <w:tcPr>
            <w:tcW w:w="5185" w:type="dxa"/>
            <w:noWrap/>
          </w:tcPr>
          <w:p w:rsidR="00201842" w:rsidRPr="00225FA9" w:rsidRDefault="00201842" w:rsidP="0020621D">
            <w:pPr>
              <w:autoSpaceDE w:val="0"/>
              <w:autoSpaceDN w:val="0"/>
              <w:adjustRightInd w:val="0"/>
              <w:jc w:val="both"/>
              <w:rPr>
                <w:rFonts w:ascii="Palatino Linotype" w:hAnsi="Palatino Linotype"/>
                <w:sz w:val="20"/>
                <w:szCs w:val="20"/>
              </w:rPr>
            </w:pPr>
            <w:r w:rsidRPr="00225FA9">
              <w:rPr>
                <w:rFonts w:ascii="Palatino Linotype" w:hAnsi="Palatino Linotype"/>
                <w:sz w:val="20"/>
                <w:szCs w:val="20"/>
              </w:rPr>
              <w:t>A vendéglátás szabályai</w:t>
            </w: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5" w:type="dxa"/>
            <w:noWrap/>
            <w:vAlign w:val="center"/>
          </w:tcPr>
          <w:p w:rsidR="00201842" w:rsidRPr="00225FA9" w:rsidRDefault="00201842" w:rsidP="00DA6560">
            <w:pPr>
              <w:jc w:val="center"/>
              <w:rPr>
                <w:rFonts w:ascii="Palatino Linotype" w:hAnsi="Palatino Linotype"/>
                <w:sz w:val="20"/>
                <w:szCs w:val="20"/>
              </w:rPr>
            </w:pPr>
          </w:p>
        </w:tc>
        <w:tc>
          <w:tcPr>
            <w:tcW w:w="585" w:type="dxa"/>
            <w:noWrap/>
            <w:vAlign w:val="center"/>
          </w:tcPr>
          <w:p w:rsidR="00201842" w:rsidRPr="00225FA9" w:rsidRDefault="00201842" w:rsidP="00DA6560">
            <w:pPr>
              <w:jc w:val="center"/>
              <w:rPr>
                <w:rFonts w:ascii="Palatino Linotype" w:hAnsi="Palatino Linotype"/>
                <w:sz w:val="20"/>
                <w:szCs w:val="20"/>
              </w:rPr>
            </w:pPr>
          </w:p>
        </w:tc>
        <w:tc>
          <w:tcPr>
            <w:tcW w:w="586" w:type="dxa"/>
            <w:noWrap/>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5" w:type="dxa"/>
            <w:noWrap/>
            <w:vAlign w:val="center"/>
          </w:tcPr>
          <w:p w:rsidR="00201842" w:rsidRPr="00225FA9" w:rsidRDefault="00201842" w:rsidP="00DA6560">
            <w:pPr>
              <w:jc w:val="center"/>
              <w:rPr>
                <w:rFonts w:ascii="Palatino Linotype" w:hAnsi="Palatino Linotype"/>
                <w:sz w:val="20"/>
                <w:szCs w:val="20"/>
              </w:rPr>
            </w:pP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p>
        </w:tc>
      </w:tr>
      <w:tr w:rsidR="00201842" w:rsidRPr="00225FA9" w:rsidTr="00DA6560">
        <w:trPr>
          <w:trHeight w:val="255"/>
          <w:jc w:val="center"/>
        </w:trPr>
        <w:tc>
          <w:tcPr>
            <w:tcW w:w="5185" w:type="dxa"/>
            <w:noWrap/>
          </w:tcPr>
          <w:p w:rsidR="00201842" w:rsidRPr="00225FA9" w:rsidRDefault="00201842" w:rsidP="00502BEA">
            <w:pPr>
              <w:autoSpaceDE w:val="0"/>
              <w:autoSpaceDN w:val="0"/>
              <w:adjustRightInd w:val="0"/>
              <w:jc w:val="both"/>
              <w:rPr>
                <w:rFonts w:ascii="Palatino Linotype" w:hAnsi="Palatino Linotype"/>
                <w:sz w:val="20"/>
                <w:szCs w:val="20"/>
              </w:rPr>
            </w:pPr>
            <w:r w:rsidRPr="00225FA9">
              <w:rPr>
                <w:rFonts w:ascii="Palatino Linotype" w:hAnsi="Palatino Linotype"/>
                <w:sz w:val="20"/>
                <w:szCs w:val="20"/>
              </w:rPr>
              <w:t>Az energiafelhasználás új megoldásai</w:t>
            </w:r>
          </w:p>
        </w:tc>
        <w:tc>
          <w:tcPr>
            <w:tcW w:w="586" w:type="dxa"/>
            <w:noWrap/>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6" w:type="dxa"/>
            <w:noWrap/>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5" w:type="dxa"/>
            <w:noWrap/>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5" w:type="dxa"/>
            <w:noWrap/>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5" w:type="dxa"/>
            <w:noWrap/>
            <w:vAlign w:val="center"/>
          </w:tcPr>
          <w:p w:rsidR="00201842" w:rsidRPr="00225FA9" w:rsidRDefault="00201842" w:rsidP="00DA6560">
            <w:pPr>
              <w:jc w:val="center"/>
              <w:rPr>
                <w:rFonts w:ascii="Palatino Linotype" w:hAnsi="Palatino Linotype"/>
                <w:sz w:val="20"/>
                <w:szCs w:val="20"/>
              </w:rPr>
            </w:pPr>
          </w:p>
        </w:tc>
        <w:tc>
          <w:tcPr>
            <w:tcW w:w="586" w:type="dxa"/>
            <w:noWrap/>
            <w:vAlign w:val="center"/>
          </w:tcPr>
          <w:p w:rsidR="00201842" w:rsidRPr="00225FA9" w:rsidRDefault="00201842" w:rsidP="00DA6560">
            <w:pPr>
              <w:jc w:val="center"/>
              <w:rPr>
                <w:rFonts w:ascii="Palatino Linotype" w:hAnsi="Palatino Linotype"/>
                <w:sz w:val="20"/>
                <w:szCs w:val="20"/>
              </w:rPr>
            </w:pPr>
            <w:r>
              <w:rPr>
                <w:rFonts w:ascii="Palatino Linotype" w:hAnsi="Palatino Linotype"/>
                <w:sz w:val="20"/>
                <w:szCs w:val="20"/>
              </w:rPr>
              <w:t>x</w:t>
            </w:r>
          </w:p>
        </w:tc>
        <w:tc>
          <w:tcPr>
            <w:tcW w:w="586" w:type="dxa"/>
            <w:vAlign w:val="center"/>
          </w:tcPr>
          <w:p w:rsidR="00201842" w:rsidRDefault="00201842" w:rsidP="00DA6560">
            <w:pPr>
              <w:jc w:val="center"/>
              <w:rPr>
                <w:rFonts w:ascii="Palatino Linotype" w:hAnsi="Palatino Linotype"/>
                <w:sz w:val="20"/>
                <w:szCs w:val="20"/>
              </w:rPr>
            </w:pPr>
          </w:p>
        </w:tc>
      </w:tr>
      <w:tr w:rsidR="00201842" w:rsidRPr="00225FA9" w:rsidTr="00DA6560">
        <w:trPr>
          <w:trHeight w:val="255"/>
          <w:jc w:val="center"/>
        </w:trPr>
        <w:tc>
          <w:tcPr>
            <w:tcW w:w="5185" w:type="dxa"/>
            <w:noWrap/>
          </w:tcPr>
          <w:p w:rsidR="00201842" w:rsidRPr="00225FA9" w:rsidRDefault="00201842" w:rsidP="0020621D">
            <w:pPr>
              <w:autoSpaceDE w:val="0"/>
              <w:autoSpaceDN w:val="0"/>
              <w:adjustRightInd w:val="0"/>
              <w:jc w:val="both"/>
              <w:rPr>
                <w:rFonts w:ascii="Palatino Linotype" w:hAnsi="Palatino Linotype"/>
                <w:sz w:val="20"/>
                <w:szCs w:val="20"/>
              </w:rPr>
            </w:pPr>
            <w:r w:rsidRPr="00225FA9">
              <w:rPr>
                <w:rFonts w:ascii="Palatino Linotype" w:hAnsi="Palatino Linotype"/>
                <w:sz w:val="20"/>
                <w:szCs w:val="20"/>
              </w:rPr>
              <w:t>A környezetvédelem fontossága</w:t>
            </w:r>
          </w:p>
        </w:tc>
        <w:tc>
          <w:tcPr>
            <w:tcW w:w="586" w:type="dxa"/>
            <w:noWrap/>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noWrap/>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noWrap/>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5" w:type="dxa"/>
            <w:noWrap/>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5" w:type="dxa"/>
            <w:noWrap/>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5" w:type="dxa"/>
            <w:noWrap/>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noWrap/>
            <w:vAlign w:val="center"/>
          </w:tcPr>
          <w:p w:rsidR="00201842" w:rsidRPr="00225FA9" w:rsidRDefault="00201842" w:rsidP="00DA6560">
            <w:pPr>
              <w:jc w:val="center"/>
              <w:rPr>
                <w:rFonts w:ascii="Palatino Linotype" w:hAnsi="Palatino Linotype"/>
                <w:sz w:val="20"/>
                <w:szCs w:val="20"/>
              </w:rPr>
            </w:pPr>
            <w:r>
              <w:rPr>
                <w:rFonts w:ascii="Palatino Linotype" w:hAnsi="Palatino Linotype"/>
                <w:sz w:val="20"/>
                <w:szCs w:val="20"/>
              </w:rPr>
              <w:t>x</w:t>
            </w:r>
          </w:p>
        </w:tc>
        <w:tc>
          <w:tcPr>
            <w:tcW w:w="586" w:type="dxa"/>
            <w:vAlign w:val="center"/>
          </w:tcPr>
          <w:p w:rsidR="00201842" w:rsidRDefault="00201842" w:rsidP="00DA6560">
            <w:pPr>
              <w:jc w:val="center"/>
              <w:rPr>
                <w:rFonts w:ascii="Palatino Linotype" w:hAnsi="Palatino Linotype"/>
                <w:sz w:val="20"/>
                <w:szCs w:val="20"/>
              </w:rPr>
            </w:pPr>
            <w:r>
              <w:rPr>
                <w:rFonts w:ascii="Palatino Linotype" w:hAnsi="Palatino Linotype"/>
                <w:sz w:val="20"/>
                <w:szCs w:val="20"/>
              </w:rPr>
              <w:t>x</w:t>
            </w:r>
          </w:p>
        </w:tc>
      </w:tr>
      <w:tr w:rsidR="00201842" w:rsidRPr="00225FA9" w:rsidTr="00DA6560">
        <w:trPr>
          <w:trHeight w:val="360"/>
          <w:jc w:val="center"/>
        </w:trPr>
        <w:tc>
          <w:tcPr>
            <w:tcW w:w="9870" w:type="dxa"/>
            <w:gridSpan w:val="9"/>
            <w:noWrap/>
            <w:vAlign w:val="center"/>
          </w:tcPr>
          <w:p w:rsidR="00201842" w:rsidRPr="00572F28" w:rsidRDefault="00201842" w:rsidP="00DA6560">
            <w:pPr>
              <w:jc w:val="center"/>
              <w:rPr>
                <w:rFonts w:ascii="Palatino Linotype" w:hAnsi="Palatino Linotype"/>
                <w:sz w:val="20"/>
                <w:szCs w:val="20"/>
              </w:rPr>
            </w:pPr>
            <w:r w:rsidRPr="00572F28">
              <w:rPr>
                <w:rFonts w:ascii="Palatino Linotype" w:hAnsi="Palatino Linotype"/>
                <w:sz w:val="20"/>
                <w:szCs w:val="20"/>
              </w:rPr>
              <w:t>SZAKMAI KÉSZSÉGEK</w:t>
            </w:r>
          </w:p>
        </w:tc>
        <w:tc>
          <w:tcPr>
            <w:tcW w:w="586" w:type="dxa"/>
            <w:vAlign w:val="center"/>
          </w:tcPr>
          <w:p w:rsidR="00201842" w:rsidRPr="00225FA9" w:rsidRDefault="00201842" w:rsidP="00DA6560">
            <w:pPr>
              <w:jc w:val="center"/>
              <w:rPr>
                <w:rFonts w:ascii="Palatino Linotype" w:hAnsi="Palatino Linotype"/>
                <w:b/>
                <w:sz w:val="20"/>
                <w:szCs w:val="20"/>
              </w:rPr>
            </w:pPr>
          </w:p>
        </w:tc>
      </w:tr>
      <w:tr w:rsidR="00201842" w:rsidRPr="00225FA9" w:rsidTr="00DA6560">
        <w:trPr>
          <w:trHeight w:val="240"/>
          <w:jc w:val="center"/>
        </w:trPr>
        <w:tc>
          <w:tcPr>
            <w:tcW w:w="5185" w:type="dxa"/>
            <w:noWrap/>
            <w:vAlign w:val="center"/>
          </w:tcPr>
          <w:p w:rsidR="00201842" w:rsidRPr="00225FA9" w:rsidRDefault="00201842" w:rsidP="0020621D">
            <w:pPr>
              <w:jc w:val="both"/>
              <w:rPr>
                <w:rFonts w:ascii="Palatino Linotype" w:hAnsi="Palatino Linotype"/>
                <w:sz w:val="20"/>
                <w:szCs w:val="20"/>
              </w:rPr>
            </w:pPr>
            <w:r w:rsidRPr="00225FA9">
              <w:rPr>
                <w:rFonts w:ascii="Palatino Linotype" w:hAnsi="Palatino Linotype"/>
                <w:sz w:val="20"/>
                <w:szCs w:val="20"/>
              </w:rPr>
              <w:t>Köznyelvi olvasott szöveg megértése</w:t>
            </w:r>
          </w:p>
        </w:tc>
        <w:tc>
          <w:tcPr>
            <w:tcW w:w="586"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5" w:type="dxa"/>
            <w:vAlign w:val="center"/>
          </w:tcPr>
          <w:p w:rsidR="00201842" w:rsidRPr="00225FA9" w:rsidRDefault="00201842" w:rsidP="00DA6560">
            <w:pPr>
              <w:jc w:val="center"/>
              <w:rPr>
                <w:rFonts w:ascii="Palatino Linotype" w:hAnsi="Palatino Linotype"/>
                <w:sz w:val="20"/>
                <w:szCs w:val="20"/>
              </w:rPr>
            </w:pPr>
          </w:p>
        </w:tc>
        <w:tc>
          <w:tcPr>
            <w:tcW w:w="585" w:type="dxa"/>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p>
        </w:tc>
        <w:tc>
          <w:tcPr>
            <w:tcW w:w="585"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vAlign w:val="center"/>
          </w:tcPr>
          <w:p w:rsidR="00201842" w:rsidRPr="00225FA9" w:rsidRDefault="00201842" w:rsidP="00DA6560">
            <w:pPr>
              <w:jc w:val="center"/>
              <w:rPr>
                <w:rFonts w:ascii="Palatino Linotype" w:hAnsi="Palatino Linotype"/>
                <w:sz w:val="20"/>
                <w:szCs w:val="20"/>
              </w:rPr>
            </w:pPr>
          </w:p>
        </w:tc>
      </w:tr>
      <w:tr w:rsidR="00201842" w:rsidRPr="00225FA9" w:rsidTr="00DA6560">
        <w:trPr>
          <w:trHeight w:val="240"/>
          <w:jc w:val="center"/>
        </w:trPr>
        <w:tc>
          <w:tcPr>
            <w:tcW w:w="5185" w:type="dxa"/>
            <w:noWrap/>
            <w:vAlign w:val="center"/>
          </w:tcPr>
          <w:p w:rsidR="00201842" w:rsidRPr="00225FA9" w:rsidRDefault="00201842" w:rsidP="0020621D">
            <w:pPr>
              <w:jc w:val="both"/>
              <w:rPr>
                <w:rFonts w:ascii="Palatino Linotype" w:hAnsi="Palatino Linotype"/>
                <w:sz w:val="20"/>
                <w:szCs w:val="20"/>
              </w:rPr>
            </w:pPr>
            <w:r w:rsidRPr="00225FA9">
              <w:rPr>
                <w:rFonts w:ascii="Palatino Linotype" w:hAnsi="Palatino Linotype"/>
                <w:sz w:val="20"/>
                <w:szCs w:val="20"/>
              </w:rPr>
              <w:t>Köznyelvi szöveg fogalmazása írásban</w:t>
            </w:r>
          </w:p>
        </w:tc>
        <w:tc>
          <w:tcPr>
            <w:tcW w:w="586" w:type="dxa"/>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p>
        </w:tc>
        <w:tc>
          <w:tcPr>
            <w:tcW w:w="585" w:type="dxa"/>
            <w:vAlign w:val="center"/>
          </w:tcPr>
          <w:p w:rsidR="00201842" w:rsidRPr="00225FA9" w:rsidRDefault="00201842" w:rsidP="00DA6560">
            <w:pPr>
              <w:jc w:val="center"/>
              <w:rPr>
                <w:rFonts w:ascii="Palatino Linotype" w:hAnsi="Palatino Linotype"/>
                <w:sz w:val="20"/>
                <w:szCs w:val="20"/>
              </w:rPr>
            </w:pPr>
          </w:p>
        </w:tc>
        <w:tc>
          <w:tcPr>
            <w:tcW w:w="585" w:type="dxa"/>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5" w:type="dxa"/>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vAlign w:val="center"/>
          </w:tcPr>
          <w:p w:rsidR="00201842" w:rsidRPr="00225FA9" w:rsidRDefault="00201842" w:rsidP="00DA6560">
            <w:pPr>
              <w:jc w:val="center"/>
              <w:rPr>
                <w:rFonts w:ascii="Palatino Linotype" w:hAnsi="Palatino Linotype"/>
                <w:sz w:val="20"/>
                <w:szCs w:val="20"/>
              </w:rPr>
            </w:pPr>
          </w:p>
        </w:tc>
      </w:tr>
      <w:tr w:rsidR="00201842" w:rsidRPr="00225FA9" w:rsidTr="00DA6560">
        <w:trPr>
          <w:trHeight w:val="240"/>
          <w:jc w:val="center"/>
        </w:trPr>
        <w:tc>
          <w:tcPr>
            <w:tcW w:w="5185" w:type="dxa"/>
            <w:noWrap/>
            <w:vAlign w:val="center"/>
          </w:tcPr>
          <w:p w:rsidR="00201842" w:rsidRPr="00225FA9" w:rsidRDefault="00201842" w:rsidP="0020621D">
            <w:pPr>
              <w:jc w:val="both"/>
              <w:rPr>
                <w:rFonts w:ascii="Palatino Linotype" w:hAnsi="Palatino Linotype"/>
                <w:sz w:val="20"/>
                <w:szCs w:val="20"/>
              </w:rPr>
            </w:pPr>
            <w:r w:rsidRPr="00225FA9">
              <w:rPr>
                <w:rFonts w:ascii="Palatino Linotype" w:hAnsi="Palatino Linotype"/>
                <w:sz w:val="20"/>
                <w:szCs w:val="20"/>
              </w:rPr>
              <w:t>Alapvető számítási feladatok alkalmazása</w:t>
            </w:r>
          </w:p>
        </w:tc>
        <w:tc>
          <w:tcPr>
            <w:tcW w:w="586"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5"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5"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vAlign w:val="center"/>
          </w:tcPr>
          <w:p w:rsidR="00201842" w:rsidRPr="00225FA9" w:rsidRDefault="00201842" w:rsidP="00DA6560">
            <w:pPr>
              <w:jc w:val="center"/>
              <w:rPr>
                <w:rFonts w:ascii="Palatino Linotype" w:hAnsi="Palatino Linotype"/>
                <w:sz w:val="20"/>
                <w:szCs w:val="20"/>
              </w:rPr>
            </w:pPr>
          </w:p>
        </w:tc>
        <w:tc>
          <w:tcPr>
            <w:tcW w:w="585"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vAlign w:val="center"/>
          </w:tcPr>
          <w:p w:rsidR="00201842" w:rsidRPr="00225FA9" w:rsidRDefault="00201842" w:rsidP="00DA6560">
            <w:pPr>
              <w:jc w:val="center"/>
              <w:rPr>
                <w:rFonts w:ascii="Palatino Linotype" w:hAnsi="Palatino Linotype"/>
                <w:sz w:val="20"/>
                <w:szCs w:val="20"/>
              </w:rPr>
            </w:pPr>
            <w:r>
              <w:rPr>
                <w:rFonts w:ascii="Palatino Linotype" w:hAnsi="Palatino Linotype"/>
                <w:sz w:val="20"/>
                <w:szCs w:val="20"/>
              </w:rPr>
              <w:t>x</w:t>
            </w:r>
          </w:p>
        </w:tc>
      </w:tr>
      <w:tr w:rsidR="00201842" w:rsidRPr="00225FA9" w:rsidTr="00DA6560">
        <w:trPr>
          <w:trHeight w:val="255"/>
          <w:jc w:val="center"/>
        </w:trPr>
        <w:tc>
          <w:tcPr>
            <w:tcW w:w="5185" w:type="dxa"/>
            <w:noWrap/>
            <w:vAlign w:val="center"/>
          </w:tcPr>
          <w:p w:rsidR="00201842" w:rsidRPr="00225FA9" w:rsidRDefault="00201842" w:rsidP="0020621D">
            <w:pPr>
              <w:jc w:val="both"/>
              <w:rPr>
                <w:rFonts w:ascii="Palatino Linotype" w:hAnsi="Palatino Linotype"/>
                <w:sz w:val="20"/>
                <w:szCs w:val="20"/>
              </w:rPr>
            </w:pPr>
            <w:r w:rsidRPr="00225FA9">
              <w:rPr>
                <w:rFonts w:ascii="Palatino Linotype" w:hAnsi="Palatino Linotype"/>
                <w:sz w:val="20"/>
                <w:szCs w:val="20"/>
              </w:rPr>
              <w:t>Szakmai szöveg megértése</w:t>
            </w:r>
          </w:p>
        </w:tc>
        <w:tc>
          <w:tcPr>
            <w:tcW w:w="586"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5"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5"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5"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vAlign w:val="center"/>
          </w:tcPr>
          <w:p w:rsidR="00201842" w:rsidRPr="00225FA9" w:rsidRDefault="00201842" w:rsidP="00DA6560">
            <w:pPr>
              <w:jc w:val="center"/>
              <w:rPr>
                <w:rFonts w:ascii="Palatino Linotype" w:hAnsi="Palatino Linotype"/>
                <w:sz w:val="20"/>
                <w:szCs w:val="20"/>
              </w:rPr>
            </w:pPr>
          </w:p>
        </w:tc>
      </w:tr>
      <w:tr w:rsidR="00201842" w:rsidRPr="00225FA9" w:rsidTr="00DA6560">
        <w:trPr>
          <w:trHeight w:val="255"/>
          <w:jc w:val="center"/>
        </w:trPr>
        <w:tc>
          <w:tcPr>
            <w:tcW w:w="5185" w:type="dxa"/>
            <w:noWrap/>
            <w:vAlign w:val="center"/>
          </w:tcPr>
          <w:p w:rsidR="00201842" w:rsidRPr="00225FA9" w:rsidRDefault="00201842" w:rsidP="0020621D">
            <w:pPr>
              <w:jc w:val="both"/>
              <w:rPr>
                <w:rFonts w:ascii="Palatino Linotype" w:hAnsi="Palatino Linotype"/>
                <w:sz w:val="20"/>
                <w:szCs w:val="20"/>
              </w:rPr>
            </w:pPr>
            <w:r w:rsidRPr="00225FA9">
              <w:rPr>
                <w:rFonts w:ascii="Palatino Linotype" w:hAnsi="Palatino Linotype"/>
                <w:sz w:val="20"/>
                <w:szCs w:val="20"/>
              </w:rPr>
              <w:t>Szakmai rajzok felismerése, értelmezése</w:t>
            </w:r>
          </w:p>
        </w:tc>
        <w:tc>
          <w:tcPr>
            <w:tcW w:w="586"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5"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5"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vAlign w:val="center"/>
          </w:tcPr>
          <w:p w:rsidR="00201842" w:rsidRPr="00225FA9" w:rsidRDefault="00201842" w:rsidP="00DA6560">
            <w:pPr>
              <w:jc w:val="center"/>
              <w:rPr>
                <w:rFonts w:ascii="Palatino Linotype" w:hAnsi="Palatino Linotype"/>
                <w:sz w:val="20"/>
                <w:szCs w:val="20"/>
              </w:rPr>
            </w:pPr>
          </w:p>
        </w:tc>
        <w:tc>
          <w:tcPr>
            <w:tcW w:w="585"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vAlign w:val="center"/>
          </w:tcPr>
          <w:p w:rsidR="00201842" w:rsidRPr="00225FA9" w:rsidRDefault="00201842" w:rsidP="00DA6560">
            <w:pPr>
              <w:jc w:val="center"/>
              <w:rPr>
                <w:rFonts w:ascii="Palatino Linotype" w:hAnsi="Palatino Linotype"/>
                <w:sz w:val="20"/>
                <w:szCs w:val="20"/>
              </w:rPr>
            </w:pPr>
            <w:r>
              <w:rPr>
                <w:rFonts w:ascii="Palatino Linotype" w:hAnsi="Palatino Linotype"/>
                <w:sz w:val="20"/>
                <w:szCs w:val="20"/>
              </w:rPr>
              <w:t>x</w:t>
            </w:r>
          </w:p>
        </w:tc>
      </w:tr>
      <w:tr w:rsidR="00201842" w:rsidRPr="00225FA9" w:rsidTr="00DA6560">
        <w:trPr>
          <w:trHeight w:val="360"/>
          <w:jc w:val="center"/>
        </w:trPr>
        <w:tc>
          <w:tcPr>
            <w:tcW w:w="9870" w:type="dxa"/>
            <w:gridSpan w:val="9"/>
            <w:noWrap/>
            <w:vAlign w:val="center"/>
          </w:tcPr>
          <w:p w:rsidR="00201842" w:rsidRPr="00572F28" w:rsidRDefault="00201842" w:rsidP="00DA6560">
            <w:pPr>
              <w:jc w:val="center"/>
              <w:rPr>
                <w:rFonts w:ascii="Palatino Linotype" w:hAnsi="Palatino Linotype"/>
                <w:sz w:val="20"/>
                <w:szCs w:val="20"/>
              </w:rPr>
            </w:pPr>
            <w:r w:rsidRPr="00572F28">
              <w:rPr>
                <w:rFonts w:ascii="Palatino Linotype" w:hAnsi="Palatino Linotype"/>
                <w:sz w:val="20"/>
                <w:szCs w:val="20"/>
              </w:rPr>
              <w:t>SZEMÉLYES KOMPETENCIÁK</w:t>
            </w:r>
          </w:p>
        </w:tc>
        <w:tc>
          <w:tcPr>
            <w:tcW w:w="586" w:type="dxa"/>
            <w:vAlign w:val="center"/>
          </w:tcPr>
          <w:p w:rsidR="00201842" w:rsidRPr="00225FA9" w:rsidRDefault="00201842" w:rsidP="00DA6560">
            <w:pPr>
              <w:jc w:val="center"/>
              <w:rPr>
                <w:rFonts w:ascii="Palatino Linotype" w:hAnsi="Palatino Linotype"/>
                <w:b/>
                <w:sz w:val="20"/>
                <w:szCs w:val="20"/>
              </w:rPr>
            </w:pPr>
          </w:p>
        </w:tc>
      </w:tr>
      <w:tr w:rsidR="00201842" w:rsidRPr="00225FA9" w:rsidTr="00DA6560">
        <w:trPr>
          <w:trHeight w:val="300"/>
          <w:jc w:val="center"/>
        </w:trPr>
        <w:tc>
          <w:tcPr>
            <w:tcW w:w="5185" w:type="dxa"/>
            <w:noWrap/>
            <w:vAlign w:val="center"/>
          </w:tcPr>
          <w:p w:rsidR="00201842" w:rsidRPr="00225FA9" w:rsidRDefault="00201842" w:rsidP="0020621D">
            <w:pPr>
              <w:jc w:val="both"/>
              <w:rPr>
                <w:rFonts w:ascii="Palatino Linotype" w:hAnsi="Palatino Linotype"/>
                <w:sz w:val="20"/>
                <w:szCs w:val="20"/>
              </w:rPr>
            </w:pPr>
            <w:r w:rsidRPr="00225FA9">
              <w:rPr>
                <w:rFonts w:ascii="Palatino Linotype" w:hAnsi="Palatino Linotype"/>
                <w:sz w:val="20"/>
                <w:szCs w:val="20"/>
              </w:rPr>
              <w:t> Kézügyesség</w:t>
            </w:r>
          </w:p>
        </w:tc>
        <w:tc>
          <w:tcPr>
            <w:tcW w:w="586"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5"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5"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vAlign w:val="center"/>
          </w:tcPr>
          <w:p w:rsidR="00201842" w:rsidRPr="00225FA9" w:rsidRDefault="00201842" w:rsidP="00DA6560">
            <w:pPr>
              <w:jc w:val="center"/>
              <w:rPr>
                <w:rFonts w:ascii="Palatino Linotype" w:hAnsi="Palatino Linotype"/>
                <w:sz w:val="20"/>
                <w:szCs w:val="20"/>
              </w:rPr>
            </w:pPr>
          </w:p>
        </w:tc>
        <w:tc>
          <w:tcPr>
            <w:tcW w:w="585"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vAlign w:val="center"/>
          </w:tcPr>
          <w:p w:rsidR="00201842" w:rsidRPr="00225FA9" w:rsidRDefault="00201842" w:rsidP="00DA6560">
            <w:pPr>
              <w:jc w:val="center"/>
              <w:rPr>
                <w:rFonts w:ascii="Palatino Linotype" w:hAnsi="Palatino Linotype"/>
                <w:sz w:val="20"/>
                <w:szCs w:val="20"/>
              </w:rPr>
            </w:pPr>
          </w:p>
        </w:tc>
      </w:tr>
      <w:tr w:rsidR="00201842" w:rsidRPr="00225FA9" w:rsidTr="00DA6560">
        <w:trPr>
          <w:trHeight w:val="300"/>
          <w:jc w:val="center"/>
        </w:trPr>
        <w:tc>
          <w:tcPr>
            <w:tcW w:w="5185" w:type="dxa"/>
            <w:noWrap/>
            <w:vAlign w:val="center"/>
          </w:tcPr>
          <w:p w:rsidR="00201842" w:rsidRPr="00225FA9" w:rsidRDefault="00201842" w:rsidP="0020621D">
            <w:pPr>
              <w:jc w:val="both"/>
              <w:rPr>
                <w:rFonts w:ascii="Palatino Linotype" w:hAnsi="Palatino Linotype"/>
                <w:sz w:val="20"/>
                <w:szCs w:val="20"/>
              </w:rPr>
            </w:pPr>
            <w:r w:rsidRPr="00225FA9">
              <w:rPr>
                <w:rFonts w:ascii="Palatino Linotype" w:hAnsi="Palatino Linotype"/>
                <w:sz w:val="20"/>
                <w:szCs w:val="20"/>
              </w:rPr>
              <w:t> Szervezőkészség</w:t>
            </w:r>
          </w:p>
        </w:tc>
        <w:tc>
          <w:tcPr>
            <w:tcW w:w="586" w:type="dxa"/>
            <w:noWrap/>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noWrap/>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noWrap/>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5" w:type="dxa"/>
            <w:noWrap/>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5" w:type="dxa"/>
            <w:noWrap/>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noWrap/>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5" w:type="dxa"/>
            <w:noWrap/>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noWrap/>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vAlign w:val="center"/>
          </w:tcPr>
          <w:p w:rsidR="00201842" w:rsidRPr="00225FA9" w:rsidRDefault="00201842" w:rsidP="00DA6560">
            <w:pPr>
              <w:jc w:val="center"/>
              <w:rPr>
                <w:rFonts w:ascii="Palatino Linotype" w:hAnsi="Palatino Linotype"/>
                <w:sz w:val="20"/>
                <w:szCs w:val="20"/>
              </w:rPr>
            </w:pPr>
            <w:r>
              <w:rPr>
                <w:rFonts w:ascii="Palatino Linotype" w:hAnsi="Palatino Linotype"/>
                <w:sz w:val="20"/>
                <w:szCs w:val="20"/>
              </w:rPr>
              <w:t>x</w:t>
            </w:r>
          </w:p>
        </w:tc>
      </w:tr>
      <w:tr w:rsidR="00201842" w:rsidRPr="00225FA9" w:rsidTr="00DA6560">
        <w:trPr>
          <w:trHeight w:val="300"/>
          <w:jc w:val="center"/>
        </w:trPr>
        <w:tc>
          <w:tcPr>
            <w:tcW w:w="5185" w:type="dxa"/>
            <w:noWrap/>
            <w:vAlign w:val="center"/>
          </w:tcPr>
          <w:p w:rsidR="00201842" w:rsidRPr="00225FA9" w:rsidRDefault="00201842" w:rsidP="0020621D">
            <w:pPr>
              <w:jc w:val="both"/>
              <w:rPr>
                <w:rFonts w:ascii="Palatino Linotype" w:hAnsi="Palatino Linotype"/>
                <w:sz w:val="20"/>
                <w:szCs w:val="20"/>
              </w:rPr>
            </w:pPr>
            <w:r w:rsidRPr="00225FA9">
              <w:rPr>
                <w:rFonts w:ascii="Palatino Linotype" w:hAnsi="Palatino Linotype"/>
                <w:sz w:val="20"/>
                <w:szCs w:val="20"/>
              </w:rPr>
              <w:t> Felelősségtudat</w:t>
            </w:r>
          </w:p>
        </w:tc>
        <w:tc>
          <w:tcPr>
            <w:tcW w:w="586" w:type="dxa"/>
            <w:noWrap/>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noWrap/>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noWrap/>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5" w:type="dxa"/>
            <w:noWrap/>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5" w:type="dxa"/>
            <w:noWrap/>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noWrap/>
            <w:vAlign w:val="center"/>
          </w:tcPr>
          <w:p w:rsidR="00201842" w:rsidRPr="00225FA9" w:rsidRDefault="00201842" w:rsidP="00DA6560">
            <w:pPr>
              <w:jc w:val="center"/>
              <w:rPr>
                <w:rFonts w:ascii="Palatino Linotype" w:hAnsi="Palatino Linotype"/>
                <w:sz w:val="20"/>
                <w:szCs w:val="20"/>
              </w:rPr>
            </w:pPr>
          </w:p>
        </w:tc>
        <w:tc>
          <w:tcPr>
            <w:tcW w:w="585" w:type="dxa"/>
            <w:noWrap/>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noWrap/>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vAlign w:val="center"/>
          </w:tcPr>
          <w:p w:rsidR="00201842" w:rsidRPr="00225FA9" w:rsidRDefault="00201842" w:rsidP="00DA6560">
            <w:pPr>
              <w:jc w:val="center"/>
              <w:rPr>
                <w:rFonts w:ascii="Palatino Linotype" w:hAnsi="Palatino Linotype"/>
                <w:sz w:val="20"/>
                <w:szCs w:val="20"/>
              </w:rPr>
            </w:pPr>
            <w:r>
              <w:rPr>
                <w:rFonts w:ascii="Palatino Linotype" w:hAnsi="Palatino Linotype"/>
                <w:sz w:val="20"/>
                <w:szCs w:val="20"/>
              </w:rPr>
              <w:t>x</w:t>
            </w:r>
          </w:p>
        </w:tc>
      </w:tr>
      <w:tr w:rsidR="00201842" w:rsidRPr="00225FA9" w:rsidTr="00DA6560">
        <w:trPr>
          <w:trHeight w:val="360"/>
          <w:jc w:val="center"/>
        </w:trPr>
        <w:tc>
          <w:tcPr>
            <w:tcW w:w="9870" w:type="dxa"/>
            <w:gridSpan w:val="9"/>
            <w:noWrap/>
            <w:vAlign w:val="center"/>
          </w:tcPr>
          <w:p w:rsidR="00201842" w:rsidRPr="00572F28" w:rsidRDefault="00201842" w:rsidP="00DA6560">
            <w:pPr>
              <w:jc w:val="center"/>
              <w:rPr>
                <w:rFonts w:ascii="Palatino Linotype" w:hAnsi="Palatino Linotype"/>
                <w:sz w:val="20"/>
                <w:szCs w:val="20"/>
              </w:rPr>
            </w:pPr>
            <w:r w:rsidRPr="00572F28">
              <w:rPr>
                <w:rFonts w:ascii="Palatino Linotype" w:hAnsi="Palatino Linotype"/>
                <w:sz w:val="20"/>
                <w:szCs w:val="20"/>
              </w:rPr>
              <w:t>TÁRSAS KOMPETENCIÁK</w:t>
            </w:r>
          </w:p>
        </w:tc>
        <w:tc>
          <w:tcPr>
            <w:tcW w:w="586" w:type="dxa"/>
            <w:vAlign w:val="center"/>
          </w:tcPr>
          <w:p w:rsidR="00201842" w:rsidRPr="00225FA9" w:rsidRDefault="00201842" w:rsidP="00DA6560">
            <w:pPr>
              <w:jc w:val="center"/>
              <w:rPr>
                <w:rFonts w:ascii="Palatino Linotype" w:hAnsi="Palatino Linotype"/>
                <w:b/>
                <w:sz w:val="20"/>
                <w:szCs w:val="20"/>
              </w:rPr>
            </w:pPr>
          </w:p>
        </w:tc>
      </w:tr>
      <w:tr w:rsidR="00201842" w:rsidRPr="00225FA9" w:rsidTr="00DA6560">
        <w:trPr>
          <w:trHeight w:val="300"/>
          <w:jc w:val="center"/>
        </w:trPr>
        <w:tc>
          <w:tcPr>
            <w:tcW w:w="5185" w:type="dxa"/>
            <w:noWrap/>
            <w:vAlign w:val="center"/>
          </w:tcPr>
          <w:p w:rsidR="00201842" w:rsidRPr="00225FA9" w:rsidRDefault="00201842" w:rsidP="0020621D">
            <w:pPr>
              <w:jc w:val="both"/>
              <w:rPr>
                <w:rFonts w:ascii="Palatino Linotype" w:hAnsi="Palatino Linotype"/>
                <w:sz w:val="20"/>
                <w:szCs w:val="20"/>
              </w:rPr>
            </w:pPr>
            <w:r w:rsidRPr="00225FA9">
              <w:rPr>
                <w:rFonts w:ascii="Palatino Linotype" w:hAnsi="Palatino Linotype"/>
                <w:sz w:val="20"/>
                <w:szCs w:val="20"/>
              </w:rPr>
              <w:t> Kapcsolatteremtő képesség</w:t>
            </w:r>
          </w:p>
        </w:tc>
        <w:tc>
          <w:tcPr>
            <w:tcW w:w="586" w:type="dxa"/>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p>
        </w:tc>
        <w:tc>
          <w:tcPr>
            <w:tcW w:w="585" w:type="dxa"/>
            <w:vAlign w:val="center"/>
          </w:tcPr>
          <w:p w:rsidR="00201842" w:rsidRPr="00225FA9" w:rsidRDefault="00201842" w:rsidP="00DA6560">
            <w:pPr>
              <w:jc w:val="center"/>
              <w:rPr>
                <w:rFonts w:ascii="Palatino Linotype" w:hAnsi="Palatino Linotype"/>
                <w:sz w:val="20"/>
                <w:szCs w:val="20"/>
              </w:rPr>
            </w:pPr>
          </w:p>
        </w:tc>
        <w:tc>
          <w:tcPr>
            <w:tcW w:w="585" w:type="dxa"/>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5" w:type="dxa"/>
            <w:vAlign w:val="center"/>
          </w:tcPr>
          <w:p w:rsidR="00201842" w:rsidRPr="00225FA9" w:rsidRDefault="00201842" w:rsidP="00DA6560">
            <w:pPr>
              <w:jc w:val="center"/>
              <w:rPr>
                <w:rFonts w:ascii="Palatino Linotype" w:hAnsi="Palatino Linotype"/>
                <w:sz w:val="20"/>
                <w:szCs w:val="20"/>
              </w:rPr>
            </w:pPr>
          </w:p>
        </w:tc>
        <w:tc>
          <w:tcPr>
            <w:tcW w:w="586"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vAlign w:val="center"/>
          </w:tcPr>
          <w:p w:rsidR="00201842" w:rsidRPr="00225FA9" w:rsidRDefault="00201842" w:rsidP="00DA6560">
            <w:pPr>
              <w:jc w:val="center"/>
              <w:rPr>
                <w:rFonts w:ascii="Palatino Linotype" w:hAnsi="Palatino Linotype"/>
                <w:sz w:val="20"/>
                <w:szCs w:val="20"/>
              </w:rPr>
            </w:pPr>
            <w:r>
              <w:rPr>
                <w:rFonts w:ascii="Palatino Linotype" w:hAnsi="Palatino Linotype"/>
                <w:sz w:val="20"/>
                <w:szCs w:val="20"/>
              </w:rPr>
              <w:t>x</w:t>
            </w:r>
          </w:p>
        </w:tc>
      </w:tr>
      <w:tr w:rsidR="00201842" w:rsidRPr="00225FA9" w:rsidTr="00DA6560">
        <w:trPr>
          <w:trHeight w:val="300"/>
          <w:jc w:val="center"/>
        </w:trPr>
        <w:tc>
          <w:tcPr>
            <w:tcW w:w="5185" w:type="dxa"/>
            <w:noWrap/>
            <w:vAlign w:val="center"/>
          </w:tcPr>
          <w:p w:rsidR="00201842" w:rsidRPr="00225FA9" w:rsidRDefault="00201842" w:rsidP="0020621D">
            <w:pPr>
              <w:jc w:val="both"/>
              <w:rPr>
                <w:rFonts w:ascii="Palatino Linotype" w:hAnsi="Palatino Linotype"/>
                <w:sz w:val="20"/>
                <w:szCs w:val="20"/>
              </w:rPr>
            </w:pPr>
            <w:r w:rsidRPr="00225FA9">
              <w:rPr>
                <w:rFonts w:ascii="Palatino Linotype" w:hAnsi="Palatino Linotype"/>
                <w:sz w:val="20"/>
                <w:szCs w:val="20"/>
              </w:rPr>
              <w:t> Motiválhatóság</w:t>
            </w:r>
          </w:p>
        </w:tc>
        <w:tc>
          <w:tcPr>
            <w:tcW w:w="586"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5"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5"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5"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vAlign w:val="center"/>
          </w:tcPr>
          <w:p w:rsidR="00201842" w:rsidRPr="00225FA9" w:rsidRDefault="00201842" w:rsidP="00DA6560">
            <w:pPr>
              <w:jc w:val="center"/>
              <w:rPr>
                <w:rFonts w:ascii="Palatino Linotype" w:hAnsi="Palatino Linotype"/>
                <w:sz w:val="20"/>
                <w:szCs w:val="20"/>
              </w:rPr>
            </w:pPr>
          </w:p>
        </w:tc>
      </w:tr>
      <w:tr w:rsidR="00201842" w:rsidRPr="00225FA9" w:rsidTr="00DA6560">
        <w:trPr>
          <w:trHeight w:val="300"/>
          <w:jc w:val="center"/>
        </w:trPr>
        <w:tc>
          <w:tcPr>
            <w:tcW w:w="5185" w:type="dxa"/>
            <w:noWrap/>
            <w:vAlign w:val="center"/>
          </w:tcPr>
          <w:p w:rsidR="00201842" w:rsidRPr="00225FA9" w:rsidRDefault="00201842" w:rsidP="0020621D">
            <w:pPr>
              <w:jc w:val="both"/>
              <w:rPr>
                <w:rFonts w:ascii="Palatino Linotype" w:hAnsi="Palatino Linotype"/>
                <w:sz w:val="20"/>
                <w:szCs w:val="20"/>
              </w:rPr>
            </w:pPr>
            <w:r w:rsidRPr="00225FA9">
              <w:rPr>
                <w:rFonts w:ascii="Palatino Linotype" w:hAnsi="Palatino Linotype"/>
                <w:sz w:val="20"/>
                <w:szCs w:val="20"/>
              </w:rPr>
              <w:t> Kezdeményezőkészség</w:t>
            </w:r>
          </w:p>
        </w:tc>
        <w:tc>
          <w:tcPr>
            <w:tcW w:w="586" w:type="dxa"/>
            <w:noWrap/>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noWrap/>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noWrap/>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5" w:type="dxa"/>
            <w:noWrap/>
            <w:vAlign w:val="center"/>
          </w:tcPr>
          <w:p w:rsidR="00201842" w:rsidRPr="00225FA9" w:rsidRDefault="00201842" w:rsidP="00DA6560">
            <w:pPr>
              <w:jc w:val="center"/>
              <w:rPr>
                <w:rFonts w:ascii="Palatino Linotype" w:hAnsi="Palatino Linotype"/>
                <w:sz w:val="20"/>
                <w:szCs w:val="20"/>
              </w:rPr>
            </w:pPr>
          </w:p>
        </w:tc>
        <w:tc>
          <w:tcPr>
            <w:tcW w:w="585" w:type="dxa"/>
            <w:noWrap/>
            <w:vAlign w:val="center"/>
          </w:tcPr>
          <w:p w:rsidR="00201842" w:rsidRPr="00225FA9" w:rsidRDefault="00201842" w:rsidP="00DA6560">
            <w:pPr>
              <w:jc w:val="center"/>
              <w:rPr>
                <w:rFonts w:ascii="Palatino Linotype" w:hAnsi="Palatino Linotype"/>
                <w:sz w:val="20"/>
                <w:szCs w:val="20"/>
              </w:rPr>
            </w:pPr>
          </w:p>
        </w:tc>
        <w:tc>
          <w:tcPr>
            <w:tcW w:w="586" w:type="dxa"/>
            <w:noWrap/>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5" w:type="dxa"/>
            <w:noWrap/>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noWrap/>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vAlign w:val="center"/>
          </w:tcPr>
          <w:p w:rsidR="00201842" w:rsidRPr="00225FA9" w:rsidRDefault="00201842" w:rsidP="00DA6560">
            <w:pPr>
              <w:jc w:val="center"/>
              <w:rPr>
                <w:rFonts w:ascii="Palatino Linotype" w:hAnsi="Palatino Linotype"/>
                <w:sz w:val="20"/>
                <w:szCs w:val="20"/>
              </w:rPr>
            </w:pPr>
            <w:r>
              <w:rPr>
                <w:rFonts w:ascii="Palatino Linotype" w:hAnsi="Palatino Linotype"/>
                <w:sz w:val="20"/>
                <w:szCs w:val="20"/>
              </w:rPr>
              <w:t>x</w:t>
            </w:r>
          </w:p>
        </w:tc>
      </w:tr>
      <w:tr w:rsidR="00201842" w:rsidRPr="00225FA9" w:rsidTr="00DA6560">
        <w:trPr>
          <w:trHeight w:val="360"/>
          <w:jc w:val="center"/>
        </w:trPr>
        <w:tc>
          <w:tcPr>
            <w:tcW w:w="9870" w:type="dxa"/>
            <w:gridSpan w:val="9"/>
            <w:noWrap/>
            <w:vAlign w:val="center"/>
          </w:tcPr>
          <w:p w:rsidR="00201842" w:rsidRPr="00572F28" w:rsidRDefault="00201842" w:rsidP="00DA6560">
            <w:pPr>
              <w:jc w:val="center"/>
              <w:rPr>
                <w:rFonts w:ascii="Palatino Linotype" w:hAnsi="Palatino Linotype"/>
                <w:sz w:val="20"/>
                <w:szCs w:val="20"/>
              </w:rPr>
            </w:pPr>
            <w:r w:rsidRPr="00572F28">
              <w:rPr>
                <w:rFonts w:ascii="Palatino Linotype" w:hAnsi="Palatino Linotype"/>
                <w:sz w:val="20"/>
                <w:szCs w:val="20"/>
              </w:rPr>
              <w:t>MÓDSZERKOMPETENCIÁK</w:t>
            </w:r>
          </w:p>
        </w:tc>
        <w:tc>
          <w:tcPr>
            <w:tcW w:w="586" w:type="dxa"/>
            <w:vAlign w:val="center"/>
          </w:tcPr>
          <w:p w:rsidR="00201842" w:rsidRPr="00225FA9" w:rsidRDefault="00201842" w:rsidP="00DA6560">
            <w:pPr>
              <w:jc w:val="center"/>
              <w:rPr>
                <w:rFonts w:ascii="Palatino Linotype" w:hAnsi="Palatino Linotype"/>
                <w:b/>
                <w:sz w:val="20"/>
                <w:szCs w:val="20"/>
              </w:rPr>
            </w:pPr>
          </w:p>
        </w:tc>
      </w:tr>
      <w:tr w:rsidR="00201842" w:rsidRPr="00225FA9" w:rsidTr="00DA6560">
        <w:trPr>
          <w:trHeight w:val="300"/>
          <w:jc w:val="center"/>
        </w:trPr>
        <w:tc>
          <w:tcPr>
            <w:tcW w:w="5185" w:type="dxa"/>
            <w:noWrap/>
            <w:vAlign w:val="center"/>
          </w:tcPr>
          <w:p w:rsidR="00201842" w:rsidRPr="00225FA9" w:rsidRDefault="00201842" w:rsidP="0020621D">
            <w:pPr>
              <w:jc w:val="both"/>
              <w:rPr>
                <w:rFonts w:ascii="Palatino Linotype" w:hAnsi="Palatino Linotype"/>
                <w:sz w:val="20"/>
                <w:szCs w:val="20"/>
              </w:rPr>
            </w:pPr>
            <w:r w:rsidRPr="00225FA9">
              <w:rPr>
                <w:rFonts w:ascii="Palatino Linotype" w:hAnsi="Palatino Linotype"/>
                <w:sz w:val="20"/>
                <w:szCs w:val="20"/>
              </w:rPr>
              <w:t> Logikus gondolkodás</w:t>
            </w:r>
          </w:p>
        </w:tc>
        <w:tc>
          <w:tcPr>
            <w:tcW w:w="586"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5"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5"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5"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vAlign w:val="center"/>
          </w:tcPr>
          <w:p w:rsidR="00201842" w:rsidRPr="00225FA9" w:rsidRDefault="00201842" w:rsidP="00DA6560">
            <w:pPr>
              <w:jc w:val="center"/>
              <w:rPr>
                <w:rFonts w:ascii="Palatino Linotype" w:hAnsi="Palatino Linotype"/>
                <w:sz w:val="20"/>
                <w:szCs w:val="20"/>
              </w:rPr>
            </w:pPr>
            <w:r>
              <w:rPr>
                <w:rFonts w:ascii="Palatino Linotype" w:hAnsi="Palatino Linotype"/>
                <w:sz w:val="20"/>
                <w:szCs w:val="20"/>
              </w:rPr>
              <w:t>x</w:t>
            </w:r>
          </w:p>
        </w:tc>
      </w:tr>
      <w:tr w:rsidR="00201842" w:rsidRPr="00225FA9" w:rsidTr="00DA6560">
        <w:trPr>
          <w:trHeight w:val="300"/>
          <w:jc w:val="center"/>
        </w:trPr>
        <w:tc>
          <w:tcPr>
            <w:tcW w:w="5185" w:type="dxa"/>
            <w:noWrap/>
            <w:vAlign w:val="center"/>
          </w:tcPr>
          <w:p w:rsidR="00201842" w:rsidRPr="00225FA9" w:rsidRDefault="00201842" w:rsidP="0020621D">
            <w:pPr>
              <w:jc w:val="both"/>
              <w:rPr>
                <w:rFonts w:ascii="Palatino Linotype" w:hAnsi="Palatino Linotype"/>
                <w:sz w:val="20"/>
                <w:szCs w:val="20"/>
              </w:rPr>
            </w:pPr>
            <w:r w:rsidRPr="00225FA9">
              <w:rPr>
                <w:rFonts w:ascii="Palatino Linotype" w:hAnsi="Palatino Linotype"/>
                <w:sz w:val="20"/>
                <w:szCs w:val="20"/>
              </w:rPr>
              <w:t> Áttekintő képesség</w:t>
            </w:r>
          </w:p>
        </w:tc>
        <w:tc>
          <w:tcPr>
            <w:tcW w:w="586" w:type="dxa"/>
            <w:noWrap/>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noWrap/>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noWrap/>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5" w:type="dxa"/>
            <w:noWrap/>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5" w:type="dxa"/>
            <w:noWrap/>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noWrap/>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5" w:type="dxa"/>
            <w:noWrap/>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noWrap/>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vAlign w:val="center"/>
          </w:tcPr>
          <w:p w:rsidR="00201842" w:rsidRPr="00225FA9" w:rsidRDefault="00201842" w:rsidP="00DA6560">
            <w:pPr>
              <w:jc w:val="center"/>
              <w:rPr>
                <w:rFonts w:ascii="Palatino Linotype" w:hAnsi="Palatino Linotype"/>
                <w:sz w:val="20"/>
                <w:szCs w:val="20"/>
              </w:rPr>
            </w:pPr>
            <w:r>
              <w:rPr>
                <w:rFonts w:ascii="Palatino Linotype" w:hAnsi="Palatino Linotype"/>
                <w:sz w:val="20"/>
                <w:szCs w:val="20"/>
              </w:rPr>
              <w:t>x</w:t>
            </w:r>
          </w:p>
        </w:tc>
      </w:tr>
      <w:tr w:rsidR="00201842" w:rsidRPr="00225FA9" w:rsidTr="00DA6560">
        <w:trPr>
          <w:trHeight w:val="300"/>
          <w:jc w:val="center"/>
        </w:trPr>
        <w:tc>
          <w:tcPr>
            <w:tcW w:w="5185" w:type="dxa"/>
            <w:noWrap/>
            <w:vAlign w:val="center"/>
          </w:tcPr>
          <w:p w:rsidR="00201842" w:rsidRPr="00225FA9" w:rsidRDefault="00201842" w:rsidP="0020621D">
            <w:pPr>
              <w:jc w:val="both"/>
              <w:rPr>
                <w:rFonts w:ascii="Palatino Linotype" w:hAnsi="Palatino Linotype"/>
                <w:sz w:val="20"/>
                <w:szCs w:val="20"/>
              </w:rPr>
            </w:pPr>
            <w:r w:rsidRPr="00225FA9">
              <w:rPr>
                <w:rFonts w:ascii="Palatino Linotype" w:hAnsi="Palatino Linotype"/>
                <w:sz w:val="20"/>
                <w:szCs w:val="20"/>
              </w:rPr>
              <w:t> Tervezés</w:t>
            </w:r>
          </w:p>
        </w:tc>
        <w:tc>
          <w:tcPr>
            <w:tcW w:w="586"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noWrap/>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5"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5"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noWrap/>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5"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vAlign w:val="center"/>
          </w:tcPr>
          <w:p w:rsidR="00201842" w:rsidRPr="00225FA9" w:rsidRDefault="00201842" w:rsidP="00DA6560">
            <w:pPr>
              <w:jc w:val="center"/>
              <w:rPr>
                <w:rFonts w:ascii="Palatino Linotype" w:hAnsi="Palatino Linotype"/>
                <w:sz w:val="20"/>
                <w:szCs w:val="20"/>
              </w:rPr>
            </w:pPr>
            <w:r w:rsidRPr="00225FA9">
              <w:rPr>
                <w:rFonts w:ascii="Palatino Linotype" w:hAnsi="Palatino Linotype"/>
                <w:sz w:val="20"/>
                <w:szCs w:val="20"/>
              </w:rPr>
              <w:t>x</w:t>
            </w:r>
          </w:p>
        </w:tc>
        <w:tc>
          <w:tcPr>
            <w:tcW w:w="586" w:type="dxa"/>
            <w:vAlign w:val="center"/>
          </w:tcPr>
          <w:p w:rsidR="00201842" w:rsidRPr="00225FA9" w:rsidRDefault="00201842" w:rsidP="00DA6560">
            <w:pPr>
              <w:jc w:val="center"/>
              <w:rPr>
                <w:rFonts w:ascii="Palatino Linotype" w:hAnsi="Palatino Linotype"/>
                <w:sz w:val="20"/>
                <w:szCs w:val="20"/>
              </w:rPr>
            </w:pPr>
            <w:r>
              <w:rPr>
                <w:rFonts w:ascii="Palatino Linotype" w:hAnsi="Palatino Linotype"/>
                <w:sz w:val="20"/>
                <w:szCs w:val="20"/>
              </w:rPr>
              <w:t>x</w:t>
            </w:r>
          </w:p>
        </w:tc>
      </w:tr>
    </w:tbl>
    <w:p w:rsidR="00201842" w:rsidRDefault="00201842" w:rsidP="00CF3AE6">
      <w:pPr>
        <w:widowControl w:val="0"/>
        <w:tabs>
          <w:tab w:val="left" w:pos="8280"/>
        </w:tabs>
        <w:suppressAutoHyphens/>
        <w:ind w:left="360"/>
        <w:rPr>
          <w:rFonts w:ascii="Palatino Linotype" w:hAnsi="Palatino Linotype"/>
          <w:b/>
          <w:sz w:val="24"/>
          <w:szCs w:val="24"/>
        </w:rPr>
      </w:pPr>
    </w:p>
    <w:p w:rsidR="00201842" w:rsidRDefault="00201842" w:rsidP="00505787">
      <w:pPr>
        <w:widowControl w:val="0"/>
        <w:numPr>
          <w:ilvl w:val="0"/>
          <w:numId w:val="36"/>
        </w:numPr>
        <w:tabs>
          <w:tab w:val="left" w:pos="8080"/>
        </w:tabs>
        <w:suppressAutoHyphens/>
        <w:rPr>
          <w:rFonts w:ascii="Palatino Linotype" w:hAnsi="Palatino Linotype"/>
          <w:b/>
          <w:sz w:val="24"/>
          <w:szCs w:val="24"/>
        </w:rPr>
      </w:pPr>
      <w:r w:rsidRPr="00225FA9">
        <w:rPr>
          <w:rFonts w:ascii="Palatino Linotype" w:hAnsi="Palatino Linotype"/>
          <w:b/>
          <w:sz w:val="24"/>
          <w:szCs w:val="24"/>
        </w:rPr>
        <w:t>Borászat</w:t>
      </w:r>
      <w:r>
        <w:rPr>
          <w:rFonts w:ascii="Palatino Linotype" w:hAnsi="Palatino Linotype"/>
          <w:b/>
          <w:sz w:val="24"/>
          <w:szCs w:val="24"/>
        </w:rPr>
        <w:t>i</w:t>
      </w:r>
      <w:r w:rsidRPr="00225FA9">
        <w:rPr>
          <w:rFonts w:ascii="Palatino Linotype" w:hAnsi="Palatino Linotype"/>
          <w:b/>
          <w:sz w:val="24"/>
          <w:szCs w:val="24"/>
        </w:rPr>
        <w:t xml:space="preserve"> gyakorlat </w:t>
      </w:r>
      <w:r>
        <w:rPr>
          <w:rFonts w:ascii="Palatino Linotype" w:hAnsi="Palatino Linotype"/>
          <w:b/>
          <w:sz w:val="24"/>
          <w:szCs w:val="24"/>
        </w:rPr>
        <w:t>tantárgy</w:t>
      </w:r>
      <w:r>
        <w:rPr>
          <w:rFonts w:ascii="Palatino Linotype" w:hAnsi="Palatino Linotype"/>
          <w:b/>
          <w:sz w:val="24"/>
          <w:szCs w:val="24"/>
        </w:rPr>
        <w:tab/>
        <w:t xml:space="preserve">691,5 </w:t>
      </w:r>
      <w:r w:rsidRPr="00074D57">
        <w:rPr>
          <w:rFonts w:ascii="Palatino Linotype" w:hAnsi="Palatino Linotype"/>
          <w:b/>
          <w:sz w:val="24"/>
          <w:szCs w:val="24"/>
        </w:rPr>
        <w:t>óra</w:t>
      </w:r>
    </w:p>
    <w:p w:rsidR="00201842" w:rsidRPr="00074D57" w:rsidRDefault="00201842" w:rsidP="00AC35C6">
      <w:pPr>
        <w:widowControl w:val="0"/>
        <w:suppressAutoHyphens/>
        <w:rPr>
          <w:rFonts w:ascii="Palatino Linotype" w:hAnsi="Palatino Linotype"/>
          <w:b/>
          <w:sz w:val="24"/>
          <w:szCs w:val="24"/>
        </w:rPr>
      </w:pPr>
    </w:p>
    <w:p w:rsidR="00201842" w:rsidRPr="00225FA9" w:rsidRDefault="00201842" w:rsidP="00F95469">
      <w:pPr>
        <w:numPr>
          <w:ilvl w:val="1"/>
          <w:numId w:val="18"/>
        </w:numPr>
        <w:ind w:left="900"/>
        <w:rPr>
          <w:rFonts w:ascii="Palatino Linotype" w:hAnsi="Palatino Linotype"/>
          <w:b/>
          <w:sz w:val="24"/>
          <w:szCs w:val="24"/>
        </w:rPr>
      </w:pPr>
      <w:r w:rsidRPr="00225FA9">
        <w:rPr>
          <w:rFonts w:ascii="Palatino Linotype" w:hAnsi="Palatino Linotype"/>
          <w:b/>
          <w:sz w:val="24"/>
          <w:szCs w:val="24"/>
        </w:rPr>
        <w:t>A tantárgy tanításának célja</w:t>
      </w:r>
    </w:p>
    <w:p w:rsidR="00201842" w:rsidRPr="00225FA9" w:rsidRDefault="00201842" w:rsidP="00AC35C6">
      <w:pPr>
        <w:ind w:left="540"/>
        <w:jc w:val="both"/>
        <w:rPr>
          <w:rFonts w:ascii="Palatino Linotype" w:hAnsi="Palatino Linotype"/>
          <w:sz w:val="24"/>
          <w:szCs w:val="24"/>
        </w:rPr>
      </w:pPr>
      <w:r w:rsidRPr="00225FA9">
        <w:rPr>
          <w:rFonts w:ascii="Palatino Linotype" w:hAnsi="Palatino Linotype"/>
          <w:sz w:val="24"/>
          <w:szCs w:val="24"/>
        </w:rPr>
        <w:t>Olyan borász szakemberek képzése, akik a borászati üzemekben, családi vállalkozásokban, kisebb üzemekben az ott alkalmazott gépekkel és berendezésekkel a technológia által megkövetelt beavatkozásokat el tudják végezni, a szőlőfeldolgozást, mustkezelést, erjesztést és a bor kezelését önállóan ellátni. Képesek részt venni a borok (italok) palackozásában a higiéniai és esztétikai szempontok figyelembevételével.</w:t>
      </w:r>
    </w:p>
    <w:p w:rsidR="00201842" w:rsidRPr="00225FA9" w:rsidRDefault="00201842" w:rsidP="00AC35C6">
      <w:pPr>
        <w:ind w:left="540"/>
        <w:jc w:val="both"/>
        <w:rPr>
          <w:rFonts w:ascii="Palatino Linotype" w:hAnsi="Palatino Linotype"/>
          <w:sz w:val="24"/>
          <w:szCs w:val="24"/>
        </w:rPr>
      </w:pPr>
      <w:r w:rsidRPr="00225FA9">
        <w:rPr>
          <w:rFonts w:ascii="Palatino Linotype" w:hAnsi="Palatino Linotype"/>
          <w:sz w:val="24"/>
          <w:szCs w:val="24"/>
        </w:rPr>
        <w:t>Alakuljon ki a képzésben résztvevőben megfelelő higiéniai szemlélet, fizikai állóképesség, esztétikai érzék, humánus és környezetorientált szemléletmód, a monotónia tűrése, a pontos és gazdaságos munkavégzés igénye.</w:t>
      </w:r>
    </w:p>
    <w:p w:rsidR="00201842" w:rsidRPr="00225FA9" w:rsidRDefault="00201842" w:rsidP="00AC35C6">
      <w:pPr>
        <w:ind w:left="540"/>
        <w:jc w:val="both"/>
        <w:rPr>
          <w:rFonts w:ascii="Palatino Linotype" w:hAnsi="Palatino Linotype"/>
          <w:sz w:val="24"/>
          <w:szCs w:val="24"/>
        </w:rPr>
      </w:pPr>
      <w:r w:rsidRPr="00225FA9">
        <w:rPr>
          <w:rFonts w:ascii="Palatino Linotype" w:hAnsi="Palatino Linotype"/>
          <w:sz w:val="24"/>
          <w:szCs w:val="24"/>
        </w:rPr>
        <w:t>Olyan személyiségjegyek kialakítása mely folyamatos önképzésre, szakmai fejlődésre ösztönöz és a feladatok vállalása és megoldása során kellő önismeretről, felelősségtudatról és a környezettel szemben toleranciáról tesz bizonyságot.</w:t>
      </w:r>
    </w:p>
    <w:p w:rsidR="00201842" w:rsidRPr="00225FA9" w:rsidRDefault="00201842" w:rsidP="00514D34">
      <w:pPr>
        <w:widowControl w:val="0"/>
        <w:suppressAutoHyphens/>
        <w:rPr>
          <w:rFonts w:ascii="Palatino Linotype" w:hAnsi="Palatino Linotype"/>
          <w:b/>
          <w:kern w:val="2"/>
          <w:sz w:val="24"/>
          <w:szCs w:val="24"/>
          <w:lang w:eastAsia="hi-IN" w:bidi="hi-IN"/>
        </w:rPr>
      </w:pPr>
    </w:p>
    <w:p w:rsidR="00201842" w:rsidRPr="00AC35C6" w:rsidRDefault="00201842" w:rsidP="00F95469">
      <w:pPr>
        <w:numPr>
          <w:ilvl w:val="1"/>
          <w:numId w:val="18"/>
        </w:numPr>
        <w:ind w:left="900"/>
        <w:rPr>
          <w:rFonts w:ascii="Palatino Linotype" w:hAnsi="Palatino Linotype"/>
          <w:b/>
          <w:sz w:val="24"/>
          <w:szCs w:val="24"/>
        </w:rPr>
      </w:pPr>
      <w:r w:rsidRPr="00225FA9">
        <w:rPr>
          <w:rFonts w:ascii="Palatino Linotype" w:hAnsi="Palatino Linotype"/>
          <w:b/>
          <w:sz w:val="24"/>
          <w:szCs w:val="24"/>
        </w:rPr>
        <w:t>Kapcsolódó közismereti, szakmai tartalmak</w:t>
      </w:r>
      <w:r w:rsidRPr="00AC35C6">
        <w:rPr>
          <w:rFonts w:ascii="Palatino Linotype" w:hAnsi="Palatino Linotype"/>
          <w:b/>
          <w:sz w:val="24"/>
          <w:szCs w:val="24"/>
        </w:rPr>
        <w:t xml:space="preserve"> </w:t>
      </w:r>
    </w:p>
    <w:p w:rsidR="00201842" w:rsidRPr="00225FA9" w:rsidRDefault="00201842" w:rsidP="00AC35C6">
      <w:pPr>
        <w:ind w:left="540"/>
        <w:jc w:val="both"/>
        <w:rPr>
          <w:rFonts w:ascii="Palatino Linotype" w:hAnsi="Palatino Linotype"/>
          <w:sz w:val="24"/>
          <w:szCs w:val="24"/>
        </w:rPr>
      </w:pPr>
      <w:r w:rsidRPr="00225FA9">
        <w:rPr>
          <w:rFonts w:ascii="Palatino Linotype" w:hAnsi="Palatino Linotype"/>
          <w:sz w:val="24"/>
          <w:szCs w:val="24"/>
        </w:rPr>
        <w:t>A tanulónak a modul elsajátításához rendelkeznie kell az alapvető írás-olvasás, szövegértés, matematikai és logikai képességgel. A gyakorlatokon való eredményes munkához nélkülözhetetlen a megfelelő állóképesség.</w:t>
      </w:r>
    </w:p>
    <w:p w:rsidR="00201842" w:rsidRPr="00225FA9" w:rsidRDefault="00201842" w:rsidP="00514D34">
      <w:pPr>
        <w:ind w:left="792"/>
        <w:rPr>
          <w:rFonts w:ascii="Palatino Linotype" w:hAnsi="Palatino Linotype"/>
          <w:b/>
          <w:sz w:val="24"/>
          <w:szCs w:val="24"/>
        </w:rPr>
      </w:pPr>
    </w:p>
    <w:p w:rsidR="00201842" w:rsidRPr="00225FA9" w:rsidRDefault="00201842" w:rsidP="00F95469">
      <w:pPr>
        <w:numPr>
          <w:ilvl w:val="1"/>
          <w:numId w:val="18"/>
        </w:numPr>
        <w:ind w:left="900"/>
        <w:rPr>
          <w:rFonts w:ascii="Palatino Linotype" w:hAnsi="Palatino Linotype"/>
          <w:b/>
          <w:sz w:val="24"/>
          <w:szCs w:val="24"/>
        </w:rPr>
      </w:pPr>
      <w:r w:rsidRPr="00225FA9">
        <w:rPr>
          <w:rFonts w:ascii="Palatino Linotype" w:hAnsi="Palatino Linotype"/>
          <w:b/>
          <w:sz w:val="24"/>
          <w:szCs w:val="24"/>
        </w:rPr>
        <w:t xml:space="preserve">Témakörök </w:t>
      </w:r>
    </w:p>
    <w:p w:rsidR="00201842" w:rsidRPr="00225FA9" w:rsidRDefault="00201842" w:rsidP="00514D34">
      <w:pPr>
        <w:widowControl w:val="0"/>
        <w:suppressAutoHyphens/>
        <w:rPr>
          <w:rFonts w:ascii="Palatino Linotype" w:hAnsi="Palatino Linotype" w:cs="Mangal"/>
          <w:b/>
          <w:kern w:val="2"/>
          <w:sz w:val="24"/>
          <w:szCs w:val="24"/>
          <w:lang w:eastAsia="hi-IN" w:bidi="hi-IN"/>
        </w:rPr>
      </w:pPr>
    </w:p>
    <w:p w:rsidR="00201842" w:rsidRPr="00AC35C6" w:rsidRDefault="00201842" w:rsidP="00F95469">
      <w:pPr>
        <w:widowControl w:val="0"/>
        <w:numPr>
          <w:ilvl w:val="2"/>
          <w:numId w:val="18"/>
        </w:numPr>
        <w:tabs>
          <w:tab w:val="left" w:pos="8280"/>
        </w:tabs>
        <w:suppressAutoHyphens/>
        <w:ind w:left="1620"/>
        <w:rPr>
          <w:rFonts w:ascii="Palatino Linotype" w:hAnsi="Palatino Linotype" w:cs="Mangal"/>
          <w:b/>
          <w:kern w:val="2"/>
          <w:sz w:val="24"/>
          <w:szCs w:val="24"/>
          <w:lang w:eastAsia="hi-IN" w:bidi="hi-IN"/>
        </w:rPr>
      </w:pPr>
      <w:r w:rsidRPr="00AC35C6">
        <w:rPr>
          <w:rFonts w:ascii="Palatino Linotype" w:hAnsi="Palatino Linotype"/>
          <w:b/>
          <w:sz w:val="24"/>
          <w:szCs w:val="24"/>
        </w:rPr>
        <w:t>Szőlőfeldolgozás, mustkezelés</w:t>
      </w:r>
      <w:r>
        <w:rPr>
          <w:rFonts w:ascii="Palatino Linotype" w:hAnsi="Palatino Linotype"/>
          <w:b/>
          <w:sz w:val="24"/>
          <w:szCs w:val="24"/>
        </w:rPr>
        <w:tab/>
        <w:t xml:space="preserve">  </w:t>
      </w:r>
      <w:r w:rsidRPr="007735F8">
        <w:rPr>
          <w:rFonts w:ascii="Palatino Linotype" w:hAnsi="Palatino Linotype"/>
          <w:b/>
          <w:i/>
          <w:sz w:val="24"/>
          <w:szCs w:val="24"/>
        </w:rPr>
        <w:t>104 óra</w:t>
      </w:r>
      <w:r w:rsidRPr="007735F8">
        <w:rPr>
          <w:rFonts w:ascii="Palatino Linotype" w:hAnsi="Palatino Linotype" w:cs="Mangal"/>
          <w:b/>
          <w:i/>
          <w:kern w:val="2"/>
          <w:sz w:val="24"/>
          <w:szCs w:val="24"/>
          <w:lang w:eastAsia="hi-IN" w:bidi="hi-IN"/>
        </w:rPr>
        <w:t xml:space="preserve"> </w:t>
      </w:r>
    </w:p>
    <w:p w:rsidR="00201842" w:rsidRPr="005B3AD2" w:rsidRDefault="00201842" w:rsidP="00AC35C6">
      <w:pPr>
        <w:widowControl w:val="0"/>
        <w:suppressAutoHyphens/>
        <w:ind w:left="900"/>
        <w:rPr>
          <w:rFonts w:ascii="Palatino Linotype" w:hAnsi="Palatino Linotype" w:cs="Mangal"/>
          <w:kern w:val="2"/>
          <w:sz w:val="24"/>
          <w:szCs w:val="24"/>
          <w:lang w:eastAsia="hi-IN" w:bidi="hi-IN"/>
        </w:rPr>
      </w:pPr>
      <w:r w:rsidRPr="005B3AD2">
        <w:rPr>
          <w:rFonts w:ascii="Palatino Linotype" w:hAnsi="Palatino Linotype" w:cs="Mangal"/>
          <w:kern w:val="2"/>
          <w:sz w:val="24"/>
          <w:szCs w:val="24"/>
          <w:lang w:eastAsia="hi-IN" w:bidi="hi-IN"/>
        </w:rPr>
        <w:t>Szüret előkészítése</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Próba szüret-mintaszüret</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Sav, cukor tartalom mérése</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Szüreti idő meghatározása</w:t>
      </w:r>
    </w:p>
    <w:p w:rsidR="00201842" w:rsidRPr="00225FA9" w:rsidRDefault="00201842" w:rsidP="00AC35C6">
      <w:pPr>
        <w:widowControl w:val="0"/>
        <w:suppressAutoHyphens/>
        <w:ind w:left="900" w:right="4102"/>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Termékenységi számolás</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Szüreti logisztikai feladatok</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Szüreti terv készítése</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Érési idő, technológiai cél</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A szőlő szedése, begyűjtése</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Feldolgozás logisztikája</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Fehérbor szőlő feldolgozása</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Kék szőlő feldolgozása</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Bogyófeltárás, cefrekénezés, cefreáztatás</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Cefrekezelés, cefre hűtése</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Léelválasztás</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Sajtolás (préselés)</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Mustosztályozás</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Törköly felhasználási módjai</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Enzimek, élesztők, tápanyagok előkészítése, beadagolása</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Must kénezése</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Musttisztítás (derítés, ülepítés, szeparálás, flotáció, must szűrés)</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Must hűtése, berendezés használata</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Édesítő must  készítése</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Szeszezett must (misztella) készítése</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Cukortartalom emelés</w:t>
      </w:r>
    </w:p>
    <w:p w:rsidR="00201842" w:rsidRPr="00225FA9" w:rsidRDefault="00201842" w:rsidP="00514D34">
      <w:pPr>
        <w:widowControl w:val="0"/>
        <w:suppressAutoHyphens/>
        <w:rPr>
          <w:rFonts w:ascii="Palatino Linotype" w:hAnsi="Palatino Linotype" w:cs="Mangal"/>
          <w:kern w:val="2"/>
          <w:sz w:val="24"/>
          <w:szCs w:val="24"/>
          <w:lang w:eastAsia="hi-IN" w:bidi="hi-IN"/>
        </w:rPr>
      </w:pPr>
    </w:p>
    <w:p w:rsidR="00201842" w:rsidRPr="00074D57" w:rsidRDefault="00201842" w:rsidP="00F95469">
      <w:pPr>
        <w:widowControl w:val="0"/>
        <w:numPr>
          <w:ilvl w:val="2"/>
          <w:numId w:val="18"/>
        </w:numPr>
        <w:tabs>
          <w:tab w:val="left" w:pos="8280"/>
        </w:tabs>
        <w:suppressAutoHyphens/>
        <w:ind w:left="1620"/>
        <w:rPr>
          <w:rFonts w:ascii="Palatino Linotype" w:hAnsi="Palatino Linotype"/>
          <w:b/>
          <w:sz w:val="24"/>
          <w:szCs w:val="24"/>
        </w:rPr>
      </w:pPr>
      <w:r>
        <w:rPr>
          <w:rFonts w:ascii="Palatino Linotype" w:hAnsi="Palatino Linotype"/>
          <w:b/>
          <w:sz w:val="24"/>
          <w:szCs w:val="24"/>
        </w:rPr>
        <w:t xml:space="preserve">Erjesztés művelete </w:t>
      </w:r>
      <w:r>
        <w:rPr>
          <w:rFonts w:ascii="Palatino Linotype" w:hAnsi="Palatino Linotype"/>
          <w:b/>
          <w:sz w:val="24"/>
          <w:szCs w:val="24"/>
        </w:rPr>
        <w:tab/>
        <w:t xml:space="preserve">    </w:t>
      </w:r>
      <w:r w:rsidRPr="007735F8">
        <w:rPr>
          <w:rFonts w:ascii="Palatino Linotype" w:hAnsi="Palatino Linotype"/>
          <w:b/>
          <w:i/>
          <w:sz w:val="24"/>
          <w:szCs w:val="24"/>
        </w:rPr>
        <w:t>88 óra</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Élesztő előkészítése</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Fajélesztő alkalmazása</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Irányított erjesztés</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Spontán erjesztés</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Az erjesztés különleges esetei</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Héjon erjesztés technológiája</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Rosé bor készítés</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Siller bor készítés</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Mintavétel, ellenőrző vizsgálatok</w:t>
      </w:r>
    </w:p>
    <w:p w:rsidR="00201842" w:rsidRPr="00225FA9" w:rsidRDefault="00201842" w:rsidP="00514D34">
      <w:pPr>
        <w:widowControl w:val="0"/>
        <w:suppressAutoHyphens/>
        <w:rPr>
          <w:rFonts w:ascii="Palatino Linotype" w:hAnsi="Palatino Linotype" w:cs="Mangal"/>
          <w:kern w:val="2"/>
          <w:sz w:val="24"/>
          <w:szCs w:val="24"/>
          <w:lang w:eastAsia="hi-IN" w:bidi="hi-IN"/>
        </w:rPr>
      </w:pPr>
    </w:p>
    <w:p w:rsidR="00201842" w:rsidRPr="00074D57" w:rsidRDefault="00201842" w:rsidP="00F95469">
      <w:pPr>
        <w:widowControl w:val="0"/>
        <w:numPr>
          <w:ilvl w:val="2"/>
          <w:numId w:val="18"/>
        </w:numPr>
        <w:tabs>
          <w:tab w:val="left" w:pos="8280"/>
        </w:tabs>
        <w:suppressAutoHyphens/>
        <w:ind w:left="1620"/>
        <w:rPr>
          <w:rFonts w:ascii="Palatino Linotype" w:hAnsi="Palatino Linotype"/>
          <w:b/>
          <w:sz w:val="24"/>
          <w:szCs w:val="24"/>
        </w:rPr>
      </w:pPr>
      <w:r>
        <w:rPr>
          <w:rFonts w:ascii="Palatino Linotype" w:hAnsi="Palatino Linotype"/>
          <w:b/>
          <w:sz w:val="24"/>
          <w:szCs w:val="24"/>
        </w:rPr>
        <w:t>Egyszerű pincemunkák</w:t>
      </w:r>
      <w:r>
        <w:rPr>
          <w:rFonts w:ascii="Palatino Linotype" w:hAnsi="Palatino Linotype"/>
          <w:b/>
          <w:sz w:val="24"/>
          <w:szCs w:val="24"/>
        </w:rPr>
        <w:tab/>
        <w:t xml:space="preserve">    </w:t>
      </w:r>
      <w:r w:rsidRPr="007735F8">
        <w:rPr>
          <w:rFonts w:ascii="Palatino Linotype" w:hAnsi="Palatino Linotype"/>
          <w:b/>
          <w:i/>
          <w:sz w:val="24"/>
          <w:szCs w:val="24"/>
        </w:rPr>
        <w:t>93 óra</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A pincék és borászati üzemek tisztántartása, karbantartása</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A levegő cseréjének és tisztaságának biztosítása</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A falak tisztántartása és karbantartása</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A ciszternák tisztán tartása és karbantartása</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A padozat tisztán tartása és karbantartása</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A fix és mobil fejtővezetékek tisztán tartása és karbantartása</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A pincei edények, eszközök tisztántartása és karbantartása</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A fémből készült berendezések, gépek tisztán tartása és karbantartása</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Egyéb tisztán tartási és karbantartási és ellenőrzési feladatok</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A pince légterének kénezése</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A hordók és tárolótartályok külső és belső kezelése</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A vasbeton tartályok tisztítása és karbantartása</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Az ászokhordók tisztítása és karbantartása</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A szállítóhordók kezelése</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A hordók nyitása, zárása</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Csapolás, visszacsapolás</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A bor mennyiségének megállapítása</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A betöltött mennyiség megállapítása Hoffmann-féle hordómérő táblázat segítségével</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A folyadék mennyiség megállapítása folyadékmérő órával</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Mintavétel</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Mintavétel lopóval</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Mintavétel mintázótömlővel</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Mintavétel mintázókosárral</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Mintafajták, a mintavétel menete</w:t>
      </w:r>
    </w:p>
    <w:p w:rsidR="00201842" w:rsidRPr="00225FA9" w:rsidRDefault="00201842" w:rsidP="00514D34">
      <w:pPr>
        <w:widowControl w:val="0"/>
        <w:suppressAutoHyphens/>
        <w:ind w:left="1419"/>
        <w:rPr>
          <w:rFonts w:ascii="Palatino Linotype" w:hAnsi="Palatino Linotype" w:cs="Mangal"/>
          <w:kern w:val="2"/>
          <w:sz w:val="24"/>
          <w:szCs w:val="24"/>
          <w:lang w:eastAsia="hi-IN" w:bidi="hi-IN"/>
        </w:rPr>
      </w:pPr>
    </w:p>
    <w:p w:rsidR="00201842" w:rsidRPr="00074D57" w:rsidRDefault="00201842" w:rsidP="00F95469">
      <w:pPr>
        <w:widowControl w:val="0"/>
        <w:numPr>
          <w:ilvl w:val="2"/>
          <w:numId w:val="18"/>
        </w:numPr>
        <w:tabs>
          <w:tab w:val="left" w:pos="8280"/>
        </w:tabs>
        <w:suppressAutoHyphens/>
        <w:ind w:left="1620"/>
        <w:rPr>
          <w:rFonts w:ascii="Palatino Linotype" w:hAnsi="Palatino Linotype"/>
          <w:b/>
          <w:sz w:val="24"/>
          <w:szCs w:val="24"/>
        </w:rPr>
      </w:pPr>
      <w:r>
        <w:rPr>
          <w:rFonts w:ascii="Palatino Linotype" w:hAnsi="Palatino Linotype"/>
          <w:b/>
          <w:sz w:val="24"/>
          <w:szCs w:val="24"/>
        </w:rPr>
        <w:t>Pinceműveletek</w:t>
      </w:r>
      <w:r>
        <w:rPr>
          <w:rFonts w:ascii="Palatino Linotype" w:hAnsi="Palatino Linotype"/>
          <w:b/>
          <w:sz w:val="24"/>
          <w:szCs w:val="24"/>
        </w:rPr>
        <w:tab/>
        <w:t xml:space="preserve">    </w:t>
      </w:r>
      <w:r w:rsidRPr="007735F8">
        <w:rPr>
          <w:rFonts w:ascii="Palatino Linotype" w:hAnsi="Palatino Linotype"/>
          <w:b/>
          <w:i/>
          <w:sz w:val="24"/>
          <w:szCs w:val="24"/>
        </w:rPr>
        <w:t>93 óra</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Töltögetés</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Kénezés</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Borok kénezése kálium-piroszulfittal</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A borok kénezése cseppfolyós kén-dioxiddal (SO2)</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Kénezés törzsoldattal</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Fejtés</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Félig zárt fejtés végrehajtása</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A szellőztető nyílt fejtés végrehajtása</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Zárt fejtés végrehajtása</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Az ellennyomásos zárt fejtés végrehajtása</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Házasítás</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Házasítás gyakorlati végrehajtása</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Keverési, egalizálási módok</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Keverés körfejtéssel</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Keverés légkompresszorral</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Keverés szén-dioxid-gázzal</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Védőgázas ejektoros keverés</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Keverés propellerkeverővel</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Szeparálás</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A szeparálás helye a borászati technológiában</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A szeparálás végrehajtása</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Borkezelések</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Derítés</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Szénkezelések</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Színezési eljárások</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Savtartalom szabályozása</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Alkoholtartalom szabályozása</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Cukortartalom szabályozása</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Hőkezelések</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Borok melegkezelése (pasztőrözés)</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Hidegkezelés (frigorifizálás)</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Szűrés</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Borok szűrése kovafölddel</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Szűrés lapszűrővel</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Szűrés membránszűrőkkel</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Aljborok (híg seprők) szűrése vákuum-dobszűrővel</w:t>
      </w:r>
    </w:p>
    <w:p w:rsidR="00201842"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Seprőszűrés szűrőpréssel</w:t>
      </w:r>
    </w:p>
    <w:p w:rsidR="00201842" w:rsidRPr="007411A1" w:rsidRDefault="00201842" w:rsidP="00514D34">
      <w:pPr>
        <w:widowControl w:val="0"/>
        <w:suppressAutoHyphens/>
        <w:ind w:left="1701"/>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br w:type="page"/>
      </w:r>
    </w:p>
    <w:p w:rsidR="00201842" w:rsidRPr="00225FA9" w:rsidRDefault="00201842" w:rsidP="00F95469">
      <w:pPr>
        <w:widowControl w:val="0"/>
        <w:numPr>
          <w:ilvl w:val="2"/>
          <w:numId w:val="18"/>
        </w:numPr>
        <w:tabs>
          <w:tab w:val="left" w:pos="8280"/>
        </w:tabs>
        <w:suppressAutoHyphens/>
        <w:ind w:left="1620"/>
        <w:rPr>
          <w:rFonts w:ascii="Palatino Linotype" w:hAnsi="Palatino Linotype"/>
          <w:b/>
          <w:sz w:val="24"/>
          <w:szCs w:val="24"/>
        </w:rPr>
      </w:pPr>
      <w:r>
        <w:rPr>
          <w:rFonts w:ascii="Palatino Linotype" w:hAnsi="Palatino Linotype"/>
          <w:b/>
          <w:sz w:val="24"/>
          <w:szCs w:val="24"/>
        </w:rPr>
        <w:t>Pezsgőgyártás</w:t>
      </w:r>
      <w:r>
        <w:rPr>
          <w:rFonts w:ascii="Palatino Linotype" w:hAnsi="Palatino Linotype"/>
          <w:b/>
          <w:sz w:val="24"/>
          <w:szCs w:val="24"/>
        </w:rPr>
        <w:tab/>
        <w:t xml:space="preserve">    </w:t>
      </w:r>
      <w:r w:rsidRPr="007735F8">
        <w:rPr>
          <w:rFonts w:ascii="Palatino Linotype" w:hAnsi="Palatino Linotype"/>
          <w:b/>
          <w:i/>
          <w:sz w:val="24"/>
          <w:szCs w:val="24"/>
        </w:rPr>
        <w:t>88 óra</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A pezsgőkészítés gyakorlati feladatai</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Tankpezsgő gyártás</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Palackos erjesztésű pezsgőkészítés –hagyományos eljárással</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Palackos erjesztésű és érlelésű és szűréssel seprőtelenített pezsgő készítése</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Pezsgő palackozás műveletei</w:t>
      </w:r>
    </w:p>
    <w:p w:rsidR="00201842" w:rsidRPr="00225FA9" w:rsidRDefault="00201842" w:rsidP="00514D34">
      <w:pPr>
        <w:widowControl w:val="0"/>
        <w:suppressAutoHyphens/>
        <w:ind w:left="1419"/>
        <w:rPr>
          <w:rFonts w:ascii="Palatino Linotype" w:hAnsi="Palatino Linotype" w:cs="Mangal"/>
          <w:kern w:val="2"/>
          <w:sz w:val="24"/>
          <w:szCs w:val="24"/>
          <w:lang w:eastAsia="hi-IN" w:bidi="hi-IN"/>
        </w:rPr>
      </w:pPr>
    </w:p>
    <w:p w:rsidR="00201842" w:rsidRPr="00074D57" w:rsidRDefault="00201842" w:rsidP="00F95469">
      <w:pPr>
        <w:widowControl w:val="0"/>
        <w:numPr>
          <w:ilvl w:val="2"/>
          <w:numId w:val="18"/>
        </w:numPr>
        <w:tabs>
          <w:tab w:val="left" w:pos="8280"/>
        </w:tabs>
        <w:suppressAutoHyphens/>
        <w:ind w:left="1620"/>
        <w:rPr>
          <w:rFonts w:ascii="Palatino Linotype" w:hAnsi="Palatino Linotype"/>
          <w:b/>
          <w:sz w:val="24"/>
          <w:szCs w:val="24"/>
        </w:rPr>
      </w:pPr>
      <w:r>
        <w:rPr>
          <w:rFonts w:ascii="Palatino Linotype" w:hAnsi="Palatino Linotype"/>
          <w:b/>
          <w:sz w:val="24"/>
          <w:szCs w:val="24"/>
        </w:rPr>
        <w:t>Borturizmus</w:t>
      </w:r>
      <w:r>
        <w:rPr>
          <w:rFonts w:ascii="Palatino Linotype" w:hAnsi="Palatino Linotype"/>
          <w:b/>
          <w:sz w:val="24"/>
          <w:szCs w:val="24"/>
        </w:rPr>
        <w:tab/>
        <w:t xml:space="preserve"> </w:t>
      </w:r>
      <w:r w:rsidRPr="007735F8">
        <w:rPr>
          <w:rFonts w:ascii="Palatino Linotype" w:hAnsi="Palatino Linotype"/>
          <w:b/>
          <w:i/>
          <w:sz w:val="24"/>
          <w:szCs w:val="24"/>
        </w:rPr>
        <w:t>45,5 óra</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Borkóstolás, borbírálat előírásai módszerei</w:t>
      </w:r>
    </w:p>
    <w:p w:rsidR="00201842" w:rsidRPr="00AC35C6" w:rsidRDefault="00201842" w:rsidP="0063752A">
      <w:pPr>
        <w:widowControl w:val="0"/>
        <w:suppressAutoHyphens/>
        <w:ind w:left="1800"/>
        <w:rPr>
          <w:rFonts w:ascii="Palatino Linotype" w:hAnsi="Palatino Linotype" w:cs="Mangal"/>
          <w:kern w:val="2"/>
          <w:sz w:val="24"/>
          <w:szCs w:val="24"/>
          <w:lang w:eastAsia="hi-IN" w:bidi="hi-IN"/>
        </w:rPr>
      </w:pPr>
      <w:r w:rsidRPr="00AC35C6">
        <w:rPr>
          <w:rFonts w:ascii="Palatino Linotype" w:hAnsi="Palatino Linotype" w:cs="Mangal"/>
          <w:kern w:val="2"/>
          <w:sz w:val="24"/>
          <w:szCs w:val="24"/>
          <w:lang w:eastAsia="hi-IN" w:bidi="hi-IN"/>
        </w:rPr>
        <w:t>Személyi feltételek</w:t>
      </w:r>
    </w:p>
    <w:p w:rsidR="00201842" w:rsidRPr="00AC35C6" w:rsidRDefault="00201842" w:rsidP="0063752A">
      <w:pPr>
        <w:widowControl w:val="0"/>
        <w:suppressAutoHyphens/>
        <w:ind w:left="1800"/>
        <w:rPr>
          <w:rFonts w:ascii="Palatino Linotype" w:hAnsi="Palatino Linotype" w:cs="Mangal"/>
          <w:kern w:val="2"/>
          <w:sz w:val="24"/>
          <w:szCs w:val="24"/>
          <w:lang w:eastAsia="hi-IN" w:bidi="hi-IN"/>
        </w:rPr>
      </w:pPr>
      <w:r w:rsidRPr="00AC35C6">
        <w:rPr>
          <w:rFonts w:ascii="Palatino Linotype" w:hAnsi="Palatino Linotype" w:cs="Mangal"/>
          <w:kern w:val="2"/>
          <w:sz w:val="24"/>
          <w:szCs w:val="24"/>
          <w:lang w:eastAsia="hi-IN" w:bidi="hi-IN"/>
        </w:rPr>
        <w:t>Tárgyi feltételek</w:t>
      </w:r>
    </w:p>
    <w:p w:rsidR="00201842" w:rsidRPr="00AC35C6" w:rsidRDefault="00201842" w:rsidP="0063752A">
      <w:pPr>
        <w:widowControl w:val="0"/>
        <w:suppressAutoHyphens/>
        <w:ind w:left="1800"/>
        <w:rPr>
          <w:rFonts w:ascii="Palatino Linotype" w:hAnsi="Palatino Linotype" w:cs="Mangal"/>
          <w:kern w:val="2"/>
          <w:sz w:val="24"/>
          <w:szCs w:val="24"/>
          <w:lang w:eastAsia="hi-IN" w:bidi="hi-IN"/>
        </w:rPr>
      </w:pPr>
      <w:r w:rsidRPr="00AC35C6">
        <w:rPr>
          <w:rFonts w:ascii="Palatino Linotype" w:hAnsi="Palatino Linotype" w:cs="Mangal"/>
          <w:kern w:val="2"/>
          <w:sz w:val="24"/>
          <w:szCs w:val="24"/>
          <w:lang w:eastAsia="hi-IN" w:bidi="hi-IN"/>
        </w:rPr>
        <w:t>A kóstolás alapjai és menete</w:t>
      </w:r>
    </w:p>
    <w:p w:rsidR="00201842" w:rsidRPr="00AC35C6" w:rsidRDefault="00201842" w:rsidP="0063752A">
      <w:pPr>
        <w:widowControl w:val="0"/>
        <w:suppressAutoHyphens/>
        <w:ind w:left="1800"/>
        <w:rPr>
          <w:rFonts w:ascii="Palatino Linotype" w:hAnsi="Palatino Linotype" w:cs="Mangal"/>
          <w:kern w:val="2"/>
          <w:sz w:val="24"/>
          <w:szCs w:val="24"/>
          <w:lang w:eastAsia="hi-IN" w:bidi="hi-IN"/>
        </w:rPr>
      </w:pPr>
      <w:r w:rsidRPr="00AC35C6">
        <w:rPr>
          <w:rFonts w:ascii="Palatino Linotype" w:hAnsi="Palatino Linotype" w:cs="Mangal"/>
          <w:kern w:val="2"/>
          <w:sz w:val="24"/>
          <w:szCs w:val="24"/>
          <w:lang w:eastAsia="hi-IN" w:bidi="hi-IN"/>
        </w:rPr>
        <w:t>Értékelési módszerek</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Felszolgálás</w:t>
      </w:r>
    </w:p>
    <w:p w:rsidR="00201842" w:rsidRPr="00AC35C6" w:rsidRDefault="00201842" w:rsidP="0063752A">
      <w:pPr>
        <w:widowControl w:val="0"/>
        <w:suppressAutoHyphens/>
        <w:ind w:left="1800"/>
        <w:rPr>
          <w:rFonts w:ascii="Palatino Linotype" w:hAnsi="Palatino Linotype" w:cs="Mangal"/>
          <w:kern w:val="2"/>
          <w:sz w:val="24"/>
          <w:szCs w:val="24"/>
          <w:lang w:eastAsia="hi-IN" w:bidi="hi-IN"/>
        </w:rPr>
      </w:pPr>
      <w:r w:rsidRPr="00AC35C6">
        <w:rPr>
          <w:rFonts w:ascii="Palatino Linotype" w:hAnsi="Palatino Linotype" w:cs="Mangal"/>
          <w:kern w:val="2"/>
          <w:sz w:val="24"/>
          <w:szCs w:val="24"/>
          <w:lang w:eastAsia="hi-IN" w:bidi="hi-IN"/>
        </w:rPr>
        <w:t>A bor felszolgálásának technikája</w:t>
      </w:r>
    </w:p>
    <w:p w:rsidR="00201842" w:rsidRPr="00AC35C6" w:rsidRDefault="00201842" w:rsidP="0063752A">
      <w:pPr>
        <w:widowControl w:val="0"/>
        <w:suppressAutoHyphens/>
        <w:ind w:left="1800"/>
        <w:rPr>
          <w:rFonts w:ascii="Palatino Linotype" w:hAnsi="Palatino Linotype" w:cs="Mangal"/>
          <w:kern w:val="2"/>
          <w:sz w:val="24"/>
          <w:szCs w:val="24"/>
          <w:lang w:eastAsia="hi-IN" w:bidi="hi-IN"/>
        </w:rPr>
      </w:pPr>
      <w:r w:rsidRPr="00AC35C6">
        <w:rPr>
          <w:rFonts w:ascii="Palatino Linotype" w:hAnsi="Palatino Linotype" w:cs="Mangal"/>
          <w:kern w:val="2"/>
          <w:sz w:val="24"/>
          <w:szCs w:val="24"/>
          <w:lang w:eastAsia="hi-IN" w:bidi="hi-IN"/>
        </w:rPr>
        <w:t>A bor kitöltése</w:t>
      </w:r>
    </w:p>
    <w:p w:rsidR="00201842" w:rsidRPr="00AC35C6" w:rsidRDefault="00201842" w:rsidP="0063752A">
      <w:pPr>
        <w:widowControl w:val="0"/>
        <w:suppressAutoHyphens/>
        <w:ind w:left="1800"/>
        <w:rPr>
          <w:rFonts w:ascii="Palatino Linotype" w:hAnsi="Palatino Linotype" w:cs="Mangal"/>
          <w:kern w:val="2"/>
          <w:sz w:val="24"/>
          <w:szCs w:val="24"/>
          <w:lang w:eastAsia="hi-IN" w:bidi="hi-IN"/>
        </w:rPr>
      </w:pPr>
      <w:r w:rsidRPr="00AC35C6">
        <w:rPr>
          <w:rFonts w:ascii="Palatino Linotype" w:hAnsi="Palatino Linotype" w:cs="Mangal"/>
          <w:kern w:val="2"/>
          <w:sz w:val="24"/>
          <w:szCs w:val="24"/>
          <w:lang w:eastAsia="hi-IN" w:bidi="hi-IN"/>
        </w:rPr>
        <w:t>Pezsgőspalack nyitása</w:t>
      </w:r>
    </w:p>
    <w:p w:rsidR="00201842" w:rsidRPr="00AC35C6" w:rsidRDefault="00201842" w:rsidP="0063752A">
      <w:pPr>
        <w:widowControl w:val="0"/>
        <w:suppressAutoHyphens/>
        <w:ind w:left="1800"/>
        <w:rPr>
          <w:rFonts w:ascii="Palatino Linotype" w:hAnsi="Palatino Linotype" w:cs="Mangal"/>
          <w:kern w:val="2"/>
          <w:sz w:val="24"/>
          <w:szCs w:val="24"/>
          <w:lang w:eastAsia="hi-IN" w:bidi="hi-IN"/>
        </w:rPr>
      </w:pPr>
      <w:r w:rsidRPr="00AC35C6">
        <w:rPr>
          <w:rFonts w:ascii="Palatino Linotype" w:hAnsi="Palatino Linotype" w:cs="Mangal"/>
          <w:kern w:val="2"/>
          <w:sz w:val="24"/>
          <w:szCs w:val="24"/>
          <w:lang w:eastAsia="hi-IN" w:bidi="hi-IN"/>
        </w:rPr>
        <w:t>Borok dekantálása</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Borok és ételek párosítása</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Bormarketing gyakorlat</w:t>
      </w:r>
    </w:p>
    <w:p w:rsidR="00201842" w:rsidRPr="00225FA9" w:rsidRDefault="00201842" w:rsidP="00514D34">
      <w:pPr>
        <w:widowControl w:val="0"/>
        <w:suppressAutoHyphens/>
        <w:ind w:left="720"/>
        <w:rPr>
          <w:rFonts w:ascii="Palatino Linotype" w:hAnsi="Palatino Linotype"/>
          <w:sz w:val="24"/>
          <w:szCs w:val="24"/>
        </w:rPr>
      </w:pPr>
    </w:p>
    <w:p w:rsidR="00201842" w:rsidRPr="00074D57" w:rsidRDefault="00201842" w:rsidP="00F95469">
      <w:pPr>
        <w:widowControl w:val="0"/>
        <w:numPr>
          <w:ilvl w:val="2"/>
          <w:numId w:val="18"/>
        </w:numPr>
        <w:tabs>
          <w:tab w:val="left" w:pos="8280"/>
        </w:tabs>
        <w:suppressAutoHyphens/>
        <w:ind w:left="1620"/>
        <w:rPr>
          <w:rFonts w:ascii="Palatino Linotype" w:hAnsi="Palatino Linotype"/>
          <w:b/>
          <w:sz w:val="24"/>
          <w:szCs w:val="24"/>
        </w:rPr>
      </w:pPr>
      <w:r>
        <w:rPr>
          <w:rFonts w:ascii="Palatino Linotype" w:hAnsi="Palatino Linotype"/>
          <w:b/>
          <w:sz w:val="24"/>
          <w:szCs w:val="24"/>
        </w:rPr>
        <w:t>Üzemi laboratóriumi gyakorlat</w:t>
      </w:r>
      <w:r>
        <w:rPr>
          <w:rFonts w:ascii="Palatino Linotype" w:hAnsi="Palatino Linotype"/>
          <w:b/>
          <w:sz w:val="24"/>
          <w:szCs w:val="24"/>
        </w:rPr>
        <w:tab/>
        <w:t xml:space="preserve">    </w:t>
      </w:r>
      <w:r w:rsidRPr="007735F8">
        <w:rPr>
          <w:rFonts w:ascii="Palatino Linotype" w:hAnsi="Palatino Linotype"/>
          <w:b/>
          <w:i/>
          <w:sz w:val="24"/>
          <w:szCs w:val="24"/>
        </w:rPr>
        <w:t>89 óra</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Must összetevőinek mérése</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Savtartalom meghatározás</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Cukortartalom meghatározás</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Kénessav tartalom mérése</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Próbaderítés készítése</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Illósav meghatározás</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Hatóanyag tartalom mérése</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Oldatkészítés</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Alkoholtartalom meghatározás</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pH mérés</w:t>
      </w:r>
    </w:p>
    <w:p w:rsidR="00201842" w:rsidRPr="00225FA9" w:rsidRDefault="00201842" w:rsidP="00514D34">
      <w:pPr>
        <w:widowControl w:val="0"/>
        <w:suppressAutoHyphens/>
        <w:ind w:left="1419"/>
        <w:rPr>
          <w:rFonts w:ascii="Palatino Linotype" w:hAnsi="Palatino Linotype"/>
          <w:sz w:val="24"/>
          <w:szCs w:val="24"/>
        </w:rPr>
      </w:pPr>
    </w:p>
    <w:p w:rsidR="00201842" w:rsidRPr="00225FA9" w:rsidRDefault="00201842" w:rsidP="00F95469">
      <w:pPr>
        <w:widowControl w:val="0"/>
        <w:numPr>
          <w:ilvl w:val="2"/>
          <w:numId w:val="18"/>
        </w:numPr>
        <w:tabs>
          <w:tab w:val="left" w:pos="8280"/>
        </w:tabs>
        <w:suppressAutoHyphens/>
        <w:ind w:left="1620"/>
        <w:rPr>
          <w:rFonts w:ascii="Palatino Linotype" w:hAnsi="Palatino Linotype"/>
          <w:b/>
          <w:sz w:val="24"/>
          <w:szCs w:val="24"/>
        </w:rPr>
      </w:pPr>
      <w:r>
        <w:rPr>
          <w:rFonts w:ascii="Palatino Linotype" w:hAnsi="Palatino Linotype"/>
          <w:b/>
          <w:sz w:val="24"/>
          <w:szCs w:val="24"/>
        </w:rPr>
        <w:t>Élelmiszerhigiénia, m</w:t>
      </w:r>
      <w:r w:rsidRPr="00225FA9">
        <w:rPr>
          <w:rFonts w:ascii="Palatino Linotype" w:hAnsi="Palatino Linotype"/>
          <w:b/>
          <w:sz w:val="24"/>
          <w:szCs w:val="24"/>
        </w:rPr>
        <w:t>unkavédelem</w:t>
      </w:r>
      <w:r w:rsidRPr="00225FA9">
        <w:rPr>
          <w:rFonts w:ascii="Palatino Linotype" w:hAnsi="Palatino Linotype"/>
          <w:b/>
          <w:sz w:val="24"/>
          <w:szCs w:val="24"/>
        </w:rPr>
        <w:tab/>
      </w:r>
      <w:r>
        <w:rPr>
          <w:rFonts w:ascii="Palatino Linotype" w:hAnsi="Palatino Linotype"/>
          <w:b/>
          <w:sz w:val="24"/>
          <w:szCs w:val="24"/>
        </w:rPr>
        <w:t xml:space="preserve">    </w:t>
      </w:r>
      <w:r w:rsidRPr="007735F8">
        <w:rPr>
          <w:rFonts w:ascii="Palatino Linotype" w:hAnsi="Palatino Linotype"/>
          <w:b/>
          <w:i/>
          <w:sz w:val="24"/>
          <w:szCs w:val="24"/>
        </w:rPr>
        <w:t>46 óra</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Műszaki baleset elhárítás</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Üzemi rend</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Az üzem egészségügye</w:t>
      </w:r>
    </w:p>
    <w:p w:rsidR="00201842" w:rsidRPr="00AC35C6" w:rsidRDefault="00201842" w:rsidP="0063752A">
      <w:pPr>
        <w:widowControl w:val="0"/>
        <w:suppressAutoHyphens/>
        <w:ind w:left="1800"/>
        <w:rPr>
          <w:rFonts w:ascii="Palatino Linotype" w:hAnsi="Palatino Linotype" w:cs="Mangal"/>
          <w:kern w:val="2"/>
          <w:sz w:val="24"/>
          <w:szCs w:val="24"/>
          <w:lang w:eastAsia="hi-IN" w:bidi="hi-IN"/>
        </w:rPr>
      </w:pPr>
      <w:r w:rsidRPr="00AC35C6">
        <w:rPr>
          <w:rFonts w:ascii="Palatino Linotype" w:hAnsi="Palatino Linotype" w:cs="Mangal"/>
          <w:kern w:val="2"/>
          <w:sz w:val="24"/>
          <w:szCs w:val="24"/>
          <w:lang w:eastAsia="hi-IN" w:bidi="hi-IN"/>
        </w:rPr>
        <w:t>Telepítés, elrendezés</w:t>
      </w:r>
    </w:p>
    <w:p w:rsidR="00201842" w:rsidRPr="00AC35C6" w:rsidRDefault="00201842" w:rsidP="0063752A">
      <w:pPr>
        <w:widowControl w:val="0"/>
        <w:suppressAutoHyphens/>
        <w:ind w:left="1800"/>
        <w:rPr>
          <w:rFonts w:ascii="Palatino Linotype" w:hAnsi="Palatino Linotype" w:cs="Mangal"/>
          <w:kern w:val="2"/>
          <w:sz w:val="24"/>
          <w:szCs w:val="24"/>
          <w:lang w:eastAsia="hi-IN" w:bidi="hi-IN"/>
        </w:rPr>
      </w:pPr>
      <w:r w:rsidRPr="00AC35C6">
        <w:rPr>
          <w:rFonts w:ascii="Palatino Linotype" w:hAnsi="Palatino Linotype" w:cs="Mangal"/>
          <w:kern w:val="2"/>
          <w:sz w:val="24"/>
          <w:szCs w:val="24"/>
          <w:lang w:eastAsia="hi-IN" w:bidi="hi-IN"/>
        </w:rPr>
        <w:t>Világítás</w:t>
      </w:r>
    </w:p>
    <w:p w:rsidR="00201842" w:rsidRPr="00AC35C6" w:rsidRDefault="00201842" w:rsidP="0063752A">
      <w:pPr>
        <w:widowControl w:val="0"/>
        <w:suppressAutoHyphens/>
        <w:ind w:left="1800"/>
        <w:rPr>
          <w:rFonts w:ascii="Palatino Linotype" w:hAnsi="Palatino Linotype" w:cs="Mangal"/>
          <w:kern w:val="2"/>
          <w:sz w:val="24"/>
          <w:szCs w:val="24"/>
          <w:lang w:eastAsia="hi-IN" w:bidi="hi-IN"/>
        </w:rPr>
      </w:pPr>
      <w:r w:rsidRPr="00AC35C6">
        <w:rPr>
          <w:rFonts w:ascii="Palatino Linotype" w:hAnsi="Palatino Linotype" w:cs="Mangal"/>
          <w:kern w:val="2"/>
          <w:sz w:val="24"/>
          <w:szCs w:val="24"/>
          <w:lang w:eastAsia="hi-IN" w:bidi="hi-IN"/>
        </w:rPr>
        <w:t>Szellőztetés</w:t>
      </w:r>
    </w:p>
    <w:p w:rsidR="00201842" w:rsidRPr="00AC35C6" w:rsidRDefault="00201842" w:rsidP="0063752A">
      <w:pPr>
        <w:widowControl w:val="0"/>
        <w:suppressAutoHyphens/>
        <w:ind w:left="1800"/>
        <w:rPr>
          <w:rFonts w:ascii="Palatino Linotype" w:hAnsi="Palatino Linotype" w:cs="Mangal"/>
          <w:kern w:val="2"/>
          <w:sz w:val="24"/>
          <w:szCs w:val="24"/>
          <w:lang w:eastAsia="hi-IN" w:bidi="hi-IN"/>
        </w:rPr>
      </w:pPr>
      <w:r w:rsidRPr="00AC35C6">
        <w:rPr>
          <w:rFonts w:ascii="Palatino Linotype" w:hAnsi="Palatino Linotype" w:cs="Mangal"/>
          <w:kern w:val="2"/>
          <w:sz w:val="24"/>
          <w:szCs w:val="24"/>
          <w:lang w:eastAsia="hi-IN" w:bidi="hi-IN"/>
        </w:rPr>
        <w:t>Vízellátás, szennyvízkezelés</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Az anyagtárolás és anyagmozgatás biztonságtechnikája</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Kéziszerszámok biztonságtechnikája</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Gépek és berendezések biztonságtechnikája</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Az elektromosság biztonságtechnikája</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Tűzvédelem</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Lélektani baleset</w:t>
      </w:r>
      <w:r>
        <w:rPr>
          <w:rFonts w:ascii="Palatino Linotype" w:hAnsi="Palatino Linotype" w:cs="Mangal"/>
          <w:kern w:val="2"/>
          <w:sz w:val="24"/>
          <w:szCs w:val="24"/>
          <w:lang w:eastAsia="hi-IN" w:bidi="hi-IN"/>
        </w:rPr>
        <w:t>-</w:t>
      </w:r>
      <w:r w:rsidRPr="00225FA9">
        <w:rPr>
          <w:rFonts w:ascii="Palatino Linotype" w:hAnsi="Palatino Linotype" w:cs="Mangal"/>
          <w:kern w:val="2"/>
          <w:sz w:val="24"/>
          <w:szCs w:val="24"/>
          <w:lang w:eastAsia="hi-IN" w:bidi="hi-IN"/>
        </w:rPr>
        <w:t>elhárítás</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Elsősegélynyújtás</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Élelmiszerek előállítása és forgalomba hozatala</w:t>
      </w:r>
    </w:p>
    <w:p w:rsidR="00201842" w:rsidRPr="00AC35C6" w:rsidRDefault="00201842" w:rsidP="0063752A">
      <w:pPr>
        <w:widowControl w:val="0"/>
        <w:suppressAutoHyphens/>
        <w:ind w:left="1800"/>
        <w:rPr>
          <w:rFonts w:ascii="Palatino Linotype" w:hAnsi="Palatino Linotype" w:cs="Mangal"/>
          <w:kern w:val="2"/>
          <w:sz w:val="24"/>
          <w:szCs w:val="24"/>
          <w:lang w:eastAsia="hi-IN" w:bidi="hi-IN"/>
        </w:rPr>
      </w:pPr>
      <w:r w:rsidRPr="00AC35C6">
        <w:rPr>
          <w:rFonts w:ascii="Palatino Linotype" w:hAnsi="Palatino Linotype" w:cs="Mangal"/>
          <w:kern w:val="2"/>
          <w:sz w:val="24"/>
          <w:szCs w:val="24"/>
          <w:lang w:eastAsia="hi-IN" w:bidi="hi-IN"/>
        </w:rPr>
        <w:t>Az üzem tisztasága</w:t>
      </w:r>
    </w:p>
    <w:p w:rsidR="00201842" w:rsidRPr="00AC35C6" w:rsidRDefault="00201842" w:rsidP="0063752A">
      <w:pPr>
        <w:widowControl w:val="0"/>
        <w:suppressAutoHyphens/>
        <w:ind w:left="1800"/>
        <w:rPr>
          <w:rFonts w:ascii="Palatino Linotype" w:hAnsi="Palatino Linotype" w:cs="Mangal"/>
          <w:kern w:val="2"/>
          <w:sz w:val="24"/>
          <w:szCs w:val="24"/>
          <w:lang w:eastAsia="hi-IN" w:bidi="hi-IN"/>
        </w:rPr>
      </w:pPr>
      <w:r w:rsidRPr="00AC35C6">
        <w:rPr>
          <w:rFonts w:ascii="Palatino Linotype" w:hAnsi="Palatino Linotype" w:cs="Mangal"/>
          <w:kern w:val="2"/>
          <w:sz w:val="24"/>
          <w:szCs w:val="24"/>
          <w:lang w:eastAsia="hi-IN" w:bidi="hi-IN"/>
        </w:rPr>
        <w:t>Személyi higiénia</w:t>
      </w:r>
    </w:p>
    <w:p w:rsidR="00201842" w:rsidRPr="00AC35C6" w:rsidRDefault="00201842" w:rsidP="0063752A">
      <w:pPr>
        <w:widowControl w:val="0"/>
        <w:suppressAutoHyphens/>
        <w:ind w:left="1800"/>
        <w:rPr>
          <w:rFonts w:ascii="Palatino Linotype" w:hAnsi="Palatino Linotype" w:cs="Mangal"/>
          <w:kern w:val="2"/>
          <w:sz w:val="24"/>
          <w:szCs w:val="24"/>
          <w:lang w:eastAsia="hi-IN" w:bidi="hi-IN"/>
        </w:rPr>
      </w:pPr>
      <w:r w:rsidRPr="00AC35C6">
        <w:rPr>
          <w:rFonts w:ascii="Palatino Linotype" w:hAnsi="Palatino Linotype" w:cs="Mangal"/>
          <w:kern w:val="2"/>
          <w:sz w:val="24"/>
          <w:szCs w:val="24"/>
          <w:lang w:eastAsia="hi-IN" w:bidi="hi-IN"/>
        </w:rPr>
        <w:t>Az élelmiszer termelés higiéniája</w:t>
      </w:r>
    </w:p>
    <w:p w:rsidR="00201842" w:rsidRPr="00AC35C6" w:rsidRDefault="00201842" w:rsidP="0063752A">
      <w:pPr>
        <w:widowControl w:val="0"/>
        <w:suppressAutoHyphens/>
        <w:ind w:left="1800"/>
        <w:rPr>
          <w:rFonts w:ascii="Palatino Linotype" w:hAnsi="Palatino Linotype" w:cs="Mangal"/>
          <w:kern w:val="2"/>
          <w:sz w:val="24"/>
          <w:szCs w:val="24"/>
          <w:lang w:eastAsia="hi-IN" w:bidi="hi-IN"/>
        </w:rPr>
      </w:pPr>
      <w:r w:rsidRPr="00AC35C6">
        <w:rPr>
          <w:rFonts w:ascii="Palatino Linotype" w:hAnsi="Palatino Linotype" w:cs="Mangal"/>
          <w:kern w:val="2"/>
          <w:sz w:val="24"/>
          <w:szCs w:val="24"/>
          <w:lang w:eastAsia="hi-IN" w:bidi="hi-IN"/>
        </w:rPr>
        <w:t>Az élelmiszer forgalom higiéniája</w:t>
      </w:r>
    </w:p>
    <w:p w:rsidR="00201842" w:rsidRPr="00AC35C6" w:rsidRDefault="00201842" w:rsidP="0063752A">
      <w:pPr>
        <w:widowControl w:val="0"/>
        <w:suppressAutoHyphens/>
        <w:ind w:left="1800"/>
        <w:rPr>
          <w:rFonts w:ascii="Palatino Linotype" w:hAnsi="Palatino Linotype" w:cs="Mangal"/>
          <w:kern w:val="2"/>
          <w:sz w:val="24"/>
          <w:szCs w:val="24"/>
          <w:lang w:eastAsia="hi-IN" w:bidi="hi-IN"/>
        </w:rPr>
      </w:pPr>
      <w:r w:rsidRPr="00AC35C6">
        <w:rPr>
          <w:rFonts w:ascii="Palatino Linotype" w:hAnsi="Palatino Linotype" w:cs="Mangal"/>
          <w:kern w:val="2"/>
          <w:sz w:val="24"/>
          <w:szCs w:val="24"/>
          <w:lang w:eastAsia="hi-IN" w:bidi="hi-IN"/>
        </w:rPr>
        <w:t>Csomagolás, szállítás, tárolás</w:t>
      </w:r>
    </w:p>
    <w:p w:rsidR="00201842" w:rsidRPr="00AC35C6" w:rsidRDefault="00201842" w:rsidP="0063752A">
      <w:pPr>
        <w:widowControl w:val="0"/>
        <w:suppressAutoHyphens/>
        <w:ind w:left="1800"/>
        <w:rPr>
          <w:rFonts w:ascii="Palatino Linotype" w:hAnsi="Palatino Linotype" w:cs="Mangal"/>
          <w:kern w:val="2"/>
          <w:sz w:val="24"/>
          <w:szCs w:val="24"/>
          <w:lang w:eastAsia="hi-IN" w:bidi="hi-IN"/>
        </w:rPr>
      </w:pPr>
      <w:r w:rsidRPr="00AC35C6">
        <w:rPr>
          <w:rFonts w:ascii="Palatino Linotype" w:hAnsi="Palatino Linotype" w:cs="Mangal"/>
          <w:kern w:val="2"/>
          <w:sz w:val="24"/>
          <w:szCs w:val="24"/>
          <w:lang w:eastAsia="hi-IN" w:bidi="hi-IN"/>
        </w:rPr>
        <w:t>Élelmiszer vizsgálat</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Veszélyes anyagok kezelése, megsemmisítése</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Környezetvédelem</w:t>
      </w:r>
    </w:p>
    <w:p w:rsidR="00201842" w:rsidRPr="00225FA9" w:rsidRDefault="00201842" w:rsidP="00AC35C6">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Foglalkozási ártalmak és betegségek</w:t>
      </w:r>
    </w:p>
    <w:p w:rsidR="00201842" w:rsidRPr="00225FA9" w:rsidRDefault="00201842" w:rsidP="00DA6560">
      <w:pPr>
        <w:widowControl w:val="0"/>
        <w:tabs>
          <w:tab w:val="left" w:pos="8394"/>
        </w:tabs>
        <w:suppressAutoHyphens/>
        <w:ind w:left="1419"/>
        <w:rPr>
          <w:rFonts w:ascii="Palatino Linotype" w:hAnsi="Palatino Linotype"/>
          <w:sz w:val="24"/>
          <w:szCs w:val="24"/>
        </w:rPr>
      </w:pPr>
      <w:r>
        <w:rPr>
          <w:rFonts w:ascii="Palatino Linotype" w:hAnsi="Palatino Linotype"/>
          <w:sz w:val="24"/>
          <w:szCs w:val="24"/>
        </w:rPr>
        <w:tab/>
      </w:r>
    </w:p>
    <w:p w:rsidR="00201842" w:rsidRPr="00074D57" w:rsidRDefault="00201842" w:rsidP="00F95469">
      <w:pPr>
        <w:widowControl w:val="0"/>
        <w:numPr>
          <w:ilvl w:val="2"/>
          <w:numId w:val="18"/>
        </w:numPr>
        <w:tabs>
          <w:tab w:val="left" w:pos="8280"/>
        </w:tabs>
        <w:suppressAutoHyphens/>
        <w:ind w:left="1620"/>
        <w:rPr>
          <w:rFonts w:ascii="Palatino Linotype" w:hAnsi="Palatino Linotype"/>
          <w:b/>
          <w:sz w:val="24"/>
          <w:szCs w:val="24"/>
        </w:rPr>
      </w:pPr>
      <w:r w:rsidRPr="00225FA9">
        <w:rPr>
          <w:rFonts w:ascii="Palatino Linotype" w:hAnsi="Palatino Linotype"/>
          <w:b/>
          <w:sz w:val="24"/>
          <w:szCs w:val="24"/>
        </w:rPr>
        <w:t>Munkaszervezési feladatok ellátása</w:t>
      </w:r>
      <w:r w:rsidRPr="00225FA9">
        <w:rPr>
          <w:rFonts w:ascii="Palatino Linotype" w:hAnsi="Palatino Linotype"/>
          <w:b/>
          <w:sz w:val="24"/>
          <w:szCs w:val="24"/>
        </w:rPr>
        <w:tab/>
      </w:r>
      <w:r>
        <w:rPr>
          <w:rFonts w:ascii="Palatino Linotype" w:hAnsi="Palatino Linotype"/>
          <w:b/>
          <w:sz w:val="24"/>
          <w:szCs w:val="24"/>
        </w:rPr>
        <w:t xml:space="preserve">    </w:t>
      </w:r>
      <w:r w:rsidRPr="007735F8">
        <w:rPr>
          <w:rFonts w:ascii="Palatino Linotype" w:hAnsi="Palatino Linotype"/>
          <w:b/>
          <w:i/>
          <w:sz w:val="24"/>
          <w:szCs w:val="24"/>
        </w:rPr>
        <w:t>45 óra</w:t>
      </w:r>
    </w:p>
    <w:p w:rsidR="00201842" w:rsidRPr="00225FA9" w:rsidRDefault="00201842" w:rsidP="0019299F">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Dokumentációk kezelése</w:t>
      </w:r>
    </w:p>
    <w:p w:rsidR="00201842" w:rsidRPr="00225FA9" w:rsidRDefault="00201842" w:rsidP="0019299F">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A termék azonosítása, nyomonkövetése</w:t>
      </w:r>
    </w:p>
    <w:p w:rsidR="00201842" w:rsidRPr="00225FA9" w:rsidRDefault="00201842" w:rsidP="0019299F">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Folyamatszabályozás</w:t>
      </w:r>
    </w:p>
    <w:p w:rsidR="00201842" w:rsidRPr="00225FA9" w:rsidRDefault="00201842" w:rsidP="0019299F">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Ellenőrző, mérő- és vizsgáló berendezések kezelése</w:t>
      </w:r>
    </w:p>
    <w:p w:rsidR="00201842" w:rsidRPr="00225FA9" w:rsidRDefault="00201842" w:rsidP="0019299F">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A nem megfelelő termék kezelése</w:t>
      </w:r>
    </w:p>
    <w:p w:rsidR="00201842" w:rsidRPr="00225FA9" w:rsidRDefault="00201842" w:rsidP="0019299F">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Helyesbítő és megelőző tevékenység</w:t>
      </w:r>
    </w:p>
    <w:p w:rsidR="00201842" w:rsidRPr="00225FA9" w:rsidRDefault="00201842" w:rsidP="0019299F">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Minőségügyi bizonylatok kezelése</w:t>
      </w:r>
    </w:p>
    <w:p w:rsidR="00201842" w:rsidRPr="00225FA9" w:rsidRDefault="00201842" w:rsidP="00514D34">
      <w:pPr>
        <w:widowControl w:val="0"/>
        <w:suppressAutoHyphens/>
        <w:jc w:val="center"/>
        <w:rPr>
          <w:rFonts w:ascii="Palatino Linotype" w:hAnsi="Palatino Linotype" w:cs="Mangal"/>
          <w:b/>
          <w:kern w:val="2"/>
          <w:sz w:val="24"/>
          <w:szCs w:val="24"/>
          <w:lang w:eastAsia="hi-IN" w:bidi="hi-IN"/>
        </w:rPr>
      </w:pPr>
    </w:p>
    <w:p w:rsidR="00201842" w:rsidRPr="00DA6560" w:rsidRDefault="00201842" w:rsidP="00F95469">
      <w:pPr>
        <w:numPr>
          <w:ilvl w:val="1"/>
          <w:numId w:val="18"/>
        </w:numPr>
        <w:ind w:left="900"/>
        <w:rPr>
          <w:rFonts w:ascii="Palatino Linotype" w:hAnsi="Palatino Linotype"/>
          <w:b/>
          <w:i/>
          <w:sz w:val="24"/>
          <w:szCs w:val="24"/>
        </w:rPr>
      </w:pPr>
      <w:r w:rsidRPr="0019299F">
        <w:rPr>
          <w:rFonts w:ascii="Palatino Linotype" w:hAnsi="Palatino Linotype"/>
          <w:b/>
          <w:i/>
          <w:sz w:val="24"/>
          <w:szCs w:val="24"/>
        </w:rPr>
        <w:t>A képzés javasolt helyszíne (ajánlás)</w:t>
      </w:r>
    </w:p>
    <w:p w:rsidR="00201842" w:rsidRPr="007474D9" w:rsidRDefault="00201842" w:rsidP="00514D34">
      <w:pPr>
        <w:ind w:left="993"/>
        <w:rPr>
          <w:rFonts w:ascii="Palatino Linotype" w:hAnsi="Palatino Linotype"/>
          <w:i/>
          <w:sz w:val="24"/>
          <w:szCs w:val="24"/>
        </w:rPr>
      </w:pPr>
      <w:r w:rsidRPr="007474D9">
        <w:rPr>
          <w:rFonts w:ascii="Palatino Linotype" w:hAnsi="Palatino Linotype"/>
          <w:i/>
          <w:sz w:val="24"/>
          <w:szCs w:val="24"/>
        </w:rPr>
        <w:t>szaktanterem</w:t>
      </w:r>
    </w:p>
    <w:p w:rsidR="00201842" w:rsidRPr="007474D9" w:rsidRDefault="00201842" w:rsidP="00514D34">
      <w:pPr>
        <w:ind w:left="993"/>
        <w:rPr>
          <w:rFonts w:ascii="Palatino Linotype" w:hAnsi="Palatino Linotype"/>
          <w:i/>
          <w:sz w:val="24"/>
          <w:szCs w:val="24"/>
        </w:rPr>
      </w:pPr>
      <w:r w:rsidRPr="007474D9">
        <w:rPr>
          <w:rFonts w:ascii="Palatino Linotype" w:hAnsi="Palatino Linotype"/>
          <w:i/>
          <w:sz w:val="24"/>
          <w:szCs w:val="24"/>
        </w:rPr>
        <w:t>számítógép terem</w:t>
      </w:r>
    </w:p>
    <w:p w:rsidR="00201842" w:rsidRPr="007474D9" w:rsidRDefault="00201842" w:rsidP="00514D34">
      <w:pPr>
        <w:ind w:left="993"/>
        <w:rPr>
          <w:rFonts w:ascii="Palatino Linotype" w:hAnsi="Palatino Linotype"/>
          <w:i/>
          <w:sz w:val="24"/>
          <w:szCs w:val="24"/>
        </w:rPr>
      </w:pPr>
      <w:r w:rsidRPr="007474D9">
        <w:rPr>
          <w:rFonts w:ascii="Palatino Linotype" w:hAnsi="Palatino Linotype"/>
          <w:i/>
          <w:sz w:val="24"/>
          <w:szCs w:val="24"/>
        </w:rPr>
        <w:t>tanműhely</w:t>
      </w:r>
    </w:p>
    <w:p w:rsidR="00201842" w:rsidRPr="007474D9" w:rsidRDefault="00201842" w:rsidP="00514D34">
      <w:pPr>
        <w:ind w:left="993"/>
        <w:rPr>
          <w:rFonts w:ascii="Palatino Linotype" w:hAnsi="Palatino Linotype"/>
          <w:i/>
          <w:sz w:val="24"/>
          <w:szCs w:val="24"/>
        </w:rPr>
      </w:pPr>
      <w:r w:rsidRPr="007474D9">
        <w:rPr>
          <w:rFonts w:ascii="Palatino Linotype" w:hAnsi="Palatino Linotype"/>
          <w:i/>
          <w:sz w:val="24"/>
          <w:szCs w:val="24"/>
        </w:rPr>
        <w:t>kisüzemi termelőhely</w:t>
      </w:r>
    </w:p>
    <w:p w:rsidR="00201842" w:rsidRPr="007474D9" w:rsidRDefault="00201842" w:rsidP="00514D34">
      <w:pPr>
        <w:ind w:left="993"/>
        <w:rPr>
          <w:rFonts w:ascii="Palatino Linotype" w:hAnsi="Palatino Linotype"/>
          <w:i/>
          <w:sz w:val="24"/>
          <w:szCs w:val="24"/>
        </w:rPr>
      </w:pPr>
      <w:r w:rsidRPr="007474D9">
        <w:rPr>
          <w:rFonts w:ascii="Palatino Linotype" w:hAnsi="Palatino Linotype"/>
          <w:i/>
          <w:sz w:val="24"/>
          <w:szCs w:val="24"/>
        </w:rPr>
        <w:t>nagyüzemi termelőhely</w:t>
      </w:r>
    </w:p>
    <w:p w:rsidR="00201842" w:rsidRPr="007474D9" w:rsidRDefault="00201842" w:rsidP="00514D34">
      <w:pPr>
        <w:ind w:left="993"/>
        <w:rPr>
          <w:rFonts w:ascii="Palatino Linotype" w:hAnsi="Palatino Linotype"/>
          <w:i/>
          <w:sz w:val="24"/>
          <w:szCs w:val="24"/>
        </w:rPr>
      </w:pPr>
      <w:r w:rsidRPr="007474D9">
        <w:rPr>
          <w:rFonts w:ascii="Palatino Linotype" w:hAnsi="Palatino Linotype"/>
          <w:i/>
          <w:sz w:val="24"/>
          <w:szCs w:val="24"/>
        </w:rPr>
        <w:t>tangazdaság</w:t>
      </w:r>
    </w:p>
    <w:p w:rsidR="00201842" w:rsidRPr="007474D9" w:rsidRDefault="00201842" w:rsidP="00514D34">
      <w:pPr>
        <w:ind w:left="993"/>
        <w:rPr>
          <w:rFonts w:ascii="Palatino Linotype" w:hAnsi="Palatino Linotype"/>
          <w:i/>
          <w:sz w:val="24"/>
          <w:szCs w:val="24"/>
        </w:rPr>
      </w:pPr>
      <w:r w:rsidRPr="007474D9">
        <w:rPr>
          <w:rFonts w:ascii="Palatino Linotype" w:hAnsi="Palatino Linotype"/>
          <w:i/>
          <w:sz w:val="24"/>
          <w:szCs w:val="24"/>
        </w:rPr>
        <w:t>demonstrációs terem</w:t>
      </w:r>
    </w:p>
    <w:p w:rsidR="00201842" w:rsidRPr="007474D9" w:rsidRDefault="00201842" w:rsidP="00514D34">
      <w:pPr>
        <w:ind w:left="993"/>
        <w:rPr>
          <w:rFonts w:ascii="Palatino Linotype" w:hAnsi="Palatino Linotype"/>
          <w:i/>
          <w:sz w:val="24"/>
          <w:szCs w:val="24"/>
        </w:rPr>
      </w:pPr>
      <w:r w:rsidRPr="007474D9">
        <w:rPr>
          <w:rFonts w:ascii="Palatino Linotype" w:hAnsi="Palatino Linotype"/>
          <w:i/>
          <w:sz w:val="24"/>
          <w:szCs w:val="24"/>
        </w:rPr>
        <w:t>laboratórium</w:t>
      </w:r>
    </w:p>
    <w:p w:rsidR="00201842" w:rsidRPr="007474D9" w:rsidRDefault="00201842" w:rsidP="00514D34">
      <w:pPr>
        <w:ind w:left="993"/>
        <w:rPr>
          <w:rFonts w:ascii="Palatino Linotype" w:hAnsi="Palatino Linotype"/>
          <w:i/>
          <w:sz w:val="24"/>
          <w:szCs w:val="24"/>
        </w:rPr>
      </w:pPr>
      <w:r w:rsidRPr="007474D9">
        <w:rPr>
          <w:rFonts w:ascii="Palatino Linotype" w:hAnsi="Palatino Linotype"/>
          <w:i/>
          <w:sz w:val="24"/>
          <w:szCs w:val="24"/>
        </w:rPr>
        <w:t xml:space="preserve">mérőszoba </w:t>
      </w:r>
    </w:p>
    <w:p w:rsidR="00201842" w:rsidRPr="00225FA9" w:rsidRDefault="00201842" w:rsidP="00514D34">
      <w:pPr>
        <w:widowControl w:val="0"/>
        <w:suppressAutoHyphens/>
        <w:rPr>
          <w:rFonts w:ascii="Palatino Linotype" w:hAnsi="Palatino Linotype" w:cs="Mangal"/>
          <w:b/>
          <w:kern w:val="2"/>
          <w:sz w:val="24"/>
          <w:szCs w:val="24"/>
          <w:lang w:eastAsia="hi-IN" w:bidi="hi-IN"/>
        </w:rPr>
      </w:pPr>
    </w:p>
    <w:p w:rsidR="00201842" w:rsidRDefault="00201842" w:rsidP="00F95469">
      <w:pPr>
        <w:numPr>
          <w:ilvl w:val="1"/>
          <w:numId w:val="18"/>
        </w:numPr>
        <w:ind w:left="900"/>
        <w:jc w:val="both"/>
        <w:rPr>
          <w:rFonts w:ascii="Palatino Linotype" w:hAnsi="Palatino Linotype"/>
          <w:b/>
          <w:i/>
          <w:sz w:val="24"/>
          <w:szCs w:val="24"/>
        </w:rPr>
      </w:pPr>
      <w:r w:rsidRPr="00225FA9">
        <w:rPr>
          <w:rFonts w:ascii="Palatino Linotype" w:hAnsi="Palatino Linotype"/>
          <w:b/>
          <w:i/>
          <w:sz w:val="24"/>
          <w:szCs w:val="24"/>
        </w:rPr>
        <w:t>A tantárgy elsajátítása során alkalmazható sajátos módszerek, tanulói tevékenységformák (ajánlás)</w:t>
      </w:r>
    </w:p>
    <w:p w:rsidR="00201842" w:rsidRPr="0019299F" w:rsidRDefault="00201842" w:rsidP="007474D9">
      <w:pPr>
        <w:ind w:left="993"/>
        <w:jc w:val="both"/>
        <w:rPr>
          <w:rFonts w:ascii="Palatino Linotype" w:hAnsi="Palatino Linotype"/>
          <w:sz w:val="24"/>
          <w:szCs w:val="24"/>
        </w:rPr>
      </w:pPr>
    </w:p>
    <w:p w:rsidR="00201842" w:rsidRDefault="00201842" w:rsidP="00F95469">
      <w:pPr>
        <w:numPr>
          <w:ilvl w:val="2"/>
          <w:numId w:val="18"/>
        </w:numPr>
        <w:ind w:left="1620" w:right="-868"/>
        <w:jc w:val="both"/>
        <w:rPr>
          <w:rFonts w:ascii="Palatino Linotype" w:hAnsi="Palatino Linotype"/>
          <w:b/>
          <w:i/>
          <w:sz w:val="24"/>
          <w:szCs w:val="24"/>
        </w:rPr>
      </w:pPr>
      <w:r w:rsidRPr="00225FA9">
        <w:rPr>
          <w:rFonts w:ascii="Palatino Linotype" w:hAnsi="Palatino Linotype"/>
          <w:b/>
          <w:i/>
          <w:sz w:val="24"/>
          <w:szCs w:val="24"/>
        </w:rPr>
        <w:t>A tantárgy elsajátítása során alkalmazható sajátos módszerek (ajánlás)</w:t>
      </w:r>
    </w:p>
    <w:p w:rsidR="00201842" w:rsidRDefault="00201842" w:rsidP="007474D9">
      <w:pPr>
        <w:ind w:left="1620" w:right="-868"/>
        <w:jc w:val="both"/>
        <w:rPr>
          <w:rFonts w:ascii="Palatino Linotype" w:hAnsi="Palatino Linotype"/>
          <w:b/>
          <w:i/>
          <w:sz w:val="24"/>
          <w:szCs w:val="24"/>
        </w:rPr>
      </w:pPr>
    </w:p>
    <w:p w:rsidR="00201842" w:rsidRDefault="00201842" w:rsidP="007474D9">
      <w:pPr>
        <w:ind w:left="1620" w:right="-868"/>
        <w:rPr>
          <w:rFonts w:ascii="Palatino Linotype" w:hAnsi="Palatino Linotype"/>
          <w:b/>
          <w:i/>
          <w:sz w:val="24"/>
          <w:szCs w:val="24"/>
        </w:rPr>
      </w:pPr>
    </w:p>
    <w:p w:rsidR="00201842" w:rsidRPr="00CF3AE6" w:rsidRDefault="00201842" w:rsidP="007474D9">
      <w:pPr>
        <w:ind w:left="1620" w:right="-868"/>
        <w:rPr>
          <w:rFonts w:ascii="Palatino Linotype" w:hAnsi="Palatino Linotype"/>
          <w:b/>
          <w:i/>
          <w:sz w:val="24"/>
          <w:szCs w:val="24"/>
        </w:rPr>
      </w:pP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201842" w:rsidRPr="00225FA9" w:rsidTr="0019299F">
        <w:trPr>
          <w:jc w:val="center"/>
        </w:trPr>
        <w:tc>
          <w:tcPr>
            <w:tcW w:w="993" w:type="dxa"/>
            <w:vMerge w:val="restart"/>
            <w:vAlign w:val="center"/>
          </w:tcPr>
          <w:p w:rsidR="00201842" w:rsidRPr="00225FA9" w:rsidRDefault="00201842" w:rsidP="0020621D">
            <w:pPr>
              <w:jc w:val="center"/>
              <w:rPr>
                <w:rFonts w:ascii="Palatino Linotype" w:hAnsi="Palatino Linotype"/>
                <w:b/>
                <w:sz w:val="20"/>
                <w:szCs w:val="20"/>
              </w:rPr>
            </w:pPr>
            <w:r w:rsidRPr="00225FA9">
              <w:rPr>
                <w:rFonts w:ascii="Palatino Linotype" w:hAnsi="Palatino Linotype"/>
                <w:b/>
                <w:sz w:val="20"/>
                <w:szCs w:val="20"/>
              </w:rPr>
              <w:t>Sorszám</w:t>
            </w:r>
          </w:p>
        </w:tc>
        <w:tc>
          <w:tcPr>
            <w:tcW w:w="2799" w:type="dxa"/>
            <w:vMerge w:val="restart"/>
            <w:vAlign w:val="center"/>
          </w:tcPr>
          <w:p w:rsidR="00201842" w:rsidRPr="00225FA9" w:rsidRDefault="00201842" w:rsidP="0020621D">
            <w:pPr>
              <w:jc w:val="center"/>
              <w:rPr>
                <w:rFonts w:ascii="Palatino Linotype" w:hAnsi="Palatino Linotype"/>
                <w:b/>
                <w:sz w:val="20"/>
                <w:szCs w:val="20"/>
              </w:rPr>
            </w:pPr>
            <w:r w:rsidRPr="00225FA9">
              <w:rPr>
                <w:rFonts w:ascii="Palatino Linotype" w:hAnsi="Palatino Linotype"/>
                <w:b/>
                <w:sz w:val="20"/>
                <w:szCs w:val="20"/>
              </w:rPr>
              <w:t xml:space="preserve">Alkalmazott oktatási </w:t>
            </w:r>
          </w:p>
          <w:p w:rsidR="00201842" w:rsidRPr="00225FA9" w:rsidRDefault="00201842" w:rsidP="0020621D">
            <w:pPr>
              <w:jc w:val="center"/>
              <w:rPr>
                <w:rFonts w:ascii="Palatino Linotype" w:hAnsi="Palatino Linotype"/>
                <w:b/>
                <w:sz w:val="20"/>
                <w:szCs w:val="20"/>
              </w:rPr>
            </w:pPr>
            <w:r w:rsidRPr="00225FA9">
              <w:rPr>
                <w:rFonts w:ascii="Palatino Linotype" w:hAnsi="Palatino Linotype"/>
                <w:b/>
                <w:sz w:val="20"/>
                <w:szCs w:val="20"/>
              </w:rPr>
              <w:t>módszer neve</w:t>
            </w:r>
          </w:p>
        </w:tc>
        <w:tc>
          <w:tcPr>
            <w:tcW w:w="2835" w:type="dxa"/>
            <w:gridSpan w:val="3"/>
            <w:vAlign w:val="center"/>
          </w:tcPr>
          <w:p w:rsidR="00201842" w:rsidRPr="00225FA9" w:rsidRDefault="00201842" w:rsidP="0020621D">
            <w:pPr>
              <w:jc w:val="center"/>
              <w:rPr>
                <w:rFonts w:ascii="Palatino Linotype" w:hAnsi="Palatino Linotype"/>
                <w:b/>
                <w:sz w:val="20"/>
                <w:szCs w:val="20"/>
              </w:rPr>
            </w:pPr>
            <w:r w:rsidRPr="00225FA9">
              <w:rPr>
                <w:rFonts w:ascii="Palatino Linotype" w:hAnsi="Palatino Linotype"/>
                <w:b/>
                <w:sz w:val="20"/>
                <w:szCs w:val="20"/>
              </w:rPr>
              <w:t>A tanulói tevékenység szervezeti kerete</w:t>
            </w:r>
          </w:p>
        </w:tc>
        <w:tc>
          <w:tcPr>
            <w:tcW w:w="2658" w:type="dxa"/>
            <w:vMerge w:val="restart"/>
            <w:vAlign w:val="center"/>
          </w:tcPr>
          <w:p w:rsidR="00201842" w:rsidRPr="00225FA9" w:rsidRDefault="00201842" w:rsidP="0020621D">
            <w:pPr>
              <w:jc w:val="center"/>
              <w:rPr>
                <w:rFonts w:ascii="Palatino Linotype" w:hAnsi="Palatino Linotype"/>
                <w:b/>
                <w:sz w:val="20"/>
                <w:szCs w:val="20"/>
              </w:rPr>
            </w:pPr>
            <w:r w:rsidRPr="00225FA9">
              <w:rPr>
                <w:rFonts w:ascii="Palatino Linotype" w:hAnsi="Palatino Linotype"/>
                <w:b/>
                <w:sz w:val="20"/>
                <w:szCs w:val="20"/>
              </w:rPr>
              <w:t>Alkalmazandó eszközök és felszerelések (SZVK 6. pont lebontása, pontosítása)</w:t>
            </w:r>
          </w:p>
        </w:tc>
      </w:tr>
      <w:tr w:rsidR="00201842" w:rsidRPr="00225FA9" w:rsidTr="0019299F">
        <w:trPr>
          <w:jc w:val="center"/>
        </w:trPr>
        <w:tc>
          <w:tcPr>
            <w:tcW w:w="993" w:type="dxa"/>
            <w:vMerge/>
            <w:vAlign w:val="center"/>
          </w:tcPr>
          <w:p w:rsidR="00201842" w:rsidRPr="00225FA9" w:rsidRDefault="00201842" w:rsidP="0020621D">
            <w:pPr>
              <w:rPr>
                <w:rFonts w:ascii="Palatino Linotype" w:hAnsi="Palatino Linotype"/>
                <w:b/>
                <w:sz w:val="20"/>
                <w:szCs w:val="20"/>
              </w:rPr>
            </w:pPr>
          </w:p>
        </w:tc>
        <w:tc>
          <w:tcPr>
            <w:tcW w:w="2799" w:type="dxa"/>
            <w:vMerge/>
            <w:vAlign w:val="center"/>
          </w:tcPr>
          <w:p w:rsidR="00201842" w:rsidRPr="00225FA9" w:rsidRDefault="00201842" w:rsidP="0020621D">
            <w:pPr>
              <w:rPr>
                <w:rFonts w:ascii="Palatino Linotype" w:hAnsi="Palatino Linotype"/>
                <w:b/>
                <w:sz w:val="20"/>
                <w:szCs w:val="20"/>
              </w:rPr>
            </w:pPr>
          </w:p>
        </w:tc>
        <w:tc>
          <w:tcPr>
            <w:tcW w:w="945" w:type="dxa"/>
            <w:vAlign w:val="center"/>
          </w:tcPr>
          <w:p w:rsidR="00201842" w:rsidRPr="00225FA9" w:rsidRDefault="00201842" w:rsidP="0020621D">
            <w:pPr>
              <w:jc w:val="center"/>
              <w:rPr>
                <w:rFonts w:ascii="Palatino Linotype" w:hAnsi="Palatino Linotype"/>
                <w:b/>
                <w:sz w:val="20"/>
                <w:szCs w:val="20"/>
              </w:rPr>
            </w:pPr>
            <w:r w:rsidRPr="00225FA9">
              <w:rPr>
                <w:rFonts w:ascii="Palatino Linotype" w:hAnsi="Palatino Linotype"/>
                <w:b/>
                <w:sz w:val="20"/>
                <w:szCs w:val="20"/>
              </w:rPr>
              <w:t>egyéni</w:t>
            </w:r>
          </w:p>
        </w:tc>
        <w:tc>
          <w:tcPr>
            <w:tcW w:w="945" w:type="dxa"/>
            <w:vAlign w:val="center"/>
          </w:tcPr>
          <w:p w:rsidR="00201842" w:rsidRPr="00225FA9" w:rsidRDefault="00201842" w:rsidP="0020621D">
            <w:pPr>
              <w:jc w:val="center"/>
              <w:rPr>
                <w:rFonts w:ascii="Palatino Linotype" w:hAnsi="Palatino Linotype"/>
                <w:b/>
                <w:sz w:val="20"/>
                <w:szCs w:val="20"/>
              </w:rPr>
            </w:pPr>
            <w:r w:rsidRPr="00225FA9">
              <w:rPr>
                <w:rFonts w:ascii="Palatino Linotype" w:hAnsi="Palatino Linotype"/>
                <w:b/>
                <w:sz w:val="20"/>
                <w:szCs w:val="20"/>
              </w:rPr>
              <w:t>csoport</w:t>
            </w:r>
          </w:p>
        </w:tc>
        <w:tc>
          <w:tcPr>
            <w:tcW w:w="945" w:type="dxa"/>
            <w:vAlign w:val="center"/>
          </w:tcPr>
          <w:p w:rsidR="00201842" w:rsidRPr="00225FA9" w:rsidRDefault="00201842" w:rsidP="0020621D">
            <w:pPr>
              <w:jc w:val="center"/>
              <w:rPr>
                <w:rFonts w:ascii="Palatino Linotype" w:hAnsi="Palatino Linotype"/>
                <w:b/>
                <w:sz w:val="20"/>
                <w:szCs w:val="20"/>
              </w:rPr>
            </w:pPr>
            <w:r w:rsidRPr="00225FA9">
              <w:rPr>
                <w:rFonts w:ascii="Palatino Linotype" w:hAnsi="Palatino Linotype"/>
                <w:b/>
                <w:sz w:val="20"/>
                <w:szCs w:val="20"/>
              </w:rPr>
              <w:t>osztály</w:t>
            </w:r>
          </w:p>
        </w:tc>
        <w:tc>
          <w:tcPr>
            <w:tcW w:w="2658" w:type="dxa"/>
            <w:vMerge/>
            <w:vAlign w:val="center"/>
          </w:tcPr>
          <w:p w:rsidR="00201842" w:rsidRPr="00225FA9" w:rsidRDefault="00201842" w:rsidP="0020621D">
            <w:pPr>
              <w:rPr>
                <w:rFonts w:ascii="Palatino Linotype" w:hAnsi="Palatino Linotype"/>
                <w:b/>
                <w:sz w:val="20"/>
                <w:szCs w:val="20"/>
              </w:rPr>
            </w:pPr>
          </w:p>
        </w:tc>
      </w:tr>
      <w:tr w:rsidR="00201842" w:rsidRPr="00225FA9" w:rsidTr="006F4C39">
        <w:trPr>
          <w:jc w:val="center"/>
        </w:trPr>
        <w:tc>
          <w:tcPr>
            <w:tcW w:w="993" w:type="dxa"/>
            <w:vAlign w:val="center"/>
          </w:tcPr>
          <w:p w:rsidR="00201842" w:rsidRPr="00225FA9" w:rsidRDefault="00201842" w:rsidP="0020621D">
            <w:pPr>
              <w:jc w:val="center"/>
              <w:rPr>
                <w:rFonts w:ascii="Palatino Linotype" w:hAnsi="Palatino Linotype"/>
                <w:sz w:val="20"/>
                <w:szCs w:val="20"/>
              </w:rPr>
            </w:pPr>
            <w:r w:rsidRPr="00225FA9">
              <w:rPr>
                <w:rFonts w:ascii="Palatino Linotype" w:hAnsi="Palatino Linotype"/>
                <w:sz w:val="20"/>
                <w:szCs w:val="20"/>
              </w:rPr>
              <w:t>1.1</w:t>
            </w:r>
          </w:p>
        </w:tc>
        <w:tc>
          <w:tcPr>
            <w:tcW w:w="2799" w:type="dxa"/>
            <w:vAlign w:val="center"/>
          </w:tcPr>
          <w:p w:rsidR="00201842" w:rsidRPr="00225FA9" w:rsidRDefault="00201842" w:rsidP="0020621D">
            <w:pPr>
              <w:rPr>
                <w:rFonts w:ascii="Palatino Linotype" w:hAnsi="Palatino Linotype"/>
                <w:sz w:val="20"/>
                <w:szCs w:val="20"/>
              </w:rPr>
            </w:pPr>
            <w:r w:rsidRPr="00225FA9">
              <w:rPr>
                <w:rFonts w:ascii="Palatino Linotype" w:hAnsi="Palatino Linotype"/>
                <w:sz w:val="20"/>
                <w:szCs w:val="20"/>
              </w:rPr>
              <w:t>magyarázat</w:t>
            </w:r>
          </w:p>
        </w:tc>
        <w:tc>
          <w:tcPr>
            <w:tcW w:w="945" w:type="dxa"/>
            <w:vAlign w:val="center"/>
          </w:tcPr>
          <w:p w:rsidR="00201842" w:rsidRPr="00225FA9" w:rsidRDefault="00201842" w:rsidP="006F4C39">
            <w:pPr>
              <w:jc w:val="center"/>
              <w:rPr>
                <w:rFonts w:ascii="Palatino Linotype" w:hAnsi="Palatino Linotype"/>
                <w:sz w:val="20"/>
                <w:szCs w:val="20"/>
              </w:rPr>
            </w:pPr>
            <w:r w:rsidRPr="00225FA9">
              <w:rPr>
                <w:rFonts w:ascii="Palatino Linotype" w:hAnsi="Palatino Linotype"/>
                <w:sz w:val="20"/>
                <w:szCs w:val="20"/>
              </w:rPr>
              <w:t>x</w:t>
            </w:r>
          </w:p>
        </w:tc>
        <w:tc>
          <w:tcPr>
            <w:tcW w:w="945" w:type="dxa"/>
            <w:vAlign w:val="center"/>
          </w:tcPr>
          <w:p w:rsidR="00201842" w:rsidRPr="00225FA9" w:rsidRDefault="00201842" w:rsidP="006F4C39">
            <w:pPr>
              <w:jc w:val="center"/>
              <w:rPr>
                <w:rFonts w:ascii="Palatino Linotype" w:hAnsi="Palatino Linotype"/>
                <w:sz w:val="20"/>
                <w:szCs w:val="20"/>
              </w:rPr>
            </w:pPr>
            <w:r w:rsidRPr="00225FA9">
              <w:rPr>
                <w:rFonts w:ascii="Palatino Linotype" w:hAnsi="Palatino Linotype"/>
                <w:sz w:val="20"/>
                <w:szCs w:val="20"/>
              </w:rPr>
              <w:t>x</w:t>
            </w:r>
          </w:p>
        </w:tc>
        <w:tc>
          <w:tcPr>
            <w:tcW w:w="945" w:type="dxa"/>
            <w:vAlign w:val="center"/>
          </w:tcPr>
          <w:p w:rsidR="00201842" w:rsidRPr="00225FA9" w:rsidRDefault="00201842" w:rsidP="006F4C39">
            <w:pPr>
              <w:jc w:val="center"/>
              <w:rPr>
                <w:rFonts w:ascii="Palatino Linotype" w:hAnsi="Palatino Linotype"/>
                <w:sz w:val="20"/>
                <w:szCs w:val="20"/>
              </w:rPr>
            </w:pPr>
            <w:r w:rsidRPr="00225FA9">
              <w:rPr>
                <w:rFonts w:ascii="Palatino Linotype" w:hAnsi="Palatino Linotype"/>
                <w:sz w:val="20"/>
                <w:szCs w:val="20"/>
              </w:rPr>
              <w:t>x</w:t>
            </w:r>
          </w:p>
        </w:tc>
        <w:tc>
          <w:tcPr>
            <w:tcW w:w="2658" w:type="dxa"/>
            <w:vAlign w:val="center"/>
          </w:tcPr>
          <w:p w:rsidR="00201842" w:rsidRPr="00225FA9" w:rsidRDefault="00201842" w:rsidP="006F4C39">
            <w:pPr>
              <w:jc w:val="center"/>
              <w:rPr>
                <w:rFonts w:ascii="Palatino Linotype" w:hAnsi="Palatino Linotype"/>
                <w:sz w:val="20"/>
                <w:szCs w:val="20"/>
              </w:rPr>
            </w:pPr>
          </w:p>
        </w:tc>
      </w:tr>
      <w:tr w:rsidR="00201842" w:rsidRPr="00225FA9" w:rsidTr="006F4C39">
        <w:trPr>
          <w:jc w:val="center"/>
        </w:trPr>
        <w:tc>
          <w:tcPr>
            <w:tcW w:w="993" w:type="dxa"/>
            <w:vAlign w:val="center"/>
          </w:tcPr>
          <w:p w:rsidR="00201842" w:rsidRPr="00225FA9" w:rsidRDefault="00201842" w:rsidP="0020621D">
            <w:pPr>
              <w:jc w:val="center"/>
              <w:rPr>
                <w:rFonts w:ascii="Palatino Linotype" w:hAnsi="Palatino Linotype"/>
                <w:sz w:val="20"/>
                <w:szCs w:val="20"/>
              </w:rPr>
            </w:pPr>
            <w:r w:rsidRPr="00225FA9">
              <w:rPr>
                <w:rFonts w:ascii="Palatino Linotype" w:hAnsi="Palatino Linotype"/>
                <w:sz w:val="20"/>
                <w:szCs w:val="20"/>
              </w:rPr>
              <w:t>1.2.</w:t>
            </w:r>
          </w:p>
        </w:tc>
        <w:tc>
          <w:tcPr>
            <w:tcW w:w="2799" w:type="dxa"/>
            <w:vAlign w:val="center"/>
          </w:tcPr>
          <w:p w:rsidR="00201842" w:rsidRPr="00225FA9" w:rsidRDefault="00201842" w:rsidP="0020621D">
            <w:pPr>
              <w:rPr>
                <w:rFonts w:ascii="Palatino Linotype" w:hAnsi="Palatino Linotype"/>
                <w:sz w:val="20"/>
                <w:szCs w:val="20"/>
              </w:rPr>
            </w:pPr>
            <w:r w:rsidRPr="00225FA9">
              <w:rPr>
                <w:rFonts w:ascii="Palatino Linotype" w:hAnsi="Palatino Linotype"/>
                <w:sz w:val="20"/>
                <w:szCs w:val="20"/>
              </w:rPr>
              <w:t>elbeszélés</w:t>
            </w:r>
          </w:p>
        </w:tc>
        <w:tc>
          <w:tcPr>
            <w:tcW w:w="945" w:type="dxa"/>
            <w:vAlign w:val="center"/>
          </w:tcPr>
          <w:p w:rsidR="00201842" w:rsidRPr="00225FA9" w:rsidRDefault="00201842" w:rsidP="006F4C39">
            <w:pPr>
              <w:jc w:val="center"/>
              <w:rPr>
                <w:rFonts w:ascii="Palatino Linotype" w:hAnsi="Palatino Linotype"/>
                <w:sz w:val="20"/>
                <w:szCs w:val="20"/>
              </w:rPr>
            </w:pPr>
          </w:p>
        </w:tc>
        <w:tc>
          <w:tcPr>
            <w:tcW w:w="945" w:type="dxa"/>
            <w:vAlign w:val="center"/>
          </w:tcPr>
          <w:p w:rsidR="00201842" w:rsidRPr="00225FA9" w:rsidRDefault="00201842" w:rsidP="006F4C39">
            <w:pPr>
              <w:jc w:val="center"/>
              <w:rPr>
                <w:rFonts w:ascii="Palatino Linotype" w:hAnsi="Palatino Linotype"/>
                <w:sz w:val="20"/>
                <w:szCs w:val="20"/>
              </w:rPr>
            </w:pPr>
            <w:r w:rsidRPr="00225FA9">
              <w:rPr>
                <w:rFonts w:ascii="Palatino Linotype" w:hAnsi="Palatino Linotype"/>
                <w:sz w:val="20"/>
                <w:szCs w:val="20"/>
              </w:rPr>
              <w:t>x</w:t>
            </w:r>
          </w:p>
        </w:tc>
        <w:tc>
          <w:tcPr>
            <w:tcW w:w="945" w:type="dxa"/>
            <w:vAlign w:val="center"/>
          </w:tcPr>
          <w:p w:rsidR="00201842" w:rsidRPr="00225FA9" w:rsidRDefault="00201842" w:rsidP="006F4C39">
            <w:pPr>
              <w:jc w:val="center"/>
              <w:rPr>
                <w:rFonts w:ascii="Palatino Linotype" w:hAnsi="Palatino Linotype"/>
                <w:sz w:val="20"/>
                <w:szCs w:val="20"/>
              </w:rPr>
            </w:pPr>
          </w:p>
        </w:tc>
        <w:tc>
          <w:tcPr>
            <w:tcW w:w="2658" w:type="dxa"/>
            <w:vAlign w:val="center"/>
          </w:tcPr>
          <w:p w:rsidR="00201842" w:rsidRPr="00225FA9" w:rsidRDefault="00201842" w:rsidP="006F4C39">
            <w:pPr>
              <w:jc w:val="center"/>
              <w:rPr>
                <w:rFonts w:ascii="Palatino Linotype" w:hAnsi="Palatino Linotype"/>
                <w:sz w:val="20"/>
                <w:szCs w:val="20"/>
              </w:rPr>
            </w:pPr>
          </w:p>
        </w:tc>
      </w:tr>
      <w:tr w:rsidR="00201842" w:rsidRPr="00225FA9" w:rsidTr="006F4C39">
        <w:trPr>
          <w:jc w:val="center"/>
        </w:trPr>
        <w:tc>
          <w:tcPr>
            <w:tcW w:w="993" w:type="dxa"/>
            <w:vAlign w:val="center"/>
          </w:tcPr>
          <w:p w:rsidR="00201842" w:rsidRPr="00225FA9" w:rsidRDefault="00201842" w:rsidP="0020621D">
            <w:pPr>
              <w:jc w:val="center"/>
              <w:rPr>
                <w:rFonts w:ascii="Palatino Linotype" w:hAnsi="Palatino Linotype"/>
                <w:sz w:val="20"/>
                <w:szCs w:val="20"/>
              </w:rPr>
            </w:pPr>
            <w:r w:rsidRPr="00225FA9">
              <w:rPr>
                <w:rFonts w:ascii="Palatino Linotype" w:hAnsi="Palatino Linotype"/>
                <w:sz w:val="20"/>
                <w:szCs w:val="20"/>
              </w:rPr>
              <w:t>1.3.</w:t>
            </w:r>
          </w:p>
        </w:tc>
        <w:tc>
          <w:tcPr>
            <w:tcW w:w="2799" w:type="dxa"/>
            <w:vAlign w:val="center"/>
          </w:tcPr>
          <w:p w:rsidR="00201842" w:rsidRPr="00225FA9" w:rsidRDefault="00201842" w:rsidP="0020621D">
            <w:pPr>
              <w:rPr>
                <w:rFonts w:ascii="Palatino Linotype" w:hAnsi="Palatino Linotype"/>
                <w:sz w:val="20"/>
                <w:szCs w:val="20"/>
              </w:rPr>
            </w:pPr>
            <w:r w:rsidRPr="00225FA9">
              <w:rPr>
                <w:rFonts w:ascii="Palatino Linotype" w:hAnsi="Palatino Linotype"/>
                <w:sz w:val="20"/>
                <w:szCs w:val="20"/>
              </w:rPr>
              <w:t>kiselőadás</w:t>
            </w:r>
          </w:p>
        </w:tc>
        <w:tc>
          <w:tcPr>
            <w:tcW w:w="945" w:type="dxa"/>
            <w:vAlign w:val="center"/>
          </w:tcPr>
          <w:p w:rsidR="00201842" w:rsidRPr="00225FA9" w:rsidRDefault="00201842" w:rsidP="006F4C39">
            <w:pPr>
              <w:jc w:val="center"/>
              <w:rPr>
                <w:rFonts w:ascii="Palatino Linotype" w:hAnsi="Palatino Linotype"/>
                <w:sz w:val="20"/>
                <w:szCs w:val="20"/>
              </w:rPr>
            </w:pPr>
          </w:p>
        </w:tc>
        <w:tc>
          <w:tcPr>
            <w:tcW w:w="945" w:type="dxa"/>
            <w:vAlign w:val="center"/>
          </w:tcPr>
          <w:p w:rsidR="00201842" w:rsidRPr="00225FA9" w:rsidRDefault="00201842" w:rsidP="006F4C39">
            <w:pPr>
              <w:jc w:val="center"/>
              <w:rPr>
                <w:rFonts w:ascii="Palatino Linotype" w:hAnsi="Palatino Linotype"/>
                <w:sz w:val="20"/>
                <w:szCs w:val="20"/>
              </w:rPr>
            </w:pPr>
            <w:r w:rsidRPr="00225FA9">
              <w:rPr>
                <w:rFonts w:ascii="Palatino Linotype" w:hAnsi="Palatino Linotype"/>
                <w:sz w:val="20"/>
                <w:szCs w:val="20"/>
              </w:rPr>
              <w:t>x</w:t>
            </w:r>
          </w:p>
        </w:tc>
        <w:tc>
          <w:tcPr>
            <w:tcW w:w="945" w:type="dxa"/>
            <w:vAlign w:val="center"/>
          </w:tcPr>
          <w:p w:rsidR="00201842" w:rsidRPr="00225FA9" w:rsidRDefault="00201842" w:rsidP="006F4C39">
            <w:pPr>
              <w:jc w:val="center"/>
              <w:rPr>
                <w:rFonts w:ascii="Palatino Linotype" w:hAnsi="Palatino Linotype"/>
                <w:sz w:val="20"/>
                <w:szCs w:val="20"/>
              </w:rPr>
            </w:pPr>
          </w:p>
        </w:tc>
        <w:tc>
          <w:tcPr>
            <w:tcW w:w="2658" w:type="dxa"/>
            <w:vAlign w:val="center"/>
          </w:tcPr>
          <w:p w:rsidR="00201842" w:rsidRPr="00225FA9" w:rsidRDefault="00201842" w:rsidP="006F4C39">
            <w:pPr>
              <w:jc w:val="center"/>
              <w:rPr>
                <w:rFonts w:ascii="Palatino Linotype" w:hAnsi="Palatino Linotype"/>
                <w:sz w:val="20"/>
                <w:szCs w:val="20"/>
              </w:rPr>
            </w:pPr>
          </w:p>
        </w:tc>
      </w:tr>
      <w:tr w:rsidR="00201842" w:rsidRPr="00225FA9" w:rsidTr="006F4C39">
        <w:trPr>
          <w:jc w:val="center"/>
        </w:trPr>
        <w:tc>
          <w:tcPr>
            <w:tcW w:w="993" w:type="dxa"/>
            <w:vAlign w:val="center"/>
          </w:tcPr>
          <w:p w:rsidR="00201842" w:rsidRPr="00225FA9" w:rsidRDefault="00201842" w:rsidP="0020621D">
            <w:pPr>
              <w:jc w:val="center"/>
              <w:rPr>
                <w:rFonts w:ascii="Palatino Linotype" w:hAnsi="Palatino Linotype"/>
                <w:sz w:val="20"/>
                <w:szCs w:val="20"/>
              </w:rPr>
            </w:pPr>
            <w:r w:rsidRPr="00225FA9">
              <w:rPr>
                <w:rFonts w:ascii="Palatino Linotype" w:hAnsi="Palatino Linotype"/>
                <w:sz w:val="20"/>
                <w:szCs w:val="20"/>
              </w:rPr>
              <w:t>1.4.</w:t>
            </w:r>
          </w:p>
        </w:tc>
        <w:tc>
          <w:tcPr>
            <w:tcW w:w="2799" w:type="dxa"/>
            <w:vAlign w:val="center"/>
          </w:tcPr>
          <w:p w:rsidR="00201842" w:rsidRPr="00225FA9" w:rsidRDefault="00201842" w:rsidP="0020621D">
            <w:pPr>
              <w:rPr>
                <w:rFonts w:ascii="Palatino Linotype" w:hAnsi="Palatino Linotype"/>
                <w:sz w:val="20"/>
                <w:szCs w:val="20"/>
              </w:rPr>
            </w:pPr>
            <w:r w:rsidRPr="00225FA9">
              <w:rPr>
                <w:rFonts w:ascii="Palatino Linotype" w:hAnsi="Palatino Linotype"/>
                <w:sz w:val="20"/>
                <w:szCs w:val="20"/>
              </w:rPr>
              <w:t>megbeszélés</w:t>
            </w:r>
          </w:p>
        </w:tc>
        <w:tc>
          <w:tcPr>
            <w:tcW w:w="945" w:type="dxa"/>
            <w:vAlign w:val="center"/>
          </w:tcPr>
          <w:p w:rsidR="00201842" w:rsidRPr="00225FA9" w:rsidRDefault="00201842" w:rsidP="006F4C39">
            <w:pPr>
              <w:jc w:val="center"/>
              <w:rPr>
                <w:rFonts w:ascii="Palatino Linotype" w:hAnsi="Palatino Linotype"/>
                <w:sz w:val="20"/>
                <w:szCs w:val="20"/>
              </w:rPr>
            </w:pPr>
            <w:r w:rsidRPr="00225FA9">
              <w:rPr>
                <w:rFonts w:ascii="Palatino Linotype" w:hAnsi="Palatino Linotype"/>
                <w:sz w:val="20"/>
                <w:szCs w:val="20"/>
              </w:rPr>
              <w:t>x</w:t>
            </w:r>
          </w:p>
        </w:tc>
        <w:tc>
          <w:tcPr>
            <w:tcW w:w="945" w:type="dxa"/>
            <w:vAlign w:val="center"/>
          </w:tcPr>
          <w:p w:rsidR="00201842" w:rsidRPr="00225FA9" w:rsidRDefault="00201842" w:rsidP="006F4C39">
            <w:pPr>
              <w:jc w:val="center"/>
              <w:rPr>
                <w:rFonts w:ascii="Palatino Linotype" w:hAnsi="Palatino Linotype"/>
                <w:sz w:val="20"/>
                <w:szCs w:val="20"/>
              </w:rPr>
            </w:pPr>
            <w:r w:rsidRPr="00225FA9">
              <w:rPr>
                <w:rFonts w:ascii="Palatino Linotype" w:hAnsi="Palatino Linotype"/>
                <w:sz w:val="20"/>
                <w:szCs w:val="20"/>
              </w:rPr>
              <w:t>x</w:t>
            </w:r>
          </w:p>
        </w:tc>
        <w:tc>
          <w:tcPr>
            <w:tcW w:w="945" w:type="dxa"/>
            <w:vAlign w:val="center"/>
          </w:tcPr>
          <w:p w:rsidR="00201842" w:rsidRPr="00225FA9" w:rsidRDefault="00201842" w:rsidP="006F4C39">
            <w:pPr>
              <w:jc w:val="center"/>
              <w:rPr>
                <w:rFonts w:ascii="Palatino Linotype" w:hAnsi="Palatino Linotype"/>
                <w:sz w:val="20"/>
                <w:szCs w:val="20"/>
              </w:rPr>
            </w:pPr>
          </w:p>
        </w:tc>
        <w:tc>
          <w:tcPr>
            <w:tcW w:w="2658" w:type="dxa"/>
            <w:vAlign w:val="center"/>
          </w:tcPr>
          <w:p w:rsidR="00201842" w:rsidRPr="00225FA9" w:rsidRDefault="00201842" w:rsidP="006F4C39">
            <w:pPr>
              <w:jc w:val="center"/>
              <w:rPr>
                <w:rFonts w:ascii="Palatino Linotype" w:hAnsi="Palatino Linotype"/>
                <w:sz w:val="20"/>
                <w:szCs w:val="20"/>
              </w:rPr>
            </w:pPr>
          </w:p>
        </w:tc>
      </w:tr>
      <w:tr w:rsidR="00201842" w:rsidRPr="00225FA9" w:rsidTr="006F4C39">
        <w:trPr>
          <w:jc w:val="center"/>
        </w:trPr>
        <w:tc>
          <w:tcPr>
            <w:tcW w:w="993" w:type="dxa"/>
            <w:vAlign w:val="center"/>
          </w:tcPr>
          <w:p w:rsidR="00201842" w:rsidRPr="00225FA9" w:rsidRDefault="00201842" w:rsidP="0020621D">
            <w:pPr>
              <w:jc w:val="center"/>
              <w:rPr>
                <w:rFonts w:ascii="Palatino Linotype" w:hAnsi="Palatino Linotype"/>
                <w:sz w:val="20"/>
                <w:szCs w:val="20"/>
              </w:rPr>
            </w:pPr>
            <w:r w:rsidRPr="00225FA9">
              <w:rPr>
                <w:rFonts w:ascii="Palatino Linotype" w:hAnsi="Palatino Linotype"/>
                <w:sz w:val="20"/>
                <w:szCs w:val="20"/>
              </w:rPr>
              <w:t>1.</w:t>
            </w:r>
            <w:r>
              <w:rPr>
                <w:rFonts w:ascii="Palatino Linotype" w:hAnsi="Palatino Linotype"/>
                <w:sz w:val="20"/>
                <w:szCs w:val="20"/>
              </w:rPr>
              <w:t>5.</w:t>
            </w:r>
          </w:p>
        </w:tc>
        <w:tc>
          <w:tcPr>
            <w:tcW w:w="2799" w:type="dxa"/>
            <w:vAlign w:val="center"/>
          </w:tcPr>
          <w:p w:rsidR="00201842" w:rsidRPr="00225FA9" w:rsidRDefault="00201842" w:rsidP="0020621D">
            <w:pPr>
              <w:rPr>
                <w:rFonts w:ascii="Palatino Linotype" w:hAnsi="Palatino Linotype"/>
                <w:sz w:val="20"/>
                <w:szCs w:val="20"/>
              </w:rPr>
            </w:pPr>
            <w:r w:rsidRPr="00225FA9">
              <w:rPr>
                <w:rFonts w:ascii="Palatino Linotype" w:hAnsi="Palatino Linotype"/>
                <w:sz w:val="20"/>
                <w:szCs w:val="20"/>
              </w:rPr>
              <w:t>házi feladat</w:t>
            </w:r>
          </w:p>
        </w:tc>
        <w:tc>
          <w:tcPr>
            <w:tcW w:w="945" w:type="dxa"/>
            <w:vAlign w:val="center"/>
          </w:tcPr>
          <w:p w:rsidR="00201842" w:rsidRPr="00225FA9" w:rsidRDefault="00201842" w:rsidP="006F4C39">
            <w:pPr>
              <w:jc w:val="center"/>
              <w:rPr>
                <w:rFonts w:ascii="Palatino Linotype" w:hAnsi="Palatino Linotype"/>
                <w:sz w:val="20"/>
                <w:szCs w:val="20"/>
              </w:rPr>
            </w:pPr>
            <w:r w:rsidRPr="00225FA9">
              <w:rPr>
                <w:rFonts w:ascii="Palatino Linotype" w:hAnsi="Palatino Linotype"/>
                <w:sz w:val="20"/>
                <w:szCs w:val="20"/>
              </w:rPr>
              <w:t>x</w:t>
            </w:r>
          </w:p>
        </w:tc>
        <w:tc>
          <w:tcPr>
            <w:tcW w:w="945" w:type="dxa"/>
            <w:vAlign w:val="center"/>
          </w:tcPr>
          <w:p w:rsidR="00201842" w:rsidRPr="00225FA9" w:rsidRDefault="00201842" w:rsidP="006F4C39">
            <w:pPr>
              <w:jc w:val="center"/>
              <w:rPr>
                <w:rFonts w:ascii="Palatino Linotype" w:hAnsi="Palatino Linotype"/>
                <w:sz w:val="20"/>
                <w:szCs w:val="20"/>
              </w:rPr>
            </w:pPr>
            <w:r w:rsidRPr="00225FA9">
              <w:rPr>
                <w:rFonts w:ascii="Palatino Linotype" w:hAnsi="Palatino Linotype"/>
                <w:sz w:val="20"/>
                <w:szCs w:val="20"/>
              </w:rPr>
              <w:t>x</w:t>
            </w:r>
          </w:p>
        </w:tc>
        <w:tc>
          <w:tcPr>
            <w:tcW w:w="945" w:type="dxa"/>
            <w:vAlign w:val="center"/>
          </w:tcPr>
          <w:p w:rsidR="00201842" w:rsidRPr="00225FA9" w:rsidRDefault="00201842" w:rsidP="006F4C39">
            <w:pPr>
              <w:jc w:val="center"/>
              <w:rPr>
                <w:rFonts w:ascii="Palatino Linotype" w:hAnsi="Palatino Linotype"/>
                <w:sz w:val="20"/>
                <w:szCs w:val="20"/>
              </w:rPr>
            </w:pPr>
          </w:p>
        </w:tc>
        <w:tc>
          <w:tcPr>
            <w:tcW w:w="2658" w:type="dxa"/>
            <w:vAlign w:val="center"/>
          </w:tcPr>
          <w:p w:rsidR="00201842" w:rsidRPr="00225FA9" w:rsidRDefault="00201842" w:rsidP="006F4C39">
            <w:pPr>
              <w:jc w:val="center"/>
              <w:rPr>
                <w:rFonts w:ascii="Palatino Linotype" w:hAnsi="Palatino Linotype"/>
                <w:sz w:val="20"/>
                <w:szCs w:val="20"/>
              </w:rPr>
            </w:pPr>
          </w:p>
        </w:tc>
      </w:tr>
    </w:tbl>
    <w:p w:rsidR="00201842" w:rsidRDefault="00201842" w:rsidP="00514D34">
      <w:pPr>
        <w:pStyle w:val="Listaszerbekezds"/>
        <w:spacing w:after="0" w:line="240" w:lineRule="auto"/>
        <w:ind w:left="791" w:firstLine="1"/>
        <w:rPr>
          <w:rFonts w:ascii="Palatino Linotype" w:hAnsi="Palatino Linotype"/>
          <w:b/>
          <w:i/>
          <w:sz w:val="24"/>
          <w:szCs w:val="24"/>
        </w:rPr>
      </w:pPr>
    </w:p>
    <w:p w:rsidR="00201842" w:rsidRPr="0019299F" w:rsidRDefault="00201842" w:rsidP="00F95469">
      <w:pPr>
        <w:numPr>
          <w:ilvl w:val="2"/>
          <w:numId w:val="18"/>
        </w:numPr>
        <w:ind w:left="1620" w:right="-868"/>
        <w:jc w:val="both"/>
        <w:rPr>
          <w:rFonts w:ascii="Palatino Linotype" w:hAnsi="Palatino Linotype"/>
          <w:b/>
          <w:i/>
          <w:sz w:val="24"/>
          <w:szCs w:val="24"/>
        </w:rPr>
      </w:pPr>
      <w:r w:rsidRPr="0019299F">
        <w:rPr>
          <w:rFonts w:ascii="Palatino Linotype" w:hAnsi="Palatino Linotype"/>
          <w:b/>
          <w:i/>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201842" w:rsidRPr="00225FA9" w:rsidTr="00FB378C">
        <w:trPr>
          <w:cantSplit/>
          <w:trHeight w:val="921"/>
          <w:jc w:val="center"/>
        </w:trPr>
        <w:tc>
          <w:tcPr>
            <w:tcW w:w="828" w:type="dxa"/>
            <w:vMerge w:val="restart"/>
            <w:vAlign w:val="center"/>
          </w:tcPr>
          <w:p w:rsidR="00201842" w:rsidRPr="00225FA9" w:rsidRDefault="00201842" w:rsidP="00FB378C">
            <w:pPr>
              <w:jc w:val="center"/>
              <w:rPr>
                <w:rFonts w:ascii="Palatino Linotype" w:hAnsi="Palatino Linotype"/>
                <w:b/>
                <w:sz w:val="20"/>
                <w:szCs w:val="20"/>
              </w:rPr>
            </w:pPr>
            <w:r w:rsidRPr="00225FA9">
              <w:rPr>
                <w:rFonts w:ascii="Palatino Linotype" w:hAnsi="Palatino Linotype"/>
                <w:b/>
                <w:sz w:val="20"/>
                <w:szCs w:val="20"/>
              </w:rPr>
              <w:t>Sor-szám</w:t>
            </w:r>
          </w:p>
        </w:tc>
        <w:tc>
          <w:tcPr>
            <w:tcW w:w="3623" w:type="dxa"/>
            <w:vMerge w:val="restart"/>
            <w:vAlign w:val="center"/>
          </w:tcPr>
          <w:p w:rsidR="00201842" w:rsidRPr="00225FA9" w:rsidRDefault="00201842" w:rsidP="00FB378C">
            <w:pPr>
              <w:jc w:val="center"/>
              <w:rPr>
                <w:rFonts w:ascii="Palatino Linotype" w:hAnsi="Palatino Linotype"/>
                <w:b/>
                <w:sz w:val="20"/>
                <w:szCs w:val="20"/>
              </w:rPr>
            </w:pPr>
            <w:r w:rsidRPr="00225FA9">
              <w:rPr>
                <w:rFonts w:ascii="Palatino Linotype" w:hAnsi="Palatino Linotype"/>
                <w:b/>
                <w:sz w:val="20"/>
                <w:szCs w:val="20"/>
              </w:rPr>
              <w:t>Tanulói tevékenységforma</w:t>
            </w:r>
          </w:p>
        </w:tc>
        <w:tc>
          <w:tcPr>
            <w:tcW w:w="2373" w:type="dxa"/>
            <w:gridSpan w:val="3"/>
            <w:vAlign w:val="center"/>
          </w:tcPr>
          <w:p w:rsidR="00201842" w:rsidRPr="00225FA9" w:rsidRDefault="00201842" w:rsidP="00FB378C">
            <w:pPr>
              <w:jc w:val="center"/>
              <w:rPr>
                <w:rFonts w:ascii="Palatino Linotype" w:hAnsi="Palatino Linotype"/>
                <w:b/>
                <w:sz w:val="20"/>
                <w:szCs w:val="20"/>
              </w:rPr>
            </w:pPr>
            <w:r w:rsidRPr="00225FA9">
              <w:rPr>
                <w:rFonts w:ascii="Palatino Linotype" w:hAnsi="Palatino Linotype"/>
                <w:b/>
                <w:sz w:val="20"/>
                <w:szCs w:val="20"/>
              </w:rPr>
              <w:t>Tanulói tevékenység szervezési kerete</w:t>
            </w:r>
          </w:p>
          <w:p w:rsidR="00201842" w:rsidRPr="00225FA9" w:rsidRDefault="00201842" w:rsidP="00FB378C">
            <w:pPr>
              <w:jc w:val="center"/>
              <w:rPr>
                <w:rFonts w:ascii="Palatino Linotype" w:hAnsi="Palatino Linotype"/>
                <w:b/>
                <w:sz w:val="20"/>
                <w:szCs w:val="20"/>
              </w:rPr>
            </w:pPr>
            <w:r w:rsidRPr="00225FA9">
              <w:rPr>
                <w:rFonts w:ascii="Palatino Linotype" w:hAnsi="Palatino Linotype"/>
                <w:b/>
                <w:sz w:val="20"/>
                <w:szCs w:val="20"/>
              </w:rPr>
              <w:t>(differenciálási módok)</w:t>
            </w:r>
          </w:p>
        </w:tc>
        <w:tc>
          <w:tcPr>
            <w:tcW w:w="2191" w:type="dxa"/>
            <w:vMerge w:val="restart"/>
            <w:vAlign w:val="center"/>
          </w:tcPr>
          <w:p w:rsidR="00201842" w:rsidRPr="00225FA9" w:rsidRDefault="00201842" w:rsidP="00FB378C">
            <w:pPr>
              <w:jc w:val="center"/>
              <w:rPr>
                <w:rFonts w:ascii="Palatino Linotype" w:hAnsi="Palatino Linotype"/>
                <w:b/>
                <w:sz w:val="20"/>
                <w:szCs w:val="20"/>
              </w:rPr>
            </w:pPr>
            <w:r w:rsidRPr="00225FA9">
              <w:rPr>
                <w:rFonts w:ascii="Palatino Linotype" w:hAnsi="Palatino Linotype"/>
                <w:b/>
                <w:sz w:val="20"/>
                <w:szCs w:val="20"/>
              </w:rPr>
              <w:t>Alkalmazandó eszközök és felszerelések (SZVK 6. pont lebontása, pontosítása)</w:t>
            </w:r>
          </w:p>
        </w:tc>
      </w:tr>
      <w:tr w:rsidR="00201842" w:rsidRPr="00225FA9" w:rsidTr="00FB378C">
        <w:trPr>
          <w:cantSplit/>
          <w:trHeight w:val="1076"/>
          <w:jc w:val="center"/>
        </w:trPr>
        <w:tc>
          <w:tcPr>
            <w:tcW w:w="828" w:type="dxa"/>
            <w:vMerge/>
            <w:vAlign w:val="center"/>
          </w:tcPr>
          <w:p w:rsidR="00201842" w:rsidRPr="00225FA9" w:rsidRDefault="00201842" w:rsidP="00FB378C">
            <w:pPr>
              <w:rPr>
                <w:rFonts w:ascii="Palatino Linotype" w:hAnsi="Palatino Linotype"/>
                <w:b/>
                <w:sz w:val="20"/>
                <w:szCs w:val="20"/>
              </w:rPr>
            </w:pPr>
          </w:p>
        </w:tc>
        <w:tc>
          <w:tcPr>
            <w:tcW w:w="3623" w:type="dxa"/>
            <w:vMerge/>
            <w:vAlign w:val="center"/>
          </w:tcPr>
          <w:p w:rsidR="00201842" w:rsidRPr="00225FA9" w:rsidRDefault="00201842" w:rsidP="00FB378C">
            <w:pPr>
              <w:rPr>
                <w:rFonts w:ascii="Palatino Linotype" w:hAnsi="Palatino Linotype"/>
                <w:b/>
                <w:sz w:val="20"/>
                <w:szCs w:val="20"/>
              </w:rPr>
            </w:pPr>
          </w:p>
        </w:tc>
        <w:tc>
          <w:tcPr>
            <w:tcW w:w="810" w:type="dxa"/>
            <w:textDirection w:val="btLr"/>
            <w:vAlign w:val="center"/>
          </w:tcPr>
          <w:p w:rsidR="00201842" w:rsidRPr="00225FA9" w:rsidRDefault="00201842" w:rsidP="00FB378C">
            <w:pPr>
              <w:ind w:left="113" w:right="113"/>
              <w:jc w:val="center"/>
              <w:rPr>
                <w:rFonts w:ascii="Palatino Linotype" w:hAnsi="Palatino Linotype"/>
                <w:b/>
                <w:sz w:val="20"/>
                <w:szCs w:val="20"/>
              </w:rPr>
            </w:pPr>
            <w:r w:rsidRPr="00225FA9">
              <w:rPr>
                <w:rFonts w:ascii="Palatino Linotype" w:hAnsi="Palatino Linotype"/>
                <w:b/>
                <w:sz w:val="20"/>
                <w:szCs w:val="20"/>
              </w:rPr>
              <w:t>Egyéni</w:t>
            </w:r>
          </w:p>
        </w:tc>
        <w:tc>
          <w:tcPr>
            <w:tcW w:w="799" w:type="dxa"/>
            <w:textDirection w:val="btLr"/>
            <w:vAlign w:val="center"/>
          </w:tcPr>
          <w:p w:rsidR="00201842" w:rsidRPr="00225FA9" w:rsidRDefault="00201842" w:rsidP="00FB378C">
            <w:pPr>
              <w:ind w:left="113" w:right="113"/>
              <w:jc w:val="center"/>
              <w:rPr>
                <w:rFonts w:ascii="Palatino Linotype" w:hAnsi="Palatino Linotype"/>
                <w:b/>
                <w:sz w:val="20"/>
                <w:szCs w:val="20"/>
              </w:rPr>
            </w:pPr>
            <w:r w:rsidRPr="00225FA9">
              <w:rPr>
                <w:rFonts w:ascii="Palatino Linotype" w:hAnsi="Palatino Linotype"/>
                <w:b/>
                <w:sz w:val="20"/>
                <w:szCs w:val="20"/>
              </w:rPr>
              <w:t>Csoport-</w:t>
            </w:r>
          </w:p>
          <w:p w:rsidR="00201842" w:rsidRPr="00225FA9" w:rsidRDefault="00201842" w:rsidP="00FB378C">
            <w:pPr>
              <w:ind w:left="113" w:right="113"/>
              <w:jc w:val="center"/>
              <w:rPr>
                <w:rFonts w:ascii="Palatino Linotype" w:hAnsi="Palatino Linotype"/>
                <w:b/>
                <w:sz w:val="20"/>
                <w:szCs w:val="20"/>
              </w:rPr>
            </w:pPr>
            <w:r w:rsidRPr="00225FA9">
              <w:rPr>
                <w:rFonts w:ascii="Palatino Linotype" w:hAnsi="Palatino Linotype"/>
                <w:b/>
                <w:sz w:val="20"/>
                <w:szCs w:val="20"/>
              </w:rPr>
              <w:t>bontás</w:t>
            </w:r>
          </w:p>
        </w:tc>
        <w:tc>
          <w:tcPr>
            <w:tcW w:w="764" w:type="dxa"/>
            <w:textDirection w:val="btLr"/>
            <w:vAlign w:val="center"/>
          </w:tcPr>
          <w:p w:rsidR="00201842" w:rsidRPr="00225FA9" w:rsidRDefault="00201842" w:rsidP="00FB378C">
            <w:pPr>
              <w:ind w:left="113" w:right="113"/>
              <w:jc w:val="center"/>
              <w:rPr>
                <w:rFonts w:ascii="Palatino Linotype" w:hAnsi="Palatino Linotype"/>
                <w:b/>
                <w:sz w:val="20"/>
                <w:szCs w:val="20"/>
              </w:rPr>
            </w:pPr>
            <w:r w:rsidRPr="00225FA9">
              <w:rPr>
                <w:rFonts w:ascii="Palatino Linotype" w:hAnsi="Palatino Linotype"/>
                <w:b/>
                <w:sz w:val="20"/>
                <w:szCs w:val="20"/>
              </w:rPr>
              <w:t>Osztály-</w:t>
            </w:r>
          </w:p>
          <w:p w:rsidR="00201842" w:rsidRPr="00225FA9" w:rsidRDefault="00201842" w:rsidP="00FB378C">
            <w:pPr>
              <w:ind w:left="113" w:right="113"/>
              <w:jc w:val="center"/>
              <w:rPr>
                <w:rFonts w:ascii="Palatino Linotype" w:hAnsi="Palatino Linotype"/>
                <w:b/>
                <w:sz w:val="20"/>
                <w:szCs w:val="20"/>
              </w:rPr>
            </w:pPr>
            <w:r w:rsidRPr="00225FA9">
              <w:rPr>
                <w:rFonts w:ascii="Palatino Linotype" w:hAnsi="Palatino Linotype"/>
                <w:b/>
                <w:sz w:val="20"/>
                <w:szCs w:val="20"/>
              </w:rPr>
              <w:t>keret</w:t>
            </w:r>
          </w:p>
        </w:tc>
        <w:tc>
          <w:tcPr>
            <w:tcW w:w="2191" w:type="dxa"/>
            <w:vMerge/>
            <w:vAlign w:val="center"/>
          </w:tcPr>
          <w:p w:rsidR="00201842" w:rsidRPr="00225FA9" w:rsidRDefault="00201842" w:rsidP="00FB378C">
            <w:pPr>
              <w:rPr>
                <w:rFonts w:ascii="Palatino Linotype" w:hAnsi="Palatino Linotype"/>
                <w:b/>
                <w:sz w:val="20"/>
                <w:szCs w:val="20"/>
              </w:rPr>
            </w:pPr>
          </w:p>
        </w:tc>
      </w:tr>
      <w:tr w:rsidR="00201842" w:rsidRPr="00225FA9" w:rsidTr="006F4C39">
        <w:trPr>
          <w:jc w:val="center"/>
        </w:trPr>
        <w:tc>
          <w:tcPr>
            <w:tcW w:w="828" w:type="dxa"/>
            <w:shd w:val="clear" w:color="auto" w:fill="D9D9D9"/>
            <w:vAlign w:val="center"/>
          </w:tcPr>
          <w:p w:rsidR="00201842" w:rsidRPr="00225FA9" w:rsidRDefault="00201842" w:rsidP="00FB378C">
            <w:pPr>
              <w:jc w:val="center"/>
              <w:rPr>
                <w:rFonts w:ascii="Palatino Linotype" w:hAnsi="Palatino Linotype"/>
                <w:b/>
                <w:sz w:val="20"/>
                <w:szCs w:val="20"/>
              </w:rPr>
            </w:pPr>
            <w:r w:rsidRPr="00225FA9">
              <w:rPr>
                <w:rFonts w:ascii="Palatino Linotype" w:hAnsi="Palatino Linotype"/>
                <w:b/>
                <w:sz w:val="20"/>
                <w:szCs w:val="20"/>
              </w:rPr>
              <w:t>1.</w:t>
            </w:r>
          </w:p>
        </w:tc>
        <w:tc>
          <w:tcPr>
            <w:tcW w:w="3623" w:type="dxa"/>
            <w:shd w:val="clear" w:color="auto" w:fill="D9D9D9"/>
            <w:vAlign w:val="center"/>
          </w:tcPr>
          <w:p w:rsidR="00201842" w:rsidRPr="00225FA9" w:rsidRDefault="00201842" w:rsidP="00FB378C">
            <w:pPr>
              <w:rPr>
                <w:rFonts w:ascii="Palatino Linotype" w:hAnsi="Palatino Linotype"/>
                <w:b/>
                <w:sz w:val="20"/>
                <w:szCs w:val="20"/>
              </w:rPr>
            </w:pPr>
            <w:r w:rsidRPr="00225FA9">
              <w:rPr>
                <w:rFonts w:ascii="Palatino Linotype" w:hAnsi="Palatino Linotype" w:cs="Arial"/>
                <w:b/>
                <w:sz w:val="20"/>
                <w:szCs w:val="20"/>
              </w:rPr>
              <w:t>Információ feldolgozó tevékenységek</w:t>
            </w:r>
          </w:p>
        </w:tc>
        <w:tc>
          <w:tcPr>
            <w:tcW w:w="810" w:type="dxa"/>
            <w:shd w:val="clear" w:color="auto" w:fill="D9D9D9"/>
            <w:vAlign w:val="center"/>
          </w:tcPr>
          <w:p w:rsidR="00201842" w:rsidRPr="00225FA9" w:rsidRDefault="00201842" w:rsidP="006F4C39">
            <w:pPr>
              <w:jc w:val="center"/>
              <w:rPr>
                <w:rFonts w:ascii="Palatino Linotype" w:hAnsi="Palatino Linotype"/>
                <w:sz w:val="20"/>
                <w:szCs w:val="20"/>
              </w:rPr>
            </w:pPr>
          </w:p>
        </w:tc>
        <w:tc>
          <w:tcPr>
            <w:tcW w:w="799" w:type="dxa"/>
            <w:shd w:val="clear" w:color="auto" w:fill="D9D9D9"/>
            <w:vAlign w:val="center"/>
          </w:tcPr>
          <w:p w:rsidR="00201842" w:rsidRPr="00225FA9" w:rsidRDefault="00201842" w:rsidP="006F4C39">
            <w:pPr>
              <w:jc w:val="center"/>
              <w:rPr>
                <w:rFonts w:ascii="Palatino Linotype" w:hAnsi="Palatino Linotype"/>
                <w:sz w:val="20"/>
                <w:szCs w:val="20"/>
              </w:rPr>
            </w:pPr>
          </w:p>
        </w:tc>
        <w:tc>
          <w:tcPr>
            <w:tcW w:w="764" w:type="dxa"/>
            <w:shd w:val="clear" w:color="auto" w:fill="D9D9D9"/>
            <w:vAlign w:val="center"/>
          </w:tcPr>
          <w:p w:rsidR="00201842" w:rsidRPr="00225FA9" w:rsidRDefault="00201842" w:rsidP="006F4C39">
            <w:pPr>
              <w:jc w:val="center"/>
              <w:rPr>
                <w:rFonts w:ascii="Palatino Linotype" w:hAnsi="Palatino Linotype"/>
                <w:sz w:val="20"/>
                <w:szCs w:val="20"/>
              </w:rPr>
            </w:pPr>
          </w:p>
        </w:tc>
        <w:tc>
          <w:tcPr>
            <w:tcW w:w="2191" w:type="dxa"/>
            <w:shd w:val="clear" w:color="auto" w:fill="D9D9D9"/>
            <w:vAlign w:val="center"/>
          </w:tcPr>
          <w:p w:rsidR="00201842" w:rsidRPr="00225FA9" w:rsidRDefault="00201842" w:rsidP="006F4C39">
            <w:pPr>
              <w:jc w:val="center"/>
              <w:rPr>
                <w:rFonts w:ascii="Palatino Linotype" w:hAnsi="Palatino Linotype"/>
                <w:sz w:val="20"/>
                <w:szCs w:val="20"/>
              </w:rPr>
            </w:pPr>
          </w:p>
        </w:tc>
      </w:tr>
      <w:tr w:rsidR="00201842" w:rsidRPr="00225FA9" w:rsidTr="006F4C39">
        <w:trPr>
          <w:jc w:val="center"/>
        </w:trPr>
        <w:tc>
          <w:tcPr>
            <w:tcW w:w="828" w:type="dxa"/>
            <w:vAlign w:val="center"/>
          </w:tcPr>
          <w:p w:rsidR="00201842" w:rsidRPr="00225FA9" w:rsidRDefault="00201842" w:rsidP="00FB378C">
            <w:pPr>
              <w:jc w:val="center"/>
              <w:rPr>
                <w:rFonts w:ascii="Palatino Linotype" w:hAnsi="Palatino Linotype"/>
                <w:sz w:val="20"/>
                <w:szCs w:val="20"/>
              </w:rPr>
            </w:pPr>
            <w:r w:rsidRPr="00225FA9">
              <w:rPr>
                <w:rFonts w:ascii="Palatino Linotype" w:hAnsi="Palatino Linotype"/>
                <w:sz w:val="20"/>
                <w:szCs w:val="20"/>
              </w:rPr>
              <w:t>1.1.</w:t>
            </w:r>
          </w:p>
        </w:tc>
        <w:tc>
          <w:tcPr>
            <w:tcW w:w="3623" w:type="dxa"/>
            <w:vAlign w:val="center"/>
          </w:tcPr>
          <w:p w:rsidR="00201842" w:rsidRPr="00225FA9" w:rsidRDefault="00201842" w:rsidP="00FB378C">
            <w:pPr>
              <w:rPr>
                <w:rFonts w:ascii="Palatino Linotype" w:hAnsi="Palatino Linotype" w:cs="Arial"/>
                <w:sz w:val="20"/>
                <w:szCs w:val="20"/>
              </w:rPr>
            </w:pPr>
            <w:r w:rsidRPr="00225FA9">
              <w:rPr>
                <w:rFonts w:ascii="Palatino Linotype" w:hAnsi="Palatino Linotype" w:cs="Arial"/>
                <w:sz w:val="20"/>
                <w:szCs w:val="20"/>
              </w:rPr>
              <w:t>Olvasott szöveg önálló feldolgozása</w:t>
            </w:r>
          </w:p>
        </w:tc>
        <w:tc>
          <w:tcPr>
            <w:tcW w:w="810" w:type="dxa"/>
            <w:vAlign w:val="center"/>
          </w:tcPr>
          <w:p w:rsidR="00201842" w:rsidRPr="00225FA9" w:rsidRDefault="00201842" w:rsidP="006F4C39">
            <w:pPr>
              <w:jc w:val="center"/>
              <w:rPr>
                <w:rFonts w:ascii="Palatino Linotype" w:hAnsi="Palatino Linotype"/>
                <w:sz w:val="20"/>
                <w:szCs w:val="20"/>
              </w:rPr>
            </w:pPr>
            <w:r w:rsidRPr="00225FA9">
              <w:rPr>
                <w:rFonts w:ascii="Palatino Linotype" w:hAnsi="Palatino Linotype"/>
                <w:sz w:val="20"/>
                <w:szCs w:val="20"/>
              </w:rPr>
              <w:t>x</w:t>
            </w:r>
          </w:p>
        </w:tc>
        <w:tc>
          <w:tcPr>
            <w:tcW w:w="799" w:type="dxa"/>
            <w:vAlign w:val="center"/>
          </w:tcPr>
          <w:p w:rsidR="00201842" w:rsidRPr="00225FA9" w:rsidRDefault="00201842" w:rsidP="006F4C39">
            <w:pPr>
              <w:jc w:val="center"/>
              <w:rPr>
                <w:rFonts w:ascii="Palatino Linotype" w:hAnsi="Palatino Linotype"/>
                <w:sz w:val="20"/>
                <w:szCs w:val="20"/>
              </w:rPr>
            </w:pPr>
            <w:r w:rsidRPr="00225FA9">
              <w:rPr>
                <w:rFonts w:ascii="Palatino Linotype" w:hAnsi="Palatino Linotype"/>
                <w:sz w:val="20"/>
                <w:szCs w:val="20"/>
              </w:rPr>
              <w:t>x</w:t>
            </w:r>
          </w:p>
        </w:tc>
        <w:tc>
          <w:tcPr>
            <w:tcW w:w="764" w:type="dxa"/>
            <w:vAlign w:val="center"/>
          </w:tcPr>
          <w:p w:rsidR="00201842" w:rsidRPr="00225FA9" w:rsidRDefault="00201842" w:rsidP="006F4C39">
            <w:pPr>
              <w:jc w:val="center"/>
              <w:rPr>
                <w:rFonts w:ascii="Palatino Linotype" w:hAnsi="Palatino Linotype"/>
                <w:sz w:val="20"/>
                <w:szCs w:val="20"/>
              </w:rPr>
            </w:pPr>
            <w:r w:rsidRPr="00225FA9">
              <w:rPr>
                <w:rFonts w:ascii="Palatino Linotype" w:hAnsi="Palatino Linotype"/>
                <w:sz w:val="20"/>
                <w:szCs w:val="20"/>
              </w:rPr>
              <w:t>x</w:t>
            </w:r>
          </w:p>
        </w:tc>
        <w:tc>
          <w:tcPr>
            <w:tcW w:w="2191" w:type="dxa"/>
            <w:vAlign w:val="center"/>
          </w:tcPr>
          <w:p w:rsidR="00201842" w:rsidRPr="00225FA9" w:rsidRDefault="00201842" w:rsidP="006F4C39">
            <w:pPr>
              <w:jc w:val="center"/>
              <w:rPr>
                <w:rFonts w:ascii="Palatino Linotype" w:hAnsi="Palatino Linotype"/>
                <w:sz w:val="20"/>
                <w:szCs w:val="20"/>
              </w:rPr>
            </w:pPr>
          </w:p>
        </w:tc>
      </w:tr>
      <w:tr w:rsidR="00201842" w:rsidRPr="00225FA9" w:rsidTr="006F4C39">
        <w:trPr>
          <w:jc w:val="center"/>
        </w:trPr>
        <w:tc>
          <w:tcPr>
            <w:tcW w:w="828" w:type="dxa"/>
            <w:vAlign w:val="center"/>
          </w:tcPr>
          <w:p w:rsidR="00201842" w:rsidRPr="00225FA9" w:rsidRDefault="00201842" w:rsidP="00FB378C">
            <w:pPr>
              <w:jc w:val="center"/>
              <w:rPr>
                <w:rFonts w:ascii="Palatino Linotype" w:hAnsi="Palatino Linotype"/>
                <w:sz w:val="20"/>
                <w:szCs w:val="20"/>
              </w:rPr>
            </w:pPr>
            <w:r w:rsidRPr="00225FA9">
              <w:rPr>
                <w:rFonts w:ascii="Palatino Linotype" w:hAnsi="Palatino Linotype"/>
                <w:sz w:val="20"/>
                <w:szCs w:val="20"/>
              </w:rPr>
              <w:t>1.2.</w:t>
            </w:r>
          </w:p>
        </w:tc>
        <w:tc>
          <w:tcPr>
            <w:tcW w:w="3623" w:type="dxa"/>
            <w:vAlign w:val="center"/>
          </w:tcPr>
          <w:p w:rsidR="00201842" w:rsidRPr="00225FA9" w:rsidRDefault="00201842" w:rsidP="00FB378C">
            <w:pPr>
              <w:rPr>
                <w:rFonts w:ascii="Palatino Linotype" w:hAnsi="Palatino Linotype" w:cs="Arial"/>
                <w:sz w:val="20"/>
                <w:szCs w:val="20"/>
              </w:rPr>
            </w:pPr>
            <w:r w:rsidRPr="00225FA9">
              <w:rPr>
                <w:rFonts w:ascii="Palatino Linotype" w:hAnsi="Palatino Linotype" w:cs="Arial"/>
                <w:sz w:val="20"/>
                <w:szCs w:val="20"/>
              </w:rPr>
              <w:t>Olvasott szöveg feladattal vezetett feldolgozása</w:t>
            </w:r>
          </w:p>
        </w:tc>
        <w:tc>
          <w:tcPr>
            <w:tcW w:w="810" w:type="dxa"/>
            <w:vAlign w:val="center"/>
          </w:tcPr>
          <w:p w:rsidR="00201842" w:rsidRPr="00225FA9" w:rsidRDefault="00201842" w:rsidP="006F4C39">
            <w:pPr>
              <w:jc w:val="center"/>
              <w:rPr>
                <w:rFonts w:ascii="Palatino Linotype" w:hAnsi="Palatino Linotype"/>
                <w:sz w:val="20"/>
                <w:szCs w:val="20"/>
              </w:rPr>
            </w:pPr>
            <w:r w:rsidRPr="00225FA9">
              <w:rPr>
                <w:rFonts w:ascii="Palatino Linotype" w:hAnsi="Palatino Linotype"/>
                <w:sz w:val="20"/>
                <w:szCs w:val="20"/>
              </w:rPr>
              <w:t>x</w:t>
            </w:r>
          </w:p>
        </w:tc>
        <w:tc>
          <w:tcPr>
            <w:tcW w:w="799" w:type="dxa"/>
            <w:vAlign w:val="center"/>
          </w:tcPr>
          <w:p w:rsidR="00201842" w:rsidRPr="00225FA9" w:rsidRDefault="00201842" w:rsidP="006F4C39">
            <w:pPr>
              <w:jc w:val="center"/>
              <w:rPr>
                <w:rFonts w:ascii="Palatino Linotype" w:hAnsi="Palatino Linotype"/>
                <w:sz w:val="20"/>
                <w:szCs w:val="20"/>
              </w:rPr>
            </w:pPr>
            <w:r w:rsidRPr="00225FA9">
              <w:rPr>
                <w:rFonts w:ascii="Palatino Linotype" w:hAnsi="Palatino Linotype"/>
                <w:sz w:val="20"/>
                <w:szCs w:val="20"/>
              </w:rPr>
              <w:t>x</w:t>
            </w:r>
          </w:p>
        </w:tc>
        <w:tc>
          <w:tcPr>
            <w:tcW w:w="764" w:type="dxa"/>
            <w:vAlign w:val="center"/>
          </w:tcPr>
          <w:p w:rsidR="00201842" w:rsidRPr="00225FA9" w:rsidRDefault="00201842" w:rsidP="006F4C39">
            <w:pPr>
              <w:jc w:val="center"/>
              <w:rPr>
                <w:rFonts w:ascii="Palatino Linotype" w:hAnsi="Palatino Linotype"/>
                <w:sz w:val="20"/>
                <w:szCs w:val="20"/>
              </w:rPr>
            </w:pPr>
          </w:p>
        </w:tc>
        <w:tc>
          <w:tcPr>
            <w:tcW w:w="2191" w:type="dxa"/>
            <w:vAlign w:val="center"/>
          </w:tcPr>
          <w:p w:rsidR="00201842" w:rsidRPr="00225FA9" w:rsidRDefault="00201842" w:rsidP="006F4C39">
            <w:pPr>
              <w:jc w:val="center"/>
              <w:rPr>
                <w:rFonts w:ascii="Palatino Linotype" w:hAnsi="Palatino Linotype"/>
                <w:sz w:val="20"/>
                <w:szCs w:val="20"/>
              </w:rPr>
            </w:pPr>
          </w:p>
        </w:tc>
      </w:tr>
      <w:tr w:rsidR="00201842" w:rsidRPr="00225FA9" w:rsidTr="006F4C39">
        <w:trPr>
          <w:jc w:val="center"/>
        </w:trPr>
        <w:tc>
          <w:tcPr>
            <w:tcW w:w="828" w:type="dxa"/>
            <w:vAlign w:val="center"/>
          </w:tcPr>
          <w:p w:rsidR="00201842" w:rsidRPr="00225FA9" w:rsidRDefault="00201842" w:rsidP="00FB378C">
            <w:pPr>
              <w:jc w:val="center"/>
              <w:rPr>
                <w:rFonts w:ascii="Palatino Linotype" w:hAnsi="Palatino Linotype"/>
                <w:sz w:val="20"/>
                <w:szCs w:val="20"/>
              </w:rPr>
            </w:pPr>
            <w:r w:rsidRPr="00225FA9">
              <w:rPr>
                <w:rFonts w:ascii="Palatino Linotype" w:hAnsi="Palatino Linotype"/>
                <w:sz w:val="20"/>
                <w:szCs w:val="20"/>
              </w:rPr>
              <w:t>1.3.</w:t>
            </w:r>
          </w:p>
        </w:tc>
        <w:tc>
          <w:tcPr>
            <w:tcW w:w="3623" w:type="dxa"/>
            <w:vAlign w:val="center"/>
          </w:tcPr>
          <w:p w:rsidR="00201842" w:rsidRPr="00225FA9" w:rsidRDefault="00201842" w:rsidP="00FB378C">
            <w:pPr>
              <w:rPr>
                <w:rFonts w:ascii="Palatino Linotype" w:hAnsi="Palatino Linotype" w:cs="Arial"/>
                <w:sz w:val="20"/>
                <w:szCs w:val="20"/>
              </w:rPr>
            </w:pPr>
            <w:r w:rsidRPr="00225FA9">
              <w:rPr>
                <w:rFonts w:ascii="Palatino Linotype" w:hAnsi="Palatino Linotype" w:cs="Arial"/>
                <w:sz w:val="20"/>
                <w:szCs w:val="20"/>
              </w:rPr>
              <w:t>Olvasott szöveg feldolgozása jegyzeteléssel</w:t>
            </w:r>
          </w:p>
        </w:tc>
        <w:tc>
          <w:tcPr>
            <w:tcW w:w="810" w:type="dxa"/>
            <w:vAlign w:val="center"/>
          </w:tcPr>
          <w:p w:rsidR="00201842" w:rsidRPr="00225FA9" w:rsidRDefault="00201842" w:rsidP="006F4C39">
            <w:pPr>
              <w:jc w:val="center"/>
              <w:rPr>
                <w:rFonts w:ascii="Palatino Linotype" w:hAnsi="Palatino Linotype"/>
                <w:sz w:val="20"/>
                <w:szCs w:val="20"/>
              </w:rPr>
            </w:pPr>
          </w:p>
        </w:tc>
        <w:tc>
          <w:tcPr>
            <w:tcW w:w="799" w:type="dxa"/>
            <w:vAlign w:val="center"/>
          </w:tcPr>
          <w:p w:rsidR="00201842" w:rsidRPr="00225FA9" w:rsidRDefault="00201842" w:rsidP="006F4C39">
            <w:pPr>
              <w:jc w:val="center"/>
              <w:rPr>
                <w:rFonts w:ascii="Palatino Linotype" w:hAnsi="Palatino Linotype"/>
                <w:sz w:val="20"/>
                <w:szCs w:val="20"/>
              </w:rPr>
            </w:pPr>
            <w:r w:rsidRPr="00225FA9">
              <w:rPr>
                <w:rFonts w:ascii="Palatino Linotype" w:hAnsi="Palatino Linotype"/>
                <w:sz w:val="20"/>
                <w:szCs w:val="20"/>
              </w:rPr>
              <w:t>x</w:t>
            </w:r>
          </w:p>
        </w:tc>
        <w:tc>
          <w:tcPr>
            <w:tcW w:w="764" w:type="dxa"/>
            <w:vAlign w:val="center"/>
          </w:tcPr>
          <w:p w:rsidR="00201842" w:rsidRPr="00225FA9" w:rsidRDefault="00201842" w:rsidP="006F4C39">
            <w:pPr>
              <w:jc w:val="center"/>
              <w:rPr>
                <w:rFonts w:ascii="Palatino Linotype" w:hAnsi="Palatino Linotype"/>
                <w:sz w:val="20"/>
                <w:szCs w:val="20"/>
              </w:rPr>
            </w:pPr>
            <w:r w:rsidRPr="00225FA9">
              <w:rPr>
                <w:rFonts w:ascii="Palatino Linotype" w:hAnsi="Palatino Linotype"/>
                <w:sz w:val="20"/>
                <w:szCs w:val="20"/>
              </w:rPr>
              <w:t>x</w:t>
            </w:r>
          </w:p>
        </w:tc>
        <w:tc>
          <w:tcPr>
            <w:tcW w:w="2191" w:type="dxa"/>
            <w:vAlign w:val="center"/>
          </w:tcPr>
          <w:p w:rsidR="00201842" w:rsidRPr="00225FA9" w:rsidRDefault="00201842" w:rsidP="006F4C39">
            <w:pPr>
              <w:jc w:val="center"/>
              <w:rPr>
                <w:rFonts w:ascii="Palatino Linotype" w:hAnsi="Palatino Linotype"/>
                <w:sz w:val="20"/>
                <w:szCs w:val="20"/>
              </w:rPr>
            </w:pPr>
          </w:p>
        </w:tc>
      </w:tr>
      <w:tr w:rsidR="00201842" w:rsidRPr="00225FA9" w:rsidTr="006F4C39">
        <w:trPr>
          <w:jc w:val="center"/>
        </w:trPr>
        <w:tc>
          <w:tcPr>
            <w:tcW w:w="828" w:type="dxa"/>
            <w:vAlign w:val="center"/>
          </w:tcPr>
          <w:p w:rsidR="00201842" w:rsidRPr="00225FA9" w:rsidRDefault="00201842" w:rsidP="00FB378C">
            <w:pPr>
              <w:jc w:val="center"/>
              <w:rPr>
                <w:rFonts w:ascii="Palatino Linotype" w:hAnsi="Palatino Linotype"/>
                <w:sz w:val="20"/>
                <w:szCs w:val="20"/>
              </w:rPr>
            </w:pPr>
            <w:r w:rsidRPr="00225FA9">
              <w:rPr>
                <w:rFonts w:ascii="Palatino Linotype" w:hAnsi="Palatino Linotype"/>
                <w:sz w:val="20"/>
                <w:szCs w:val="20"/>
              </w:rPr>
              <w:t>1.</w:t>
            </w:r>
            <w:r>
              <w:rPr>
                <w:rFonts w:ascii="Palatino Linotype" w:hAnsi="Palatino Linotype"/>
                <w:sz w:val="20"/>
                <w:szCs w:val="20"/>
              </w:rPr>
              <w:t>4</w:t>
            </w:r>
            <w:r w:rsidRPr="00225FA9">
              <w:rPr>
                <w:rFonts w:ascii="Palatino Linotype" w:hAnsi="Palatino Linotype"/>
                <w:sz w:val="20"/>
                <w:szCs w:val="20"/>
              </w:rPr>
              <w:t>.</w:t>
            </w:r>
          </w:p>
        </w:tc>
        <w:tc>
          <w:tcPr>
            <w:tcW w:w="3623" w:type="dxa"/>
            <w:vAlign w:val="center"/>
          </w:tcPr>
          <w:p w:rsidR="00201842" w:rsidRPr="00225FA9" w:rsidRDefault="00201842" w:rsidP="00FB378C">
            <w:pPr>
              <w:rPr>
                <w:rFonts w:ascii="Palatino Linotype" w:hAnsi="Palatino Linotype" w:cs="Arial"/>
                <w:sz w:val="20"/>
                <w:szCs w:val="20"/>
              </w:rPr>
            </w:pPr>
            <w:r w:rsidRPr="00225FA9">
              <w:rPr>
                <w:rFonts w:ascii="Palatino Linotype" w:hAnsi="Palatino Linotype" w:cs="Arial"/>
                <w:sz w:val="20"/>
                <w:szCs w:val="20"/>
              </w:rPr>
              <w:t>Információk önálló rendszerezése</w:t>
            </w:r>
          </w:p>
        </w:tc>
        <w:tc>
          <w:tcPr>
            <w:tcW w:w="810" w:type="dxa"/>
            <w:vAlign w:val="center"/>
          </w:tcPr>
          <w:p w:rsidR="00201842" w:rsidRPr="00225FA9" w:rsidRDefault="00201842" w:rsidP="006F4C39">
            <w:pPr>
              <w:jc w:val="center"/>
              <w:rPr>
                <w:rFonts w:ascii="Palatino Linotype" w:hAnsi="Palatino Linotype"/>
                <w:sz w:val="20"/>
                <w:szCs w:val="20"/>
              </w:rPr>
            </w:pPr>
            <w:r w:rsidRPr="00225FA9">
              <w:rPr>
                <w:rFonts w:ascii="Palatino Linotype" w:hAnsi="Palatino Linotype"/>
                <w:sz w:val="20"/>
                <w:szCs w:val="20"/>
              </w:rPr>
              <w:t>x</w:t>
            </w:r>
          </w:p>
        </w:tc>
        <w:tc>
          <w:tcPr>
            <w:tcW w:w="799" w:type="dxa"/>
            <w:vAlign w:val="center"/>
          </w:tcPr>
          <w:p w:rsidR="00201842" w:rsidRPr="00225FA9" w:rsidRDefault="00201842" w:rsidP="006F4C39">
            <w:pPr>
              <w:jc w:val="center"/>
              <w:rPr>
                <w:rFonts w:ascii="Palatino Linotype" w:hAnsi="Palatino Linotype"/>
                <w:sz w:val="20"/>
                <w:szCs w:val="20"/>
              </w:rPr>
            </w:pPr>
          </w:p>
        </w:tc>
        <w:tc>
          <w:tcPr>
            <w:tcW w:w="764" w:type="dxa"/>
            <w:vAlign w:val="center"/>
          </w:tcPr>
          <w:p w:rsidR="00201842" w:rsidRPr="00225FA9" w:rsidRDefault="00201842" w:rsidP="006F4C39">
            <w:pPr>
              <w:jc w:val="center"/>
              <w:rPr>
                <w:rFonts w:ascii="Palatino Linotype" w:hAnsi="Palatino Linotype"/>
                <w:sz w:val="20"/>
                <w:szCs w:val="20"/>
              </w:rPr>
            </w:pPr>
          </w:p>
        </w:tc>
        <w:tc>
          <w:tcPr>
            <w:tcW w:w="2191" w:type="dxa"/>
            <w:vAlign w:val="center"/>
          </w:tcPr>
          <w:p w:rsidR="00201842" w:rsidRPr="00225FA9" w:rsidRDefault="00201842" w:rsidP="006F4C39">
            <w:pPr>
              <w:jc w:val="center"/>
              <w:rPr>
                <w:rFonts w:ascii="Palatino Linotype" w:hAnsi="Palatino Linotype"/>
                <w:sz w:val="20"/>
                <w:szCs w:val="20"/>
              </w:rPr>
            </w:pPr>
          </w:p>
        </w:tc>
      </w:tr>
      <w:tr w:rsidR="00201842" w:rsidRPr="00225FA9" w:rsidTr="006F4C39">
        <w:trPr>
          <w:jc w:val="center"/>
        </w:trPr>
        <w:tc>
          <w:tcPr>
            <w:tcW w:w="828" w:type="dxa"/>
            <w:vAlign w:val="center"/>
          </w:tcPr>
          <w:p w:rsidR="00201842" w:rsidRPr="00225FA9" w:rsidRDefault="00201842" w:rsidP="00FB378C">
            <w:pPr>
              <w:jc w:val="center"/>
              <w:rPr>
                <w:rFonts w:ascii="Palatino Linotype" w:hAnsi="Palatino Linotype"/>
                <w:sz w:val="20"/>
                <w:szCs w:val="20"/>
              </w:rPr>
            </w:pPr>
            <w:r>
              <w:rPr>
                <w:rFonts w:ascii="Palatino Linotype" w:hAnsi="Palatino Linotype"/>
                <w:sz w:val="20"/>
                <w:szCs w:val="20"/>
              </w:rPr>
              <w:t>1.5</w:t>
            </w:r>
            <w:r w:rsidRPr="00225FA9">
              <w:rPr>
                <w:rFonts w:ascii="Palatino Linotype" w:hAnsi="Palatino Linotype"/>
                <w:sz w:val="20"/>
                <w:szCs w:val="20"/>
              </w:rPr>
              <w:t>.</w:t>
            </w:r>
          </w:p>
        </w:tc>
        <w:tc>
          <w:tcPr>
            <w:tcW w:w="3623" w:type="dxa"/>
            <w:vAlign w:val="center"/>
          </w:tcPr>
          <w:p w:rsidR="00201842" w:rsidRPr="00225FA9" w:rsidRDefault="00201842" w:rsidP="00FB378C">
            <w:pPr>
              <w:rPr>
                <w:rFonts w:ascii="Palatino Linotype" w:hAnsi="Palatino Linotype" w:cs="Arial"/>
                <w:sz w:val="20"/>
                <w:szCs w:val="20"/>
              </w:rPr>
            </w:pPr>
            <w:r w:rsidRPr="00225FA9">
              <w:rPr>
                <w:rFonts w:ascii="Palatino Linotype" w:hAnsi="Palatino Linotype" w:cs="Arial"/>
                <w:sz w:val="20"/>
                <w:szCs w:val="20"/>
              </w:rPr>
              <w:t>Információk feladattal vezetett rendszerezése</w:t>
            </w:r>
          </w:p>
        </w:tc>
        <w:tc>
          <w:tcPr>
            <w:tcW w:w="810" w:type="dxa"/>
            <w:vAlign w:val="center"/>
          </w:tcPr>
          <w:p w:rsidR="00201842" w:rsidRPr="00225FA9" w:rsidRDefault="00201842" w:rsidP="006F4C39">
            <w:pPr>
              <w:jc w:val="center"/>
              <w:rPr>
                <w:rFonts w:ascii="Palatino Linotype" w:hAnsi="Palatino Linotype"/>
                <w:sz w:val="20"/>
                <w:szCs w:val="20"/>
              </w:rPr>
            </w:pPr>
          </w:p>
        </w:tc>
        <w:tc>
          <w:tcPr>
            <w:tcW w:w="799" w:type="dxa"/>
            <w:vAlign w:val="center"/>
          </w:tcPr>
          <w:p w:rsidR="00201842" w:rsidRPr="00225FA9" w:rsidRDefault="00201842" w:rsidP="006F4C39">
            <w:pPr>
              <w:jc w:val="center"/>
              <w:rPr>
                <w:rFonts w:ascii="Palatino Linotype" w:hAnsi="Palatino Linotype"/>
                <w:sz w:val="20"/>
                <w:szCs w:val="20"/>
              </w:rPr>
            </w:pPr>
            <w:r w:rsidRPr="00225FA9">
              <w:rPr>
                <w:rFonts w:ascii="Palatino Linotype" w:hAnsi="Palatino Linotype"/>
                <w:sz w:val="20"/>
                <w:szCs w:val="20"/>
              </w:rPr>
              <w:t>x</w:t>
            </w:r>
          </w:p>
        </w:tc>
        <w:tc>
          <w:tcPr>
            <w:tcW w:w="764" w:type="dxa"/>
            <w:vAlign w:val="center"/>
          </w:tcPr>
          <w:p w:rsidR="00201842" w:rsidRPr="00225FA9" w:rsidRDefault="00201842" w:rsidP="006F4C39">
            <w:pPr>
              <w:jc w:val="center"/>
              <w:rPr>
                <w:rFonts w:ascii="Palatino Linotype" w:hAnsi="Palatino Linotype"/>
                <w:sz w:val="20"/>
                <w:szCs w:val="20"/>
              </w:rPr>
            </w:pPr>
          </w:p>
        </w:tc>
        <w:tc>
          <w:tcPr>
            <w:tcW w:w="2191" w:type="dxa"/>
            <w:vAlign w:val="center"/>
          </w:tcPr>
          <w:p w:rsidR="00201842" w:rsidRPr="00225FA9" w:rsidRDefault="00201842" w:rsidP="006F4C39">
            <w:pPr>
              <w:jc w:val="center"/>
              <w:rPr>
                <w:rFonts w:ascii="Palatino Linotype" w:hAnsi="Palatino Linotype"/>
                <w:sz w:val="20"/>
                <w:szCs w:val="20"/>
              </w:rPr>
            </w:pPr>
          </w:p>
        </w:tc>
      </w:tr>
      <w:tr w:rsidR="00201842" w:rsidRPr="00225FA9" w:rsidTr="006F4C39">
        <w:trPr>
          <w:jc w:val="center"/>
        </w:trPr>
        <w:tc>
          <w:tcPr>
            <w:tcW w:w="828" w:type="dxa"/>
            <w:shd w:val="clear" w:color="auto" w:fill="D9D9D9"/>
            <w:vAlign w:val="center"/>
          </w:tcPr>
          <w:p w:rsidR="00201842" w:rsidRPr="00225FA9" w:rsidRDefault="00201842" w:rsidP="00FB378C">
            <w:pPr>
              <w:jc w:val="center"/>
              <w:rPr>
                <w:rFonts w:ascii="Palatino Linotype" w:hAnsi="Palatino Linotype"/>
                <w:b/>
                <w:sz w:val="20"/>
                <w:szCs w:val="20"/>
              </w:rPr>
            </w:pPr>
            <w:r w:rsidRPr="00225FA9">
              <w:rPr>
                <w:rFonts w:ascii="Palatino Linotype" w:hAnsi="Palatino Linotype"/>
                <w:b/>
                <w:sz w:val="20"/>
                <w:szCs w:val="20"/>
              </w:rPr>
              <w:t>2.</w:t>
            </w:r>
          </w:p>
        </w:tc>
        <w:tc>
          <w:tcPr>
            <w:tcW w:w="3623" w:type="dxa"/>
            <w:shd w:val="clear" w:color="auto" w:fill="D9D9D9"/>
            <w:vAlign w:val="center"/>
          </w:tcPr>
          <w:p w:rsidR="00201842" w:rsidRPr="00225FA9" w:rsidRDefault="00201842" w:rsidP="00FB378C">
            <w:pPr>
              <w:rPr>
                <w:rFonts w:ascii="Palatino Linotype" w:hAnsi="Palatino Linotype" w:cs="Arial"/>
                <w:b/>
                <w:sz w:val="20"/>
                <w:szCs w:val="20"/>
              </w:rPr>
            </w:pPr>
            <w:r w:rsidRPr="00225FA9">
              <w:rPr>
                <w:rFonts w:ascii="Palatino Linotype" w:hAnsi="Palatino Linotype" w:cs="Arial"/>
                <w:b/>
                <w:sz w:val="20"/>
                <w:szCs w:val="20"/>
              </w:rPr>
              <w:t>Ismeretalkalmazási gyakorló tevékenységek, feladatok</w:t>
            </w:r>
          </w:p>
        </w:tc>
        <w:tc>
          <w:tcPr>
            <w:tcW w:w="810" w:type="dxa"/>
            <w:shd w:val="clear" w:color="auto" w:fill="D9D9D9"/>
            <w:vAlign w:val="center"/>
          </w:tcPr>
          <w:p w:rsidR="00201842" w:rsidRPr="00225FA9" w:rsidRDefault="00201842" w:rsidP="006F4C39">
            <w:pPr>
              <w:jc w:val="center"/>
              <w:rPr>
                <w:rFonts w:ascii="Palatino Linotype" w:hAnsi="Palatino Linotype"/>
                <w:sz w:val="20"/>
                <w:szCs w:val="20"/>
              </w:rPr>
            </w:pPr>
          </w:p>
        </w:tc>
        <w:tc>
          <w:tcPr>
            <w:tcW w:w="799" w:type="dxa"/>
            <w:shd w:val="clear" w:color="auto" w:fill="D9D9D9"/>
            <w:vAlign w:val="center"/>
          </w:tcPr>
          <w:p w:rsidR="00201842" w:rsidRPr="00225FA9" w:rsidRDefault="00201842" w:rsidP="006F4C39">
            <w:pPr>
              <w:jc w:val="center"/>
              <w:rPr>
                <w:rFonts w:ascii="Palatino Linotype" w:hAnsi="Palatino Linotype"/>
                <w:sz w:val="20"/>
                <w:szCs w:val="20"/>
              </w:rPr>
            </w:pPr>
          </w:p>
        </w:tc>
        <w:tc>
          <w:tcPr>
            <w:tcW w:w="764" w:type="dxa"/>
            <w:shd w:val="clear" w:color="auto" w:fill="D9D9D9"/>
            <w:vAlign w:val="center"/>
          </w:tcPr>
          <w:p w:rsidR="00201842" w:rsidRPr="00225FA9" w:rsidRDefault="00201842" w:rsidP="006F4C39">
            <w:pPr>
              <w:jc w:val="center"/>
              <w:rPr>
                <w:rFonts w:ascii="Palatino Linotype" w:hAnsi="Palatino Linotype"/>
                <w:sz w:val="20"/>
                <w:szCs w:val="20"/>
              </w:rPr>
            </w:pPr>
          </w:p>
        </w:tc>
        <w:tc>
          <w:tcPr>
            <w:tcW w:w="2191" w:type="dxa"/>
            <w:shd w:val="clear" w:color="auto" w:fill="D9D9D9"/>
            <w:vAlign w:val="center"/>
          </w:tcPr>
          <w:p w:rsidR="00201842" w:rsidRPr="00225FA9" w:rsidRDefault="00201842" w:rsidP="006F4C39">
            <w:pPr>
              <w:jc w:val="center"/>
              <w:rPr>
                <w:rFonts w:ascii="Palatino Linotype" w:hAnsi="Palatino Linotype"/>
                <w:sz w:val="20"/>
                <w:szCs w:val="20"/>
              </w:rPr>
            </w:pPr>
          </w:p>
        </w:tc>
      </w:tr>
      <w:tr w:rsidR="00201842" w:rsidRPr="00225FA9" w:rsidTr="006F4C39">
        <w:trPr>
          <w:jc w:val="center"/>
        </w:trPr>
        <w:tc>
          <w:tcPr>
            <w:tcW w:w="828" w:type="dxa"/>
            <w:vAlign w:val="center"/>
          </w:tcPr>
          <w:p w:rsidR="00201842" w:rsidRPr="00225FA9" w:rsidRDefault="00201842" w:rsidP="00FB378C">
            <w:pPr>
              <w:jc w:val="center"/>
              <w:rPr>
                <w:rFonts w:ascii="Palatino Linotype" w:hAnsi="Palatino Linotype"/>
                <w:sz w:val="20"/>
                <w:szCs w:val="20"/>
              </w:rPr>
            </w:pPr>
            <w:r w:rsidRPr="00225FA9">
              <w:rPr>
                <w:rFonts w:ascii="Palatino Linotype" w:hAnsi="Palatino Linotype"/>
                <w:sz w:val="20"/>
                <w:szCs w:val="20"/>
              </w:rPr>
              <w:t>2.1.</w:t>
            </w:r>
          </w:p>
        </w:tc>
        <w:tc>
          <w:tcPr>
            <w:tcW w:w="3623" w:type="dxa"/>
            <w:vAlign w:val="center"/>
          </w:tcPr>
          <w:p w:rsidR="00201842" w:rsidRPr="00225FA9" w:rsidRDefault="00201842" w:rsidP="00FB378C">
            <w:pPr>
              <w:rPr>
                <w:rFonts w:ascii="Palatino Linotype" w:hAnsi="Palatino Linotype" w:cs="Arial"/>
                <w:sz w:val="20"/>
                <w:szCs w:val="20"/>
              </w:rPr>
            </w:pPr>
            <w:r w:rsidRPr="00225FA9">
              <w:rPr>
                <w:rFonts w:ascii="Palatino Linotype" w:hAnsi="Palatino Linotype" w:cs="Arial"/>
                <w:sz w:val="20"/>
                <w:szCs w:val="20"/>
              </w:rPr>
              <w:t>Írásos elemzések készítése</w:t>
            </w:r>
          </w:p>
        </w:tc>
        <w:tc>
          <w:tcPr>
            <w:tcW w:w="810" w:type="dxa"/>
            <w:vAlign w:val="center"/>
          </w:tcPr>
          <w:p w:rsidR="00201842" w:rsidRPr="00225FA9" w:rsidRDefault="00201842" w:rsidP="006F4C39">
            <w:pPr>
              <w:jc w:val="center"/>
              <w:rPr>
                <w:rFonts w:ascii="Palatino Linotype" w:hAnsi="Palatino Linotype"/>
                <w:sz w:val="20"/>
                <w:szCs w:val="20"/>
              </w:rPr>
            </w:pPr>
            <w:r w:rsidRPr="00225FA9">
              <w:rPr>
                <w:rFonts w:ascii="Palatino Linotype" w:hAnsi="Palatino Linotype"/>
                <w:sz w:val="20"/>
                <w:szCs w:val="20"/>
              </w:rPr>
              <w:t>x</w:t>
            </w:r>
          </w:p>
        </w:tc>
        <w:tc>
          <w:tcPr>
            <w:tcW w:w="799" w:type="dxa"/>
            <w:vAlign w:val="center"/>
          </w:tcPr>
          <w:p w:rsidR="00201842" w:rsidRPr="00225FA9" w:rsidRDefault="00201842" w:rsidP="006F4C39">
            <w:pPr>
              <w:jc w:val="center"/>
              <w:rPr>
                <w:rFonts w:ascii="Palatino Linotype" w:hAnsi="Palatino Linotype"/>
                <w:sz w:val="20"/>
                <w:szCs w:val="20"/>
              </w:rPr>
            </w:pPr>
            <w:r w:rsidRPr="00225FA9">
              <w:rPr>
                <w:rFonts w:ascii="Palatino Linotype" w:hAnsi="Palatino Linotype"/>
                <w:sz w:val="20"/>
                <w:szCs w:val="20"/>
              </w:rPr>
              <w:t>x</w:t>
            </w:r>
          </w:p>
        </w:tc>
        <w:tc>
          <w:tcPr>
            <w:tcW w:w="764" w:type="dxa"/>
            <w:vAlign w:val="center"/>
          </w:tcPr>
          <w:p w:rsidR="00201842" w:rsidRPr="00225FA9" w:rsidRDefault="00201842" w:rsidP="006F4C39">
            <w:pPr>
              <w:jc w:val="center"/>
              <w:rPr>
                <w:rFonts w:ascii="Palatino Linotype" w:hAnsi="Palatino Linotype"/>
                <w:sz w:val="20"/>
                <w:szCs w:val="20"/>
              </w:rPr>
            </w:pPr>
            <w:r w:rsidRPr="00225FA9">
              <w:rPr>
                <w:rFonts w:ascii="Palatino Linotype" w:hAnsi="Palatino Linotype"/>
                <w:sz w:val="20"/>
                <w:szCs w:val="20"/>
              </w:rPr>
              <w:t>x</w:t>
            </w:r>
          </w:p>
        </w:tc>
        <w:tc>
          <w:tcPr>
            <w:tcW w:w="2191" w:type="dxa"/>
            <w:vAlign w:val="center"/>
          </w:tcPr>
          <w:p w:rsidR="00201842" w:rsidRPr="00225FA9" w:rsidRDefault="00201842" w:rsidP="006F4C39">
            <w:pPr>
              <w:jc w:val="center"/>
              <w:rPr>
                <w:rFonts w:ascii="Palatino Linotype" w:hAnsi="Palatino Linotype"/>
                <w:sz w:val="20"/>
                <w:szCs w:val="20"/>
              </w:rPr>
            </w:pPr>
          </w:p>
        </w:tc>
      </w:tr>
      <w:tr w:rsidR="00201842" w:rsidRPr="00225FA9" w:rsidTr="006F4C39">
        <w:trPr>
          <w:jc w:val="center"/>
        </w:trPr>
        <w:tc>
          <w:tcPr>
            <w:tcW w:w="828" w:type="dxa"/>
            <w:vAlign w:val="center"/>
          </w:tcPr>
          <w:p w:rsidR="00201842" w:rsidRPr="00225FA9" w:rsidRDefault="00201842" w:rsidP="00FB378C">
            <w:pPr>
              <w:jc w:val="center"/>
              <w:rPr>
                <w:rFonts w:ascii="Palatino Linotype" w:hAnsi="Palatino Linotype"/>
                <w:sz w:val="20"/>
                <w:szCs w:val="20"/>
              </w:rPr>
            </w:pPr>
            <w:r w:rsidRPr="00225FA9">
              <w:rPr>
                <w:rFonts w:ascii="Palatino Linotype" w:hAnsi="Palatino Linotype"/>
                <w:sz w:val="20"/>
                <w:szCs w:val="20"/>
              </w:rPr>
              <w:t>2.2.</w:t>
            </w:r>
          </w:p>
        </w:tc>
        <w:tc>
          <w:tcPr>
            <w:tcW w:w="3623" w:type="dxa"/>
            <w:vAlign w:val="center"/>
          </w:tcPr>
          <w:p w:rsidR="00201842" w:rsidRPr="00225FA9" w:rsidRDefault="00201842" w:rsidP="00FB378C">
            <w:pPr>
              <w:rPr>
                <w:rFonts w:ascii="Palatino Linotype" w:hAnsi="Palatino Linotype" w:cs="Arial"/>
                <w:sz w:val="20"/>
                <w:szCs w:val="20"/>
              </w:rPr>
            </w:pPr>
            <w:r w:rsidRPr="00225FA9">
              <w:rPr>
                <w:rFonts w:ascii="Palatino Linotype" w:hAnsi="Palatino Linotype" w:cs="Arial"/>
                <w:sz w:val="20"/>
                <w:szCs w:val="20"/>
              </w:rPr>
              <w:t>Leírás készítése</w:t>
            </w:r>
          </w:p>
        </w:tc>
        <w:tc>
          <w:tcPr>
            <w:tcW w:w="810" w:type="dxa"/>
            <w:vAlign w:val="center"/>
          </w:tcPr>
          <w:p w:rsidR="00201842" w:rsidRPr="00225FA9" w:rsidRDefault="00201842" w:rsidP="006F4C39">
            <w:pPr>
              <w:jc w:val="center"/>
              <w:rPr>
                <w:rFonts w:ascii="Palatino Linotype" w:hAnsi="Palatino Linotype"/>
                <w:sz w:val="20"/>
                <w:szCs w:val="20"/>
              </w:rPr>
            </w:pPr>
            <w:r w:rsidRPr="00225FA9">
              <w:rPr>
                <w:rFonts w:ascii="Palatino Linotype" w:hAnsi="Palatino Linotype"/>
                <w:sz w:val="20"/>
                <w:szCs w:val="20"/>
              </w:rPr>
              <w:t>x</w:t>
            </w:r>
          </w:p>
        </w:tc>
        <w:tc>
          <w:tcPr>
            <w:tcW w:w="799" w:type="dxa"/>
            <w:vAlign w:val="center"/>
          </w:tcPr>
          <w:p w:rsidR="00201842" w:rsidRPr="00225FA9" w:rsidRDefault="00201842" w:rsidP="006F4C39">
            <w:pPr>
              <w:jc w:val="center"/>
              <w:rPr>
                <w:rFonts w:ascii="Palatino Linotype" w:hAnsi="Palatino Linotype"/>
                <w:sz w:val="20"/>
                <w:szCs w:val="20"/>
              </w:rPr>
            </w:pPr>
            <w:r w:rsidRPr="00225FA9">
              <w:rPr>
                <w:rFonts w:ascii="Palatino Linotype" w:hAnsi="Palatino Linotype"/>
                <w:sz w:val="20"/>
                <w:szCs w:val="20"/>
              </w:rPr>
              <w:t>x</w:t>
            </w:r>
          </w:p>
        </w:tc>
        <w:tc>
          <w:tcPr>
            <w:tcW w:w="764" w:type="dxa"/>
            <w:vAlign w:val="center"/>
          </w:tcPr>
          <w:p w:rsidR="00201842" w:rsidRPr="00225FA9" w:rsidRDefault="00201842" w:rsidP="006F4C39">
            <w:pPr>
              <w:jc w:val="center"/>
              <w:rPr>
                <w:rFonts w:ascii="Palatino Linotype" w:hAnsi="Palatino Linotype"/>
                <w:sz w:val="20"/>
                <w:szCs w:val="20"/>
              </w:rPr>
            </w:pPr>
          </w:p>
        </w:tc>
        <w:tc>
          <w:tcPr>
            <w:tcW w:w="2191" w:type="dxa"/>
            <w:vAlign w:val="center"/>
          </w:tcPr>
          <w:p w:rsidR="00201842" w:rsidRPr="00225FA9" w:rsidRDefault="00201842" w:rsidP="006F4C39">
            <w:pPr>
              <w:jc w:val="center"/>
              <w:rPr>
                <w:rFonts w:ascii="Palatino Linotype" w:hAnsi="Palatino Linotype"/>
                <w:sz w:val="20"/>
                <w:szCs w:val="20"/>
              </w:rPr>
            </w:pPr>
          </w:p>
        </w:tc>
      </w:tr>
      <w:tr w:rsidR="00201842" w:rsidRPr="00225FA9" w:rsidTr="006F4C39">
        <w:trPr>
          <w:jc w:val="center"/>
        </w:trPr>
        <w:tc>
          <w:tcPr>
            <w:tcW w:w="828" w:type="dxa"/>
            <w:vAlign w:val="center"/>
          </w:tcPr>
          <w:p w:rsidR="00201842" w:rsidRPr="00225FA9" w:rsidRDefault="00201842" w:rsidP="00FB378C">
            <w:pPr>
              <w:jc w:val="center"/>
              <w:rPr>
                <w:rFonts w:ascii="Palatino Linotype" w:hAnsi="Palatino Linotype"/>
                <w:sz w:val="20"/>
                <w:szCs w:val="20"/>
              </w:rPr>
            </w:pPr>
            <w:r w:rsidRPr="00225FA9">
              <w:rPr>
                <w:rFonts w:ascii="Palatino Linotype" w:hAnsi="Palatino Linotype"/>
                <w:sz w:val="20"/>
                <w:szCs w:val="20"/>
              </w:rPr>
              <w:t>2.3.</w:t>
            </w:r>
          </w:p>
        </w:tc>
        <w:tc>
          <w:tcPr>
            <w:tcW w:w="3623" w:type="dxa"/>
            <w:vAlign w:val="center"/>
          </w:tcPr>
          <w:p w:rsidR="00201842" w:rsidRPr="00225FA9" w:rsidRDefault="00201842" w:rsidP="00FB378C">
            <w:pPr>
              <w:rPr>
                <w:rFonts w:ascii="Palatino Linotype" w:hAnsi="Palatino Linotype" w:cs="Arial"/>
                <w:sz w:val="20"/>
                <w:szCs w:val="20"/>
              </w:rPr>
            </w:pPr>
            <w:r w:rsidRPr="00225FA9">
              <w:rPr>
                <w:rFonts w:ascii="Palatino Linotype" w:hAnsi="Palatino Linotype" w:cs="Arial"/>
                <w:sz w:val="20"/>
                <w:szCs w:val="20"/>
              </w:rPr>
              <w:t>Válaszolás írásban mondatszintű kérdésekre</w:t>
            </w:r>
          </w:p>
        </w:tc>
        <w:tc>
          <w:tcPr>
            <w:tcW w:w="810" w:type="dxa"/>
            <w:vAlign w:val="center"/>
          </w:tcPr>
          <w:p w:rsidR="00201842" w:rsidRPr="00225FA9" w:rsidRDefault="00201842" w:rsidP="006F4C39">
            <w:pPr>
              <w:jc w:val="center"/>
              <w:rPr>
                <w:rFonts w:ascii="Palatino Linotype" w:hAnsi="Palatino Linotype"/>
                <w:sz w:val="20"/>
                <w:szCs w:val="20"/>
              </w:rPr>
            </w:pPr>
            <w:r w:rsidRPr="00225FA9">
              <w:rPr>
                <w:rFonts w:ascii="Palatino Linotype" w:hAnsi="Palatino Linotype"/>
                <w:sz w:val="20"/>
                <w:szCs w:val="20"/>
              </w:rPr>
              <w:t>x</w:t>
            </w:r>
          </w:p>
        </w:tc>
        <w:tc>
          <w:tcPr>
            <w:tcW w:w="799" w:type="dxa"/>
            <w:vAlign w:val="center"/>
          </w:tcPr>
          <w:p w:rsidR="00201842" w:rsidRPr="00225FA9" w:rsidRDefault="00201842" w:rsidP="006F4C39">
            <w:pPr>
              <w:jc w:val="center"/>
              <w:rPr>
                <w:rFonts w:ascii="Palatino Linotype" w:hAnsi="Palatino Linotype"/>
                <w:sz w:val="20"/>
                <w:szCs w:val="20"/>
              </w:rPr>
            </w:pPr>
            <w:r w:rsidRPr="00225FA9">
              <w:rPr>
                <w:rFonts w:ascii="Palatino Linotype" w:hAnsi="Palatino Linotype"/>
                <w:sz w:val="20"/>
                <w:szCs w:val="20"/>
              </w:rPr>
              <w:t>x</w:t>
            </w:r>
          </w:p>
        </w:tc>
        <w:tc>
          <w:tcPr>
            <w:tcW w:w="764" w:type="dxa"/>
            <w:vAlign w:val="center"/>
          </w:tcPr>
          <w:p w:rsidR="00201842" w:rsidRPr="00225FA9" w:rsidRDefault="00201842" w:rsidP="006F4C39">
            <w:pPr>
              <w:jc w:val="center"/>
              <w:rPr>
                <w:rFonts w:ascii="Palatino Linotype" w:hAnsi="Palatino Linotype"/>
                <w:sz w:val="20"/>
                <w:szCs w:val="20"/>
              </w:rPr>
            </w:pPr>
          </w:p>
        </w:tc>
        <w:tc>
          <w:tcPr>
            <w:tcW w:w="2191" w:type="dxa"/>
            <w:vAlign w:val="center"/>
          </w:tcPr>
          <w:p w:rsidR="00201842" w:rsidRPr="00225FA9" w:rsidRDefault="00201842" w:rsidP="006F4C39">
            <w:pPr>
              <w:jc w:val="center"/>
              <w:rPr>
                <w:rFonts w:ascii="Palatino Linotype" w:hAnsi="Palatino Linotype"/>
                <w:sz w:val="20"/>
                <w:szCs w:val="20"/>
              </w:rPr>
            </w:pPr>
          </w:p>
        </w:tc>
      </w:tr>
      <w:tr w:rsidR="00201842" w:rsidRPr="00225FA9" w:rsidTr="006F4C39">
        <w:trPr>
          <w:jc w:val="center"/>
        </w:trPr>
        <w:tc>
          <w:tcPr>
            <w:tcW w:w="828" w:type="dxa"/>
            <w:vAlign w:val="center"/>
          </w:tcPr>
          <w:p w:rsidR="00201842" w:rsidRPr="00225FA9" w:rsidRDefault="00201842" w:rsidP="00FB378C">
            <w:pPr>
              <w:jc w:val="center"/>
              <w:rPr>
                <w:rFonts w:ascii="Palatino Linotype" w:hAnsi="Palatino Linotype"/>
                <w:sz w:val="20"/>
                <w:szCs w:val="20"/>
              </w:rPr>
            </w:pPr>
            <w:r w:rsidRPr="00225FA9">
              <w:rPr>
                <w:rFonts w:ascii="Palatino Linotype" w:hAnsi="Palatino Linotype"/>
                <w:sz w:val="20"/>
                <w:szCs w:val="20"/>
              </w:rPr>
              <w:t>2.4.</w:t>
            </w:r>
          </w:p>
        </w:tc>
        <w:tc>
          <w:tcPr>
            <w:tcW w:w="3623" w:type="dxa"/>
            <w:vAlign w:val="center"/>
          </w:tcPr>
          <w:p w:rsidR="00201842" w:rsidRPr="00225FA9" w:rsidRDefault="00201842" w:rsidP="00FB378C">
            <w:pPr>
              <w:rPr>
                <w:rFonts w:ascii="Palatino Linotype" w:hAnsi="Palatino Linotype" w:cs="Arial"/>
                <w:sz w:val="20"/>
                <w:szCs w:val="20"/>
              </w:rPr>
            </w:pPr>
            <w:r w:rsidRPr="00225FA9">
              <w:rPr>
                <w:rFonts w:ascii="Palatino Linotype" w:hAnsi="Palatino Linotype" w:cs="Arial"/>
                <w:sz w:val="20"/>
                <w:szCs w:val="20"/>
              </w:rPr>
              <w:t>Tesztfeladat megoldása</w:t>
            </w:r>
          </w:p>
        </w:tc>
        <w:tc>
          <w:tcPr>
            <w:tcW w:w="810" w:type="dxa"/>
            <w:vAlign w:val="center"/>
          </w:tcPr>
          <w:p w:rsidR="00201842" w:rsidRPr="00225FA9" w:rsidRDefault="00201842" w:rsidP="006F4C39">
            <w:pPr>
              <w:jc w:val="center"/>
              <w:rPr>
                <w:rFonts w:ascii="Palatino Linotype" w:hAnsi="Palatino Linotype"/>
                <w:sz w:val="20"/>
                <w:szCs w:val="20"/>
              </w:rPr>
            </w:pPr>
            <w:r w:rsidRPr="00225FA9">
              <w:rPr>
                <w:rFonts w:ascii="Palatino Linotype" w:hAnsi="Palatino Linotype"/>
                <w:sz w:val="20"/>
                <w:szCs w:val="20"/>
              </w:rPr>
              <w:t>x</w:t>
            </w:r>
          </w:p>
        </w:tc>
        <w:tc>
          <w:tcPr>
            <w:tcW w:w="799" w:type="dxa"/>
            <w:vAlign w:val="center"/>
          </w:tcPr>
          <w:p w:rsidR="00201842" w:rsidRPr="00225FA9" w:rsidRDefault="00201842" w:rsidP="006F4C39">
            <w:pPr>
              <w:jc w:val="center"/>
              <w:rPr>
                <w:rFonts w:ascii="Palatino Linotype" w:hAnsi="Palatino Linotype"/>
                <w:sz w:val="20"/>
                <w:szCs w:val="20"/>
              </w:rPr>
            </w:pPr>
          </w:p>
        </w:tc>
        <w:tc>
          <w:tcPr>
            <w:tcW w:w="764" w:type="dxa"/>
            <w:vAlign w:val="center"/>
          </w:tcPr>
          <w:p w:rsidR="00201842" w:rsidRPr="00225FA9" w:rsidRDefault="00201842" w:rsidP="006F4C39">
            <w:pPr>
              <w:jc w:val="center"/>
              <w:rPr>
                <w:rFonts w:ascii="Palatino Linotype" w:hAnsi="Palatino Linotype"/>
                <w:sz w:val="20"/>
                <w:szCs w:val="20"/>
              </w:rPr>
            </w:pPr>
          </w:p>
        </w:tc>
        <w:tc>
          <w:tcPr>
            <w:tcW w:w="2191" w:type="dxa"/>
            <w:vAlign w:val="center"/>
          </w:tcPr>
          <w:p w:rsidR="00201842" w:rsidRPr="00225FA9" w:rsidRDefault="00201842" w:rsidP="006F4C39">
            <w:pPr>
              <w:jc w:val="center"/>
              <w:rPr>
                <w:rFonts w:ascii="Palatino Linotype" w:hAnsi="Palatino Linotype"/>
                <w:sz w:val="20"/>
                <w:szCs w:val="20"/>
              </w:rPr>
            </w:pPr>
          </w:p>
        </w:tc>
      </w:tr>
      <w:tr w:rsidR="00201842" w:rsidRPr="00225FA9" w:rsidTr="006F4C39">
        <w:trPr>
          <w:jc w:val="center"/>
        </w:trPr>
        <w:tc>
          <w:tcPr>
            <w:tcW w:w="828" w:type="dxa"/>
            <w:vAlign w:val="center"/>
          </w:tcPr>
          <w:p w:rsidR="00201842" w:rsidRPr="00225FA9" w:rsidRDefault="00201842" w:rsidP="00FB378C">
            <w:pPr>
              <w:jc w:val="center"/>
              <w:rPr>
                <w:rFonts w:ascii="Palatino Linotype" w:hAnsi="Palatino Linotype"/>
                <w:sz w:val="20"/>
                <w:szCs w:val="20"/>
              </w:rPr>
            </w:pPr>
            <w:r>
              <w:rPr>
                <w:rFonts w:ascii="Palatino Linotype" w:hAnsi="Palatino Linotype"/>
                <w:sz w:val="20"/>
                <w:szCs w:val="20"/>
              </w:rPr>
              <w:t>2.5</w:t>
            </w:r>
            <w:r w:rsidRPr="00225FA9">
              <w:rPr>
                <w:rFonts w:ascii="Palatino Linotype" w:hAnsi="Palatino Linotype"/>
                <w:sz w:val="20"/>
                <w:szCs w:val="20"/>
              </w:rPr>
              <w:t>.</w:t>
            </w:r>
          </w:p>
        </w:tc>
        <w:tc>
          <w:tcPr>
            <w:tcW w:w="3623" w:type="dxa"/>
            <w:vAlign w:val="center"/>
          </w:tcPr>
          <w:p w:rsidR="00201842" w:rsidRPr="00225FA9" w:rsidRDefault="00201842" w:rsidP="00FB378C">
            <w:pPr>
              <w:rPr>
                <w:rFonts w:ascii="Palatino Linotype" w:hAnsi="Palatino Linotype" w:cs="Arial"/>
                <w:sz w:val="20"/>
                <w:szCs w:val="20"/>
              </w:rPr>
            </w:pPr>
            <w:r w:rsidRPr="00225FA9">
              <w:rPr>
                <w:rFonts w:ascii="Palatino Linotype" w:hAnsi="Palatino Linotype" w:cs="Arial"/>
                <w:sz w:val="20"/>
                <w:szCs w:val="20"/>
              </w:rPr>
              <w:t>Tapasztalatok utólagos ismertetése szóban</w:t>
            </w:r>
          </w:p>
        </w:tc>
        <w:tc>
          <w:tcPr>
            <w:tcW w:w="810" w:type="dxa"/>
            <w:vAlign w:val="center"/>
          </w:tcPr>
          <w:p w:rsidR="00201842" w:rsidRPr="00225FA9" w:rsidRDefault="00201842" w:rsidP="006F4C39">
            <w:pPr>
              <w:jc w:val="center"/>
              <w:rPr>
                <w:rFonts w:ascii="Palatino Linotype" w:hAnsi="Palatino Linotype"/>
                <w:sz w:val="20"/>
                <w:szCs w:val="20"/>
              </w:rPr>
            </w:pPr>
            <w:r w:rsidRPr="00225FA9">
              <w:rPr>
                <w:rFonts w:ascii="Palatino Linotype" w:hAnsi="Palatino Linotype"/>
                <w:sz w:val="20"/>
                <w:szCs w:val="20"/>
              </w:rPr>
              <w:t>x</w:t>
            </w:r>
          </w:p>
        </w:tc>
        <w:tc>
          <w:tcPr>
            <w:tcW w:w="799" w:type="dxa"/>
            <w:vAlign w:val="center"/>
          </w:tcPr>
          <w:p w:rsidR="00201842" w:rsidRPr="00225FA9" w:rsidRDefault="00201842" w:rsidP="006F4C39">
            <w:pPr>
              <w:jc w:val="center"/>
              <w:rPr>
                <w:rFonts w:ascii="Palatino Linotype" w:hAnsi="Palatino Linotype"/>
                <w:sz w:val="20"/>
                <w:szCs w:val="20"/>
              </w:rPr>
            </w:pPr>
            <w:r w:rsidRPr="00225FA9">
              <w:rPr>
                <w:rFonts w:ascii="Palatino Linotype" w:hAnsi="Palatino Linotype"/>
                <w:sz w:val="20"/>
                <w:szCs w:val="20"/>
              </w:rPr>
              <w:t>x</w:t>
            </w:r>
          </w:p>
        </w:tc>
        <w:tc>
          <w:tcPr>
            <w:tcW w:w="764" w:type="dxa"/>
            <w:vAlign w:val="center"/>
          </w:tcPr>
          <w:p w:rsidR="00201842" w:rsidRPr="00225FA9" w:rsidRDefault="00201842" w:rsidP="006F4C39">
            <w:pPr>
              <w:jc w:val="center"/>
              <w:rPr>
                <w:rFonts w:ascii="Palatino Linotype" w:hAnsi="Palatino Linotype"/>
                <w:sz w:val="20"/>
                <w:szCs w:val="20"/>
              </w:rPr>
            </w:pPr>
          </w:p>
        </w:tc>
        <w:tc>
          <w:tcPr>
            <w:tcW w:w="2191" w:type="dxa"/>
            <w:vAlign w:val="center"/>
          </w:tcPr>
          <w:p w:rsidR="00201842" w:rsidRPr="00225FA9" w:rsidRDefault="00201842" w:rsidP="006F4C39">
            <w:pPr>
              <w:jc w:val="center"/>
              <w:rPr>
                <w:rFonts w:ascii="Palatino Linotype" w:hAnsi="Palatino Linotype"/>
                <w:sz w:val="20"/>
                <w:szCs w:val="20"/>
              </w:rPr>
            </w:pPr>
          </w:p>
        </w:tc>
      </w:tr>
      <w:tr w:rsidR="00201842" w:rsidRPr="00225FA9" w:rsidTr="006F4C39">
        <w:trPr>
          <w:jc w:val="center"/>
        </w:trPr>
        <w:tc>
          <w:tcPr>
            <w:tcW w:w="828" w:type="dxa"/>
            <w:vAlign w:val="center"/>
          </w:tcPr>
          <w:p w:rsidR="00201842" w:rsidRPr="00225FA9" w:rsidRDefault="00201842" w:rsidP="00FB378C">
            <w:pPr>
              <w:jc w:val="center"/>
              <w:rPr>
                <w:rFonts w:ascii="Palatino Linotype" w:hAnsi="Palatino Linotype"/>
                <w:sz w:val="20"/>
                <w:szCs w:val="20"/>
              </w:rPr>
            </w:pPr>
            <w:r>
              <w:rPr>
                <w:rFonts w:ascii="Palatino Linotype" w:hAnsi="Palatino Linotype"/>
                <w:sz w:val="20"/>
                <w:szCs w:val="20"/>
              </w:rPr>
              <w:t>2.6</w:t>
            </w:r>
            <w:r w:rsidRPr="00225FA9">
              <w:rPr>
                <w:rFonts w:ascii="Palatino Linotype" w:hAnsi="Palatino Linotype"/>
                <w:sz w:val="20"/>
                <w:szCs w:val="20"/>
              </w:rPr>
              <w:t>.</w:t>
            </w:r>
          </w:p>
        </w:tc>
        <w:tc>
          <w:tcPr>
            <w:tcW w:w="3623" w:type="dxa"/>
            <w:vAlign w:val="center"/>
          </w:tcPr>
          <w:p w:rsidR="00201842" w:rsidRPr="00225FA9" w:rsidRDefault="00201842" w:rsidP="00FB378C">
            <w:pPr>
              <w:rPr>
                <w:rFonts w:ascii="Palatino Linotype" w:hAnsi="Palatino Linotype" w:cs="Arial"/>
                <w:sz w:val="20"/>
                <w:szCs w:val="20"/>
              </w:rPr>
            </w:pPr>
            <w:r w:rsidRPr="00225FA9">
              <w:rPr>
                <w:rFonts w:ascii="Palatino Linotype" w:hAnsi="Palatino Linotype" w:cs="Arial"/>
                <w:sz w:val="20"/>
                <w:szCs w:val="20"/>
              </w:rPr>
              <w:t>Tapasztalatok helyszíni ismertetése szóban</w:t>
            </w:r>
          </w:p>
        </w:tc>
        <w:tc>
          <w:tcPr>
            <w:tcW w:w="810" w:type="dxa"/>
            <w:vAlign w:val="center"/>
          </w:tcPr>
          <w:p w:rsidR="00201842" w:rsidRPr="00225FA9" w:rsidRDefault="00201842" w:rsidP="006F4C39">
            <w:pPr>
              <w:jc w:val="center"/>
              <w:rPr>
                <w:rFonts w:ascii="Palatino Linotype" w:hAnsi="Palatino Linotype"/>
                <w:sz w:val="20"/>
                <w:szCs w:val="20"/>
              </w:rPr>
            </w:pPr>
            <w:r w:rsidRPr="00225FA9">
              <w:rPr>
                <w:rFonts w:ascii="Palatino Linotype" w:hAnsi="Palatino Linotype"/>
                <w:sz w:val="20"/>
                <w:szCs w:val="20"/>
              </w:rPr>
              <w:t>x</w:t>
            </w:r>
          </w:p>
        </w:tc>
        <w:tc>
          <w:tcPr>
            <w:tcW w:w="799" w:type="dxa"/>
            <w:vAlign w:val="center"/>
          </w:tcPr>
          <w:p w:rsidR="00201842" w:rsidRPr="00225FA9" w:rsidRDefault="00201842" w:rsidP="006F4C39">
            <w:pPr>
              <w:jc w:val="center"/>
              <w:rPr>
                <w:rFonts w:ascii="Palatino Linotype" w:hAnsi="Palatino Linotype"/>
                <w:sz w:val="20"/>
                <w:szCs w:val="20"/>
              </w:rPr>
            </w:pPr>
            <w:r w:rsidRPr="00225FA9">
              <w:rPr>
                <w:rFonts w:ascii="Palatino Linotype" w:hAnsi="Palatino Linotype"/>
                <w:sz w:val="20"/>
                <w:szCs w:val="20"/>
              </w:rPr>
              <w:t>x</w:t>
            </w:r>
          </w:p>
        </w:tc>
        <w:tc>
          <w:tcPr>
            <w:tcW w:w="764" w:type="dxa"/>
            <w:vAlign w:val="center"/>
          </w:tcPr>
          <w:p w:rsidR="00201842" w:rsidRPr="00225FA9" w:rsidRDefault="00201842" w:rsidP="006F4C39">
            <w:pPr>
              <w:jc w:val="center"/>
              <w:rPr>
                <w:rFonts w:ascii="Palatino Linotype" w:hAnsi="Palatino Linotype"/>
                <w:sz w:val="20"/>
                <w:szCs w:val="20"/>
              </w:rPr>
            </w:pPr>
          </w:p>
        </w:tc>
        <w:tc>
          <w:tcPr>
            <w:tcW w:w="2191" w:type="dxa"/>
            <w:vAlign w:val="center"/>
          </w:tcPr>
          <w:p w:rsidR="00201842" w:rsidRPr="00225FA9" w:rsidRDefault="00201842" w:rsidP="006F4C39">
            <w:pPr>
              <w:jc w:val="center"/>
              <w:rPr>
                <w:rFonts w:ascii="Palatino Linotype" w:hAnsi="Palatino Linotype"/>
                <w:sz w:val="20"/>
                <w:szCs w:val="20"/>
              </w:rPr>
            </w:pPr>
          </w:p>
        </w:tc>
      </w:tr>
      <w:tr w:rsidR="00201842" w:rsidRPr="00225FA9" w:rsidTr="006F4C39">
        <w:trPr>
          <w:jc w:val="center"/>
        </w:trPr>
        <w:tc>
          <w:tcPr>
            <w:tcW w:w="828" w:type="dxa"/>
            <w:shd w:val="clear" w:color="auto" w:fill="D9D9D9"/>
            <w:vAlign w:val="center"/>
          </w:tcPr>
          <w:p w:rsidR="00201842" w:rsidRPr="00225FA9" w:rsidRDefault="00201842" w:rsidP="00FB378C">
            <w:pPr>
              <w:jc w:val="center"/>
              <w:rPr>
                <w:rFonts w:ascii="Palatino Linotype" w:hAnsi="Palatino Linotype"/>
                <w:b/>
                <w:sz w:val="20"/>
                <w:szCs w:val="20"/>
              </w:rPr>
            </w:pPr>
            <w:r w:rsidRPr="00225FA9">
              <w:rPr>
                <w:rFonts w:ascii="Palatino Linotype" w:hAnsi="Palatino Linotype"/>
                <w:b/>
                <w:sz w:val="20"/>
                <w:szCs w:val="20"/>
              </w:rPr>
              <w:t>3.</w:t>
            </w:r>
          </w:p>
        </w:tc>
        <w:tc>
          <w:tcPr>
            <w:tcW w:w="3623" w:type="dxa"/>
            <w:shd w:val="clear" w:color="auto" w:fill="D9D9D9"/>
            <w:vAlign w:val="center"/>
          </w:tcPr>
          <w:p w:rsidR="00201842" w:rsidRPr="00225FA9" w:rsidRDefault="00201842" w:rsidP="00FB378C">
            <w:pPr>
              <w:rPr>
                <w:rFonts w:ascii="Palatino Linotype" w:hAnsi="Palatino Linotype" w:cs="Arial"/>
                <w:b/>
                <w:sz w:val="20"/>
                <w:szCs w:val="20"/>
              </w:rPr>
            </w:pPr>
            <w:r w:rsidRPr="00225FA9">
              <w:rPr>
                <w:rFonts w:ascii="Palatino Linotype" w:hAnsi="Palatino Linotype" w:cs="Arial"/>
                <w:b/>
                <w:sz w:val="20"/>
                <w:szCs w:val="20"/>
              </w:rPr>
              <w:t>Képi információk körében</w:t>
            </w:r>
          </w:p>
        </w:tc>
        <w:tc>
          <w:tcPr>
            <w:tcW w:w="810" w:type="dxa"/>
            <w:shd w:val="clear" w:color="auto" w:fill="D9D9D9"/>
            <w:vAlign w:val="center"/>
          </w:tcPr>
          <w:p w:rsidR="00201842" w:rsidRPr="00225FA9" w:rsidRDefault="00201842" w:rsidP="006F4C39">
            <w:pPr>
              <w:jc w:val="center"/>
              <w:rPr>
                <w:rFonts w:ascii="Palatino Linotype" w:hAnsi="Palatino Linotype"/>
                <w:sz w:val="20"/>
                <w:szCs w:val="20"/>
              </w:rPr>
            </w:pPr>
          </w:p>
        </w:tc>
        <w:tc>
          <w:tcPr>
            <w:tcW w:w="799" w:type="dxa"/>
            <w:shd w:val="clear" w:color="auto" w:fill="D9D9D9"/>
            <w:vAlign w:val="center"/>
          </w:tcPr>
          <w:p w:rsidR="00201842" w:rsidRPr="00225FA9" w:rsidRDefault="00201842" w:rsidP="006F4C39">
            <w:pPr>
              <w:jc w:val="center"/>
              <w:rPr>
                <w:rFonts w:ascii="Palatino Linotype" w:hAnsi="Palatino Linotype"/>
                <w:sz w:val="20"/>
                <w:szCs w:val="20"/>
              </w:rPr>
            </w:pPr>
          </w:p>
        </w:tc>
        <w:tc>
          <w:tcPr>
            <w:tcW w:w="764" w:type="dxa"/>
            <w:shd w:val="clear" w:color="auto" w:fill="D9D9D9"/>
            <w:vAlign w:val="center"/>
          </w:tcPr>
          <w:p w:rsidR="00201842" w:rsidRPr="00225FA9" w:rsidRDefault="00201842" w:rsidP="006F4C39">
            <w:pPr>
              <w:jc w:val="center"/>
              <w:rPr>
                <w:rFonts w:ascii="Palatino Linotype" w:hAnsi="Palatino Linotype"/>
                <w:sz w:val="20"/>
                <w:szCs w:val="20"/>
              </w:rPr>
            </w:pPr>
          </w:p>
        </w:tc>
        <w:tc>
          <w:tcPr>
            <w:tcW w:w="2191" w:type="dxa"/>
            <w:shd w:val="clear" w:color="auto" w:fill="D9D9D9"/>
            <w:vAlign w:val="center"/>
          </w:tcPr>
          <w:p w:rsidR="00201842" w:rsidRPr="00225FA9" w:rsidRDefault="00201842" w:rsidP="006F4C39">
            <w:pPr>
              <w:jc w:val="center"/>
              <w:rPr>
                <w:rFonts w:ascii="Palatino Linotype" w:hAnsi="Palatino Linotype"/>
                <w:sz w:val="20"/>
                <w:szCs w:val="20"/>
              </w:rPr>
            </w:pPr>
          </w:p>
        </w:tc>
      </w:tr>
      <w:tr w:rsidR="00201842" w:rsidRPr="00225FA9" w:rsidTr="006F4C39">
        <w:trPr>
          <w:jc w:val="center"/>
        </w:trPr>
        <w:tc>
          <w:tcPr>
            <w:tcW w:w="828" w:type="dxa"/>
            <w:vAlign w:val="center"/>
          </w:tcPr>
          <w:p w:rsidR="00201842" w:rsidRPr="00225FA9" w:rsidRDefault="00201842" w:rsidP="00FB378C">
            <w:pPr>
              <w:jc w:val="center"/>
              <w:rPr>
                <w:rFonts w:ascii="Palatino Linotype" w:hAnsi="Palatino Linotype"/>
                <w:sz w:val="20"/>
                <w:szCs w:val="20"/>
              </w:rPr>
            </w:pPr>
            <w:r w:rsidRPr="00225FA9">
              <w:rPr>
                <w:rFonts w:ascii="Palatino Linotype" w:hAnsi="Palatino Linotype"/>
                <w:sz w:val="20"/>
                <w:szCs w:val="20"/>
              </w:rPr>
              <w:t>3.1.</w:t>
            </w:r>
          </w:p>
        </w:tc>
        <w:tc>
          <w:tcPr>
            <w:tcW w:w="3623" w:type="dxa"/>
            <w:vAlign w:val="center"/>
          </w:tcPr>
          <w:p w:rsidR="00201842" w:rsidRPr="00225FA9" w:rsidRDefault="00201842" w:rsidP="00FB378C">
            <w:pPr>
              <w:rPr>
                <w:rFonts w:ascii="Palatino Linotype" w:hAnsi="Palatino Linotype"/>
                <w:sz w:val="20"/>
                <w:szCs w:val="20"/>
              </w:rPr>
            </w:pPr>
            <w:r w:rsidRPr="00225FA9">
              <w:rPr>
                <w:rFonts w:ascii="Palatino Linotype" w:hAnsi="Palatino Linotype" w:cs="Arial"/>
                <w:sz w:val="20"/>
                <w:szCs w:val="20"/>
              </w:rPr>
              <w:t>rajz értelmezése</w:t>
            </w:r>
          </w:p>
        </w:tc>
        <w:tc>
          <w:tcPr>
            <w:tcW w:w="810" w:type="dxa"/>
            <w:vAlign w:val="center"/>
          </w:tcPr>
          <w:p w:rsidR="00201842" w:rsidRPr="00225FA9" w:rsidRDefault="00201842" w:rsidP="006F4C39">
            <w:pPr>
              <w:jc w:val="center"/>
              <w:rPr>
                <w:rFonts w:ascii="Palatino Linotype" w:hAnsi="Palatino Linotype"/>
                <w:sz w:val="20"/>
                <w:szCs w:val="20"/>
              </w:rPr>
            </w:pPr>
            <w:r w:rsidRPr="00225FA9">
              <w:rPr>
                <w:rFonts w:ascii="Palatino Linotype" w:hAnsi="Palatino Linotype"/>
                <w:sz w:val="20"/>
                <w:szCs w:val="20"/>
              </w:rPr>
              <w:t>x</w:t>
            </w:r>
          </w:p>
        </w:tc>
        <w:tc>
          <w:tcPr>
            <w:tcW w:w="799" w:type="dxa"/>
            <w:vAlign w:val="center"/>
          </w:tcPr>
          <w:p w:rsidR="00201842" w:rsidRPr="00225FA9" w:rsidRDefault="00201842" w:rsidP="006F4C39">
            <w:pPr>
              <w:jc w:val="center"/>
              <w:rPr>
                <w:rFonts w:ascii="Palatino Linotype" w:hAnsi="Palatino Linotype"/>
                <w:sz w:val="20"/>
                <w:szCs w:val="20"/>
              </w:rPr>
            </w:pPr>
            <w:r w:rsidRPr="00225FA9">
              <w:rPr>
                <w:rFonts w:ascii="Palatino Linotype" w:hAnsi="Palatino Linotype"/>
                <w:sz w:val="20"/>
                <w:szCs w:val="20"/>
              </w:rPr>
              <w:t>x</w:t>
            </w:r>
          </w:p>
        </w:tc>
        <w:tc>
          <w:tcPr>
            <w:tcW w:w="764" w:type="dxa"/>
            <w:vAlign w:val="center"/>
          </w:tcPr>
          <w:p w:rsidR="00201842" w:rsidRPr="00225FA9" w:rsidRDefault="00201842" w:rsidP="006F4C39">
            <w:pPr>
              <w:jc w:val="center"/>
              <w:rPr>
                <w:rFonts w:ascii="Palatino Linotype" w:hAnsi="Palatino Linotype"/>
                <w:sz w:val="20"/>
                <w:szCs w:val="20"/>
              </w:rPr>
            </w:pPr>
            <w:r w:rsidRPr="00225FA9">
              <w:rPr>
                <w:rFonts w:ascii="Palatino Linotype" w:hAnsi="Palatino Linotype"/>
                <w:sz w:val="20"/>
                <w:szCs w:val="20"/>
              </w:rPr>
              <w:t>x</w:t>
            </w:r>
          </w:p>
        </w:tc>
        <w:tc>
          <w:tcPr>
            <w:tcW w:w="2191" w:type="dxa"/>
            <w:vAlign w:val="center"/>
          </w:tcPr>
          <w:p w:rsidR="00201842" w:rsidRPr="00225FA9" w:rsidRDefault="00201842" w:rsidP="006F4C39">
            <w:pPr>
              <w:jc w:val="center"/>
              <w:rPr>
                <w:rFonts w:ascii="Palatino Linotype" w:hAnsi="Palatino Linotype"/>
                <w:sz w:val="20"/>
                <w:szCs w:val="20"/>
              </w:rPr>
            </w:pPr>
          </w:p>
        </w:tc>
      </w:tr>
      <w:tr w:rsidR="00201842" w:rsidRPr="00225FA9" w:rsidTr="006F4C39">
        <w:trPr>
          <w:jc w:val="center"/>
        </w:trPr>
        <w:tc>
          <w:tcPr>
            <w:tcW w:w="828" w:type="dxa"/>
            <w:vAlign w:val="center"/>
          </w:tcPr>
          <w:p w:rsidR="00201842" w:rsidRPr="00225FA9" w:rsidRDefault="00201842" w:rsidP="00FB378C">
            <w:pPr>
              <w:jc w:val="center"/>
              <w:rPr>
                <w:rFonts w:ascii="Palatino Linotype" w:hAnsi="Palatino Linotype"/>
                <w:sz w:val="20"/>
                <w:szCs w:val="20"/>
              </w:rPr>
            </w:pPr>
            <w:r w:rsidRPr="00225FA9">
              <w:rPr>
                <w:rFonts w:ascii="Palatino Linotype" w:hAnsi="Palatino Linotype"/>
                <w:sz w:val="20"/>
                <w:szCs w:val="20"/>
              </w:rPr>
              <w:t>3.2.</w:t>
            </w:r>
          </w:p>
        </w:tc>
        <w:tc>
          <w:tcPr>
            <w:tcW w:w="3623" w:type="dxa"/>
            <w:vAlign w:val="center"/>
          </w:tcPr>
          <w:p w:rsidR="00201842" w:rsidRPr="00225FA9" w:rsidRDefault="00201842" w:rsidP="00FB378C">
            <w:pPr>
              <w:rPr>
                <w:rFonts w:ascii="Palatino Linotype" w:hAnsi="Palatino Linotype"/>
                <w:sz w:val="20"/>
                <w:szCs w:val="20"/>
              </w:rPr>
            </w:pPr>
            <w:r w:rsidRPr="00225FA9">
              <w:rPr>
                <w:rFonts w:ascii="Palatino Linotype" w:hAnsi="Palatino Linotype" w:cs="Arial"/>
                <w:sz w:val="20"/>
                <w:szCs w:val="20"/>
              </w:rPr>
              <w:t>rajz készítése leírásból</w:t>
            </w:r>
          </w:p>
        </w:tc>
        <w:tc>
          <w:tcPr>
            <w:tcW w:w="810" w:type="dxa"/>
            <w:vAlign w:val="center"/>
          </w:tcPr>
          <w:p w:rsidR="00201842" w:rsidRPr="00225FA9" w:rsidRDefault="00201842" w:rsidP="006F4C39">
            <w:pPr>
              <w:jc w:val="center"/>
              <w:rPr>
                <w:rFonts w:ascii="Palatino Linotype" w:hAnsi="Palatino Linotype"/>
                <w:sz w:val="20"/>
                <w:szCs w:val="20"/>
              </w:rPr>
            </w:pPr>
            <w:r w:rsidRPr="00225FA9">
              <w:rPr>
                <w:rFonts w:ascii="Palatino Linotype" w:hAnsi="Palatino Linotype"/>
                <w:sz w:val="20"/>
                <w:szCs w:val="20"/>
              </w:rPr>
              <w:t>x</w:t>
            </w:r>
          </w:p>
        </w:tc>
        <w:tc>
          <w:tcPr>
            <w:tcW w:w="799" w:type="dxa"/>
            <w:vAlign w:val="center"/>
          </w:tcPr>
          <w:p w:rsidR="00201842" w:rsidRPr="00225FA9" w:rsidRDefault="00201842" w:rsidP="006F4C39">
            <w:pPr>
              <w:jc w:val="center"/>
              <w:rPr>
                <w:rFonts w:ascii="Palatino Linotype" w:hAnsi="Palatino Linotype"/>
                <w:sz w:val="20"/>
                <w:szCs w:val="20"/>
              </w:rPr>
            </w:pPr>
          </w:p>
        </w:tc>
        <w:tc>
          <w:tcPr>
            <w:tcW w:w="764" w:type="dxa"/>
            <w:vAlign w:val="center"/>
          </w:tcPr>
          <w:p w:rsidR="00201842" w:rsidRPr="00225FA9" w:rsidRDefault="00201842" w:rsidP="006F4C39">
            <w:pPr>
              <w:jc w:val="center"/>
              <w:rPr>
                <w:rFonts w:ascii="Palatino Linotype" w:hAnsi="Palatino Linotype"/>
                <w:sz w:val="20"/>
                <w:szCs w:val="20"/>
              </w:rPr>
            </w:pPr>
          </w:p>
        </w:tc>
        <w:tc>
          <w:tcPr>
            <w:tcW w:w="2191" w:type="dxa"/>
            <w:vAlign w:val="center"/>
          </w:tcPr>
          <w:p w:rsidR="00201842" w:rsidRPr="00225FA9" w:rsidRDefault="00201842" w:rsidP="006F4C39">
            <w:pPr>
              <w:jc w:val="center"/>
              <w:rPr>
                <w:rFonts w:ascii="Palatino Linotype" w:hAnsi="Palatino Linotype"/>
                <w:sz w:val="20"/>
                <w:szCs w:val="20"/>
              </w:rPr>
            </w:pPr>
          </w:p>
        </w:tc>
      </w:tr>
      <w:tr w:rsidR="00201842" w:rsidRPr="00225FA9" w:rsidTr="006F4C39">
        <w:trPr>
          <w:jc w:val="center"/>
        </w:trPr>
        <w:tc>
          <w:tcPr>
            <w:tcW w:w="828" w:type="dxa"/>
            <w:shd w:val="clear" w:color="auto" w:fill="D9D9D9"/>
            <w:vAlign w:val="center"/>
          </w:tcPr>
          <w:p w:rsidR="00201842" w:rsidRPr="00225FA9" w:rsidRDefault="00201842" w:rsidP="00FB378C">
            <w:pPr>
              <w:jc w:val="center"/>
              <w:rPr>
                <w:rFonts w:ascii="Palatino Linotype" w:hAnsi="Palatino Linotype"/>
                <w:b/>
                <w:sz w:val="20"/>
                <w:szCs w:val="20"/>
              </w:rPr>
            </w:pPr>
            <w:r w:rsidRPr="00225FA9">
              <w:rPr>
                <w:rFonts w:ascii="Palatino Linotype" w:hAnsi="Palatino Linotype"/>
                <w:b/>
                <w:sz w:val="20"/>
                <w:szCs w:val="20"/>
              </w:rPr>
              <w:t>5.</w:t>
            </w:r>
          </w:p>
        </w:tc>
        <w:tc>
          <w:tcPr>
            <w:tcW w:w="3623" w:type="dxa"/>
            <w:shd w:val="clear" w:color="auto" w:fill="D9D9D9"/>
            <w:vAlign w:val="center"/>
          </w:tcPr>
          <w:p w:rsidR="00201842" w:rsidRPr="00225FA9" w:rsidRDefault="00201842" w:rsidP="00FB378C">
            <w:pPr>
              <w:rPr>
                <w:rFonts w:ascii="Palatino Linotype" w:hAnsi="Palatino Linotype" w:cs="Arial"/>
                <w:b/>
                <w:sz w:val="20"/>
                <w:szCs w:val="20"/>
              </w:rPr>
            </w:pPr>
            <w:r w:rsidRPr="00225FA9">
              <w:rPr>
                <w:rFonts w:ascii="Palatino Linotype" w:hAnsi="Palatino Linotype" w:cs="Arial"/>
                <w:b/>
                <w:sz w:val="20"/>
                <w:szCs w:val="20"/>
              </w:rPr>
              <w:t>Csoportos munkaformák körében</w:t>
            </w:r>
          </w:p>
        </w:tc>
        <w:tc>
          <w:tcPr>
            <w:tcW w:w="810" w:type="dxa"/>
            <w:shd w:val="clear" w:color="auto" w:fill="D9D9D9"/>
            <w:vAlign w:val="center"/>
          </w:tcPr>
          <w:p w:rsidR="00201842" w:rsidRPr="00225FA9" w:rsidRDefault="00201842" w:rsidP="006F4C39">
            <w:pPr>
              <w:jc w:val="center"/>
              <w:rPr>
                <w:rFonts w:ascii="Palatino Linotype" w:hAnsi="Palatino Linotype"/>
                <w:sz w:val="20"/>
                <w:szCs w:val="20"/>
              </w:rPr>
            </w:pPr>
          </w:p>
        </w:tc>
        <w:tc>
          <w:tcPr>
            <w:tcW w:w="799" w:type="dxa"/>
            <w:shd w:val="clear" w:color="auto" w:fill="D9D9D9"/>
            <w:vAlign w:val="center"/>
          </w:tcPr>
          <w:p w:rsidR="00201842" w:rsidRPr="00225FA9" w:rsidRDefault="00201842" w:rsidP="006F4C39">
            <w:pPr>
              <w:jc w:val="center"/>
              <w:rPr>
                <w:rFonts w:ascii="Palatino Linotype" w:hAnsi="Palatino Linotype"/>
                <w:sz w:val="20"/>
                <w:szCs w:val="20"/>
              </w:rPr>
            </w:pPr>
          </w:p>
        </w:tc>
        <w:tc>
          <w:tcPr>
            <w:tcW w:w="764" w:type="dxa"/>
            <w:shd w:val="clear" w:color="auto" w:fill="D9D9D9"/>
            <w:vAlign w:val="center"/>
          </w:tcPr>
          <w:p w:rsidR="00201842" w:rsidRPr="00225FA9" w:rsidRDefault="00201842" w:rsidP="006F4C39">
            <w:pPr>
              <w:jc w:val="center"/>
              <w:rPr>
                <w:rFonts w:ascii="Palatino Linotype" w:hAnsi="Palatino Linotype"/>
                <w:sz w:val="20"/>
                <w:szCs w:val="20"/>
              </w:rPr>
            </w:pPr>
          </w:p>
        </w:tc>
        <w:tc>
          <w:tcPr>
            <w:tcW w:w="2191" w:type="dxa"/>
            <w:shd w:val="clear" w:color="auto" w:fill="D9D9D9"/>
            <w:vAlign w:val="center"/>
          </w:tcPr>
          <w:p w:rsidR="00201842" w:rsidRPr="00225FA9" w:rsidRDefault="00201842" w:rsidP="006F4C39">
            <w:pPr>
              <w:jc w:val="center"/>
              <w:rPr>
                <w:rFonts w:ascii="Palatino Linotype" w:hAnsi="Palatino Linotype"/>
                <w:sz w:val="20"/>
                <w:szCs w:val="20"/>
              </w:rPr>
            </w:pPr>
          </w:p>
        </w:tc>
      </w:tr>
      <w:tr w:rsidR="00201842" w:rsidRPr="00225FA9" w:rsidTr="006F4C39">
        <w:trPr>
          <w:jc w:val="center"/>
        </w:trPr>
        <w:tc>
          <w:tcPr>
            <w:tcW w:w="828" w:type="dxa"/>
            <w:vAlign w:val="center"/>
          </w:tcPr>
          <w:p w:rsidR="00201842" w:rsidRPr="00225FA9" w:rsidRDefault="00201842" w:rsidP="00FB378C">
            <w:pPr>
              <w:jc w:val="center"/>
              <w:rPr>
                <w:rFonts w:ascii="Palatino Linotype" w:hAnsi="Palatino Linotype"/>
                <w:sz w:val="20"/>
                <w:szCs w:val="20"/>
              </w:rPr>
            </w:pPr>
            <w:r w:rsidRPr="00225FA9">
              <w:rPr>
                <w:rFonts w:ascii="Palatino Linotype" w:hAnsi="Palatino Linotype"/>
                <w:sz w:val="20"/>
                <w:szCs w:val="20"/>
              </w:rPr>
              <w:t>5.1.</w:t>
            </w:r>
          </w:p>
        </w:tc>
        <w:tc>
          <w:tcPr>
            <w:tcW w:w="3623" w:type="dxa"/>
            <w:vAlign w:val="center"/>
          </w:tcPr>
          <w:p w:rsidR="00201842" w:rsidRPr="00225FA9" w:rsidRDefault="00201842" w:rsidP="00FB378C">
            <w:pPr>
              <w:rPr>
                <w:rFonts w:ascii="Palatino Linotype" w:hAnsi="Palatino Linotype" w:cs="Arial"/>
                <w:sz w:val="20"/>
                <w:szCs w:val="20"/>
              </w:rPr>
            </w:pPr>
            <w:r w:rsidRPr="00225FA9">
              <w:rPr>
                <w:rFonts w:ascii="Palatino Linotype" w:hAnsi="Palatino Linotype" w:cs="Arial"/>
                <w:sz w:val="20"/>
                <w:szCs w:val="20"/>
              </w:rPr>
              <w:t>Feladattal vezetett kiscsoportos szövegfeldolgozás</w:t>
            </w:r>
          </w:p>
        </w:tc>
        <w:tc>
          <w:tcPr>
            <w:tcW w:w="810" w:type="dxa"/>
            <w:vAlign w:val="center"/>
          </w:tcPr>
          <w:p w:rsidR="00201842" w:rsidRPr="00225FA9" w:rsidRDefault="00201842" w:rsidP="006F4C39">
            <w:pPr>
              <w:jc w:val="center"/>
              <w:rPr>
                <w:rFonts w:ascii="Palatino Linotype" w:hAnsi="Palatino Linotype"/>
                <w:sz w:val="20"/>
                <w:szCs w:val="20"/>
              </w:rPr>
            </w:pPr>
          </w:p>
        </w:tc>
        <w:tc>
          <w:tcPr>
            <w:tcW w:w="799" w:type="dxa"/>
            <w:vAlign w:val="center"/>
          </w:tcPr>
          <w:p w:rsidR="00201842" w:rsidRPr="00225FA9" w:rsidRDefault="00201842" w:rsidP="006F4C39">
            <w:pPr>
              <w:jc w:val="center"/>
              <w:rPr>
                <w:rFonts w:ascii="Palatino Linotype" w:hAnsi="Palatino Linotype"/>
                <w:sz w:val="20"/>
                <w:szCs w:val="20"/>
              </w:rPr>
            </w:pPr>
            <w:r w:rsidRPr="00225FA9">
              <w:rPr>
                <w:rFonts w:ascii="Palatino Linotype" w:hAnsi="Palatino Linotype"/>
                <w:sz w:val="20"/>
                <w:szCs w:val="20"/>
              </w:rPr>
              <w:t>x</w:t>
            </w:r>
          </w:p>
        </w:tc>
        <w:tc>
          <w:tcPr>
            <w:tcW w:w="764" w:type="dxa"/>
            <w:vAlign w:val="center"/>
          </w:tcPr>
          <w:p w:rsidR="00201842" w:rsidRPr="00225FA9" w:rsidRDefault="00201842" w:rsidP="006F4C39">
            <w:pPr>
              <w:jc w:val="center"/>
              <w:rPr>
                <w:rFonts w:ascii="Palatino Linotype" w:hAnsi="Palatino Linotype"/>
                <w:sz w:val="20"/>
                <w:szCs w:val="20"/>
              </w:rPr>
            </w:pPr>
          </w:p>
        </w:tc>
        <w:tc>
          <w:tcPr>
            <w:tcW w:w="2191" w:type="dxa"/>
            <w:vAlign w:val="center"/>
          </w:tcPr>
          <w:p w:rsidR="00201842" w:rsidRPr="00225FA9" w:rsidRDefault="00201842" w:rsidP="006F4C39">
            <w:pPr>
              <w:jc w:val="center"/>
              <w:rPr>
                <w:rFonts w:ascii="Palatino Linotype" w:hAnsi="Palatino Linotype"/>
                <w:sz w:val="20"/>
                <w:szCs w:val="20"/>
              </w:rPr>
            </w:pPr>
          </w:p>
        </w:tc>
      </w:tr>
      <w:tr w:rsidR="00201842" w:rsidRPr="00225FA9" w:rsidTr="006F4C39">
        <w:trPr>
          <w:jc w:val="center"/>
        </w:trPr>
        <w:tc>
          <w:tcPr>
            <w:tcW w:w="828" w:type="dxa"/>
            <w:vAlign w:val="center"/>
          </w:tcPr>
          <w:p w:rsidR="00201842" w:rsidRPr="00225FA9" w:rsidRDefault="00201842" w:rsidP="00FB378C">
            <w:pPr>
              <w:jc w:val="center"/>
              <w:rPr>
                <w:rFonts w:ascii="Palatino Linotype" w:hAnsi="Palatino Linotype"/>
                <w:sz w:val="20"/>
                <w:szCs w:val="20"/>
              </w:rPr>
            </w:pPr>
            <w:r>
              <w:rPr>
                <w:rFonts w:ascii="Palatino Linotype" w:hAnsi="Palatino Linotype"/>
                <w:sz w:val="20"/>
                <w:szCs w:val="20"/>
              </w:rPr>
              <w:t>5.2</w:t>
            </w:r>
            <w:r w:rsidRPr="00225FA9">
              <w:rPr>
                <w:rFonts w:ascii="Palatino Linotype" w:hAnsi="Palatino Linotype"/>
                <w:sz w:val="20"/>
                <w:szCs w:val="20"/>
              </w:rPr>
              <w:t>.</w:t>
            </w:r>
          </w:p>
        </w:tc>
        <w:tc>
          <w:tcPr>
            <w:tcW w:w="3623" w:type="dxa"/>
            <w:vAlign w:val="center"/>
          </w:tcPr>
          <w:p w:rsidR="00201842" w:rsidRPr="00225FA9" w:rsidRDefault="00201842" w:rsidP="00FB378C">
            <w:pPr>
              <w:rPr>
                <w:rFonts w:ascii="Palatino Linotype" w:hAnsi="Palatino Linotype" w:cs="Arial"/>
                <w:sz w:val="20"/>
                <w:szCs w:val="20"/>
              </w:rPr>
            </w:pPr>
            <w:r w:rsidRPr="00225FA9">
              <w:rPr>
                <w:rFonts w:ascii="Palatino Linotype" w:hAnsi="Palatino Linotype" w:cs="Arial"/>
                <w:sz w:val="20"/>
                <w:szCs w:val="20"/>
              </w:rPr>
              <w:t>Kiscsoportos szakmai munkavégzés irányítással</w:t>
            </w:r>
          </w:p>
        </w:tc>
        <w:tc>
          <w:tcPr>
            <w:tcW w:w="810" w:type="dxa"/>
            <w:vAlign w:val="center"/>
          </w:tcPr>
          <w:p w:rsidR="00201842" w:rsidRPr="00225FA9" w:rsidRDefault="00201842" w:rsidP="006F4C39">
            <w:pPr>
              <w:jc w:val="center"/>
              <w:rPr>
                <w:rFonts w:ascii="Palatino Linotype" w:hAnsi="Palatino Linotype"/>
                <w:sz w:val="20"/>
                <w:szCs w:val="20"/>
              </w:rPr>
            </w:pPr>
          </w:p>
        </w:tc>
        <w:tc>
          <w:tcPr>
            <w:tcW w:w="799" w:type="dxa"/>
            <w:vAlign w:val="center"/>
          </w:tcPr>
          <w:p w:rsidR="00201842" w:rsidRPr="00225FA9" w:rsidRDefault="00201842" w:rsidP="006F4C39">
            <w:pPr>
              <w:jc w:val="center"/>
              <w:rPr>
                <w:rFonts w:ascii="Palatino Linotype" w:hAnsi="Palatino Linotype"/>
                <w:sz w:val="20"/>
                <w:szCs w:val="20"/>
              </w:rPr>
            </w:pPr>
            <w:r w:rsidRPr="00225FA9">
              <w:rPr>
                <w:rFonts w:ascii="Palatino Linotype" w:hAnsi="Palatino Linotype"/>
                <w:sz w:val="20"/>
                <w:szCs w:val="20"/>
              </w:rPr>
              <w:t>x</w:t>
            </w:r>
          </w:p>
        </w:tc>
        <w:tc>
          <w:tcPr>
            <w:tcW w:w="764" w:type="dxa"/>
            <w:vAlign w:val="center"/>
          </w:tcPr>
          <w:p w:rsidR="00201842" w:rsidRPr="00225FA9" w:rsidRDefault="00201842" w:rsidP="006F4C39">
            <w:pPr>
              <w:jc w:val="center"/>
              <w:rPr>
                <w:rFonts w:ascii="Palatino Linotype" w:hAnsi="Palatino Linotype"/>
                <w:sz w:val="20"/>
                <w:szCs w:val="20"/>
              </w:rPr>
            </w:pPr>
          </w:p>
        </w:tc>
        <w:tc>
          <w:tcPr>
            <w:tcW w:w="2191" w:type="dxa"/>
            <w:vAlign w:val="center"/>
          </w:tcPr>
          <w:p w:rsidR="00201842" w:rsidRPr="00225FA9" w:rsidRDefault="00201842" w:rsidP="006F4C39">
            <w:pPr>
              <w:jc w:val="center"/>
              <w:rPr>
                <w:rFonts w:ascii="Palatino Linotype" w:hAnsi="Palatino Linotype"/>
                <w:sz w:val="20"/>
                <w:szCs w:val="20"/>
              </w:rPr>
            </w:pPr>
          </w:p>
        </w:tc>
      </w:tr>
      <w:tr w:rsidR="00201842" w:rsidRPr="00225FA9" w:rsidTr="006F4C39">
        <w:trPr>
          <w:jc w:val="center"/>
        </w:trPr>
        <w:tc>
          <w:tcPr>
            <w:tcW w:w="828" w:type="dxa"/>
            <w:shd w:val="clear" w:color="auto" w:fill="D9D9D9"/>
            <w:vAlign w:val="center"/>
          </w:tcPr>
          <w:p w:rsidR="00201842" w:rsidRPr="00225FA9" w:rsidRDefault="00201842" w:rsidP="00FB378C">
            <w:pPr>
              <w:jc w:val="center"/>
              <w:rPr>
                <w:rFonts w:ascii="Palatino Linotype" w:hAnsi="Palatino Linotype"/>
                <w:b/>
                <w:sz w:val="20"/>
                <w:szCs w:val="20"/>
              </w:rPr>
            </w:pPr>
            <w:r w:rsidRPr="00225FA9">
              <w:rPr>
                <w:rFonts w:ascii="Palatino Linotype" w:hAnsi="Palatino Linotype"/>
                <w:b/>
                <w:sz w:val="20"/>
                <w:szCs w:val="20"/>
              </w:rPr>
              <w:t>6.</w:t>
            </w:r>
          </w:p>
        </w:tc>
        <w:tc>
          <w:tcPr>
            <w:tcW w:w="3623" w:type="dxa"/>
            <w:shd w:val="clear" w:color="auto" w:fill="D9D9D9"/>
            <w:vAlign w:val="center"/>
          </w:tcPr>
          <w:p w:rsidR="00201842" w:rsidRPr="00225FA9" w:rsidRDefault="00201842" w:rsidP="00FB378C">
            <w:pPr>
              <w:rPr>
                <w:rFonts w:ascii="Palatino Linotype" w:hAnsi="Palatino Linotype" w:cs="Arial"/>
                <w:b/>
                <w:sz w:val="20"/>
                <w:szCs w:val="20"/>
              </w:rPr>
            </w:pPr>
            <w:r w:rsidRPr="00225FA9">
              <w:rPr>
                <w:rFonts w:ascii="Palatino Linotype" w:hAnsi="Palatino Linotype" w:cs="Arial"/>
                <w:b/>
                <w:sz w:val="20"/>
                <w:szCs w:val="20"/>
              </w:rPr>
              <w:t>Gyakorlati munkavégzés körében</w:t>
            </w:r>
          </w:p>
        </w:tc>
        <w:tc>
          <w:tcPr>
            <w:tcW w:w="810" w:type="dxa"/>
            <w:shd w:val="clear" w:color="auto" w:fill="D9D9D9"/>
            <w:vAlign w:val="center"/>
          </w:tcPr>
          <w:p w:rsidR="00201842" w:rsidRPr="00225FA9" w:rsidRDefault="00201842" w:rsidP="006F4C39">
            <w:pPr>
              <w:jc w:val="center"/>
              <w:rPr>
                <w:rFonts w:ascii="Palatino Linotype" w:hAnsi="Palatino Linotype"/>
                <w:sz w:val="20"/>
                <w:szCs w:val="20"/>
              </w:rPr>
            </w:pPr>
          </w:p>
        </w:tc>
        <w:tc>
          <w:tcPr>
            <w:tcW w:w="799" w:type="dxa"/>
            <w:shd w:val="clear" w:color="auto" w:fill="D9D9D9"/>
            <w:vAlign w:val="center"/>
          </w:tcPr>
          <w:p w:rsidR="00201842" w:rsidRPr="00225FA9" w:rsidRDefault="00201842" w:rsidP="006F4C39">
            <w:pPr>
              <w:jc w:val="center"/>
              <w:rPr>
                <w:rFonts w:ascii="Palatino Linotype" w:hAnsi="Palatino Linotype"/>
                <w:sz w:val="20"/>
                <w:szCs w:val="20"/>
              </w:rPr>
            </w:pPr>
          </w:p>
        </w:tc>
        <w:tc>
          <w:tcPr>
            <w:tcW w:w="764" w:type="dxa"/>
            <w:shd w:val="clear" w:color="auto" w:fill="D9D9D9"/>
            <w:vAlign w:val="center"/>
          </w:tcPr>
          <w:p w:rsidR="00201842" w:rsidRPr="00225FA9" w:rsidRDefault="00201842" w:rsidP="006F4C39">
            <w:pPr>
              <w:jc w:val="center"/>
              <w:rPr>
                <w:rFonts w:ascii="Palatino Linotype" w:hAnsi="Palatino Linotype"/>
                <w:sz w:val="20"/>
                <w:szCs w:val="20"/>
              </w:rPr>
            </w:pPr>
          </w:p>
        </w:tc>
        <w:tc>
          <w:tcPr>
            <w:tcW w:w="2191" w:type="dxa"/>
            <w:shd w:val="clear" w:color="auto" w:fill="D9D9D9"/>
            <w:vAlign w:val="center"/>
          </w:tcPr>
          <w:p w:rsidR="00201842" w:rsidRPr="00225FA9" w:rsidRDefault="00201842" w:rsidP="006F4C39">
            <w:pPr>
              <w:jc w:val="center"/>
              <w:rPr>
                <w:rFonts w:ascii="Palatino Linotype" w:hAnsi="Palatino Linotype"/>
                <w:sz w:val="20"/>
                <w:szCs w:val="20"/>
              </w:rPr>
            </w:pPr>
          </w:p>
        </w:tc>
      </w:tr>
      <w:tr w:rsidR="00201842" w:rsidRPr="00225FA9" w:rsidTr="006F4C39">
        <w:trPr>
          <w:jc w:val="center"/>
        </w:trPr>
        <w:tc>
          <w:tcPr>
            <w:tcW w:w="828" w:type="dxa"/>
            <w:vAlign w:val="center"/>
          </w:tcPr>
          <w:p w:rsidR="00201842" w:rsidRPr="00225FA9" w:rsidRDefault="00201842" w:rsidP="00FB378C">
            <w:pPr>
              <w:jc w:val="center"/>
              <w:rPr>
                <w:rFonts w:ascii="Palatino Linotype" w:hAnsi="Palatino Linotype"/>
                <w:sz w:val="20"/>
                <w:szCs w:val="20"/>
              </w:rPr>
            </w:pPr>
            <w:r w:rsidRPr="00225FA9">
              <w:rPr>
                <w:rFonts w:ascii="Palatino Linotype" w:hAnsi="Palatino Linotype"/>
                <w:sz w:val="20"/>
                <w:szCs w:val="20"/>
              </w:rPr>
              <w:t>6.1.</w:t>
            </w:r>
          </w:p>
        </w:tc>
        <w:tc>
          <w:tcPr>
            <w:tcW w:w="3623" w:type="dxa"/>
            <w:vAlign w:val="center"/>
          </w:tcPr>
          <w:p w:rsidR="00201842" w:rsidRPr="00225FA9" w:rsidRDefault="00201842" w:rsidP="00FB378C">
            <w:pPr>
              <w:rPr>
                <w:rFonts w:ascii="Palatino Linotype" w:hAnsi="Palatino Linotype" w:cs="Arial"/>
                <w:sz w:val="20"/>
                <w:szCs w:val="20"/>
              </w:rPr>
            </w:pPr>
            <w:r w:rsidRPr="00225FA9">
              <w:rPr>
                <w:rFonts w:ascii="Palatino Linotype" w:hAnsi="Palatino Linotype" w:cs="Arial"/>
                <w:sz w:val="20"/>
                <w:szCs w:val="20"/>
              </w:rPr>
              <w:t>Árutermelő szakmai munkatevékenység</w:t>
            </w:r>
          </w:p>
        </w:tc>
        <w:tc>
          <w:tcPr>
            <w:tcW w:w="810" w:type="dxa"/>
            <w:vAlign w:val="center"/>
          </w:tcPr>
          <w:p w:rsidR="00201842" w:rsidRPr="00225FA9" w:rsidRDefault="00201842" w:rsidP="006F4C39">
            <w:pPr>
              <w:jc w:val="center"/>
              <w:rPr>
                <w:rFonts w:ascii="Palatino Linotype" w:hAnsi="Palatino Linotype"/>
                <w:sz w:val="20"/>
                <w:szCs w:val="20"/>
              </w:rPr>
            </w:pPr>
            <w:r w:rsidRPr="00225FA9">
              <w:rPr>
                <w:rFonts w:ascii="Palatino Linotype" w:hAnsi="Palatino Linotype"/>
                <w:sz w:val="20"/>
                <w:szCs w:val="20"/>
              </w:rPr>
              <w:t>x</w:t>
            </w:r>
          </w:p>
        </w:tc>
        <w:tc>
          <w:tcPr>
            <w:tcW w:w="799" w:type="dxa"/>
            <w:vAlign w:val="center"/>
          </w:tcPr>
          <w:p w:rsidR="00201842" w:rsidRPr="00225FA9" w:rsidRDefault="00201842" w:rsidP="006F4C39">
            <w:pPr>
              <w:jc w:val="center"/>
              <w:rPr>
                <w:rFonts w:ascii="Palatino Linotype" w:hAnsi="Palatino Linotype"/>
                <w:sz w:val="20"/>
                <w:szCs w:val="20"/>
              </w:rPr>
            </w:pPr>
            <w:r w:rsidRPr="00225FA9">
              <w:rPr>
                <w:rFonts w:ascii="Palatino Linotype" w:hAnsi="Palatino Linotype"/>
                <w:sz w:val="20"/>
                <w:szCs w:val="20"/>
              </w:rPr>
              <w:t>x</w:t>
            </w:r>
          </w:p>
        </w:tc>
        <w:tc>
          <w:tcPr>
            <w:tcW w:w="764" w:type="dxa"/>
            <w:vAlign w:val="center"/>
          </w:tcPr>
          <w:p w:rsidR="00201842" w:rsidRPr="00225FA9" w:rsidRDefault="00201842" w:rsidP="006F4C39">
            <w:pPr>
              <w:jc w:val="center"/>
              <w:rPr>
                <w:rFonts w:ascii="Palatino Linotype" w:hAnsi="Palatino Linotype"/>
                <w:sz w:val="20"/>
                <w:szCs w:val="20"/>
              </w:rPr>
            </w:pPr>
          </w:p>
        </w:tc>
        <w:tc>
          <w:tcPr>
            <w:tcW w:w="2191" w:type="dxa"/>
            <w:vAlign w:val="center"/>
          </w:tcPr>
          <w:p w:rsidR="00201842" w:rsidRPr="00225FA9" w:rsidRDefault="00201842" w:rsidP="006F4C39">
            <w:pPr>
              <w:jc w:val="center"/>
              <w:rPr>
                <w:rFonts w:ascii="Palatino Linotype" w:hAnsi="Palatino Linotype"/>
                <w:sz w:val="20"/>
                <w:szCs w:val="20"/>
              </w:rPr>
            </w:pPr>
          </w:p>
        </w:tc>
      </w:tr>
      <w:tr w:rsidR="00201842" w:rsidRPr="00225FA9" w:rsidTr="006F4C39">
        <w:trPr>
          <w:jc w:val="center"/>
        </w:trPr>
        <w:tc>
          <w:tcPr>
            <w:tcW w:w="828" w:type="dxa"/>
            <w:vAlign w:val="center"/>
          </w:tcPr>
          <w:p w:rsidR="00201842" w:rsidRPr="00225FA9" w:rsidRDefault="00201842" w:rsidP="00FB378C">
            <w:pPr>
              <w:jc w:val="center"/>
              <w:rPr>
                <w:rFonts w:ascii="Palatino Linotype" w:hAnsi="Palatino Linotype"/>
                <w:sz w:val="20"/>
                <w:szCs w:val="20"/>
              </w:rPr>
            </w:pPr>
            <w:r w:rsidRPr="00225FA9">
              <w:rPr>
                <w:rFonts w:ascii="Palatino Linotype" w:hAnsi="Palatino Linotype"/>
                <w:sz w:val="20"/>
                <w:szCs w:val="20"/>
              </w:rPr>
              <w:t>6.2.</w:t>
            </w:r>
          </w:p>
        </w:tc>
        <w:tc>
          <w:tcPr>
            <w:tcW w:w="3623" w:type="dxa"/>
            <w:vAlign w:val="center"/>
          </w:tcPr>
          <w:p w:rsidR="00201842" w:rsidRPr="00225FA9" w:rsidRDefault="00201842" w:rsidP="00FB378C">
            <w:pPr>
              <w:rPr>
                <w:rFonts w:ascii="Palatino Linotype" w:hAnsi="Palatino Linotype" w:cs="Arial"/>
                <w:sz w:val="20"/>
                <w:szCs w:val="20"/>
              </w:rPr>
            </w:pPr>
            <w:r w:rsidRPr="00225FA9">
              <w:rPr>
                <w:rFonts w:ascii="Palatino Linotype" w:hAnsi="Palatino Linotype" w:cs="Arial"/>
                <w:sz w:val="20"/>
                <w:szCs w:val="20"/>
              </w:rPr>
              <w:t>Műveletek gyakorlása</w:t>
            </w:r>
          </w:p>
        </w:tc>
        <w:tc>
          <w:tcPr>
            <w:tcW w:w="810" w:type="dxa"/>
            <w:vAlign w:val="center"/>
          </w:tcPr>
          <w:p w:rsidR="00201842" w:rsidRPr="00225FA9" w:rsidRDefault="00201842" w:rsidP="006F4C39">
            <w:pPr>
              <w:jc w:val="center"/>
              <w:rPr>
                <w:rFonts w:ascii="Palatino Linotype" w:hAnsi="Palatino Linotype"/>
                <w:sz w:val="20"/>
                <w:szCs w:val="20"/>
              </w:rPr>
            </w:pPr>
            <w:r w:rsidRPr="00225FA9">
              <w:rPr>
                <w:rFonts w:ascii="Palatino Linotype" w:hAnsi="Palatino Linotype"/>
                <w:sz w:val="20"/>
                <w:szCs w:val="20"/>
              </w:rPr>
              <w:t>x</w:t>
            </w:r>
          </w:p>
        </w:tc>
        <w:tc>
          <w:tcPr>
            <w:tcW w:w="799" w:type="dxa"/>
            <w:vAlign w:val="center"/>
          </w:tcPr>
          <w:p w:rsidR="00201842" w:rsidRPr="00225FA9" w:rsidRDefault="00201842" w:rsidP="006F4C39">
            <w:pPr>
              <w:jc w:val="center"/>
              <w:rPr>
                <w:rFonts w:ascii="Palatino Linotype" w:hAnsi="Palatino Linotype"/>
                <w:sz w:val="20"/>
                <w:szCs w:val="20"/>
              </w:rPr>
            </w:pPr>
          </w:p>
        </w:tc>
        <w:tc>
          <w:tcPr>
            <w:tcW w:w="764" w:type="dxa"/>
            <w:vAlign w:val="center"/>
          </w:tcPr>
          <w:p w:rsidR="00201842" w:rsidRPr="00225FA9" w:rsidRDefault="00201842" w:rsidP="006F4C39">
            <w:pPr>
              <w:jc w:val="center"/>
              <w:rPr>
                <w:rFonts w:ascii="Palatino Linotype" w:hAnsi="Palatino Linotype"/>
                <w:sz w:val="20"/>
                <w:szCs w:val="20"/>
              </w:rPr>
            </w:pPr>
          </w:p>
        </w:tc>
        <w:tc>
          <w:tcPr>
            <w:tcW w:w="2191" w:type="dxa"/>
            <w:vAlign w:val="center"/>
          </w:tcPr>
          <w:p w:rsidR="00201842" w:rsidRPr="00225FA9" w:rsidRDefault="00201842" w:rsidP="006F4C39">
            <w:pPr>
              <w:jc w:val="center"/>
              <w:rPr>
                <w:rFonts w:ascii="Palatino Linotype" w:hAnsi="Palatino Linotype"/>
                <w:sz w:val="20"/>
                <w:szCs w:val="20"/>
              </w:rPr>
            </w:pPr>
          </w:p>
        </w:tc>
      </w:tr>
      <w:tr w:rsidR="00201842" w:rsidRPr="00225FA9" w:rsidTr="006F4C39">
        <w:trPr>
          <w:jc w:val="center"/>
        </w:trPr>
        <w:tc>
          <w:tcPr>
            <w:tcW w:w="828" w:type="dxa"/>
            <w:vAlign w:val="center"/>
          </w:tcPr>
          <w:p w:rsidR="00201842" w:rsidRPr="00225FA9" w:rsidRDefault="00201842" w:rsidP="00FB378C">
            <w:pPr>
              <w:jc w:val="center"/>
              <w:rPr>
                <w:rFonts w:ascii="Palatino Linotype" w:hAnsi="Palatino Linotype"/>
                <w:sz w:val="20"/>
                <w:szCs w:val="20"/>
              </w:rPr>
            </w:pPr>
            <w:r w:rsidRPr="00225FA9">
              <w:rPr>
                <w:rFonts w:ascii="Palatino Linotype" w:hAnsi="Palatino Linotype"/>
                <w:sz w:val="20"/>
                <w:szCs w:val="20"/>
              </w:rPr>
              <w:t>6.3.</w:t>
            </w:r>
          </w:p>
        </w:tc>
        <w:tc>
          <w:tcPr>
            <w:tcW w:w="3623" w:type="dxa"/>
            <w:vAlign w:val="center"/>
          </w:tcPr>
          <w:p w:rsidR="00201842" w:rsidRPr="00225FA9" w:rsidRDefault="00201842" w:rsidP="00FB378C">
            <w:pPr>
              <w:rPr>
                <w:rFonts w:ascii="Palatino Linotype" w:hAnsi="Palatino Linotype" w:cs="Arial"/>
                <w:sz w:val="20"/>
                <w:szCs w:val="20"/>
              </w:rPr>
            </w:pPr>
            <w:r w:rsidRPr="00225FA9">
              <w:rPr>
                <w:rFonts w:ascii="Palatino Linotype" w:hAnsi="Palatino Linotype" w:cs="Arial"/>
                <w:sz w:val="20"/>
                <w:szCs w:val="20"/>
              </w:rPr>
              <w:t>Munkamegfigyelés adott szempontok alapján</w:t>
            </w:r>
          </w:p>
        </w:tc>
        <w:tc>
          <w:tcPr>
            <w:tcW w:w="810" w:type="dxa"/>
            <w:vAlign w:val="center"/>
          </w:tcPr>
          <w:p w:rsidR="00201842" w:rsidRPr="00225FA9" w:rsidRDefault="00201842" w:rsidP="006F4C39">
            <w:pPr>
              <w:jc w:val="center"/>
              <w:rPr>
                <w:rFonts w:ascii="Palatino Linotype" w:hAnsi="Palatino Linotype"/>
                <w:sz w:val="20"/>
                <w:szCs w:val="20"/>
              </w:rPr>
            </w:pPr>
            <w:r w:rsidRPr="00225FA9">
              <w:rPr>
                <w:rFonts w:ascii="Palatino Linotype" w:hAnsi="Palatino Linotype"/>
                <w:sz w:val="20"/>
                <w:szCs w:val="20"/>
              </w:rPr>
              <w:t>x</w:t>
            </w:r>
          </w:p>
        </w:tc>
        <w:tc>
          <w:tcPr>
            <w:tcW w:w="799" w:type="dxa"/>
            <w:vAlign w:val="center"/>
          </w:tcPr>
          <w:p w:rsidR="00201842" w:rsidRPr="00225FA9" w:rsidRDefault="00201842" w:rsidP="006F4C39">
            <w:pPr>
              <w:jc w:val="center"/>
              <w:rPr>
                <w:rFonts w:ascii="Palatino Linotype" w:hAnsi="Palatino Linotype"/>
                <w:sz w:val="20"/>
                <w:szCs w:val="20"/>
              </w:rPr>
            </w:pPr>
            <w:r w:rsidRPr="00225FA9">
              <w:rPr>
                <w:rFonts w:ascii="Palatino Linotype" w:hAnsi="Palatino Linotype"/>
                <w:sz w:val="20"/>
                <w:szCs w:val="20"/>
              </w:rPr>
              <w:t>x</w:t>
            </w:r>
          </w:p>
        </w:tc>
        <w:tc>
          <w:tcPr>
            <w:tcW w:w="764" w:type="dxa"/>
            <w:vAlign w:val="center"/>
          </w:tcPr>
          <w:p w:rsidR="00201842" w:rsidRPr="00225FA9" w:rsidRDefault="00201842" w:rsidP="006F4C39">
            <w:pPr>
              <w:jc w:val="center"/>
              <w:rPr>
                <w:rFonts w:ascii="Palatino Linotype" w:hAnsi="Palatino Linotype"/>
                <w:sz w:val="20"/>
                <w:szCs w:val="20"/>
              </w:rPr>
            </w:pPr>
            <w:r w:rsidRPr="00225FA9">
              <w:rPr>
                <w:rFonts w:ascii="Palatino Linotype" w:hAnsi="Palatino Linotype"/>
                <w:sz w:val="20"/>
                <w:szCs w:val="20"/>
              </w:rPr>
              <w:t>x</w:t>
            </w:r>
          </w:p>
        </w:tc>
        <w:tc>
          <w:tcPr>
            <w:tcW w:w="2191" w:type="dxa"/>
            <w:vAlign w:val="center"/>
          </w:tcPr>
          <w:p w:rsidR="00201842" w:rsidRPr="00225FA9" w:rsidRDefault="00201842" w:rsidP="006F4C39">
            <w:pPr>
              <w:jc w:val="center"/>
              <w:rPr>
                <w:rFonts w:ascii="Palatino Linotype" w:hAnsi="Palatino Linotype"/>
                <w:sz w:val="20"/>
                <w:szCs w:val="20"/>
              </w:rPr>
            </w:pPr>
          </w:p>
        </w:tc>
      </w:tr>
      <w:tr w:rsidR="00201842" w:rsidRPr="00225FA9" w:rsidTr="006F4C39">
        <w:trPr>
          <w:jc w:val="center"/>
        </w:trPr>
        <w:tc>
          <w:tcPr>
            <w:tcW w:w="828" w:type="dxa"/>
            <w:shd w:val="clear" w:color="auto" w:fill="D9D9D9"/>
            <w:vAlign w:val="center"/>
          </w:tcPr>
          <w:p w:rsidR="00201842" w:rsidRPr="00225FA9" w:rsidRDefault="00201842" w:rsidP="00FB378C">
            <w:pPr>
              <w:jc w:val="center"/>
              <w:rPr>
                <w:rFonts w:ascii="Palatino Linotype" w:hAnsi="Palatino Linotype"/>
                <w:b/>
                <w:sz w:val="20"/>
                <w:szCs w:val="20"/>
              </w:rPr>
            </w:pPr>
            <w:r w:rsidRPr="00225FA9">
              <w:rPr>
                <w:rFonts w:ascii="Palatino Linotype" w:hAnsi="Palatino Linotype"/>
                <w:b/>
                <w:sz w:val="20"/>
                <w:szCs w:val="20"/>
              </w:rPr>
              <w:t>7.</w:t>
            </w:r>
          </w:p>
        </w:tc>
        <w:tc>
          <w:tcPr>
            <w:tcW w:w="3623" w:type="dxa"/>
            <w:shd w:val="clear" w:color="auto" w:fill="D9D9D9"/>
            <w:vAlign w:val="center"/>
          </w:tcPr>
          <w:p w:rsidR="00201842" w:rsidRPr="00225FA9" w:rsidRDefault="00201842" w:rsidP="00FB378C">
            <w:pPr>
              <w:rPr>
                <w:rFonts w:ascii="Palatino Linotype" w:hAnsi="Palatino Linotype" w:cs="Arial"/>
                <w:b/>
                <w:sz w:val="20"/>
                <w:szCs w:val="20"/>
              </w:rPr>
            </w:pPr>
            <w:r w:rsidRPr="00225FA9">
              <w:rPr>
                <w:rFonts w:ascii="Palatino Linotype" w:hAnsi="Palatino Linotype" w:cs="Arial"/>
                <w:b/>
                <w:sz w:val="20"/>
                <w:szCs w:val="20"/>
              </w:rPr>
              <w:t>Üzemeltetési tevékenységek körében</w:t>
            </w:r>
          </w:p>
        </w:tc>
        <w:tc>
          <w:tcPr>
            <w:tcW w:w="810" w:type="dxa"/>
            <w:shd w:val="clear" w:color="auto" w:fill="D9D9D9"/>
            <w:vAlign w:val="center"/>
          </w:tcPr>
          <w:p w:rsidR="00201842" w:rsidRPr="00225FA9" w:rsidRDefault="00201842" w:rsidP="006F4C39">
            <w:pPr>
              <w:jc w:val="center"/>
              <w:rPr>
                <w:rFonts w:ascii="Palatino Linotype" w:hAnsi="Palatino Linotype"/>
                <w:sz w:val="20"/>
                <w:szCs w:val="20"/>
              </w:rPr>
            </w:pPr>
          </w:p>
        </w:tc>
        <w:tc>
          <w:tcPr>
            <w:tcW w:w="799" w:type="dxa"/>
            <w:shd w:val="clear" w:color="auto" w:fill="D9D9D9"/>
            <w:vAlign w:val="center"/>
          </w:tcPr>
          <w:p w:rsidR="00201842" w:rsidRPr="00225FA9" w:rsidRDefault="00201842" w:rsidP="006F4C39">
            <w:pPr>
              <w:jc w:val="center"/>
              <w:rPr>
                <w:rFonts w:ascii="Palatino Linotype" w:hAnsi="Palatino Linotype"/>
                <w:sz w:val="20"/>
                <w:szCs w:val="20"/>
              </w:rPr>
            </w:pPr>
          </w:p>
        </w:tc>
        <w:tc>
          <w:tcPr>
            <w:tcW w:w="764" w:type="dxa"/>
            <w:shd w:val="clear" w:color="auto" w:fill="D9D9D9"/>
            <w:vAlign w:val="center"/>
          </w:tcPr>
          <w:p w:rsidR="00201842" w:rsidRPr="00225FA9" w:rsidRDefault="00201842" w:rsidP="006F4C39">
            <w:pPr>
              <w:jc w:val="center"/>
              <w:rPr>
                <w:rFonts w:ascii="Palatino Linotype" w:hAnsi="Palatino Linotype"/>
                <w:sz w:val="20"/>
                <w:szCs w:val="20"/>
              </w:rPr>
            </w:pPr>
          </w:p>
        </w:tc>
        <w:tc>
          <w:tcPr>
            <w:tcW w:w="2191" w:type="dxa"/>
            <w:shd w:val="clear" w:color="auto" w:fill="D9D9D9"/>
            <w:vAlign w:val="center"/>
          </w:tcPr>
          <w:p w:rsidR="00201842" w:rsidRPr="00225FA9" w:rsidRDefault="00201842" w:rsidP="006F4C39">
            <w:pPr>
              <w:jc w:val="center"/>
              <w:rPr>
                <w:rFonts w:ascii="Palatino Linotype" w:hAnsi="Palatino Linotype"/>
                <w:sz w:val="20"/>
                <w:szCs w:val="20"/>
              </w:rPr>
            </w:pPr>
          </w:p>
        </w:tc>
      </w:tr>
      <w:tr w:rsidR="00201842" w:rsidRPr="00225FA9" w:rsidTr="006F4C39">
        <w:trPr>
          <w:jc w:val="center"/>
        </w:trPr>
        <w:tc>
          <w:tcPr>
            <w:tcW w:w="828" w:type="dxa"/>
            <w:vAlign w:val="center"/>
          </w:tcPr>
          <w:p w:rsidR="00201842" w:rsidRPr="00225FA9" w:rsidRDefault="00201842" w:rsidP="00FB378C">
            <w:pPr>
              <w:jc w:val="center"/>
              <w:rPr>
                <w:rFonts w:ascii="Palatino Linotype" w:hAnsi="Palatino Linotype"/>
                <w:sz w:val="20"/>
                <w:szCs w:val="20"/>
              </w:rPr>
            </w:pPr>
            <w:r w:rsidRPr="00225FA9">
              <w:rPr>
                <w:rFonts w:ascii="Palatino Linotype" w:hAnsi="Palatino Linotype"/>
                <w:sz w:val="20"/>
                <w:szCs w:val="20"/>
              </w:rPr>
              <w:t>7.1.</w:t>
            </w:r>
          </w:p>
        </w:tc>
        <w:tc>
          <w:tcPr>
            <w:tcW w:w="3623" w:type="dxa"/>
            <w:vAlign w:val="center"/>
          </w:tcPr>
          <w:p w:rsidR="00201842" w:rsidRPr="00225FA9" w:rsidRDefault="00201842" w:rsidP="00FB378C">
            <w:pPr>
              <w:rPr>
                <w:rFonts w:ascii="Palatino Linotype" w:hAnsi="Palatino Linotype" w:cs="Arial"/>
                <w:sz w:val="20"/>
                <w:szCs w:val="20"/>
              </w:rPr>
            </w:pPr>
            <w:r w:rsidRPr="00225FA9">
              <w:rPr>
                <w:rFonts w:ascii="Palatino Linotype" w:hAnsi="Palatino Linotype" w:cs="Arial"/>
                <w:sz w:val="20"/>
                <w:szCs w:val="20"/>
              </w:rPr>
              <w:t>Géprendszer megfigyelése adott szempontok alapján</w:t>
            </w:r>
          </w:p>
        </w:tc>
        <w:tc>
          <w:tcPr>
            <w:tcW w:w="810" w:type="dxa"/>
            <w:vAlign w:val="center"/>
          </w:tcPr>
          <w:p w:rsidR="00201842" w:rsidRPr="00225FA9" w:rsidRDefault="00201842" w:rsidP="006F4C39">
            <w:pPr>
              <w:jc w:val="center"/>
              <w:rPr>
                <w:rFonts w:ascii="Palatino Linotype" w:hAnsi="Palatino Linotype"/>
                <w:sz w:val="20"/>
                <w:szCs w:val="20"/>
              </w:rPr>
            </w:pPr>
            <w:r w:rsidRPr="00225FA9">
              <w:rPr>
                <w:rFonts w:ascii="Palatino Linotype" w:hAnsi="Palatino Linotype"/>
                <w:sz w:val="20"/>
                <w:szCs w:val="20"/>
              </w:rPr>
              <w:t>x</w:t>
            </w:r>
          </w:p>
        </w:tc>
        <w:tc>
          <w:tcPr>
            <w:tcW w:w="799" w:type="dxa"/>
            <w:vAlign w:val="center"/>
          </w:tcPr>
          <w:p w:rsidR="00201842" w:rsidRPr="00225FA9" w:rsidRDefault="00201842" w:rsidP="006F4C39">
            <w:pPr>
              <w:jc w:val="center"/>
              <w:rPr>
                <w:rFonts w:ascii="Palatino Linotype" w:hAnsi="Palatino Linotype"/>
                <w:sz w:val="20"/>
                <w:szCs w:val="20"/>
              </w:rPr>
            </w:pPr>
            <w:r w:rsidRPr="00225FA9">
              <w:rPr>
                <w:rFonts w:ascii="Palatino Linotype" w:hAnsi="Palatino Linotype"/>
                <w:sz w:val="20"/>
                <w:szCs w:val="20"/>
              </w:rPr>
              <w:t>x</w:t>
            </w:r>
          </w:p>
        </w:tc>
        <w:tc>
          <w:tcPr>
            <w:tcW w:w="764" w:type="dxa"/>
            <w:vAlign w:val="center"/>
          </w:tcPr>
          <w:p w:rsidR="00201842" w:rsidRPr="00225FA9" w:rsidRDefault="00201842" w:rsidP="006F4C39">
            <w:pPr>
              <w:jc w:val="center"/>
              <w:rPr>
                <w:rFonts w:ascii="Palatino Linotype" w:hAnsi="Palatino Linotype"/>
                <w:sz w:val="20"/>
                <w:szCs w:val="20"/>
              </w:rPr>
            </w:pPr>
          </w:p>
        </w:tc>
        <w:tc>
          <w:tcPr>
            <w:tcW w:w="2191" w:type="dxa"/>
            <w:vAlign w:val="center"/>
          </w:tcPr>
          <w:p w:rsidR="00201842" w:rsidRPr="00225FA9" w:rsidRDefault="00201842" w:rsidP="006F4C39">
            <w:pPr>
              <w:jc w:val="center"/>
              <w:rPr>
                <w:rFonts w:ascii="Palatino Linotype" w:hAnsi="Palatino Linotype"/>
                <w:sz w:val="20"/>
                <w:szCs w:val="20"/>
              </w:rPr>
            </w:pPr>
          </w:p>
        </w:tc>
      </w:tr>
      <w:tr w:rsidR="00201842" w:rsidRPr="00225FA9" w:rsidTr="006F4C39">
        <w:trPr>
          <w:jc w:val="center"/>
        </w:trPr>
        <w:tc>
          <w:tcPr>
            <w:tcW w:w="828" w:type="dxa"/>
            <w:shd w:val="clear" w:color="auto" w:fill="D9D9D9"/>
            <w:vAlign w:val="center"/>
          </w:tcPr>
          <w:p w:rsidR="00201842" w:rsidRPr="00225FA9" w:rsidRDefault="00201842" w:rsidP="00FB378C">
            <w:pPr>
              <w:jc w:val="center"/>
              <w:rPr>
                <w:rFonts w:ascii="Palatino Linotype" w:hAnsi="Palatino Linotype"/>
                <w:b/>
                <w:sz w:val="20"/>
                <w:szCs w:val="20"/>
              </w:rPr>
            </w:pPr>
            <w:r w:rsidRPr="00225FA9">
              <w:rPr>
                <w:rFonts w:ascii="Palatino Linotype" w:hAnsi="Palatino Linotype"/>
                <w:b/>
                <w:sz w:val="20"/>
                <w:szCs w:val="20"/>
              </w:rPr>
              <w:t>8.</w:t>
            </w:r>
          </w:p>
        </w:tc>
        <w:tc>
          <w:tcPr>
            <w:tcW w:w="3623" w:type="dxa"/>
            <w:shd w:val="clear" w:color="auto" w:fill="D9D9D9"/>
            <w:vAlign w:val="center"/>
          </w:tcPr>
          <w:p w:rsidR="00201842" w:rsidRPr="00225FA9" w:rsidRDefault="00201842" w:rsidP="00FB378C">
            <w:pPr>
              <w:rPr>
                <w:rFonts w:ascii="Palatino Linotype" w:hAnsi="Palatino Linotype" w:cs="Arial"/>
                <w:b/>
                <w:sz w:val="20"/>
                <w:szCs w:val="20"/>
              </w:rPr>
            </w:pPr>
            <w:r w:rsidRPr="00225FA9">
              <w:rPr>
                <w:rFonts w:ascii="Palatino Linotype" w:hAnsi="Palatino Linotype" w:cs="Arial"/>
                <w:b/>
                <w:sz w:val="20"/>
                <w:szCs w:val="20"/>
              </w:rPr>
              <w:t>Vizsgálati tevékenységek körében</w:t>
            </w:r>
          </w:p>
        </w:tc>
        <w:tc>
          <w:tcPr>
            <w:tcW w:w="810" w:type="dxa"/>
            <w:shd w:val="clear" w:color="auto" w:fill="D9D9D9"/>
            <w:vAlign w:val="center"/>
          </w:tcPr>
          <w:p w:rsidR="00201842" w:rsidRPr="00225FA9" w:rsidRDefault="00201842" w:rsidP="006F4C39">
            <w:pPr>
              <w:jc w:val="center"/>
              <w:rPr>
                <w:rFonts w:ascii="Palatino Linotype" w:hAnsi="Palatino Linotype"/>
                <w:sz w:val="20"/>
                <w:szCs w:val="20"/>
              </w:rPr>
            </w:pPr>
          </w:p>
        </w:tc>
        <w:tc>
          <w:tcPr>
            <w:tcW w:w="799" w:type="dxa"/>
            <w:shd w:val="clear" w:color="auto" w:fill="D9D9D9"/>
            <w:vAlign w:val="center"/>
          </w:tcPr>
          <w:p w:rsidR="00201842" w:rsidRPr="00225FA9" w:rsidRDefault="00201842" w:rsidP="006F4C39">
            <w:pPr>
              <w:jc w:val="center"/>
              <w:rPr>
                <w:rFonts w:ascii="Palatino Linotype" w:hAnsi="Palatino Linotype"/>
                <w:sz w:val="20"/>
                <w:szCs w:val="20"/>
              </w:rPr>
            </w:pPr>
          </w:p>
        </w:tc>
        <w:tc>
          <w:tcPr>
            <w:tcW w:w="764" w:type="dxa"/>
            <w:shd w:val="clear" w:color="auto" w:fill="D9D9D9"/>
            <w:vAlign w:val="center"/>
          </w:tcPr>
          <w:p w:rsidR="00201842" w:rsidRPr="00225FA9" w:rsidRDefault="00201842" w:rsidP="006F4C39">
            <w:pPr>
              <w:jc w:val="center"/>
              <w:rPr>
                <w:rFonts w:ascii="Palatino Linotype" w:hAnsi="Palatino Linotype"/>
                <w:sz w:val="20"/>
                <w:szCs w:val="20"/>
              </w:rPr>
            </w:pPr>
          </w:p>
        </w:tc>
        <w:tc>
          <w:tcPr>
            <w:tcW w:w="2191" w:type="dxa"/>
            <w:shd w:val="clear" w:color="auto" w:fill="D9D9D9"/>
            <w:vAlign w:val="center"/>
          </w:tcPr>
          <w:p w:rsidR="00201842" w:rsidRPr="00225FA9" w:rsidRDefault="00201842" w:rsidP="006F4C39">
            <w:pPr>
              <w:jc w:val="center"/>
              <w:rPr>
                <w:rFonts w:ascii="Palatino Linotype" w:hAnsi="Palatino Linotype"/>
                <w:sz w:val="20"/>
                <w:szCs w:val="20"/>
              </w:rPr>
            </w:pPr>
          </w:p>
        </w:tc>
      </w:tr>
      <w:tr w:rsidR="00201842" w:rsidRPr="00225FA9" w:rsidTr="006F4C39">
        <w:trPr>
          <w:jc w:val="center"/>
        </w:trPr>
        <w:tc>
          <w:tcPr>
            <w:tcW w:w="828" w:type="dxa"/>
            <w:vAlign w:val="center"/>
          </w:tcPr>
          <w:p w:rsidR="00201842" w:rsidRPr="00225FA9" w:rsidRDefault="00201842" w:rsidP="00FB378C">
            <w:pPr>
              <w:jc w:val="center"/>
              <w:rPr>
                <w:rFonts w:ascii="Palatino Linotype" w:hAnsi="Palatino Linotype"/>
                <w:sz w:val="20"/>
                <w:szCs w:val="20"/>
              </w:rPr>
            </w:pPr>
            <w:r w:rsidRPr="00225FA9">
              <w:rPr>
                <w:rFonts w:ascii="Palatino Linotype" w:hAnsi="Palatino Linotype"/>
                <w:sz w:val="20"/>
                <w:szCs w:val="20"/>
              </w:rPr>
              <w:t>8.1.</w:t>
            </w:r>
          </w:p>
        </w:tc>
        <w:tc>
          <w:tcPr>
            <w:tcW w:w="3623" w:type="dxa"/>
            <w:vAlign w:val="center"/>
          </w:tcPr>
          <w:p w:rsidR="00201842" w:rsidRPr="00225FA9" w:rsidRDefault="00201842" w:rsidP="00FB378C">
            <w:pPr>
              <w:rPr>
                <w:rFonts w:ascii="Palatino Linotype" w:hAnsi="Palatino Linotype" w:cs="Arial"/>
                <w:sz w:val="20"/>
                <w:szCs w:val="20"/>
              </w:rPr>
            </w:pPr>
            <w:r w:rsidRPr="00225FA9">
              <w:rPr>
                <w:rFonts w:ascii="Palatino Linotype" w:hAnsi="Palatino Linotype" w:cs="Arial"/>
                <w:sz w:val="20"/>
                <w:szCs w:val="20"/>
              </w:rPr>
              <w:t>Technológiai próbák végzése</w:t>
            </w:r>
          </w:p>
        </w:tc>
        <w:tc>
          <w:tcPr>
            <w:tcW w:w="810" w:type="dxa"/>
            <w:vAlign w:val="center"/>
          </w:tcPr>
          <w:p w:rsidR="00201842" w:rsidRPr="00225FA9" w:rsidRDefault="00201842" w:rsidP="006F4C39">
            <w:pPr>
              <w:jc w:val="center"/>
              <w:rPr>
                <w:rFonts w:ascii="Palatino Linotype" w:hAnsi="Palatino Linotype"/>
                <w:sz w:val="20"/>
                <w:szCs w:val="20"/>
              </w:rPr>
            </w:pPr>
            <w:r w:rsidRPr="00225FA9">
              <w:rPr>
                <w:rFonts w:ascii="Palatino Linotype" w:hAnsi="Palatino Linotype"/>
                <w:sz w:val="20"/>
                <w:szCs w:val="20"/>
              </w:rPr>
              <w:t>x</w:t>
            </w:r>
          </w:p>
        </w:tc>
        <w:tc>
          <w:tcPr>
            <w:tcW w:w="799" w:type="dxa"/>
            <w:vAlign w:val="center"/>
          </w:tcPr>
          <w:p w:rsidR="00201842" w:rsidRPr="00225FA9" w:rsidRDefault="00201842" w:rsidP="006F4C39">
            <w:pPr>
              <w:jc w:val="center"/>
              <w:rPr>
                <w:rFonts w:ascii="Palatino Linotype" w:hAnsi="Palatino Linotype"/>
                <w:sz w:val="20"/>
                <w:szCs w:val="20"/>
              </w:rPr>
            </w:pPr>
            <w:r w:rsidRPr="00225FA9">
              <w:rPr>
                <w:rFonts w:ascii="Palatino Linotype" w:hAnsi="Palatino Linotype"/>
                <w:sz w:val="20"/>
                <w:szCs w:val="20"/>
              </w:rPr>
              <w:t>x</w:t>
            </w:r>
          </w:p>
        </w:tc>
        <w:tc>
          <w:tcPr>
            <w:tcW w:w="764" w:type="dxa"/>
            <w:vAlign w:val="center"/>
          </w:tcPr>
          <w:p w:rsidR="00201842" w:rsidRPr="00225FA9" w:rsidRDefault="00201842" w:rsidP="006F4C39">
            <w:pPr>
              <w:jc w:val="center"/>
              <w:rPr>
                <w:rFonts w:ascii="Palatino Linotype" w:hAnsi="Palatino Linotype"/>
                <w:sz w:val="20"/>
                <w:szCs w:val="20"/>
              </w:rPr>
            </w:pPr>
          </w:p>
        </w:tc>
        <w:tc>
          <w:tcPr>
            <w:tcW w:w="2191" w:type="dxa"/>
            <w:vAlign w:val="center"/>
          </w:tcPr>
          <w:p w:rsidR="00201842" w:rsidRPr="00225FA9" w:rsidRDefault="00201842" w:rsidP="006F4C39">
            <w:pPr>
              <w:jc w:val="center"/>
              <w:rPr>
                <w:rFonts w:ascii="Palatino Linotype" w:hAnsi="Palatino Linotype"/>
                <w:sz w:val="20"/>
                <w:szCs w:val="20"/>
              </w:rPr>
            </w:pPr>
          </w:p>
        </w:tc>
      </w:tr>
      <w:tr w:rsidR="00201842" w:rsidRPr="00225FA9" w:rsidTr="006F4C39">
        <w:trPr>
          <w:jc w:val="center"/>
        </w:trPr>
        <w:tc>
          <w:tcPr>
            <w:tcW w:w="828" w:type="dxa"/>
            <w:vAlign w:val="center"/>
          </w:tcPr>
          <w:p w:rsidR="00201842" w:rsidRPr="00225FA9" w:rsidRDefault="00201842" w:rsidP="00FB378C">
            <w:pPr>
              <w:jc w:val="center"/>
              <w:rPr>
                <w:rFonts w:ascii="Palatino Linotype" w:hAnsi="Palatino Linotype"/>
                <w:sz w:val="20"/>
                <w:szCs w:val="20"/>
              </w:rPr>
            </w:pPr>
            <w:r w:rsidRPr="00225FA9">
              <w:rPr>
                <w:rFonts w:ascii="Palatino Linotype" w:hAnsi="Palatino Linotype"/>
                <w:sz w:val="20"/>
                <w:szCs w:val="20"/>
              </w:rPr>
              <w:t>8.2.</w:t>
            </w:r>
          </w:p>
        </w:tc>
        <w:tc>
          <w:tcPr>
            <w:tcW w:w="3623" w:type="dxa"/>
            <w:vAlign w:val="center"/>
          </w:tcPr>
          <w:p w:rsidR="00201842" w:rsidRPr="00225FA9" w:rsidRDefault="00201842" w:rsidP="00FB378C">
            <w:pPr>
              <w:rPr>
                <w:rFonts w:ascii="Palatino Linotype" w:hAnsi="Palatino Linotype" w:cs="Arial"/>
                <w:sz w:val="20"/>
                <w:szCs w:val="20"/>
              </w:rPr>
            </w:pPr>
            <w:r w:rsidRPr="00225FA9">
              <w:rPr>
                <w:rFonts w:ascii="Palatino Linotype" w:hAnsi="Palatino Linotype" w:cs="Arial"/>
                <w:sz w:val="20"/>
                <w:szCs w:val="20"/>
              </w:rPr>
              <w:t>Technológiai minták elemzése</w:t>
            </w:r>
          </w:p>
        </w:tc>
        <w:tc>
          <w:tcPr>
            <w:tcW w:w="810" w:type="dxa"/>
            <w:vAlign w:val="center"/>
          </w:tcPr>
          <w:p w:rsidR="00201842" w:rsidRPr="00225FA9" w:rsidRDefault="00201842" w:rsidP="006F4C39">
            <w:pPr>
              <w:jc w:val="center"/>
              <w:rPr>
                <w:rFonts w:ascii="Palatino Linotype" w:hAnsi="Palatino Linotype"/>
                <w:sz w:val="20"/>
                <w:szCs w:val="20"/>
              </w:rPr>
            </w:pPr>
            <w:r w:rsidRPr="00225FA9">
              <w:rPr>
                <w:rFonts w:ascii="Palatino Linotype" w:hAnsi="Palatino Linotype"/>
                <w:sz w:val="20"/>
                <w:szCs w:val="20"/>
              </w:rPr>
              <w:t>x</w:t>
            </w:r>
          </w:p>
        </w:tc>
        <w:tc>
          <w:tcPr>
            <w:tcW w:w="799" w:type="dxa"/>
            <w:vAlign w:val="center"/>
          </w:tcPr>
          <w:p w:rsidR="00201842" w:rsidRPr="00225FA9" w:rsidRDefault="00201842" w:rsidP="006F4C39">
            <w:pPr>
              <w:jc w:val="center"/>
              <w:rPr>
                <w:rFonts w:ascii="Palatino Linotype" w:hAnsi="Palatino Linotype"/>
                <w:sz w:val="20"/>
                <w:szCs w:val="20"/>
              </w:rPr>
            </w:pPr>
            <w:r w:rsidRPr="00225FA9">
              <w:rPr>
                <w:rFonts w:ascii="Palatino Linotype" w:hAnsi="Palatino Linotype"/>
                <w:sz w:val="20"/>
                <w:szCs w:val="20"/>
              </w:rPr>
              <w:t>x</w:t>
            </w:r>
          </w:p>
        </w:tc>
        <w:tc>
          <w:tcPr>
            <w:tcW w:w="764" w:type="dxa"/>
            <w:vAlign w:val="center"/>
          </w:tcPr>
          <w:p w:rsidR="00201842" w:rsidRPr="00225FA9" w:rsidRDefault="00201842" w:rsidP="006F4C39">
            <w:pPr>
              <w:jc w:val="center"/>
              <w:rPr>
                <w:rFonts w:ascii="Palatino Linotype" w:hAnsi="Palatino Linotype"/>
                <w:sz w:val="20"/>
                <w:szCs w:val="20"/>
              </w:rPr>
            </w:pPr>
          </w:p>
        </w:tc>
        <w:tc>
          <w:tcPr>
            <w:tcW w:w="2191" w:type="dxa"/>
            <w:vAlign w:val="center"/>
          </w:tcPr>
          <w:p w:rsidR="00201842" w:rsidRPr="00225FA9" w:rsidRDefault="00201842" w:rsidP="006F4C39">
            <w:pPr>
              <w:jc w:val="center"/>
              <w:rPr>
                <w:rFonts w:ascii="Palatino Linotype" w:hAnsi="Palatino Linotype"/>
                <w:sz w:val="20"/>
                <w:szCs w:val="20"/>
              </w:rPr>
            </w:pPr>
          </w:p>
        </w:tc>
      </w:tr>
    </w:tbl>
    <w:p w:rsidR="00201842" w:rsidRPr="00225FA9" w:rsidRDefault="00201842" w:rsidP="001E33A0">
      <w:pPr>
        <w:rPr>
          <w:rFonts w:ascii="Palatino Linotype" w:hAnsi="Palatino Linotype"/>
          <w:b/>
          <w:sz w:val="24"/>
          <w:szCs w:val="24"/>
        </w:rPr>
      </w:pPr>
    </w:p>
    <w:p w:rsidR="00201842" w:rsidRPr="0019299F" w:rsidRDefault="00201842" w:rsidP="00F95469">
      <w:pPr>
        <w:numPr>
          <w:ilvl w:val="1"/>
          <w:numId w:val="18"/>
        </w:numPr>
        <w:ind w:left="900"/>
        <w:rPr>
          <w:rFonts w:ascii="Palatino Linotype" w:hAnsi="Palatino Linotype"/>
          <w:b/>
          <w:sz w:val="24"/>
          <w:szCs w:val="24"/>
        </w:rPr>
      </w:pPr>
      <w:r w:rsidRPr="00225FA9">
        <w:rPr>
          <w:rFonts w:ascii="Palatino Linotype" w:hAnsi="Palatino Linotype"/>
          <w:b/>
          <w:sz w:val="24"/>
          <w:szCs w:val="24"/>
        </w:rPr>
        <w:t>A tantárgy értékelésének módja</w:t>
      </w:r>
    </w:p>
    <w:p w:rsidR="00201842" w:rsidRPr="00225FA9" w:rsidRDefault="00201842" w:rsidP="0019299F">
      <w:pPr>
        <w:widowControl w:val="0"/>
        <w:suppressAutoHyphens/>
        <w:ind w:left="540"/>
        <w:rPr>
          <w:rFonts w:ascii="Palatino Linotype" w:hAnsi="Palatino Linotype" w:cs="Mangal"/>
          <w:i/>
          <w:iCs/>
          <w:kern w:val="2"/>
          <w:sz w:val="24"/>
          <w:szCs w:val="24"/>
          <w:lang w:eastAsia="hi-IN" w:bidi="hi-IN"/>
        </w:rPr>
      </w:pPr>
      <w:r w:rsidRPr="00225FA9">
        <w:rPr>
          <w:rFonts w:ascii="Palatino Linotype" w:hAnsi="Palatino Linotype" w:cs="Mangal"/>
          <w:bCs/>
          <w:kern w:val="2"/>
          <w:sz w:val="24"/>
          <w:szCs w:val="24"/>
          <w:lang w:eastAsia="hi-IN" w:bidi="hi-IN"/>
        </w:rPr>
        <w:t xml:space="preserve">A nemzeti köznevelésről szóló 2011. évi CXC. </w:t>
      </w:r>
      <w:r>
        <w:rPr>
          <w:rFonts w:ascii="Palatino Linotype" w:hAnsi="Palatino Linotype" w:cs="Mangal"/>
          <w:bCs/>
          <w:kern w:val="2"/>
          <w:sz w:val="24"/>
          <w:szCs w:val="24"/>
          <w:lang w:eastAsia="hi-IN" w:bidi="hi-IN"/>
        </w:rPr>
        <w:t>törvény</w:t>
      </w:r>
      <w:r w:rsidRPr="00225FA9">
        <w:rPr>
          <w:rFonts w:ascii="Palatino Linotype" w:hAnsi="Palatino Linotype" w:cs="Mangal"/>
          <w:bCs/>
          <w:kern w:val="2"/>
          <w:sz w:val="24"/>
          <w:szCs w:val="24"/>
          <w:lang w:eastAsia="hi-IN" w:bidi="hi-IN"/>
        </w:rPr>
        <w:t xml:space="preserve"> 54. § (2) a) pontja szerinti értékeléssel.</w:t>
      </w:r>
    </w:p>
    <w:p w:rsidR="00201842" w:rsidRPr="00225FA9" w:rsidRDefault="00201842" w:rsidP="00514D34">
      <w:pPr>
        <w:widowControl w:val="0"/>
        <w:suppressAutoHyphens/>
        <w:jc w:val="center"/>
        <w:rPr>
          <w:rFonts w:ascii="Palatino Linotype" w:hAnsi="Palatino Linotype"/>
          <w:b/>
          <w:sz w:val="24"/>
          <w:szCs w:val="24"/>
        </w:rPr>
      </w:pPr>
      <w:r w:rsidRPr="00225FA9">
        <w:rPr>
          <w:rFonts w:ascii="Palatino Linotype" w:hAnsi="Palatino Linotype"/>
          <w:b/>
          <w:sz w:val="24"/>
          <w:szCs w:val="24"/>
        </w:rPr>
        <w:br w:type="page"/>
      </w:r>
    </w:p>
    <w:p w:rsidR="00201842" w:rsidRDefault="00201842" w:rsidP="004164A9">
      <w:pPr>
        <w:widowControl w:val="0"/>
        <w:suppressAutoHyphens/>
        <w:jc w:val="both"/>
        <w:rPr>
          <w:rFonts w:ascii="Palatino Linotype" w:hAnsi="Palatino Linotype"/>
          <w:kern w:val="1"/>
          <w:sz w:val="24"/>
          <w:szCs w:val="24"/>
          <w:lang w:eastAsia="hi-IN" w:bidi="hi-IN"/>
        </w:rPr>
      </w:pPr>
    </w:p>
    <w:p w:rsidR="00201842" w:rsidRDefault="00201842" w:rsidP="004164A9">
      <w:pPr>
        <w:widowControl w:val="0"/>
        <w:suppressAutoHyphens/>
        <w:jc w:val="both"/>
        <w:rPr>
          <w:rFonts w:ascii="Palatino Linotype" w:hAnsi="Palatino Linotype"/>
          <w:kern w:val="1"/>
          <w:sz w:val="24"/>
          <w:szCs w:val="24"/>
          <w:lang w:eastAsia="hi-IN" w:bidi="hi-IN"/>
        </w:rPr>
      </w:pPr>
    </w:p>
    <w:p w:rsidR="00201842" w:rsidRDefault="00201842" w:rsidP="004164A9">
      <w:pPr>
        <w:widowControl w:val="0"/>
        <w:suppressAutoHyphens/>
        <w:jc w:val="both"/>
        <w:rPr>
          <w:rFonts w:ascii="Palatino Linotype" w:hAnsi="Palatino Linotype"/>
          <w:kern w:val="1"/>
          <w:sz w:val="24"/>
          <w:szCs w:val="24"/>
          <w:lang w:eastAsia="hi-IN" w:bidi="hi-IN"/>
        </w:rPr>
      </w:pPr>
    </w:p>
    <w:p w:rsidR="00201842" w:rsidRDefault="00201842" w:rsidP="004164A9">
      <w:pPr>
        <w:widowControl w:val="0"/>
        <w:suppressAutoHyphens/>
        <w:jc w:val="both"/>
        <w:rPr>
          <w:rFonts w:ascii="Palatino Linotype" w:hAnsi="Palatino Linotype"/>
          <w:kern w:val="1"/>
          <w:sz w:val="24"/>
          <w:szCs w:val="24"/>
          <w:lang w:eastAsia="hi-IN" w:bidi="hi-IN"/>
        </w:rPr>
      </w:pPr>
    </w:p>
    <w:p w:rsidR="00201842" w:rsidRDefault="00201842" w:rsidP="004164A9">
      <w:pPr>
        <w:widowControl w:val="0"/>
        <w:suppressAutoHyphens/>
        <w:jc w:val="both"/>
        <w:rPr>
          <w:rFonts w:ascii="Palatino Linotype" w:hAnsi="Palatino Linotype"/>
          <w:kern w:val="1"/>
          <w:sz w:val="24"/>
          <w:szCs w:val="24"/>
          <w:lang w:eastAsia="hi-IN" w:bidi="hi-IN"/>
        </w:rPr>
      </w:pPr>
    </w:p>
    <w:p w:rsidR="00201842" w:rsidRDefault="00201842" w:rsidP="004164A9">
      <w:pPr>
        <w:widowControl w:val="0"/>
        <w:suppressAutoHyphens/>
        <w:jc w:val="both"/>
        <w:rPr>
          <w:rFonts w:ascii="Palatino Linotype" w:hAnsi="Palatino Linotype"/>
          <w:kern w:val="1"/>
          <w:sz w:val="24"/>
          <w:szCs w:val="24"/>
          <w:lang w:eastAsia="hi-IN" w:bidi="hi-IN"/>
        </w:rPr>
      </w:pPr>
    </w:p>
    <w:p w:rsidR="00201842" w:rsidRDefault="00201842" w:rsidP="004164A9">
      <w:pPr>
        <w:widowControl w:val="0"/>
        <w:suppressAutoHyphens/>
        <w:jc w:val="both"/>
        <w:rPr>
          <w:rFonts w:ascii="Palatino Linotype" w:hAnsi="Palatino Linotype"/>
          <w:kern w:val="1"/>
          <w:sz w:val="24"/>
          <w:szCs w:val="24"/>
          <w:lang w:eastAsia="hi-IN" w:bidi="hi-IN"/>
        </w:rPr>
      </w:pPr>
    </w:p>
    <w:p w:rsidR="00201842" w:rsidRPr="00225FA9" w:rsidRDefault="00201842" w:rsidP="00514D34">
      <w:pPr>
        <w:widowControl w:val="0"/>
        <w:suppressAutoHyphens/>
        <w:jc w:val="center"/>
        <w:rPr>
          <w:rFonts w:ascii="Palatino Linotype" w:hAnsi="Palatino Linotype"/>
          <w:b/>
          <w:sz w:val="44"/>
          <w:szCs w:val="44"/>
        </w:rPr>
      </w:pPr>
      <w:r w:rsidRPr="00225FA9">
        <w:rPr>
          <w:rFonts w:ascii="Palatino Linotype" w:hAnsi="Palatino Linotype"/>
          <w:b/>
          <w:sz w:val="44"/>
          <w:szCs w:val="44"/>
        </w:rPr>
        <w:t xml:space="preserve">A </w:t>
      </w:r>
    </w:p>
    <w:p w:rsidR="00201842" w:rsidRPr="00225FA9" w:rsidRDefault="00201842" w:rsidP="00514D34">
      <w:pPr>
        <w:widowControl w:val="0"/>
        <w:suppressAutoHyphens/>
        <w:jc w:val="center"/>
        <w:rPr>
          <w:rFonts w:ascii="Palatino Linotype" w:hAnsi="Palatino Linotype"/>
          <w:b/>
          <w:sz w:val="44"/>
          <w:szCs w:val="44"/>
        </w:rPr>
      </w:pPr>
      <w:r w:rsidRPr="00225FA9">
        <w:rPr>
          <w:rFonts w:ascii="Palatino Linotype" w:hAnsi="Palatino Linotype"/>
          <w:b/>
          <w:sz w:val="44"/>
          <w:szCs w:val="44"/>
        </w:rPr>
        <w:t>10943-12 azonosító számú</w:t>
      </w:r>
    </w:p>
    <w:p w:rsidR="00201842" w:rsidRPr="00225FA9" w:rsidRDefault="00201842" w:rsidP="00514D34">
      <w:pPr>
        <w:widowControl w:val="0"/>
        <w:suppressAutoHyphens/>
        <w:jc w:val="center"/>
        <w:rPr>
          <w:rFonts w:ascii="Palatino Linotype" w:hAnsi="Palatino Linotype"/>
          <w:sz w:val="44"/>
          <w:szCs w:val="44"/>
        </w:rPr>
      </w:pPr>
    </w:p>
    <w:p w:rsidR="00201842" w:rsidRPr="00225FA9" w:rsidRDefault="00201842" w:rsidP="00514D34">
      <w:pPr>
        <w:widowControl w:val="0"/>
        <w:suppressAutoHyphens/>
        <w:jc w:val="center"/>
        <w:rPr>
          <w:rFonts w:ascii="Palatino Linotype" w:hAnsi="Palatino Linotype"/>
          <w:b/>
          <w:sz w:val="44"/>
          <w:szCs w:val="44"/>
        </w:rPr>
      </w:pPr>
      <w:r w:rsidRPr="00225FA9">
        <w:rPr>
          <w:rFonts w:ascii="Palatino Linotype" w:hAnsi="Palatino Linotype"/>
          <w:b/>
          <w:sz w:val="44"/>
          <w:szCs w:val="44"/>
        </w:rPr>
        <w:t>Borászati szakmai gépek</w:t>
      </w:r>
    </w:p>
    <w:p w:rsidR="00201842" w:rsidRPr="00225FA9" w:rsidRDefault="00201842" w:rsidP="00514D34">
      <w:pPr>
        <w:widowControl w:val="0"/>
        <w:suppressAutoHyphens/>
        <w:jc w:val="center"/>
        <w:rPr>
          <w:rFonts w:ascii="Palatino Linotype" w:hAnsi="Palatino Linotype"/>
          <w:b/>
          <w:sz w:val="44"/>
          <w:szCs w:val="44"/>
        </w:rPr>
      </w:pPr>
      <w:r w:rsidRPr="00225FA9">
        <w:rPr>
          <w:rFonts w:ascii="Palatino Linotype" w:hAnsi="Palatino Linotype"/>
          <w:b/>
          <w:sz w:val="44"/>
          <w:szCs w:val="44"/>
        </w:rPr>
        <w:t>megnevezésű</w:t>
      </w:r>
    </w:p>
    <w:p w:rsidR="00201842" w:rsidRPr="00225FA9" w:rsidRDefault="00201842" w:rsidP="00514D34">
      <w:pPr>
        <w:widowControl w:val="0"/>
        <w:suppressAutoHyphens/>
        <w:jc w:val="center"/>
        <w:rPr>
          <w:rFonts w:ascii="Palatino Linotype" w:hAnsi="Palatino Linotype"/>
          <w:b/>
          <w:sz w:val="44"/>
          <w:szCs w:val="44"/>
        </w:rPr>
      </w:pPr>
    </w:p>
    <w:p w:rsidR="00201842" w:rsidRPr="00225FA9" w:rsidRDefault="00201842" w:rsidP="00514D34">
      <w:pPr>
        <w:widowControl w:val="0"/>
        <w:suppressAutoHyphens/>
        <w:jc w:val="center"/>
        <w:rPr>
          <w:rFonts w:ascii="Palatino Linotype" w:hAnsi="Palatino Linotype"/>
          <w:b/>
          <w:kern w:val="1"/>
          <w:sz w:val="44"/>
          <w:szCs w:val="44"/>
          <w:lang w:eastAsia="hi-IN" w:bidi="hi-IN"/>
        </w:rPr>
      </w:pPr>
      <w:r w:rsidRPr="00225FA9">
        <w:rPr>
          <w:rFonts w:ascii="Palatino Linotype" w:hAnsi="Palatino Linotype"/>
          <w:b/>
          <w:kern w:val="1"/>
          <w:sz w:val="44"/>
          <w:szCs w:val="44"/>
          <w:lang w:eastAsia="hi-IN" w:bidi="hi-IN"/>
        </w:rPr>
        <w:t>szakmai követelménymodul</w:t>
      </w:r>
    </w:p>
    <w:p w:rsidR="00201842" w:rsidRPr="00225FA9" w:rsidRDefault="00201842" w:rsidP="00514D34">
      <w:pPr>
        <w:widowControl w:val="0"/>
        <w:suppressAutoHyphens/>
        <w:jc w:val="center"/>
        <w:rPr>
          <w:rFonts w:ascii="Palatino Linotype" w:hAnsi="Palatino Linotype"/>
          <w:b/>
          <w:kern w:val="1"/>
          <w:sz w:val="44"/>
          <w:szCs w:val="44"/>
          <w:lang w:eastAsia="hi-IN" w:bidi="hi-IN"/>
        </w:rPr>
      </w:pPr>
    </w:p>
    <w:p w:rsidR="00201842" w:rsidRPr="00225FA9" w:rsidRDefault="00201842" w:rsidP="00514D34">
      <w:pPr>
        <w:widowControl w:val="0"/>
        <w:suppressAutoHyphens/>
        <w:jc w:val="center"/>
        <w:rPr>
          <w:rFonts w:ascii="Palatino Linotype" w:hAnsi="Palatino Linotype"/>
          <w:b/>
          <w:kern w:val="1"/>
          <w:sz w:val="44"/>
          <w:szCs w:val="44"/>
          <w:lang w:eastAsia="hi-IN" w:bidi="hi-IN"/>
        </w:rPr>
      </w:pPr>
      <w:r w:rsidRPr="00225FA9">
        <w:rPr>
          <w:rFonts w:ascii="Palatino Linotype" w:hAnsi="Palatino Linotype"/>
          <w:b/>
          <w:kern w:val="1"/>
          <w:sz w:val="44"/>
          <w:szCs w:val="44"/>
          <w:lang w:eastAsia="hi-IN" w:bidi="hi-IN"/>
        </w:rPr>
        <w:t>tantárgyai, témakörei</w:t>
      </w:r>
    </w:p>
    <w:p w:rsidR="00201842" w:rsidRPr="00225FA9" w:rsidRDefault="00201842" w:rsidP="00514D34">
      <w:pPr>
        <w:widowControl w:val="0"/>
        <w:suppressAutoHyphens/>
        <w:jc w:val="center"/>
        <w:rPr>
          <w:rFonts w:ascii="Palatino Linotype" w:hAnsi="Palatino Linotype"/>
          <w:b/>
          <w:bCs/>
          <w:kern w:val="1"/>
          <w:sz w:val="44"/>
          <w:szCs w:val="44"/>
          <w:lang w:eastAsia="hi-IN" w:bidi="hi-IN"/>
        </w:rPr>
      </w:pPr>
    </w:p>
    <w:p w:rsidR="00201842" w:rsidRPr="006C6A8E" w:rsidRDefault="00201842" w:rsidP="00514D34">
      <w:pPr>
        <w:widowControl w:val="0"/>
        <w:suppressAutoHyphens/>
        <w:rPr>
          <w:rFonts w:ascii="Palatino Linotype" w:hAnsi="Palatino Linotype"/>
          <w:b/>
          <w:kern w:val="2"/>
          <w:sz w:val="24"/>
          <w:szCs w:val="24"/>
          <w:lang w:eastAsia="hi-IN" w:bidi="hi-IN"/>
        </w:rPr>
      </w:pPr>
      <w:r w:rsidRPr="00225FA9">
        <w:rPr>
          <w:rFonts w:ascii="Palatino Linotype" w:hAnsi="Palatino Linotype"/>
          <w:b/>
          <w:bCs/>
          <w:kern w:val="1"/>
          <w:sz w:val="44"/>
          <w:szCs w:val="44"/>
          <w:lang w:eastAsia="hi-IN" w:bidi="hi-IN"/>
        </w:rPr>
        <w:br w:type="page"/>
      </w:r>
      <w:r w:rsidRPr="00225FA9">
        <w:rPr>
          <w:rFonts w:ascii="Palatino Linotype" w:hAnsi="Palatino Linotype" w:cs="Mangal"/>
          <w:b/>
          <w:kern w:val="2"/>
          <w:sz w:val="24"/>
          <w:szCs w:val="24"/>
          <w:lang w:eastAsia="hi-IN" w:bidi="hi-IN"/>
        </w:rPr>
        <w:t xml:space="preserve">A </w:t>
      </w:r>
      <w:r>
        <w:rPr>
          <w:rFonts w:ascii="Palatino Linotype" w:hAnsi="Palatino Linotype"/>
          <w:b/>
          <w:sz w:val="24"/>
          <w:szCs w:val="24"/>
        </w:rPr>
        <w:t>10943</w:t>
      </w:r>
      <w:r w:rsidRPr="00225FA9">
        <w:rPr>
          <w:rFonts w:ascii="Palatino Linotype" w:hAnsi="Palatino Linotype"/>
          <w:b/>
          <w:sz w:val="24"/>
          <w:szCs w:val="24"/>
        </w:rPr>
        <w:t>-12</w:t>
      </w:r>
      <w:r w:rsidRPr="00225FA9">
        <w:rPr>
          <w:rFonts w:ascii="Palatino Linotype" w:hAnsi="Palatino Linotype" w:cs="Mangal"/>
          <w:b/>
          <w:kern w:val="2"/>
          <w:sz w:val="24"/>
          <w:szCs w:val="24"/>
          <w:lang w:eastAsia="hi-IN" w:bidi="hi-IN"/>
        </w:rPr>
        <w:t xml:space="preserve"> </w:t>
      </w:r>
      <w:r>
        <w:rPr>
          <w:rFonts w:ascii="Palatino Linotype" w:hAnsi="Palatino Linotype"/>
          <w:b/>
          <w:sz w:val="24"/>
          <w:szCs w:val="24"/>
        </w:rPr>
        <w:t xml:space="preserve">azonosító számú </w:t>
      </w:r>
      <w:r w:rsidRPr="006C6A8E">
        <w:rPr>
          <w:rFonts w:ascii="Palatino Linotype" w:hAnsi="Palatino Linotype"/>
          <w:b/>
          <w:sz w:val="24"/>
          <w:szCs w:val="24"/>
        </w:rPr>
        <w:t>Borászati szakmai gépek</w:t>
      </w:r>
      <w:r w:rsidRPr="00225FA9">
        <w:rPr>
          <w:rFonts w:ascii="Palatino Linotype" w:hAnsi="Palatino Linotype"/>
          <w:b/>
          <w:sz w:val="24"/>
          <w:szCs w:val="24"/>
        </w:rPr>
        <w:t xml:space="preserve"> megnevezésű szakmai követelmény</w:t>
      </w:r>
      <w:r w:rsidRPr="00225FA9">
        <w:rPr>
          <w:rFonts w:ascii="Palatino Linotype" w:hAnsi="Palatino Linotype"/>
          <w:b/>
          <w:kern w:val="2"/>
          <w:sz w:val="24"/>
          <w:szCs w:val="24"/>
          <w:lang w:eastAsia="hi-IN" w:bidi="hi-IN"/>
        </w:rPr>
        <w:t>modulhoz tartozó tantárgyak és a témakörök oktatása során fejlesztendő kompetenciák</w:t>
      </w:r>
    </w:p>
    <w:tbl>
      <w:tblPr>
        <w:tblpPr w:leftFromText="141" w:rightFromText="141" w:vertAnchor="text" w:horzAnchor="margin" w:tblpXSpec="center" w:tblpY="20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79"/>
        <w:gridCol w:w="197"/>
        <w:gridCol w:w="302"/>
        <w:gridCol w:w="499"/>
        <w:gridCol w:w="499"/>
        <w:gridCol w:w="499"/>
        <w:gridCol w:w="499"/>
        <w:gridCol w:w="499"/>
        <w:gridCol w:w="499"/>
        <w:gridCol w:w="499"/>
        <w:gridCol w:w="499"/>
        <w:gridCol w:w="499"/>
        <w:gridCol w:w="499"/>
        <w:gridCol w:w="499"/>
        <w:gridCol w:w="499"/>
        <w:gridCol w:w="499"/>
      </w:tblGrid>
      <w:tr w:rsidR="00201842" w:rsidRPr="00505787" w:rsidTr="00CB366B">
        <w:trPr>
          <w:trHeight w:val="77"/>
        </w:trPr>
        <w:tc>
          <w:tcPr>
            <w:tcW w:w="2179" w:type="dxa"/>
            <w:vMerge w:val="restart"/>
            <w:vAlign w:val="center"/>
          </w:tcPr>
          <w:p w:rsidR="00201842" w:rsidRPr="00505787" w:rsidRDefault="00201842" w:rsidP="0020621D">
            <w:pPr>
              <w:widowControl w:val="0"/>
              <w:suppressAutoHyphens/>
              <w:jc w:val="center"/>
              <w:rPr>
                <w:rFonts w:ascii="Palatino Linotype" w:hAnsi="Palatino Linotype"/>
                <w:sz w:val="24"/>
                <w:szCs w:val="20"/>
              </w:rPr>
            </w:pPr>
            <w:r w:rsidRPr="00505787">
              <w:rPr>
                <w:rFonts w:ascii="Palatino Linotype" w:hAnsi="Palatino Linotype"/>
                <w:sz w:val="24"/>
                <w:szCs w:val="20"/>
              </w:rPr>
              <w:t>10943-12</w:t>
            </w:r>
          </w:p>
          <w:p w:rsidR="00201842" w:rsidRPr="00505787" w:rsidRDefault="00201842" w:rsidP="0020621D">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sz w:val="24"/>
                <w:szCs w:val="20"/>
              </w:rPr>
              <w:t>Borászati szakmai gépek</w:t>
            </w:r>
          </w:p>
        </w:tc>
        <w:tc>
          <w:tcPr>
            <w:tcW w:w="6986" w:type="dxa"/>
            <w:gridSpan w:val="15"/>
          </w:tcPr>
          <w:p w:rsidR="00201842" w:rsidRPr="00505787" w:rsidRDefault="00201842" w:rsidP="0020621D">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Borászati szakmai gépek</w:t>
            </w:r>
          </w:p>
        </w:tc>
      </w:tr>
      <w:tr w:rsidR="00201842" w:rsidRPr="00505787" w:rsidTr="00CB366B">
        <w:trPr>
          <w:cantSplit/>
          <w:trHeight w:val="5111"/>
        </w:trPr>
        <w:tc>
          <w:tcPr>
            <w:tcW w:w="2179" w:type="dxa"/>
            <w:vMerge/>
          </w:tcPr>
          <w:p w:rsidR="00201842" w:rsidRPr="00505787" w:rsidRDefault="00201842" w:rsidP="0020621D">
            <w:pPr>
              <w:widowControl w:val="0"/>
              <w:suppressAutoHyphens/>
              <w:rPr>
                <w:rFonts w:ascii="Palatino Linotype" w:hAnsi="Palatino Linotype" w:cs="Mangal"/>
                <w:kern w:val="1"/>
                <w:sz w:val="20"/>
                <w:szCs w:val="20"/>
                <w:lang w:eastAsia="hi-IN" w:bidi="hi-IN"/>
              </w:rPr>
            </w:pPr>
          </w:p>
        </w:tc>
        <w:tc>
          <w:tcPr>
            <w:tcW w:w="499" w:type="dxa"/>
            <w:gridSpan w:val="2"/>
            <w:textDirection w:val="btLr"/>
          </w:tcPr>
          <w:p w:rsidR="00201842" w:rsidRPr="00505787" w:rsidRDefault="00201842" w:rsidP="0020621D">
            <w:pPr>
              <w:widowControl w:val="0"/>
              <w:suppressAutoHyphens/>
              <w:ind w:left="113" w:right="113"/>
              <w:rPr>
                <w:rFonts w:ascii="Palatino Linotype" w:hAnsi="Palatino Linotype" w:cs="Mangal"/>
                <w:kern w:val="1"/>
                <w:sz w:val="20"/>
                <w:szCs w:val="20"/>
                <w:lang w:eastAsia="hi-IN" w:bidi="hi-IN"/>
              </w:rPr>
            </w:pPr>
            <w:r w:rsidRPr="00505787">
              <w:rPr>
                <w:rFonts w:ascii="Palatino Linotype" w:hAnsi="Palatino Linotype" w:cs="Arial"/>
                <w:sz w:val="20"/>
                <w:szCs w:val="20"/>
              </w:rPr>
              <w:t>Műszaki alapismeretek</w:t>
            </w:r>
          </w:p>
        </w:tc>
        <w:tc>
          <w:tcPr>
            <w:tcW w:w="499" w:type="dxa"/>
            <w:textDirection w:val="btLr"/>
          </w:tcPr>
          <w:p w:rsidR="00201842" w:rsidRPr="00505787" w:rsidRDefault="00201842" w:rsidP="0020621D">
            <w:pPr>
              <w:widowControl w:val="0"/>
              <w:suppressAutoHyphens/>
              <w:ind w:left="113" w:right="113"/>
              <w:rPr>
                <w:rFonts w:ascii="Palatino Linotype" w:hAnsi="Palatino Linotype" w:cs="Mangal"/>
                <w:kern w:val="1"/>
                <w:sz w:val="20"/>
                <w:szCs w:val="20"/>
                <w:lang w:eastAsia="hi-IN" w:bidi="hi-IN"/>
              </w:rPr>
            </w:pPr>
            <w:r w:rsidRPr="00505787">
              <w:rPr>
                <w:rFonts w:ascii="Palatino Linotype" w:hAnsi="Palatino Linotype"/>
                <w:sz w:val="20"/>
                <w:szCs w:val="20"/>
              </w:rPr>
              <w:t>A szőlőátvétel és-adagolás gépi berendezései</w:t>
            </w:r>
          </w:p>
        </w:tc>
        <w:tc>
          <w:tcPr>
            <w:tcW w:w="499" w:type="dxa"/>
            <w:textDirection w:val="btLr"/>
          </w:tcPr>
          <w:p w:rsidR="00201842" w:rsidRPr="00505787" w:rsidRDefault="00201842" w:rsidP="0020621D">
            <w:pPr>
              <w:widowControl w:val="0"/>
              <w:suppressAutoHyphens/>
              <w:ind w:left="113" w:right="113"/>
              <w:rPr>
                <w:rFonts w:ascii="Palatino Linotype" w:hAnsi="Palatino Linotype" w:cs="Mangal"/>
                <w:kern w:val="1"/>
                <w:sz w:val="20"/>
                <w:szCs w:val="20"/>
                <w:lang w:eastAsia="hi-IN" w:bidi="hi-IN"/>
              </w:rPr>
            </w:pPr>
            <w:r w:rsidRPr="00505787">
              <w:rPr>
                <w:rFonts w:ascii="Palatino Linotype" w:hAnsi="Palatino Linotype" w:cs="Arial"/>
                <w:sz w:val="20"/>
                <w:szCs w:val="20"/>
              </w:rPr>
              <w:t>Szőlőfeltárás, mustnyerés gépei</w:t>
            </w:r>
          </w:p>
        </w:tc>
        <w:tc>
          <w:tcPr>
            <w:tcW w:w="499" w:type="dxa"/>
            <w:textDirection w:val="btLr"/>
          </w:tcPr>
          <w:p w:rsidR="00201842" w:rsidRPr="00505787" w:rsidRDefault="00201842" w:rsidP="0020621D">
            <w:pPr>
              <w:widowControl w:val="0"/>
              <w:suppressAutoHyphens/>
              <w:ind w:left="113" w:right="113"/>
              <w:rPr>
                <w:rFonts w:ascii="Palatino Linotype" w:hAnsi="Palatino Linotype" w:cs="Mangal"/>
                <w:kern w:val="1"/>
                <w:sz w:val="20"/>
                <w:szCs w:val="20"/>
                <w:lang w:eastAsia="hi-IN" w:bidi="hi-IN"/>
              </w:rPr>
            </w:pPr>
            <w:r w:rsidRPr="00505787">
              <w:rPr>
                <w:rFonts w:ascii="Palatino Linotype" w:hAnsi="Palatino Linotype"/>
                <w:sz w:val="20"/>
                <w:szCs w:val="20"/>
              </w:rPr>
              <w:t>A folyadékszállítás gépei, berendezései</w:t>
            </w:r>
          </w:p>
        </w:tc>
        <w:tc>
          <w:tcPr>
            <w:tcW w:w="499" w:type="dxa"/>
            <w:textDirection w:val="btLr"/>
          </w:tcPr>
          <w:p w:rsidR="00201842" w:rsidRPr="00505787" w:rsidRDefault="00201842" w:rsidP="0020621D">
            <w:pPr>
              <w:widowControl w:val="0"/>
              <w:suppressAutoHyphens/>
              <w:ind w:left="113" w:right="113"/>
              <w:rPr>
                <w:rFonts w:ascii="Palatino Linotype" w:hAnsi="Palatino Linotype" w:cs="Mangal"/>
                <w:kern w:val="1"/>
                <w:sz w:val="20"/>
                <w:szCs w:val="20"/>
                <w:lang w:eastAsia="hi-IN" w:bidi="hi-IN"/>
              </w:rPr>
            </w:pPr>
            <w:r w:rsidRPr="00505787">
              <w:rPr>
                <w:rFonts w:ascii="Palatino Linotype" w:hAnsi="Palatino Linotype" w:cs="Arial"/>
                <w:sz w:val="20"/>
                <w:szCs w:val="20"/>
              </w:rPr>
              <w:t>Keverő berendezések</w:t>
            </w:r>
          </w:p>
        </w:tc>
        <w:tc>
          <w:tcPr>
            <w:tcW w:w="499" w:type="dxa"/>
            <w:textDirection w:val="btLr"/>
          </w:tcPr>
          <w:p w:rsidR="00201842" w:rsidRPr="00505787" w:rsidRDefault="00201842" w:rsidP="0020621D">
            <w:pPr>
              <w:widowControl w:val="0"/>
              <w:suppressAutoHyphens/>
              <w:ind w:left="113" w:right="113"/>
              <w:rPr>
                <w:rFonts w:ascii="Palatino Linotype" w:hAnsi="Palatino Linotype" w:cs="Mangal"/>
                <w:kern w:val="1"/>
                <w:sz w:val="20"/>
                <w:szCs w:val="20"/>
                <w:lang w:eastAsia="hi-IN" w:bidi="hi-IN"/>
              </w:rPr>
            </w:pPr>
            <w:r w:rsidRPr="00505787">
              <w:rPr>
                <w:rFonts w:ascii="Palatino Linotype" w:hAnsi="Palatino Linotype" w:cs="Arial"/>
                <w:sz w:val="20"/>
                <w:szCs w:val="20"/>
              </w:rPr>
              <w:t>Szeparátorok</w:t>
            </w:r>
          </w:p>
        </w:tc>
        <w:tc>
          <w:tcPr>
            <w:tcW w:w="499" w:type="dxa"/>
            <w:textDirection w:val="btLr"/>
          </w:tcPr>
          <w:p w:rsidR="00201842" w:rsidRPr="00505787" w:rsidRDefault="00201842" w:rsidP="0020621D">
            <w:pPr>
              <w:widowControl w:val="0"/>
              <w:suppressAutoHyphens/>
              <w:ind w:left="113" w:right="113"/>
              <w:rPr>
                <w:rFonts w:ascii="Palatino Linotype" w:hAnsi="Palatino Linotype" w:cs="Mangal"/>
                <w:kern w:val="1"/>
                <w:sz w:val="20"/>
                <w:szCs w:val="20"/>
                <w:lang w:eastAsia="hi-IN" w:bidi="hi-IN"/>
              </w:rPr>
            </w:pPr>
            <w:r w:rsidRPr="00505787">
              <w:rPr>
                <w:rFonts w:ascii="Palatino Linotype" w:hAnsi="Palatino Linotype" w:cs="Arial"/>
                <w:sz w:val="20"/>
                <w:szCs w:val="20"/>
              </w:rPr>
              <w:t>Szűrőberendezések</w:t>
            </w:r>
          </w:p>
        </w:tc>
        <w:tc>
          <w:tcPr>
            <w:tcW w:w="499" w:type="dxa"/>
            <w:textDirection w:val="btLr"/>
          </w:tcPr>
          <w:p w:rsidR="00201842" w:rsidRPr="00505787" w:rsidRDefault="00201842" w:rsidP="0020621D">
            <w:pPr>
              <w:widowControl w:val="0"/>
              <w:suppressAutoHyphens/>
              <w:ind w:left="113" w:right="113"/>
              <w:rPr>
                <w:rFonts w:ascii="Palatino Linotype" w:hAnsi="Palatino Linotype" w:cs="Mangal"/>
                <w:kern w:val="1"/>
                <w:sz w:val="20"/>
                <w:szCs w:val="20"/>
                <w:lang w:eastAsia="hi-IN" w:bidi="hi-IN"/>
              </w:rPr>
            </w:pPr>
            <w:r w:rsidRPr="00505787">
              <w:rPr>
                <w:rFonts w:ascii="Palatino Linotype" w:hAnsi="Palatino Linotype" w:cs="Arial"/>
                <w:sz w:val="20"/>
                <w:szCs w:val="20"/>
              </w:rPr>
              <w:t>Hőkezelő berendezések</w:t>
            </w:r>
          </w:p>
        </w:tc>
        <w:tc>
          <w:tcPr>
            <w:tcW w:w="499" w:type="dxa"/>
            <w:textDirection w:val="btLr"/>
          </w:tcPr>
          <w:p w:rsidR="00201842" w:rsidRPr="00505787" w:rsidRDefault="00201842" w:rsidP="0020621D">
            <w:pPr>
              <w:widowControl w:val="0"/>
              <w:suppressAutoHyphens/>
              <w:ind w:left="113" w:right="113"/>
              <w:rPr>
                <w:rFonts w:ascii="Palatino Linotype" w:hAnsi="Palatino Linotype" w:cs="Mangal"/>
                <w:kern w:val="1"/>
                <w:sz w:val="20"/>
                <w:szCs w:val="20"/>
                <w:lang w:eastAsia="hi-IN" w:bidi="hi-IN"/>
              </w:rPr>
            </w:pPr>
            <w:r w:rsidRPr="00505787">
              <w:rPr>
                <w:rFonts w:ascii="Palatino Linotype" w:hAnsi="Palatino Linotype" w:cs="Arial"/>
                <w:sz w:val="20"/>
                <w:szCs w:val="20"/>
              </w:rPr>
              <w:t>Szaturálók, szénsavas italok géprendszerei</w:t>
            </w:r>
          </w:p>
        </w:tc>
        <w:tc>
          <w:tcPr>
            <w:tcW w:w="499" w:type="dxa"/>
            <w:textDirection w:val="btLr"/>
          </w:tcPr>
          <w:p w:rsidR="00201842" w:rsidRPr="00505787" w:rsidRDefault="00201842" w:rsidP="0020621D">
            <w:pPr>
              <w:widowControl w:val="0"/>
              <w:suppressAutoHyphens/>
              <w:ind w:left="113" w:right="113"/>
              <w:rPr>
                <w:rFonts w:ascii="Palatino Linotype" w:hAnsi="Palatino Linotype" w:cs="Mangal"/>
                <w:kern w:val="1"/>
                <w:sz w:val="20"/>
                <w:szCs w:val="20"/>
                <w:lang w:eastAsia="hi-IN" w:bidi="hi-IN"/>
              </w:rPr>
            </w:pPr>
            <w:r w:rsidRPr="00505787">
              <w:rPr>
                <w:rFonts w:ascii="Palatino Linotype" w:hAnsi="Palatino Linotype" w:cs="Arial"/>
                <w:sz w:val="20"/>
                <w:szCs w:val="20"/>
              </w:rPr>
              <w:t>Italok palackozásának géprendszerei</w:t>
            </w:r>
          </w:p>
        </w:tc>
        <w:tc>
          <w:tcPr>
            <w:tcW w:w="499" w:type="dxa"/>
            <w:textDirection w:val="btLr"/>
          </w:tcPr>
          <w:p w:rsidR="00201842" w:rsidRPr="00505787" w:rsidRDefault="00201842" w:rsidP="0020621D">
            <w:pPr>
              <w:widowControl w:val="0"/>
              <w:suppressAutoHyphens/>
              <w:ind w:left="113" w:right="113"/>
              <w:rPr>
                <w:rFonts w:ascii="Palatino Linotype" w:hAnsi="Palatino Linotype" w:cs="Mangal"/>
                <w:kern w:val="1"/>
                <w:sz w:val="20"/>
                <w:szCs w:val="20"/>
                <w:lang w:eastAsia="hi-IN" w:bidi="hi-IN"/>
              </w:rPr>
            </w:pPr>
            <w:r w:rsidRPr="00505787">
              <w:rPr>
                <w:rFonts w:ascii="Palatino Linotype" w:hAnsi="Palatino Linotype" w:cs="Arial"/>
                <w:sz w:val="20"/>
                <w:szCs w:val="20"/>
              </w:rPr>
              <w:t>Vízkezelők</w:t>
            </w:r>
          </w:p>
        </w:tc>
        <w:tc>
          <w:tcPr>
            <w:tcW w:w="499" w:type="dxa"/>
            <w:textDirection w:val="btLr"/>
          </w:tcPr>
          <w:p w:rsidR="00201842" w:rsidRPr="00505787" w:rsidRDefault="00201842" w:rsidP="0020621D">
            <w:pPr>
              <w:widowControl w:val="0"/>
              <w:suppressAutoHyphens/>
              <w:ind w:left="113" w:right="113"/>
              <w:rPr>
                <w:rFonts w:ascii="Palatino Linotype" w:hAnsi="Palatino Linotype" w:cs="Mangal"/>
                <w:kern w:val="1"/>
                <w:sz w:val="20"/>
                <w:szCs w:val="20"/>
                <w:lang w:eastAsia="hi-IN" w:bidi="hi-IN"/>
              </w:rPr>
            </w:pPr>
            <w:r w:rsidRPr="00505787">
              <w:rPr>
                <w:rFonts w:ascii="Palatino Linotype" w:hAnsi="Palatino Linotype" w:cs="Arial"/>
                <w:sz w:val="20"/>
                <w:szCs w:val="20"/>
              </w:rPr>
              <w:t>Kannatöltés</w:t>
            </w:r>
          </w:p>
        </w:tc>
        <w:tc>
          <w:tcPr>
            <w:tcW w:w="499" w:type="dxa"/>
            <w:textDirection w:val="btLr"/>
          </w:tcPr>
          <w:p w:rsidR="00201842" w:rsidRPr="00505787" w:rsidRDefault="00201842" w:rsidP="0020621D">
            <w:pPr>
              <w:widowControl w:val="0"/>
              <w:suppressAutoHyphens/>
              <w:ind w:left="113" w:right="113"/>
              <w:rPr>
                <w:rFonts w:ascii="Palatino Linotype" w:hAnsi="Palatino Linotype" w:cs="Mangal"/>
                <w:kern w:val="1"/>
                <w:sz w:val="20"/>
                <w:szCs w:val="20"/>
                <w:lang w:eastAsia="hi-IN" w:bidi="hi-IN"/>
              </w:rPr>
            </w:pPr>
            <w:r w:rsidRPr="00505787">
              <w:rPr>
                <w:rFonts w:ascii="Palatino Linotype" w:hAnsi="Palatino Linotype" w:cs="Arial"/>
                <w:sz w:val="20"/>
                <w:szCs w:val="20"/>
              </w:rPr>
              <w:t>Tisztító és fertőtlenítő berendezések</w:t>
            </w:r>
          </w:p>
        </w:tc>
        <w:tc>
          <w:tcPr>
            <w:tcW w:w="499" w:type="dxa"/>
            <w:textDirection w:val="btLr"/>
          </w:tcPr>
          <w:p w:rsidR="00201842" w:rsidRPr="00505787" w:rsidRDefault="00201842" w:rsidP="0020621D">
            <w:pPr>
              <w:widowControl w:val="0"/>
              <w:suppressAutoHyphens/>
              <w:ind w:left="113" w:right="113"/>
              <w:rPr>
                <w:rFonts w:ascii="Palatino Linotype" w:hAnsi="Palatino Linotype" w:cs="Mangal"/>
                <w:kern w:val="1"/>
                <w:sz w:val="20"/>
                <w:szCs w:val="20"/>
                <w:lang w:eastAsia="hi-IN" w:bidi="hi-IN"/>
              </w:rPr>
            </w:pPr>
            <w:r w:rsidRPr="00505787">
              <w:rPr>
                <w:rFonts w:ascii="Palatino Linotype" w:hAnsi="Palatino Linotype" w:cs="Arial"/>
                <w:sz w:val="20"/>
                <w:szCs w:val="20"/>
              </w:rPr>
              <w:t>Melléktermékek feldolgozó géprendszerei</w:t>
            </w:r>
          </w:p>
        </w:tc>
      </w:tr>
      <w:tr w:rsidR="00201842" w:rsidRPr="00505787" w:rsidTr="00CB366B">
        <w:tc>
          <w:tcPr>
            <w:tcW w:w="9165" w:type="dxa"/>
            <w:gridSpan w:val="16"/>
          </w:tcPr>
          <w:p w:rsidR="00201842" w:rsidRPr="00505787" w:rsidRDefault="00201842" w:rsidP="0020621D">
            <w:pPr>
              <w:widowControl w:val="0"/>
              <w:suppressAutoHyphens/>
              <w:jc w:val="center"/>
              <w:rPr>
                <w:rFonts w:ascii="Palatino Linotype" w:hAnsi="Palatino Linotype"/>
                <w:sz w:val="20"/>
                <w:szCs w:val="20"/>
              </w:rPr>
            </w:pPr>
            <w:r w:rsidRPr="00505787">
              <w:rPr>
                <w:rFonts w:ascii="Palatino Linotype" w:hAnsi="Palatino Linotype"/>
                <w:sz w:val="20"/>
                <w:szCs w:val="20"/>
              </w:rPr>
              <w:t>FELADATOK</w:t>
            </w:r>
          </w:p>
          <w:p w:rsidR="00201842" w:rsidRPr="00505787" w:rsidRDefault="00201842" w:rsidP="0020621D">
            <w:pPr>
              <w:widowControl w:val="0"/>
              <w:suppressAutoHyphens/>
              <w:jc w:val="center"/>
              <w:rPr>
                <w:rFonts w:ascii="Palatino Linotype" w:hAnsi="Palatino Linotype" w:cs="Mangal"/>
                <w:kern w:val="1"/>
                <w:sz w:val="20"/>
                <w:szCs w:val="20"/>
                <w:lang w:eastAsia="hi-IN" w:bidi="hi-IN"/>
              </w:rPr>
            </w:pPr>
          </w:p>
        </w:tc>
      </w:tr>
      <w:tr w:rsidR="00201842" w:rsidRPr="00505787" w:rsidTr="00CF3AE6">
        <w:tc>
          <w:tcPr>
            <w:tcW w:w="2376" w:type="dxa"/>
            <w:gridSpan w:val="2"/>
          </w:tcPr>
          <w:p w:rsidR="00201842" w:rsidRPr="00505787" w:rsidRDefault="00201842" w:rsidP="0020621D">
            <w:pPr>
              <w:autoSpaceDE w:val="0"/>
              <w:autoSpaceDN w:val="0"/>
              <w:adjustRightInd w:val="0"/>
              <w:rPr>
                <w:rFonts w:ascii="Palatino Linotype" w:hAnsi="Palatino Linotype"/>
                <w:sz w:val="20"/>
                <w:szCs w:val="20"/>
              </w:rPr>
            </w:pPr>
            <w:r w:rsidRPr="00505787">
              <w:rPr>
                <w:rFonts w:ascii="Palatino Linotype" w:hAnsi="Palatino Linotype"/>
                <w:sz w:val="20"/>
                <w:szCs w:val="20"/>
              </w:rPr>
              <w:t>Kezeli a szőlőfeldolgozás gépeit, a zúzó-bogyózót</w:t>
            </w:r>
          </w:p>
        </w:tc>
        <w:tc>
          <w:tcPr>
            <w:tcW w:w="30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r>
      <w:tr w:rsidR="00201842" w:rsidRPr="00505787" w:rsidTr="00CF3AE6">
        <w:tc>
          <w:tcPr>
            <w:tcW w:w="2376" w:type="dxa"/>
            <w:gridSpan w:val="2"/>
          </w:tcPr>
          <w:p w:rsidR="00201842" w:rsidRPr="00505787" w:rsidRDefault="00201842" w:rsidP="0020621D">
            <w:pPr>
              <w:autoSpaceDE w:val="0"/>
              <w:autoSpaceDN w:val="0"/>
              <w:adjustRightInd w:val="0"/>
              <w:rPr>
                <w:rFonts w:ascii="Palatino Linotype" w:hAnsi="Palatino Linotype"/>
                <w:sz w:val="20"/>
                <w:szCs w:val="20"/>
              </w:rPr>
            </w:pPr>
            <w:r w:rsidRPr="00505787">
              <w:rPr>
                <w:rFonts w:ascii="Palatino Linotype" w:hAnsi="Palatino Linotype"/>
                <w:sz w:val="20"/>
                <w:szCs w:val="20"/>
              </w:rPr>
              <w:t>Elvégzi a szőlőfeldolgozást, alkalmazza a szőlőfeldolgozás gépeit</w:t>
            </w:r>
          </w:p>
        </w:tc>
        <w:tc>
          <w:tcPr>
            <w:tcW w:w="30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r>
      <w:tr w:rsidR="00201842" w:rsidRPr="00505787" w:rsidTr="00CF3AE6">
        <w:tc>
          <w:tcPr>
            <w:tcW w:w="2376" w:type="dxa"/>
            <w:gridSpan w:val="2"/>
          </w:tcPr>
          <w:p w:rsidR="00201842" w:rsidRPr="00505787" w:rsidRDefault="00201842" w:rsidP="0020621D">
            <w:pPr>
              <w:autoSpaceDE w:val="0"/>
              <w:autoSpaceDN w:val="0"/>
              <w:adjustRightInd w:val="0"/>
              <w:rPr>
                <w:rFonts w:ascii="Palatino Linotype" w:hAnsi="Palatino Linotype"/>
                <w:sz w:val="20"/>
                <w:szCs w:val="20"/>
              </w:rPr>
            </w:pPr>
            <w:r w:rsidRPr="00505787">
              <w:rPr>
                <w:rFonts w:ascii="Palatino Linotype" w:hAnsi="Palatino Linotype"/>
                <w:sz w:val="20"/>
                <w:szCs w:val="20"/>
              </w:rPr>
              <w:t>Kezeli a fejtés gépeit</w:t>
            </w:r>
          </w:p>
        </w:tc>
        <w:tc>
          <w:tcPr>
            <w:tcW w:w="30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r>
      <w:tr w:rsidR="00201842" w:rsidRPr="00505787" w:rsidTr="00CF3AE6">
        <w:tc>
          <w:tcPr>
            <w:tcW w:w="2376" w:type="dxa"/>
            <w:gridSpan w:val="2"/>
          </w:tcPr>
          <w:p w:rsidR="00201842" w:rsidRPr="00505787" w:rsidRDefault="00201842" w:rsidP="0020621D">
            <w:pPr>
              <w:autoSpaceDE w:val="0"/>
              <w:autoSpaceDN w:val="0"/>
              <w:adjustRightInd w:val="0"/>
              <w:rPr>
                <w:rFonts w:ascii="Palatino Linotype" w:hAnsi="Palatino Linotype"/>
                <w:sz w:val="20"/>
                <w:szCs w:val="20"/>
              </w:rPr>
            </w:pPr>
            <w:r w:rsidRPr="00505787">
              <w:rPr>
                <w:rFonts w:ascii="Palatino Linotype" w:hAnsi="Palatino Linotype"/>
                <w:sz w:val="20"/>
                <w:szCs w:val="20"/>
              </w:rPr>
              <w:t>Alkalmazza a hűtőberendezéseket</w:t>
            </w:r>
          </w:p>
        </w:tc>
        <w:tc>
          <w:tcPr>
            <w:tcW w:w="30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r>
      <w:tr w:rsidR="00201842" w:rsidRPr="00505787" w:rsidTr="00CF3AE6">
        <w:tc>
          <w:tcPr>
            <w:tcW w:w="2376" w:type="dxa"/>
            <w:gridSpan w:val="2"/>
          </w:tcPr>
          <w:p w:rsidR="00201842" w:rsidRPr="00505787" w:rsidRDefault="00201842" w:rsidP="0020621D">
            <w:pPr>
              <w:autoSpaceDE w:val="0"/>
              <w:autoSpaceDN w:val="0"/>
              <w:adjustRightInd w:val="0"/>
              <w:rPr>
                <w:rFonts w:ascii="Palatino Linotype" w:hAnsi="Palatino Linotype"/>
                <w:sz w:val="20"/>
                <w:szCs w:val="20"/>
              </w:rPr>
            </w:pPr>
            <w:r w:rsidRPr="00505787">
              <w:rPr>
                <w:rFonts w:ascii="Palatino Linotype" w:hAnsi="Palatino Linotype"/>
                <w:sz w:val="20"/>
                <w:szCs w:val="20"/>
              </w:rPr>
              <w:t>Mossa és kezeli a tartályokat, tárolóedényeket</w:t>
            </w:r>
          </w:p>
        </w:tc>
        <w:tc>
          <w:tcPr>
            <w:tcW w:w="30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r>
      <w:tr w:rsidR="00201842" w:rsidRPr="00505787" w:rsidTr="00CF3AE6">
        <w:tc>
          <w:tcPr>
            <w:tcW w:w="2376" w:type="dxa"/>
            <w:gridSpan w:val="2"/>
          </w:tcPr>
          <w:p w:rsidR="00201842" w:rsidRPr="00505787" w:rsidRDefault="00201842" w:rsidP="0020621D">
            <w:pPr>
              <w:autoSpaceDE w:val="0"/>
              <w:autoSpaceDN w:val="0"/>
              <w:adjustRightInd w:val="0"/>
              <w:rPr>
                <w:rFonts w:ascii="Palatino Linotype" w:hAnsi="Palatino Linotype"/>
                <w:sz w:val="20"/>
                <w:szCs w:val="20"/>
              </w:rPr>
            </w:pPr>
            <w:r w:rsidRPr="00505787">
              <w:rPr>
                <w:rFonts w:ascii="Palatino Linotype" w:hAnsi="Palatino Linotype"/>
                <w:sz w:val="20"/>
                <w:szCs w:val="20"/>
              </w:rPr>
              <w:t>Végrehajtja a borok szűrését különböző szűrőberendezésekkel</w:t>
            </w:r>
          </w:p>
        </w:tc>
        <w:tc>
          <w:tcPr>
            <w:tcW w:w="30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r>
      <w:tr w:rsidR="00201842" w:rsidRPr="00505787" w:rsidTr="00CF3AE6">
        <w:tc>
          <w:tcPr>
            <w:tcW w:w="2376" w:type="dxa"/>
            <w:gridSpan w:val="2"/>
          </w:tcPr>
          <w:p w:rsidR="00201842" w:rsidRPr="00505787" w:rsidRDefault="00201842" w:rsidP="0020621D">
            <w:pPr>
              <w:autoSpaceDE w:val="0"/>
              <w:autoSpaceDN w:val="0"/>
              <w:adjustRightInd w:val="0"/>
              <w:rPr>
                <w:rFonts w:ascii="Palatino Linotype" w:hAnsi="Palatino Linotype"/>
                <w:sz w:val="20"/>
                <w:szCs w:val="20"/>
              </w:rPr>
            </w:pPr>
            <w:r w:rsidRPr="00505787">
              <w:rPr>
                <w:rFonts w:ascii="Palatino Linotype" w:hAnsi="Palatino Linotype"/>
                <w:sz w:val="20"/>
                <w:szCs w:val="20"/>
              </w:rPr>
              <w:t>Kezeli a palackozó gépsor különböző részegységeit (töltő, címkéző, palettázó gép, stb)</w:t>
            </w:r>
          </w:p>
        </w:tc>
        <w:tc>
          <w:tcPr>
            <w:tcW w:w="30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r>
      <w:tr w:rsidR="00201842" w:rsidRPr="00505787" w:rsidTr="00CF3AE6">
        <w:tc>
          <w:tcPr>
            <w:tcW w:w="2376" w:type="dxa"/>
            <w:gridSpan w:val="2"/>
          </w:tcPr>
          <w:p w:rsidR="00201842" w:rsidRPr="00505787" w:rsidRDefault="00201842" w:rsidP="0020621D">
            <w:pPr>
              <w:autoSpaceDE w:val="0"/>
              <w:autoSpaceDN w:val="0"/>
              <w:adjustRightInd w:val="0"/>
              <w:rPr>
                <w:rFonts w:ascii="Palatino Linotype" w:hAnsi="Palatino Linotype"/>
                <w:sz w:val="20"/>
                <w:szCs w:val="20"/>
              </w:rPr>
            </w:pPr>
            <w:r w:rsidRPr="00505787">
              <w:rPr>
                <w:rFonts w:ascii="Palatino Linotype" w:hAnsi="Palatino Linotype"/>
                <w:sz w:val="20"/>
                <w:szCs w:val="20"/>
              </w:rPr>
              <w:t>Palackozást végez</w:t>
            </w:r>
          </w:p>
        </w:tc>
        <w:tc>
          <w:tcPr>
            <w:tcW w:w="30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r>
      <w:tr w:rsidR="00201842" w:rsidRPr="00505787" w:rsidTr="00CF3AE6">
        <w:tc>
          <w:tcPr>
            <w:tcW w:w="2376" w:type="dxa"/>
            <w:gridSpan w:val="2"/>
          </w:tcPr>
          <w:p w:rsidR="00201842" w:rsidRPr="00505787" w:rsidRDefault="00201842" w:rsidP="0020621D">
            <w:pPr>
              <w:autoSpaceDE w:val="0"/>
              <w:autoSpaceDN w:val="0"/>
              <w:adjustRightInd w:val="0"/>
              <w:rPr>
                <w:rFonts w:ascii="Palatino Linotype" w:hAnsi="Palatino Linotype"/>
                <w:sz w:val="20"/>
                <w:szCs w:val="20"/>
              </w:rPr>
            </w:pPr>
            <w:r w:rsidRPr="00505787">
              <w:rPr>
                <w:rFonts w:ascii="Palatino Linotype" w:hAnsi="Palatino Linotype"/>
                <w:sz w:val="20"/>
                <w:szCs w:val="20"/>
              </w:rPr>
              <w:t>Hőkezelést végez különböző berendezésekkel</w:t>
            </w:r>
          </w:p>
        </w:tc>
        <w:tc>
          <w:tcPr>
            <w:tcW w:w="30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r>
      <w:tr w:rsidR="00201842" w:rsidRPr="00505787" w:rsidTr="00CF3AE6">
        <w:tc>
          <w:tcPr>
            <w:tcW w:w="2376" w:type="dxa"/>
            <w:gridSpan w:val="2"/>
          </w:tcPr>
          <w:p w:rsidR="00201842" w:rsidRPr="00505787" w:rsidRDefault="00201842" w:rsidP="0020621D">
            <w:pPr>
              <w:autoSpaceDE w:val="0"/>
              <w:autoSpaceDN w:val="0"/>
              <w:adjustRightInd w:val="0"/>
              <w:rPr>
                <w:rFonts w:ascii="Palatino Linotype" w:hAnsi="Palatino Linotype"/>
                <w:sz w:val="20"/>
                <w:szCs w:val="20"/>
              </w:rPr>
            </w:pPr>
            <w:r w:rsidRPr="00505787">
              <w:rPr>
                <w:rFonts w:ascii="Palatino Linotype" w:hAnsi="Palatino Linotype"/>
                <w:sz w:val="20"/>
                <w:szCs w:val="20"/>
              </w:rPr>
              <w:t>Betartja a gépek, eszközök munkavédelmi előírásait</w:t>
            </w:r>
          </w:p>
        </w:tc>
        <w:tc>
          <w:tcPr>
            <w:tcW w:w="30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r>
      <w:tr w:rsidR="00201842" w:rsidRPr="00505787" w:rsidTr="00CF3AE6">
        <w:tc>
          <w:tcPr>
            <w:tcW w:w="2376" w:type="dxa"/>
            <w:gridSpan w:val="2"/>
          </w:tcPr>
          <w:p w:rsidR="00201842" w:rsidRPr="00505787" w:rsidRDefault="00201842" w:rsidP="0020621D">
            <w:pPr>
              <w:autoSpaceDE w:val="0"/>
              <w:autoSpaceDN w:val="0"/>
              <w:adjustRightInd w:val="0"/>
              <w:rPr>
                <w:rFonts w:ascii="Palatino Linotype" w:hAnsi="Palatino Linotype"/>
                <w:sz w:val="20"/>
                <w:szCs w:val="20"/>
              </w:rPr>
            </w:pPr>
            <w:r w:rsidRPr="00505787">
              <w:rPr>
                <w:rFonts w:ascii="Palatino Linotype" w:hAnsi="Palatino Linotype"/>
                <w:sz w:val="20"/>
                <w:szCs w:val="20"/>
              </w:rPr>
              <w:t>Bort kénez, cseppfolyós SO</w:t>
            </w:r>
            <w:r w:rsidRPr="00505787">
              <w:rPr>
                <w:rFonts w:ascii="Palatino Linotype" w:hAnsi="Palatino Linotype"/>
                <w:sz w:val="20"/>
                <w:szCs w:val="20"/>
                <w:vertAlign w:val="subscript"/>
              </w:rPr>
              <w:t>2</w:t>
            </w:r>
            <w:r w:rsidRPr="00505787">
              <w:rPr>
                <w:rFonts w:ascii="Palatino Linotype" w:hAnsi="Palatino Linotype"/>
                <w:sz w:val="20"/>
                <w:szCs w:val="20"/>
              </w:rPr>
              <w:t>-adagoló berendezést kezel</w:t>
            </w:r>
          </w:p>
        </w:tc>
        <w:tc>
          <w:tcPr>
            <w:tcW w:w="30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r>
      <w:tr w:rsidR="00201842" w:rsidRPr="00505787" w:rsidTr="00CF3AE6">
        <w:tc>
          <w:tcPr>
            <w:tcW w:w="2376" w:type="dxa"/>
            <w:gridSpan w:val="2"/>
          </w:tcPr>
          <w:p w:rsidR="00201842" w:rsidRPr="00505787" w:rsidRDefault="00201842" w:rsidP="0020621D">
            <w:pPr>
              <w:autoSpaceDE w:val="0"/>
              <w:autoSpaceDN w:val="0"/>
              <w:adjustRightInd w:val="0"/>
              <w:rPr>
                <w:rFonts w:ascii="Palatino Linotype" w:hAnsi="Palatino Linotype"/>
                <w:sz w:val="20"/>
                <w:szCs w:val="20"/>
              </w:rPr>
            </w:pPr>
            <w:r w:rsidRPr="00505787">
              <w:rPr>
                <w:rFonts w:ascii="Palatino Linotype" w:hAnsi="Palatino Linotype"/>
                <w:sz w:val="20"/>
                <w:szCs w:val="20"/>
              </w:rPr>
              <w:t>Pezsgőt készít</w:t>
            </w:r>
          </w:p>
        </w:tc>
        <w:tc>
          <w:tcPr>
            <w:tcW w:w="30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r>
      <w:tr w:rsidR="00201842" w:rsidRPr="00505787" w:rsidTr="00CF3AE6">
        <w:tc>
          <w:tcPr>
            <w:tcW w:w="2376" w:type="dxa"/>
            <w:gridSpan w:val="2"/>
          </w:tcPr>
          <w:p w:rsidR="00201842" w:rsidRPr="00505787" w:rsidRDefault="00201842" w:rsidP="0020621D">
            <w:pPr>
              <w:autoSpaceDE w:val="0"/>
              <w:autoSpaceDN w:val="0"/>
              <w:adjustRightInd w:val="0"/>
              <w:rPr>
                <w:rFonts w:ascii="Palatino Linotype" w:hAnsi="Palatino Linotype"/>
                <w:sz w:val="20"/>
                <w:szCs w:val="20"/>
              </w:rPr>
            </w:pPr>
            <w:r w:rsidRPr="00505787">
              <w:rPr>
                <w:rFonts w:ascii="Palatino Linotype" w:hAnsi="Palatino Linotype"/>
                <w:sz w:val="20"/>
                <w:szCs w:val="20"/>
              </w:rPr>
              <w:t>Végrehajtja a préselést</w:t>
            </w:r>
          </w:p>
        </w:tc>
        <w:tc>
          <w:tcPr>
            <w:tcW w:w="30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r>
      <w:tr w:rsidR="00201842" w:rsidRPr="00505787" w:rsidTr="00CF3AE6">
        <w:tc>
          <w:tcPr>
            <w:tcW w:w="2376" w:type="dxa"/>
            <w:gridSpan w:val="2"/>
          </w:tcPr>
          <w:p w:rsidR="00201842" w:rsidRPr="00505787" w:rsidRDefault="00201842" w:rsidP="00CB366B">
            <w:pPr>
              <w:autoSpaceDE w:val="0"/>
              <w:autoSpaceDN w:val="0"/>
              <w:adjustRightInd w:val="0"/>
              <w:rPr>
                <w:rFonts w:ascii="Palatino Linotype" w:hAnsi="Palatino Linotype"/>
                <w:sz w:val="20"/>
                <w:szCs w:val="20"/>
              </w:rPr>
            </w:pPr>
            <w:r w:rsidRPr="00505787">
              <w:rPr>
                <w:rFonts w:ascii="Palatino Linotype" w:hAnsi="Palatino Linotype"/>
                <w:sz w:val="20"/>
                <w:szCs w:val="20"/>
              </w:rPr>
              <w:t>Alkalmazza a szőlőművelés munkagépeit</w:t>
            </w:r>
          </w:p>
        </w:tc>
        <w:tc>
          <w:tcPr>
            <w:tcW w:w="30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r>
      <w:tr w:rsidR="00201842" w:rsidRPr="00505787" w:rsidTr="00CF3AE6">
        <w:tc>
          <w:tcPr>
            <w:tcW w:w="2376" w:type="dxa"/>
            <w:gridSpan w:val="2"/>
          </w:tcPr>
          <w:p w:rsidR="00201842" w:rsidRPr="00505787" w:rsidRDefault="00201842" w:rsidP="0020621D">
            <w:pPr>
              <w:autoSpaceDE w:val="0"/>
              <w:autoSpaceDN w:val="0"/>
              <w:adjustRightInd w:val="0"/>
              <w:rPr>
                <w:rFonts w:ascii="Palatino Linotype" w:hAnsi="Palatino Linotype"/>
                <w:sz w:val="20"/>
                <w:szCs w:val="20"/>
              </w:rPr>
            </w:pPr>
            <w:r w:rsidRPr="00505787">
              <w:rPr>
                <w:rFonts w:ascii="Palatino Linotype" w:hAnsi="Palatino Linotype"/>
                <w:sz w:val="20"/>
                <w:szCs w:val="20"/>
              </w:rPr>
              <w:t>Szőlőtelepítést végez</w:t>
            </w:r>
          </w:p>
        </w:tc>
        <w:tc>
          <w:tcPr>
            <w:tcW w:w="30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r>
      <w:tr w:rsidR="00201842" w:rsidRPr="00505787" w:rsidTr="00CF3AE6">
        <w:tc>
          <w:tcPr>
            <w:tcW w:w="2376" w:type="dxa"/>
            <w:gridSpan w:val="2"/>
          </w:tcPr>
          <w:p w:rsidR="00201842" w:rsidRPr="00505787" w:rsidRDefault="00201842" w:rsidP="0020621D">
            <w:pPr>
              <w:autoSpaceDE w:val="0"/>
              <w:autoSpaceDN w:val="0"/>
              <w:adjustRightInd w:val="0"/>
              <w:rPr>
                <w:rFonts w:ascii="Palatino Linotype" w:hAnsi="Palatino Linotype"/>
                <w:sz w:val="20"/>
                <w:szCs w:val="20"/>
              </w:rPr>
            </w:pPr>
            <w:r w:rsidRPr="00505787">
              <w:rPr>
                <w:rFonts w:ascii="Palatino Linotype" w:hAnsi="Palatino Linotype"/>
                <w:sz w:val="20"/>
                <w:szCs w:val="20"/>
              </w:rPr>
              <w:t>Elvégzi a szőlő szállítását</w:t>
            </w:r>
          </w:p>
        </w:tc>
        <w:tc>
          <w:tcPr>
            <w:tcW w:w="30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r>
      <w:tr w:rsidR="00201842" w:rsidRPr="00505787" w:rsidTr="00CF3AE6">
        <w:tc>
          <w:tcPr>
            <w:tcW w:w="2376" w:type="dxa"/>
            <w:gridSpan w:val="2"/>
          </w:tcPr>
          <w:p w:rsidR="00201842" w:rsidRPr="00505787" w:rsidRDefault="00201842" w:rsidP="0020621D">
            <w:pPr>
              <w:autoSpaceDE w:val="0"/>
              <w:autoSpaceDN w:val="0"/>
              <w:adjustRightInd w:val="0"/>
              <w:rPr>
                <w:rFonts w:ascii="Palatino Linotype" w:hAnsi="Palatino Linotype"/>
                <w:sz w:val="20"/>
                <w:szCs w:val="20"/>
              </w:rPr>
            </w:pPr>
            <w:r w:rsidRPr="00505787">
              <w:rPr>
                <w:rFonts w:ascii="Palatino Linotype" w:hAnsi="Palatino Linotype"/>
                <w:sz w:val="20"/>
                <w:szCs w:val="20"/>
              </w:rPr>
              <w:t>Irányítja a szüretelő kombájn munkáját</w:t>
            </w:r>
          </w:p>
        </w:tc>
        <w:tc>
          <w:tcPr>
            <w:tcW w:w="30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r>
      <w:tr w:rsidR="00201842" w:rsidRPr="00505787" w:rsidTr="00CF3AE6">
        <w:tc>
          <w:tcPr>
            <w:tcW w:w="2376" w:type="dxa"/>
            <w:gridSpan w:val="2"/>
          </w:tcPr>
          <w:p w:rsidR="00201842" w:rsidRPr="00505787" w:rsidRDefault="00201842" w:rsidP="0020621D">
            <w:pPr>
              <w:autoSpaceDE w:val="0"/>
              <w:autoSpaceDN w:val="0"/>
              <w:adjustRightInd w:val="0"/>
              <w:rPr>
                <w:rFonts w:ascii="Palatino Linotype" w:hAnsi="Palatino Linotype"/>
                <w:sz w:val="20"/>
                <w:szCs w:val="20"/>
              </w:rPr>
            </w:pPr>
            <w:r w:rsidRPr="00505787">
              <w:rPr>
                <w:rFonts w:ascii="Palatino Linotype" w:hAnsi="Palatino Linotype"/>
                <w:sz w:val="20"/>
                <w:szCs w:val="20"/>
              </w:rPr>
              <w:t>Kezeli a szőlőművelés erőgépeit</w:t>
            </w:r>
          </w:p>
        </w:tc>
        <w:tc>
          <w:tcPr>
            <w:tcW w:w="30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r>
      <w:tr w:rsidR="00201842" w:rsidRPr="00505787" w:rsidTr="00CF3AE6">
        <w:tc>
          <w:tcPr>
            <w:tcW w:w="9165" w:type="dxa"/>
            <w:gridSpan w:val="16"/>
            <w:vAlign w:val="center"/>
          </w:tcPr>
          <w:p w:rsidR="00201842" w:rsidRPr="00505787" w:rsidRDefault="00201842" w:rsidP="00CF3AE6">
            <w:pPr>
              <w:widowControl w:val="0"/>
              <w:tabs>
                <w:tab w:val="left" w:pos="3449"/>
              </w:tabs>
              <w:suppressAutoHyphens/>
              <w:jc w:val="center"/>
              <w:rPr>
                <w:rFonts w:ascii="Palatino Linotype" w:hAnsi="Palatino Linotype"/>
                <w:sz w:val="20"/>
                <w:szCs w:val="20"/>
              </w:rPr>
            </w:pPr>
            <w:r w:rsidRPr="00505787">
              <w:rPr>
                <w:rFonts w:ascii="Palatino Linotype" w:hAnsi="Palatino Linotype"/>
                <w:sz w:val="20"/>
                <w:szCs w:val="20"/>
              </w:rPr>
              <w:t>SZAKMAI ISMERETEK</w:t>
            </w:r>
          </w:p>
          <w:p w:rsidR="00201842" w:rsidRPr="00505787" w:rsidRDefault="00201842" w:rsidP="00CF3AE6">
            <w:pPr>
              <w:widowControl w:val="0"/>
              <w:tabs>
                <w:tab w:val="left" w:pos="3449"/>
              </w:tabs>
              <w:suppressAutoHyphens/>
              <w:jc w:val="center"/>
              <w:rPr>
                <w:rFonts w:ascii="Palatino Linotype" w:hAnsi="Palatino Linotype"/>
                <w:sz w:val="20"/>
                <w:szCs w:val="20"/>
              </w:rPr>
            </w:pPr>
          </w:p>
        </w:tc>
      </w:tr>
      <w:tr w:rsidR="00201842" w:rsidRPr="00505787" w:rsidTr="00CF3AE6">
        <w:tc>
          <w:tcPr>
            <w:tcW w:w="2179" w:type="dxa"/>
            <w:vAlign w:val="center"/>
          </w:tcPr>
          <w:p w:rsidR="00201842" w:rsidRPr="00505787" w:rsidRDefault="00201842" w:rsidP="007474D9">
            <w:pPr>
              <w:autoSpaceDE w:val="0"/>
              <w:autoSpaceDN w:val="0"/>
              <w:adjustRightInd w:val="0"/>
              <w:rPr>
                <w:rFonts w:ascii="Palatino Linotype" w:hAnsi="Palatino Linotype"/>
                <w:sz w:val="20"/>
                <w:szCs w:val="20"/>
              </w:rPr>
            </w:pPr>
            <w:r w:rsidRPr="00505787">
              <w:rPr>
                <w:rFonts w:ascii="Palatino Linotype" w:hAnsi="Palatino Linotype"/>
                <w:sz w:val="20"/>
                <w:szCs w:val="20"/>
              </w:rPr>
              <w:t>Az erőgépek legfontosabb paraméterei</w:t>
            </w:r>
          </w:p>
        </w:tc>
        <w:tc>
          <w:tcPr>
            <w:tcW w:w="499"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r>
      <w:tr w:rsidR="00201842" w:rsidRPr="00505787" w:rsidTr="00CF3AE6">
        <w:tc>
          <w:tcPr>
            <w:tcW w:w="2179" w:type="dxa"/>
            <w:vAlign w:val="center"/>
          </w:tcPr>
          <w:p w:rsidR="00201842" w:rsidRPr="00505787" w:rsidRDefault="00201842" w:rsidP="007474D9">
            <w:pPr>
              <w:autoSpaceDE w:val="0"/>
              <w:autoSpaceDN w:val="0"/>
              <w:adjustRightInd w:val="0"/>
              <w:rPr>
                <w:rFonts w:ascii="Palatino Linotype" w:hAnsi="Palatino Linotype"/>
                <w:sz w:val="20"/>
                <w:szCs w:val="20"/>
              </w:rPr>
            </w:pPr>
            <w:r w:rsidRPr="00505787">
              <w:rPr>
                <w:rFonts w:ascii="Palatino Linotype" w:hAnsi="Palatino Linotype"/>
                <w:sz w:val="20"/>
                <w:szCs w:val="20"/>
              </w:rPr>
              <w:t>A munkagépek használata a szőlőtermesztés technológiájában</w:t>
            </w:r>
          </w:p>
        </w:tc>
        <w:tc>
          <w:tcPr>
            <w:tcW w:w="499"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r>
      <w:tr w:rsidR="00201842" w:rsidRPr="00505787" w:rsidTr="00CF3AE6">
        <w:tc>
          <w:tcPr>
            <w:tcW w:w="2179" w:type="dxa"/>
          </w:tcPr>
          <w:p w:rsidR="00201842" w:rsidRPr="00505787" w:rsidRDefault="00201842" w:rsidP="0020621D">
            <w:pPr>
              <w:autoSpaceDE w:val="0"/>
              <w:autoSpaceDN w:val="0"/>
              <w:adjustRightInd w:val="0"/>
              <w:rPr>
                <w:rFonts w:ascii="Palatino Linotype" w:hAnsi="Palatino Linotype"/>
                <w:sz w:val="20"/>
                <w:szCs w:val="20"/>
              </w:rPr>
            </w:pPr>
            <w:r w:rsidRPr="00505787">
              <w:rPr>
                <w:rFonts w:ascii="Palatino Linotype" w:hAnsi="Palatino Linotype"/>
                <w:sz w:val="20"/>
                <w:szCs w:val="20"/>
              </w:rPr>
              <w:t>A gépi szüret folyamata, gazdaságossága</w:t>
            </w:r>
          </w:p>
        </w:tc>
        <w:tc>
          <w:tcPr>
            <w:tcW w:w="499"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r>
      <w:tr w:rsidR="00201842" w:rsidRPr="00505787" w:rsidTr="00CF3AE6">
        <w:tc>
          <w:tcPr>
            <w:tcW w:w="2179" w:type="dxa"/>
          </w:tcPr>
          <w:p w:rsidR="00201842" w:rsidRPr="00505787" w:rsidRDefault="00201842" w:rsidP="0020621D">
            <w:pPr>
              <w:autoSpaceDE w:val="0"/>
              <w:autoSpaceDN w:val="0"/>
              <w:adjustRightInd w:val="0"/>
              <w:rPr>
                <w:rFonts w:ascii="Palatino Linotype" w:hAnsi="Palatino Linotype"/>
                <w:sz w:val="20"/>
                <w:szCs w:val="20"/>
              </w:rPr>
            </w:pPr>
            <w:r w:rsidRPr="00505787">
              <w:rPr>
                <w:rFonts w:ascii="Palatino Linotype" w:hAnsi="Palatino Linotype"/>
                <w:sz w:val="20"/>
                <w:szCs w:val="20"/>
              </w:rPr>
              <w:t>A szőlőfeldolgozás gépeinek beüzemelése és rendszerben való használata</w:t>
            </w:r>
          </w:p>
        </w:tc>
        <w:tc>
          <w:tcPr>
            <w:tcW w:w="499"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r>
      <w:tr w:rsidR="00201842" w:rsidRPr="00505787" w:rsidTr="00CF3AE6">
        <w:tc>
          <w:tcPr>
            <w:tcW w:w="2179" w:type="dxa"/>
          </w:tcPr>
          <w:p w:rsidR="00201842" w:rsidRPr="00505787" w:rsidRDefault="00201842" w:rsidP="0020621D">
            <w:pPr>
              <w:autoSpaceDE w:val="0"/>
              <w:autoSpaceDN w:val="0"/>
              <w:adjustRightInd w:val="0"/>
              <w:rPr>
                <w:rFonts w:ascii="Palatino Linotype" w:hAnsi="Palatino Linotype"/>
                <w:sz w:val="20"/>
                <w:szCs w:val="20"/>
              </w:rPr>
            </w:pPr>
            <w:r w:rsidRPr="00505787">
              <w:rPr>
                <w:rFonts w:ascii="Palatino Linotype" w:hAnsi="Palatino Linotype"/>
                <w:sz w:val="20"/>
                <w:szCs w:val="20"/>
              </w:rPr>
              <w:t>Az üzemi prések paraméterei</w:t>
            </w:r>
          </w:p>
        </w:tc>
        <w:tc>
          <w:tcPr>
            <w:tcW w:w="499"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r>
      <w:tr w:rsidR="00201842" w:rsidRPr="00505787" w:rsidTr="00CF3AE6">
        <w:tc>
          <w:tcPr>
            <w:tcW w:w="2179" w:type="dxa"/>
          </w:tcPr>
          <w:p w:rsidR="00201842" w:rsidRPr="00505787" w:rsidRDefault="00201842" w:rsidP="0020621D">
            <w:pPr>
              <w:autoSpaceDE w:val="0"/>
              <w:autoSpaceDN w:val="0"/>
              <w:adjustRightInd w:val="0"/>
              <w:rPr>
                <w:rFonts w:ascii="Palatino Linotype" w:hAnsi="Palatino Linotype"/>
                <w:sz w:val="20"/>
                <w:szCs w:val="20"/>
              </w:rPr>
            </w:pPr>
            <w:r w:rsidRPr="00505787">
              <w:rPr>
                <w:rFonts w:ascii="Palatino Linotype" w:hAnsi="Palatino Linotype"/>
                <w:sz w:val="20"/>
                <w:szCs w:val="20"/>
              </w:rPr>
              <w:t>A fejtés gépei, berendezései</w:t>
            </w:r>
          </w:p>
        </w:tc>
        <w:tc>
          <w:tcPr>
            <w:tcW w:w="499"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r>
      <w:tr w:rsidR="00201842" w:rsidRPr="00505787" w:rsidTr="00CF3AE6">
        <w:tc>
          <w:tcPr>
            <w:tcW w:w="2179" w:type="dxa"/>
          </w:tcPr>
          <w:p w:rsidR="00201842" w:rsidRPr="00505787" w:rsidRDefault="00201842" w:rsidP="0020621D">
            <w:pPr>
              <w:autoSpaceDE w:val="0"/>
              <w:autoSpaceDN w:val="0"/>
              <w:adjustRightInd w:val="0"/>
              <w:rPr>
                <w:rFonts w:ascii="Palatino Linotype" w:hAnsi="Palatino Linotype"/>
                <w:sz w:val="20"/>
                <w:szCs w:val="20"/>
              </w:rPr>
            </w:pPr>
            <w:r w:rsidRPr="00505787">
              <w:rPr>
                <w:rFonts w:ascii="Palatino Linotype" w:hAnsi="Palatino Linotype"/>
                <w:sz w:val="20"/>
                <w:szCs w:val="20"/>
              </w:rPr>
              <w:t>A különböző hűtőberendezések működése, felhasználási lehetőségeik</w:t>
            </w:r>
          </w:p>
        </w:tc>
        <w:tc>
          <w:tcPr>
            <w:tcW w:w="499"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r>
      <w:tr w:rsidR="00201842" w:rsidRPr="00505787" w:rsidTr="00CF3AE6">
        <w:tc>
          <w:tcPr>
            <w:tcW w:w="2179" w:type="dxa"/>
          </w:tcPr>
          <w:p w:rsidR="00201842" w:rsidRPr="00505787" w:rsidRDefault="00201842" w:rsidP="0020621D">
            <w:pPr>
              <w:autoSpaceDE w:val="0"/>
              <w:autoSpaceDN w:val="0"/>
              <w:adjustRightInd w:val="0"/>
              <w:rPr>
                <w:rFonts w:ascii="Palatino Linotype" w:hAnsi="Palatino Linotype"/>
                <w:sz w:val="20"/>
                <w:szCs w:val="20"/>
              </w:rPr>
            </w:pPr>
            <w:r w:rsidRPr="00505787">
              <w:rPr>
                <w:rFonts w:ascii="Palatino Linotype" w:hAnsi="Palatino Linotype"/>
                <w:sz w:val="20"/>
                <w:szCs w:val="20"/>
              </w:rPr>
              <w:t>A technológiához és a bor mennyiségéhez legjobban megfelelő tartályok, azok kezelése</w:t>
            </w:r>
          </w:p>
        </w:tc>
        <w:tc>
          <w:tcPr>
            <w:tcW w:w="499"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r>
      <w:tr w:rsidR="00201842" w:rsidRPr="00505787" w:rsidTr="00CF3AE6">
        <w:tc>
          <w:tcPr>
            <w:tcW w:w="2179" w:type="dxa"/>
          </w:tcPr>
          <w:p w:rsidR="00201842" w:rsidRPr="00505787" w:rsidRDefault="00201842" w:rsidP="0020621D">
            <w:pPr>
              <w:autoSpaceDE w:val="0"/>
              <w:autoSpaceDN w:val="0"/>
              <w:adjustRightInd w:val="0"/>
              <w:rPr>
                <w:rFonts w:ascii="Palatino Linotype" w:hAnsi="Palatino Linotype"/>
                <w:sz w:val="20"/>
                <w:szCs w:val="20"/>
              </w:rPr>
            </w:pPr>
            <w:r w:rsidRPr="00505787">
              <w:rPr>
                <w:rFonts w:ascii="Palatino Linotype" w:hAnsi="Palatino Linotype"/>
                <w:sz w:val="20"/>
                <w:szCs w:val="20"/>
              </w:rPr>
              <w:t>A szűrőberendezések működési elve, valamint gyakorlati működtetésük</w:t>
            </w:r>
          </w:p>
        </w:tc>
        <w:tc>
          <w:tcPr>
            <w:tcW w:w="499"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r>
      <w:tr w:rsidR="00201842" w:rsidRPr="00505787" w:rsidTr="00CF3AE6">
        <w:tc>
          <w:tcPr>
            <w:tcW w:w="2179" w:type="dxa"/>
          </w:tcPr>
          <w:p w:rsidR="00201842" w:rsidRPr="00505787" w:rsidRDefault="00201842" w:rsidP="0020621D">
            <w:pPr>
              <w:autoSpaceDE w:val="0"/>
              <w:autoSpaceDN w:val="0"/>
              <w:adjustRightInd w:val="0"/>
              <w:rPr>
                <w:rFonts w:ascii="Palatino Linotype" w:hAnsi="Palatino Linotype"/>
                <w:sz w:val="20"/>
                <w:szCs w:val="20"/>
              </w:rPr>
            </w:pPr>
            <w:r w:rsidRPr="00505787">
              <w:rPr>
                <w:rFonts w:ascii="Palatino Linotype" w:hAnsi="Palatino Linotype"/>
                <w:sz w:val="20"/>
                <w:szCs w:val="20"/>
              </w:rPr>
              <w:t>A palackozás gépei, azok működése</w:t>
            </w:r>
          </w:p>
        </w:tc>
        <w:tc>
          <w:tcPr>
            <w:tcW w:w="499"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r>
      <w:tr w:rsidR="00201842" w:rsidRPr="00505787" w:rsidTr="00CF3AE6">
        <w:tc>
          <w:tcPr>
            <w:tcW w:w="2179" w:type="dxa"/>
          </w:tcPr>
          <w:p w:rsidR="00201842" w:rsidRPr="00505787" w:rsidRDefault="00201842" w:rsidP="0020621D">
            <w:pPr>
              <w:autoSpaceDE w:val="0"/>
              <w:autoSpaceDN w:val="0"/>
              <w:adjustRightInd w:val="0"/>
              <w:rPr>
                <w:rFonts w:ascii="Palatino Linotype" w:hAnsi="Palatino Linotype"/>
                <w:sz w:val="20"/>
                <w:szCs w:val="20"/>
              </w:rPr>
            </w:pPr>
            <w:r w:rsidRPr="00505787">
              <w:rPr>
                <w:rFonts w:ascii="Palatino Linotype" w:hAnsi="Palatino Linotype"/>
                <w:sz w:val="20"/>
                <w:szCs w:val="20"/>
              </w:rPr>
              <w:t>Kisüzemi szintű borpalackozás technológiája</w:t>
            </w:r>
          </w:p>
        </w:tc>
        <w:tc>
          <w:tcPr>
            <w:tcW w:w="499"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r>
      <w:tr w:rsidR="00201842" w:rsidRPr="00505787" w:rsidTr="00CF3AE6">
        <w:tc>
          <w:tcPr>
            <w:tcW w:w="2179" w:type="dxa"/>
          </w:tcPr>
          <w:p w:rsidR="00201842" w:rsidRPr="00505787" w:rsidRDefault="00201842" w:rsidP="0020621D">
            <w:pPr>
              <w:autoSpaceDE w:val="0"/>
              <w:autoSpaceDN w:val="0"/>
              <w:adjustRightInd w:val="0"/>
              <w:rPr>
                <w:rFonts w:ascii="Palatino Linotype" w:hAnsi="Palatino Linotype"/>
                <w:sz w:val="20"/>
                <w:szCs w:val="20"/>
              </w:rPr>
            </w:pPr>
            <w:r w:rsidRPr="00505787">
              <w:rPr>
                <w:rFonts w:ascii="Palatino Linotype" w:hAnsi="Palatino Linotype"/>
                <w:sz w:val="20"/>
                <w:szCs w:val="20"/>
              </w:rPr>
              <w:t>A hőkezelő berendezések működési elve, a készre kezelés technológiájában való szerepük</w:t>
            </w:r>
          </w:p>
        </w:tc>
        <w:tc>
          <w:tcPr>
            <w:tcW w:w="499"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r>
      <w:tr w:rsidR="00201842" w:rsidRPr="00505787" w:rsidTr="00CF3AE6">
        <w:tc>
          <w:tcPr>
            <w:tcW w:w="2179" w:type="dxa"/>
          </w:tcPr>
          <w:p w:rsidR="00201842" w:rsidRPr="00505787" w:rsidRDefault="00201842" w:rsidP="0020621D">
            <w:pPr>
              <w:autoSpaceDE w:val="0"/>
              <w:autoSpaceDN w:val="0"/>
              <w:adjustRightInd w:val="0"/>
              <w:rPr>
                <w:rFonts w:ascii="Palatino Linotype" w:hAnsi="Palatino Linotype"/>
                <w:sz w:val="20"/>
                <w:szCs w:val="20"/>
              </w:rPr>
            </w:pPr>
            <w:r w:rsidRPr="00505787">
              <w:rPr>
                <w:rFonts w:ascii="Palatino Linotype" w:hAnsi="Palatino Linotype"/>
                <w:sz w:val="20"/>
                <w:szCs w:val="20"/>
              </w:rPr>
              <w:t>A pezsgőgyártás gépei</w:t>
            </w:r>
          </w:p>
        </w:tc>
        <w:tc>
          <w:tcPr>
            <w:tcW w:w="499"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r>
      <w:tr w:rsidR="00201842" w:rsidRPr="00505787" w:rsidTr="00CF3AE6">
        <w:tc>
          <w:tcPr>
            <w:tcW w:w="2179" w:type="dxa"/>
          </w:tcPr>
          <w:p w:rsidR="00201842" w:rsidRPr="00505787" w:rsidRDefault="00201842" w:rsidP="0020621D">
            <w:pPr>
              <w:autoSpaceDE w:val="0"/>
              <w:autoSpaceDN w:val="0"/>
              <w:adjustRightInd w:val="0"/>
              <w:rPr>
                <w:rFonts w:ascii="Palatino Linotype" w:hAnsi="Palatino Linotype"/>
                <w:sz w:val="20"/>
                <w:szCs w:val="20"/>
              </w:rPr>
            </w:pPr>
            <w:r w:rsidRPr="00505787">
              <w:rPr>
                <w:rFonts w:ascii="Palatino Linotype" w:hAnsi="Palatino Linotype"/>
                <w:sz w:val="20"/>
                <w:szCs w:val="20"/>
              </w:rPr>
              <w:t>A gépek napi szintű karbantartása</w:t>
            </w:r>
          </w:p>
        </w:tc>
        <w:tc>
          <w:tcPr>
            <w:tcW w:w="499"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r>
      <w:tr w:rsidR="00201842" w:rsidRPr="00505787" w:rsidTr="00CF3AE6">
        <w:tc>
          <w:tcPr>
            <w:tcW w:w="2179" w:type="dxa"/>
          </w:tcPr>
          <w:p w:rsidR="00201842" w:rsidRPr="00505787" w:rsidRDefault="00201842" w:rsidP="0020621D">
            <w:pPr>
              <w:autoSpaceDE w:val="0"/>
              <w:autoSpaceDN w:val="0"/>
              <w:adjustRightInd w:val="0"/>
              <w:rPr>
                <w:rFonts w:ascii="Palatino Linotype" w:hAnsi="Palatino Linotype"/>
                <w:sz w:val="20"/>
                <w:szCs w:val="20"/>
              </w:rPr>
            </w:pPr>
            <w:r w:rsidRPr="00505787">
              <w:rPr>
                <w:rFonts w:ascii="Palatino Linotype" w:hAnsi="Palatino Linotype"/>
                <w:sz w:val="20"/>
                <w:szCs w:val="20"/>
              </w:rPr>
              <w:t>A berendezések működtetésekor előírt munkavédelmi szabályok</w:t>
            </w:r>
          </w:p>
        </w:tc>
        <w:tc>
          <w:tcPr>
            <w:tcW w:w="499"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r>
      <w:tr w:rsidR="00201842" w:rsidRPr="00505787" w:rsidTr="00CF3AE6">
        <w:tc>
          <w:tcPr>
            <w:tcW w:w="9165" w:type="dxa"/>
            <w:gridSpan w:val="16"/>
            <w:vAlign w:val="center"/>
          </w:tcPr>
          <w:p w:rsidR="00201842" w:rsidRPr="00505787" w:rsidRDefault="00201842" w:rsidP="00CF3AE6">
            <w:pPr>
              <w:widowControl w:val="0"/>
              <w:tabs>
                <w:tab w:val="left" w:pos="3449"/>
              </w:tabs>
              <w:suppressAutoHyphens/>
              <w:jc w:val="center"/>
              <w:rPr>
                <w:rFonts w:ascii="Palatino Linotype" w:hAnsi="Palatino Linotype" w:cs="Mangal"/>
                <w:kern w:val="1"/>
                <w:sz w:val="20"/>
                <w:szCs w:val="20"/>
                <w:lang w:eastAsia="hi-IN" w:bidi="hi-IN"/>
              </w:rPr>
            </w:pPr>
            <w:r w:rsidRPr="00505787">
              <w:rPr>
                <w:rFonts w:ascii="Palatino Linotype" w:hAnsi="Palatino Linotype"/>
                <w:sz w:val="20"/>
                <w:szCs w:val="20"/>
              </w:rPr>
              <w:t>SZAKMAI KÉSZSÉGEK</w:t>
            </w:r>
          </w:p>
        </w:tc>
      </w:tr>
      <w:tr w:rsidR="00201842" w:rsidRPr="00505787" w:rsidTr="00CF3AE6">
        <w:tc>
          <w:tcPr>
            <w:tcW w:w="2179" w:type="dxa"/>
          </w:tcPr>
          <w:p w:rsidR="00201842" w:rsidRPr="00505787" w:rsidRDefault="00201842" w:rsidP="0020621D">
            <w:pPr>
              <w:autoSpaceDE w:val="0"/>
              <w:autoSpaceDN w:val="0"/>
              <w:adjustRightInd w:val="0"/>
              <w:rPr>
                <w:rFonts w:ascii="Palatino Linotype" w:hAnsi="Palatino Linotype"/>
                <w:sz w:val="20"/>
                <w:szCs w:val="20"/>
              </w:rPr>
            </w:pPr>
            <w:r w:rsidRPr="00505787">
              <w:rPr>
                <w:rFonts w:ascii="Palatino Linotype" w:hAnsi="Palatino Linotype"/>
                <w:sz w:val="20"/>
                <w:szCs w:val="20"/>
              </w:rPr>
              <w:t>Köznyelvi olvasott szöveg megértése</w:t>
            </w:r>
          </w:p>
        </w:tc>
        <w:tc>
          <w:tcPr>
            <w:tcW w:w="499"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r>
      <w:tr w:rsidR="00201842" w:rsidRPr="00505787" w:rsidTr="00CF3AE6">
        <w:tc>
          <w:tcPr>
            <w:tcW w:w="2179" w:type="dxa"/>
          </w:tcPr>
          <w:p w:rsidR="00201842" w:rsidRPr="00505787" w:rsidRDefault="00201842" w:rsidP="0020621D">
            <w:pPr>
              <w:autoSpaceDE w:val="0"/>
              <w:autoSpaceDN w:val="0"/>
              <w:adjustRightInd w:val="0"/>
              <w:rPr>
                <w:rFonts w:ascii="Palatino Linotype" w:hAnsi="Palatino Linotype"/>
                <w:sz w:val="20"/>
                <w:szCs w:val="20"/>
              </w:rPr>
            </w:pPr>
            <w:r w:rsidRPr="00505787">
              <w:rPr>
                <w:rFonts w:ascii="Palatino Linotype" w:hAnsi="Palatino Linotype"/>
                <w:sz w:val="20"/>
                <w:szCs w:val="20"/>
              </w:rPr>
              <w:t>Köznyelvi szöveg fogalmazása írásban</w:t>
            </w:r>
          </w:p>
        </w:tc>
        <w:tc>
          <w:tcPr>
            <w:tcW w:w="499"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r>
      <w:tr w:rsidR="00201842" w:rsidRPr="00505787" w:rsidTr="00CF3AE6">
        <w:tc>
          <w:tcPr>
            <w:tcW w:w="2179" w:type="dxa"/>
          </w:tcPr>
          <w:p w:rsidR="00201842" w:rsidRPr="00505787" w:rsidRDefault="00201842" w:rsidP="0020621D">
            <w:pPr>
              <w:autoSpaceDE w:val="0"/>
              <w:autoSpaceDN w:val="0"/>
              <w:adjustRightInd w:val="0"/>
              <w:rPr>
                <w:rFonts w:ascii="Palatino Linotype" w:hAnsi="Palatino Linotype"/>
                <w:sz w:val="20"/>
                <w:szCs w:val="20"/>
              </w:rPr>
            </w:pPr>
            <w:r w:rsidRPr="00505787">
              <w:rPr>
                <w:rFonts w:ascii="Palatino Linotype" w:hAnsi="Palatino Linotype"/>
                <w:sz w:val="20"/>
                <w:szCs w:val="20"/>
              </w:rPr>
              <w:t>Alapvető számítási feladatok alkalmazása</w:t>
            </w:r>
          </w:p>
        </w:tc>
        <w:tc>
          <w:tcPr>
            <w:tcW w:w="499"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r>
      <w:tr w:rsidR="00201842" w:rsidRPr="00505787" w:rsidTr="00CF3AE6">
        <w:tc>
          <w:tcPr>
            <w:tcW w:w="2179" w:type="dxa"/>
          </w:tcPr>
          <w:p w:rsidR="00201842" w:rsidRPr="00505787" w:rsidRDefault="00201842" w:rsidP="0020621D">
            <w:pPr>
              <w:autoSpaceDE w:val="0"/>
              <w:autoSpaceDN w:val="0"/>
              <w:adjustRightInd w:val="0"/>
              <w:rPr>
                <w:rFonts w:ascii="Palatino Linotype" w:hAnsi="Palatino Linotype"/>
                <w:sz w:val="20"/>
                <w:szCs w:val="20"/>
              </w:rPr>
            </w:pPr>
            <w:r w:rsidRPr="00505787">
              <w:rPr>
                <w:rFonts w:ascii="Palatino Linotype" w:hAnsi="Palatino Linotype"/>
                <w:sz w:val="20"/>
                <w:szCs w:val="20"/>
              </w:rPr>
              <w:t>Szakmai szöveg megértése</w:t>
            </w:r>
          </w:p>
        </w:tc>
        <w:tc>
          <w:tcPr>
            <w:tcW w:w="499"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r>
      <w:tr w:rsidR="00201842" w:rsidRPr="00505787" w:rsidTr="00CF3AE6">
        <w:tc>
          <w:tcPr>
            <w:tcW w:w="2179" w:type="dxa"/>
          </w:tcPr>
          <w:p w:rsidR="00201842" w:rsidRPr="00505787" w:rsidRDefault="00201842" w:rsidP="0020621D">
            <w:pPr>
              <w:autoSpaceDE w:val="0"/>
              <w:autoSpaceDN w:val="0"/>
              <w:adjustRightInd w:val="0"/>
              <w:rPr>
                <w:rFonts w:ascii="Palatino Linotype" w:hAnsi="Palatino Linotype"/>
                <w:sz w:val="20"/>
                <w:szCs w:val="20"/>
              </w:rPr>
            </w:pPr>
            <w:r w:rsidRPr="00505787">
              <w:rPr>
                <w:rFonts w:ascii="Palatino Linotype" w:hAnsi="Palatino Linotype"/>
                <w:sz w:val="20"/>
                <w:szCs w:val="20"/>
              </w:rPr>
              <w:t>Szakmai rajzok felismerése, értelmezése</w:t>
            </w:r>
          </w:p>
        </w:tc>
        <w:tc>
          <w:tcPr>
            <w:tcW w:w="499"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r>
      <w:tr w:rsidR="00201842" w:rsidRPr="00505787" w:rsidTr="00CF3AE6">
        <w:tc>
          <w:tcPr>
            <w:tcW w:w="9165" w:type="dxa"/>
            <w:gridSpan w:val="16"/>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sz w:val="20"/>
                <w:szCs w:val="20"/>
              </w:rPr>
              <w:t>SZEMÉLYES KOMPETENCIÁK</w:t>
            </w:r>
          </w:p>
        </w:tc>
      </w:tr>
      <w:tr w:rsidR="00201842" w:rsidRPr="00505787" w:rsidTr="00CF3AE6">
        <w:tc>
          <w:tcPr>
            <w:tcW w:w="2179" w:type="dxa"/>
          </w:tcPr>
          <w:p w:rsidR="00201842" w:rsidRPr="00505787" w:rsidRDefault="00201842" w:rsidP="0020621D">
            <w:pPr>
              <w:autoSpaceDE w:val="0"/>
              <w:autoSpaceDN w:val="0"/>
              <w:adjustRightInd w:val="0"/>
              <w:rPr>
                <w:rFonts w:ascii="Palatino Linotype" w:hAnsi="Palatino Linotype"/>
                <w:sz w:val="20"/>
                <w:szCs w:val="20"/>
              </w:rPr>
            </w:pPr>
            <w:r w:rsidRPr="00505787">
              <w:rPr>
                <w:rFonts w:ascii="Palatino Linotype" w:hAnsi="Palatino Linotype"/>
                <w:sz w:val="20"/>
                <w:szCs w:val="20"/>
              </w:rPr>
              <w:t>Kézügyesség</w:t>
            </w:r>
          </w:p>
        </w:tc>
        <w:tc>
          <w:tcPr>
            <w:tcW w:w="499"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r>
      <w:tr w:rsidR="00201842" w:rsidRPr="00505787" w:rsidTr="00CF3AE6">
        <w:tc>
          <w:tcPr>
            <w:tcW w:w="2179" w:type="dxa"/>
          </w:tcPr>
          <w:p w:rsidR="00201842" w:rsidRPr="00505787" w:rsidRDefault="00201842" w:rsidP="0020621D">
            <w:pPr>
              <w:autoSpaceDE w:val="0"/>
              <w:autoSpaceDN w:val="0"/>
              <w:adjustRightInd w:val="0"/>
              <w:rPr>
                <w:rFonts w:ascii="Palatino Linotype" w:hAnsi="Palatino Linotype"/>
                <w:sz w:val="20"/>
                <w:szCs w:val="20"/>
              </w:rPr>
            </w:pPr>
            <w:r w:rsidRPr="00505787">
              <w:rPr>
                <w:rFonts w:ascii="Palatino Linotype" w:hAnsi="Palatino Linotype"/>
                <w:sz w:val="20"/>
                <w:szCs w:val="20"/>
              </w:rPr>
              <w:t>Döntésképesség</w:t>
            </w:r>
          </w:p>
        </w:tc>
        <w:tc>
          <w:tcPr>
            <w:tcW w:w="499"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r>
      <w:tr w:rsidR="00201842" w:rsidRPr="00505787" w:rsidTr="00CF3AE6">
        <w:tc>
          <w:tcPr>
            <w:tcW w:w="2179" w:type="dxa"/>
          </w:tcPr>
          <w:p w:rsidR="00201842" w:rsidRPr="00505787" w:rsidRDefault="00201842" w:rsidP="0020621D">
            <w:pPr>
              <w:autoSpaceDE w:val="0"/>
              <w:autoSpaceDN w:val="0"/>
              <w:adjustRightInd w:val="0"/>
              <w:rPr>
                <w:rFonts w:ascii="Palatino Linotype" w:hAnsi="Palatino Linotype"/>
                <w:sz w:val="20"/>
                <w:szCs w:val="20"/>
              </w:rPr>
            </w:pPr>
            <w:r w:rsidRPr="00505787">
              <w:rPr>
                <w:rFonts w:ascii="Palatino Linotype" w:hAnsi="Palatino Linotype"/>
                <w:sz w:val="20"/>
                <w:szCs w:val="20"/>
              </w:rPr>
              <w:t>Precizitás</w:t>
            </w:r>
          </w:p>
        </w:tc>
        <w:tc>
          <w:tcPr>
            <w:tcW w:w="499"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r>
      <w:tr w:rsidR="00201842" w:rsidRPr="00505787" w:rsidTr="00CF3AE6">
        <w:tc>
          <w:tcPr>
            <w:tcW w:w="9165" w:type="dxa"/>
            <w:gridSpan w:val="16"/>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sz w:val="20"/>
                <w:szCs w:val="20"/>
              </w:rPr>
              <w:t>TÁRSAS KOMPETENCIÁK</w:t>
            </w:r>
          </w:p>
        </w:tc>
      </w:tr>
      <w:tr w:rsidR="00201842" w:rsidRPr="00505787" w:rsidTr="00CF3AE6">
        <w:tc>
          <w:tcPr>
            <w:tcW w:w="2179" w:type="dxa"/>
          </w:tcPr>
          <w:p w:rsidR="00201842" w:rsidRPr="00505787" w:rsidRDefault="00201842" w:rsidP="0020621D">
            <w:pPr>
              <w:autoSpaceDE w:val="0"/>
              <w:autoSpaceDN w:val="0"/>
              <w:adjustRightInd w:val="0"/>
              <w:rPr>
                <w:rFonts w:ascii="Palatino Linotype" w:hAnsi="Palatino Linotype"/>
                <w:sz w:val="20"/>
                <w:szCs w:val="20"/>
              </w:rPr>
            </w:pPr>
            <w:r w:rsidRPr="00505787">
              <w:rPr>
                <w:rFonts w:ascii="Palatino Linotype" w:hAnsi="Palatino Linotype"/>
                <w:sz w:val="20"/>
                <w:szCs w:val="20"/>
              </w:rPr>
              <w:t>Kapcsolatteremtő képesség</w:t>
            </w:r>
          </w:p>
        </w:tc>
        <w:tc>
          <w:tcPr>
            <w:tcW w:w="499"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r>
      <w:tr w:rsidR="00201842" w:rsidRPr="00505787" w:rsidTr="00CF3AE6">
        <w:tc>
          <w:tcPr>
            <w:tcW w:w="2179" w:type="dxa"/>
          </w:tcPr>
          <w:p w:rsidR="00201842" w:rsidRPr="00505787" w:rsidRDefault="00201842" w:rsidP="0020621D">
            <w:pPr>
              <w:autoSpaceDE w:val="0"/>
              <w:autoSpaceDN w:val="0"/>
              <w:adjustRightInd w:val="0"/>
              <w:rPr>
                <w:rFonts w:ascii="Palatino Linotype" w:hAnsi="Palatino Linotype"/>
                <w:sz w:val="20"/>
                <w:szCs w:val="20"/>
              </w:rPr>
            </w:pPr>
            <w:r w:rsidRPr="00505787">
              <w:rPr>
                <w:rFonts w:ascii="Palatino Linotype" w:hAnsi="Palatino Linotype"/>
                <w:sz w:val="20"/>
                <w:szCs w:val="20"/>
              </w:rPr>
              <w:t>Határozottság</w:t>
            </w:r>
          </w:p>
        </w:tc>
        <w:tc>
          <w:tcPr>
            <w:tcW w:w="499"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r>
      <w:tr w:rsidR="00201842" w:rsidRPr="00505787" w:rsidTr="00CF3AE6">
        <w:tc>
          <w:tcPr>
            <w:tcW w:w="2179" w:type="dxa"/>
          </w:tcPr>
          <w:p w:rsidR="00201842" w:rsidRPr="00505787" w:rsidRDefault="00201842" w:rsidP="0020621D">
            <w:pPr>
              <w:autoSpaceDE w:val="0"/>
              <w:autoSpaceDN w:val="0"/>
              <w:adjustRightInd w:val="0"/>
              <w:rPr>
                <w:rFonts w:ascii="Palatino Linotype" w:hAnsi="Palatino Linotype"/>
                <w:sz w:val="20"/>
                <w:szCs w:val="20"/>
              </w:rPr>
            </w:pPr>
            <w:r w:rsidRPr="00505787">
              <w:rPr>
                <w:rFonts w:ascii="Palatino Linotype" w:hAnsi="Palatino Linotype"/>
                <w:sz w:val="20"/>
                <w:szCs w:val="20"/>
              </w:rPr>
              <w:t>Irányítási készség</w:t>
            </w:r>
          </w:p>
        </w:tc>
        <w:tc>
          <w:tcPr>
            <w:tcW w:w="499"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r>
      <w:tr w:rsidR="00201842" w:rsidRPr="00505787" w:rsidTr="00CF3AE6">
        <w:tc>
          <w:tcPr>
            <w:tcW w:w="9165" w:type="dxa"/>
            <w:gridSpan w:val="16"/>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sz w:val="20"/>
                <w:szCs w:val="20"/>
              </w:rPr>
              <w:t>MÓDSZERKOMPETENCIÁK</w:t>
            </w:r>
          </w:p>
        </w:tc>
      </w:tr>
      <w:tr w:rsidR="00201842" w:rsidRPr="00505787" w:rsidTr="00CF3AE6">
        <w:tc>
          <w:tcPr>
            <w:tcW w:w="2179" w:type="dxa"/>
          </w:tcPr>
          <w:p w:rsidR="00201842" w:rsidRPr="00505787" w:rsidRDefault="00201842" w:rsidP="0020621D">
            <w:pPr>
              <w:autoSpaceDE w:val="0"/>
              <w:autoSpaceDN w:val="0"/>
              <w:adjustRightInd w:val="0"/>
              <w:rPr>
                <w:rFonts w:ascii="Palatino Linotype" w:hAnsi="Palatino Linotype"/>
                <w:sz w:val="20"/>
                <w:szCs w:val="20"/>
              </w:rPr>
            </w:pPr>
            <w:r w:rsidRPr="00505787">
              <w:rPr>
                <w:rFonts w:ascii="Palatino Linotype" w:hAnsi="Palatino Linotype"/>
                <w:sz w:val="20"/>
                <w:szCs w:val="20"/>
              </w:rPr>
              <w:t>Ismeretek helyénvaló alkalmazása</w:t>
            </w:r>
          </w:p>
        </w:tc>
        <w:tc>
          <w:tcPr>
            <w:tcW w:w="499"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r>
      <w:tr w:rsidR="00201842" w:rsidRPr="00505787" w:rsidTr="00CF3AE6">
        <w:tc>
          <w:tcPr>
            <w:tcW w:w="2179" w:type="dxa"/>
          </w:tcPr>
          <w:p w:rsidR="00201842" w:rsidRPr="00505787" w:rsidRDefault="00201842" w:rsidP="0020621D">
            <w:pPr>
              <w:autoSpaceDE w:val="0"/>
              <w:autoSpaceDN w:val="0"/>
              <w:adjustRightInd w:val="0"/>
              <w:rPr>
                <w:rFonts w:ascii="Palatino Linotype" w:hAnsi="Palatino Linotype"/>
                <w:sz w:val="20"/>
                <w:szCs w:val="20"/>
              </w:rPr>
            </w:pPr>
            <w:r w:rsidRPr="00505787">
              <w:rPr>
                <w:rFonts w:ascii="Palatino Linotype" w:hAnsi="Palatino Linotype"/>
                <w:sz w:val="20"/>
                <w:szCs w:val="20"/>
              </w:rPr>
              <w:t>Hibakeresés</w:t>
            </w:r>
          </w:p>
        </w:tc>
        <w:tc>
          <w:tcPr>
            <w:tcW w:w="499"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r>
      <w:tr w:rsidR="00201842" w:rsidRPr="00505787" w:rsidTr="00CF3AE6">
        <w:tc>
          <w:tcPr>
            <w:tcW w:w="2179" w:type="dxa"/>
          </w:tcPr>
          <w:p w:rsidR="00201842" w:rsidRPr="00505787" w:rsidRDefault="00201842" w:rsidP="0020621D">
            <w:pPr>
              <w:autoSpaceDE w:val="0"/>
              <w:autoSpaceDN w:val="0"/>
              <w:adjustRightInd w:val="0"/>
              <w:rPr>
                <w:rFonts w:ascii="Palatino Linotype" w:hAnsi="Palatino Linotype"/>
                <w:sz w:val="20"/>
                <w:szCs w:val="20"/>
              </w:rPr>
            </w:pPr>
            <w:r w:rsidRPr="00505787">
              <w:rPr>
                <w:rFonts w:ascii="Palatino Linotype" w:hAnsi="Palatino Linotype"/>
                <w:sz w:val="20"/>
                <w:szCs w:val="20"/>
              </w:rPr>
              <w:t>Módszeres munkavégzés</w:t>
            </w:r>
          </w:p>
        </w:tc>
        <w:tc>
          <w:tcPr>
            <w:tcW w:w="499"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499"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r>
    </w:tbl>
    <w:p w:rsidR="00201842" w:rsidRPr="00225FA9" w:rsidRDefault="00201842" w:rsidP="00D74582">
      <w:pPr>
        <w:widowControl w:val="0"/>
        <w:numPr>
          <w:ilvl w:val="0"/>
          <w:numId w:val="36"/>
        </w:numPr>
        <w:tabs>
          <w:tab w:val="left" w:pos="8280"/>
        </w:tabs>
        <w:suppressAutoHyphens/>
        <w:rPr>
          <w:rFonts w:ascii="Palatino Linotype" w:hAnsi="Palatino Linotype"/>
          <w:b/>
          <w:sz w:val="24"/>
          <w:szCs w:val="24"/>
        </w:rPr>
      </w:pPr>
      <w:r w:rsidRPr="00225FA9">
        <w:rPr>
          <w:rFonts w:ascii="Palatino Linotype" w:hAnsi="Palatino Linotype"/>
          <w:b/>
          <w:sz w:val="24"/>
          <w:szCs w:val="24"/>
        </w:rPr>
        <w:t>Borászati szakmai gépek</w:t>
      </w:r>
      <w:r>
        <w:rPr>
          <w:rFonts w:ascii="Palatino Linotype" w:hAnsi="Palatino Linotype"/>
          <w:b/>
          <w:sz w:val="24"/>
          <w:szCs w:val="24"/>
        </w:rPr>
        <w:t xml:space="preserve"> tantárgy</w:t>
      </w:r>
      <w:r>
        <w:rPr>
          <w:rFonts w:ascii="Palatino Linotype" w:hAnsi="Palatino Linotype"/>
          <w:b/>
          <w:sz w:val="24"/>
          <w:szCs w:val="24"/>
        </w:rPr>
        <w:tab/>
        <w:t xml:space="preserve">  178</w:t>
      </w:r>
      <w:r w:rsidRPr="00074D57">
        <w:rPr>
          <w:rFonts w:ascii="Palatino Linotype" w:hAnsi="Palatino Linotype"/>
          <w:b/>
          <w:sz w:val="24"/>
          <w:szCs w:val="24"/>
        </w:rPr>
        <w:t xml:space="preserve"> óra</w:t>
      </w:r>
    </w:p>
    <w:p w:rsidR="00201842" w:rsidRPr="006C6A8E" w:rsidRDefault="00201842" w:rsidP="00D74582">
      <w:pPr>
        <w:rPr>
          <w:rFonts w:ascii="Palatino Linotype" w:hAnsi="Palatino Linotype"/>
          <w:sz w:val="20"/>
          <w:szCs w:val="20"/>
        </w:rPr>
      </w:pPr>
    </w:p>
    <w:p w:rsidR="00201842" w:rsidRPr="00225FA9" w:rsidRDefault="00201842" w:rsidP="00D74582">
      <w:pPr>
        <w:numPr>
          <w:ilvl w:val="1"/>
          <w:numId w:val="21"/>
        </w:numPr>
        <w:rPr>
          <w:rFonts w:ascii="Palatino Linotype" w:hAnsi="Palatino Linotype"/>
          <w:b/>
          <w:sz w:val="24"/>
          <w:szCs w:val="24"/>
        </w:rPr>
      </w:pPr>
      <w:r w:rsidRPr="00225FA9">
        <w:rPr>
          <w:rFonts w:ascii="Palatino Linotype" w:hAnsi="Palatino Linotype"/>
          <w:b/>
          <w:sz w:val="24"/>
          <w:szCs w:val="24"/>
        </w:rPr>
        <w:t>A tantárgy tanításának célja</w:t>
      </w:r>
    </w:p>
    <w:p w:rsidR="00201842" w:rsidRPr="00225FA9" w:rsidRDefault="00201842" w:rsidP="00D74582">
      <w:pPr>
        <w:ind w:left="360"/>
        <w:rPr>
          <w:rFonts w:ascii="Palatino Linotype" w:hAnsi="Palatino Linotype"/>
          <w:b/>
          <w:sz w:val="24"/>
          <w:szCs w:val="24"/>
        </w:rPr>
      </w:pPr>
      <w:r w:rsidRPr="00225FA9">
        <w:rPr>
          <w:rFonts w:ascii="Palatino Linotype" w:hAnsi="Palatino Linotype"/>
          <w:sz w:val="24"/>
          <w:szCs w:val="24"/>
        </w:rPr>
        <w:t>A korszerű borászat elengedhetetlen feltétele a szőlővel és borral kapcsolatos gépek, gépsorok ismerete, azok megfelelő alkalmazása, a versenyképesség biztosítása</w:t>
      </w:r>
      <w:r w:rsidRPr="00225FA9">
        <w:rPr>
          <w:rFonts w:ascii="Palatino Linotype" w:hAnsi="Palatino Linotype"/>
          <w:b/>
          <w:sz w:val="24"/>
          <w:szCs w:val="24"/>
        </w:rPr>
        <w:t>.</w:t>
      </w:r>
    </w:p>
    <w:p w:rsidR="00201842" w:rsidRDefault="00201842" w:rsidP="00D74582">
      <w:pPr>
        <w:ind w:left="360"/>
        <w:rPr>
          <w:rFonts w:ascii="Palatino Linotype" w:hAnsi="Palatino Linotype"/>
          <w:b/>
          <w:sz w:val="24"/>
          <w:szCs w:val="24"/>
        </w:rPr>
      </w:pPr>
      <w:r w:rsidRPr="00225FA9">
        <w:rPr>
          <w:rFonts w:ascii="Palatino Linotype" w:hAnsi="Palatino Linotype"/>
          <w:sz w:val="24"/>
          <w:szCs w:val="24"/>
        </w:rPr>
        <w:t>Munkája során gyakorlottan kezeli a műveletekkel, technológiákkal kapcsolatos berendezéseket</w:t>
      </w:r>
      <w:r w:rsidRPr="00225FA9">
        <w:rPr>
          <w:rFonts w:ascii="Palatino Linotype" w:hAnsi="Palatino Linotype"/>
          <w:b/>
          <w:sz w:val="24"/>
          <w:szCs w:val="24"/>
        </w:rPr>
        <w:t xml:space="preserve">. </w:t>
      </w:r>
    </w:p>
    <w:p w:rsidR="00201842" w:rsidRPr="00225FA9" w:rsidRDefault="00201842" w:rsidP="00514D34">
      <w:pPr>
        <w:ind w:left="792"/>
        <w:rPr>
          <w:rFonts w:ascii="Palatino Linotype" w:hAnsi="Palatino Linotype"/>
          <w:b/>
          <w:sz w:val="24"/>
          <w:szCs w:val="24"/>
        </w:rPr>
      </w:pPr>
    </w:p>
    <w:p w:rsidR="00201842" w:rsidRPr="00225FA9" w:rsidRDefault="00201842" w:rsidP="0020621D">
      <w:pPr>
        <w:numPr>
          <w:ilvl w:val="1"/>
          <w:numId w:val="21"/>
        </w:numPr>
        <w:rPr>
          <w:rFonts w:ascii="Palatino Linotype" w:hAnsi="Palatino Linotype"/>
          <w:b/>
          <w:sz w:val="24"/>
          <w:szCs w:val="24"/>
        </w:rPr>
      </w:pPr>
      <w:r w:rsidRPr="00225FA9">
        <w:rPr>
          <w:rFonts w:ascii="Palatino Linotype" w:hAnsi="Palatino Linotype"/>
          <w:b/>
          <w:sz w:val="24"/>
          <w:szCs w:val="24"/>
        </w:rPr>
        <w:t>Kapcsolódó közismereti, szakmai tartalmak</w:t>
      </w:r>
    </w:p>
    <w:p w:rsidR="00201842" w:rsidRPr="00225FA9" w:rsidRDefault="00201842" w:rsidP="00D74582">
      <w:pPr>
        <w:ind w:left="360"/>
        <w:rPr>
          <w:rFonts w:ascii="Palatino Linotype" w:hAnsi="Palatino Linotype"/>
          <w:sz w:val="24"/>
          <w:szCs w:val="24"/>
        </w:rPr>
      </w:pPr>
      <w:r w:rsidRPr="00225FA9">
        <w:rPr>
          <w:rFonts w:ascii="Palatino Linotype" w:hAnsi="Palatino Linotype"/>
          <w:sz w:val="24"/>
          <w:szCs w:val="24"/>
        </w:rPr>
        <w:t xml:space="preserve">Ahhoz, hogy a végzett szőlész-borász szakember a szakmai képzés során el tudja sajátítani a szakmai tantárgyak tartalmát, fontos, hogy képes legyen a megfelelő számításokat elvégezni, megfelelő szinten birtokában legyen az írás és olvasás tudásának. </w:t>
      </w:r>
    </w:p>
    <w:p w:rsidR="00201842" w:rsidRPr="00225FA9" w:rsidRDefault="00201842" w:rsidP="00D74582">
      <w:pPr>
        <w:ind w:left="360"/>
        <w:rPr>
          <w:rFonts w:ascii="Palatino Linotype" w:hAnsi="Palatino Linotype"/>
          <w:sz w:val="24"/>
          <w:szCs w:val="24"/>
        </w:rPr>
      </w:pPr>
      <w:r w:rsidRPr="00225FA9">
        <w:rPr>
          <w:rFonts w:ascii="Palatino Linotype" w:hAnsi="Palatino Linotype"/>
          <w:sz w:val="24"/>
          <w:szCs w:val="24"/>
        </w:rPr>
        <w:t>Tudjon szöveget értelmezni, hivatalos jelentéseket elkészíteni. Rendelkezzen informatikai, internetes ismeretekkel, tudja kezelni a számítógépet, táblázatkezelő programokat.</w:t>
      </w:r>
    </w:p>
    <w:p w:rsidR="00201842" w:rsidRPr="00225FA9" w:rsidRDefault="00201842" w:rsidP="00D74582">
      <w:pPr>
        <w:ind w:left="360"/>
        <w:rPr>
          <w:rFonts w:ascii="Palatino Linotype" w:hAnsi="Palatino Linotype"/>
          <w:sz w:val="24"/>
          <w:szCs w:val="24"/>
        </w:rPr>
      </w:pPr>
      <w:r w:rsidRPr="00225FA9">
        <w:rPr>
          <w:rFonts w:ascii="Palatino Linotype" w:hAnsi="Palatino Linotype"/>
          <w:sz w:val="24"/>
          <w:szCs w:val="24"/>
        </w:rPr>
        <w:t>Legyen tisztában a magyar nyelv szabályaival.</w:t>
      </w:r>
    </w:p>
    <w:p w:rsidR="00201842" w:rsidRPr="00225FA9" w:rsidRDefault="00201842" w:rsidP="00514D34">
      <w:pPr>
        <w:ind w:left="750"/>
        <w:rPr>
          <w:rFonts w:ascii="Palatino Linotype" w:hAnsi="Palatino Linotype"/>
          <w:b/>
          <w:sz w:val="24"/>
          <w:szCs w:val="24"/>
        </w:rPr>
      </w:pPr>
    </w:p>
    <w:p w:rsidR="00201842" w:rsidRDefault="00201842" w:rsidP="0020621D">
      <w:pPr>
        <w:numPr>
          <w:ilvl w:val="1"/>
          <w:numId w:val="21"/>
        </w:numPr>
        <w:rPr>
          <w:rFonts w:ascii="Palatino Linotype" w:hAnsi="Palatino Linotype"/>
          <w:b/>
          <w:sz w:val="24"/>
          <w:szCs w:val="24"/>
        </w:rPr>
      </w:pPr>
      <w:r w:rsidRPr="00225FA9">
        <w:rPr>
          <w:rFonts w:ascii="Palatino Linotype" w:hAnsi="Palatino Linotype"/>
          <w:b/>
          <w:sz w:val="24"/>
          <w:szCs w:val="24"/>
        </w:rPr>
        <w:t xml:space="preserve">Témakörök </w:t>
      </w:r>
    </w:p>
    <w:p w:rsidR="00201842" w:rsidRPr="006C6A8E" w:rsidRDefault="00201842" w:rsidP="00514D34">
      <w:pPr>
        <w:ind w:left="360"/>
        <w:rPr>
          <w:rFonts w:ascii="Palatino Linotype" w:hAnsi="Palatino Linotype"/>
          <w:b/>
          <w:sz w:val="24"/>
          <w:szCs w:val="24"/>
        </w:rPr>
      </w:pPr>
    </w:p>
    <w:p w:rsidR="00201842" w:rsidRPr="00982944" w:rsidRDefault="00201842" w:rsidP="00F95469">
      <w:pPr>
        <w:widowControl w:val="0"/>
        <w:numPr>
          <w:ilvl w:val="2"/>
          <w:numId w:val="37"/>
        </w:numPr>
        <w:tabs>
          <w:tab w:val="left" w:pos="8280"/>
        </w:tabs>
        <w:suppressAutoHyphens/>
        <w:ind w:left="1620"/>
        <w:rPr>
          <w:rFonts w:ascii="Palatino Linotype" w:hAnsi="Palatino Linotype"/>
          <w:b/>
          <w:sz w:val="24"/>
          <w:szCs w:val="24"/>
        </w:rPr>
      </w:pPr>
      <w:r>
        <w:rPr>
          <w:rFonts w:ascii="Palatino Linotype" w:hAnsi="Palatino Linotype"/>
          <w:b/>
          <w:sz w:val="24"/>
          <w:szCs w:val="24"/>
        </w:rPr>
        <w:t>Műszaki alapismeret</w:t>
      </w:r>
      <w:r>
        <w:rPr>
          <w:rFonts w:ascii="Palatino Linotype" w:hAnsi="Palatino Linotype"/>
          <w:b/>
          <w:sz w:val="24"/>
          <w:szCs w:val="24"/>
        </w:rPr>
        <w:tab/>
        <w:t xml:space="preserve">    </w:t>
      </w:r>
      <w:r w:rsidRPr="007735F8">
        <w:rPr>
          <w:rFonts w:ascii="Palatino Linotype" w:hAnsi="Palatino Linotype"/>
          <w:b/>
          <w:i/>
          <w:sz w:val="24"/>
          <w:szCs w:val="24"/>
        </w:rPr>
        <w:t>12 óra</w:t>
      </w:r>
    </w:p>
    <w:p w:rsidR="00201842" w:rsidRPr="00225FA9" w:rsidRDefault="00201842" w:rsidP="00982944">
      <w:pPr>
        <w:widowControl w:val="0"/>
        <w:suppressAutoHyphens/>
        <w:ind w:left="900"/>
        <w:rPr>
          <w:rFonts w:ascii="Palatino Linotype" w:hAnsi="Palatino Linotype" w:cs="Mangal"/>
          <w:kern w:val="1"/>
          <w:sz w:val="24"/>
          <w:szCs w:val="24"/>
          <w:lang w:eastAsia="hi-IN" w:bidi="hi-IN"/>
        </w:rPr>
      </w:pPr>
      <w:r w:rsidRPr="00225FA9">
        <w:rPr>
          <w:rFonts w:ascii="Palatino Linotype" w:hAnsi="Palatino Linotype" w:cs="Mangal"/>
          <w:kern w:val="1"/>
          <w:sz w:val="24"/>
          <w:szCs w:val="24"/>
          <w:lang w:eastAsia="hi-IN" w:bidi="hi-IN"/>
        </w:rPr>
        <w:t>Szabványok, jelölésrendszer</w:t>
      </w:r>
    </w:p>
    <w:p w:rsidR="00201842" w:rsidRPr="00225FA9" w:rsidRDefault="00201842" w:rsidP="00982944">
      <w:pPr>
        <w:widowControl w:val="0"/>
        <w:suppressAutoHyphens/>
        <w:ind w:left="900"/>
        <w:rPr>
          <w:rFonts w:ascii="Palatino Linotype" w:hAnsi="Palatino Linotype" w:cs="Mangal"/>
          <w:kern w:val="1"/>
          <w:sz w:val="24"/>
          <w:szCs w:val="24"/>
          <w:lang w:eastAsia="hi-IN" w:bidi="hi-IN"/>
        </w:rPr>
      </w:pPr>
      <w:r w:rsidRPr="00225FA9">
        <w:rPr>
          <w:rFonts w:ascii="Palatino Linotype" w:hAnsi="Palatino Linotype" w:cs="Mangal"/>
          <w:kern w:val="1"/>
          <w:sz w:val="24"/>
          <w:szCs w:val="24"/>
          <w:lang w:eastAsia="hi-IN" w:bidi="hi-IN"/>
        </w:rPr>
        <w:t>Nézetek, metszetek</w:t>
      </w:r>
    </w:p>
    <w:p w:rsidR="00201842" w:rsidRPr="00225FA9" w:rsidRDefault="00201842" w:rsidP="00982944">
      <w:pPr>
        <w:widowControl w:val="0"/>
        <w:suppressAutoHyphens/>
        <w:ind w:left="900"/>
        <w:rPr>
          <w:rFonts w:ascii="Palatino Linotype" w:hAnsi="Palatino Linotype" w:cs="Mangal"/>
          <w:kern w:val="1"/>
          <w:sz w:val="24"/>
          <w:szCs w:val="24"/>
          <w:lang w:eastAsia="hi-IN" w:bidi="hi-IN"/>
        </w:rPr>
      </w:pPr>
      <w:r w:rsidRPr="00225FA9">
        <w:rPr>
          <w:rFonts w:ascii="Palatino Linotype" w:hAnsi="Palatino Linotype" w:cs="Mangal"/>
          <w:kern w:val="1"/>
          <w:sz w:val="24"/>
          <w:szCs w:val="24"/>
          <w:lang w:eastAsia="hi-IN" w:bidi="hi-IN"/>
        </w:rPr>
        <w:t>Oldható és nem oldható kötések, menetek</w:t>
      </w:r>
    </w:p>
    <w:p w:rsidR="00201842" w:rsidRPr="00225FA9" w:rsidRDefault="00201842" w:rsidP="00982944">
      <w:pPr>
        <w:widowControl w:val="0"/>
        <w:suppressAutoHyphens/>
        <w:ind w:left="900"/>
        <w:rPr>
          <w:rFonts w:ascii="Palatino Linotype" w:hAnsi="Palatino Linotype" w:cs="Mangal"/>
          <w:kern w:val="1"/>
          <w:sz w:val="24"/>
          <w:szCs w:val="24"/>
          <w:lang w:eastAsia="hi-IN" w:bidi="hi-IN"/>
        </w:rPr>
      </w:pPr>
      <w:r w:rsidRPr="00225FA9">
        <w:rPr>
          <w:rFonts w:ascii="Palatino Linotype" w:hAnsi="Palatino Linotype" w:cs="Mangal"/>
          <w:kern w:val="1"/>
          <w:sz w:val="24"/>
          <w:szCs w:val="24"/>
          <w:lang w:eastAsia="hi-IN" w:bidi="hi-IN"/>
        </w:rPr>
        <w:t>Csapágyak és jelölésük</w:t>
      </w:r>
    </w:p>
    <w:p w:rsidR="00201842" w:rsidRPr="00225FA9" w:rsidRDefault="00201842" w:rsidP="00514D34">
      <w:pPr>
        <w:widowControl w:val="0"/>
        <w:suppressAutoHyphens/>
        <w:ind w:left="1224"/>
        <w:rPr>
          <w:rFonts w:ascii="Palatino Linotype" w:hAnsi="Palatino Linotype" w:cs="Mangal"/>
          <w:kern w:val="1"/>
          <w:sz w:val="24"/>
          <w:szCs w:val="24"/>
          <w:lang w:eastAsia="hi-IN" w:bidi="hi-IN"/>
        </w:rPr>
      </w:pPr>
    </w:p>
    <w:p w:rsidR="00201842" w:rsidRPr="006C6A8E" w:rsidRDefault="00201842" w:rsidP="00F95469">
      <w:pPr>
        <w:widowControl w:val="0"/>
        <w:numPr>
          <w:ilvl w:val="2"/>
          <w:numId w:val="37"/>
        </w:numPr>
        <w:tabs>
          <w:tab w:val="left" w:pos="8280"/>
        </w:tabs>
        <w:suppressAutoHyphens/>
        <w:ind w:left="1620"/>
        <w:rPr>
          <w:rFonts w:ascii="Palatino Linotype" w:hAnsi="Palatino Linotype"/>
          <w:b/>
          <w:sz w:val="24"/>
          <w:szCs w:val="24"/>
        </w:rPr>
      </w:pPr>
      <w:r w:rsidRPr="00225FA9">
        <w:rPr>
          <w:rFonts w:ascii="Palatino Linotype" w:hAnsi="Palatino Linotype"/>
          <w:b/>
          <w:sz w:val="24"/>
          <w:szCs w:val="24"/>
        </w:rPr>
        <w:t>A szőlőátvétel-</w:t>
      </w:r>
      <w:r>
        <w:rPr>
          <w:rFonts w:ascii="Palatino Linotype" w:hAnsi="Palatino Linotype"/>
          <w:b/>
          <w:sz w:val="24"/>
          <w:szCs w:val="24"/>
        </w:rPr>
        <w:t xml:space="preserve"> és adagolás gépi berendezései</w:t>
      </w:r>
      <w:r>
        <w:rPr>
          <w:rFonts w:ascii="Palatino Linotype" w:hAnsi="Palatino Linotype"/>
          <w:b/>
          <w:sz w:val="24"/>
          <w:szCs w:val="24"/>
        </w:rPr>
        <w:tab/>
        <w:t xml:space="preserve">    </w:t>
      </w:r>
      <w:r w:rsidRPr="007735F8">
        <w:rPr>
          <w:rFonts w:ascii="Palatino Linotype" w:hAnsi="Palatino Linotype"/>
          <w:b/>
          <w:i/>
          <w:sz w:val="24"/>
          <w:szCs w:val="24"/>
        </w:rPr>
        <w:t>12 óra</w:t>
      </w:r>
    </w:p>
    <w:p w:rsidR="00201842" w:rsidRPr="00225FA9" w:rsidRDefault="00201842" w:rsidP="00E96405">
      <w:pPr>
        <w:widowControl w:val="0"/>
        <w:suppressAutoHyphens/>
        <w:ind w:left="900"/>
        <w:rPr>
          <w:rFonts w:ascii="Palatino Linotype" w:hAnsi="Palatino Linotype" w:cs="Mangal"/>
          <w:kern w:val="1"/>
          <w:sz w:val="24"/>
          <w:szCs w:val="24"/>
          <w:lang w:eastAsia="hi-IN" w:bidi="hi-IN"/>
        </w:rPr>
      </w:pPr>
      <w:r w:rsidRPr="00225FA9">
        <w:rPr>
          <w:rFonts w:ascii="Palatino Linotype" w:hAnsi="Palatino Linotype" w:cs="Mangal"/>
          <w:kern w:val="1"/>
          <w:sz w:val="24"/>
          <w:szCs w:val="24"/>
          <w:lang w:eastAsia="hi-IN" w:bidi="hi-IN"/>
        </w:rPr>
        <w:t>Mérlegek, hídmérleg, tartálymérleg</w:t>
      </w:r>
    </w:p>
    <w:p w:rsidR="00201842" w:rsidRPr="00225FA9" w:rsidRDefault="00201842" w:rsidP="00E96405">
      <w:pPr>
        <w:widowControl w:val="0"/>
        <w:suppressAutoHyphens/>
        <w:ind w:left="900"/>
        <w:rPr>
          <w:rFonts w:ascii="Palatino Linotype" w:hAnsi="Palatino Linotype" w:cs="Mangal"/>
          <w:kern w:val="1"/>
          <w:sz w:val="24"/>
          <w:szCs w:val="24"/>
          <w:lang w:eastAsia="hi-IN" w:bidi="hi-IN"/>
        </w:rPr>
      </w:pPr>
      <w:r w:rsidRPr="00225FA9">
        <w:rPr>
          <w:rFonts w:ascii="Palatino Linotype" w:hAnsi="Palatino Linotype" w:cs="Mangal"/>
          <w:kern w:val="1"/>
          <w:sz w:val="24"/>
          <w:szCs w:val="24"/>
          <w:lang w:eastAsia="hi-IN" w:bidi="hi-IN"/>
        </w:rPr>
        <w:t>Mintavevő berendezések</w:t>
      </w:r>
    </w:p>
    <w:p w:rsidR="00201842" w:rsidRPr="00225FA9" w:rsidRDefault="00201842" w:rsidP="00E96405">
      <w:pPr>
        <w:widowControl w:val="0"/>
        <w:suppressAutoHyphens/>
        <w:ind w:left="900"/>
        <w:rPr>
          <w:rFonts w:ascii="Palatino Linotype" w:hAnsi="Palatino Linotype" w:cs="Mangal"/>
          <w:kern w:val="1"/>
          <w:sz w:val="24"/>
          <w:szCs w:val="24"/>
          <w:lang w:eastAsia="hi-IN" w:bidi="hi-IN"/>
        </w:rPr>
      </w:pPr>
      <w:r w:rsidRPr="00225FA9">
        <w:rPr>
          <w:rFonts w:ascii="Palatino Linotype" w:hAnsi="Palatino Linotype" w:cs="Mangal"/>
          <w:kern w:val="1"/>
          <w:sz w:val="24"/>
          <w:szCs w:val="24"/>
          <w:lang w:eastAsia="hi-IN" w:bidi="hi-IN"/>
        </w:rPr>
        <w:t>Szállítmányt ürítő berendezések</w:t>
      </w:r>
    </w:p>
    <w:p w:rsidR="00201842" w:rsidRPr="00225FA9" w:rsidRDefault="00201842" w:rsidP="00E96405">
      <w:pPr>
        <w:widowControl w:val="0"/>
        <w:suppressAutoHyphens/>
        <w:ind w:left="900"/>
        <w:rPr>
          <w:rFonts w:ascii="Palatino Linotype" w:hAnsi="Palatino Linotype" w:cs="Mangal"/>
          <w:kern w:val="1"/>
          <w:sz w:val="24"/>
          <w:szCs w:val="24"/>
          <w:lang w:eastAsia="hi-IN" w:bidi="hi-IN"/>
        </w:rPr>
      </w:pPr>
      <w:r w:rsidRPr="00225FA9">
        <w:rPr>
          <w:rFonts w:ascii="Palatino Linotype" w:hAnsi="Palatino Linotype" w:cs="Mangal"/>
          <w:kern w:val="1"/>
          <w:sz w:val="24"/>
          <w:szCs w:val="24"/>
          <w:lang w:eastAsia="hi-IN" w:bidi="hi-IN"/>
        </w:rPr>
        <w:t>Melléktermékek továbbítására használt szállítóberendezések</w:t>
      </w:r>
    </w:p>
    <w:p w:rsidR="00201842" w:rsidRPr="00225FA9" w:rsidRDefault="00201842" w:rsidP="00E96405">
      <w:pPr>
        <w:widowControl w:val="0"/>
        <w:suppressAutoHyphens/>
        <w:ind w:left="900"/>
        <w:rPr>
          <w:rFonts w:ascii="Palatino Linotype" w:hAnsi="Palatino Linotype" w:cs="Mangal"/>
          <w:kern w:val="1"/>
          <w:sz w:val="24"/>
          <w:szCs w:val="24"/>
          <w:lang w:eastAsia="hi-IN" w:bidi="hi-IN"/>
        </w:rPr>
      </w:pPr>
      <w:r w:rsidRPr="00225FA9">
        <w:rPr>
          <w:rFonts w:ascii="Palatino Linotype" w:hAnsi="Palatino Linotype" w:cs="Mangal"/>
          <w:kern w:val="1"/>
          <w:sz w:val="24"/>
          <w:szCs w:val="24"/>
          <w:lang w:eastAsia="hi-IN" w:bidi="hi-IN"/>
        </w:rPr>
        <w:t>Segédanyag-adagolók</w:t>
      </w:r>
    </w:p>
    <w:p w:rsidR="00201842" w:rsidRPr="00225FA9" w:rsidRDefault="00201842" w:rsidP="00E96405">
      <w:pPr>
        <w:widowControl w:val="0"/>
        <w:suppressAutoHyphens/>
        <w:ind w:left="900"/>
        <w:rPr>
          <w:rFonts w:ascii="Palatino Linotype" w:hAnsi="Palatino Linotype" w:cs="Mangal"/>
          <w:kern w:val="1"/>
          <w:sz w:val="24"/>
          <w:szCs w:val="24"/>
          <w:lang w:eastAsia="hi-IN" w:bidi="hi-IN"/>
        </w:rPr>
      </w:pPr>
      <w:r w:rsidRPr="00225FA9">
        <w:rPr>
          <w:rFonts w:ascii="Palatino Linotype" w:hAnsi="Palatino Linotype" w:cs="Mangal"/>
          <w:kern w:val="1"/>
          <w:sz w:val="24"/>
          <w:szCs w:val="24"/>
          <w:lang w:eastAsia="hi-IN" w:bidi="hi-IN"/>
        </w:rPr>
        <w:t>Membránszivattyúk</w:t>
      </w:r>
    </w:p>
    <w:p w:rsidR="00201842" w:rsidRPr="00225FA9" w:rsidRDefault="00201842" w:rsidP="00514D34">
      <w:pPr>
        <w:widowControl w:val="0"/>
        <w:suppressAutoHyphens/>
        <w:ind w:left="1224"/>
        <w:rPr>
          <w:rFonts w:ascii="Palatino Linotype" w:hAnsi="Palatino Linotype" w:cs="Mangal"/>
          <w:kern w:val="1"/>
          <w:sz w:val="24"/>
          <w:szCs w:val="24"/>
          <w:lang w:eastAsia="hi-IN" w:bidi="hi-IN"/>
        </w:rPr>
      </w:pPr>
    </w:p>
    <w:p w:rsidR="00201842" w:rsidRPr="006C6A8E" w:rsidRDefault="00201842" w:rsidP="00F95469">
      <w:pPr>
        <w:widowControl w:val="0"/>
        <w:numPr>
          <w:ilvl w:val="2"/>
          <w:numId w:val="37"/>
        </w:numPr>
        <w:tabs>
          <w:tab w:val="left" w:pos="8280"/>
        </w:tabs>
        <w:suppressAutoHyphens/>
        <w:ind w:left="1620"/>
        <w:rPr>
          <w:rFonts w:ascii="Palatino Linotype" w:hAnsi="Palatino Linotype"/>
          <w:b/>
          <w:sz w:val="24"/>
          <w:szCs w:val="24"/>
        </w:rPr>
      </w:pPr>
      <w:r w:rsidRPr="00225FA9">
        <w:rPr>
          <w:rFonts w:ascii="Palatino Linotype" w:hAnsi="Palatino Linotype"/>
          <w:b/>
          <w:sz w:val="24"/>
          <w:szCs w:val="24"/>
        </w:rPr>
        <w:t>A szőlőfeltárás, mustnyerés, musttisztítás gépei,</w:t>
      </w:r>
      <w:r>
        <w:rPr>
          <w:rFonts w:ascii="Palatino Linotype" w:hAnsi="Palatino Linotype"/>
          <w:b/>
          <w:sz w:val="24"/>
          <w:szCs w:val="24"/>
        </w:rPr>
        <w:t xml:space="preserve"> </w:t>
      </w:r>
      <w:r w:rsidRPr="00225FA9">
        <w:rPr>
          <w:rFonts w:ascii="Palatino Linotype" w:hAnsi="Palatino Linotype"/>
          <w:b/>
          <w:sz w:val="24"/>
          <w:szCs w:val="24"/>
        </w:rPr>
        <w:t>berendezései</w:t>
      </w:r>
      <w:r>
        <w:rPr>
          <w:rFonts w:ascii="Palatino Linotype" w:hAnsi="Palatino Linotype"/>
          <w:b/>
          <w:sz w:val="24"/>
          <w:szCs w:val="24"/>
        </w:rPr>
        <w:tab/>
      </w:r>
      <w:r>
        <w:rPr>
          <w:rFonts w:ascii="Palatino Linotype" w:hAnsi="Palatino Linotype"/>
          <w:b/>
          <w:sz w:val="24"/>
          <w:szCs w:val="24"/>
        </w:rPr>
        <w:tab/>
      </w:r>
      <w:r w:rsidRPr="007735F8">
        <w:rPr>
          <w:rFonts w:ascii="Palatino Linotype" w:hAnsi="Palatino Linotype"/>
          <w:b/>
          <w:i/>
          <w:sz w:val="24"/>
          <w:szCs w:val="24"/>
        </w:rPr>
        <w:t>20 óra</w:t>
      </w:r>
    </w:p>
    <w:p w:rsidR="00201842" w:rsidRPr="00225FA9" w:rsidRDefault="00201842" w:rsidP="00E96405">
      <w:pPr>
        <w:widowControl w:val="0"/>
        <w:suppressAutoHyphens/>
        <w:ind w:left="900"/>
        <w:rPr>
          <w:rFonts w:ascii="Palatino Linotype" w:hAnsi="Palatino Linotype" w:cs="Mangal"/>
          <w:kern w:val="1"/>
          <w:sz w:val="24"/>
          <w:szCs w:val="24"/>
          <w:lang w:eastAsia="hi-IN" w:bidi="hi-IN"/>
        </w:rPr>
      </w:pPr>
      <w:r w:rsidRPr="00225FA9">
        <w:rPr>
          <w:rFonts w:ascii="Palatino Linotype" w:hAnsi="Palatino Linotype" w:cs="Mangal"/>
          <w:kern w:val="1"/>
          <w:sz w:val="24"/>
          <w:szCs w:val="24"/>
          <w:lang w:eastAsia="hi-IN" w:bidi="hi-IN"/>
        </w:rPr>
        <w:t>Zúzó- és bogyózó gépek</w:t>
      </w:r>
    </w:p>
    <w:p w:rsidR="00201842" w:rsidRPr="00225FA9" w:rsidRDefault="00201842" w:rsidP="00E96405">
      <w:pPr>
        <w:widowControl w:val="0"/>
        <w:suppressAutoHyphens/>
        <w:ind w:left="900"/>
        <w:rPr>
          <w:rFonts w:ascii="Palatino Linotype" w:hAnsi="Palatino Linotype" w:cs="Mangal"/>
          <w:kern w:val="1"/>
          <w:sz w:val="24"/>
          <w:szCs w:val="24"/>
          <w:lang w:eastAsia="hi-IN" w:bidi="hi-IN"/>
        </w:rPr>
      </w:pPr>
      <w:r w:rsidRPr="00225FA9">
        <w:rPr>
          <w:rFonts w:ascii="Palatino Linotype" w:hAnsi="Palatino Linotype" w:cs="Mangal"/>
          <w:kern w:val="1"/>
          <w:sz w:val="24"/>
          <w:szCs w:val="24"/>
          <w:lang w:eastAsia="hi-IN" w:bidi="hi-IN"/>
        </w:rPr>
        <w:t>Cefreszivattyúk</w:t>
      </w:r>
    </w:p>
    <w:p w:rsidR="00201842" w:rsidRPr="00225FA9" w:rsidRDefault="00201842" w:rsidP="00E96405">
      <w:pPr>
        <w:widowControl w:val="0"/>
        <w:suppressAutoHyphens/>
        <w:ind w:left="900"/>
        <w:rPr>
          <w:rFonts w:ascii="Palatino Linotype" w:hAnsi="Palatino Linotype" w:cs="Mangal"/>
          <w:kern w:val="1"/>
          <w:sz w:val="24"/>
          <w:szCs w:val="24"/>
          <w:lang w:eastAsia="hi-IN" w:bidi="hi-IN"/>
        </w:rPr>
      </w:pPr>
      <w:r w:rsidRPr="00225FA9">
        <w:rPr>
          <w:rFonts w:ascii="Palatino Linotype" w:hAnsi="Palatino Linotype" w:cs="Mangal"/>
          <w:kern w:val="1"/>
          <w:sz w:val="24"/>
          <w:szCs w:val="24"/>
          <w:lang w:eastAsia="hi-IN" w:bidi="hi-IN"/>
        </w:rPr>
        <w:t>Szakaszos és folyamatos léelválasztó berendezések</w:t>
      </w:r>
    </w:p>
    <w:p w:rsidR="00201842" w:rsidRPr="00225FA9" w:rsidRDefault="00201842" w:rsidP="00E96405">
      <w:pPr>
        <w:widowControl w:val="0"/>
        <w:suppressAutoHyphens/>
        <w:ind w:left="900"/>
        <w:rPr>
          <w:rFonts w:ascii="Palatino Linotype" w:hAnsi="Palatino Linotype" w:cs="Mangal"/>
          <w:kern w:val="1"/>
          <w:sz w:val="24"/>
          <w:szCs w:val="24"/>
          <w:lang w:eastAsia="hi-IN" w:bidi="hi-IN"/>
        </w:rPr>
      </w:pPr>
      <w:r w:rsidRPr="00225FA9">
        <w:rPr>
          <w:rFonts w:ascii="Palatino Linotype" w:hAnsi="Palatino Linotype" w:cs="Mangal"/>
          <w:kern w:val="1"/>
          <w:sz w:val="24"/>
          <w:szCs w:val="24"/>
          <w:lang w:eastAsia="hi-IN" w:bidi="hi-IN"/>
        </w:rPr>
        <w:t>Szakaszos és folyamatos prések, mechanikus, hidraulikus, pneumatikus, csigás sajtók</w:t>
      </w:r>
    </w:p>
    <w:p w:rsidR="00201842" w:rsidRPr="00225FA9" w:rsidRDefault="00201842" w:rsidP="00E96405">
      <w:pPr>
        <w:widowControl w:val="0"/>
        <w:suppressAutoHyphens/>
        <w:ind w:left="900"/>
        <w:rPr>
          <w:rFonts w:ascii="Palatino Linotype" w:hAnsi="Palatino Linotype" w:cs="Mangal"/>
          <w:kern w:val="1"/>
          <w:sz w:val="24"/>
          <w:szCs w:val="24"/>
          <w:lang w:eastAsia="hi-IN" w:bidi="hi-IN"/>
        </w:rPr>
      </w:pPr>
      <w:r w:rsidRPr="00225FA9">
        <w:rPr>
          <w:rFonts w:ascii="Palatino Linotype" w:hAnsi="Palatino Linotype" w:cs="Mangal"/>
          <w:kern w:val="1"/>
          <w:sz w:val="24"/>
          <w:szCs w:val="24"/>
          <w:lang w:eastAsia="hi-IN" w:bidi="hi-IN"/>
        </w:rPr>
        <w:t>Ülepítő, flotáló berendezések</w:t>
      </w:r>
    </w:p>
    <w:p w:rsidR="00201842" w:rsidRPr="00225FA9" w:rsidRDefault="00201842" w:rsidP="00E96405">
      <w:pPr>
        <w:widowControl w:val="0"/>
        <w:suppressAutoHyphens/>
        <w:ind w:left="900"/>
        <w:rPr>
          <w:rFonts w:ascii="Palatino Linotype" w:hAnsi="Palatino Linotype" w:cs="Mangal"/>
          <w:kern w:val="1"/>
          <w:sz w:val="24"/>
          <w:szCs w:val="24"/>
          <w:lang w:eastAsia="hi-IN" w:bidi="hi-IN"/>
        </w:rPr>
      </w:pPr>
      <w:r w:rsidRPr="00225FA9">
        <w:rPr>
          <w:rFonts w:ascii="Palatino Linotype" w:hAnsi="Palatino Linotype" w:cs="Mangal"/>
          <w:kern w:val="1"/>
          <w:sz w:val="24"/>
          <w:szCs w:val="24"/>
          <w:lang w:eastAsia="hi-IN" w:bidi="hi-IN"/>
        </w:rPr>
        <w:t>Fehérborszőlő feldolgozó gépsorok</w:t>
      </w:r>
    </w:p>
    <w:p w:rsidR="00201842" w:rsidRPr="00225FA9" w:rsidRDefault="00201842" w:rsidP="00E96405">
      <w:pPr>
        <w:widowControl w:val="0"/>
        <w:suppressAutoHyphens/>
        <w:ind w:left="900"/>
        <w:rPr>
          <w:rFonts w:ascii="Palatino Linotype" w:hAnsi="Palatino Linotype" w:cs="Mangal"/>
          <w:kern w:val="1"/>
          <w:sz w:val="24"/>
          <w:szCs w:val="24"/>
          <w:lang w:eastAsia="hi-IN" w:bidi="hi-IN"/>
        </w:rPr>
      </w:pPr>
      <w:r w:rsidRPr="00225FA9">
        <w:rPr>
          <w:rFonts w:ascii="Palatino Linotype" w:hAnsi="Palatino Linotype" w:cs="Mangal"/>
          <w:kern w:val="1"/>
          <w:sz w:val="24"/>
          <w:szCs w:val="24"/>
          <w:lang w:eastAsia="hi-IN" w:bidi="hi-IN"/>
        </w:rPr>
        <w:t>Folyamatábrák szerkesztése, értelmezése</w:t>
      </w:r>
    </w:p>
    <w:p w:rsidR="00201842" w:rsidRPr="00225FA9" w:rsidRDefault="00201842" w:rsidP="00514D34">
      <w:pPr>
        <w:widowControl w:val="0"/>
        <w:suppressAutoHyphens/>
        <w:ind w:left="1944"/>
        <w:rPr>
          <w:rFonts w:ascii="Palatino Linotype" w:hAnsi="Palatino Linotype" w:cs="Mangal"/>
          <w:kern w:val="1"/>
          <w:sz w:val="24"/>
          <w:szCs w:val="24"/>
          <w:lang w:eastAsia="hi-IN" w:bidi="hi-IN"/>
        </w:rPr>
      </w:pPr>
    </w:p>
    <w:p w:rsidR="00201842" w:rsidRPr="006C6A8E" w:rsidRDefault="00201842" w:rsidP="00F95469">
      <w:pPr>
        <w:widowControl w:val="0"/>
        <w:numPr>
          <w:ilvl w:val="2"/>
          <w:numId w:val="37"/>
        </w:numPr>
        <w:tabs>
          <w:tab w:val="left" w:pos="8280"/>
        </w:tabs>
        <w:suppressAutoHyphens/>
        <w:ind w:left="1620"/>
        <w:rPr>
          <w:rFonts w:ascii="Palatino Linotype" w:hAnsi="Palatino Linotype"/>
          <w:b/>
          <w:sz w:val="24"/>
          <w:szCs w:val="24"/>
        </w:rPr>
      </w:pPr>
      <w:r w:rsidRPr="00225FA9">
        <w:rPr>
          <w:rFonts w:ascii="Palatino Linotype" w:hAnsi="Palatino Linotype"/>
          <w:b/>
          <w:sz w:val="24"/>
          <w:szCs w:val="24"/>
        </w:rPr>
        <w:t>A folyadék</w:t>
      </w:r>
      <w:r>
        <w:rPr>
          <w:rFonts w:ascii="Palatino Linotype" w:hAnsi="Palatino Linotype"/>
          <w:b/>
          <w:sz w:val="24"/>
          <w:szCs w:val="24"/>
        </w:rPr>
        <w:t>szállítás gépei, berendezései</w:t>
      </w:r>
      <w:r>
        <w:rPr>
          <w:rFonts w:ascii="Palatino Linotype" w:hAnsi="Palatino Linotype"/>
          <w:b/>
          <w:sz w:val="24"/>
          <w:szCs w:val="24"/>
        </w:rPr>
        <w:tab/>
        <w:t xml:space="preserve">    </w:t>
      </w:r>
      <w:r w:rsidRPr="007735F8">
        <w:rPr>
          <w:rFonts w:ascii="Palatino Linotype" w:hAnsi="Palatino Linotype"/>
          <w:b/>
          <w:i/>
          <w:sz w:val="24"/>
          <w:szCs w:val="24"/>
        </w:rPr>
        <w:t>10 óra</w:t>
      </w:r>
    </w:p>
    <w:p w:rsidR="00201842" w:rsidRPr="00225FA9" w:rsidRDefault="00201842" w:rsidP="00E96405">
      <w:pPr>
        <w:widowControl w:val="0"/>
        <w:suppressAutoHyphens/>
        <w:ind w:left="900"/>
        <w:rPr>
          <w:rFonts w:ascii="Palatino Linotype" w:hAnsi="Palatino Linotype" w:cs="Mangal"/>
          <w:kern w:val="1"/>
          <w:sz w:val="24"/>
          <w:szCs w:val="24"/>
          <w:lang w:eastAsia="hi-IN" w:bidi="hi-IN"/>
        </w:rPr>
      </w:pPr>
      <w:r w:rsidRPr="00225FA9">
        <w:rPr>
          <w:rFonts w:ascii="Palatino Linotype" w:hAnsi="Palatino Linotype" w:cs="Mangal"/>
          <w:kern w:val="1"/>
          <w:sz w:val="24"/>
          <w:szCs w:val="24"/>
          <w:lang w:eastAsia="hi-IN" w:bidi="hi-IN"/>
        </w:rPr>
        <w:t>Térfogat-kiszorítású szivattyúk</w:t>
      </w:r>
    </w:p>
    <w:p w:rsidR="00201842" w:rsidRPr="00225FA9" w:rsidRDefault="00201842" w:rsidP="0063752A">
      <w:pPr>
        <w:widowControl w:val="0"/>
        <w:suppressAutoHyphens/>
        <w:ind w:left="2340"/>
        <w:rPr>
          <w:rFonts w:ascii="Palatino Linotype" w:hAnsi="Palatino Linotype" w:cs="Mangal"/>
          <w:kern w:val="1"/>
          <w:sz w:val="24"/>
          <w:szCs w:val="24"/>
          <w:lang w:eastAsia="hi-IN" w:bidi="hi-IN"/>
        </w:rPr>
      </w:pPr>
      <w:r w:rsidRPr="00225FA9">
        <w:rPr>
          <w:rFonts w:ascii="Palatino Linotype" w:hAnsi="Palatino Linotype" w:cs="Mangal"/>
          <w:kern w:val="1"/>
          <w:sz w:val="24"/>
          <w:szCs w:val="24"/>
          <w:lang w:eastAsia="hi-IN" w:bidi="hi-IN"/>
        </w:rPr>
        <w:t>Dugattyús szivattyúk</w:t>
      </w:r>
    </w:p>
    <w:p w:rsidR="00201842" w:rsidRPr="00225FA9" w:rsidRDefault="00201842" w:rsidP="0063752A">
      <w:pPr>
        <w:widowControl w:val="0"/>
        <w:suppressAutoHyphens/>
        <w:ind w:left="2340"/>
        <w:rPr>
          <w:rFonts w:ascii="Palatino Linotype" w:hAnsi="Palatino Linotype" w:cs="Mangal"/>
          <w:kern w:val="1"/>
          <w:sz w:val="24"/>
          <w:szCs w:val="24"/>
          <w:lang w:eastAsia="hi-IN" w:bidi="hi-IN"/>
        </w:rPr>
      </w:pPr>
      <w:r w:rsidRPr="00225FA9">
        <w:rPr>
          <w:rFonts w:ascii="Palatino Linotype" w:hAnsi="Palatino Linotype" w:cs="Mangal"/>
          <w:kern w:val="1"/>
          <w:sz w:val="24"/>
          <w:szCs w:val="24"/>
          <w:lang w:eastAsia="hi-IN" w:bidi="hi-IN"/>
        </w:rPr>
        <w:t>Csigaszivattyúk</w:t>
      </w:r>
    </w:p>
    <w:p w:rsidR="00201842" w:rsidRPr="00225FA9" w:rsidRDefault="00201842" w:rsidP="0063752A">
      <w:pPr>
        <w:widowControl w:val="0"/>
        <w:suppressAutoHyphens/>
        <w:ind w:left="2340"/>
        <w:rPr>
          <w:rFonts w:ascii="Palatino Linotype" w:hAnsi="Palatino Linotype" w:cs="Mangal"/>
          <w:kern w:val="1"/>
          <w:sz w:val="24"/>
          <w:szCs w:val="24"/>
          <w:lang w:eastAsia="hi-IN" w:bidi="hi-IN"/>
        </w:rPr>
      </w:pPr>
      <w:r w:rsidRPr="00225FA9">
        <w:rPr>
          <w:rFonts w:ascii="Palatino Linotype" w:hAnsi="Palatino Linotype" w:cs="Mangal"/>
          <w:kern w:val="1"/>
          <w:sz w:val="24"/>
          <w:szCs w:val="24"/>
          <w:lang w:eastAsia="hi-IN" w:bidi="hi-IN"/>
        </w:rPr>
        <w:t>Gumilapátos szivattyúk</w:t>
      </w:r>
    </w:p>
    <w:p w:rsidR="00201842" w:rsidRPr="00225FA9" w:rsidRDefault="00201842" w:rsidP="0063752A">
      <w:pPr>
        <w:widowControl w:val="0"/>
        <w:suppressAutoHyphens/>
        <w:ind w:left="2340"/>
        <w:rPr>
          <w:rFonts w:ascii="Palatino Linotype" w:hAnsi="Palatino Linotype" w:cs="Mangal"/>
          <w:kern w:val="1"/>
          <w:sz w:val="24"/>
          <w:szCs w:val="24"/>
          <w:lang w:eastAsia="hi-IN" w:bidi="hi-IN"/>
        </w:rPr>
      </w:pPr>
      <w:r w:rsidRPr="00225FA9">
        <w:rPr>
          <w:rFonts w:ascii="Palatino Linotype" w:hAnsi="Palatino Linotype" w:cs="Mangal"/>
          <w:kern w:val="1"/>
          <w:sz w:val="24"/>
          <w:szCs w:val="24"/>
          <w:lang w:eastAsia="hi-IN" w:bidi="hi-IN"/>
        </w:rPr>
        <w:t>Forgódugattyús szivattyúk</w:t>
      </w:r>
    </w:p>
    <w:p w:rsidR="00201842" w:rsidRPr="00225FA9" w:rsidRDefault="00201842" w:rsidP="0063752A">
      <w:pPr>
        <w:widowControl w:val="0"/>
        <w:suppressAutoHyphens/>
        <w:ind w:left="2340"/>
        <w:rPr>
          <w:rFonts w:ascii="Palatino Linotype" w:hAnsi="Palatino Linotype" w:cs="Mangal"/>
          <w:kern w:val="1"/>
          <w:sz w:val="24"/>
          <w:szCs w:val="24"/>
          <w:lang w:eastAsia="hi-IN" w:bidi="hi-IN"/>
        </w:rPr>
      </w:pPr>
      <w:r w:rsidRPr="00225FA9">
        <w:rPr>
          <w:rFonts w:ascii="Palatino Linotype" w:hAnsi="Palatino Linotype" w:cs="Mangal"/>
          <w:kern w:val="1"/>
          <w:sz w:val="24"/>
          <w:szCs w:val="24"/>
          <w:lang w:eastAsia="hi-IN" w:bidi="hi-IN"/>
        </w:rPr>
        <w:t>Fogaskerék szivattyúk</w:t>
      </w:r>
    </w:p>
    <w:p w:rsidR="00201842" w:rsidRPr="00225FA9" w:rsidRDefault="00201842" w:rsidP="0063752A">
      <w:pPr>
        <w:widowControl w:val="0"/>
        <w:suppressAutoHyphens/>
        <w:ind w:left="2340"/>
        <w:rPr>
          <w:rFonts w:ascii="Palatino Linotype" w:hAnsi="Palatino Linotype" w:cs="Mangal"/>
          <w:kern w:val="1"/>
          <w:sz w:val="24"/>
          <w:szCs w:val="24"/>
          <w:lang w:eastAsia="hi-IN" w:bidi="hi-IN"/>
        </w:rPr>
      </w:pPr>
      <w:r w:rsidRPr="00225FA9">
        <w:rPr>
          <w:rFonts w:ascii="Palatino Linotype" w:hAnsi="Palatino Linotype" w:cs="Mangal"/>
          <w:kern w:val="1"/>
          <w:sz w:val="24"/>
          <w:szCs w:val="24"/>
          <w:lang w:eastAsia="hi-IN" w:bidi="hi-IN"/>
        </w:rPr>
        <w:t>Axiáldugattyús szivattyú</w:t>
      </w:r>
    </w:p>
    <w:p w:rsidR="00201842" w:rsidRPr="00225FA9" w:rsidRDefault="00201842" w:rsidP="00E96405">
      <w:pPr>
        <w:widowControl w:val="0"/>
        <w:suppressAutoHyphens/>
        <w:ind w:left="900"/>
        <w:rPr>
          <w:rFonts w:ascii="Palatino Linotype" w:hAnsi="Palatino Linotype" w:cs="Mangal"/>
          <w:kern w:val="1"/>
          <w:sz w:val="24"/>
          <w:szCs w:val="24"/>
          <w:lang w:eastAsia="hi-IN" w:bidi="hi-IN"/>
        </w:rPr>
      </w:pPr>
      <w:r w:rsidRPr="00225FA9">
        <w:rPr>
          <w:rFonts w:ascii="Palatino Linotype" w:hAnsi="Palatino Linotype" w:cs="Mangal"/>
          <w:kern w:val="1"/>
          <w:sz w:val="24"/>
          <w:szCs w:val="24"/>
          <w:lang w:eastAsia="hi-IN" w:bidi="hi-IN"/>
        </w:rPr>
        <w:t>Örvényszivattyúk</w:t>
      </w:r>
    </w:p>
    <w:p w:rsidR="00201842" w:rsidRDefault="00201842" w:rsidP="00761277">
      <w:pPr>
        <w:widowControl w:val="0"/>
        <w:suppressAutoHyphens/>
        <w:ind w:left="2340"/>
        <w:rPr>
          <w:rFonts w:ascii="Palatino Linotype" w:hAnsi="Palatino Linotype" w:cs="Mangal"/>
          <w:kern w:val="1"/>
          <w:sz w:val="24"/>
          <w:szCs w:val="24"/>
          <w:lang w:eastAsia="hi-IN" w:bidi="hi-IN"/>
        </w:rPr>
      </w:pPr>
      <w:r w:rsidRPr="00225FA9">
        <w:rPr>
          <w:rFonts w:ascii="Palatino Linotype" w:hAnsi="Palatino Linotype" w:cs="Mangal"/>
          <w:kern w:val="1"/>
          <w:sz w:val="24"/>
          <w:szCs w:val="24"/>
          <w:lang w:eastAsia="hi-IN" w:bidi="hi-IN"/>
        </w:rPr>
        <w:t>Centrifugálszivattyú</w:t>
      </w:r>
    </w:p>
    <w:p w:rsidR="00201842" w:rsidRPr="00225FA9" w:rsidRDefault="00201842" w:rsidP="00514D34">
      <w:pPr>
        <w:widowControl w:val="0"/>
        <w:suppressAutoHyphens/>
        <w:ind w:left="1224"/>
        <w:rPr>
          <w:rFonts w:ascii="Palatino Linotype" w:hAnsi="Palatino Linotype" w:cs="Mangal"/>
          <w:kern w:val="1"/>
          <w:sz w:val="24"/>
          <w:szCs w:val="24"/>
          <w:lang w:eastAsia="hi-IN" w:bidi="hi-IN"/>
        </w:rPr>
      </w:pPr>
    </w:p>
    <w:p w:rsidR="00201842" w:rsidRPr="00E96405" w:rsidRDefault="00201842" w:rsidP="00F95469">
      <w:pPr>
        <w:widowControl w:val="0"/>
        <w:numPr>
          <w:ilvl w:val="2"/>
          <w:numId w:val="37"/>
        </w:numPr>
        <w:tabs>
          <w:tab w:val="left" w:pos="8280"/>
        </w:tabs>
        <w:suppressAutoHyphens/>
        <w:ind w:left="1620"/>
        <w:rPr>
          <w:rFonts w:ascii="Palatino Linotype" w:hAnsi="Palatino Linotype"/>
          <w:b/>
          <w:sz w:val="24"/>
          <w:szCs w:val="24"/>
        </w:rPr>
      </w:pPr>
      <w:r>
        <w:rPr>
          <w:rFonts w:ascii="Palatino Linotype" w:hAnsi="Palatino Linotype"/>
          <w:b/>
          <w:sz w:val="24"/>
          <w:szCs w:val="24"/>
        </w:rPr>
        <w:t>Keverő berendezések</w:t>
      </w:r>
      <w:r>
        <w:rPr>
          <w:rFonts w:ascii="Palatino Linotype" w:hAnsi="Palatino Linotype"/>
          <w:b/>
          <w:sz w:val="24"/>
          <w:szCs w:val="24"/>
        </w:rPr>
        <w:tab/>
        <w:t xml:space="preserve">    </w:t>
      </w:r>
      <w:r w:rsidRPr="007735F8">
        <w:rPr>
          <w:rFonts w:ascii="Palatino Linotype" w:hAnsi="Palatino Linotype"/>
          <w:b/>
          <w:i/>
          <w:sz w:val="24"/>
          <w:szCs w:val="24"/>
        </w:rPr>
        <w:t>10 óra</w:t>
      </w:r>
    </w:p>
    <w:p w:rsidR="00201842" w:rsidRPr="00225FA9" w:rsidRDefault="00201842" w:rsidP="00E96405">
      <w:pPr>
        <w:widowControl w:val="0"/>
        <w:suppressAutoHyphens/>
        <w:ind w:left="900"/>
        <w:rPr>
          <w:rFonts w:ascii="Palatino Linotype" w:hAnsi="Palatino Linotype" w:cs="Mangal"/>
          <w:kern w:val="1"/>
          <w:sz w:val="24"/>
          <w:szCs w:val="24"/>
          <w:lang w:eastAsia="hi-IN" w:bidi="hi-IN"/>
        </w:rPr>
      </w:pPr>
      <w:r w:rsidRPr="00225FA9">
        <w:rPr>
          <w:rFonts w:ascii="Palatino Linotype" w:hAnsi="Palatino Linotype" w:cs="Mangal"/>
          <w:kern w:val="1"/>
          <w:sz w:val="24"/>
          <w:szCs w:val="24"/>
          <w:lang w:eastAsia="hi-IN" w:bidi="hi-IN"/>
        </w:rPr>
        <w:t>Az egalizálás szerepe</w:t>
      </w:r>
    </w:p>
    <w:p w:rsidR="00201842" w:rsidRPr="00225FA9" w:rsidRDefault="00201842" w:rsidP="00E96405">
      <w:pPr>
        <w:widowControl w:val="0"/>
        <w:suppressAutoHyphens/>
        <w:ind w:left="900"/>
        <w:rPr>
          <w:rFonts w:ascii="Palatino Linotype" w:hAnsi="Palatino Linotype" w:cs="Mangal"/>
          <w:kern w:val="1"/>
          <w:sz w:val="24"/>
          <w:szCs w:val="24"/>
          <w:lang w:eastAsia="hi-IN" w:bidi="hi-IN"/>
        </w:rPr>
      </w:pPr>
      <w:r w:rsidRPr="00225FA9">
        <w:rPr>
          <w:rFonts w:ascii="Palatino Linotype" w:hAnsi="Palatino Linotype" w:cs="Mangal"/>
          <w:kern w:val="1"/>
          <w:sz w:val="24"/>
          <w:szCs w:val="24"/>
          <w:lang w:eastAsia="hi-IN" w:bidi="hi-IN"/>
        </w:rPr>
        <w:t>Folyadéksugaras keverők (szivattyúk, ejektorok)</w:t>
      </w:r>
    </w:p>
    <w:p w:rsidR="00201842" w:rsidRPr="00225FA9" w:rsidRDefault="00201842" w:rsidP="00E96405">
      <w:pPr>
        <w:widowControl w:val="0"/>
        <w:suppressAutoHyphens/>
        <w:ind w:left="900"/>
        <w:rPr>
          <w:rFonts w:ascii="Palatino Linotype" w:hAnsi="Palatino Linotype" w:cs="Mangal"/>
          <w:kern w:val="1"/>
          <w:sz w:val="24"/>
          <w:szCs w:val="24"/>
          <w:lang w:eastAsia="hi-IN" w:bidi="hi-IN"/>
        </w:rPr>
      </w:pPr>
      <w:r w:rsidRPr="00225FA9">
        <w:rPr>
          <w:rFonts w:ascii="Palatino Linotype" w:hAnsi="Palatino Linotype" w:cs="Mangal"/>
          <w:kern w:val="1"/>
          <w:sz w:val="24"/>
          <w:szCs w:val="24"/>
          <w:lang w:eastAsia="hi-IN" w:bidi="hi-IN"/>
        </w:rPr>
        <w:t>Mechanikus keverők (propeller,  turbina, stb.)</w:t>
      </w:r>
      <w:r w:rsidRPr="00225FA9">
        <w:rPr>
          <w:rFonts w:ascii="Palatino Linotype" w:hAnsi="Palatino Linotype" w:cs="Mangal"/>
          <w:kern w:val="1"/>
          <w:sz w:val="24"/>
          <w:szCs w:val="24"/>
          <w:lang w:eastAsia="hi-IN" w:bidi="hi-IN"/>
        </w:rPr>
        <w:tab/>
      </w:r>
    </w:p>
    <w:p w:rsidR="00201842" w:rsidRPr="00225FA9" w:rsidRDefault="00201842" w:rsidP="00E96405">
      <w:pPr>
        <w:widowControl w:val="0"/>
        <w:suppressAutoHyphens/>
        <w:ind w:left="900"/>
        <w:rPr>
          <w:rFonts w:ascii="Palatino Linotype" w:hAnsi="Palatino Linotype" w:cs="Mangal"/>
          <w:kern w:val="1"/>
          <w:sz w:val="24"/>
          <w:szCs w:val="24"/>
          <w:lang w:eastAsia="hi-IN" w:bidi="hi-IN"/>
        </w:rPr>
      </w:pPr>
      <w:r w:rsidRPr="00225FA9">
        <w:rPr>
          <w:rFonts w:ascii="Palatino Linotype" w:hAnsi="Palatino Linotype" w:cs="Mangal"/>
          <w:kern w:val="1"/>
          <w:sz w:val="24"/>
          <w:szCs w:val="24"/>
          <w:lang w:eastAsia="hi-IN" w:bidi="hi-IN"/>
        </w:rPr>
        <w:t>Keverés fejtőgépekkel</w:t>
      </w:r>
    </w:p>
    <w:p w:rsidR="00201842" w:rsidRPr="00225FA9" w:rsidRDefault="00201842" w:rsidP="00514D34">
      <w:pPr>
        <w:widowControl w:val="0"/>
        <w:suppressAutoHyphens/>
        <w:rPr>
          <w:rFonts w:ascii="Palatino Linotype" w:hAnsi="Palatino Linotype" w:cs="Mangal"/>
          <w:b/>
          <w:kern w:val="1"/>
          <w:sz w:val="24"/>
          <w:szCs w:val="24"/>
          <w:lang w:eastAsia="hi-IN" w:bidi="hi-IN"/>
        </w:rPr>
      </w:pPr>
    </w:p>
    <w:p w:rsidR="00201842" w:rsidRPr="00E96405" w:rsidRDefault="00201842" w:rsidP="00F95469">
      <w:pPr>
        <w:widowControl w:val="0"/>
        <w:numPr>
          <w:ilvl w:val="2"/>
          <w:numId w:val="37"/>
        </w:numPr>
        <w:tabs>
          <w:tab w:val="left" w:pos="8280"/>
        </w:tabs>
        <w:suppressAutoHyphens/>
        <w:ind w:left="1620"/>
        <w:rPr>
          <w:rFonts w:ascii="Palatino Linotype" w:hAnsi="Palatino Linotype"/>
          <w:b/>
          <w:sz w:val="24"/>
          <w:szCs w:val="24"/>
        </w:rPr>
      </w:pPr>
      <w:r>
        <w:rPr>
          <w:rFonts w:ascii="Palatino Linotype" w:hAnsi="Palatino Linotype"/>
          <w:b/>
          <w:sz w:val="24"/>
          <w:szCs w:val="24"/>
        </w:rPr>
        <w:t>Szeparátorok</w:t>
      </w:r>
      <w:r>
        <w:rPr>
          <w:rFonts w:ascii="Palatino Linotype" w:hAnsi="Palatino Linotype"/>
          <w:b/>
          <w:sz w:val="24"/>
          <w:szCs w:val="24"/>
        </w:rPr>
        <w:tab/>
        <w:t xml:space="preserve">      </w:t>
      </w:r>
      <w:r w:rsidRPr="007735F8">
        <w:rPr>
          <w:rFonts w:ascii="Palatino Linotype" w:hAnsi="Palatino Linotype"/>
          <w:b/>
          <w:i/>
          <w:sz w:val="24"/>
          <w:szCs w:val="24"/>
        </w:rPr>
        <w:t>6 óra</w:t>
      </w:r>
    </w:p>
    <w:p w:rsidR="00201842" w:rsidRPr="00225FA9" w:rsidRDefault="00201842" w:rsidP="00E96405">
      <w:pPr>
        <w:widowControl w:val="0"/>
        <w:suppressAutoHyphens/>
        <w:ind w:left="900"/>
        <w:rPr>
          <w:rFonts w:ascii="Palatino Linotype" w:hAnsi="Palatino Linotype" w:cs="Mangal"/>
          <w:kern w:val="1"/>
          <w:sz w:val="24"/>
          <w:szCs w:val="24"/>
          <w:lang w:eastAsia="hi-IN" w:bidi="hi-IN"/>
        </w:rPr>
      </w:pPr>
      <w:r w:rsidRPr="00225FA9">
        <w:rPr>
          <w:rFonts w:ascii="Palatino Linotype" w:hAnsi="Palatino Linotype" w:cs="Mangal"/>
          <w:kern w:val="1"/>
          <w:sz w:val="24"/>
          <w:szCs w:val="24"/>
          <w:lang w:eastAsia="hi-IN" w:bidi="hi-IN"/>
        </w:rPr>
        <w:t>A centrifugális tisztítás szerepe</w:t>
      </w:r>
    </w:p>
    <w:p w:rsidR="00201842" w:rsidRPr="00225FA9" w:rsidRDefault="00201842" w:rsidP="00E96405">
      <w:pPr>
        <w:widowControl w:val="0"/>
        <w:suppressAutoHyphens/>
        <w:ind w:left="900"/>
        <w:rPr>
          <w:rFonts w:ascii="Palatino Linotype" w:hAnsi="Palatino Linotype" w:cs="Mangal"/>
          <w:kern w:val="1"/>
          <w:sz w:val="24"/>
          <w:szCs w:val="24"/>
          <w:lang w:eastAsia="hi-IN" w:bidi="hi-IN"/>
        </w:rPr>
      </w:pPr>
      <w:r w:rsidRPr="00225FA9">
        <w:rPr>
          <w:rFonts w:ascii="Palatino Linotype" w:hAnsi="Palatino Linotype" w:cs="Mangal"/>
          <w:kern w:val="1"/>
          <w:sz w:val="24"/>
          <w:szCs w:val="24"/>
          <w:lang w:eastAsia="hi-IN" w:bidi="hi-IN"/>
        </w:rPr>
        <w:t>Kamrás szeparátorok</w:t>
      </w:r>
    </w:p>
    <w:p w:rsidR="00201842" w:rsidRPr="00225FA9" w:rsidRDefault="00201842" w:rsidP="00E96405">
      <w:pPr>
        <w:widowControl w:val="0"/>
        <w:suppressAutoHyphens/>
        <w:ind w:left="900"/>
        <w:rPr>
          <w:rFonts w:ascii="Palatino Linotype" w:hAnsi="Palatino Linotype" w:cs="Mangal"/>
          <w:kern w:val="1"/>
          <w:sz w:val="24"/>
          <w:szCs w:val="24"/>
          <w:lang w:eastAsia="hi-IN" w:bidi="hi-IN"/>
        </w:rPr>
      </w:pPr>
      <w:r w:rsidRPr="00225FA9">
        <w:rPr>
          <w:rFonts w:ascii="Palatino Linotype" w:hAnsi="Palatino Linotype" w:cs="Mangal"/>
          <w:kern w:val="1"/>
          <w:sz w:val="24"/>
          <w:szCs w:val="24"/>
          <w:lang w:eastAsia="hi-IN" w:bidi="hi-IN"/>
        </w:rPr>
        <w:t>Tányéros centrifugák</w:t>
      </w:r>
    </w:p>
    <w:p w:rsidR="00201842" w:rsidRPr="00225FA9" w:rsidRDefault="00201842" w:rsidP="00E96405">
      <w:pPr>
        <w:widowControl w:val="0"/>
        <w:suppressAutoHyphens/>
        <w:ind w:left="900"/>
        <w:rPr>
          <w:rFonts w:ascii="Palatino Linotype" w:hAnsi="Palatino Linotype" w:cs="Mangal"/>
          <w:kern w:val="1"/>
          <w:sz w:val="24"/>
          <w:szCs w:val="24"/>
          <w:lang w:eastAsia="hi-IN" w:bidi="hi-IN"/>
        </w:rPr>
      </w:pPr>
      <w:r w:rsidRPr="00225FA9">
        <w:rPr>
          <w:rFonts w:ascii="Palatino Linotype" w:hAnsi="Palatino Linotype" w:cs="Mangal"/>
          <w:kern w:val="1"/>
          <w:sz w:val="24"/>
          <w:szCs w:val="24"/>
          <w:lang w:eastAsia="hi-IN" w:bidi="hi-IN"/>
        </w:rPr>
        <w:t>Csigás szeparátorok</w:t>
      </w:r>
    </w:p>
    <w:p w:rsidR="00201842" w:rsidRPr="00225FA9" w:rsidRDefault="00201842" w:rsidP="00514D34">
      <w:pPr>
        <w:widowControl w:val="0"/>
        <w:suppressAutoHyphens/>
        <w:ind w:left="1944"/>
        <w:rPr>
          <w:rFonts w:ascii="Palatino Linotype" w:hAnsi="Palatino Linotype" w:cs="Mangal"/>
          <w:kern w:val="1"/>
          <w:sz w:val="24"/>
          <w:szCs w:val="24"/>
          <w:lang w:eastAsia="hi-IN" w:bidi="hi-IN"/>
        </w:rPr>
      </w:pPr>
    </w:p>
    <w:p w:rsidR="00201842" w:rsidRPr="00E96405" w:rsidRDefault="00201842" w:rsidP="00F95469">
      <w:pPr>
        <w:widowControl w:val="0"/>
        <w:numPr>
          <w:ilvl w:val="2"/>
          <w:numId w:val="37"/>
        </w:numPr>
        <w:tabs>
          <w:tab w:val="left" w:pos="8280"/>
        </w:tabs>
        <w:suppressAutoHyphens/>
        <w:ind w:left="1620"/>
        <w:rPr>
          <w:rFonts w:ascii="Palatino Linotype" w:hAnsi="Palatino Linotype"/>
          <w:b/>
          <w:sz w:val="24"/>
          <w:szCs w:val="24"/>
        </w:rPr>
      </w:pPr>
      <w:r>
        <w:rPr>
          <w:rFonts w:ascii="Palatino Linotype" w:hAnsi="Palatino Linotype"/>
          <w:b/>
          <w:sz w:val="24"/>
          <w:szCs w:val="24"/>
        </w:rPr>
        <w:t>Szűrőberendezések</w:t>
      </w:r>
      <w:r>
        <w:rPr>
          <w:rFonts w:ascii="Palatino Linotype" w:hAnsi="Palatino Linotype"/>
          <w:b/>
          <w:sz w:val="24"/>
          <w:szCs w:val="24"/>
        </w:rPr>
        <w:tab/>
        <w:t xml:space="preserve">    </w:t>
      </w:r>
      <w:r w:rsidRPr="007735F8">
        <w:rPr>
          <w:rFonts w:ascii="Palatino Linotype" w:hAnsi="Palatino Linotype"/>
          <w:b/>
          <w:i/>
          <w:sz w:val="24"/>
          <w:szCs w:val="24"/>
        </w:rPr>
        <w:t>24 óra</w:t>
      </w:r>
    </w:p>
    <w:p w:rsidR="00201842" w:rsidRPr="00225FA9" w:rsidRDefault="00201842" w:rsidP="00D21467">
      <w:pPr>
        <w:widowControl w:val="0"/>
        <w:suppressAutoHyphens/>
        <w:ind w:left="900"/>
        <w:rPr>
          <w:rFonts w:ascii="Palatino Linotype" w:hAnsi="Palatino Linotype" w:cs="Mangal"/>
          <w:kern w:val="1"/>
          <w:sz w:val="24"/>
          <w:szCs w:val="24"/>
          <w:lang w:eastAsia="hi-IN" w:bidi="hi-IN"/>
        </w:rPr>
      </w:pPr>
      <w:r w:rsidRPr="00225FA9">
        <w:rPr>
          <w:rFonts w:ascii="Palatino Linotype" w:hAnsi="Palatino Linotype" w:cs="Mangal"/>
          <w:kern w:val="1"/>
          <w:sz w:val="24"/>
          <w:szCs w:val="24"/>
          <w:lang w:eastAsia="hi-IN" w:bidi="hi-IN"/>
        </w:rPr>
        <w:t>A szűrés elve</w:t>
      </w:r>
    </w:p>
    <w:p w:rsidR="00201842" w:rsidRPr="00225FA9" w:rsidRDefault="00201842" w:rsidP="00D21467">
      <w:pPr>
        <w:widowControl w:val="0"/>
        <w:suppressAutoHyphens/>
        <w:ind w:left="900"/>
        <w:rPr>
          <w:rFonts w:ascii="Palatino Linotype" w:hAnsi="Palatino Linotype" w:cs="Mangal"/>
          <w:kern w:val="1"/>
          <w:sz w:val="24"/>
          <w:szCs w:val="24"/>
          <w:lang w:eastAsia="hi-IN" w:bidi="hi-IN"/>
        </w:rPr>
      </w:pPr>
      <w:r w:rsidRPr="00225FA9">
        <w:rPr>
          <w:rFonts w:ascii="Palatino Linotype" w:hAnsi="Palatino Linotype" w:cs="Mangal"/>
          <w:kern w:val="1"/>
          <w:sz w:val="24"/>
          <w:szCs w:val="24"/>
          <w:lang w:eastAsia="hi-IN" w:bidi="hi-IN"/>
        </w:rPr>
        <w:t>Lapszűrők</w:t>
      </w:r>
    </w:p>
    <w:p w:rsidR="00201842" w:rsidRPr="00225FA9" w:rsidRDefault="00201842" w:rsidP="00D21467">
      <w:pPr>
        <w:widowControl w:val="0"/>
        <w:suppressAutoHyphens/>
        <w:ind w:left="900"/>
        <w:rPr>
          <w:rFonts w:ascii="Palatino Linotype" w:hAnsi="Palatino Linotype" w:cs="Mangal"/>
          <w:kern w:val="1"/>
          <w:sz w:val="24"/>
          <w:szCs w:val="24"/>
          <w:lang w:eastAsia="hi-IN" w:bidi="hi-IN"/>
        </w:rPr>
      </w:pPr>
      <w:r w:rsidRPr="00225FA9">
        <w:rPr>
          <w:rFonts w:ascii="Palatino Linotype" w:hAnsi="Palatino Linotype" w:cs="Mangal"/>
          <w:kern w:val="1"/>
          <w:sz w:val="24"/>
          <w:szCs w:val="24"/>
          <w:lang w:eastAsia="hi-IN" w:bidi="hi-IN"/>
        </w:rPr>
        <w:t>Kovaföldszűrők (kamrás, tartályos szűrők)</w:t>
      </w:r>
    </w:p>
    <w:p w:rsidR="00201842" w:rsidRPr="00225FA9" w:rsidRDefault="00201842" w:rsidP="00D21467">
      <w:pPr>
        <w:widowControl w:val="0"/>
        <w:suppressAutoHyphens/>
        <w:ind w:left="900"/>
        <w:rPr>
          <w:rFonts w:ascii="Palatino Linotype" w:hAnsi="Palatino Linotype" w:cs="Mangal"/>
          <w:kern w:val="1"/>
          <w:sz w:val="24"/>
          <w:szCs w:val="24"/>
          <w:lang w:eastAsia="hi-IN" w:bidi="hi-IN"/>
        </w:rPr>
      </w:pPr>
      <w:r w:rsidRPr="00225FA9">
        <w:rPr>
          <w:rFonts w:ascii="Palatino Linotype" w:hAnsi="Palatino Linotype" w:cs="Mangal"/>
          <w:kern w:val="1"/>
          <w:sz w:val="24"/>
          <w:szCs w:val="24"/>
          <w:lang w:eastAsia="hi-IN" w:bidi="hi-IN"/>
        </w:rPr>
        <w:t>Membránszűrők</w:t>
      </w:r>
    </w:p>
    <w:p w:rsidR="00201842" w:rsidRPr="00225FA9" w:rsidRDefault="00201842" w:rsidP="00D21467">
      <w:pPr>
        <w:widowControl w:val="0"/>
        <w:suppressAutoHyphens/>
        <w:ind w:left="900"/>
        <w:rPr>
          <w:rFonts w:ascii="Palatino Linotype" w:hAnsi="Palatino Linotype" w:cs="Mangal"/>
          <w:kern w:val="1"/>
          <w:sz w:val="24"/>
          <w:szCs w:val="24"/>
          <w:lang w:eastAsia="hi-IN" w:bidi="hi-IN"/>
        </w:rPr>
      </w:pPr>
      <w:r w:rsidRPr="00225FA9">
        <w:rPr>
          <w:rFonts w:ascii="Palatino Linotype" w:hAnsi="Palatino Linotype" w:cs="Mangal"/>
          <w:kern w:val="1"/>
          <w:sz w:val="24"/>
          <w:szCs w:val="24"/>
          <w:lang w:eastAsia="hi-IN" w:bidi="hi-IN"/>
        </w:rPr>
        <w:t>Aljszűrők, vákuum-dobszűrő</w:t>
      </w:r>
    </w:p>
    <w:p w:rsidR="00201842" w:rsidRPr="00225FA9" w:rsidRDefault="00201842" w:rsidP="00D21467">
      <w:pPr>
        <w:widowControl w:val="0"/>
        <w:suppressAutoHyphens/>
        <w:ind w:left="900"/>
        <w:rPr>
          <w:rFonts w:ascii="Palatino Linotype" w:hAnsi="Palatino Linotype" w:cs="Mangal"/>
          <w:kern w:val="1"/>
          <w:sz w:val="24"/>
          <w:szCs w:val="24"/>
          <w:lang w:eastAsia="hi-IN" w:bidi="hi-IN"/>
        </w:rPr>
      </w:pPr>
      <w:r w:rsidRPr="00225FA9">
        <w:rPr>
          <w:rFonts w:ascii="Palatino Linotype" w:hAnsi="Palatino Linotype" w:cs="Mangal"/>
          <w:kern w:val="1"/>
          <w:sz w:val="24"/>
          <w:szCs w:val="24"/>
          <w:lang w:eastAsia="hi-IN" w:bidi="hi-IN"/>
        </w:rPr>
        <w:t>Tangenciális szűrők</w:t>
      </w:r>
    </w:p>
    <w:p w:rsidR="00201842" w:rsidRPr="00225FA9" w:rsidRDefault="00201842" w:rsidP="00514D34">
      <w:pPr>
        <w:widowControl w:val="0"/>
        <w:suppressAutoHyphens/>
        <w:rPr>
          <w:rFonts w:ascii="Palatino Linotype" w:hAnsi="Palatino Linotype" w:cs="Mangal"/>
          <w:kern w:val="1"/>
          <w:sz w:val="24"/>
          <w:szCs w:val="24"/>
          <w:lang w:eastAsia="hi-IN" w:bidi="hi-IN"/>
        </w:rPr>
      </w:pPr>
    </w:p>
    <w:p w:rsidR="00201842" w:rsidRPr="00D21467" w:rsidRDefault="00201842" w:rsidP="00F95469">
      <w:pPr>
        <w:widowControl w:val="0"/>
        <w:numPr>
          <w:ilvl w:val="2"/>
          <w:numId w:val="37"/>
        </w:numPr>
        <w:tabs>
          <w:tab w:val="left" w:pos="8280"/>
        </w:tabs>
        <w:suppressAutoHyphens/>
        <w:ind w:left="1620"/>
        <w:rPr>
          <w:rFonts w:ascii="Palatino Linotype" w:hAnsi="Palatino Linotype"/>
          <w:b/>
          <w:sz w:val="24"/>
          <w:szCs w:val="24"/>
        </w:rPr>
      </w:pPr>
      <w:r w:rsidRPr="00D21467">
        <w:rPr>
          <w:rFonts w:ascii="Palatino Linotype" w:hAnsi="Palatino Linotype"/>
          <w:b/>
          <w:sz w:val="24"/>
          <w:szCs w:val="24"/>
        </w:rPr>
        <w:t>Hőkezelő berendezések</w:t>
      </w:r>
      <w:r>
        <w:rPr>
          <w:rFonts w:ascii="Palatino Linotype" w:hAnsi="Palatino Linotype"/>
          <w:b/>
          <w:sz w:val="24"/>
          <w:szCs w:val="24"/>
        </w:rPr>
        <w:tab/>
        <w:t xml:space="preserve">    </w:t>
      </w:r>
      <w:r w:rsidRPr="007735F8">
        <w:rPr>
          <w:rFonts w:ascii="Palatino Linotype" w:hAnsi="Palatino Linotype"/>
          <w:b/>
          <w:i/>
          <w:sz w:val="24"/>
          <w:szCs w:val="24"/>
        </w:rPr>
        <w:t xml:space="preserve">20 óra </w:t>
      </w:r>
    </w:p>
    <w:p w:rsidR="00201842" w:rsidRPr="00225FA9" w:rsidRDefault="00201842" w:rsidP="00D21467">
      <w:pPr>
        <w:widowControl w:val="0"/>
        <w:suppressAutoHyphens/>
        <w:ind w:left="900"/>
        <w:rPr>
          <w:rFonts w:ascii="Palatino Linotype" w:hAnsi="Palatino Linotype" w:cs="Mangal"/>
          <w:kern w:val="1"/>
          <w:sz w:val="24"/>
          <w:szCs w:val="24"/>
          <w:lang w:eastAsia="hi-IN" w:bidi="hi-IN"/>
        </w:rPr>
      </w:pPr>
      <w:r w:rsidRPr="00225FA9">
        <w:rPr>
          <w:rFonts w:ascii="Palatino Linotype" w:hAnsi="Palatino Linotype" w:cs="Mangal"/>
          <w:kern w:val="1"/>
          <w:sz w:val="24"/>
          <w:szCs w:val="24"/>
          <w:lang w:eastAsia="hi-IN" w:bidi="hi-IN"/>
        </w:rPr>
        <w:t>A hőkezelés fizikai alapjai</w:t>
      </w:r>
    </w:p>
    <w:p w:rsidR="00201842" w:rsidRPr="00225FA9" w:rsidRDefault="00201842" w:rsidP="00D21467">
      <w:pPr>
        <w:widowControl w:val="0"/>
        <w:suppressAutoHyphens/>
        <w:ind w:left="900"/>
        <w:rPr>
          <w:rFonts w:ascii="Palatino Linotype" w:hAnsi="Palatino Linotype" w:cs="Mangal"/>
          <w:kern w:val="1"/>
          <w:sz w:val="24"/>
          <w:szCs w:val="24"/>
          <w:lang w:eastAsia="hi-IN" w:bidi="hi-IN"/>
        </w:rPr>
      </w:pPr>
      <w:r w:rsidRPr="00225FA9">
        <w:rPr>
          <w:rFonts w:ascii="Palatino Linotype" w:hAnsi="Palatino Linotype" w:cs="Mangal"/>
          <w:kern w:val="1"/>
          <w:sz w:val="24"/>
          <w:szCs w:val="24"/>
          <w:lang w:eastAsia="hi-IN" w:bidi="hi-IN"/>
        </w:rPr>
        <w:t>Lemezes, csöves, csőkígyós hőcserélők</w:t>
      </w:r>
    </w:p>
    <w:p w:rsidR="00201842" w:rsidRPr="00225FA9" w:rsidRDefault="00201842" w:rsidP="00D21467">
      <w:pPr>
        <w:widowControl w:val="0"/>
        <w:suppressAutoHyphens/>
        <w:ind w:left="900"/>
        <w:rPr>
          <w:rFonts w:ascii="Palatino Linotype" w:hAnsi="Palatino Linotype" w:cs="Mangal"/>
          <w:kern w:val="1"/>
          <w:sz w:val="24"/>
          <w:szCs w:val="24"/>
          <w:lang w:eastAsia="hi-IN" w:bidi="hi-IN"/>
        </w:rPr>
      </w:pPr>
      <w:r w:rsidRPr="00225FA9">
        <w:rPr>
          <w:rFonts w:ascii="Palatino Linotype" w:hAnsi="Palatino Linotype" w:cs="Mangal"/>
          <w:kern w:val="1"/>
          <w:sz w:val="24"/>
          <w:szCs w:val="24"/>
          <w:lang w:eastAsia="hi-IN" w:bidi="hi-IN"/>
        </w:rPr>
        <w:t>A hőkezelés géprendszerei</w:t>
      </w:r>
    </w:p>
    <w:p w:rsidR="00201842" w:rsidRPr="00225FA9" w:rsidRDefault="00201842" w:rsidP="00D21467">
      <w:pPr>
        <w:widowControl w:val="0"/>
        <w:suppressAutoHyphens/>
        <w:ind w:left="900"/>
        <w:rPr>
          <w:rFonts w:ascii="Palatino Linotype" w:hAnsi="Palatino Linotype" w:cs="Mangal"/>
          <w:kern w:val="1"/>
          <w:sz w:val="24"/>
          <w:szCs w:val="24"/>
          <w:lang w:eastAsia="hi-IN" w:bidi="hi-IN"/>
        </w:rPr>
      </w:pPr>
      <w:r w:rsidRPr="00225FA9">
        <w:rPr>
          <w:rFonts w:ascii="Palatino Linotype" w:hAnsi="Palatino Linotype" w:cs="Mangal"/>
          <w:kern w:val="1"/>
          <w:sz w:val="24"/>
          <w:szCs w:val="24"/>
          <w:lang w:eastAsia="hi-IN" w:bidi="hi-IN"/>
        </w:rPr>
        <w:t>Meleg-hideg- kombinatív hőcserélő berendezések</w:t>
      </w:r>
    </w:p>
    <w:p w:rsidR="00201842" w:rsidRPr="00225FA9" w:rsidRDefault="00201842" w:rsidP="00D21467">
      <w:pPr>
        <w:widowControl w:val="0"/>
        <w:suppressAutoHyphens/>
        <w:ind w:left="900"/>
        <w:rPr>
          <w:rFonts w:ascii="Palatino Linotype" w:hAnsi="Palatino Linotype" w:cs="Mangal"/>
          <w:kern w:val="1"/>
          <w:sz w:val="24"/>
          <w:szCs w:val="24"/>
          <w:lang w:eastAsia="hi-IN" w:bidi="hi-IN"/>
        </w:rPr>
      </w:pPr>
      <w:r w:rsidRPr="00225FA9">
        <w:rPr>
          <w:rFonts w:ascii="Palatino Linotype" w:hAnsi="Palatino Linotype" w:cs="Mangal"/>
          <w:kern w:val="1"/>
          <w:sz w:val="24"/>
          <w:szCs w:val="24"/>
          <w:lang w:eastAsia="hi-IN" w:bidi="hi-IN"/>
        </w:rPr>
        <w:t>Tartós hidegkezelés</w:t>
      </w:r>
    </w:p>
    <w:p w:rsidR="00201842" w:rsidRPr="00225FA9" w:rsidRDefault="00201842" w:rsidP="00514D34">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br w:type="page"/>
      </w:r>
    </w:p>
    <w:p w:rsidR="00201842" w:rsidRPr="00D21467" w:rsidRDefault="00201842" w:rsidP="00F95469">
      <w:pPr>
        <w:widowControl w:val="0"/>
        <w:numPr>
          <w:ilvl w:val="2"/>
          <w:numId w:val="37"/>
        </w:numPr>
        <w:tabs>
          <w:tab w:val="left" w:pos="8280"/>
        </w:tabs>
        <w:suppressAutoHyphens/>
        <w:ind w:left="1620"/>
        <w:rPr>
          <w:rFonts w:ascii="Palatino Linotype" w:hAnsi="Palatino Linotype"/>
          <w:b/>
          <w:sz w:val="24"/>
          <w:szCs w:val="24"/>
        </w:rPr>
      </w:pPr>
      <w:r>
        <w:rPr>
          <w:rFonts w:ascii="Palatino Linotype" w:hAnsi="Palatino Linotype"/>
          <w:b/>
          <w:sz w:val="24"/>
          <w:szCs w:val="24"/>
        </w:rPr>
        <w:t xml:space="preserve"> </w:t>
      </w:r>
      <w:r w:rsidRPr="00D21467">
        <w:rPr>
          <w:rFonts w:ascii="Palatino Linotype" w:hAnsi="Palatino Linotype"/>
          <w:b/>
          <w:sz w:val="24"/>
          <w:szCs w:val="24"/>
        </w:rPr>
        <w:t>Szaturálók, szénsavas italok géprendszerei</w:t>
      </w:r>
      <w:r>
        <w:rPr>
          <w:rFonts w:ascii="Palatino Linotype" w:hAnsi="Palatino Linotype"/>
          <w:b/>
          <w:sz w:val="24"/>
          <w:szCs w:val="24"/>
        </w:rPr>
        <w:tab/>
        <w:t xml:space="preserve">    </w:t>
      </w:r>
      <w:r w:rsidRPr="007735F8">
        <w:rPr>
          <w:rFonts w:ascii="Palatino Linotype" w:hAnsi="Palatino Linotype"/>
          <w:b/>
          <w:i/>
          <w:sz w:val="24"/>
          <w:szCs w:val="24"/>
        </w:rPr>
        <w:t>23 óra</w:t>
      </w:r>
    </w:p>
    <w:p w:rsidR="00201842" w:rsidRPr="00225FA9" w:rsidRDefault="00201842" w:rsidP="00D21467">
      <w:pPr>
        <w:widowControl w:val="0"/>
        <w:suppressAutoHyphens/>
        <w:ind w:left="900"/>
        <w:rPr>
          <w:rFonts w:ascii="Palatino Linotype" w:hAnsi="Palatino Linotype" w:cs="Mangal"/>
          <w:kern w:val="1"/>
          <w:sz w:val="24"/>
          <w:szCs w:val="24"/>
          <w:lang w:eastAsia="hi-IN" w:bidi="hi-IN"/>
        </w:rPr>
      </w:pPr>
      <w:r w:rsidRPr="00225FA9">
        <w:rPr>
          <w:rFonts w:ascii="Palatino Linotype" w:hAnsi="Palatino Linotype" w:cs="Mangal"/>
          <w:kern w:val="1"/>
          <w:sz w:val="24"/>
          <w:szCs w:val="24"/>
          <w:lang w:eastAsia="hi-IN" w:bidi="hi-IN"/>
        </w:rPr>
        <w:t>A szén-dioxid elnyelését befolyásoló tényezők</w:t>
      </w:r>
    </w:p>
    <w:p w:rsidR="00201842" w:rsidRPr="00225FA9" w:rsidRDefault="00201842" w:rsidP="0063752A">
      <w:pPr>
        <w:widowControl w:val="0"/>
        <w:suppressAutoHyphens/>
        <w:ind w:left="2340"/>
        <w:rPr>
          <w:rFonts w:ascii="Palatino Linotype" w:hAnsi="Palatino Linotype" w:cs="Mangal"/>
          <w:kern w:val="1"/>
          <w:sz w:val="24"/>
          <w:szCs w:val="24"/>
          <w:lang w:eastAsia="hi-IN" w:bidi="hi-IN"/>
        </w:rPr>
      </w:pPr>
      <w:r w:rsidRPr="00225FA9">
        <w:rPr>
          <w:rFonts w:ascii="Palatino Linotype" w:hAnsi="Palatino Linotype" w:cs="Mangal"/>
          <w:kern w:val="1"/>
          <w:sz w:val="24"/>
          <w:szCs w:val="24"/>
          <w:lang w:eastAsia="hi-IN" w:bidi="hi-IN"/>
        </w:rPr>
        <w:t>Nyomás</w:t>
      </w:r>
    </w:p>
    <w:p w:rsidR="00201842" w:rsidRPr="00225FA9" w:rsidRDefault="00201842" w:rsidP="0063752A">
      <w:pPr>
        <w:widowControl w:val="0"/>
        <w:suppressAutoHyphens/>
        <w:ind w:left="2340"/>
        <w:rPr>
          <w:rFonts w:ascii="Palatino Linotype" w:hAnsi="Palatino Linotype" w:cs="Mangal"/>
          <w:kern w:val="1"/>
          <w:sz w:val="24"/>
          <w:szCs w:val="24"/>
          <w:lang w:eastAsia="hi-IN" w:bidi="hi-IN"/>
        </w:rPr>
      </w:pPr>
      <w:r w:rsidRPr="00225FA9">
        <w:rPr>
          <w:rFonts w:ascii="Palatino Linotype" w:hAnsi="Palatino Linotype" w:cs="Mangal"/>
          <w:kern w:val="1"/>
          <w:sz w:val="24"/>
          <w:szCs w:val="24"/>
          <w:lang w:eastAsia="hi-IN" w:bidi="hi-IN"/>
        </w:rPr>
        <w:t>Hőmérséklet</w:t>
      </w:r>
    </w:p>
    <w:p w:rsidR="00201842" w:rsidRPr="00225FA9" w:rsidRDefault="00201842" w:rsidP="0063752A">
      <w:pPr>
        <w:widowControl w:val="0"/>
        <w:suppressAutoHyphens/>
        <w:ind w:left="2340"/>
        <w:rPr>
          <w:rFonts w:ascii="Palatino Linotype" w:hAnsi="Palatino Linotype" w:cs="Mangal"/>
          <w:kern w:val="1"/>
          <w:sz w:val="24"/>
          <w:szCs w:val="24"/>
          <w:lang w:eastAsia="hi-IN" w:bidi="hi-IN"/>
        </w:rPr>
      </w:pPr>
      <w:r w:rsidRPr="00225FA9">
        <w:rPr>
          <w:rFonts w:ascii="Palatino Linotype" w:hAnsi="Palatino Linotype" w:cs="Mangal"/>
          <w:kern w:val="1"/>
          <w:sz w:val="24"/>
          <w:szCs w:val="24"/>
          <w:lang w:eastAsia="hi-IN" w:bidi="hi-IN"/>
        </w:rPr>
        <w:t>Érintkezési felület</w:t>
      </w:r>
    </w:p>
    <w:p w:rsidR="00201842" w:rsidRPr="00225FA9" w:rsidRDefault="00201842" w:rsidP="0063752A">
      <w:pPr>
        <w:widowControl w:val="0"/>
        <w:suppressAutoHyphens/>
        <w:ind w:left="2340"/>
        <w:rPr>
          <w:rFonts w:ascii="Palatino Linotype" w:hAnsi="Palatino Linotype" w:cs="Mangal"/>
          <w:kern w:val="1"/>
          <w:sz w:val="24"/>
          <w:szCs w:val="24"/>
          <w:lang w:eastAsia="hi-IN" w:bidi="hi-IN"/>
        </w:rPr>
      </w:pPr>
      <w:r w:rsidRPr="00225FA9">
        <w:rPr>
          <w:rFonts w:ascii="Palatino Linotype" w:hAnsi="Palatino Linotype" w:cs="Mangal"/>
          <w:kern w:val="1"/>
          <w:sz w:val="24"/>
          <w:szCs w:val="24"/>
          <w:lang w:eastAsia="hi-IN" w:bidi="hi-IN"/>
        </w:rPr>
        <w:t>Gáztalanítás</w:t>
      </w:r>
    </w:p>
    <w:p w:rsidR="00201842" w:rsidRPr="00225FA9" w:rsidRDefault="00201842" w:rsidP="0063752A">
      <w:pPr>
        <w:widowControl w:val="0"/>
        <w:suppressAutoHyphens/>
        <w:ind w:left="2340"/>
        <w:rPr>
          <w:rFonts w:ascii="Palatino Linotype" w:hAnsi="Palatino Linotype" w:cs="Mangal"/>
          <w:kern w:val="1"/>
          <w:sz w:val="24"/>
          <w:szCs w:val="24"/>
          <w:lang w:eastAsia="hi-IN" w:bidi="hi-IN"/>
        </w:rPr>
      </w:pPr>
      <w:r w:rsidRPr="00225FA9">
        <w:rPr>
          <w:rFonts w:ascii="Palatino Linotype" w:hAnsi="Palatino Linotype" w:cs="Mangal"/>
          <w:kern w:val="1"/>
          <w:sz w:val="24"/>
          <w:szCs w:val="24"/>
          <w:lang w:eastAsia="hi-IN" w:bidi="hi-IN"/>
        </w:rPr>
        <w:t>Kémiai összetétel</w:t>
      </w:r>
    </w:p>
    <w:p w:rsidR="00201842" w:rsidRPr="00225FA9" w:rsidRDefault="00201842" w:rsidP="00D21467">
      <w:pPr>
        <w:widowControl w:val="0"/>
        <w:suppressAutoHyphens/>
        <w:ind w:left="900"/>
        <w:rPr>
          <w:rFonts w:ascii="Palatino Linotype" w:hAnsi="Palatino Linotype" w:cs="Mangal"/>
          <w:kern w:val="1"/>
          <w:sz w:val="24"/>
          <w:szCs w:val="24"/>
          <w:lang w:eastAsia="hi-IN" w:bidi="hi-IN"/>
        </w:rPr>
      </w:pPr>
      <w:r w:rsidRPr="00225FA9">
        <w:rPr>
          <w:rFonts w:ascii="Palatino Linotype" w:hAnsi="Palatino Linotype" w:cs="Mangal"/>
          <w:kern w:val="1"/>
          <w:sz w:val="24"/>
          <w:szCs w:val="24"/>
          <w:lang w:eastAsia="hi-IN" w:bidi="hi-IN"/>
        </w:rPr>
        <w:t>Szén-dioxid ellátó berendezések</w:t>
      </w:r>
    </w:p>
    <w:p w:rsidR="00201842" w:rsidRPr="00225FA9" w:rsidRDefault="00201842" w:rsidP="0063752A">
      <w:pPr>
        <w:widowControl w:val="0"/>
        <w:suppressAutoHyphens/>
        <w:ind w:left="2340"/>
        <w:rPr>
          <w:rFonts w:ascii="Palatino Linotype" w:hAnsi="Palatino Linotype" w:cs="Mangal"/>
          <w:kern w:val="1"/>
          <w:sz w:val="24"/>
          <w:szCs w:val="24"/>
          <w:lang w:eastAsia="hi-IN" w:bidi="hi-IN"/>
        </w:rPr>
      </w:pPr>
      <w:r w:rsidRPr="00225FA9">
        <w:rPr>
          <w:rFonts w:ascii="Palatino Linotype" w:hAnsi="Palatino Linotype" w:cs="Mangal"/>
          <w:kern w:val="1"/>
          <w:sz w:val="24"/>
          <w:szCs w:val="24"/>
          <w:lang w:eastAsia="hi-IN" w:bidi="hi-IN"/>
        </w:rPr>
        <w:t>Palackos szén-dioxid lefejtő rendszer</w:t>
      </w:r>
    </w:p>
    <w:p w:rsidR="00201842" w:rsidRPr="00225FA9" w:rsidRDefault="00201842" w:rsidP="0063752A">
      <w:pPr>
        <w:widowControl w:val="0"/>
        <w:suppressAutoHyphens/>
        <w:ind w:left="2340"/>
        <w:rPr>
          <w:rFonts w:ascii="Palatino Linotype" w:hAnsi="Palatino Linotype" w:cs="Mangal"/>
          <w:kern w:val="1"/>
          <w:sz w:val="24"/>
          <w:szCs w:val="24"/>
          <w:lang w:eastAsia="hi-IN" w:bidi="hi-IN"/>
        </w:rPr>
      </w:pPr>
      <w:r w:rsidRPr="00225FA9">
        <w:rPr>
          <w:rFonts w:ascii="Palatino Linotype" w:hAnsi="Palatino Linotype" w:cs="Mangal"/>
          <w:kern w:val="1"/>
          <w:sz w:val="24"/>
          <w:szCs w:val="24"/>
          <w:lang w:eastAsia="hi-IN" w:bidi="hi-IN"/>
        </w:rPr>
        <w:t>Tartályos szén-dioxid lefejtő rendszer</w:t>
      </w:r>
    </w:p>
    <w:p w:rsidR="00201842" w:rsidRPr="00225FA9" w:rsidRDefault="00201842" w:rsidP="00D21467">
      <w:pPr>
        <w:widowControl w:val="0"/>
        <w:suppressAutoHyphens/>
        <w:ind w:left="900"/>
        <w:rPr>
          <w:rFonts w:ascii="Palatino Linotype" w:hAnsi="Palatino Linotype" w:cs="Mangal"/>
          <w:kern w:val="1"/>
          <w:sz w:val="24"/>
          <w:szCs w:val="24"/>
          <w:lang w:eastAsia="hi-IN" w:bidi="hi-IN"/>
        </w:rPr>
      </w:pPr>
      <w:r w:rsidRPr="00225FA9">
        <w:rPr>
          <w:rFonts w:ascii="Palatino Linotype" w:hAnsi="Palatino Linotype" w:cs="Mangal"/>
          <w:kern w:val="1"/>
          <w:sz w:val="24"/>
          <w:szCs w:val="24"/>
          <w:lang w:eastAsia="hi-IN" w:bidi="hi-IN"/>
        </w:rPr>
        <w:t>Szénsavas italok ellennyomásos fejtése</w:t>
      </w:r>
    </w:p>
    <w:p w:rsidR="00201842" w:rsidRPr="00225FA9" w:rsidRDefault="00201842" w:rsidP="00D21467">
      <w:pPr>
        <w:widowControl w:val="0"/>
        <w:suppressAutoHyphens/>
        <w:ind w:left="900"/>
        <w:rPr>
          <w:rFonts w:ascii="Palatino Linotype" w:hAnsi="Palatino Linotype" w:cs="Mangal"/>
          <w:kern w:val="1"/>
          <w:sz w:val="24"/>
          <w:szCs w:val="24"/>
          <w:lang w:eastAsia="hi-IN" w:bidi="hi-IN"/>
        </w:rPr>
      </w:pPr>
      <w:r w:rsidRPr="00225FA9">
        <w:rPr>
          <w:rFonts w:ascii="Palatino Linotype" w:hAnsi="Palatino Linotype" w:cs="Mangal"/>
          <w:kern w:val="1"/>
          <w:sz w:val="24"/>
          <w:szCs w:val="24"/>
          <w:lang w:eastAsia="hi-IN" w:bidi="hi-IN"/>
        </w:rPr>
        <w:t>Pezsgőstankok</w:t>
      </w:r>
    </w:p>
    <w:p w:rsidR="00201842" w:rsidRPr="00225FA9" w:rsidRDefault="00201842" w:rsidP="00D21467">
      <w:pPr>
        <w:widowControl w:val="0"/>
        <w:suppressAutoHyphens/>
        <w:ind w:left="900"/>
        <w:rPr>
          <w:rFonts w:ascii="Palatino Linotype" w:hAnsi="Palatino Linotype" w:cs="Mangal"/>
          <w:kern w:val="1"/>
          <w:sz w:val="24"/>
          <w:szCs w:val="24"/>
          <w:lang w:eastAsia="hi-IN" w:bidi="hi-IN"/>
        </w:rPr>
      </w:pPr>
      <w:r w:rsidRPr="00225FA9">
        <w:rPr>
          <w:rFonts w:ascii="Palatino Linotype" w:hAnsi="Palatino Linotype" w:cs="Mangal"/>
          <w:kern w:val="1"/>
          <w:sz w:val="24"/>
          <w:szCs w:val="24"/>
          <w:lang w:eastAsia="hi-IN" w:bidi="hi-IN"/>
        </w:rPr>
        <w:t>Tankpezsgőgyártás géprendszerei</w:t>
      </w:r>
    </w:p>
    <w:p w:rsidR="00201842" w:rsidRPr="00225FA9" w:rsidRDefault="00201842" w:rsidP="00514D34">
      <w:pPr>
        <w:widowControl w:val="0"/>
        <w:suppressAutoHyphens/>
        <w:rPr>
          <w:rFonts w:ascii="Palatino Linotype" w:hAnsi="Palatino Linotype" w:cs="Mangal"/>
          <w:b/>
          <w:kern w:val="1"/>
          <w:sz w:val="24"/>
          <w:szCs w:val="24"/>
          <w:lang w:eastAsia="hi-IN" w:bidi="hi-IN"/>
        </w:rPr>
      </w:pPr>
    </w:p>
    <w:p w:rsidR="00201842" w:rsidRPr="00D21467" w:rsidRDefault="00201842" w:rsidP="00F95469">
      <w:pPr>
        <w:widowControl w:val="0"/>
        <w:numPr>
          <w:ilvl w:val="2"/>
          <w:numId w:val="37"/>
        </w:numPr>
        <w:tabs>
          <w:tab w:val="left" w:pos="8280"/>
        </w:tabs>
        <w:suppressAutoHyphens/>
        <w:ind w:left="1620"/>
        <w:rPr>
          <w:rFonts w:ascii="Palatino Linotype" w:hAnsi="Palatino Linotype"/>
          <w:b/>
          <w:sz w:val="24"/>
          <w:szCs w:val="24"/>
        </w:rPr>
      </w:pPr>
      <w:r>
        <w:rPr>
          <w:rFonts w:ascii="Palatino Linotype" w:hAnsi="Palatino Linotype"/>
          <w:b/>
          <w:sz w:val="24"/>
          <w:szCs w:val="24"/>
        </w:rPr>
        <w:t xml:space="preserve"> </w:t>
      </w:r>
      <w:r w:rsidRPr="00D21467">
        <w:rPr>
          <w:rFonts w:ascii="Palatino Linotype" w:hAnsi="Palatino Linotype"/>
          <w:b/>
          <w:sz w:val="24"/>
          <w:szCs w:val="24"/>
        </w:rPr>
        <w:t>Italok palackozásának géprendszerei</w:t>
      </w:r>
      <w:r>
        <w:rPr>
          <w:rFonts w:ascii="Palatino Linotype" w:hAnsi="Palatino Linotype"/>
          <w:b/>
          <w:sz w:val="24"/>
          <w:szCs w:val="24"/>
        </w:rPr>
        <w:tab/>
        <w:t xml:space="preserve">    </w:t>
      </w:r>
      <w:r w:rsidRPr="007735F8">
        <w:rPr>
          <w:rFonts w:ascii="Palatino Linotype" w:hAnsi="Palatino Linotype"/>
          <w:b/>
          <w:i/>
          <w:sz w:val="24"/>
          <w:szCs w:val="24"/>
        </w:rPr>
        <w:t>17 óra</w:t>
      </w:r>
    </w:p>
    <w:p w:rsidR="00201842" w:rsidRPr="00D21467" w:rsidRDefault="00201842" w:rsidP="00D21467">
      <w:pPr>
        <w:widowControl w:val="0"/>
        <w:suppressAutoHyphens/>
        <w:ind w:left="900"/>
        <w:rPr>
          <w:rFonts w:ascii="Palatino Linotype" w:hAnsi="Palatino Linotype" w:cs="Mangal"/>
          <w:kern w:val="1"/>
          <w:sz w:val="24"/>
          <w:szCs w:val="24"/>
          <w:lang w:eastAsia="hi-IN" w:bidi="hi-IN"/>
        </w:rPr>
      </w:pPr>
      <w:r w:rsidRPr="00D21467">
        <w:rPr>
          <w:rFonts w:ascii="Palatino Linotype" w:hAnsi="Palatino Linotype" w:cs="Mangal"/>
          <w:kern w:val="1"/>
          <w:sz w:val="24"/>
          <w:szCs w:val="24"/>
          <w:lang w:eastAsia="hi-IN" w:bidi="hi-IN"/>
        </w:rPr>
        <w:t>Palack-előkészítő gépek</w:t>
      </w:r>
    </w:p>
    <w:p w:rsidR="00201842" w:rsidRPr="00D21467" w:rsidRDefault="00201842" w:rsidP="00D21467">
      <w:pPr>
        <w:widowControl w:val="0"/>
        <w:suppressAutoHyphens/>
        <w:ind w:left="900"/>
        <w:rPr>
          <w:rFonts w:ascii="Palatino Linotype" w:hAnsi="Palatino Linotype" w:cs="Mangal"/>
          <w:kern w:val="1"/>
          <w:sz w:val="24"/>
          <w:szCs w:val="24"/>
          <w:lang w:eastAsia="hi-IN" w:bidi="hi-IN"/>
        </w:rPr>
      </w:pPr>
      <w:r w:rsidRPr="00D21467">
        <w:rPr>
          <w:rFonts w:ascii="Palatino Linotype" w:hAnsi="Palatino Linotype" w:cs="Mangal"/>
          <w:kern w:val="1"/>
          <w:sz w:val="24"/>
          <w:szCs w:val="24"/>
          <w:lang w:eastAsia="hi-IN" w:bidi="hi-IN"/>
        </w:rPr>
        <w:t xml:space="preserve">Palackmosó gépek </w:t>
      </w:r>
    </w:p>
    <w:p w:rsidR="00201842" w:rsidRPr="00D21467" w:rsidRDefault="00201842" w:rsidP="00D21467">
      <w:pPr>
        <w:widowControl w:val="0"/>
        <w:suppressAutoHyphens/>
        <w:ind w:left="900"/>
        <w:rPr>
          <w:rFonts w:ascii="Palatino Linotype" w:hAnsi="Palatino Linotype" w:cs="Mangal"/>
          <w:kern w:val="1"/>
          <w:sz w:val="24"/>
          <w:szCs w:val="24"/>
          <w:lang w:eastAsia="hi-IN" w:bidi="hi-IN"/>
        </w:rPr>
      </w:pPr>
      <w:r w:rsidRPr="00D21467">
        <w:rPr>
          <w:rFonts w:ascii="Palatino Linotype" w:hAnsi="Palatino Linotype" w:cs="Mangal"/>
          <w:kern w:val="1"/>
          <w:sz w:val="24"/>
          <w:szCs w:val="24"/>
          <w:lang w:eastAsia="hi-IN" w:bidi="hi-IN"/>
        </w:rPr>
        <w:t>Palacköblítő gépekPalacksterilizáló gépek</w:t>
      </w:r>
    </w:p>
    <w:p w:rsidR="00201842" w:rsidRPr="00D21467" w:rsidRDefault="00201842" w:rsidP="00D21467">
      <w:pPr>
        <w:widowControl w:val="0"/>
        <w:suppressAutoHyphens/>
        <w:ind w:left="900"/>
        <w:rPr>
          <w:rFonts w:ascii="Palatino Linotype" w:hAnsi="Palatino Linotype" w:cs="Mangal"/>
          <w:kern w:val="1"/>
          <w:sz w:val="24"/>
          <w:szCs w:val="24"/>
          <w:lang w:eastAsia="hi-IN" w:bidi="hi-IN"/>
        </w:rPr>
      </w:pPr>
      <w:r w:rsidRPr="00D21467">
        <w:rPr>
          <w:rFonts w:ascii="Palatino Linotype" w:hAnsi="Palatino Linotype" w:cs="Mangal"/>
          <w:kern w:val="1"/>
          <w:sz w:val="24"/>
          <w:szCs w:val="24"/>
          <w:lang w:eastAsia="hi-IN" w:bidi="hi-IN"/>
        </w:rPr>
        <w:t>Palacktöltő gépek</w:t>
      </w:r>
    </w:p>
    <w:p w:rsidR="00201842" w:rsidRPr="00D21467" w:rsidRDefault="00201842" w:rsidP="0063752A">
      <w:pPr>
        <w:widowControl w:val="0"/>
        <w:suppressAutoHyphens/>
        <w:ind w:left="2340"/>
        <w:rPr>
          <w:rFonts w:ascii="Palatino Linotype" w:hAnsi="Palatino Linotype" w:cs="Mangal"/>
          <w:kern w:val="1"/>
          <w:sz w:val="24"/>
          <w:szCs w:val="24"/>
          <w:lang w:eastAsia="hi-IN" w:bidi="hi-IN"/>
        </w:rPr>
      </w:pPr>
      <w:r w:rsidRPr="00D21467">
        <w:rPr>
          <w:rFonts w:ascii="Palatino Linotype" w:hAnsi="Palatino Linotype" w:cs="Mangal"/>
          <w:kern w:val="1"/>
          <w:sz w:val="24"/>
          <w:szCs w:val="24"/>
          <w:lang w:eastAsia="hi-IN" w:bidi="hi-IN"/>
        </w:rPr>
        <w:t>Vákuumtöltők</w:t>
      </w:r>
    </w:p>
    <w:p w:rsidR="00201842" w:rsidRPr="00D21467" w:rsidRDefault="00201842" w:rsidP="0063752A">
      <w:pPr>
        <w:widowControl w:val="0"/>
        <w:suppressAutoHyphens/>
        <w:ind w:left="2340"/>
        <w:rPr>
          <w:rFonts w:ascii="Palatino Linotype" w:hAnsi="Palatino Linotype" w:cs="Mangal"/>
          <w:kern w:val="1"/>
          <w:sz w:val="24"/>
          <w:szCs w:val="24"/>
          <w:lang w:eastAsia="hi-IN" w:bidi="hi-IN"/>
        </w:rPr>
      </w:pPr>
      <w:r w:rsidRPr="00D21467">
        <w:rPr>
          <w:rFonts w:ascii="Palatino Linotype" w:hAnsi="Palatino Linotype" w:cs="Mangal"/>
          <w:kern w:val="1"/>
          <w:sz w:val="24"/>
          <w:szCs w:val="24"/>
          <w:lang w:eastAsia="hi-IN" w:bidi="hi-IN"/>
        </w:rPr>
        <w:t>Ellennyomásos töltőgépek</w:t>
      </w:r>
    </w:p>
    <w:p w:rsidR="00201842" w:rsidRPr="00D21467" w:rsidRDefault="00201842" w:rsidP="00D21467">
      <w:pPr>
        <w:widowControl w:val="0"/>
        <w:suppressAutoHyphens/>
        <w:ind w:left="900"/>
        <w:rPr>
          <w:rFonts w:ascii="Palatino Linotype" w:hAnsi="Palatino Linotype" w:cs="Mangal"/>
          <w:kern w:val="1"/>
          <w:sz w:val="24"/>
          <w:szCs w:val="24"/>
          <w:lang w:eastAsia="hi-IN" w:bidi="hi-IN"/>
        </w:rPr>
      </w:pPr>
      <w:r w:rsidRPr="00D21467">
        <w:rPr>
          <w:rFonts w:ascii="Palatino Linotype" w:hAnsi="Palatino Linotype" w:cs="Mangal"/>
          <w:kern w:val="1"/>
          <w:sz w:val="24"/>
          <w:szCs w:val="24"/>
          <w:lang w:eastAsia="hi-IN" w:bidi="hi-IN"/>
        </w:rPr>
        <w:t>Palackzáró gépek</w:t>
      </w:r>
    </w:p>
    <w:p w:rsidR="00201842" w:rsidRPr="00D21467" w:rsidRDefault="00201842" w:rsidP="00D21467">
      <w:pPr>
        <w:widowControl w:val="0"/>
        <w:suppressAutoHyphens/>
        <w:ind w:left="900"/>
        <w:rPr>
          <w:rFonts w:ascii="Palatino Linotype" w:hAnsi="Palatino Linotype" w:cs="Mangal"/>
          <w:kern w:val="1"/>
          <w:sz w:val="24"/>
          <w:szCs w:val="24"/>
          <w:lang w:eastAsia="hi-IN" w:bidi="hi-IN"/>
        </w:rPr>
      </w:pPr>
      <w:r w:rsidRPr="00D21467">
        <w:rPr>
          <w:rFonts w:ascii="Palatino Linotype" w:hAnsi="Palatino Linotype" w:cs="Mangal"/>
          <w:kern w:val="1"/>
          <w:sz w:val="24"/>
          <w:szCs w:val="24"/>
          <w:lang w:eastAsia="hi-IN" w:bidi="hi-IN"/>
        </w:rPr>
        <w:t>Kupakológépek</w:t>
      </w:r>
    </w:p>
    <w:p w:rsidR="00201842" w:rsidRPr="00D21467" w:rsidRDefault="00201842" w:rsidP="00D21467">
      <w:pPr>
        <w:widowControl w:val="0"/>
        <w:suppressAutoHyphens/>
        <w:ind w:left="900"/>
        <w:rPr>
          <w:rFonts w:ascii="Palatino Linotype" w:hAnsi="Palatino Linotype" w:cs="Mangal"/>
          <w:kern w:val="1"/>
          <w:sz w:val="24"/>
          <w:szCs w:val="24"/>
          <w:lang w:eastAsia="hi-IN" w:bidi="hi-IN"/>
        </w:rPr>
      </w:pPr>
      <w:r w:rsidRPr="00D21467">
        <w:rPr>
          <w:rFonts w:ascii="Palatino Linotype" w:hAnsi="Palatino Linotype" w:cs="Mangal"/>
          <w:kern w:val="1"/>
          <w:sz w:val="24"/>
          <w:szCs w:val="24"/>
          <w:lang w:eastAsia="hi-IN" w:bidi="hi-IN"/>
        </w:rPr>
        <w:t>Címkézőgépek</w:t>
      </w:r>
    </w:p>
    <w:p w:rsidR="00201842" w:rsidRPr="00D21467" w:rsidRDefault="00201842" w:rsidP="00D21467">
      <w:pPr>
        <w:widowControl w:val="0"/>
        <w:suppressAutoHyphens/>
        <w:ind w:left="900"/>
        <w:rPr>
          <w:rFonts w:ascii="Palatino Linotype" w:hAnsi="Palatino Linotype" w:cs="Mangal"/>
          <w:kern w:val="1"/>
          <w:sz w:val="24"/>
          <w:szCs w:val="24"/>
          <w:lang w:eastAsia="hi-IN" w:bidi="hi-IN"/>
        </w:rPr>
      </w:pPr>
      <w:r w:rsidRPr="00D21467">
        <w:rPr>
          <w:rFonts w:ascii="Palatino Linotype" w:hAnsi="Palatino Linotype" w:cs="Mangal"/>
          <w:kern w:val="1"/>
          <w:sz w:val="24"/>
          <w:szCs w:val="24"/>
          <w:lang w:eastAsia="hi-IN" w:bidi="hi-IN"/>
        </w:rPr>
        <w:t>Csomagológépek</w:t>
      </w:r>
    </w:p>
    <w:p w:rsidR="00201842" w:rsidRPr="00D21467" w:rsidRDefault="00201842" w:rsidP="00D21467">
      <w:pPr>
        <w:widowControl w:val="0"/>
        <w:suppressAutoHyphens/>
        <w:ind w:left="900"/>
        <w:rPr>
          <w:rFonts w:ascii="Palatino Linotype" w:hAnsi="Palatino Linotype" w:cs="Mangal"/>
          <w:kern w:val="1"/>
          <w:sz w:val="24"/>
          <w:szCs w:val="24"/>
          <w:lang w:eastAsia="hi-IN" w:bidi="hi-IN"/>
        </w:rPr>
      </w:pPr>
      <w:r w:rsidRPr="00D21467">
        <w:rPr>
          <w:rFonts w:ascii="Palatino Linotype" w:hAnsi="Palatino Linotype" w:cs="Mangal"/>
          <w:kern w:val="1"/>
          <w:sz w:val="24"/>
          <w:szCs w:val="24"/>
          <w:lang w:eastAsia="hi-IN" w:bidi="hi-IN"/>
        </w:rPr>
        <w:t>Csomagolóeszköz-előkészítő gépek</w:t>
      </w:r>
    </w:p>
    <w:p w:rsidR="00201842" w:rsidRPr="00D21467" w:rsidRDefault="00201842" w:rsidP="00D21467">
      <w:pPr>
        <w:widowControl w:val="0"/>
        <w:suppressAutoHyphens/>
        <w:ind w:left="900"/>
        <w:rPr>
          <w:rFonts w:ascii="Palatino Linotype" w:hAnsi="Palatino Linotype" w:cs="Mangal"/>
          <w:kern w:val="1"/>
          <w:sz w:val="24"/>
          <w:szCs w:val="24"/>
          <w:lang w:eastAsia="hi-IN" w:bidi="hi-IN"/>
        </w:rPr>
      </w:pPr>
      <w:r w:rsidRPr="00D21467">
        <w:rPr>
          <w:rFonts w:ascii="Palatino Linotype" w:hAnsi="Palatino Linotype" w:cs="Mangal"/>
          <w:kern w:val="1"/>
          <w:sz w:val="24"/>
          <w:szCs w:val="24"/>
          <w:lang w:eastAsia="hi-IN" w:bidi="hi-IN"/>
        </w:rPr>
        <w:t>Palackrakodó gépek</w:t>
      </w:r>
    </w:p>
    <w:p w:rsidR="00201842" w:rsidRPr="00D21467" w:rsidRDefault="00201842" w:rsidP="00D21467">
      <w:pPr>
        <w:widowControl w:val="0"/>
        <w:suppressAutoHyphens/>
        <w:ind w:left="900"/>
        <w:rPr>
          <w:rFonts w:ascii="Palatino Linotype" w:hAnsi="Palatino Linotype" w:cs="Mangal"/>
          <w:kern w:val="1"/>
          <w:sz w:val="24"/>
          <w:szCs w:val="24"/>
          <w:lang w:eastAsia="hi-IN" w:bidi="hi-IN"/>
        </w:rPr>
      </w:pPr>
      <w:r w:rsidRPr="00D21467">
        <w:rPr>
          <w:rFonts w:ascii="Palatino Linotype" w:hAnsi="Palatino Linotype" w:cs="Mangal"/>
          <w:kern w:val="1"/>
          <w:sz w:val="24"/>
          <w:szCs w:val="24"/>
          <w:lang w:eastAsia="hi-IN" w:bidi="hi-IN"/>
        </w:rPr>
        <w:t>Üzemen belüli szállítás gépei</w:t>
      </w:r>
    </w:p>
    <w:p w:rsidR="00201842" w:rsidRPr="00D21467" w:rsidRDefault="00201842" w:rsidP="00D21467">
      <w:pPr>
        <w:widowControl w:val="0"/>
        <w:suppressAutoHyphens/>
        <w:ind w:left="900"/>
        <w:rPr>
          <w:rFonts w:ascii="Palatino Linotype" w:hAnsi="Palatino Linotype" w:cs="Mangal"/>
          <w:kern w:val="1"/>
          <w:sz w:val="24"/>
          <w:szCs w:val="24"/>
          <w:lang w:eastAsia="hi-IN" w:bidi="hi-IN"/>
        </w:rPr>
      </w:pPr>
      <w:r w:rsidRPr="00D21467">
        <w:rPr>
          <w:rFonts w:ascii="Palatino Linotype" w:hAnsi="Palatino Linotype" w:cs="Mangal"/>
          <w:kern w:val="1"/>
          <w:sz w:val="24"/>
          <w:szCs w:val="24"/>
          <w:lang w:eastAsia="hi-IN" w:bidi="hi-IN"/>
        </w:rPr>
        <w:t>Szállítószalag-pályák</w:t>
      </w:r>
    </w:p>
    <w:p w:rsidR="00201842" w:rsidRPr="00D21467" w:rsidRDefault="00201842" w:rsidP="00D21467">
      <w:pPr>
        <w:widowControl w:val="0"/>
        <w:suppressAutoHyphens/>
        <w:ind w:left="900"/>
        <w:rPr>
          <w:rFonts w:ascii="Palatino Linotype" w:hAnsi="Palatino Linotype" w:cs="Mangal"/>
          <w:kern w:val="1"/>
          <w:sz w:val="24"/>
          <w:szCs w:val="24"/>
          <w:lang w:eastAsia="hi-IN" w:bidi="hi-IN"/>
        </w:rPr>
      </w:pPr>
      <w:r w:rsidRPr="00D21467">
        <w:rPr>
          <w:rFonts w:ascii="Palatino Linotype" w:hAnsi="Palatino Linotype" w:cs="Mangal"/>
          <w:kern w:val="1"/>
          <w:sz w:val="24"/>
          <w:szCs w:val="24"/>
          <w:lang w:eastAsia="hi-IN" w:bidi="hi-IN"/>
        </w:rPr>
        <w:t>Targoncák</w:t>
      </w:r>
    </w:p>
    <w:p w:rsidR="00201842" w:rsidRPr="00D21467" w:rsidRDefault="00201842" w:rsidP="00D21467">
      <w:pPr>
        <w:widowControl w:val="0"/>
        <w:suppressAutoHyphens/>
        <w:ind w:left="900"/>
        <w:rPr>
          <w:rFonts w:ascii="Palatino Linotype" w:hAnsi="Palatino Linotype" w:cs="Mangal"/>
          <w:kern w:val="1"/>
          <w:sz w:val="24"/>
          <w:szCs w:val="24"/>
          <w:lang w:eastAsia="hi-IN" w:bidi="hi-IN"/>
        </w:rPr>
      </w:pPr>
      <w:r w:rsidRPr="00D21467">
        <w:rPr>
          <w:rFonts w:ascii="Palatino Linotype" w:hAnsi="Palatino Linotype" w:cs="Mangal"/>
          <w:kern w:val="1"/>
          <w:sz w:val="24"/>
          <w:szCs w:val="24"/>
          <w:lang w:eastAsia="hi-IN" w:bidi="hi-IN"/>
        </w:rPr>
        <w:t>A palackozás italellátó rendszere</w:t>
      </w:r>
    </w:p>
    <w:p w:rsidR="00201842" w:rsidRPr="00D21467" w:rsidRDefault="00201842" w:rsidP="00D21467">
      <w:pPr>
        <w:widowControl w:val="0"/>
        <w:suppressAutoHyphens/>
        <w:ind w:left="900"/>
        <w:rPr>
          <w:rFonts w:ascii="Palatino Linotype" w:hAnsi="Palatino Linotype" w:cs="Mangal"/>
          <w:kern w:val="1"/>
          <w:sz w:val="24"/>
          <w:szCs w:val="24"/>
          <w:lang w:eastAsia="hi-IN" w:bidi="hi-IN"/>
        </w:rPr>
      </w:pPr>
      <w:r w:rsidRPr="00D21467">
        <w:rPr>
          <w:rFonts w:ascii="Palatino Linotype" w:hAnsi="Palatino Linotype" w:cs="Mangal"/>
          <w:kern w:val="1"/>
          <w:sz w:val="24"/>
          <w:szCs w:val="24"/>
          <w:lang w:eastAsia="hi-IN" w:bidi="hi-IN"/>
        </w:rPr>
        <w:t>Kézi palackozó gépek</w:t>
      </w:r>
    </w:p>
    <w:p w:rsidR="00201842" w:rsidRPr="00225FA9" w:rsidRDefault="00201842" w:rsidP="00514D34">
      <w:pPr>
        <w:widowControl w:val="0"/>
        <w:suppressAutoHyphens/>
        <w:rPr>
          <w:rFonts w:ascii="Palatino Linotype" w:hAnsi="Palatino Linotype" w:cs="Arial"/>
        </w:rPr>
      </w:pPr>
    </w:p>
    <w:p w:rsidR="00201842" w:rsidRPr="00D21467" w:rsidRDefault="00201842" w:rsidP="00F95469">
      <w:pPr>
        <w:widowControl w:val="0"/>
        <w:numPr>
          <w:ilvl w:val="2"/>
          <w:numId w:val="37"/>
        </w:numPr>
        <w:tabs>
          <w:tab w:val="left" w:pos="8280"/>
        </w:tabs>
        <w:suppressAutoHyphens/>
        <w:ind w:left="1620"/>
        <w:rPr>
          <w:rFonts w:ascii="Palatino Linotype" w:hAnsi="Palatino Linotype"/>
          <w:b/>
          <w:sz w:val="24"/>
          <w:szCs w:val="24"/>
        </w:rPr>
      </w:pPr>
      <w:r w:rsidRPr="00D21467">
        <w:rPr>
          <w:rFonts w:ascii="Palatino Linotype" w:hAnsi="Palatino Linotype"/>
          <w:b/>
          <w:sz w:val="24"/>
          <w:szCs w:val="24"/>
        </w:rPr>
        <w:t>Vízkezelők</w:t>
      </w:r>
      <w:r>
        <w:rPr>
          <w:rFonts w:ascii="Palatino Linotype" w:hAnsi="Palatino Linotype"/>
          <w:b/>
          <w:sz w:val="24"/>
          <w:szCs w:val="24"/>
        </w:rPr>
        <w:tab/>
        <w:t xml:space="preserve">      </w:t>
      </w:r>
      <w:r w:rsidRPr="007735F8">
        <w:rPr>
          <w:rFonts w:ascii="Palatino Linotype" w:hAnsi="Palatino Linotype"/>
          <w:b/>
          <w:i/>
          <w:sz w:val="24"/>
          <w:szCs w:val="24"/>
        </w:rPr>
        <w:t>3 óra</w:t>
      </w:r>
    </w:p>
    <w:p w:rsidR="00201842" w:rsidRPr="00D21467" w:rsidRDefault="00201842" w:rsidP="00D21467">
      <w:pPr>
        <w:widowControl w:val="0"/>
        <w:suppressAutoHyphens/>
        <w:ind w:left="900"/>
        <w:rPr>
          <w:rFonts w:ascii="Palatino Linotype" w:hAnsi="Palatino Linotype" w:cs="Mangal"/>
          <w:kern w:val="1"/>
          <w:sz w:val="24"/>
          <w:szCs w:val="24"/>
          <w:lang w:eastAsia="hi-IN" w:bidi="hi-IN"/>
        </w:rPr>
      </w:pPr>
      <w:r w:rsidRPr="00D21467">
        <w:rPr>
          <w:rFonts w:ascii="Palatino Linotype" w:hAnsi="Palatino Linotype" w:cs="Mangal"/>
          <w:kern w:val="1"/>
          <w:sz w:val="24"/>
          <w:szCs w:val="24"/>
          <w:lang w:eastAsia="hi-IN" w:bidi="hi-IN"/>
        </w:rPr>
        <w:t>Vízlágyítás technológiai célokra, mosógépekhez, kazánokhoz</w:t>
      </w:r>
    </w:p>
    <w:p w:rsidR="00201842" w:rsidRPr="00D21467" w:rsidRDefault="00201842" w:rsidP="00D21467">
      <w:pPr>
        <w:widowControl w:val="0"/>
        <w:suppressAutoHyphens/>
        <w:ind w:left="900"/>
        <w:rPr>
          <w:rFonts w:ascii="Palatino Linotype" w:hAnsi="Palatino Linotype" w:cs="Mangal"/>
          <w:kern w:val="1"/>
          <w:sz w:val="24"/>
          <w:szCs w:val="24"/>
          <w:lang w:eastAsia="hi-IN" w:bidi="hi-IN"/>
        </w:rPr>
      </w:pPr>
      <w:r w:rsidRPr="00D21467">
        <w:rPr>
          <w:rFonts w:ascii="Palatino Linotype" w:hAnsi="Palatino Linotype" w:cs="Mangal"/>
          <w:kern w:val="1"/>
          <w:sz w:val="24"/>
          <w:szCs w:val="24"/>
          <w:lang w:eastAsia="hi-IN" w:bidi="hi-IN"/>
        </w:rPr>
        <w:t>Ioncserés vízlágyítás</w:t>
      </w:r>
    </w:p>
    <w:p w:rsidR="00201842" w:rsidRPr="00D21467" w:rsidRDefault="00201842" w:rsidP="00D21467">
      <w:pPr>
        <w:widowControl w:val="0"/>
        <w:suppressAutoHyphens/>
        <w:ind w:left="900"/>
        <w:rPr>
          <w:rFonts w:ascii="Palatino Linotype" w:hAnsi="Palatino Linotype" w:cs="Mangal"/>
          <w:kern w:val="1"/>
          <w:sz w:val="24"/>
          <w:szCs w:val="24"/>
          <w:lang w:eastAsia="hi-IN" w:bidi="hi-IN"/>
        </w:rPr>
      </w:pPr>
      <w:r w:rsidRPr="00D21467">
        <w:rPr>
          <w:rFonts w:ascii="Palatino Linotype" w:hAnsi="Palatino Linotype" w:cs="Mangal"/>
          <w:kern w:val="1"/>
          <w:sz w:val="24"/>
          <w:szCs w:val="24"/>
          <w:lang w:eastAsia="hi-IN" w:bidi="hi-IN"/>
        </w:rPr>
        <w:t>Koagulációs vízkezelés</w:t>
      </w:r>
    </w:p>
    <w:p w:rsidR="00201842" w:rsidRPr="00225FA9" w:rsidRDefault="00201842" w:rsidP="00514D34">
      <w:pPr>
        <w:widowControl w:val="0"/>
        <w:suppressAutoHyphens/>
        <w:rPr>
          <w:rFonts w:ascii="Palatino Linotype" w:hAnsi="Palatino Linotype" w:cs="Arial"/>
        </w:rPr>
      </w:pPr>
      <w:r>
        <w:rPr>
          <w:rFonts w:ascii="Palatino Linotype" w:hAnsi="Palatino Linotype" w:cs="Arial"/>
        </w:rPr>
        <w:br w:type="page"/>
      </w:r>
    </w:p>
    <w:p w:rsidR="00201842" w:rsidRPr="00D21467" w:rsidRDefault="00201842" w:rsidP="00F95469">
      <w:pPr>
        <w:widowControl w:val="0"/>
        <w:numPr>
          <w:ilvl w:val="2"/>
          <w:numId w:val="37"/>
        </w:numPr>
        <w:tabs>
          <w:tab w:val="left" w:pos="8280"/>
        </w:tabs>
        <w:suppressAutoHyphens/>
        <w:ind w:left="1620"/>
        <w:rPr>
          <w:rFonts w:ascii="Palatino Linotype" w:hAnsi="Palatino Linotype"/>
          <w:b/>
          <w:sz w:val="24"/>
          <w:szCs w:val="24"/>
        </w:rPr>
      </w:pPr>
      <w:r>
        <w:rPr>
          <w:rFonts w:ascii="Palatino Linotype" w:hAnsi="Palatino Linotype"/>
          <w:b/>
          <w:sz w:val="24"/>
          <w:szCs w:val="24"/>
        </w:rPr>
        <w:t xml:space="preserve"> </w:t>
      </w:r>
      <w:r w:rsidRPr="00D21467">
        <w:rPr>
          <w:rFonts w:ascii="Palatino Linotype" w:hAnsi="Palatino Linotype"/>
          <w:b/>
          <w:sz w:val="24"/>
          <w:szCs w:val="24"/>
        </w:rPr>
        <w:t>Kannatöltés</w:t>
      </w:r>
      <w:r>
        <w:rPr>
          <w:rFonts w:ascii="Palatino Linotype" w:hAnsi="Palatino Linotype"/>
          <w:b/>
          <w:sz w:val="24"/>
          <w:szCs w:val="24"/>
        </w:rPr>
        <w:tab/>
        <w:t xml:space="preserve">      </w:t>
      </w:r>
      <w:r w:rsidRPr="007735F8">
        <w:rPr>
          <w:rFonts w:ascii="Palatino Linotype" w:hAnsi="Palatino Linotype"/>
          <w:b/>
          <w:i/>
          <w:sz w:val="24"/>
          <w:szCs w:val="24"/>
        </w:rPr>
        <w:t>6 óra</w:t>
      </w:r>
    </w:p>
    <w:p w:rsidR="00201842" w:rsidRPr="00D21467" w:rsidRDefault="00201842" w:rsidP="00D21467">
      <w:pPr>
        <w:widowControl w:val="0"/>
        <w:suppressAutoHyphens/>
        <w:ind w:left="900"/>
        <w:rPr>
          <w:rFonts w:ascii="Palatino Linotype" w:hAnsi="Palatino Linotype" w:cs="Mangal"/>
          <w:kern w:val="1"/>
          <w:sz w:val="24"/>
          <w:szCs w:val="24"/>
          <w:lang w:eastAsia="hi-IN" w:bidi="hi-IN"/>
        </w:rPr>
      </w:pPr>
      <w:r w:rsidRPr="00D21467">
        <w:rPr>
          <w:rFonts w:ascii="Palatino Linotype" w:hAnsi="Palatino Linotype" w:cs="Mangal"/>
          <w:kern w:val="1"/>
          <w:sz w:val="24"/>
          <w:szCs w:val="24"/>
          <w:lang w:eastAsia="hi-IN" w:bidi="hi-IN"/>
        </w:rPr>
        <w:t>Szivattyús rendszerű töltés</w:t>
      </w:r>
    </w:p>
    <w:p w:rsidR="00201842" w:rsidRPr="00D21467" w:rsidRDefault="00201842" w:rsidP="00D21467">
      <w:pPr>
        <w:widowControl w:val="0"/>
        <w:suppressAutoHyphens/>
        <w:ind w:left="900"/>
        <w:rPr>
          <w:rFonts w:ascii="Palatino Linotype" w:hAnsi="Palatino Linotype" w:cs="Mangal"/>
          <w:kern w:val="1"/>
          <w:sz w:val="24"/>
          <w:szCs w:val="24"/>
          <w:lang w:eastAsia="hi-IN" w:bidi="hi-IN"/>
        </w:rPr>
      </w:pPr>
      <w:r w:rsidRPr="00D21467">
        <w:rPr>
          <w:rFonts w:ascii="Palatino Linotype" w:hAnsi="Palatino Linotype" w:cs="Mangal"/>
          <w:kern w:val="1"/>
          <w:sz w:val="24"/>
          <w:szCs w:val="24"/>
          <w:lang w:eastAsia="hi-IN" w:bidi="hi-IN"/>
        </w:rPr>
        <w:t>Túlnyomásos, szén-dioxiddal működő kannatöltés</w:t>
      </w:r>
    </w:p>
    <w:p w:rsidR="00201842" w:rsidRPr="00225FA9" w:rsidRDefault="00201842" w:rsidP="00514D34">
      <w:pPr>
        <w:widowControl w:val="0"/>
        <w:suppressAutoHyphens/>
        <w:ind w:left="1985"/>
        <w:rPr>
          <w:rFonts w:ascii="Palatino Linotype" w:hAnsi="Palatino Linotype" w:cs="Arial"/>
        </w:rPr>
      </w:pPr>
    </w:p>
    <w:p w:rsidR="00201842" w:rsidRPr="00D21467" w:rsidRDefault="00201842" w:rsidP="00F95469">
      <w:pPr>
        <w:widowControl w:val="0"/>
        <w:numPr>
          <w:ilvl w:val="2"/>
          <w:numId w:val="37"/>
        </w:numPr>
        <w:tabs>
          <w:tab w:val="left" w:pos="8280"/>
        </w:tabs>
        <w:suppressAutoHyphens/>
        <w:ind w:left="1620"/>
        <w:rPr>
          <w:rFonts w:ascii="Palatino Linotype" w:hAnsi="Palatino Linotype"/>
          <w:b/>
          <w:sz w:val="24"/>
          <w:szCs w:val="24"/>
        </w:rPr>
      </w:pPr>
      <w:r w:rsidRPr="00D21467">
        <w:rPr>
          <w:rFonts w:ascii="Palatino Linotype" w:hAnsi="Palatino Linotype"/>
          <w:b/>
          <w:sz w:val="24"/>
          <w:szCs w:val="24"/>
        </w:rPr>
        <w:t>Tisztító és fertőtlenítő berendezések</w:t>
      </w:r>
      <w:r>
        <w:rPr>
          <w:rFonts w:ascii="Palatino Linotype" w:hAnsi="Palatino Linotype"/>
          <w:b/>
          <w:sz w:val="24"/>
          <w:szCs w:val="24"/>
        </w:rPr>
        <w:tab/>
        <w:t xml:space="preserve">      </w:t>
      </w:r>
      <w:r w:rsidRPr="007735F8">
        <w:rPr>
          <w:rFonts w:ascii="Palatino Linotype" w:hAnsi="Palatino Linotype"/>
          <w:b/>
          <w:i/>
          <w:sz w:val="24"/>
          <w:szCs w:val="24"/>
        </w:rPr>
        <w:t>6 óra</w:t>
      </w:r>
    </w:p>
    <w:p w:rsidR="00201842" w:rsidRPr="00D21467" w:rsidRDefault="00201842" w:rsidP="00D21467">
      <w:pPr>
        <w:widowControl w:val="0"/>
        <w:suppressAutoHyphens/>
        <w:ind w:left="900"/>
        <w:rPr>
          <w:rFonts w:ascii="Palatino Linotype" w:hAnsi="Palatino Linotype" w:cs="Mangal"/>
          <w:kern w:val="1"/>
          <w:sz w:val="24"/>
          <w:szCs w:val="24"/>
          <w:lang w:eastAsia="hi-IN" w:bidi="hi-IN"/>
        </w:rPr>
      </w:pPr>
      <w:r w:rsidRPr="00D21467">
        <w:rPr>
          <w:rFonts w:ascii="Palatino Linotype" w:hAnsi="Palatino Linotype" w:cs="Mangal"/>
          <w:kern w:val="1"/>
          <w:sz w:val="24"/>
          <w:szCs w:val="24"/>
          <w:lang w:eastAsia="hi-IN" w:bidi="hi-IN"/>
        </w:rPr>
        <w:t>Kisnyomású (2-10 bár)</w:t>
      </w:r>
    </w:p>
    <w:p w:rsidR="00201842" w:rsidRPr="00D21467" w:rsidRDefault="00201842" w:rsidP="00D21467">
      <w:pPr>
        <w:widowControl w:val="0"/>
        <w:suppressAutoHyphens/>
        <w:ind w:left="900"/>
        <w:rPr>
          <w:rFonts w:ascii="Palatino Linotype" w:hAnsi="Palatino Linotype" w:cs="Mangal"/>
          <w:kern w:val="1"/>
          <w:sz w:val="24"/>
          <w:szCs w:val="24"/>
          <w:lang w:eastAsia="hi-IN" w:bidi="hi-IN"/>
        </w:rPr>
      </w:pPr>
      <w:r w:rsidRPr="00D21467">
        <w:rPr>
          <w:rFonts w:ascii="Palatino Linotype" w:hAnsi="Palatino Linotype" w:cs="Mangal"/>
          <w:kern w:val="1"/>
          <w:sz w:val="24"/>
          <w:szCs w:val="24"/>
          <w:lang w:eastAsia="hi-IN" w:bidi="hi-IN"/>
        </w:rPr>
        <w:t>Közepes nyomású (20-30) bár</w:t>
      </w:r>
    </w:p>
    <w:p w:rsidR="00201842" w:rsidRPr="00D21467" w:rsidRDefault="00201842" w:rsidP="00D21467">
      <w:pPr>
        <w:widowControl w:val="0"/>
        <w:suppressAutoHyphens/>
        <w:ind w:left="900"/>
        <w:rPr>
          <w:rFonts w:ascii="Palatino Linotype" w:hAnsi="Palatino Linotype" w:cs="Mangal"/>
          <w:kern w:val="1"/>
          <w:sz w:val="24"/>
          <w:szCs w:val="24"/>
          <w:lang w:eastAsia="hi-IN" w:bidi="hi-IN"/>
        </w:rPr>
      </w:pPr>
      <w:r w:rsidRPr="00D21467">
        <w:rPr>
          <w:rFonts w:ascii="Palatino Linotype" w:hAnsi="Palatino Linotype" w:cs="Mangal"/>
          <w:kern w:val="1"/>
          <w:sz w:val="24"/>
          <w:szCs w:val="24"/>
          <w:lang w:eastAsia="hi-IN" w:bidi="hi-IN"/>
        </w:rPr>
        <w:t xml:space="preserve">Magasnyomású (50-100 bár) </w:t>
      </w:r>
    </w:p>
    <w:p w:rsidR="00201842" w:rsidRPr="00D21467" w:rsidRDefault="00201842" w:rsidP="00D21467">
      <w:pPr>
        <w:widowControl w:val="0"/>
        <w:suppressAutoHyphens/>
        <w:ind w:left="900"/>
        <w:rPr>
          <w:rFonts w:ascii="Palatino Linotype" w:hAnsi="Palatino Linotype" w:cs="Mangal"/>
          <w:kern w:val="1"/>
          <w:sz w:val="24"/>
          <w:szCs w:val="24"/>
          <w:lang w:eastAsia="hi-IN" w:bidi="hi-IN"/>
        </w:rPr>
      </w:pPr>
      <w:r w:rsidRPr="00D21467">
        <w:rPr>
          <w:rFonts w:ascii="Palatino Linotype" w:hAnsi="Palatino Linotype" w:cs="Mangal"/>
          <w:kern w:val="1"/>
          <w:sz w:val="24"/>
          <w:szCs w:val="24"/>
          <w:lang w:eastAsia="hi-IN" w:bidi="hi-IN"/>
        </w:rPr>
        <w:t>Hőmérséklet alapján</w:t>
      </w:r>
    </w:p>
    <w:p w:rsidR="00201842" w:rsidRPr="00D21467" w:rsidRDefault="00201842" w:rsidP="0063752A">
      <w:pPr>
        <w:widowControl w:val="0"/>
        <w:suppressAutoHyphens/>
        <w:ind w:left="2160"/>
        <w:rPr>
          <w:rFonts w:ascii="Palatino Linotype" w:hAnsi="Palatino Linotype" w:cs="Mangal"/>
          <w:kern w:val="1"/>
          <w:sz w:val="24"/>
          <w:szCs w:val="24"/>
          <w:lang w:eastAsia="hi-IN" w:bidi="hi-IN"/>
        </w:rPr>
      </w:pPr>
      <w:r w:rsidRPr="00D21467">
        <w:rPr>
          <w:rFonts w:ascii="Palatino Linotype" w:hAnsi="Palatino Linotype" w:cs="Mangal"/>
          <w:kern w:val="1"/>
          <w:sz w:val="24"/>
          <w:szCs w:val="24"/>
          <w:lang w:eastAsia="hi-IN" w:bidi="hi-IN"/>
        </w:rPr>
        <w:t>Hideg</w:t>
      </w:r>
    </w:p>
    <w:p w:rsidR="00201842" w:rsidRPr="00D21467" w:rsidRDefault="00201842" w:rsidP="0063752A">
      <w:pPr>
        <w:widowControl w:val="0"/>
        <w:suppressAutoHyphens/>
        <w:ind w:left="2160"/>
        <w:rPr>
          <w:rFonts w:ascii="Palatino Linotype" w:hAnsi="Palatino Linotype" w:cs="Mangal"/>
          <w:kern w:val="1"/>
          <w:sz w:val="24"/>
          <w:szCs w:val="24"/>
          <w:lang w:eastAsia="hi-IN" w:bidi="hi-IN"/>
        </w:rPr>
      </w:pPr>
      <w:r w:rsidRPr="00D21467">
        <w:rPr>
          <w:rFonts w:ascii="Palatino Linotype" w:hAnsi="Palatino Linotype" w:cs="Mangal"/>
          <w:kern w:val="1"/>
          <w:sz w:val="24"/>
          <w:szCs w:val="24"/>
          <w:lang w:eastAsia="hi-IN" w:bidi="hi-IN"/>
        </w:rPr>
        <w:t>Meleg</w:t>
      </w:r>
    </w:p>
    <w:p w:rsidR="00201842" w:rsidRPr="00D21467" w:rsidRDefault="00201842" w:rsidP="00D21467">
      <w:pPr>
        <w:widowControl w:val="0"/>
        <w:suppressAutoHyphens/>
        <w:ind w:left="900"/>
        <w:rPr>
          <w:rFonts w:ascii="Palatino Linotype" w:hAnsi="Palatino Linotype" w:cs="Mangal"/>
          <w:kern w:val="1"/>
          <w:sz w:val="24"/>
          <w:szCs w:val="24"/>
          <w:lang w:eastAsia="hi-IN" w:bidi="hi-IN"/>
        </w:rPr>
      </w:pPr>
      <w:r w:rsidRPr="00D21467">
        <w:rPr>
          <w:rFonts w:ascii="Palatino Linotype" w:hAnsi="Palatino Linotype" w:cs="Mangal"/>
          <w:kern w:val="1"/>
          <w:sz w:val="24"/>
          <w:szCs w:val="24"/>
          <w:lang w:eastAsia="hi-IN" w:bidi="hi-IN"/>
        </w:rPr>
        <w:t>Kőrfejtéses rendszerű berendezések</w:t>
      </w:r>
    </w:p>
    <w:p w:rsidR="00201842" w:rsidRPr="00D21467" w:rsidRDefault="00201842" w:rsidP="00D21467">
      <w:pPr>
        <w:widowControl w:val="0"/>
        <w:suppressAutoHyphens/>
        <w:ind w:left="900"/>
        <w:rPr>
          <w:rFonts w:ascii="Palatino Linotype" w:hAnsi="Palatino Linotype" w:cs="Mangal"/>
          <w:kern w:val="1"/>
          <w:sz w:val="24"/>
          <w:szCs w:val="24"/>
          <w:lang w:eastAsia="hi-IN" w:bidi="hi-IN"/>
        </w:rPr>
      </w:pPr>
      <w:r w:rsidRPr="00D21467">
        <w:rPr>
          <w:rFonts w:ascii="Palatino Linotype" w:hAnsi="Palatino Linotype" w:cs="Mangal"/>
          <w:kern w:val="1"/>
          <w:sz w:val="24"/>
          <w:szCs w:val="24"/>
          <w:lang w:eastAsia="hi-IN" w:bidi="hi-IN"/>
        </w:rPr>
        <w:t>Zárt rendszerű tisztítóberendezés</w:t>
      </w:r>
    </w:p>
    <w:p w:rsidR="00201842" w:rsidRPr="00225FA9" w:rsidRDefault="00201842" w:rsidP="00514D34">
      <w:pPr>
        <w:widowControl w:val="0"/>
        <w:suppressAutoHyphens/>
        <w:rPr>
          <w:rFonts w:ascii="Palatino Linotype" w:hAnsi="Palatino Linotype" w:cs="Arial"/>
        </w:rPr>
      </w:pPr>
    </w:p>
    <w:p w:rsidR="00201842" w:rsidRPr="00D21467" w:rsidRDefault="00201842" w:rsidP="00F95469">
      <w:pPr>
        <w:widowControl w:val="0"/>
        <w:numPr>
          <w:ilvl w:val="2"/>
          <w:numId w:val="37"/>
        </w:numPr>
        <w:tabs>
          <w:tab w:val="left" w:pos="8280"/>
        </w:tabs>
        <w:suppressAutoHyphens/>
        <w:ind w:left="1620"/>
        <w:rPr>
          <w:rFonts w:ascii="Palatino Linotype" w:hAnsi="Palatino Linotype"/>
          <w:b/>
          <w:sz w:val="24"/>
          <w:szCs w:val="24"/>
        </w:rPr>
      </w:pPr>
      <w:r>
        <w:rPr>
          <w:rFonts w:ascii="Palatino Linotype" w:hAnsi="Palatino Linotype"/>
          <w:b/>
          <w:sz w:val="24"/>
          <w:szCs w:val="24"/>
        </w:rPr>
        <w:t xml:space="preserve"> </w:t>
      </w:r>
      <w:r w:rsidRPr="00D21467">
        <w:rPr>
          <w:rFonts w:ascii="Palatino Linotype" w:hAnsi="Palatino Linotype"/>
          <w:b/>
          <w:sz w:val="24"/>
          <w:szCs w:val="24"/>
        </w:rPr>
        <w:t>Melléktermékek feldolgozó géprendszerei</w:t>
      </w:r>
      <w:r>
        <w:rPr>
          <w:rFonts w:ascii="Palatino Linotype" w:hAnsi="Palatino Linotype"/>
          <w:b/>
          <w:sz w:val="24"/>
          <w:szCs w:val="24"/>
        </w:rPr>
        <w:tab/>
        <w:t xml:space="preserve">      </w:t>
      </w:r>
      <w:r w:rsidRPr="007735F8">
        <w:rPr>
          <w:rFonts w:ascii="Palatino Linotype" w:hAnsi="Palatino Linotype"/>
          <w:b/>
          <w:i/>
          <w:sz w:val="24"/>
          <w:szCs w:val="24"/>
        </w:rPr>
        <w:t>9 óra</w:t>
      </w:r>
    </w:p>
    <w:p w:rsidR="00201842" w:rsidRPr="00D21467" w:rsidRDefault="00201842" w:rsidP="00D21467">
      <w:pPr>
        <w:widowControl w:val="0"/>
        <w:suppressAutoHyphens/>
        <w:ind w:left="900"/>
        <w:rPr>
          <w:rFonts w:ascii="Palatino Linotype" w:hAnsi="Palatino Linotype" w:cs="Mangal"/>
          <w:kern w:val="1"/>
          <w:sz w:val="24"/>
          <w:szCs w:val="24"/>
          <w:lang w:eastAsia="hi-IN" w:bidi="hi-IN"/>
        </w:rPr>
      </w:pPr>
      <w:r w:rsidRPr="00D21467">
        <w:rPr>
          <w:rFonts w:ascii="Palatino Linotype" w:hAnsi="Palatino Linotype" w:cs="Mangal"/>
          <w:kern w:val="1"/>
          <w:sz w:val="24"/>
          <w:szCs w:val="24"/>
          <w:lang w:eastAsia="hi-IN" w:bidi="hi-IN"/>
        </w:rPr>
        <w:t>Törköly feldolgozó gépek</w:t>
      </w:r>
    </w:p>
    <w:p w:rsidR="00201842" w:rsidRPr="00D21467" w:rsidRDefault="00201842" w:rsidP="00D21467">
      <w:pPr>
        <w:widowControl w:val="0"/>
        <w:suppressAutoHyphens/>
        <w:ind w:left="900"/>
        <w:rPr>
          <w:rFonts w:ascii="Palatino Linotype" w:hAnsi="Palatino Linotype" w:cs="Mangal"/>
          <w:kern w:val="1"/>
          <w:sz w:val="24"/>
          <w:szCs w:val="24"/>
          <w:lang w:eastAsia="hi-IN" w:bidi="hi-IN"/>
        </w:rPr>
      </w:pPr>
      <w:r w:rsidRPr="00D21467">
        <w:rPr>
          <w:rFonts w:ascii="Palatino Linotype" w:hAnsi="Palatino Linotype" w:cs="Mangal"/>
          <w:kern w:val="1"/>
          <w:sz w:val="24"/>
          <w:szCs w:val="24"/>
          <w:lang w:eastAsia="hi-IN" w:bidi="hi-IN"/>
        </w:rPr>
        <w:t>Borkősav kinyerés gépei</w:t>
      </w:r>
    </w:p>
    <w:p w:rsidR="00201842" w:rsidRPr="00D21467" w:rsidRDefault="00201842" w:rsidP="00D21467">
      <w:pPr>
        <w:widowControl w:val="0"/>
        <w:suppressAutoHyphens/>
        <w:ind w:left="900"/>
        <w:rPr>
          <w:rFonts w:ascii="Palatino Linotype" w:hAnsi="Palatino Linotype" w:cs="Mangal"/>
          <w:kern w:val="1"/>
          <w:sz w:val="24"/>
          <w:szCs w:val="24"/>
          <w:lang w:eastAsia="hi-IN" w:bidi="hi-IN"/>
        </w:rPr>
      </w:pPr>
      <w:r w:rsidRPr="00D21467">
        <w:rPr>
          <w:rFonts w:ascii="Palatino Linotype" w:hAnsi="Palatino Linotype" w:cs="Mangal"/>
          <w:kern w:val="1"/>
          <w:sz w:val="24"/>
          <w:szCs w:val="24"/>
          <w:lang w:eastAsia="hi-IN" w:bidi="hi-IN"/>
        </w:rPr>
        <w:t>Szőlőmagolaj kinyerése csigás olajpréssel</w:t>
      </w:r>
    </w:p>
    <w:p w:rsidR="00201842" w:rsidRPr="00225FA9" w:rsidRDefault="00201842" w:rsidP="00514D34">
      <w:pPr>
        <w:widowControl w:val="0"/>
        <w:suppressAutoHyphens/>
        <w:jc w:val="center"/>
        <w:rPr>
          <w:rFonts w:ascii="Palatino Linotype" w:hAnsi="Palatino Linotype" w:cs="Mangal"/>
          <w:b/>
          <w:kern w:val="1"/>
          <w:sz w:val="24"/>
          <w:szCs w:val="24"/>
          <w:lang w:eastAsia="hi-IN" w:bidi="hi-IN"/>
        </w:rPr>
      </w:pPr>
    </w:p>
    <w:p w:rsidR="00201842" w:rsidRPr="00225FA9" w:rsidRDefault="00201842" w:rsidP="0020621D">
      <w:pPr>
        <w:numPr>
          <w:ilvl w:val="1"/>
          <w:numId w:val="21"/>
        </w:numPr>
        <w:rPr>
          <w:rFonts w:ascii="Palatino Linotype" w:hAnsi="Palatino Linotype"/>
          <w:b/>
          <w:i/>
          <w:sz w:val="24"/>
          <w:szCs w:val="24"/>
        </w:rPr>
      </w:pPr>
      <w:r w:rsidRPr="00225FA9">
        <w:rPr>
          <w:rFonts w:ascii="Palatino Linotype" w:hAnsi="Palatino Linotype"/>
          <w:b/>
          <w:i/>
          <w:sz w:val="24"/>
          <w:szCs w:val="24"/>
        </w:rPr>
        <w:t xml:space="preserve">A képzés javasolt helyszíne </w:t>
      </w:r>
      <w:r w:rsidRPr="00225FA9">
        <w:rPr>
          <w:rFonts w:ascii="Palatino Linotype" w:hAnsi="Palatino Linotype"/>
          <w:b/>
          <w:i/>
          <w:kern w:val="1"/>
          <w:sz w:val="24"/>
          <w:szCs w:val="24"/>
          <w:lang w:eastAsia="hi-IN" w:bidi="hi-IN"/>
        </w:rPr>
        <w:t>(ajánlás)</w:t>
      </w:r>
    </w:p>
    <w:p w:rsidR="00201842" w:rsidRPr="007474D9" w:rsidRDefault="00201842" w:rsidP="0002011C">
      <w:pPr>
        <w:ind w:left="360"/>
        <w:rPr>
          <w:rFonts w:ascii="Palatino Linotype" w:hAnsi="Palatino Linotype"/>
          <w:i/>
          <w:sz w:val="24"/>
          <w:szCs w:val="24"/>
        </w:rPr>
      </w:pPr>
      <w:r w:rsidRPr="007474D9">
        <w:rPr>
          <w:rFonts w:ascii="Palatino Linotype" w:hAnsi="Palatino Linotype"/>
          <w:i/>
          <w:kern w:val="1"/>
          <w:sz w:val="24"/>
          <w:szCs w:val="24"/>
          <w:lang w:eastAsia="hi-IN" w:bidi="hi-IN"/>
        </w:rPr>
        <w:t>Szaktanterem</w:t>
      </w:r>
    </w:p>
    <w:p w:rsidR="00201842" w:rsidRPr="00225FA9" w:rsidRDefault="00201842" w:rsidP="00514D34">
      <w:pPr>
        <w:widowControl w:val="0"/>
        <w:suppressAutoHyphens/>
        <w:rPr>
          <w:rFonts w:ascii="Palatino Linotype" w:hAnsi="Palatino Linotype" w:cs="Mangal"/>
          <w:b/>
          <w:kern w:val="1"/>
          <w:sz w:val="24"/>
          <w:szCs w:val="24"/>
          <w:lang w:eastAsia="hi-IN" w:bidi="hi-IN"/>
        </w:rPr>
      </w:pPr>
    </w:p>
    <w:p w:rsidR="00201842" w:rsidRPr="0002011C" w:rsidRDefault="00201842" w:rsidP="007474D9">
      <w:pPr>
        <w:numPr>
          <w:ilvl w:val="1"/>
          <w:numId w:val="21"/>
        </w:numPr>
        <w:jc w:val="both"/>
        <w:rPr>
          <w:rFonts w:ascii="Palatino Linotype" w:hAnsi="Palatino Linotype"/>
          <w:b/>
          <w:i/>
          <w:sz w:val="24"/>
          <w:szCs w:val="24"/>
        </w:rPr>
      </w:pPr>
      <w:r w:rsidRPr="0002011C">
        <w:rPr>
          <w:rFonts w:ascii="Palatino Linotype" w:hAnsi="Palatino Linotype"/>
          <w:b/>
          <w:i/>
          <w:sz w:val="24"/>
          <w:szCs w:val="24"/>
        </w:rPr>
        <w:t>A tantárgy elsajátítása során alkalmazható sajátos módszerek, tanulói tevékenységformák (ajánlás)</w:t>
      </w:r>
    </w:p>
    <w:p w:rsidR="00201842" w:rsidRPr="00225FA9" w:rsidRDefault="00201842" w:rsidP="007474D9">
      <w:pPr>
        <w:jc w:val="both"/>
        <w:rPr>
          <w:rFonts w:ascii="Palatino Linotype" w:hAnsi="Palatino Linotype"/>
          <w:b/>
          <w:sz w:val="24"/>
          <w:szCs w:val="24"/>
        </w:rPr>
      </w:pPr>
    </w:p>
    <w:p w:rsidR="00201842" w:rsidRPr="00CF3AE6" w:rsidRDefault="00201842" w:rsidP="00F95469">
      <w:pPr>
        <w:pStyle w:val="Listaszerbekezds"/>
        <w:numPr>
          <w:ilvl w:val="2"/>
          <w:numId w:val="38"/>
        </w:numPr>
        <w:spacing w:after="0"/>
        <w:ind w:left="1620"/>
        <w:jc w:val="both"/>
        <w:rPr>
          <w:rFonts w:ascii="Palatino Linotype" w:hAnsi="Palatino Linotype"/>
          <w:b/>
          <w:bCs/>
          <w:i/>
          <w:sz w:val="24"/>
        </w:rPr>
      </w:pPr>
      <w:r w:rsidRPr="00CF3AE6">
        <w:rPr>
          <w:rFonts w:ascii="Palatino Linotype" w:hAnsi="Palatino Linotype"/>
          <w:b/>
          <w:bCs/>
          <w:i/>
          <w:sz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01842" w:rsidRPr="00225FA9" w:rsidTr="0020621D">
        <w:trPr>
          <w:jc w:val="center"/>
        </w:trPr>
        <w:tc>
          <w:tcPr>
            <w:tcW w:w="994" w:type="dxa"/>
            <w:vMerge w:val="restart"/>
            <w:vAlign w:val="center"/>
          </w:tcPr>
          <w:p w:rsidR="00201842" w:rsidRPr="00225FA9" w:rsidRDefault="00201842" w:rsidP="0020621D">
            <w:pPr>
              <w:jc w:val="center"/>
              <w:rPr>
                <w:rFonts w:ascii="Palatino Linotype" w:hAnsi="Palatino Linotype"/>
                <w:b/>
                <w:sz w:val="20"/>
                <w:szCs w:val="20"/>
              </w:rPr>
            </w:pPr>
            <w:r w:rsidRPr="00225FA9">
              <w:rPr>
                <w:rFonts w:ascii="Palatino Linotype" w:hAnsi="Palatino Linotype"/>
                <w:b/>
                <w:sz w:val="20"/>
                <w:szCs w:val="20"/>
              </w:rPr>
              <w:t>Sorszám</w:t>
            </w:r>
          </w:p>
        </w:tc>
        <w:tc>
          <w:tcPr>
            <w:tcW w:w="2800" w:type="dxa"/>
            <w:vMerge w:val="restart"/>
            <w:vAlign w:val="center"/>
          </w:tcPr>
          <w:p w:rsidR="00201842" w:rsidRPr="00225FA9" w:rsidRDefault="00201842" w:rsidP="0020621D">
            <w:pPr>
              <w:jc w:val="center"/>
              <w:rPr>
                <w:rFonts w:ascii="Palatino Linotype" w:hAnsi="Palatino Linotype"/>
                <w:b/>
                <w:sz w:val="20"/>
                <w:szCs w:val="20"/>
              </w:rPr>
            </w:pPr>
            <w:r w:rsidRPr="00225FA9">
              <w:rPr>
                <w:rFonts w:ascii="Palatino Linotype" w:hAnsi="Palatino Linotype"/>
                <w:b/>
                <w:sz w:val="20"/>
                <w:szCs w:val="20"/>
              </w:rPr>
              <w:t xml:space="preserve">Alkalmazott oktatási </w:t>
            </w:r>
          </w:p>
          <w:p w:rsidR="00201842" w:rsidRPr="00225FA9" w:rsidRDefault="00201842" w:rsidP="0020621D">
            <w:pPr>
              <w:jc w:val="center"/>
              <w:rPr>
                <w:rFonts w:ascii="Palatino Linotype" w:hAnsi="Palatino Linotype"/>
                <w:b/>
                <w:sz w:val="20"/>
                <w:szCs w:val="20"/>
              </w:rPr>
            </w:pPr>
            <w:r w:rsidRPr="00225FA9">
              <w:rPr>
                <w:rFonts w:ascii="Palatino Linotype" w:hAnsi="Palatino Linotype"/>
                <w:b/>
                <w:sz w:val="20"/>
                <w:szCs w:val="20"/>
              </w:rPr>
              <w:t>módszer neve</w:t>
            </w:r>
          </w:p>
        </w:tc>
        <w:tc>
          <w:tcPr>
            <w:tcW w:w="2835" w:type="dxa"/>
            <w:gridSpan w:val="3"/>
            <w:vAlign w:val="center"/>
          </w:tcPr>
          <w:p w:rsidR="00201842" w:rsidRPr="00225FA9" w:rsidRDefault="00201842" w:rsidP="0020621D">
            <w:pPr>
              <w:jc w:val="center"/>
              <w:rPr>
                <w:rFonts w:ascii="Palatino Linotype" w:hAnsi="Palatino Linotype"/>
                <w:b/>
                <w:sz w:val="20"/>
                <w:szCs w:val="20"/>
              </w:rPr>
            </w:pPr>
            <w:r w:rsidRPr="00225FA9">
              <w:rPr>
                <w:rFonts w:ascii="Palatino Linotype" w:hAnsi="Palatino Linotype"/>
                <w:b/>
                <w:sz w:val="20"/>
                <w:szCs w:val="20"/>
              </w:rPr>
              <w:t>A tanulói tevékenység szervezeti kerete</w:t>
            </w:r>
          </w:p>
        </w:tc>
        <w:tc>
          <w:tcPr>
            <w:tcW w:w="2659" w:type="dxa"/>
            <w:vMerge w:val="restart"/>
            <w:vAlign w:val="center"/>
          </w:tcPr>
          <w:p w:rsidR="00201842" w:rsidRPr="00225FA9" w:rsidRDefault="00201842" w:rsidP="0020621D">
            <w:pPr>
              <w:jc w:val="center"/>
              <w:rPr>
                <w:rFonts w:ascii="Palatino Linotype" w:hAnsi="Palatino Linotype"/>
                <w:b/>
                <w:sz w:val="20"/>
                <w:szCs w:val="20"/>
              </w:rPr>
            </w:pPr>
            <w:r w:rsidRPr="00225FA9">
              <w:rPr>
                <w:rFonts w:ascii="Palatino Linotype" w:hAnsi="Palatino Linotype"/>
                <w:b/>
                <w:sz w:val="20"/>
                <w:szCs w:val="20"/>
              </w:rPr>
              <w:t>Alkalmazandó eszközök és felszerelések (SZVK 6. pont lebontása, pontosítása)</w:t>
            </w:r>
          </w:p>
        </w:tc>
      </w:tr>
      <w:tr w:rsidR="00201842" w:rsidRPr="00225FA9" w:rsidTr="0020621D">
        <w:trPr>
          <w:jc w:val="center"/>
        </w:trPr>
        <w:tc>
          <w:tcPr>
            <w:tcW w:w="994" w:type="dxa"/>
            <w:vMerge/>
            <w:vAlign w:val="center"/>
          </w:tcPr>
          <w:p w:rsidR="00201842" w:rsidRPr="00225FA9" w:rsidRDefault="00201842" w:rsidP="0020621D">
            <w:pPr>
              <w:jc w:val="center"/>
              <w:rPr>
                <w:rFonts w:ascii="Palatino Linotype" w:hAnsi="Palatino Linotype"/>
                <w:b/>
                <w:sz w:val="20"/>
                <w:szCs w:val="20"/>
              </w:rPr>
            </w:pPr>
          </w:p>
        </w:tc>
        <w:tc>
          <w:tcPr>
            <w:tcW w:w="2800" w:type="dxa"/>
            <w:vMerge/>
            <w:vAlign w:val="center"/>
          </w:tcPr>
          <w:p w:rsidR="00201842" w:rsidRPr="00225FA9" w:rsidRDefault="00201842" w:rsidP="0020621D">
            <w:pPr>
              <w:rPr>
                <w:rFonts w:ascii="Palatino Linotype" w:hAnsi="Palatino Linotype"/>
                <w:b/>
                <w:sz w:val="20"/>
                <w:szCs w:val="20"/>
              </w:rPr>
            </w:pPr>
          </w:p>
        </w:tc>
        <w:tc>
          <w:tcPr>
            <w:tcW w:w="945" w:type="dxa"/>
            <w:vAlign w:val="center"/>
          </w:tcPr>
          <w:p w:rsidR="00201842" w:rsidRPr="00225FA9" w:rsidRDefault="00201842" w:rsidP="0020621D">
            <w:pPr>
              <w:jc w:val="center"/>
              <w:rPr>
                <w:rFonts w:ascii="Palatino Linotype" w:hAnsi="Palatino Linotype"/>
                <w:b/>
                <w:sz w:val="20"/>
                <w:szCs w:val="20"/>
              </w:rPr>
            </w:pPr>
            <w:r w:rsidRPr="00225FA9">
              <w:rPr>
                <w:rFonts w:ascii="Palatino Linotype" w:hAnsi="Palatino Linotype"/>
                <w:b/>
                <w:sz w:val="20"/>
                <w:szCs w:val="20"/>
              </w:rPr>
              <w:t>egyéni</w:t>
            </w:r>
          </w:p>
        </w:tc>
        <w:tc>
          <w:tcPr>
            <w:tcW w:w="945" w:type="dxa"/>
            <w:vAlign w:val="center"/>
          </w:tcPr>
          <w:p w:rsidR="00201842" w:rsidRPr="00225FA9" w:rsidRDefault="00201842" w:rsidP="0020621D">
            <w:pPr>
              <w:jc w:val="center"/>
              <w:rPr>
                <w:rFonts w:ascii="Palatino Linotype" w:hAnsi="Palatino Linotype"/>
                <w:b/>
                <w:sz w:val="20"/>
                <w:szCs w:val="20"/>
              </w:rPr>
            </w:pPr>
            <w:r w:rsidRPr="00225FA9">
              <w:rPr>
                <w:rFonts w:ascii="Palatino Linotype" w:hAnsi="Palatino Linotype"/>
                <w:b/>
                <w:sz w:val="20"/>
                <w:szCs w:val="20"/>
              </w:rPr>
              <w:t>csoport</w:t>
            </w:r>
          </w:p>
        </w:tc>
        <w:tc>
          <w:tcPr>
            <w:tcW w:w="945" w:type="dxa"/>
            <w:vAlign w:val="center"/>
          </w:tcPr>
          <w:p w:rsidR="00201842" w:rsidRPr="00225FA9" w:rsidRDefault="00201842" w:rsidP="0020621D">
            <w:pPr>
              <w:jc w:val="center"/>
              <w:rPr>
                <w:rFonts w:ascii="Palatino Linotype" w:hAnsi="Palatino Linotype"/>
                <w:b/>
                <w:sz w:val="20"/>
                <w:szCs w:val="20"/>
              </w:rPr>
            </w:pPr>
            <w:r w:rsidRPr="00225FA9">
              <w:rPr>
                <w:rFonts w:ascii="Palatino Linotype" w:hAnsi="Palatino Linotype"/>
                <w:b/>
                <w:sz w:val="20"/>
                <w:szCs w:val="20"/>
              </w:rPr>
              <w:t>osztály</w:t>
            </w:r>
          </w:p>
        </w:tc>
        <w:tc>
          <w:tcPr>
            <w:tcW w:w="2659" w:type="dxa"/>
            <w:vMerge/>
            <w:vAlign w:val="center"/>
          </w:tcPr>
          <w:p w:rsidR="00201842" w:rsidRPr="00225FA9" w:rsidRDefault="00201842" w:rsidP="0020621D">
            <w:pPr>
              <w:jc w:val="center"/>
              <w:rPr>
                <w:rFonts w:ascii="Palatino Linotype" w:hAnsi="Palatino Linotype"/>
                <w:b/>
                <w:sz w:val="20"/>
                <w:szCs w:val="20"/>
              </w:rPr>
            </w:pPr>
          </w:p>
        </w:tc>
      </w:tr>
      <w:tr w:rsidR="00201842" w:rsidRPr="00225FA9" w:rsidTr="006F4C39">
        <w:trPr>
          <w:jc w:val="center"/>
        </w:trPr>
        <w:tc>
          <w:tcPr>
            <w:tcW w:w="994" w:type="dxa"/>
            <w:vAlign w:val="center"/>
          </w:tcPr>
          <w:p w:rsidR="00201842" w:rsidRPr="00225FA9" w:rsidRDefault="00201842" w:rsidP="0020621D">
            <w:pPr>
              <w:jc w:val="center"/>
              <w:rPr>
                <w:rFonts w:ascii="Palatino Linotype" w:hAnsi="Palatino Linotype"/>
                <w:sz w:val="20"/>
                <w:szCs w:val="20"/>
              </w:rPr>
            </w:pPr>
            <w:r w:rsidRPr="00225FA9">
              <w:rPr>
                <w:rFonts w:ascii="Palatino Linotype" w:hAnsi="Palatino Linotype"/>
                <w:sz w:val="20"/>
                <w:szCs w:val="20"/>
              </w:rPr>
              <w:t>1.1</w:t>
            </w:r>
          </w:p>
        </w:tc>
        <w:tc>
          <w:tcPr>
            <w:tcW w:w="2800" w:type="dxa"/>
            <w:vAlign w:val="center"/>
          </w:tcPr>
          <w:p w:rsidR="00201842" w:rsidRPr="00225FA9" w:rsidRDefault="00201842" w:rsidP="0020621D">
            <w:pPr>
              <w:rPr>
                <w:rFonts w:ascii="Palatino Linotype" w:hAnsi="Palatino Linotype"/>
                <w:sz w:val="20"/>
                <w:szCs w:val="20"/>
              </w:rPr>
            </w:pPr>
            <w:r w:rsidRPr="00225FA9">
              <w:rPr>
                <w:rFonts w:ascii="Palatino Linotype" w:hAnsi="Palatino Linotype"/>
                <w:sz w:val="20"/>
                <w:szCs w:val="20"/>
              </w:rPr>
              <w:t>magyarázat</w:t>
            </w:r>
          </w:p>
        </w:tc>
        <w:tc>
          <w:tcPr>
            <w:tcW w:w="945" w:type="dxa"/>
            <w:vAlign w:val="center"/>
          </w:tcPr>
          <w:p w:rsidR="00201842" w:rsidRPr="00225FA9" w:rsidRDefault="00201842" w:rsidP="006F4C39">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01842" w:rsidRPr="00225FA9" w:rsidRDefault="00201842" w:rsidP="006F4C39">
            <w:pPr>
              <w:jc w:val="center"/>
              <w:rPr>
                <w:rFonts w:ascii="Palatino Linotype" w:hAnsi="Palatino Linotype"/>
                <w:sz w:val="20"/>
                <w:szCs w:val="20"/>
              </w:rPr>
            </w:pPr>
          </w:p>
        </w:tc>
        <w:tc>
          <w:tcPr>
            <w:tcW w:w="945" w:type="dxa"/>
            <w:vAlign w:val="center"/>
          </w:tcPr>
          <w:p w:rsidR="00201842" w:rsidRPr="00225FA9" w:rsidRDefault="00201842" w:rsidP="006F4C39">
            <w:pPr>
              <w:jc w:val="center"/>
              <w:rPr>
                <w:rFonts w:ascii="Palatino Linotype" w:hAnsi="Palatino Linotype"/>
                <w:sz w:val="20"/>
                <w:szCs w:val="20"/>
              </w:rPr>
            </w:pPr>
          </w:p>
        </w:tc>
        <w:tc>
          <w:tcPr>
            <w:tcW w:w="2659" w:type="dxa"/>
            <w:vAlign w:val="center"/>
          </w:tcPr>
          <w:p w:rsidR="00201842" w:rsidRPr="00225FA9" w:rsidRDefault="00201842" w:rsidP="006F4C39">
            <w:pPr>
              <w:jc w:val="center"/>
              <w:rPr>
                <w:rFonts w:ascii="Palatino Linotype" w:hAnsi="Palatino Linotype"/>
                <w:sz w:val="20"/>
                <w:szCs w:val="20"/>
              </w:rPr>
            </w:pPr>
          </w:p>
        </w:tc>
      </w:tr>
      <w:tr w:rsidR="00201842" w:rsidRPr="00225FA9" w:rsidTr="006F4C39">
        <w:trPr>
          <w:jc w:val="center"/>
        </w:trPr>
        <w:tc>
          <w:tcPr>
            <w:tcW w:w="994" w:type="dxa"/>
            <w:vAlign w:val="center"/>
          </w:tcPr>
          <w:p w:rsidR="00201842" w:rsidRPr="00225FA9" w:rsidRDefault="00201842" w:rsidP="0020621D">
            <w:pPr>
              <w:jc w:val="center"/>
              <w:rPr>
                <w:rFonts w:ascii="Palatino Linotype" w:hAnsi="Palatino Linotype"/>
                <w:sz w:val="20"/>
                <w:szCs w:val="20"/>
              </w:rPr>
            </w:pPr>
            <w:r w:rsidRPr="00225FA9">
              <w:rPr>
                <w:rFonts w:ascii="Palatino Linotype" w:hAnsi="Palatino Linotype"/>
                <w:sz w:val="20"/>
                <w:szCs w:val="20"/>
              </w:rPr>
              <w:t>1.2.</w:t>
            </w:r>
          </w:p>
        </w:tc>
        <w:tc>
          <w:tcPr>
            <w:tcW w:w="2800" w:type="dxa"/>
            <w:vAlign w:val="center"/>
          </w:tcPr>
          <w:p w:rsidR="00201842" w:rsidRPr="00225FA9" w:rsidRDefault="00201842" w:rsidP="0020621D">
            <w:pPr>
              <w:rPr>
                <w:rFonts w:ascii="Palatino Linotype" w:hAnsi="Palatino Linotype"/>
                <w:sz w:val="20"/>
                <w:szCs w:val="20"/>
              </w:rPr>
            </w:pPr>
            <w:r w:rsidRPr="00225FA9">
              <w:rPr>
                <w:rFonts w:ascii="Palatino Linotype" w:hAnsi="Palatino Linotype"/>
                <w:sz w:val="20"/>
                <w:szCs w:val="20"/>
              </w:rPr>
              <w:t>elbeszélés</w:t>
            </w:r>
          </w:p>
        </w:tc>
        <w:tc>
          <w:tcPr>
            <w:tcW w:w="945" w:type="dxa"/>
            <w:vAlign w:val="center"/>
          </w:tcPr>
          <w:p w:rsidR="00201842" w:rsidRPr="00225FA9" w:rsidRDefault="00201842" w:rsidP="006F4C39">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01842" w:rsidRPr="00225FA9" w:rsidRDefault="00201842" w:rsidP="006F4C39">
            <w:pPr>
              <w:jc w:val="center"/>
              <w:rPr>
                <w:rFonts w:ascii="Palatino Linotype" w:hAnsi="Palatino Linotype"/>
                <w:sz w:val="20"/>
                <w:szCs w:val="20"/>
              </w:rPr>
            </w:pPr>
          </w:p>
        </w:tc>
        <w:tc>
          <w:tcPr>
            <w:tcW w:w="945" w:type="dxa"/>
            <w:vAlign w:val="center"/>
          </w:tcPr>
          <w:p w:rsidR="00201842" w:rsidRPr="00225FA9" w:rsidRDefault="00201842" w:rsidP="006F4C39">
            <w:pPr>
              <w:jc w:val="center"/>
              <w:rPr>
                <w:rFonts w:ascii="Palatino Linotype" w:hAnsi="Palatino Linotype"/>
                <w:sz w:val="20"/>
                <w:szCs w:val="20"/>
              </w:rPr>
            </w:pPr>
          </w:p>
        </w:tc>
        <w:tc>
          <w:tcPr>
            <w:tcW w:w="2659" w:type="dxa"/>
            <w:vAlign w:val="center"/>
          </w:tcPr>
          <w:p w:rsidR="00201842" w:rsidRPr="00225FA9" w:rsidRDefault="00201842" w:rsidP="006F4C39">
            <w:pPr>
              <w:jc w:val="center"/>
              <w:rPr>
                <w:rFonts w:ascii="Palatino Linotype" w:hAnsi="Palatino Linotype"/>
                <w:sz w:val="20"/>
                <w:szCs w:val="20"/>
              </w:rPr>
            </w:pPr>
          </w:p>
        </w:tc>
      </w:tr>
      <w:tr w:rsidR="00201842" w:rsidRPr="00225FA9" w:rsidTr="006F4C39">
        <w:trPr>
          <w:jc w:val="center"/>
        </w:trPr>
        <w:tc>
          <w:tcPr>
            <w:tcW w:w="994" w:type="dxa"/>
            <w:vAlign w:val="center"/>
          </w:tcPr>
          <w:p w:rsidR="00201842" w:rsidRPr="00225FA9" w:rsidRDefault="00201842" w:rsidP="0020621D">
            <w:pPr>
              <w:jc w:val="center"/>
              <w:rPr>
                <w:rFonts w:ascii="Palatino Linotype" w:hAnsi="Palatino Linotype"/>
                <w:sz w:val="20"/>
                <w:szCs w:val="20"/>
              </w:rPr>
            </w:pPr>
            <w:r w:rsidRPr="00225FA9">
              <w:rPr>
                <w:rFonts w:ascii="Palatino Linotype" w:hAnsi="Palatino Linotype"/>
                <w:sz w:val="20"/>
                <w:szCs w:val="20"/>
              </w:rPr>
              <w:t>1.3.</w:t>
            </w:r>
          </w:p>
        </w:tc>
        <w:tc>
          <w:tcPr>
            <w:tcW w:w="2800" w:type="dxa"/>
            <w:vAlign w:val="center"/>
          </w:tcPr>
          <w:p w:rsidR="00201842" w:rsidRPr="00225FA9" w:rsidRDefault="00201842" w:rsidP="0020621D">
            <w:pPr>
              <w:rPr>
                <w:rFonts w:ascii="Palatino Linotype" w:hAnsi="Palatino Linotype"/>
                <w:sz w:val="20"/>
                <w:szCs w:val="20"/>
              </w:rPr>
            </w:pPr>
            <w:r w:rsidRPr="00225FA9">
              <w:rPr>
                <w:rFonts w:ascii="Palatino Linotype" w:hAnsi="Palatino Linotype"/>
                <w:sz w:val="20"/>
                <w:szCs w:val="20"/>
              </w:rPr>
              <w:t>kiselőadás</w:t>
            </w:r>
          </w:p>
        </w:tc>
        <w:tc>
          <w:tcPr>
            <w:tcW w:w="945" w:type="dxa"/>
            <w:vAlign w:val="center"/>
          </w:tcPr>
          <w:p w:rsidR="00201842" w:rsidRPr="00225FA9" w:rsidRDefault="00201842" w:rsidP="006F4C39">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01842" w:rsidRPr="00225FA9" w:rsidRDefault="00201842" w:rsidP="006F4C39">
            <w:pPr>
              <w:jc w:val="center"/>
              <w:rPr>
                <w:rFonts w:ascii="Palatino Linotype" w:hAnsi="Palatino Linotype"/>
                <w:sz w:val="20"/>
                <w:szCs w:val="20"/>
              </w:rPr>
            </w:pPr>
          </w:p>
        </w:tc>
        <w:tc>
          <w:tcPr>
            <w:tcW w:w="945" w:type="dxa"/>
            <w:vAlign w:val="center"/>
          </w:tcPr>
          <w:p w:rsidR="00201842" w:rsidRPr="00225FA9" w:rsidRDefault="00201842" w:rsidP="006F4C39">
            <w:pPr>
              <w:jc w:val="center"/>
              <w:rPr>
                <w:rFonts w:ascii="Palatino Linotype" w:hAnsi="Palatino Linotype"/>
                <w:sz w:val="20"/>
                <w:szCs w:val="20"/>
              </w:rPr>
            </w:pPr>
          </w:p>
        </w:tc>
        <w:tc>
          <w:tcPr>
            <w:tcW w:w="2659" w:type="dxa"/>
            <w:vAlign w:val="center"/>
          </w:tcPr>
          <w:p w:rsidR="00201842" w:rsidRPr="00225FA9" w:rsidRDefault="00201842" w:rsidP="006F4C39">
            <w:pPr>
              <w:jc w:val="center"/>
              <w:rPr>
                <w:rFonts w:ascii="Palatino Linotype" w:hAnsi="Palatino Linotype"/>
                <w:sz w:val="20"/>
                <w:szCs w:val="20"/>
              </w:rPr>
            </w:pPr>
          </w:p>
        </w:tc>
      </w:tr>
      <w:tr w:rsidR="00201842" w:rsidRPr="00225FA9" w:rsidTr="006F4C39">
        <w:trPr>
          <w:jc w:val="center"/>
        </w:trPr>
        <w:tc>
          <w:tcPr>
            <w:tcW w:w="994" w:type="dxa"/>
            <w:vAlign w:val="center"/>
          </w:tcPr>
          <w:p w:rsidR="00201842" w:rsidRPr="00225FA9" w:rsidRDefault="00201842" w:rsidP="0020621D">
            <w:pPr>
              <w:jc w:val="center"/>
              <w:rPr>
                <w:rFonts w:ascii="Palatino Linotype" w:hAnsi="Palatino Linotype"/>
                <w:sz w:val="20"/>
                <w:szCs w:val="20"/>
              </w:rPr>
            </w:pPr>
            <w:r w:rsidRPr="00225FA9">
              <w:rPr>
                <w:rFonts w:ascii="Palatino Linotype" w:hAnsi="Palatino Linotype"/>
                <w:sz w:val="20"/>
                <w:szCs w:val="20"/>
              </w:rPr>
              <w:t>1.4.</w:t>
            </w:r>
          </w:p>
        </w:tc>
        <w:tc>
          <w:tcPr>
            <w:tcW w:w="2800" w:type="dxa"/>
            <w:vAlign w:val="center"/>
          </w:tcPr>
          <w:p w:rsidR="00201842" w:rsidRPr="00225FA9" w:rsidRDefault="00201842" w:rsidP="0020621D">
            <w:pPr>
              <w:rPr>
                <w:rFonts w:ascii="Palatino Linotype" w:hAnsi="Palatino Linotype"/>
                <w:sz w:val="20"/>
                <w:szCs w:val="20"/>
              </w:rPr>
            </w:pPr>
            <w:r w:rsidRPr="00225FA9">
              <w:rPr>
                <w:rFonts w:ascii="Palatino Linotype" w:hAnsi="Palatino Linotype"/>
                <w:sz w:val="20"/>
                <w:szCs w:val="20"/>
              </w:rPr>
              <w:t>megbeszélés</w:t>
            </w:r>
          </w:p>
        </w:tc>
        <w:tc>
          <w:tcPr>
            <w:tcW w:w="945" w:type="dxa"/>
            <w:vAlign w:val="center"/>
          </w:tcPr>
          <w:p w:rsidR="00201842" w:rsidRPr="00225FA9" w:rsidRDefault="00201842" w:rsidP="006F4C39">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01842" w:rsidRPr="00225FA9" w:rsidRDefault="00201842" w:rsidP="006F4C39">
            <w:pPr>
              <w:jc w:val="center"/>
              <w:rPr>
                <w:rFonts w:ascii="Palatino Linotype" w:hAnsi="Palatino Linotype"/>
                <w:sz w:val="20"/>
                <w:szCs w:val="20"/>
              </w:rPr>
            </w:pPr>
          </w:p>
        </w:tc>
        <w:tc>
          <w:tcPr>
            <w:tcW w:w="945" w:type="dxa"/>
            <w:vAlign w:val="center"/>
          </w:tcPr>
          <w:p w:rsidR="00201842" w:rsidRPr="00225FA9" w:rsidRDefault="00201842" w:rsidP="006F4C39">
            <w:pPr>
              <w:jc w:val="center"/>
              <w:rPr>
                <w:rFonts w:ascii="Palatino Linotype" w:hAnsi="Palatino Linotype"/>
                <w:sz w:val="20"/>
                <w:szCs w:val="20"/>
              </w:rPr>
            </w:pPr>
          </w:p>
        </w:tc>
        <w:tc>
          <w:tcPr>
            <w:tcW w:w="2659" w:type="dxa"/>
            <w:vAlign w:val="center"/>
          </w:tcPr>
          <w:p w:rsidR="00201842" w:rsidRPr="00225FA9" w:rsidRDefault="00201842" w:rsidP="006F4C39">
            <w:pPr>
              <w:jc w:val="center"/>
              <w:rPr>
                <w:rFonts w:ascii="Palatino Linotype" w:hAnsi="Palatino Linotype"/>
                <w:sz w:val="20"/>
                <w:szCs w:val="20"/>
              </w:rPr>
            </w:pPr>
          </w:p>
        </w:tc>
      </w:tr>
    </w:tbl>
    <w:p w:rsidR="00201842" w:rsidRDefault="00201842" w:rsidP="00514D34">
      <w:pPr>
        <w:widowControl w:val="0"/>
        <w:suppressAutoHyphens/>
        <w:jc w:val="both"/>
        <w:rPr>
          <w:rFonts w:ascii="Palatino Linotype" w:hAnsi="Palatino Linotype"/>
          <w:iCs/>
          <w:sz w:val="24"/>
          <w:szCs w:val="24"/>
        </w:rPr>
      </w:pPr>
    </w:p>
    <w:p w:rsidR="00201842" w:rsidRDefault="00201842" w:rsidP="00514D34">
      <w:pPr>
        <w:widowControl w:val="0"/>
        <w:suppressAutoHyphens/>
        <w:jc w:val="both"/>
        <w:rPr>
          <w:rFonts w:ascii="Palatino Linotype" w:hAnsi="Palatino Linotype"/>
          <w:iCs/>
          <w:sz w:val="24"/>
          <w:szCs w:val="24"/>
        </w:rPr>
      </w:pPr>
      <w:r>
        <w:rPr>
          <w:rFonts w:ascii="Palatino Linotype" w:hAnsi="Palatino Linotype"/>
          <w:iCs/>
          <w:sz w:val="24"/>
          <w:szCs w:val="24"/>
        </w:rPr>
        <w:br w:type="page"/>
      </w:r>
    </w:p>
    <w:p w:rsidR="00201842" w:rsidRPr="00CF3AE6" w:rsidRDefault="00201842" w:rsidP="00F95469">
      <w:pPr>
        <w:pStyle w:val="Listaszerbekezds"/>
        <w:numPr>
          <w:ilvl w:val="2"/>
          <w:numId w:val="38"/>
        </w:numPr>
        <w:spacing w:after="0"/>
        <w:ind w:left="1620"/>
        <w:jc w:val="both"/>
        <w:rPr>
          <w:rFonts w:ascii="Palatino Linotype" w:hAnsi="Palatino Linotype"/>
          <w:b/>
          <w:bCs/>
          <w:i/>
          <w:sz w:val="24"/>
        </w:rPr>
      </w:pPr>
      <w:r w:rsidRPr="00CF3AE6">
        <w:rPr>
          <w:rFonts w:ascii="Palatino Linotype" w:hAnsi="Palatino Linotype"/>
          <w:b/>
          <w:bCs/>
          <w:i/>
          <w:sz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1120"/>
        <w:gridCol w:w="441"/>
        <w:gridCol w:w="2190"/>
      </w:tblGrid>
      <w:tr w:rsidR="00201842" w:rsidRPr="00225FA9" w:rsidTr="00FB378C">
        <w:trPr>
          <w:cantSplit/>
          <w:trHeight w:val="921"/>
          <w:jc w:val="center"/>
        </w:trPr>
        <w:tc>
          <w:tcPr>
            <w:tcW w:w="828" w:type="dxa"/>
            <w:vMerge w:val="restart"/>
            <w:vAlign w:val="center"/>
          </w:tcPr>
          <w:p w:rsidR="00201842" w:rsidRPr="00225FA9" w:rsidRDefault="00201842" w:rsidP="00FB378C">
            <w:pPr>
              <w:jc w:val="center"/>
              <w:rPr>
                <w:rFonts w:ascii="Palatino Linotype" w:hAnsi="Palatino Linotype"/>
                <w:b/>
                <w:sz w:val="20"/>
                <w:szCs w:val="20"/>
              </w:rPr>
            </w:pPr>
            <w:r w:rsidRPr="00225FA9">
              <w:rPr>
                <w:rFonts w:ascii="Palatino Linotype" w:hAnsi="Palatino Linotype"/>
                <w:b/>
                <w:sz w:val="20"/>
                <w:szCs w:val="20"/>
              </w:rPr>
              <w:t>Sor-szám</w:t>
            </w:r>
          </w:p>
        </w:tc>
        <w:tc>
          <w:tcPr>
            <w:tcW w:w="3621" w:type="dxa"/>
            <w:vMerge w:val="restart"/>
            <w:vAlign w:val="center"/>
          </w:tcPr>
          <w:p w:rsidR="00201842" w:rsidRPr="00225FA9" w:rsidRDefault="00201842" w:rsidP="00FB378C">
            <w:pPr>
              <w:jc w:val="center"/>
              <w:rPr>
                <w:rFonts w:ascii="Palatino Linotype" w:hAnsi="Palatino Linotype"/>
                <w:b/>
                <w:sz w:val="20"/>
                <w:szCs w:val="20"/>
              </w:rPr>
            </w:pPr>
            <w:r w:rsidRPr="00225FA9">
              <w:rPr>
                <w:rFonts w:ascii="Palatino Linotype" w:hAnsi="Palatino Linotype"/>
                <w:b/>
                <w:sz w:val="20"/>
                <w:szCs w:val="20"/>
              </w:rPr>
              <w:t>Tanulói tevékenységforma</w:t>
            </w:r>
          </w:p>
        </w:tc>
        <w:tc>
          <w:tcPr>
            <w:tcW w:w="2370" w:type="dxa"/>
            <w:gridSpan w:val="3"/>
            <w:vAlign w:val="center"/>
          </w:tcPr>
          <w:p w:rsidR="00201842" w:rsidRPr="00225FA9" w:rsidRDefault="00201842" w:rsidP="00FB378C">
            <w:pPr>
              <w:jc w:val="center"/>
              <w:rPr>
                <w:rFonts w:ascii="Palatino Linotype" w:hAnsi="Palatino Linotype"/>
                <w:b/>
                <w:sz w:val="20"/>
                <w:szCs w:val="20"/>
              </w:rPr>
            </w:pPr>
            <w:r w:rsidRPr="00225FA9">
              <w:rPr>
                <w:rFonts w:ascii="Palatino Linotype" w:hAnsi="Palatino Linotype"/>
                <w:b/>
                <w:sz w:val="20"/>
                <w:szCs w:val="20"/>
              </w:rPr>
              <w:t>Tanulói tevékenység szervezési kerete</w:t>
            </w:r>
          </w:p>
          <w:p w:rsidR="00201842" w:rsidRPr="00225FA9" w:rsidRDefault="00201842" w:rsidP="00FB378C">
            <w:pPr>
              <w:jc w:val="center"/>
              <w:rPr>
                <w:rFonts w:ascii="Palatino Linotype" w:hAnsi="Palatino Linotype"/>
                <w:b/>
                <w:sz w:val="20"/>
                <w:szCs w:val="20"/>
              </w:rPr>
            </w:pPr>
            <w:r w:rsidRPr="00225FA9">
              <w:rPr>
                <w:rFonts w:ascii="Palatino Linotype" w:hAnsi="Palatino Linotype"/>
                <w:b/>
                <w:sz w:val="20"/>
                <w:szCs w:val="20"/>
              </w:rPr>
              <w:t>(differenciálási módok)</w:t>
            </w:r>
          </w:p>
        </w:tc>
        <w:tc>
          <w:tcPr>
            <w:tcW w:w="2190" w:type="dxa"/>
            <w:vMerge w:val="restart"/>
            <w:vAlign w:val="center"/>
          </w:tcPr>
          <w:p w:rsidR="00201842" w:rsidRPr="00225FA9" w:rsidRDefault="00201842" w:rsidP="00FB378C">
            <w:pPr>
              <w:jc w:val="center"/>
              <w:rPr>
                <w:rFonts w:ascii="Palatino Linotype" w:hAnsi="Palatino Linotype"/>
                <w:b/>
                <w:sz w:val="20"/>
                <w:szCs w:val="20"/>
              </w:rPr>
            </w:pPr>
            <w:r w:rsidRPr="00225FA9">
              <w:rPr>
                <w:rFonts w:ascii="Palatino Linotype" w:hAnsi="Palatino Linotype"/>
                <w:b/>
                <w:sz w:val="20"/>
                <w:szCs w:val="20"/>
              </w:rPr>
              <w:t>Alkalmazandó eszközök és felszerelések (SZVK 6. pont lebontása, pontosítása)</w:t>
            </w:r>
          </w:p>
        </w:tc>
      </w:tr>
      <w:tr w:rsidR="00201842" w:rsidRPr="00225FA9" w:rsidTr="00FB378C">
        <w:trPr>
          <w:cantSplit/>
          <w:trHeight w:val="1076"/>
          <w:jc w:val="center"/>
        </w:trPr>
        <w:tc>
          <w:tcPr>
            <w:tcW w:w="828" w:type="dxa"/>
            <w:vMerge/>
            <w:vAlign w:val="center"/>
          </w:tcPr>
          <w:p w:rsidR="00201842" w:rsidRPr="00225FA9" w:rsidRDefault="00201842" w:rsidP="00FB378C">
            <w:pPr>
              <w:jc w:val="center"/>
              <w:rPr>
                <w:rFonts w:ascii="Palatino Linotype" w:hAnsi="Palatino Linotype"/>
                <w:b/>
                <w:sz w:val="20"/>
                <w:szCs w:val="20"/>
              </w:rPr>
            </w:pPr>
          </w:p>
        </w:tc>
        <w:tc>
          <w:tcPr>
            <w:tcW w:w="3621" w:type="dxa"/>
            <w:vMerge/>
            <w:vAlign w:val="center"/>
          </w:tcPr>
          <w:p w:rsidR="00201842" w:rsidRPr="00225FA9" w:rsidRDefault="00201842" w:rsidP="00FB378C">
            <w:pPr>
              <w:rPr>
                <w:rFonts w:ascii="Palatino Linotype" w:hAnsi="Palatino Linotype"/>
                <w:b/>
                <w:sz w:val="20"/>
                <w:szCs w:val="20"/>
              </w:rPr>
            </w:pPr>
          </w:p>
        </w:tc>
        <w:tc>
          <w:tcPr>
            <w:tcW w:w="809" w:type="dxa"/>
            <w:textDirection w:val="btLr"/>
            <w:vAlign w:val="center"/>
          </w:tcPr>
          <w:p w:rsidR="00201842" w:rsidRPr="00225FA9" w:rsidRDefault="00201842" w:rsidP="00FB378C">
            <w:pPr>
              <w:ind w:left="113" w:right="113"/>
              <w:jc w:val="center"/>
              <w:rPr>
                <w:rFonts w:ascii="Palatino Linotype" w:hAnsi="Palatino Linotype"/>
                <w:b/>
                <w:sz w:val="20"/>
                <w:szCs w:val="20"/>
              </w:rPr>
            </w:pPr>
            <w:r w:rsidRPr="00225FA9">
              <w:rPr>
                <w:rFonts w:ascii="Palatino Linotype" w:hAnsi="Palatino Linotype"/>
                <w:b/>
                <w:sz w:val="20"/>
                <w:szCs w:val="20"/>
              </w:rPr>
              <w:t>Egyéni</w:t>
            </w:r>
          </w:p>
        </w:tc>
        <w:tc>
          <w:tcPr>
            <w:tcW w:w="1120" w:type="dxa"/>
            <w:textDirection w:val="btLr"/>
            <w:vAlign w:val="center"/>
          </w:tcPr>
          <w:p w:rsidR="00201842" w:rsidRPr="00225FA9" w:rsidRDefault="00201842" w:rsidP="00FB378C">
            <w:pPr>
              <w:ind w:left="113" w:right="113"/>
              <w:jc w:val="center"/>
              <w:rPr>
                <w:rFonts w:ascii="Palatino Linotype" w:hAnsi="Palatino Linotype"/>
                <w:b/>
                <w:sz w:val="20"/>
                <w:szCs w:val="20"/>
              </w:rPr>
            </w:pPr>
            <w:r w:rsidRPr="00225FA9">
              <w:rPr>
                <w:rFonts w:ascii="Palatino Linotype" w:hAnsi="Palatino Linotype"/>
                <w:b/>
                <w:sz w:val="20"/>
                <w:szCs w:val="20"/>
              </w:rPr>
              <w:t>Csoport-</w:t>
            </w:r>
          </w:p>
          <w:p w:rsidR="00201842" w:rsidRPr="00225FA9" w:rsidRDefault="00201842" w:rsidP="00FB378C">
            <w:pPr>
              <w:ind w:left="113" w:right="113"/>
              <w:jc w:val="center"/>
              <w:rPr>
                <w:rFonts w:ascii="Palatino Linotype" w:hAnsi="Palatino Linotype"/>
                <w:b/>
                <w:sz w:val="20"/>
                <w:szCs w:val="20"/>
              </w:rPr>
            </w:pPr>
            <w:r w:rsidRPr="00225FA9">
              <w:rPr>
                <w:rFonts w:ascii="Palatino Linotype" w:hAnsi="Palatino Linotype"/>
                <w:b/>
                <w:sz w:val="20"/>
                <w:szCs w:val="20"/>
              </w:rPr>
              <w:t>bontás</w:t>
            </w:r>
          </w:p>
        </w:tc>
        <w:tc>
          <w:tcPr>
            <w:tcW w:w="441" w:type="dxa"/>
            <w:textDirection w:val="btLr"/>
            <w:vAlign w:val="center"/>
          </w:tcPr>
          <w:p w:rsidR="00201842" w:rsidRPr="00225FA9" w:rsidRDefault="00201842" w:rsidP="00FB378C">
            <w:pPr>
              <w:ind w:left="113" w:right="113"/>
              <w:jc w:val="center"/>
              <w:rPr>
                <w:rFonts w:ascii="Palatino Linotype" w:hAnsi="Palatino Linotype"/>
                <w:b/>
                <w:sz w:val="20"/>
                <w:szCs w:val="20"/>
              </w:rPr>
            </w:pPr>
            <w:r w:rsidRPr="00225FA9">
              <w:rPr>
                <w:rFonts w:ascii="Palatino Linotype" w:hAnsi="Palatino Linotype"/>
                <w:b/>
                <w:sz w:val="20"/>
                <w:szCs w:val="20"/>
              </w:rPr>
              <w:t>Osztály-</w:t>
            </w:r>
          </w:p>
          <w:p w:rsidR="00201842" w:rsidRPr="00225FA9" w:rsidRDefault="00201842" w:rsidP="00FB378C">
            <w:pPr>
              <w:ind w:left="113" w:right="113"/>
              <w:jc w:val="center"/>
              <w:rPr>
                <w:rFonts w:ascii="Palatino Linotype" w:hAnsi="Palatino Linotype"/>
                <w:b/>
                <w:sz w:val="20"/>
                <w:szCs w:val="20"/>
              </w:rPr>
            </w:pPr>
            <w:r w:rsidRPr="00225FA9">
              <w:rPr>
                <w:rFonts w:ascii="Palatino Linotype" w:hAnsi="Palatino Linotype"/>
                <w:b/>
                <w:sz w:val="20"/>
                <w:szCs w:val="20"/>
              </w:rPr>
              <w:t>keret</w:t>
            </w:r>
          </w:p>
        </w:tc>
        <w:tc>
          <w:tcPr>
            <w:tcW w:w="2190" w:type="dxa"/>
            <w:vMerge/>
            <w:vAlign w:val="center"/>
          </w:tcPr>
          <w:p w:rsidR="00201842" w:rsidRPr="00225FA9" w:rsidRDefault="00201842" w:rsidP="00FB378C">
            <w:pPr>
              <w:jc w:val="center"/>
              <w:rPr>
                <w:rFonts w:ascii="Palatino Linotype" w:hAnsi="Palatino Linotype"/>
                <w:b/>
                <w:sz w:val="20"/>
                <w:szCs w:val="20"/>
              </w:rPr>
            </w:pPr>
          </w:p>
        </w:tc>
      </w:tr>
      <w:tr w:rsidR="00201842" w:rsidRPr="00225FA9" w:rsidTr="006F4C39">
        <w:trPr>
          <w:jc w:val="center"/>
        </w:trPr>
        <w:tc>
          <w:tcPr>
            <w:tcW w:w="828" w:type="dxa"/>
            <w:shd w:val="clear" w:color="auto" w:fill="D9D9D9"/>
            <w:vAlign w:val="center"/>
          </w:tcPr>
          <w:p w:rsidR="00201842" w:rsidRPr="00225FA9" w:rsidRDefault="00201842" w:rsidP="00FB378C">
            <w:pPr>
              <w:jc w:val="center"/>
              <w:rPr>
                <w:rFonts w:ascii="Palatino Linotype" w:hAnsi="Palatino Linotype"/>
                <w:b/>
                <w:sz w:val="20"/>
                <w:szCs w:val="20"/>
              </w:rPr>
            </w:pPr>
            <w:r w:rsidRPr="00225FA9">
              <w:rPr>
                <w:rFonts w:ascii="Palatino Linotype" w:hAnsi="Palatino Linotype"/>
                <w:b/>
                <w:sz w:val="20"/>
                <w:szCs w:val="20"/>
              </w:rPr>
              <w:t>1.</w:t>
            </w:r>
          </w:p>
        </w:tc>
        <w:tc>
          <w:tcPr>
            <w:tcW w:w="3621" w:type="dxa"/>
            <w:shd w:val="clear" w:color="auto" w:fill="D9D9D9"/>
            <w:vAlign w:val="center"/>
          </w:tcPr>
          <w:p w:rsidR="00201842" w:rsidRPr="00225FA9" w:rsidRDefault="00201842" w:rsidP="00FB378C">
            <w:pPr>
              <w:rPr>
                <w:rFonts w:ascii="Palatino Linotype" w:hAnsi="Palatino Linotype"/>
                <w:b/>
                <w:sz w:val="20"/>
                <w:szCs w:val="20"/>
              </w:rPr>
            </w:pPr>
            <w:r w:rsidRPr="00225FA9">
              <w:rPr>
                <w:rFonts w:ascii="Palatino Linotype" w:hAnsi="Palatino Linotype" w:cs="Arial"/>
                <w:b/>
                <w:sz w:val="20"/>
                <w:szCs w:val="20"/>
              </w:rPr>
              <w:t>Információ feldolgozó tevékenységek</w:t>
            </w:r>
          </w:p>
        </w:tc>
        <w:tc>
          <w:tcPr>
            <w:tcW w:w="809" w:type="dxa"/>
            <w:shd w:val="clear" w:color="auto" w:fill="D9D9D9"/>
            <w:vAlign w:val="center"/>
          </w:tcPr>
          <w:p w:rsidR="00201842" w:rsidRPr="00225FA9" w:rsidRDefault="00201842" w:rsidP="006F4C39">
            <w:pPr>
              <w:jc w:val="center"/>
              <w:rPr>
                <w:rFonts w:ascii="Palatino Linotype" w:hAnsi="Palatino Linotype"/>
                <w:sz w:val="20"/>
                <w:szCs w:val="20"/>
              </w:rPr>
            </w:pPr>
          </w:p>
        </w:tc>
        <w:tc>
          <w:tcPr>
            <w:tcW w:w="1120" w:type="dxa"/>
            <w:shd w:val="clear" w:color="auto" w:fill="D9D9D9"/>
            <w:vAlign w:val="center"/>
          </w:tcPr>
          <w:p w:rsidR="00201842" w:rsidRPr="00225FA9" w:rsidRDefault="00201842" w:rsidP="006F4C39">
            <w:pPr>
              <w:jc w:val="center"/>
              <w:rPr>
                <w:rFonts w:ascii="Palatino Linotype" w:hAnsi="Palatino Linotype"/>
                <w:sz w:val="20"/>
                <w:szCs w:val="20"/>
              </w:rPr>
            </w:pPr>
          </w:p>
        </w:tc>
        <w:tc>
          <w:tcPr>
            <w:tcW w:w="441" w:type="dxa"/>
            <w:shd w:val="clear" w:color="auto" w:fill="D9D9D9"/>
            <w:vAlign w:val="center"/>
          </w:tcPr>
          <w:p w:rsidR="00201842" w:rsidRPr="00225FA9" w:rsidRDefault="00201842" w:rsidP="006F4C39">
            <w:pPr>
              <w:jc w:val="center"/>
              <w:rPr>
                <w:rFonts w:ascii="Palatino Linotype" w:hAnsi="Palatino Linotype"/>
                <w:sz w:val="20"/>
                <w:szCs w:val="20"/>
              </w:rPr>
            </w:pPr>
          </w:p>
        </w:tc>
        <w:tc>
          <w:tcPr>
            <w:tcW w:w="2190" w:type="dxa"/>
            <w:shd w:val="clear" w:color="auto" w:fill="D9D9D9"/>
            <w:vAlign w:val="center"/>
          </w:tcPr>
          <w:p w:rsidR="00201842" w:rsidRPr="00225FA9" w:rsidRDefault="00201842" w:rsidP="006F4C39">
            <w:pPr>
              <w:jc w:val="center"/>
              <w:rPr>
                <w:rFonts w:ascii="Palatino Linotype" w:hAnsi="Palatino Linotype"/>
                <w:sz w:val="20"/>
                <w:szCs w:val="20"/>
              </w:rPr>
            </w:pPr>
          </w:p>
        </w:tc>
      </w:tr>
      <w:tr w:rsidR="00201842" w:rsidRPr="00225FA9" w:rsidTr="006F4C39">
        <w:trPr>
          <w:jc w:val="center"/>
        </w:trPr>
        <w:tc>
          <w:tcPr>
            <w:tcW w:w="828" w:type="dxa"/>
            <w:vAlign w:val="center"/>
          </w:tcPr>
          <w:p w:rsidR="00201842" w:rsidRPr="00225FA9" w:rsidRDefault="00201842" w:rsidP="00FB378C">
            <w:pPr>
              <w:jc w:val="center"/>
              <w:rPr>
                <w:rFonts w:ascii="Palatino Linotype" w:hAnsi="Palatino Linotype"/>
                <w:sz w:val="20"/>
                <w:szCs w:val="20"/>
              </w:rPr>
            </w:pPr>
            <w:r w:rsidRPr="00225FA9">
              <w:rPr>
                <w:rFonts w:ascii="Palatino Linotype" w:hAnsi="Palatino Linotype"/>
                <w:sz w:val="20"/>
                <w:szCs w:val="20"/>
              </w:rPr>
              <w:t>1.1.</w:t>
            </w:r>
          </w:p>
        </w:tc>
        <w:tc>
          <w:tcPr>
            <w:tcW w:w="3621" w:type="dxa"/>
            <w:vAlign w:val="center"/>
          </w:tcPr>
          <w:p w:rsidR="00201842" w:rsidRPr="00225FA9" w:rsidRDefault="00201842" w:rsidP="00FB378C">
            <w:pPr>
              <w:rPr>
                <w:rFonts w:ascii="Palatino Linotype" w:hAnsi="Palatino Linotype" w:cs="Arial"/>
                <w:sz w:val="20"/>
                <w:szCs w:val="20"/>
              </w:rPr>
            </w:pPr>
            <w:r w:rsidRPr="00225FA9">
              <w:rPr>
                <w:rFonts w:ascii="Palatino Linotype" w:hAnsi="Palatino Linotype" w:cs="Arial"/>
                <w:sz w:val="20"/>
                <w:szCs w:val="20"/>
              </w:rPr>
              <w:t>Olvasott szöveg önálló feldolgozása</w:t>
            </w:r>
          </w:p>
        </w:tc>
        <w:tc>
          <w:tcPr>
            <w:tcW w:w="809" w:type="dxa"/>
            <w:vAlign w:val="center"/>
          </w:tcPr>
          <w:p w:rsidR="00201842" w:rsidRPr="00225FA9" w:rsidRDefault="00201842" w:rsidP="006F4C39">
            <w:pPr>
              <w:jc w:val="center"/>
              <w:rPr>
                <w:rFonts w:ascii="Palatino Linotype" w:hAnsi="Palatino Linotype"/>
                <w:sz w:val="20"/>
                <w:szCs w:val="20"/>
              </w:rPr>
            </w:pPr>
            <w:r>
              <w:rPr>
                <w:rFonts w:ascii="Palatino Linotype" w:hAnsi="Palatino Linotype"/>
                <w:sz w:val="20"/>
                <w:szCs w:val="20"/>
              </w:rPr>
              <w:t>X</w:t>
            </w:r>
          </w:p>
        </w:tc>
        <w:tc>
          <w:tcPr>
            <w:tcW w:w="1120" w:type="dxa"/>
            <w:vAlign w:val="center"/>
          </w:tcPr>
          <w:p w:rsidR="00201842" w:rsidRPr="00225FA9" w:rsidRDefault="00201842" w:rsidP="006F4C39">
            <w:pPr>
              <w:jc w:val="center"/>
              <w:rPr>
                <w:rFonts w:ascii="Palatino Linotype" w:hAnsi="Palatino Linotype"/>
                <w:sz w:val="20"/>
                <w:szCs w:val="20"/>
              </w:rPr>
            </w:pPr>
          </w:p>
        </w:tc>
        <w:tc>
          <w:tcPr>
            <w:tcW w:w="441" w:type="dxa"/>
            <w:vAlign w:val="center"/>
          </w:tcPr>
          <w:p w:rsidR="00201842" w:rsidRPr="00225FA9" w:rsidRDefault="00201842" w:rsidP="006F4C39">
            <w:pPr>
              <w:jc w:val="center"/>
              <w:rPr>
                <w:rFonts w:ascii="Palatino Linotype" w:hAnsi="Palatino Linotype"/>
                <w:sz w:val="20"/>
                <w:szCs w:val="20"/>
              </w:rPr>
            </w:pPr>
          </w:p>
        </w:tc>
        <w:tc>
          <w:tcPr>
            <w:tcW w:w="2190" w:type="dxa"/>
            <w:vAlign w:val="center"/>
          </w:tcPr>
          <w:p w:rsidR="00201842" w:rsidRPr="00225FA9" w:rsidRDefault="00201842" w:rsidP="006F4C39">
            <w:pPr>
              <w:jc w:val="center"/>
              <w:rPr>
                <w:rFonts w:ascii="Palatino Linotype" w:hAnsi="Palatino Linotype"/>
                <w:sz w:val="20"/>
                <w:szCs w:val="20"/>
              </w:rPr>
            </w:pPr>
          </w:p>
        </w:tc>
      </w:tr>
      <w:tr w:rsidR="00201842" w:rsidRPr="00225FA9" w:rsidTr="006F4C39">
        <w:trPr>
          <w:jc w:val="center"/>
        </w:trPr>
        <w:tc>
          <w:tcPr>
            <w:tcW w:w="828" w:type="dxa"/>
            <w:vAlign w:val="center"/>
          </w:tcPr>
          <w:p w:rsidR="00201842" w:rsidRPr="00225FA9" w:rsidRDefault="00201842" w:rsidP="00FB378C">
            <w:pPr>
              <w:jc w:val="center"/>
              <w:rPr>
                <w:rFonts w:ascii="Palatino Linotype" w:hAnsi="Palatino Linotype"/>
                <w:sz w:val="20"/>
                <w:szCs w:val="20"/>
              </w:rPr>
            </w:pPr>
            <w:r w:rsidRPr="00225FA9">
              <w:rPr>
                <w:rFonts w:ascii="Palatino Linotype" w:hAnsi="Palatino Linotype"/>
                <w:sz w:val="20"/>
                <w:szCs w:val="20"/>
              </w:rPr>
              <w:t>1.2.</w:t>
            </w:r>
          </w:p>
        </w:tc>
        <w:tc>
          <w:tcPr>
            <w:tcW w:w="3621" w:type="dxa"/>
            <w:vAlign w:val="center"/>
          </w:tcPr>
          <w:p w:rsidR="00201842" w:rsidRPr="00225FA9" w:rsidRDefault="00201842" w:rsidP="00FB378C">
            <w:pPr>
              <w:rPr>
                <w:rFonts w:ascii="Palatino Linotype" w:hAnsi="Palatino Linotype" w:cs="Arial"/>
                <w:sz w:val="20"/>
                <w:szCs w:val="20"/>
              </w:rPr>
            </w:pPr>
            <w:r w:rsidRPr="00225FA9">
              <w:rPr>
                <w:rFonts w:ascii="Palatino Linotype" w:hAnsi="Palatino Linotype" w:cs="Arial"/>
                <w:sz w:val="20"/>
                <w:szCs w:val="20"/>
              </w:rPr>
              <w:t>Olvasott szöveg feladattal vezetett feldolgozása</w:t>
            </w:r>
          </w:p>
        </w:tc>
        <w:tc>
          <w:tcPr>
            <w:tcW w:w="809" w:type="dxa"/>
            <w:vAlign w:val="center"/>
          </w:tcPr>
          <w:p w:rsidR="00201842" w:rsidRPr="00225FA9" w:rsidRDefault="00201842" w:rsidP="006F4C39">
            <w:pPr>
              <w:jc w:val="center"/>
              <w:rPr>
                <w:rFonts w:ascii="Palatino Linotype" w:hAnsi="Palatino Linotype"/>
                <w:sz w:val="20"/>
                <w:szCs w:val="20"/>
              </w:rPr>
            </w:pPr>
            <w:r>
              <w:rPr>
                <w:rFonts w:ascii="Palatino Linotype" w:hAnsi="Palatino Linotype"/>
                <w:sz w:val="20"/>
                <w:szCs w:val="20"/>
              </w:rPr>
              <w:t>X</w:t>
            </w:r>
          </w:p>
        </w:tc>
        <w:tc>
          <w:tcPr>
            <w:tcW w:w="1120" w:type="dxa"/>
            <w:vAlign w:val="center"/>
          </w:tcPr>
          <w:p w:rsidR="00201842" w:rsidRPr="00225FA9" w:rsidRDefault="00201842" w:rsidP="006F4C39">
            <w:pPr>
              <w:jc w:val="center"/>
              <w:rPr>
                <w:rFonts w:ascii="Palatino Linotype" w:hAnsi="Palatino Linotype"/>
                <w:sz w:val="20"/>
                <w:szCs w:val="20"/>
              </w:rPr>
            </w:pPr>
          </w:p>
        </w:tc>
        <w:tc>
          <w:tcPr>
            <w:tcW w:w="441" w:type="dxa"/>
            <w:vAlign w:val="center"/>
          </w:tcPr>
          <w:p w:rsidR="00201842" w:rsidRPr="00225FA9" w:rsidRDefault="00201842" w:rsidP="006F4C39">
            <w:pPr>
              <w:jc w:val="center"/>
              <w:rPr>
                <w:rFonts w:ascii="Palatino Linotype" w:hAnsi="Palatino Linotype"/>
                <w:sz w:val="20"/>
                <w:szCs w:val="20"/>
              </w:rPr>
            </w:pPr>
          </w:p>
        </w:tc>
        <w:tc>
          <w:tcPr>
            <w:tcW w:w="2190" w:type="dxa"/>
            <w:vAlign w:val="center"/>
          </w:tcPr>
          <w:p w:rsidR="00201842" w:rsidRPr="00225FA9" w:rsidRDefault="00201842" w:rsidP="006F4C39">
            <w:pPr>
              <w:jc w:val="center"/>
              <w:rPr>
                <w:rFonts w:ascii="Palatino Linotype" w:hAnsi="Palatino Linotype"/>
                <w:sz w:val="20"/>
                <w:szCs w:val="20"/>
              </w:rPr>
            </w:pPr>
          </w:p>
        </w:tc>
      </w:tr>
      <w:tr w:rsidR="00201842" w:rsidRPr="00225FA9" w:rsidTr="006F4C39">
        <w:trPr>
          <w:jc w:val="center"/>
        </w:trPr>
        <w:tc>
          <w:tcPr>
            <w:tcW w:w="828" w:type="dxa"/>
            <w:vAlign w:val="center"/>
          </w:tcPr>
          <w:p w:rsidR="00201842" w:rsidRPr="00225FA9" w:rsidRDefault="00201842" w:rsidP="00FB378C">
            <w:pPr>
              <w:jc w:val="center"/>
              <w:rPr>
                <w:rFonts w:ascii="Palatino Linotype" w:hAnsi="Palatino Linotype"/>
                <w:sz w:val="20"/>
                <w:szCs w:val="20"/>
              </w:rPr>
            </w:pPr>
            <w:r w:rsidRPr="00225FA9">
              <w:rPr>
                <w:rFonts w:ascii="Palatino Linotype" w:hAnsi="Palatino Linotype"/>
                <w:sz w:val="20"/>
                <w:szCs w:val="20"/>
              </w:rPr>
              <w:t>1.3.</w:t>
            </w:r>
          </w:p>
        </w:tc>
        <w:tc>
          <w:tcPr>
            <w:tcW w:w="3621" w:type="dxa"/>
            <w:vAlign w:val="center"/>
          </w:tcPr>
          <w:p w:rsidR="00201842" w:rsidRPr="00225FA9" w:rsidRDefault="00201842" w:rsidP="00FB378C">
            <w:pPr>
              <w:rPr>
                <w:rFonts w:ascii="Palatino Linotype" w:hAnsi="Palatino Linotype" w:cs="Arial"/>
                <w:sz w:val="20"/>
                <w:szCs w:val="20"/>
              </w:rPr>
            </w:pPr>
            <w:r w:rsidRPr="00225FA9">
              <w:rPr>
                <w:rFonts w:ascii="Palatino Linotype" w:hAnsi="Palatino Linotype" w:cs="Arial"/>
                <w:sz w:val="20"/>
                <w:szCs w:val="20"/>
              </w:rPr>
              <w:t>Olvasott szöveg feldolgozása jegyzeteléssel</w:t>
            </w:r>
          </w:p>
        </w:tc>
        <w:tc>
          <w:tcPr>
            <w:tcW w:w="809" w:type="dxa"/>
            <w:vAlign w:val="center"/>
          </w:tcPr>
          <w:p w:rsidR="00201842" w:rsidRPr="00225FA9" w:rsidRDefault="00201842" w:rsidP="006F4C39">
            <w:pPr>
              <w:jc w:val="center"/>
              <w:rPr>
                <w:rFonts w:ascii="Palatino Linotype" w:hAnsi="Palatino Linotype"/>
                <w:sz w:val="20"/>
                <w:szCs w:val="20"/>
              </w:rPr>
            </w:pPr>
            <w:r>
              <w:rPr>
                <w:rFonts w:ascii="Palatino Linotype" w:hAnsi="Palatino Linotype"/>
                <w:sz w:val="20"/>
                <w:szCs w:val="20"/>
              </w:rPr>
              <w:t>X</w:t>
            </w:r>
          </w:p>
        </w:tc>
        <w:tc>
          <w:tcPr>
            <w:tcW w:w="1120" w:type="dxa"/>
            <w:vAlign w:val="center"/>
          </w:tcPr>
          <w:p w:rsidR="00201842" w:rsidRPr="00225FA9" w:rsidRDefault="00201842" w:rsidP="006F4C39">
            <w:pPr>
              <w:jc w:val="center"/>
              <w:rPr>
                <w:rFonts w:ascii="Palatino Linotype" w:hAnsi="Palatino Linotype"/>
                <w:sz w:val="20"/>
                <w:szCs w:val="20"/>
              </w:rPr>
            </w:pPr>
          </w:p>
        </w:tc>
        <w:tc>
          <w:tcPr>
            <w:tcW w:w="441" w:type="dxa"/>
            <w:vAlign w:val="center"/>
          </w:tcPr>
          <w:p w:rsidR="00201842" w:rsidRPr="00225FA9" w:rsidRDefault="00201842" w:rsidP="006F4C39">
            <w:pPr>
              <w:jc w:val="center"/>
              <w:rPr>
                <w:rFonts w:ascii="Palatino Linotype" w:hAnsi="Palatino Linotype"/>
                <w:sz w:val="20"/>
                <w:szCs w:val="20"/>
              </w:rPr>
            </w:pPr>
          </w:p>
        </w:tc>
        <w:tc>
          <w:tcPr>
            <w:tcW w:w="2190" w:type="dxa"/>
            <w:vAlign w:val="center"/>
          </w:tcPr>
          <w:p w:rsidR="00201842" w:rsidRPr="00225FA9" w:rsidRDefault="00201842" w:rsidP="006F4C39">
            <w:pPr>
              <w:jc w:val="center"/>
              <w:rPr>
                <w:rFonts w:ascii="Palatino Linotype" w:hAnsi="Palatino Linotype"/>
                <w:sz w:val="20"/>
                <w:szCs w:val="20"/>
              </w:rPr>
            </w:pPr>
          </w:p>
        </w:tc>
      </w:tr>
      <w:tr w:rsidR="00201842" w:rsidRPr="00225FA9" w:rsidTr="006F4C39">
        <w:trPr>
          <w:jc w:val="center"/>
        </w:trPr>
        <w:tc>
          <w:tcPr>
            <w:tcW w:w="828" w:type="dxa"/>
            <w:vAlign w:val="center"/>
          </w:tcPr>
          <w:p w:rsidR="00201842" w:rsidRPr="00225FA9" w:rsidRDefault="00201842" w:rsidP="00FB378C">
            <w:pPr>
              <w:jc w:val="center"/>
              <w:rPr>
                <w:rFonts w:ascii="Palatino Linotype" w:hAnsi="Palatino Linotype"/>
                <w:sz w:val="20"/>
                <w:szCs w:val="20"/>
              </w:rPr>
            </w:pPr>
            <w:r w:rsidRPr="00225FA9">
              <w:rPr>
                <w:rFonts w:ascii="Palatino Linotype" w:hAnsi="Palatino Linotype"/>
                <w:sz w:val="20"/>
                <w:szCs w:val="20"/>
              </w:rPr>
              <w:t>1.</w:t>
            </w:r>
            <w:r>
              <w:rPr>
                <w:rFonts w:ascii="Palatino Linotype" w:hAnsi="Palatino Linotype"/>
                <w:sz w:val="20"/>
                <w:szCs w:val="20"/>
              </w:rPr>
              <w:t>4</w:t>
            </w:r>
            <w:r w:rsidRPr="00225FA9">
              <w:rPr>
                <w:rFonts w:ascii="Palatino Linotype" w:hAnsi="Palatino Linotype"/>
                <w:sz w:val="20"/>
                <w:szCs w:val="20"/>
              </w:rPr>
              <w:t>.</w:t>
            </w:r>
          </w:p>
        </w:tc>
        <w:tc>
          <w:tcPr>
            <w:tcW w:w="3621" w:type="dxa"/>
            <w:vAlign w:val="center"/>
          </w:tcPr>
          <w:p w:rsidR="00201842" w:rsidRPr="00225FA9" w:rsidRDefault="00201842" w:rsidP="00FB378C">
            <w:pPr>
              <w:rPr>
                <w:rFonts w:ascii="Palatino Linotype" w:hAnsi="Palatino Linotype" w:cs="Arial"/>
                <w:sz w:val="20"/>
                <w:szCs w:val="20"/>
              </w:rPr>
            </w:pPr>
            <w:r w:rsidRPr="00225FA9">
              <w:rPr>
                <w:rFonts w:ascii="Palatino Linotype" w:hAnsi="Palatino Linotype" w:cs="Arial"/>
                <w:sz w:val="20"/>
                <w:szCs w:val="20"/>
              </w:rPr>
              <w:t>Információk önálló rendszerezése</w:t>
            </w:r>
          </w:p>
        </w:tc>
        <w:tc>
          <w:tcPr>
            <w:tcW w:w="809" w:type="dxa"/>
            <w:vAlign w:val="center"/>
          </w:tcPr>
          <w:p w:rsidR="00201842" w:rsidRPr="00225FA9" w:rsidRDefault="00201842" w:rsidP="006F4C39">
            <w:pPr>
              <w:jc w:val="center"/>
              <w:rPr>
                <w:rFonts w:ascii="Palatino Linotype" w:hAnsi="Palatino Linotype"/>
                <w:sz w:val="20"/>
                <w:szCs w:val="20"/>
              </w:rPr>
            </w:pPr>
            <w:r>
              <w:rPr>
                <w:rFonts w:ascii="Palatino Linotype" w:hAnsi="Palatino Linotype"/>
                <w:sz w:val="20"/>
                <w:szCs w:val="20"/>
              </w:rPr>
              <w:t>X</w:t>
            </w:r>
          </w:p>
        </w:tc>
        <w:tc>
          <w:tcPr>
            <w:tcW w:w="1120" w:type="dxa"/>
            <w:vAlign w:val="center"/>
          </w:tcPr>
          <w:p w:rsidR="00201842" w:rsidRPr="00225FA9" w:rsidRDefault="00201842" w:rsidP="006F4C39">
            <w:pPr>
              <w:jc w:val="center"/>
              <w:rPr>
                <w:rFonts w:ascii="Palatino Linotype" w:hAnsi="Palatino Linotype"/>
                <w:sz w:val="20"/>
                <w:szCs w:val="20"/>
              </w:rPr>
            </w:pPr>
          </w:p>
        </w:tc>
        <w:tc>
          <w:tcPr>
            <w:tcW w:w="441" w:type="dxa"/>
            <w:vAlign w:val="center"/>
          </w:tcPr>
          <w:p w:rsidR="00201842" w:rsidRPr="00225FA9" w:rsidRDefault="00201842" w:rsidP="006F4C39">
            <w:pPr>
              <w:jc w:val="center"/>
              <w:rPr>
                <w:rFonts w:ascii="Palatino Linotype" w:hAnsi="Palatino Linotype"/>
                <w:sz w:val="20"/>
                <w:szCs w:val="20"/>
              </w:rPr>
            </w:pPr>
          </w:p>
        </w:tc>
        <w:tc>
          <w:tcPr>
            <w:tcW w:w="2190" w:type="dxa"/>
            <w:vAlign w:val="center"/>
          </w:tcPr>
          <w:p w:rsidR="00201842" w:rsidRPr="00225FA9" w:rsidRDefault="00201842" w:rsidP="006F4C39">
            <w:pPr>
              <w:jc w:val="center"/>
              <w:rPr>
                <w:rFonts w:ascii="Palatino Linotype" w:hAnsi="Palatino Linotype"/>
                <w:sz w:val="20"/>
                <w:szCs w:val="20"/>
              </w:rPr>
            </w:pPr>
          </w:p>
        </w:tc>
      </w:tr>
      <w:tr w:rsidR="00201842" w:rsidRPr="00225FA9" w:rsidTr="006F4C39">
        <w:trPr>
          <w:jc w:val="center"/>
        </w:trPr>
        <w:tc>
          <w:tcPr>
            <w:tcW w:w="828" w:type="dxa"/>
            <w:vAlign w:val="center"/>
          </w:tcPr>
          <w:p w:rsidR="00201842" w:rsidRPr="00225FA9" w:rsidRDefault="00201842" w:rsidP="00FB378C">
            <w:pPr>
              <w:jc w:val="center"/>
              <w:rPr>
                <w:rFonts w:ascii="Palatino Linotype" w:hAnsi="Palatino Linotype"/>
                <w:sz w:val="20"/>
                <w:szCs w:val="20"/>
              </w:rPr>
            </w:pPr>
            <w:r w:rsidRPr="00225FA9">
              <w:rPr>
                <w:rFonts w:ascii="Palatino Linotype" w:hAnsi="Palatino Linotype"/>
                <w:sz w:val="20"/>
                <w:szCs w:val="20"/>
              </w:rPr>
              <w:t>1.</w:t>
            </w:r>
            <w:r>
              <w:rPr>
                <w:rFonts w:ascii="Palatino Linotype" w:hAnsi="Palatino Linotype"/>
                <w:sz w:val="20"/>
                <w:szCs w:val="20"/>
              </w:rPr>
              <w:t>5</w:t>
            </w:r>
          </w:p>
        </w:tc>
        <w:tc>
          <w:tcPr>
            <w:tcW w:w="3621" w:type="dxa"/>
            <w:vAlign w:val="center"/>
          </w:tcPr>
          <w:p w:rsidR="00201842" w:rsidRPr="00225FA9" w:rsidRDefault="00201842" w:rsidP="00FB378C">
            <w:pPr>
              <w:rPr>
                <w:rFonts w:ascii="Palatino Linotype" w:hAnsi="Palatino Linotype" w:cs="Arial"/>
                <w:sz w:val="20"/>
                <w:szCs w:val="20"/>
              </w:rPr>
            </w:pPr>
            <w:r w:rsidRPr="00225FA9">
              <w:rPr>
                <w:rFonts w:ascii="Palatino Linotype" w:hAnsi="Palatino Linotype" w:cs="Arial"/>
                <w:sz w:val="20"/>
                <w:szCs w:val="20"/>
              </w:rPr>
              <w:t>Információk feladattal vezetett rendszerezése</w:t>
            </w:r>
          </w:p>
        </w:tc>
        <w:tc>
          <w:tcPr>
            <w:tcW w:w="809" w:type="dxa"/>
            <w:vAlign w:val="center"/>
          </w:tcPr>
          <w:p w:rsidR="00201842" w:rsidRPr="00225FA9" w:rsidRDefault="00201842" w:rsidP="006F4C39">
            <w:pPr>
              <w:jc w:val="center"/>
              <w:rPr>
                <w:rFonts w:ascii="Palatino Linotype" w:hAnsi="Palatino Linotype"/>
                <w:sz w:val="20"/>
                <w:szCs w:val="20"/>
              </w:rPr>
            </w:pPr>
            <w:r>
              <w:rPr>
                <w:rFonts w:ascii="Palatino Linotype" w:hAnsi="Palatino Linotype"/>
                <w:sz w:val="20"/>
                <w:szCs w:val="20"/>
              </w:rPr>
              <w:t>x</w:t>
            </w:r>
          </w:p>
        </w:tc>
        <w:tc>
          <w:tcPr>
            <w:tcW w:w="1120" w:type="dxa"/>
            <w:vAlign w:val="center"/>
          </w:tcPr>
          <w:p w:rsidR="00201842" w:rsidRPr="00225FA9" w:rsidRDefault="00201842" w:rsidP="006F4C39">
            <w:pPr>
              <w:jc w:val="center"/>
              <w:rPr>
                <w:rFonts w:ascii="Palatino Linotype" w:hAnsi="Palatino Linotype"/>
                <w:sz w:val="20"/>
                <w:szCs w:val="20"/>
              </w:rPr>
            </w:pPr>
          </w:p>
        </w:tc>
        <w:tc>
          <w:tcPr>
            <w:tcW w:w="441" w:type="dxa"/>
            <w:vAlign w:val="center"/>
          </w:tcPr>
          <w:p w:rsidR="00201842" w:rsidRPr="00225FA9" w:rsidRDefault="00201842" w:rsidP="006F4C39">
            <w:pPr>
              <w:jc w:val="center"/>
              <w:rPr>
                <w:rFonts w:ascii="Palatino Linotype" w:hAnsi="Palatino Linotype"/>
                <w:sz w:val="20"/>
                <w:szCs w:val="20"/>
              </w:rPr>
            </w:pPr>
          </w:p>
        </w:tc>
        <w:tc>
          <w:tcPr>
            <w:tcW w:w="2190" w:type="dxa"/>
            <w:vAlign w:val="center"/>
          </w:tcPr>
          <w:p w:rsidR="00201842" w:rsidRPr="00225FA9" w:rsidRDefault="00201842" w:rsidP="006F4C39">
            <w:pPr>
              <w:jc w:val="center"/>
              <w:rPr>
                <w:rFonts w:ascii="Palatino Linotype" w:hAnsi="Palatino Linotype"/>
                <w:sz w:val="20"/>
                <w:szCs w:val="20"/>
              </w:rPr>
            </w:pPr>
          </w:p>
        </w:tc>
      </w:tr>
      <w:tr w:rsidR="00201842" w:rsidRPr="00225FA9" w:rsidTr="006F4C39">
        <w:trPr>
          <w:jc w:val="center"/>
        </w:trPr>
        <w:tc>
          <w:tcPr>
            <w:tcW w:w="828" w:type="dxa"/>
            <w:shd w:val="clear" w:color="auto" w:fill="D9D9D9"/>
            <w:vAlign w:val="center"/>
          </w:tcPr>
          <w:p w:rsidR="00201842" w:rsidRPr="00225FA9" w:rsidRDefault="00201842" w:rsidP="00FB378C">
            <w:pPr>
              <w:jc w:val="center"/>
              <w:rPr>
                <w:rFonts w:ascii="Palatino Linotype" w:hAnsi="Palatino Linotype"/>
                <w:b/>
                <w:sz w:val="20"/>
                <w:szCs w:val="20"/>
              </w:rPr>
            </w:pPr>
            <w:r w:rsidRPr="00225FA9">
              <w:rPr>
                <w:rFonts w:ascii="Palatino Linotype" w:hAnsi="Palatino Linotype"/>
                <w:b/>
                <w:sz w:val="20"/>
                <w:szCs w:val="20"/>
              </w:rPr>
              <w:t>2.</w:t>
            </w:r>
          </w:p>
        </w:tc>
        <w:tc>
          <w:tcPr>
            <w:tcW w:w="3621" w:type="dxa"/>
            <w:shd w:val="clear" w:color="auto" w:fill="D9D9D9"/>
            <w:vAlign w:val="center"/>
          </w:tcPr>
          <w:p w:rsidR="00201842" w:rsidRPr="00225FA9" w:rsidRDefault="00201842" w:rsidP="00FB378C">
            <w:pPr>
              <w:rPr>
                <w:rFonts w:ascii="Palatino Linotype" w:hAnsi="Palatino Linotype" w:cs="Arial"/>
                <w:b/>
                <w:sz w:val="20"/>
                <w:szCs w:val="20"/>
              </w:rPr>
            </w:pPr>
            <w:r w:rsidRPr="00225FA9">
              <w:rPr>
                <w:rFonts w:ascii="Palatino Linotype" w:hAnsi="Palatino Linotype" w:cs="Arial"/>
                <w:b/>
                <w:sz w:val="20"/>
                <w:szCs w:val="20"/>
              </w:rPr>
              <w:t>Ismeretalkalmazási gyakorló tevékenységek, feladatok</w:t>
            </w:r>
          </w:p>
        </w:tc>
        <w:tc>
          <w:tcPr>
            <w:tcW w:w="809" w:type="dxa"/>
            <w:shd w:val="clear" w:color="auto" w:fill="D9D9D9"/>
            <w:vAlign w:val="center"/>
          </w:tcPr>
          <w:p w:rsidR="00201842" w:rsidRPr="00225FA9" w:rsidRDefault="00201842" w:rsidP="006F4C39">
            <w:pPr>
              <w:jc w:val="center"/>
              <w:rPr>
                <w:rFonts w:ascii="Palatino Linotype" w:hAnsi="Palatino Linotype"/>
                <w:sz w:val="20"/>
                <w:szCs w:val="20"/>
              </w:rPr>
            </w:pPr>
          </w:p>
        </w:tc>
        <w:tc>
          <w:tcPr>
            <w:tcW w:w="1120" w:type="dxa"/>
            <w:shd w:val="clear" w:color="auto" w:fill="D9D9D9"/>
            <w:vAlign w:val="center"/>
          </w:tcPr>
          <w:p w:rsidR="00201842" w:rsidRPr="00225FA9" w:rsidRDefault="00201842" w:rsidP="006F4C39">
            <w:pPr>
              <w:jc w:val="center"/>
              <w:rPr>
                <w:rFonts w:ascii="Palatino Linotype" w:hAnsi="Palatino Linotype"/>
                <w:sz w:val="20"/>
                <w:szCs w:val="20"/>
              </w:rPr>
            </w:pPr>
          </w:p>
        </w:tc>
        <w:tc>
          <w:tcPr>
            <w:tcW w:w="441" w:type="dxa"/>
            <w:shd w:val="clear" w:color="auto" w:fill="D9D9D9"/>
            <w:vAlign w:val="center"/>
          </w:tcPr>
          <w:p w:rsidR="00201842" w:rsidRPr="00225FA9" w:rsidRDefault="00201842" w:rsidP="006F4C39">
            <w:pPr>
              <w:jc w:val="center"/>
              <w:rPr>
                <w:rFonts w:ascii="Palatino Linotype" w:hAnsi="Palatino Linotype"/>
                <w:sz w:val="20"/>
                <w:szCs w:val="20"/>
              </w:rPr>
            </w:pPr>
          </w:p>
        </w:tc>
        <w:tc>
          <w:tcPr>
            <w:tcW w:w="2190" w:type="dxa"/>
            <w:shd w:val="clear" w:color="auto" w:fill="D9D9D9"/>
            <w:vAlign w:val="center"/>
          </w:tcPr>
          <w:p w:rsidR="00201842" w:rsidRPr="00225FA9" w:rsidRDefault="00201842" w:rsidP="006F4C39">
            <w:pPr>
              <w:jc w:val="center"/>
              <w:rPr>
                <w:rFonts w:ascii="Palatino Linotype" w:hAnsi="Palatino Linotype"/>
                <w:sz w:val="20"/>
                <w:szCs w:val="20"/>
              </w:rPr>
            </w:pPr>
          </w:p>
        </w:tc>
      </w:tr>
      <w:tr w:rsidR="00201842" w:rsidRPr="00225FA9" w:rsidTr="006F4C39">
        <w:trPr>
          <w:jc w:val="center"/>
        </w:trPr>
        <w:tc>
          <w:tcPr>
            <w:tcW w:w="828" w:type="dxa"/>
            <w:vAlign w:val="center"/>
          </w:tcPr>
          <w:p w:rsidR="00201842" w:rsidRPr="00225FA9" w:rsidRDefault="00201842" w:rsidP="00FB378C">
            <w:pPr>
              <w:jc w:val="center"/>
              <w:rPr>
                <w:rFonts w:ascii="Palatino Linotype" w:hAnsi="Palatino Linotype"/>
                <w:sz w:val="20"/>
                <w:szCs w:val="20"/>
              </w:rPr>
            </w:pPr>
            <w:r w:rsidRPr="00225FA9">
              <w:rPr>
                <w:rFonts w:ascii="Palatino Linotype" w:hAnsi="Palatino Linotype"/>
                <w:sz w:val="20"/>
                <w:szCs w:val="20"/>
              </w:rPr>
              <w:t>2.1.</w:t>
            </w:r>
          </w:p>
        </w:tc>
        <w:tc>
          <w:tcPr>
            <w:tcW w:w="3621" w:type="dxa"/>
            <w:vAlign w:val="center"/>
          </w:tcPr>
          <w:p w:rsidR="00201842" w:rsidRPr="00225FA9" w:rsidRDefault="00201842" w:rsidP="00FB378C">
            <w:pPr>
              <w:rPr>
                <w:rFonts w:ascii="Palatino Linotype" w:hAnsi="Palatino Linotype" w:cs="Arial"/>
                <w:sz w:val="20"/>
                <w:szCs w:val="20"/>
              </w:rPr>
            </w:pPr>
            <w:r w:rsidRPr="00225FA9">
              <w:rPr>
                <w:rFonts w:ascii="Palatino Linotype" w:hAnsi="Palatino Linotype" w:cs="Arial"/>
                <w:sz w:val="20"/>
                <w:szCs w:val="20"/>
              </w:rPr>
              <w:t>Írásos elemzések készítése</w:t>
            </w:r>
          </w:p>
        </w:tc>
        <w:tc>
          <w:tcPr>
            <w:tcW w:w="809" w:type="dxa"/>
            <w:vAlign w:val="center"/>
          </w:tcPr>
          <w:p w:rsidR="00201842" w:rsidRPr="00225FA9" w:rsidRDefault="00201842" w:rsidP="006F4C39">
            <w:pPr>
              <w:jc w:val="center"/>
              <w:rPr>
                <w:rFonts w:ascii="Palatino Linotype" w:hAnsi="Palatino Linotype"/>
                <w:sz w:val="20"/>
                <w:szCs w:val="20"/>
              </w:rPr>
            </w:pPr>
            <w:r>
              <w:rPr>
                <w:rFonts w:ascii="Palatino Linotype" w:hAnsi="Palatino Linotype"/>
                <w:sz w:val="20"/>
                <w:szCs w:val="20"/>
              </w:rPr>
              <w:t>X</w:t>
            </w:r>
          </w:p>
        </w:tc>
        <w:tc>
          <w:tcPr>
            <w:tcW w:w="1120" w:type="dxa"/>
            <w:vAlign w:val="center"/>
          </w:tcPr>
          <w:p w:rsidR="00201842" w:rsidRPr="00225FA9" w:rsidRDefault="00201842" w:rsidP="006F4C39">
            <w:pPr>
              <w:jc w:val="center"/>
              <w:rPr>
                <w:rFonts w:ascii="Palatino Linotype" w:hAnsi="Palatino Linotype"/>
                <w:sz w:val="20"/>
                <w:szCs w:val="20"/>
              </w:rPr>
            </w:pPr>
          </w:p>
        </w:tc>
        <w:tc>
          <w:tcPr>
            <w:tcW w:w="441" w:type="dxa"/>
            <w:vAlign w:val="center"/>
          </w:tcPr>
          <w:p w:rsidR="00201842" w:rsidRPr="00225FA9" w:rsidRDefault="00201842" w:rsidP="006F4C39">
            <w:pPr>
              <w:jc w:val="center"/>
              <w:rPr>
                <w:rFonts w:ascii="Palatino Linotype" w:hAnsi="Palatino Linotype"/>
                <w:sz w:val="20"/>
                <w:szCs w:val="20"/>
              </w:rPr>
            </w:pPr>
          </w:p>
        </w:tc>
        <w:tc>
          <w:tcPr>
            <w:tcW w:w="2190" w:type="dxa"/>
            <w:vAlign w:val="center"/>
          </w:tcPr>
          <w:p w:rsidR="00201842" w:rsidRPr="00225FA9" w:rsidRDefault="00201842" w:rsidP="006F4C39">
            <w:pPr>
              <w:jc w:val="center"/>
              <w:rPr>
                <w:rFonts w:ascii="Palatino Linotype" w:hAnsi="Palatino Linotype"/>
                <w:sz w:val="20"/>
                <w:szCs w:val="20"/>
              </w:rPr>
            </w:pPr>
          </w:p>
        </w:tc>
      </w:tr>
      <w:tr w:rsidR="00201842" w:rsidRPr="00225FA9" w:rsidTr="006F4C39">
        <w:trPr>
          <w:jc w:val="center"/>
        </w:trPr>
        <w:tc>
          <w:tcPr>
            <w:tcW w:w="828" w:type="dxa"/>
            <w:vAlign w:val="center"/>
          </w:tcPr>
          <w:p w:rsidR="00201842" w:rsidRPr="00225FA9" w:rsidRDefault="00201842" w:rsidP="00FB378C">
            <w:pPr>
              <w:jc w:val="center"/>
              <w:rPr>
                <w:rFonts w:ascii="Palatino Linotype" w:hAnsi="Palatino Linotype"/>
                <w:sz w:val="20"/>
                <w:szCs w:val="20"/>
              </w:rPr>
            </w:pPr>
            <w:r w:rsidRPr="00225FA9">
              <w:rPr>
                <w:rFonts w:ascii="Palatino Linotype" w:hAnsi="Palatino Linotype"/>
                <w:sz w:val="20"/>
                <w:szCs w:val="20"/>
              </w:rPr>
              <w:t>2.2.</w:t>
            </w:r>
          </w:p>
        </w:tc>
        <w:tc>
          <w:tcPr>
            <w:tcW w:w="3621" w:type="dxa"/>
            <w:vAlign w:val="center"/>
          </w:tcPr>
          <w:p w:rsidR="00201842" w:rsidRPr="00225FA9" w:rsidRDefault="00201842" w:rsidP="00FB378C">
            <w:pPr>
              <w:rPr>
                <w:rFonts w:ascii="Palatino Linotype" w:hAnsi="Palatino Linotype" w:cs="Arial"/>
                <w:sz w:val="20"/>
                <w:szCs w:val="20"/>
              </w:rPr>
            </w:pPr>
            <w:r w:rsidRPr="00225FA9">
              <w:rPr>
                <w:rFonts w:ascii="Palatino Linotype" w:hAnsi="Palatino Linotype" w:cs="Arial"/>
                <w:sz w:val="20"/>
                <w:szCs w:val="20"/>
              </w:rPr>
              <w:t>Leírás készítése</w:t>
            </w:r>
          </w:p>
        </w:tc>
        <w:tc>
          <w:tcPr>
            <w:tcW w:w="809" w:type="dxa"/>
            <w:vAlign w:val="center"/>
          </w:tcPr>
          <w:p w:rsidR="00201842" w:rsidRPr="00225FA9" w:rsidRDefault="00201842" w:rsidP="006F4C39">
            <w:pPr>
              <w:jc w:val="center"/>
              <w:rPr>
                <w:rFonts w:ascii="Palatino Linotype" w:hAnsi="Palatino Linotype"/>
                <w:sz w:val="20"/>
                <w:szCs w:val="20"/>
              </w:rPr>
            </w:pPr>
            <w:r>
              <w:rPr>
                <w:rFonts w:ascii="Palatino Linotype" w:hAnsi="Palatino Linotype"/>
                <w:sz w:val="20"/>
                <w:szCs w:val="20"/>
              </w:rPr>
              <w:t>X</w:t>
            </w:r>
          </w:p>
        </w:tc>
        <w:tc>
          <w:tcPr>
            <w:tcW w:w="1120" w:type="dxa"/>
            <w:vAlign w:val="center"/>
          </w:tcPr>
          <w:p w:rsidR="00201842" w:rsidRPr="00225FA9" w:rsidRDefault="00201842" w:rsidP="006F4C39">
            <w:pPr>
              <w:jc w:val="center"/>
              <w:rPr>
                <w:rFonts w:ascii="Palatino Linotype" w:hAnsi="Palatino Linotype"/>
                <w:sz w:val="20"/>
                <w:szCs w:val="20"/>
              </w:rPr>
            </w:pPr>
          </w:p>
        </w:tc>
        <w:tc>
          <w:tcPr>
            <w:tcW w:w="441" w:type="dxa"/>
            <w:vAlign w:val="center"/>
          </w:tcPr>
          <w:p w:rsidR="00201842" w:rsidRPr="00225FA9" w:rsidRDefault="00201842" w:rsidP="006F4C39">
            <w:pPr>
              <w:jc w:val="center"/>
              <w:rPr>
                <w:rFonts w:ascii="Palatino Linotype" w:hAnsi="Palatino Linotype"/>
                <w:sz w:val="20"/>
                <w:szCs w:val="20"/>
              </w:rPr>
            </w:pPr>
          </w:p>
        </w:tc>
        <w:tc>
          <w:tcPr>
            <w:tcW w:w="2190" w:type="dxa"/>
            <w:vAlign w:val="center"/>
          </w:tcPr>
          <w:p w:rsidR="00201842" w:rsidRPr="00225FA9" w:rsidRDefault="00201842" w:rsidP="006F4C39">
            <w:pPr>
              <w:jc w:val="center"/>
              <w:rPr>
                <w:rFonts w:ascii="Palatino Linotype" w:hAnsi="Palatino Linotype"/>
                <w:sz w:val="20"/>
                <w:szCs w:val="20"/>
              </w:rPr>
            </w:pPr>
          </w:p>
        </w:tc>
      </w:tr>
      <w:tr w:rsidR="00201842" w:rsidRPr="00225FA9" w:rsidTr="006F4C39">
        <w:trPr>
          <w:jc w:val="center"/>
        </w:trPr>
        <w:tc>
          <w:tcPr>
            <w:tcW w:w="828" w:type="dxa"/>
            <w:vAlign w:val="center"/>
          </w:tcPr>
          <w:p w:rsidR="00201842" w:rsidRPr="00225FA9" w:rsidRDefault="00201842" w:rsidP="00FB378C">
            <w:pPr>
              <w:jc w:val="center"/>
              <w:rPr>
                <w:rFonts w:ascii="Palatino Linotype" w:hAnsi="Palatino Linotype"/>
                <w:sz w:val="20"/>
                <w:szCs w:val="20"/>
              </w:rPr>
            </w:pPr>
            <w:r w:rsidRPr="00225FA9">
              <w:rPr>
                <w:rFonts w:ascii="Palatino Linotype" w:hAnsi="Palatino Linotype"/>
                <w:sz w:val="20"/>
                <w:szCs w:val="20"/>
              </w:rPr>
              <w:t>2.3.</w:t>
            </w:r>
          </w:p>
        </w:tc>
        <w:tc>
          <w:tcPr>
            <w:tcW w:w="3621" w:type="dxa"/>
            <w:vAlign w:val="center"/>
          </w:tcPr>
          <w:p w:rsidR="00201842" w:rsidRPr="00225FA9" w:rsidRDefault="00201842" w:rsidP="00FB378C">
            <w:pPr>
              <w:rPr>
                <w:rFonts w:ascii="Palatino Linotype" w:hAnsi="Palatino Linotype" w:cs="Arial"/>
                <w:sz w:val="20"/>
                <w:szCs w:val="20"/>
              </w:rPr>
            </w:pPr>
            <w:r w:rsidRPr="00225FA9">
              <w:rPr>
                <w:rFonts w:ascii="Palatino Linotype" w:hAnsi="Palatino Linotype" w:cs="Arial"/>
                <w:sz w:val="20"/>
                <w:szCs w:val="20"/>
              </w:rPr>
              <w:t>Válaszolás írásban mondatszintű kérdésekre</w:t>
            </w:r>
          </w:p>
        </w:tc>
        <w:tc>
          <w:tcPr>
            <w:tcW w:w="809" w:type="dxa"/>
            <w:vAlign w:val="center"/>
          </w:tcPr>
          <w:p w:rsidR="00201842" w:rsidRPr="00225FA9" w:rsidRDefault="00201842" w:rsidP="006F4C39">
            <w:pPr>
              <w:jc w:val="center"/>
              <w:rPr>
                <w:rFonts w:ascii="Palatino Linotype" w:hAnsi="Palatino Linotype"/>
                <w:sz w:val="20"/>
                <w:szCs w:val="20"/>
              </w:rPr>
            </w:pPr>
            <w:r>
              <w:rPr>
                <w:rFonts w:ascii="Palatino Linotype" w:hAnsi="Palatino Linotype"/>
                <w:sz w:val="20"/>
                <w:szCs w:val="20"/>
              </w:rPr>
              <w:t>X</w:t>
            </w:r>
          </w:p>
        </w:tc>
        <w:tc>
          <w:tcPr>
            <w:tcW w:w="1120" w:type="dxa"/>
            <w:vAlign w:val="center"/>
          </w:tcPr>
          <w:p w:rsidR="00201842" w:rsidRPr="00225FA9" w:rsidRDefault="00201842" w:rsidP="006F4C39">
            <w:pPr>
              <w:jc w:val="center"/>
              <w:rPr>
                <w:rFonts w:ascii="Palatino Linotype" w:hAnsi="Palatino Linotype"/>
                <w:sz w:val="20"/>
                <w:szCs w:val="20"/>
              </w:rPr>
            </w:pPr>
          </w:p>
        </w:tc>
        <w:tc>
          <w:tcPr>
            <w:tcW w:w="441" w:type="dxa"/>
            <w:vAlign w:val="center"/>
          </w:tcPr>
          <w:p w:rsidR="00201842" w:rsidRPr="00225FA9" w:rsidRDefault="00201842" w:rsidP="006F4C39">
            <w:pPr>
              <w:jc w:val="center"/>
              <w:rPr>
                <w:rFonts w:ascii="Palatino Linotype" w:hAnsi="Palatino Linotype"/>
                <w:sz w:val="20"/>
                <w:szCs w:val="20"/>
              </w:rPr>
            </w:pPr>
          </w:p>
        </w:tc>
        <w:tc>
          <w:tcPr>
            <w:tcW w:w="2190" w:type="dxa"/>
            <w:vAlign w:val="center"/>
          </w:tcPr>
          <w:p w:rsidR="00201842" w:rsidRPr="00225FA9" w:rsidRDefault="00201842" w:rsidP="006F4C39">
            <w:pPr>
              <w:jc w:val="center"/>
              <w:rPr>
                <w:rFonts w:ascii="Palatino Linotype" w:hAnsi="Palatino Linotype"/>
                <w:sz w:val="20"/>
                <w:szCs w:val="20"/>
              </w:rPr>
            </w:pPr>
          </w:p>
        </w:tc>
      </w:tr>
      <w:tr w:rsidR="00201842" w:rsidRPr="00225FA9" w:rsidTr="006F4C39">
        <w:trPr>
          <w:jc w:val="center"/>
        </w:trPr>
        <w:tc>
          <w:tcPr>
            <w:tcW w:w="828" w:type="dxa"/>
            <w:vAlign w:val="center"/>
          </w:tcPr>
          <w:p w:rsidR="00201842" w:rsidRPr="00225FA9" w:rsidRDefault="00201842" w:rsidP="00FB378C">
            <w:pPr>
              <w:jc w:val="center"/>
              <w:rPr>
                <w:rFonts w:ascii="Palatino Linotype" w:hAnsi="Palatino Linotype"/>
                <w:sz w:val="20"/>
                <w:szCs w:val="20"/>
              </w:rPr>
            </w:pPr>
            <w:r w:rsidRPr="00225FA9">
              <w:rPr>
                <w:rFonts w:ascii="Palatino Linotype" w:hAnsi="Palatino Linotype"/>
                <w:sz w:val="20"/>
                <w:szCs w:val="20"/>
              </w:rPr>
              <w:t>2.4.</w:t>
            </w:r>
          </w:p>
        </w:tc>
        <w:tc>
          <w:tcPr>
            <w:tcW w:w="3621" w:type="dxa"/>
            <w:vAlign w:val="center"/>
          </w:tcPr>
          <w:p w:rsidR="00201842" w:rsidRPr="00225FA9" w:rsidRDefault="00201842" w:rsidP="00FB378C">
            <w:pPr>
              <w:rPr>
                <w:rFonts w:ascii="Palatino Linotype" w:hAnsi="Palatino Linotype" w:cs="Arial"/>
                <w:sz w:val="20"/>
                <w:szCs w:val="20"/>
              </w:rPr>
            </w:pPr>
            <w:r w:rsidRPr="00225FA9">
              <w:rPr>
                <w:rFonts w:ascii="Palatino Linotype" w:hAnsi="Palatino Linotype" w:cs="Arial"/>
                <w:sz w:val="20"/>
                <w:szCs w:val="20"/>
              </w:rPr>
              <w:t>Tesztfeladat megoldása</w:t>
            </w:r>
          </w:p>
        </w:tc>
        <w:tc>
          <w:tcPr>
            <w:tcW w:w="809" w:type="dxa"/>
            <w:vAlign w:val="center"/>
          </w:tcPr>
          <w:p w:rsidR="00201842" w:rsidRPr="00225FA9" w:rsidRDefault="00201842" w:rsidP="006F4C39">
            <w:pPr>
              <w:jc w:val="center"/>
              <w:rPr>
                <w:rFonts w:ascii="Palatino Linotype" w:hAnsi="Palatino Linotype"/>
                <w:sz w:val="20"/>
                <w:szCs w:val="20"/>
              </w:rPr>
            </w:pPr>
            <w:r>
              <w:rPr>
                <w:rFonts w:ascii="Palatino Linotype" w:hAnsi="Palatino Linotype"/>
                <w:sz w:val="20"/>
                <w:szCs w:val="20"/>
              </w:rPr>
              <w:t>X</w:t>
            </w:r>
          </w:p>
        </w:tc>
        <w:tc>
          <w:tcPr>
            <w:tcW w:w="1120" w:type="dxa"/>
            <w:vAlign w:val="center"/>
          </w:tcPr>
          <w:p w:rsidR="00201842" w:rsidRPr="00225FA9" w:rsidRDefault="00201842" w:rsidP="006F4C39">
            <w:pPr>
              <w:jc w:val="center"/>
              <w:rPr>
                <w:rFonts w:ascii="Palatino Linotype" w:hAnsi="Palatino Linotype"/>
                <w:sz w:val="20"/>
                <w:szCs w:val="20"/>
              </w:rPr>
            </w:pPr>
          </w:p>
        </w:tc>
        <w:tc>
          <w:tcPr>
            <w:tcW w:w="441" w:type="dxa"/>
            <w:vAlign w:val="center"/>
          </w:tcPr>
          <w:p w:rsidR="00201842" w:rsidRPr="00225FA9" w:rsidRDefault="00201842" w:rsidP="006F4C39">
            <w:pPr>
              <w:jc w:val="center"/>
              <w:rPr>
                <w:rFonts w:ascii="Palatino Linotype" w:hAnsi="Palatino Linotype"/>
                <w:sz w:val="20"/>
                <w:szCs w:val="20"/>
              </w:rPr>
            </w:pPr>
          </w:p>
        </w:tc>
        <w:tc>
          <w:tcPr>
            <w:tcW w:w="2190" w:type="dxa"/>
            <w:vAlign w:val="center"/>
          </w:tcPr>
          <w:p w:rsidR="00201842" w:rsidRPr="00225FA9" w:rsidRDefault="00201842" w:rsidP="006F4C39">
            <w:pPr>
              <w:jc w:val="center"/>
              <w:rPr>
                <w:rFonts w:ascii="Palatino Linotype" w:hAnsi="Palatino Linotype"/>
                <w:sz w:val="20"/>
                <w:szCs w:val="20"/>
              </w:rPr>
            </w:pPr>
          </w:p>
        </w:tc>
      </w:tr>
      <w:tr w:rsidR="00201842" w:rsidRPr="00225FA9" w:rsidTr="006F4C39">
        <w:trPr>
          <w:jc w:val="center"/>
        </w:trPr>
        <w:tc>
          <w:tcPr>
            <w:tcW w:w="828" w:type="dxa"/>
            <w:vAlign w:val="center"/>
          </w:tcPr>
          <w:p w:rsidR="00201842" w:rsidRPr="00225FA9" w:rsidRDefault="00201842" w:rsidP="00FB378C">
            <w:pPr>
              <w:jc w:val="center"/>
              <w:rPr>
                <w:rFonts w:ascii="Palatino Linotype" w:hAnsi="Palatino Linotype"/>
                <w:sz w:val="20"/>
                <w:szCs w:val="20"/>
              </w:rPr>
            </w:pPr>
            <w:r w:rsidRPr="00225FA9">
              <w:rPr>
                <w:rFonts w:ascii="Palatino Linotype" w:hAnsi="Palatino Linotype"/>
                <w:sz w:val="20"/>
                <w:szCs w:val="20"/>
              </w:rPr>
              <w:t>2.5.</w:t>
            </w:r>
          </w:p>
        </w:tc>
        <w:tc>
          <w:tcPr>
            <w:tcW w:w="3621" w:type="dxa"/>
            <w:vAlign w:val="center"/>
          </w:tcPr>
          <w:p w:rsidR="00201842" w:rsidRPr="00225FA9" w:rsidRDefault="00201842" w:rsidP="00FB378C">
            <w:pPr>
              <w:rPr>
                <w:rFonts w:ascii="Palatino Linotype" w:hAnsi="Palatino Linotype" w:cs="Arial"/>
                <w:sz w:val="20"/>
                <w:szCs w:val="20"/>
              </w:rPr>
            </w:pPr>
            <w:r w:rsidRPr="00225FA9">
              <w:rPr>
                <w:rFonts w:ascii="Palatino Linotype" w:hAnsi="Palatino Linotype" w:cs="Arial"/>
                <w:sz w:val="20"/>
                <w:szCs w:val="20"/>
              </w:rPr>
              <w:t>Szöveges előadás egyéni felkészüléssel</w:t>
            </w:r>
          </w:p>
        </w:tc>
        <w:tc>
          <w:tcPr>
            <w:tcW w:w="809" w:type="dxa"/>
            <w:vAlign w:val="center"/>
          </w:tcPr>
          <w:p w:rsidR="00201842" w:rsidRPr="00225FA9" w:rsidRDefault="00201842" w:rsidP="006F4C39">
            <w:pPr>
              <w:jc w:val="center"/>
              <w:rPr>
                <w:rFonts w:ascii="Palatino Linotype" w:hAnsi="Palatino Linotype"/>
                <w:sz w:val="20"/>
                <w:szCs w:val="20"/>
              </w:rPr>
            </w:pPr>
            <w:r>
              <w:rPr>
                <w:rFonts w:ascii="Palatino Linotype" w:hAnsi="Palatino Linotype"/>
                <w:sz w:val="20"/>
                <w:szCs w:val="20"/>
              </w:rPr>
              <w:t>X</w:t>
            </w:r>
          </w:p>
        </w:tc>
        <w:tc>
          <w:tcPr>
            <w:tcW w:w="1120" w:type="dxa"/>
            <w:vAlign w:val="center"/>
          </w:tcPr>
          <w:p w:rsidR="00201842" w:rsidRPr="00225FA9" w:rsidRDefault="00201842" w:rsidP="006F4C39">
            <w:pPr>
              <w:jc w:val="center"/>
              <w:rPr>
                <w:rFonts w:ascii="Palatino Linotype" w:hAnsi="Palatino Linotype"/>
                <w:sz w:val="20"/>
                <w:szCs w:val="20"/>
              </w:rPr>
            </w:pPr>
          </w:p>
        </w:tc>
        <w:tc>
          <w:tcPr>
            <w:tcW w:w="441" w:type="dxa"/>
            <w:vAlign w:val="center"/>
          </w:tcPr>
          <w:p w:rsidR="00201842" w:rsidRPr="00225FA9" w:rsidRDefault="00201842" w:rsidP="006F4C39">
            <w:pPr>
              <w:jc w:val="center"/>
              <w:rPr>
                <w:rFonts w:ascii="Palatino Linotype" w:hAnsi="Palatino Linotype"/>
                <w:sz w:val="20"/>
                <w:szCs w:val="20"/>
              </w:rPr>
            </w:pPr>
          </w:p>
        </w:tc>
        <w:tc>
          <w:tcPr>
            <w:tcW w:w="2190" w:type="dxa"/>
            <w:vAlign w:val="center"/>
          </w:tcPr>
          <w:p w:rsidR="00201842" w:rsidRPr="00225FA9" w:rsidRDefault="00201842" w:rsidP="006F4C39">
            <w:pPr>
              <w:jc w:val="center"/>
              <w:rPr>
                <w:rFonts w:ascii="Palatino Linotype" w:hAnsi="Palatino Linotype"/>
                <w:sz w:val="20"/>
                <w:szCs w:val="20"/>
              </w:rPr>
            </w:pPr>
          </w:p>
        </w:tc>
      </w:tr>
      <w:tr w:rsidR="00201842" w:rsidRPr="00225FA9" w:rsidTr="006F4C39">
        <w:trPr>
          <w:jc w:val="center"/>
        </w:trPr>
        <w:tc>
          <w:tcPr>
            <w:tcW w:w="828" w:type="dxa"/>
            <w:shd w:val="clear" w:color="auto" w:fill="D9D9D9"/>
            <w:vAlign w:val="center"/>
          </w:tcPr>
          <w:p w:rsidR="00201842" w:rsidRPr="00225FA9" w:rsidRDefault="00201842" w:rsidP="00FB378C">
            <w:pPr>
              <w:jc w:val="center"/>
              <w:rPr>
                <w:rFonts w:ascii="Palatino Linotype" w:hAnsi="Palatino Linotype"/>
                <w:b/>
                <w:sz w:val="20"/>
                <w:szCs w:val="20"/>
              </w:rPr>
            </w:pPr>
            <w:r w:rsidRPr="00225FA9">
              <w:rPr>
                <w:rFonts w:ascii="Palatino Linotype" w:hAnsi="Palatino Linotype"/>
                <w:b/>
                <w:sz w:val="20"/>
                <w:szCs w:val="20"/>
              </w:rPr>
              <w:t>3.</w:t>
            </w:r>
          </w:p>
        </w:tc>
        <w:tc>
          <w:tcPr>
            <w:tcW w:w="3621" w:type="dxa"/>
            <w:shd w:val="clear" w:color="auto" w:fill="D9D9D9"/>
            <w:vAlign w:val="center"/>
          </w:tcPr>
          <w:p w:rsidR="00201842" w:rsidRPr="00225FA9" w:rsidRDefault="00201842" w:rsidP="00FB378C">
            <w:pPr>
              <w:rPr>
                <w:rFonts w:ascii="Palatino Linotype" w:hAnsi="Palatino Linotype" w:cs="Arial"/>
                <w:b/>
                <w:sz w:val="20"/>
                <w:szCs w:val="20"/>
              </w:rPr>
            </w:pPr>
            <w:r w:rsidRPr="00225FA9">
              <w:rPr>
                <w:rFonts w:ascii="Palatino Linotype" w:hAnsi="Palatino Linotype" w:cs="Arial"/>
                <w:b/>
                <w:sz w:val="20"/>
                <w:szCs w:val="20"/>
              </w:rPr>
              <w:t>Képi információk körében</w:t>
            </w:r>
          </w:p>
        </w:tc>
        <w:tc>
          <w:tcPr>
            <w:tcW w:w="809" w:type="dxa"/>
            <w:shd w:val="clear" w:color="auto" w:fill="D9D9D9"/>
            <w:vAlign w:val="center"/>
          </w:tcPr>
          <w:p w:rsidR="00201842" w:rsidRPr="00225FA9" w:rsidRDefault="00201842" w:rsidP="006F4C39">
            <w:pPr>
              <w:jc w:val="center"/>
              <w:rPr>
                <w:rFonts w:ascii="Palatino Linotype" w:hAnsi="Palatino Linotype"/>
                <w:sz w:val="20"/>
                <w:szCs w:val="20"/>
              </w:rPr>
            </w:pPr>
          </w:p>
        </w:tc>
        <w:tc>
          <w:tcPr>
            <w:tcW w:w="1120" w:type="dxa"/>
            <w:shd w:val="clear" w:color="auto" w:fill="D9D9D9"/>
            <w:vAlign w:val="center"/>
          </w:tcPr>
          <w:p w:rsidR="00201842" w:rsidRPr="00225FA9" w:rsidRDefault="00201842" w:rsidP="006F4C39">
            <w:pPr>
              <w:jc w:val="center"/>
              <w:rPr>
                <w:rFonts w:ascii="Palatino Linotype" w:hAnsi="Palatino Linotype"/>
                <w:sz w:val="20"/>
                <w:szCs w:val="20"/>
              </w:rPr>
            </w:pPr>
          </w:p>
        </w:tc>
        <w:tc>
          <w:tcPr>
            <w:tcW w:w="441" w:type="dxa"/>
            <w:shd w:val="clear" w:color="auto" w:fill="D9D9D9"/>
            <w:vAlign w:val="center"/>
          </w:tcPr>
          <w:p w:rsidR="00201842" w:rsidRPr="00225FA9" w:rsidRDefault="00201842" w:rsidP="006F4C39">
            <w:pPr>
              <w:jc w:val="center"/>
              <w:rPr>
                <w:rFonts w:ascii="Palatino Linotype" w:hAnsi="Palatino Linotype"/>
                <w:sz w:val="20"/>
                <w:szCs w:val="20"/>
              </w:rPr>
            </w:pPr>
          </w:p>
        </w:tc>
        <w:tc>
          <w:tcPr>
            <w:tcW w:w="2190" w:type="dxa"/>
            <w:shd w:val="clear" w:color="auto" w:fill="D9D9D9"/>
            <w:vAlign w:val="center"/>
          </w:tcPr>
          <w:p w:rsidR="00201842" w:rsidRPr="00225FA9" w:rsidRDefault="00201842" w:rsidP="006F4C39">
            <w:pPr>
              <w:jc w:val="center"/>
              <w:rPr>
                <w:rFonts w:ascii="Palatino Linotype" w:hAnsi="Palatino Linotype"/>
                <w:sz w:val="20"/>
                <w:szCs w:val="20"/>
              </w:rPr>
            </w:pPr>
          </w:p>
        </w:tc>
      </w:tr>
      <w:tr w:rsidR="00201842" w:rsidRPr="00225FA9" w:rsidTr="006F4C39">
        <w:trPr>
          <w:jc w:val="center"/>
        </w:trPr>
        <w:tc>
          <w:tcPr>
            <w:tcW w:w="828" w:type="dxa"/>
            <w:vAlign w:val="center"/>
          </w:tcPr>
          <w:p w:rsidR="00201842" w:rsidRPr="00225FA9" w:rsidRDefault="00201842" w:rsidP="00FB378C">
            <w:pPr>
              <w:jc w:val="center"/>
              <w:rPr>
                <w:rFonts w:ascii="Palatino Linotype" w:hAnsi="Palatino Linotype"/>
                <w:sz w:val="20"/>
                <w:szCs w:val="20"/>
              </w:rPr>
            </w:pPr>
            <w:r w:rsidRPr="00225FA9">
              <w:rPr>
                <w:rFonts w:ascii="Palatino Linotype" w:hAnsi="Palatino Linotype"/>
                <w:sz w:val="20"/>
                <w:szCs w:val="20"/>
              </w:rPr>
              <w:t>3.1.</w:t>
            </w:r>
          </w:p>
        </w:tc>
        <w:tc>
          <w:tcPr>
            <w:tcW w:w="3621" w:type="dxa"/>
            <w:vAlign w:val="center"/>
          </w:tcPr>
          <w:p w:rsidR="00201842" w:rsidRPr="00225FA9" w:rsidRDefault="00201842" w:rsidP="00FB378C">
            <w:pPr>
              <w:rPr>
                <w:rFonts w:ascii="Palatino Linotype" w:hAnsi="Palatino Linotype"/>
                <w:sz w:val="20"/>
                <w:szCs w:val="20"/>
              </w:rPr>
            </w:pPr>
            <w:r w:rsidRPr="00225FA9">
              <w:rPr>
                <w:rFonts w:ascii="Palatino Linotype" w:hAnsi="Palatino Linotype" w:cs="Arial"/>
                <w:sz w:val="20"/>
                <w:szCs w:val="20"/>
              </w:rPr>
              <w:t xml:space="preserve"> rajz értelmezése</w:t>
            </w:r>
          </w:p>
        </w:tc>
        <w:tc>
          <w:tcPr>
            <w:tcW w:w="809" w:type="dxa"/>
            <w:vAlign w:val="center"/>
          </w:tcPr>
          <w:p w:rsidR="00201842" w:rsidRPr="00225FA9" w:rsidRDefault="00201842" w:rsidP="006F4C39">
            <w:pPr>
              <w:jc w:val="center"/>
              <w:rPr>
                <w:rFonts w:ascii="Palatino Linotype" w:hAnsi="Palatino Linotype"/>
                <w:sz w:val="20"/>
                <w:szCs w:val="20"/>
              </w:rPr>
            </w:pPr>
            <w:r>
              <w:rPr>
                <w:rFonts w:ascii="Palatino Linotype" w:hAnsi="Palatino Linotype"/>
                <w:sz w:val="20"/>
                <w:szCs w:val="20"/>
              </w:rPr>
              <w:t>x</w:t>
            </w:r>
          </w:p>
        </w:tc>
        <w:tc>
          <w:tcPr>
            <w:tcW w:w="1120" w:type="dxa"/>
            <w:vAlign w:val="center"/>
          </w:tcPr>
          <w:p w:rsidR="00201842" w:rsidRPr="00225FA9" w:rsidRDefault="00201842" w:rsidP="006F4C39">
            <w:pPr>
              <w:jc w:val="center"/>
              <w:rPr>
                <w:rFonts w:ascii="Palatino Linotype" w:hAnsi="Palatino Linotype"/>
                <w:sz w:val="20"/>
                <w:szCs w:val="20"/>
              </w:rPr>
            </w:pPr>
          </w:p>
        </w:tc>
        <w:tc>
          <w:tcPr>
            <w:tcW w:w="441" w:type="dxa"/>
            <w:vAlign w:val="center"/>
          </w:tcPr>
          <w:p w:rsidR="00201842" w:rsidRPr="00225FA9" w:rsidRDefault="00201842" w:rsidP="006F4C39">
            <w:pPr>
              <w:jc w:val="center"/>
              <w:rPr>
                <w:rFonts w:ascii="Palatino Linotype" w:hAnsi="Palatino Linotype"/>
                <w:sz w:val="20"/>
                <w:szCs w:val="20"/>
              </w:rPr>
            </w:pPr>
          </w:p>
        </w:tc>
        <w:tc>
          <w:tcPr>
            <w:tcW w:w="2190" w:type="dxa"/>
            <w:vAlign w:val="center"/>
          </w:tcPr>
          <w:p w:rsidR="00201842" w:rsidRPr="00225FA9" w:rsidRDefault="00201842" w:rsidP="006F4C39">
            <w:pPr>
              <w:jc w:val="center"/>
              <w:rPr>
                <w:rFonts w:ascii="Palatino Linotype" w:hAnsi="Palatino Linotype"/>
                <w:sz w:val="20"/>
                <w:szCs w:val="20"/>
              </w:rPr>
            </w:pPr>
          </w:p>
        </w:tc>
      </w:tr>
      <w:tr w:rsidR="00201842" w:rsidRPr="00225FA9" w:rsidTr="006F4C39">
        <w:trPr>
          <w:jc w:val="center"/>
        </w:trPr>
        <w:tc>
          <w:tcPr>
            <w:tcW w:w="828" w:type="dxa"/>
            <w:vAlign w:val="center"/>
          </w:tcPr>
          <w:p w:rsidR="00201842" w:rsidRPr="00225FA9" w:rsidRDefault="00201842" w:rsidP="00FB378C">
            <w:pPr>
              <w:jc w:val="center"/>
              <w:rPr>
                <w:rFonts w:ascii="Palatino Linotype" w:hAnsi="Palatino Linotype"/>
                <w:sz w:val="20"/>
                <w:szCs w:val="20"/>
              </w:rPr>
            </w:pPr>
            <w:r w:rsidRPr="00225FA9">
              <w:rPr>
                <w:rFonts w:ascii="Palatino Linotype" w:hAnsi="Palatino Linotype"/>
                <w:sz w:val="20"/>
                <w:szCs w:val="20"/>
              </w:rPr>
              <w:t>3.2.</w:t>
            </w:r>
          </w:p>
        </w:tc>
        <w:tc>
          <w:tcPr>
            <w:tcW w:w="3621" w:type="dxa"/>
            <w:vAlign w:val="center"/>
          </w:tcPr>
          <w:p w:rsidR="00201842" w:rsidRPr="00225FA9" w:rsidRDefault="00201842" w:rsidP="00FB378C">
            <w:pPr>
              <w:rPr>
                <w:rFonts w:ascii="Palatino Linotype" w:hAnsi="Palatino Linotype"/>
                <w:sz w:val="20"/>
                <w:szCs w:val="20"/>
              </w:rPr>
            </w:pPr>
            <w:r w:rsidRPr="00225FA9">
              <w:rPr>
                <w:rFonts w:ascii="Palatino Linotype" w:hAnsi="Palatino Linotype" w:cs="Arial"/>
                <w:sz w:val="20"/>
                <w:szCs w:val="20"/>
              </w:rPr>
              <w:t>rajz készítése leírásból</w:t>
            </w:r>
          </w:p>
        </w:tc>
        <w:tc>
          <w:tcPr>
            <w:tcW w:w="809" w:type="dxa"/>
            <w:vAlign w:val="center"/>
          </w:tcPr>
          <w:p w:rsidR="00201842" w:rsidRPr="00225FA9" w:rsidRDefault="00201842" w:rsidP="006F4C39">
            <w:pPr>
              <w:jc w:val="center"/>
              <w:rPr>
                <w:rFonts w:ascii="Palatino Linotype" w:hAnsi="Palatino Linotype"/>
                <w:sz w:val="20"/>
                <w:szCs w:val="20"/>
              </w:rPr>
            </w:pPr>
            <w:r>
              <w:rPr>
                <w:rFonts w:ascii="Palatino Linotype" w:hAnsi="Palatino Linotype"/>
                <w:sz w:val="20"/>
                <w:szCs w:val="20"/>
              </w:rPr>
              <w:t>x</w:t>
            </w:r>
          </w:p>
        </w:tc>
        <w:tc>
          <w:tcPr>
            <w:tcW w:w="1120" w:type="dxa"/>
            <w:vAlign w:val="center"/>
          </w:tcPr>
          <w:p w:rsidR="00201842" w:rsidRPr="00225FA9" w:rsidRDefault="00201842" w:rsidP="006F4C39">
            <w:pPr>
              <w:jc w:val="center"/>
              <w:rPr>
                <w:rFonts w:ascii="Palatino Linotype" w:hAnsi="Palatino Linotype"/>
                <w:sz w:val="20"/>
                <w:szCs w:val="20"/>
              </w:rPr>
            </w:pPr>
          </w:p>
        </w:tc>
        <w:tc>
          <w:tcPr>
            <w:tcW w:w="441" w:type="dxa"/>
            <w:vAlign w:val="center"/>
          </w:tcPr>
          <w:p w:rsidR="00201842" w:rsidRPr="00225FA9" w:rsidRDefault="00201842" w:rsidP="006F4C39">
            <w:pPr>
              <w:jc w:val="center"/>
              <w:rPr>
                <w:rFonts w:ascii="Palatino Linotype" w:hAnsi="Palatino Linotype"/>
                <w:sz w:val="20"/>
                <w:szCs w:val="20"/>
              </w:rPr>
            </w:pPr>
          </w:p>
        </w:tc>
        <w:tc>
          <w:tcPr>
            <w:tcW w:w="2190" w:type="dxa"/>
            <w:vAlign w:val="center"/>
          </w:tcPr>
          <w:p w:rsidR="00201842" w:rsidRPr="00225FA9" w:rsidRDefault="00201842" w:rsidP="006F4C39">
            <w:pPr>
              <w:jc w:val="center"/>
              <w:rPr>
                <w:rFonts w:ascii="Palatino Linotype" w:hAnsi="Palatino Linotype"/>
                <w:sz w:val="20"/>
                <w:szCs w:val="20"/>
              </w:rPr>
            </w:pPr>
          </w:p>
        </w:tc>
      </w:tr>
      <w:tr w:rsidR="00201842" w:rsidRPr="00225FA9" w:rsidTr="006F4C39">
        <w:trPr>
          <w:jc w:val="center"/>
        </w:trPr>
        <w:tc>
          <w:tcPr>
            <w:tcW w:w="828" w:type="dxa"/>
            <w:shd w:val="clear" w:color="auto" w:fill="D9D9D9"/>
            <w:vAlign w:val="center"/>
          </w:tcPr>
          <w:p w:rsidR="00201842" w:rsidRPr="00225FA9" w:rsidRDefault="00201842" w:rsidP="00FB378C">
            <w:pPr>
              <w:jc w:val="center"/>
              <w:rPr>
                <w:rFonts w:ascii="Palatino Linotype" w:hAnsi="Palatino Linotype"/>
                <w:b/>
                <w:sz w:val="20"/>
                <w:szCs w:val="20"/>
              </w:rPr>
            </w:pPr>
            <w:r>
              <w:rPr>
                <w:rFonts w:ascii="Palatino Linotype" w:hAnsi="Palatino Linotype"/>
                <w:b/>
                <w:sz w:val="20"/>
                <w:szCs w:val="20"/>
              </w:rPr>
              <w:t>4</w:t>
            </w:r>
            <w:r w:rsidRPr="00225FA9">
              <w:rPr>
                <w:rFonts w:ascii="Palatino Linotype" w:hAnsi="Palatino Linotype"/>
                <w:b/>
                <w:sz w:val="20"/>
                <w:szCs w:val="20"/>
              </w:rPr>
              <w:t>.</w:t>
            </w:r>
          </w:p>
        </w:tc>
        <w:tc>
          <w:tcPr>
            <w:tcW w:w="3621" w:type="dxa"/>
            <w:shd w:val="clear" w:color="auto" w:fill="D9D9D9"/>
            <w:vAlign w:val="center"/>
          </w:tcPr>
          <w:p w:rsidR="00201842" w:rsidRPr="00225FA9" w:rsidRDefault="00201842" w:rsidP="00FB378C">
            <w:pPr>
              <w:rPr>
                <w:rFonts w:ascii="Palatino Linotype" w:hAnsi="Palatino Linotype" w:cs="Arial"/>
                <w:b/>
                <w:sz w:val="20"/>
                <w:szCs w:val="20"/>
              </w:rPr>
            </w:pPr>
            <w:r w:rsidRPr="00225FA9">
              <w:rPr>
                <w:rFonts w:ascii="Palatino Linotype" w:hAnsi="Palatino Linotype" w:cs="Arial"/>
                <w:b/>
                <w:sz w:val="20"/>
                <w:szCs w:val="20"/>
              </w:rPr>
              <w:t>Gyakorlati munkavégzés körében</w:t>
            </w:r>
          </w:p>
        </w:tc>
        <w:tc>
          <w:tcPr>
            <w:tcW w:w="809" w:type="dxa"/>
            <w:shd w:val="clear" w:color="auto" w:fill="D9D9D9"/>
            <w:vAlign w:val="center"/>
          </w:tcPr>
          <w:p w:rsidR="00201842" w:rsidRPr="00225FA9" w:rsidRDefault="00201842" w:rsidP="006F4C39">
            <w:pPr>
              <w:jc w:val="center"/>
              <w:rPr>
                <w:rFonts w:ascii="Palatino Linotype" w:hAnsi="Palatino Linotype"/>
                <w:sz w:val="20"/>
                <w:szCs w:val="20"/>
              </w:rPr>
            </w:pPr>
          </w:p>
        </w:tc>
        <w:tc>
          <w:tcPr>
            <w:tcW w:w="1120" w:type="dxa"/>
            <w:shd w:val="clear" w:color="auto" w:fill="D9D9D9"/>
            <w:vAlign w:val="center"/>
          </w:tcPr>
          <w:p w:rsidR="00201842" w:rsidRPr="00225FA9" w:rsidRDefault="00201842" w:rsidP="006F4C39">
            <w:pPr>
              <w:jc w:val="center"/>
              <w:rPr>
                <w:rFonts w:ascii="Palatino Linotype" w:hAnsi="Palatino Linotype"/>
                <w:sz w:val="20"/>
                <w:szCs w:val="20"/>
              </w:rPr>
            </w:pPr>
          </w:p>
        </w:tc>
        <w:tc>
          <w:tcPr>
            <w:tcW w:w="441" w:type="dxa"/>
            <w:shd w:val="clear" w:color="auto" w:fill="D9D9D9"/>
            <w:vAlign w:val="center"/>
          </w:tcPr>
          <w:p w:rsidR="00201842" w:rsidRPr="00225FA9" w:rsidRDefault="00201842" w:rsidP="006F4C39">
            <w:pPr>
              <w:jc w:val="center"/>
              <w:rPr>
                <w:rFonts w:ascii="Palatino Linotype" w:hAnsi="Palatino Linotype"/>
                <w:sz w:val="20"/>
                <w:szCs w:val="20"/>
              </w:rPr>
            </w:pPr>
          </w:p>
        </w:tc>
        <w:tc>
          <w:tcPr>
            <w:tcW w:w="2190" w:type="dxa"/>
            <w:shd w:val="clear" w:color="auto" w:fill="D9D9D9"/>
            <w:vAlign w:val="center"/>
          </w:tcPr>
          <w:p w:rsidR="00201842" w:rsidRPr="00225FA9" w:rsidRDefault="00201842" w:rsidP="006F4C39">
            <w:pPr>
              <w:jc w:val="center"/>
              <w:rPr>
                <w:rFonts w:ascii="Palatino Linotype" w:hAnsi="Palatino Linotype"/>
                <w:sz w:val="20"/>
                <w:szCs w:val="20"/>
              </w:rPr>
            </w:pPr>
          </w:p>
        </w:tc>
      </w:tr>
      <w:tr w:rsidR="00201842" w:rsidRPr="00225FA9" w:rsidTr="006F4C39">
        <w:trPr>
          <w:jc w:val="center"/>
        </w:trPr>
        <w:tc>
          <w:tcPr>
            <w:tcW w:w="828" w:type="dxa"/>
            <w:vAlign w:val="center"/>
          </w:tcPr>
          <w:p w:rsidR="00201842" w:rsidRPr="00225FA9" w:rsidRDefault="00201842" w:rsidP="00FB378C">
            <w:pPr>
              <w:jc w:val="center"/>
              <w:rPr>
                <w:rFonts w:ascii="Palatino Linotype" w:hAnsi="Palatino Linotype"/>
                <w:sz w:val="20"/>
                <w:szCs w:val="20"/>
              </w:rPr>
            </w:pPr>
            <w:r>
              <w:rPr>
                <w:rFonts w:ascii="Palatino Linotype" w:hAnsi="Palatino Linotype"/>
                <w:sz w:val="20"/>
                <w:szCs w:val="20"/>
              </w:rPr>
              <w:t>4</w:t>
            </w:r>
            <w:r w:rsidRPr="00225FA9">
              <w:rPr>
                <w:rFonts w:ascii="Palatino Linotype" w:hAnsi="Palatino Linotype"/>
                <w:sz w:val="20"/>
                <w:szCs w:val="20"/>
              </w:rPr>
              <w:t>.1.</w:t>
            </w:r>
          </w:p>
        </w:tc>
        <w:tc>
          <w:tcPr>
            <w:tcW w:w="3621" w:type="dxa"/>
            <w:vAlign w:val="center"/>
          </w:tcPr>
          <w:p w:rsidR="00201842" w:rsidRPr="00225FA9" w:rsidRDefault="00201842" w:rsidP="00FB378C">
            <w:pPr>
              <w:rPr>
                <w:rFonts w:ascii="Palatino Linotype" w:hAnsi="Palatino Linotype" w:cs="Arial"/>
                <w:sz w:val="20"/>
                <w:szCs w:val="20"/>
              </w:rPr>
            </w:pPr>
            <w:r w:rsidRPr="00225FA9">
              <w:rPr>
                <w:rFonts w:ascii="Palatino Linotype" w:hAnsi="Palatino Linotype" w:cs="Arial"/>
                <w:sz w:val="20"/>
                <w:szCs w:val="20"/>
              </w:rPr>
              <w:t>Műveletek gyakorlása</w:t>
            </w:r>
          </w:p>
        </w:tc>
        <w:tc>
          <w:tcPr>
            <w:tcW w:w="809" w:type="dxa"/>
            <w:vAlign w:val="center"/>
          </w:tcPr>
          <w:p w:rsidR="00201842" w:rsidRPr="00225FA9" w:rsidRDefault="00201842" w:rsidP="006F4C39">
            <w:pPr>
              <w:jc w:val="center"/>
              <w:rPr>
                <w:rFonts w:ascii="Palatino Linotype" w:hAnsi="Palatino Linotype"/>
                <w:sz w:val="20"/>
                <w:szCs w:val="20"/>
              </w:rPr>
            </w:pPr>
          </w:p>
        </w:tc>
        <w:tc>
          <w:tcPr>
            <w:tcW w:w="1120" w:type="dxa"/>
            <w:vAlign w:val="center"/>
          </w:tcPr>
          <w:p w:rsidR="00201842" w:rsidRPr="00225FA9" w:rsidRDefault="00201842" w:rsidP="006F4C39">
            <w:pPr>
              <w:jc w:val="center"/>
              <w:rPr>
                <w:rFonts w:ascii="Palatino Linotype" w:hAnsi="Palatino Linotype"/>
                <w:sz w:val="20"/>
                <w:szCs w:val="20"/>
              </w:rPr>
            </w:pPr>
          </w:p>
        </w:tc>
        <w:tc>
          <w:tcPr>
            <w:tcW w:w="441" w:type="dxa"/>
            <w:vAlign w:val="center"/>
          </w:tcPr>
          <w:p w:rsidR="00201842" w:rsidRPr="00225FA9" w:rsidRDefault="00201842" w:rsidP="006F4C39">
            <w:pPr>
              <w:jc w:val="center"/>
              <w:rPr>
                <w:rFonts w:ascii="Palatino Linotype" w:hAnsi="Palatino Linotype"/>
                <w:sz w:val="20"/>
                <w:szCs w:val="20"/>
              </w:rPr>
            </w:pPr>
            <w:r w:rsidRPr="00225FA9">
              <w:rPr>
                <w:rFonts w:ascii="Palatino Linotype" w:hAnsi="Palatino Linotype"/>
                <w:sz w:val="20"/>
                <w:szCs w:val="20"/>
              </w:rPr>
              <w:t>x</w:t>
            </w:r>
          </w:p>
        </w:tc>
        <w:tc>
          <w:tcPr>
            <w:tcW w:w="2190" w:type="dxa"/>
            <w:vAlign w:val="center"/>
          </w:tcPr>
          <w:p w:rsidR="00201842" w:rsidRPr="00225FA9" w:rsidRDefault="00201842" w:rsidP="006F4C39">
            <w:pPr>
              <w:jc w:val="center"/>
              <w:rPr>
                <w:rFonts w:ascii="Palatino Linotype" w:hAnsi="Palatino Linotype"/>
                <w:sz w:val="20"/>
                <w:szCs w:val="20"/>
              </w:rPr>
            </w:pPr>
          </w:p>
        </w:tc>
      </w:tr>
      <w:tr w:rsidR="00201842" w:rsidRPr="00225FA9" w:rsidTr="006F4C39">
        <w:trPr>
          <w:jc w:val="center"/>
        </w:trPr>
        <w:tc>
          <w:tcPr>
            <w:tcW w:w="828" w:type="dxa"/>
            <w:vAlign w:val="center"/>
          </w:tcPr>
          <w:p w:rsidR="00201842" w:rsidRPr="00225FA9" w:rsidRDefault="00201842" w:rsidP="00FB378C">
            <w:pPr>
              <w:jc w:val="center"/>
              <w:rPr>
                <w:rFonts w:ascii="Palatino Linotype" w:hAnsi="Palatino Linotype"/>
                <w:sz w:val="20"/>
                <w:szCs w:val="20"/>
              </w:rPr>
            </w:pPr>
            <w:r>
              <w:rPr>
                <w:rFonts w:ascii="Palatino Linotype" w:hAnsi="Palatino Linotype"/>
                <w:sz w:val="20"/>
                <w:szCs w:val="20"/>
              </w:rPr>
              <w:t>4</w:t>
            </w:r>
            <w:r w:rsidRPr="00225FA9">
              <w:rPr>
                <w:rFonts w:ascii="Palatino Linotype" w:hAnsi="Palatino Linotype"/>
                <w:sz w:val="20"/>
                <w:szCs w:val="20"/>
              </w:rPr>
              <w:t>.2.</w:t>
            </w:r>
          </w:p>
        </w:tc>
        <w:tc>
          <w:tcPr>
            <w:tcW w:w="3621" w:type="dxa"/>
            <w:vAlign w:val="center"/>
          </w:tcPr>
          <w:p w:rsidR="00201842" w:rsidRPr="00225FA9" w:rsidRDefault="00201842" w:rsidP="00FB378C">
            <w:pPr>
              <w:rPr>
                <w:rFonts w:ascii="Palatino Linotype" w:hAnsi="Palatino Linotype" w:cs="Arial"/>
                <w:sz w:val="20"/>
                <w:szCs w:val="20"/>
              </w:rPr>
            </w:pPr>
            <w:r w:rsidRPr="00225FA9">
              <w:rPr>
                <w:rFonts w:ascii="Palatino Linotype" w:hAnsi="Palatino Linotype" w:cs="Arial"/>
                <w:sz w:val="20"/>
                <w:szCs w:val="20"/>
              </w:rPr>
              <w:t>Munkamegfigyelés adott szempontok alapján</w:t>
            </w:r>
          </w:p>
        </w:tc>
        <w:tc>
          <w:tcPr>
            <w:tcW w:w="809" w:type="dxa"/>
            <w:vAlign w:val="center"/>
          </w:tcPr>
          <w:p w:rsidR="00201842" w:rsidRPr="00225FA9" w:rsidRDefault="00201842" w:rsidP="006F4C39">
            <w:pPr>
              <w:jc w:val="center"/>
              <w:rPr>
                <w:rFonts w:ascii="Palatino Linotype" w:hAnsi="Palatino Linotype"/>
                <w:sz w:val="20"/>
                <w:szCs w:val="20"/>
              </w:rPr>
            </w:pPr>
          </w:p>
        </w:tc>
        <w:tc>
          <w:tcPr>
            <w:tcW w:w="1120" w:type="dxa"/>
            <w:vAlign w:val="center"/>
          </w:tcPr>
          <w:p w:rsidR="00201842" w:rsidRPr="00225FA9" w:rsidRDefault="00201842" w:rsidP="006F4C39">
            <w:pPr>
              <w:jc w:val="center"/>
              <w:rPr>
                <w:rFonts w:ascii="Palatino Linotype" w:hAnsi="Palatino Linotype"/>
                <w:sz w:val="20"/>
                <w:szCs w:val="20"/>
              </w:rPr>
            </w:pPr>
          </w:p>
        </w:tc>
        <w:tc>
          <w:tcPr>
            <w:tcW w:w="441" w:type="dxa"/>
            <w:vAlign w:val="center"/>
          </w:tcPr>
          <w:p w:rsidR="00201842" w:rsidRPr="00225FA9" w:rsidRDefault="00201842" w:rsidP="006F4C39">
            <w:pPr>
              <w:jc w:val="center"/>
              <w:rPr>
                <w:rFonts w:ascii="Palatino Linotype" w:hAnsi="Palatino Linotype"/>
                <w:sz w:val="20"/>
                <w:szCs w:val="20"/>
              </w:rPr>
            </w:pPr>
            <w:r w:rsidRPr="00225FA9">
              <w:rPr>
                <w:rFonts w:ascii="Palatino Linotype" w:hAnsi="Palatino Linotype"/>
                <w:sz w:val="20"/>
                <w:szCs w:val="20"/>
              </w:rPr>
              <w:t>x</w:t>
            </w:r>
          </w:p>
        </w:tc>
        <w:tc>
          <w:tcPr>
            <w:tcW w:w="2190" w:type="dxa"/>
            <w:vAlign w:val="center"/>
          </w:tcPr>
          <w:p w:rsidR="00201842" w:rsidRPr="00225FA9" w:rsidRDefault="00201842" w:rsidP="006F4C39">
            <w:pPr>
              <w:jc w:val="center"/>
              <w:rPr>
                <w:rFonts w:ascii="Palatino Linotype" w:hAnsi="Palatino Linotype"/>
                <w:sz w:val="20"/>
                <w:szCs w:val="20"/>
              </w:rPr>
            </w:pPr>
          </w:p>
        </w:tc>
      </w:tr>
    </w:tbl>
    <w:p w:rsidR="00201842" w:rsidRPr="00225FA9" w:rsidRDefault="00201842" w:rsidP="001E33A0">
      <w:pPr>
        <w:rPr>
          <w:rFonts w:ascii="Palatino Linotype" w:hAnsi="Palatino Linotype"/>
        </w:rPr>
      </w:pPr>
    </w:p>
    <w:p w:rsidR="00201842" w:rsidRPr="00225FA9" w:rsidRDefault="00201842" w:rsidP="0020621D">
      <w:pPr>
        <w:numPr>
          <w:ilvl w:val="1"/>
          <w:numId w:val="21"/>
        </w:numPr>
        <w:rPr>
          <w:rFonts w:ascii="Palatino Linotype" w:hAnsi="Palatino Linotype"/>
          <w:b/>
          <w:sz w:val="24"/>
          <w:szCs w:val="24"/>
        </w:rPr>
      </w:pPr>
      <w:r w:rsidRPr="00225FA9">
        <w:rPr>
          <w:rFonts w:ascii="Palatino Linotype" w:hAnsi="Palatino Linotype"/>
          <w:b/>
          <w:sz w:val="24"/>
          <w:szCs w:val="24"/>
        </w:rPr>
        <w:t>A tantárgy értékelésének módja</w:t>
      </w:r>
    </w:p>
    <w:p w:rsidR="00201842" w:rsidRPr="00225FA9" w:rsidRDefault="00201842" w:rsidP="0064558D">
      <w:pPr>
        <w:widowControl w:val="0"/>
        <w:suppressAutoHyphens/>
        <w:ind w:left="360"/>
        <w:rPr>
          <w:rFonts w:ascii="Palatino Linotype" w:hAnsi="Palatino Linotype" w:cs="Mangal"/>
          <w:bCs/>
          <w:kern w:val="1"/>
          <w:sz w:val="24"/>
          <w:szCs w:val="24"/>
          <w:lang w:eastAsia="hi-IN" w:bidi="hi-IN"/>
        </w:rPr>
      </w:pPr>
      <w:r w:rsidRPr="00225FA9">
        <w:rPr>
          <w:rFonts w:ascii="Palatino Linotype" w:hAnsi="Palatino Linotype" w:cs="Mangal"/>
          <w:bCs/>
          <w:kern w:val="1"/>
          <w:sz w:val="24"/>
          <w:szCs w:val="24"/>
          <w:lang w:eastAsia="hi-IN" w:bidi="hi-IN"/>
        </w:rPr>
        <w:t xml:space="preserve">A nemzeti köznevelésről szóló 2011. évi CXC. </w:t>
      </w:r>
      <w:r>
        <w:rPr>
          <w:rFonts w:ascii="Palatino Linotype" w:hAnsi="Palatino Linotype" w:cs="Mangal"/>
          <w:bCs/>
          <w:kern w:val="1"/>
          <w:sz w:val="24"/>
          <w:szCs w:val="24"/>
          <w:lang w:eastAsia="hi-IN" w:bidi="hi-IN"/>
        </w:rPr>
        <w:t>törvény</w:t>
      </w:r>
      <w:r w:rsidRPr="00225FA9">
        <w:rPr>
          <w:rFonts w:ascii="Palatino Linotype" w:hAnsi="Palatino Linotype" w:cs="Mangal"/>
          <w:bCs/>
          <w:kern w:val="1"/>
          <w:sz w:val="24"/>
          <w:szCs w:val="24"/>
          <w:lang w:eastAsia="hi-IN" w:bidi="hi-IN"/>
        </w:rPr>
        <w:t xml:space="preserve"> 54. § (2) a</w:t>
      </w:r>
      <w:r>
        <w:rPr>
          <w:rFonts w:ascii="Palatino Linotype" w:hAnsi="Palatino Linotype" w:cs="Mangal"/>
          <w:bCs/>
          <w:kern w:val="1"/>
          <w:sz w:val="24"/>
          <w:szCs w:val="24"/>
          <w:lang w:eastAsia="hi-IN" w:bidi="hi-IN"/>
        </w:rPr>
        <w:t>) pontja szerinti értékeléssel.</w:t>
      </w:r>
    </w:p>
    <w:p w:rsidR="00201842" w:rsidRPr="00225FA9" w:rsidRDefault="00201842" w:rsidP="00514D34">
      <w:pPr>
        <w:rPr>
          <w:rFonts w:ascii="Palatino Linotype" w:hAnsi="Palatino Linotype"/>
          <w:b/>
          <w:sz w:val="24"/>
          <w:szCs w:val="24"/>
        </w:rPr>
      </w:pPr>
    </w:p>
    <w:p w:rsidR="00201842" w:rsidRPr="00225FA9" w:rsidRDefault="00201842" w:rsidP="00514D34">
      <w:pPr>
        <w:widowControl w:val="0"/>
        <w:suppressAutoHyphens/>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br w:type="page"/>
      </w:r>
    </w:p>
    <w:p w:rsidR="00201842" w:rsidRPr="00655889" w:rsidRDefault="00201842" w:rsidP="004164A9">
      <w:pPr>
        <w:widowControl w:val="0"/>
        <w:suppressAutoHyphens/>
        <w:jc w:val="center"/>
        <w:rPr>
          <w:rFonts w:ascii="Palatino Linotype" w:hAnsi="Palatino Linotype" w:cs="TimesNewRomanPSMT"/>
          <w:sz w:val="44"/>
          <w:szCs w:val="44"/>
          <w:lang w:bidi="hi-IN"/>
        </w:rPr>
      </w:pPr>
    </w:p>
    <w:p w:rsidR="00201842" w:rsidRPr="00655889" w:rsidRDefault="00201842" w:rsidP="004164A9">
      <w:pPr>
        <w:widowControl w:val="0"/>
        <w:suppressAutoHyphens/>
        <w:jc w:val="center"/>
        <w:rPr>
          <w:rFonts w:ascii="Palatino Linotype" w:hAnsi="Palatino Linotype" w:cs="TimesNewRomanPSMT"/>
          <w:sz w:val="44"/>
          <w:szCs w:val="44"/>
          <w:lang w:bidi="hi-IN"/>
        </w:rPr>
      </w:pPr>
    </w:p>
    <w:p w:rsidR="00201842" w:rsidRPr="00225FA9" w:rsidRDefault="00201842" w:rsidP="007C1591">
      <w:pPr>
        <w:widowControl w:val="0"/>
        <w:suppressAutoHyphens/>
        <w:jc w:val="center"/>
        <w:rPr>
          <w:rFonts w:ascii="Palatino Linotype" w:hAnsi="Palatino Linotype"/>
          <w:b/>
          <w:sz w:val="44"/>
          <w:szCs w:val="44"/>
        </w:rPr>
      </w:pPr>
      <w:r w:rsidRPr="00225FA9">
        <w:rPr>
          <w:rFonts w:ascii="Palatino Linotype" w:hAnsi="Palatino Linotype"/>
          <w:b/>
          <w:sz w:val="44"/>
          <w:szCs w:val="44"/>
        </w:rPr>
        <w:t xml:space="preserve">A </w:t>
      </w:r>
    </w:p>
    <w:p w:rsidR="00201842" w:rsidRPr="00225FA9" w:rsidRDefault="00201842" w:rsidP="007C1591">
      <w:pPr>
        <w:widowControl w:val="0"/>
        <w:suppressAutoHyphens/>
        <w:jc w:val="center"/>
        <w:rPr>
          <w:rFonts w:ascii="Palatino Linotype" w:hAnsi="Palatino Linotype"/>
          <w:b/>
          <w:sz w:val="44"/>
          <w:szCs w:val="44"/>
        </w:rPr>
      </w:pPr>
      <w:r w:rsidRPr="00225FA9">
        <w:rPr>
          <w:rFonts w:ascii="Palatino Linotype" w:hAnsi="Palatino Linotype"/>
          <w:b/>
          <w:sz w:val="44"/>
          <w:szCs w:val="44"/>
        </w:rPr>
        <w:t>10906-12 azonosító számú</w:t>
      </w:r>
    </w:p>
    <w:p w:rsidR="00201842" w:rsidRPr="00225FA9" w:rsidRDefault="00201842" w:rsidP="007C1591">
      <w:pPr>
        <w:widowControl w:val="0"/>
        <w:suppressAutoHyphens/>
        <w:jc w:val="center"/>
        <w:rPr>
          <w:rFonts w:ascii="Palatino Linotype" w:hAnsi="Palatino Linotype"/>
          <w:sz w:val="44"/>
          <w:szCs w:val="44"/>
        </w:rPr>
      </w:pPr>
    </w:p>
    <w:p w:rsidR="00201842" w:rsidRPr="00225FA9" w:rsidRDefault="00201842" w:rsidP="007C1591">
      <w:pPr>
        <w:widowControl w:val="0"/>
        <w:suppressAutoHyphens/>
        <w:ind w:left="360" w:hanging="180"/>
        <w:jc w:val="center"/>
        <w:rPr>
          <w:rFonts w:ascii="Palatino Linotype" w:hAnsi="Palatino Linotype"/>
          <w:b/>
          <w:sz w:val="44"/>
          <w:szCs w:val="44"/>
        </w:rPr>
      </w:pPr>
      <w:r>
        <w:rPr>
          <w:rFonts w:ascii="Palatino Linotype" w:hAnsi="Palatino Linotype"/>
          <w:b/>
          <w:sz w:val="44"/>
          <w:szCs w:val="44"/>
        </w:rPr>
        <w:t xml:space="preserve">Borászati </w:t>
      </w:r>
      <w:r w:rsidRPr="00225FA9">
        <w:rPr>
          <w:rFonts w:ascii="Palatino Linotype" w:hAnsi="Palatino Linotype"/>
          <w:b/>
          <w:sz w:val="44"/>
          <w:szCs w:val="44"/>
        </w:rPr>
        <w:t>technológia</w:t>
      </w:r>
    </w:p>
    <w:p w:rsidR="00201842" w:rsidRPr="00225FA9" w:rsidRDefault="00201842" w:rsidP="007C1591">
      <w:pPr>
        <w:widowControl w:val="0"/>
        <w:suppressAutoHyphens/>
        <w:rPr>
          <w:rFonts w:ascii="Palatino Linotype" w:hAnsi="Palatino Linotype"/>
          <w:b/>
          <w:sz w:val="44"/>
          <w:szCs w:val="44"/>
        </w:rPr>
      </w:pPr>
    </w:p>
    <w:p w:rsidR="00201842" w:rsidRPr="00225FA9" w:rsidRDefault="00201842" w:rsidP="007C1591">
      <w:pPr>
        <w:widowControl w:val="0"/>
        <w:suppressAutoHyphens/>
        <w:jc w:val="center"/>
        <w:rPr>
          <w:rFonts w:ascii="Palatino Linotype" w:hAnsi="Palatino Linotype"/>
          <w:b/>
          <w:sz w:val="44"/>
          <w:szCs w:val="44"/>
        </w:rPr>
      </w:pPr>
      <w:r w:rsidRPr="00225FA9">
        <w:rPr>
          <w:rFonts w:ascii="Palatino Linotype" w:hAnsi="Palatino Linotype"/>
          <w:b/>
          <w:sz w:val="44"/>
          <w:szCs w:val="44"/>
        </w:rPr>
        <w:t>megnevezésű</w:t>
      </w:r>
    </w:p>
    <w:p w:rsidR="00201842" w:rsidRPr="00225FA9" w:rsidRDefault="00201842" w:rsidP="007C1591">
      <w:pPr>
        <w:widowControl w:val="0"/>
        <w:suppressAutoHyphens/>
        <w:jc w:val="center"/>
        <w:rPr>
          <w:rFonts w:ascii="Palatino Linotype" w:hAnsi="Palatino Linotype"/>
          <w:b/>
          <w:sz w:val="44"/>
          <w:szCs w:val="44"/>
        </w:rPr>
      </w:pPr>
    </w:p>
    <w:p w:rsidR="00201842" w:rsidRPr="00225FA9" w:rsidRDefault="00201842" w:rsidP="007C1591">
      <w:pPr>
        <w:widowControl w:val="0"/>
        <w:suppressAutoHyphens/>
        <w:jc w:val="center"/>
        <w:rPr>
          <w:rFonts w:ascii="Palatino Linotype" w:hAnsi="Palatino Linotype"/>
          <w:b/>
          <w:kern w:val="1"/>
          <w:sz w:val="44"/>
          <w:szCs w:val="44"/>
          <w:lang w:eastAsia="hi-IN" w:bidi="hi-IN"/>
        </w:rPr>
      </w:pPr>
      <w:r w:rsidRPr="00225FA9">
        <w:rPr>
          <w:rFonts w:ascii="Palatino Linotype" w:hAnsi="Palatino Linotype"/>
          <w:b/>
          <w:kern w:val="1"/>
          <w:sz w:val="44"/>
          <w:szCs w:val="44"/>
          <w:lang w:eastAsia="hi-IN" w:bidi="hi-IN"/>
        </w:rPr>
        <w:t>szakmai követelménymodul</w:t>
      </w:r>
    </w:p>
    <w:p w:rsidR="00201842" w:rsidRPr="00225FA9" w:rsidRDefault="00201842" w:rsidP="007C1591">
      <w:pPr>
        <w:widowControl w:val="0"/>
        <w:suppressAutoHyphens/>
        <w:jc w:val="center"/>
        <w:rPr>
          <w:rFonts w:ascii="Palatino Linotype" w:hAnsi="Palatino Linotype"/>
          <w:b/>
          <w:kern w:val="1"/>
          <w:sz w:val="44"/>
          <w:szCs w:val="44"/>
          <w:lang w:eastAsia="hi-IN" w:bidi="hi-IN"/>
        </w:rPr>
      </w:pPr>
    </w:p>
    <w:p w:rsidR="00201842" w:rsidRPr="00225FA9" w:rsidRDefault="00201842" w:rsidP="007C1591">
      <w:pPr>
        <w:widowControl w:val="0"/>
        <w:suppressAutoHyphens/>
        <w:jc w:val="center"/>
        <w:rPr>
          <w:rFonts w:ascii="Palatino Linotype" w:hAnsi="Palatino Linotype"/>
          <w:b/>
          <w:kern w:val="1"/>
          <w:sz w:val="44"/>
          <w:szCs w:val="44"/>
          <w:lang w:eastAsia="hi-IN" w:bidi="hi-IN"/>
        </w:rPr>
      </w:pPr>
      <w:r w:rsidRPr="00225FA9">
        <w:rPr>
          <w:rFonts w:ascii="Palatino Linotype" w:hAnsi="Palatino Linotype"/>
          <w:b/>
          <w:kern w:val="1"/>
          <w:sz w:val="44"/>
          <w:szCs w:val="44"/>
          <w:lang w:eastAsia="hi-IN" w:bidi="hi-IN"/>
        </w:rPr>
        <w:t>tantárgyai, témakörei</w:t>
      </w:r>
    </w:p>
    <w:p w:rsidR="00201842" w:rsidRPr="00225FA9" w:rsidRDefault="00201842" w:rsidP="007C1591">
      <w:pPr>
        <w:widowControl w:val="0"/>
        <w:suppressAutoHyphens/>
        <w:jc w:val="center"/>
        <w:rPr>
          <w:rFonts w:ascii="Palatino Linotype" w:hAnsi="Palatino Linotype"/>
          <w:b/>
          <w:bCs/>
          <w:kern w:val="1"/>
          <w:sz w:val="44"/>
          <w:szCs w:val="44"/>
          <w:lang w:eastAsia="hi-IN" w:bidi="hi-IN"/>
        </w:rPr>
      </w:pPr>
    </w:p>
    <w:p w:rsidR="00201842" w:rsidRPr="00225FA9" w:rsidRDefault="00201842" w:rsidP="007C1591">
      <w:pPr>
        <w:widowControl w:val="0"/>
        <w:suppressAutoHyphens/>
        <w:jc w:val="both"/>
        <w:rPr>
          <w:rFonts w:ascii="Palatino Linotype" w:hAnsi="Palatino Linotype"/>
          <w:b/>
          <w:bCs/>
          <w:kern w:val="1"/>
          <w:sz w:val="24"/>
          <w:szCs w:val="24"/>
          <w:lang w:eastAsia="hi-IN" w:bidi="hi-IN"/>
        </w:rPr>
        <w:sectPr w:rsidR="00201842" w:rsidRPr="00225FA9" w:rsidSect="0093044F">
          <w:footerReference w:type="default" r:id="rId9"/>
          <w:footerReference w:type="first" r:id="rId10"/>
          <w:pgSz w:w="11906" w:h="16838" w:code="9"/>
          <w:pgMar w:top="1418" w:right="1418" w:bottom="1418" w:left="1276" w:header="709" w:footer="709" w:gutter="0"/>
          <w:cols w:space="708"/>
          <w:titlePg/>
          <w:docGrid w:linePitch="360"/>
        </w:sectPr>
      </w:pPr>
    </w:p>
    <w:p w:rsidR="00201842" w:rsidRPr="00225FA9" w:rsidRDefault="00201842" w:rsidP="007C1591">
      <w:pPr>
        <w:widowControl w:val="0"/>
        <w:suppressAutoHyphens/>
        <w:jc w:val="both"/>
        <w:rPr>
          <w:rFonts w:ascii="Palatino Linotype" w:hAnsi="Palatino Linotype"/>
          <w:b/>
          <w:kern w:val="1"/>
          <w:sz w:val="24"/>
          <w:szCs w:val="24"/>
          <w:lang w:eastAsia="hi-IN" w:bidi="hi-IN"/>
        </w:rPr>
      </w:pPr>
      <w:r w:rsidRPr="00225FA9">
        <w:rPr>
          <w:rFonts w:ascii="Palatino Linotype" w:hAnsi="Palatino Linotype" w:cs="Mangal"/>
          <w:b/>
          <w:kern w:val="1"/>
          <w:sz w:val="24"/>
          <w:szCs w:val="24"/>
          <w:lang w:eastAsia="hi-IN" w:bidi="hi-IN"/>
        </w:rPr>
        <w:t xml:space="preserve">A 10906-12 </w:t>
      </w:r>
      <w:r w:rsidRPr="00225FA9">
        <w:rPr>
          <w:rFonts w:ascii="Palatino Linotype" w:hAnsi="Palatino Linotype"/>
          <w:b/>
          <w:sz w:val="24"/>
          <w:szCs w:val="24"/>
        </w:rPr>
        <w:t>azonosító számú, borászati technológia megnevezésű szakmai követelmény</w:t>
      </w:r>
      <w:r w:rsidRPr="00225FA9">
        <w:rPr>
          <w:rFonts w:ascii="Palatino Linotype" w:hAnsi="Palatino Linotype"/>
          <w:b/>
          <w:kern w:val="1"/>
          <w:sz w:val="24"/>
          <w:szCs w:val="24"/>
          <w:lang w:eastAsia="hi-IN" w:bidi="hi-IN"/>
        </w:rPr>
        <w:t>modulhoz tartozó tantárgyak és a témakörök oktatása során fejlesztendő kompetenciák</w:t>
      </w: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42"/>
        <w:gridCol w:w="521"/>
        <w:gridCol w:w="522"/>
        <w:gridCol w:w="172"/>
        <w:gridCol w:w="350"/>
        <w:gridCol w:w="522"/>
        <w:gridCol w:w="522"/>
        <w:gridCol w:w="522"/>
        <w:gridCol w:w="522"/>
        <w:gridCol w:w="522"/>
        <w:gridCol w:w="522"/>
        <w:gridCol w:w="522"/>
        <w:gridCol w:w="522"/>
        <w:gridCol w:w="522"/>
        <w:gridCol w:w="522"/>
        <w:gridCol w:w="522"/>
        <w:gridCol w:w="522"/>
        <w:gridCol w:w="522"/>
        <w:gridCol w:w="522"/>
        <w:gridCol w:w="522"/>
        <w:gridCol w:w="522"/>
        <w:gridCol w:w="16"/>
      </w:tblGrid>
      <w:tr w:rsidR="00201842" w:rsidRPr="00505787" w:rsidTr="0020621D">
        <w:trPr>
          <w:gridAfter w:val="1"/>
          <w:wAfter w:w="16" w:type="dxa"/>
          <w:trHeight w:val="382"/>
        </w:trPr>
        <w:tc>
          <w:tcPr>
            <w:tcW w:w="4242" w:type="dxa"/>
            <w:vMerge w:val="restart"/>
            <w:vAlign w:val="center"/>
          </w:tcPr>
          <w:p w:rsidR="00201842" w:rsidRPr="00505787" w:rsidRDefault="00201842" w:rsidP="0020621D">
            <w:pPr>
              <w:widowControl w:val="0"/>
              <w:suppressAutoHyphens/>
              <w:jc w:val="center"/>
              <w:rPr>
                <w:rFonts w:ascii="Palatino Linotype" w:hAnsi="Palatino Linotype"/>
                <w:sz w:val="28"/>
                <w:szCs w:val="20"/>
              </w:rPr>
            </w:pPr>
            <w:r w:rsidRPr="00505787">
              <w:rPr>
                <w:rFonts w:ascii="Palatino Linotype" w:hAnsi="Palatino Linotype"/>
                <w:sz w:val="28"/>
                <w:szCs w:val="20"/>
              </w:rPr>
              <w:t>10906-12</w:t>
            </w:r>
          </w:p>
          <w:p w:rsidR="00201842" w:rsidRPr="00505787" w:rsidRDefault="00201842" w:rsidP="0020621D">
            <w:pPr>
              <w:widowControl w:val="0"/>
              <w:suppressAutoHyphens/>
              <w:jc w:val="center"/>
              <w:rPr>
                <w:rFonts w:ascii="Palatino Linotype" w:hAnsi="Palatino Linotype" w:cs="Mangal"/>
                <w:kern w:val="1"/>
                <w:sz w:val="24"/>
                <w:szCs w:val="24"/>
                <w:lang w:eastAsia="hi-IN" w:bidi="hi-IN"/>
              </w:rPr>
            </w:pPr>
            <w:r w:rsidRPr="00505787">
              <w:rPr>
                <w:rFonts w:ascii="Palatino Linotype" w:hAnsi="Palatino Linotype"/>
                <w:sz w:val="28"/>
                <w:szCs w:val="20"/>
              </w:rPr>
              <w:t>Borászati technológia</w:t>
            </w:r>
          </w:p>
        </w:tc>
        <w:tc>
          <w:tcPr>
            <w:tcW w:w="9917" w:type="dxa"/>
            <w:gridSpan w:val="20"/>
          </w:tcPr>
          <w:p w:rsidR="00201842" w:rsidRPr="00505787" w:rsidRDefault="00201842" w:rsidP="0020621D">
            <w:pPr>
              <w:widowControl w:val="0"/>
              <w:suppressAutoHyphens/>
              <w:jc w:val="center"/>
              <w:rPr>
                <w:rFonts w:ascii="Palatino Linotype" w:hAnsi="Palatino Linotype" w:cs="Mangal"/>
                <w:kern w:val="1"/>
                <w:sz w:val="24"/>
                <w:szCs w:val="24"/>
                <w:lang w:eastAsia="hi-IN" w:bidi="hi-IN"/>
              </w:rPr>
            </w:pPr>
            <w:r w:rsidRPr="00505787">
              <w:rPr>
                <w:rFonts w:ascii="Palatino Linotype" w:hAnsi="Palatino Linotype" w:cs="Mangal"/>
                <w:kern w:val="1"/>
                <w:sz w:val="24"/>
                <w:szCs w:val="24"/>
                <w:lang w:eastAsia="hi-IN" w:bidi="hi-IN"/>
              </w:rPr>
              <w:t>Borászati technológia tantárgy</w:t>
            </w:r>
          </w:p>
        </w:tc>
      </w:tr>
      <w:tr w:rsidR="00201842" w:rsidRPr="00505787" w:rsidTr="0020621D">
        <w:trPr>
          <w:gridAfter w:val="1"/>
          <w:wAfter w:w="16" w:type="dxa"/>
          <w:cantSplit/>
          <w:trHeight w:val="5111"/>
        </w:trPr>
        <w:tc>
          <w:tcPr>
            <w:tcW w:w="4242" w:type="dxa"/>
            <w:vMerge/>
          </w:tcPr>
          <w:p w:rsidR="00201842" w:rsidRPr="00505787" w:rsidRDefault="00201842" w:rsidP="0020621D">
            <w:pPr>
              <w:widowControl w:val="0"/>
              <w:suppressAutoHyphens/>
              <w:rPr>
                <w:rFonts w:ascii="Palatino Linotype" w:hAnsi="Palatino Linotype" w:cs="Mangal"/>
                <w:kern w:val="1"/>
                <w:sz w:val="24"/>
                <w:szCs w:val="24"/>
                <w:lang w:eastAsia="hi-IN" w:bidi="hi-IN"/>
              </w:rPr>
            </w:pPr>
          </w:p>
        </w:tc>
        <w:tc>
          <w:tcPr>
            <w:tcW w:w="521" w:type="dxa"/>
            <w:textDirection w:val="btLr"/>
          </w:tcPr>
          <w:p w:rsidR="00201842" w:rsidRPr="00505787" w:rsidRDefault="00201842" w:rsidP="0020621D">
            <w:pPr>
              <w:widowControl w:val="0"/>
              <w:suppressAutoHyphens/>
              <w:ind w:left="113" w:right="113"/>
              <w:rPr>
                <w:rFonts w:ascii="Palatino Linotype" w:hAnsi="Palatino Linotype" w:cs="Mangal"/>
                <w:kern w:val="1"/>
                <w:sz w:val="16"/>
                <w:szCs w:val="16"/>
                <w:lang w:eastAsia="hi-IN" w:bidi="hi-IN"/>
              </w:rPr>
            </w:pPr>
            <w:r w:rsidRPr="00505787">
              <w:rPr>
                <w:rFonts w:ascii="Palatino Linotype" w:hAnsi="Palatino Linotype" w:cs="Arial"/>
                <w:sz w:val="16"/>
                <w:szCs w:val="16"/>
              </w:rPr>
              <w:t>A szőlő és bortermelés története</w:t>
            </w:r>
          </w:p>
        </w:tc>
        <w:tc>
          <w:tcPr>
            <w:tcW w:w="694" w:type="dxa"/>
            <w:gridSpan w:val="2"/>
            <w:textDirection w:val="btLr"/>
          </w:tcPr>
          <w:p w:rsidR="00201842" w:rsidRPr="00505787" w:rsidRDefault="00201842" w:rsidP="0020621D">
            <w:pPr>
              <w:widowControl w:val="0"/>
              <w:suppressAutoHyphens/>
              <w:rPr>
                <w:rFonts w:ascii="Palatino Linotype" w:hAnsi="Palatino Linotype"/>
                <w:sz w:val="16"/>
                <w:szCs w:val="16"/>
              </w:rPr>
            </w:pPr>
            <w:r w:rsidRPr="00505787">
              <w:rPr>
                <w:rFonts w:ascii="Palatino Linotype" w:hAnsi="Palatino Linotype"/>
                <w:sz w:val="16"/>
                <w:szCs w:val="16"/>
              </w:rPr>
              <w:t>A borászati üzemek jellemzői, felszereltségük, borászati</w:t>
            </w:r>
          </w:p>
          <w:p w:rsidR="00201842" w:rsidRPr="00505787" w:rsidRDefault="00201842" w:rsidP="0020621D">
            <w:pPr>
              <w:widowControl w:val="0"/>
              <w:suppressAutoHyphens/>
              <w:ind w:left="113" w:right="113"/>
              <w:rPr>
                <w:rFonts w:ascii="Palatino Linotype" w:hAnsi="Palatino Linotype" w:cs="Mangal"/>
                <w:kern w:val="1"/>
                <w:sz w:val="16"/>
                <w:szCs w:val="16"/>
                <w:lang w:eastAsia="hi-IN" w:bidi="hi-IN"/>
              </w:rPr>
            </w:pPr>
            <w:r w:rsidRPr="00505787">
              <w:rPr>
                <w:rFonts w:ascii="Palatino Linotype" w:hAnsi="Palatino Linotype"/>
                <w:sz w:val="16"/>
                <w:szCs w:val="16"/>
              </w:rPr>
              <w:t>termékek jellemzői, rájuk vonatkozó előírások</w:t>
            </w:r>
          </w:p>
        </w:tc>
        <w:tc>
          <w:tcPr>
            <w:tcW w:w="350" w:type="dxa"/>
            <w:textDirection w:val="btLr"/>
          </w:tcPr>
          <w:p w:rsidR="00201842" w:rsidRPr="00505787" w:rsidRDefault="00201842" w:rsidP="0020621D">
            <w:pPr>
              <w:widowControl w:val="0"/>
              <w:suppressAutoHyphens/>
              <w:ind w:left="113" w:right="113"/>
              <w:rPr>
                <w:rFonts w:ascii="Palatino Linotype" w:hAnsi="Palatino Linotype" w:cs="Mangal"/>
                <w:kern w:val="1"/>
                <w:sz w:val="16"/>
                <w:szCs w:val="16"/>
                <w:lang w:eastAsia="hi-IN" w:bidi="hi-IN"/>
              </w:rPr>
            </w:pPr>
            <w:r w:rsidRPr="00505787">
              <w:rPr>
                <w:rFonts w:ascii="Palatino Linotype" w:hAnsi="Palatino Linotype" w:cs="Arial"/>
                <w:sz w:val="16"/>
                <w:szCs w:val="16"/>
              </w:rPr>
              <w:t>A szőlő és a bor minőségének összefüggése</w:t>
            </w:r>
          </w:p>
        </w:tc>
        <w:tc>
          <w:tcPr>
            <w:tcW w:w="522" w:type="dxa"/>
            <w:textDirection w:val="btLr"/>
          </w:tcPr>
          <w:p w:rsidR="00201842" w:rsidRPr="00505787" w:rsidRDefault="00201842" w:rsidP="0020621D">
            <w:pPr>
              <w:widowControl w:val="0"/>
              <w:suppressAutoHyphens/>
              <w:ind w:left="113" w:right="113"/>
              <w:rPr>
                <w:rFonts w:ascii="Palatino Linotype" w:hAnsi="Palatino Linotype" w:cs="Mangal"/>
                <w:kern w:val="1"/>
                <w:sz w:val="16"/>
                <w:szCs w:val="16"/>
                <w:lang w:eastAsia="hi-IN" w:bidi="hi-IN"/>
              </w:rPr>
            </w:pPr>
            <w:r w:rsidRPr="00505787">
              <w:rPr>
                <w:rFonts w:ascii="Palatino Linotype" w:hAnsi="Palatino Linotype" w:cs="Arial"/>
                <w:sz w:val="16"/>
                <w:szCs w:val="16"/>
              </w:rPr>
              <w:t>A szőlő feldolgozása</w:t>
            </w:r>
          </w:p>
        </w:tc>
        <w:tc>
          <w:tcPr>
            <w:tcW w:w="522" w:type="dxa"/>
            <w:textDirection w:val="btLr"/>
          </w:tcPr>
          <w:p w:rsidR="00201842" w:rsidRPr="00505787" w:rsidRDefault="00201842" w:rsidP="0020621D">
            <w:pPr>
              <w:widowControl w:val="0"/>
              <w:suppressAutoHyphens/>
              <w:ind w:left="113" w:right="113"/>
              <w:rPr>
                <w:rFonts w:ascii="Palatino Linotype" w:hAnsi="Palatino Linotype" w:cs="Mangal"/>
                <w:kern w:val="1"/>
                <w:sz w:val="16"/>
                <w:szCs w:val="16"/>
                <w:lang w:eastAsia="hi-IN" w:bidi="hi-IN"/>
              </w:rPr>
            </w:pPr>
            <w:r w:rsidRPr="00505787">
              <w:rPr>
                <w:rFonts w:ascii="Palatino Linotype" w:hAnsi="Palatino Linotype" w:cs="Arial"/>
                <w:sz w:val="16"/>
                <w:szCs w:val="16"/>
              </w:rPr>
              <w:t>Erjesztés</w:t>
            </w:r>
          </w:p>
        </w:tc>
        <w:tc>
          <w:tcPr>
            <w:tcW w:w="522" w:type="dxa"/>
            <w:textDirection w:val="btLr"/>
          </w:tcPr>
          <w:p w:rsidR="00201842" w:rsidRPr="00505787" w:rsidRDefault="00201842" w:rsidP="0020621D">
            <w:pPr>
              <w:widowControl w:val="0"/>
              <w:suppressAutoHyphens/>
              <w:ind w:left="113" w:right="113"/>
              <w:rPr>
                <w:rFonts w:ascii="Palatino Linotype" w:hAnsi="Palatino Linotype" w:cs="Mangal"/>
                <w:kern w:val="1"/>
                <w:sz w:val="16"/>
                <w:szCs w:val="16"/>
                <w:lang w:eastAsia="hi-IN" w:bidi="hi-IN"/>
              </w:rPr>
            </w:pPr>
            <w:r w:rsidRPr="00505787">
              <w:rPr>
                <w:rFonts w:ascii="Palatino Linotype" w:hAnsi="Palatino Linotype" w:cs="Arial"/>
                <w:sz w:val="16"/>
                <w:szCs w:val="16"/>
              </w:rPr>
              <w:t>Kékszőlő feldolgozás, vörösbor készítés héjonerjesztéssel</w:t>
            </w:r>
          </w:p>
        </w:tc>
        <w:tc>
          <w:tcPr>
            <w:tcW w:w="522" w:type="dxa"/>
            <w:textDirection w:val="btLr"/>
          </w:tcPr>
          <w:p w:rsidR="00201842" w:rsidRPr="00505787" w:rsidRDefault="00201842" w:rsidP="0020621D">
            <w:pPr>
              <w:widowControl w:val="0"/>
              <w:suppressAutoHyphens/>
              <w:ind w:left="113" w:right="113"/>
              <w:rPr>
                <w:rFonts w:ascii="Palatino Linotype" w:hAnsi="Palatino Linotype" w:cs="Mangal"/>
                <w:kern w:val="1"/>
                <w:sz w:val="16"/>
                <w:szCs w:val="16"/>
                <w:lang w:eastAsia="hi-IN" w:bidi="hi-IN"/>
              </w:rPr>
            </w:pPr>
            <w:r w:rsidRPr="00505787">
              <w:rPr>
                <w:rFonts w:ascii="Palatino Linotype" w:hAnsi="Palatino Linotype" w:cs="Arial"/>
                <w:sz w:val="16"/>
                <w:szCs w:val="16"/>
              </w:rPr>
              <w:t>A bor kémiai összetétele</w:t>
            </w:r>
          </w:p>
        </w:tc>
        <w:tc>
          <w:tcPr>
            <w:tcW w:w="522" w:type="dxa"/>
            <w:textDirection w:val="btLr"/>
          </w:tcPr>
          <w:p w:rsidR="00201842" w:rsidRPr="00505787" w:rsidRDefault="00201842" w:rsidP="0020621D">
            <w:pPr>
              <w:widowControl w:val="0"/>
              <w:suppressAutoHyphens/>
              <w:ind w:left="113" w:right="113"/>
              <w:rPr>
                <w:rFonts w:ascii="Palatino Linotype" w:hAnsi="Palatino Linotype" w:cs="Mangal"/>
                <w:kern w:val="1"/>
                <w:sz w:val="16"/>
                <w:szCs w:val="16"/>
                <w:lang w:eastAsia="hi-IN" w:bidi="hi-IN"/>
              </w:rPr>
            </w:pPr>
            <w:r w:rsidRPr="00505787">
              <w:rPr>
                <w:rFonts w:ascii="Palatino Linotype" w:hAnsi="Palatino Linotype" w:cs="Arial"/>
                <w:sz w:val="16"/>
                <w:szCs w:val="16"/>
              </w:rPr>
              <w:t>Újborok kezelése</w:t>
            </w:r>
          </w:p>
        </w:tc>
        <w:tc>
          <w:tcPr>
            <w:tcW w:w="522" w:type="dxa"/>
            <w:textDirection w:val="btLr"/>
          </w:tcPr>
          <w:p w:rsidR="00201842" w:rsidRPr="00505787" w:rsidRDefault="00201842" w:rsidP="0020621D">
            <w:pPr>
              <w:widowControl w:val="0"/>
              <w:suppressAutoHyphens/>
              <w:ind w:left="113" w:right="113"/>
              <w:rPr>
                <w:rFonts w:ascii="Palatino Linotype" w:hAnsi="Palatino Linotype" w:cs="Mangal"/>
                <w:kern w:val="1"/>
                <w:sz w:val="16"/>
                <w:szCs w:val="16"/>
                <w:lang w:eastAsia="hi-IN" w:bidi="hi-IN"/>
              </w:rPr>
            </w:pPr>
            <w:r w:rsidRPr="00505787">
              <w:rPr>
                <w:rFonts w:ascii="Palatino Linotype" w:hAnsi="Palatino Linotype" w:cs="Arial"/>
                <w:sz w:val="16"/>
                <w:szCs w:val="16"/>
              </w:rPr>
              <w:t>Borok tisztító eljárásai</w:t>
            </w:r>
          </w:p>
        </w:tc>
        <w:tc>
          <w:tcPr>
            <w:tcW w:w="522" w:type="dxa"/>
            <w:textDirection w:val="btLr"/>
          </w:tcPr>
          <w:p w:rsidR="00201842" w:rsidRPr="00505787" w:rsidRDefault="00201842" w:rsidP="0020621D">
            <w:pPr>
              <w:rPr>
                <w:rFonts w:ascii="Palatino Linotype" w:hAnsi="Palatino Linotype" w:cs="Arial"/>
                <w:sz w:val="16"/>
                <w:szCs w:val="16"/>
              </w:rPr>
            </w:pPr>
            <w:r w:rsidRPr="00505787">
              <w:rPr>
                <w:rFonts w:ascii="Palatino Linotype" w:hAnsi="Palatino Linotype" w:cs="Arial"/>
                <w:sz w:val="16"/>
                <w:szCs w:val="16"/>
              </w:rPr>
              <w:t xml:space="preserve"> A bor harmóniájának kialakítása</w:t>
            </w:r>
          </w:p>
          <w:p w:rsidR="00201842" w:rsidRPr="00505787" w:rsidRDefault="00201842" w:rsidP="0020621D">
            <w:pPr>
              <w:widowControl w:val="0"/>
              <w:suppressAutoHyphens/>
              <w:ind w:left="113" w:right="113"/>
              <w:rPr>
                <w:rFonts w:ascii="Palatino Linotype" w:hAnsi="Palatino Linotype" w:cs="Mangal"/>
                <w:kern w:val="1"/>
                <w:sz w:val="16"/>
                <w:szCs w:val="16"/>
                <w:lang w:eastAsia="hi-IN" w:bidi="hi-IN"/>
              </w:rPr>
            </w:pPr>
            <w:r w:rsidRPr="00505787">
              <w:rPr>
                <w:rFonts w:ascii="Palatino Linotype" w:hAnsi="Palatino Linotype" w:cs="Arial"/>
                <w:sz w:val="16"/>
                <w:szCs w:val="16"/>
              </w:rPr>
              <w:t>Bortörvény, hatósági előírások</w:t>
            </w:r>
          </w:p>
        </w:tc>
        <w:tc>
          <w:tcPr>
            <w:tcW w:w="522" w:type="dxa"/>
            <w:textDirection w:val="btLr"/>
          </w:tcPr>
          <w:p w:rsidR="00201842" w:rsidRPr="00505787" w:rsidRDefault="00201842" w:rsidP="0020621D">
            <w:pPr>
              <w:widowControl w:val="0"/>
              <w:suppressAutoHyphens/>
              <w:ind w:left="113" w:right="113"/>
              <w:rPr>
                <w:rFonts w:ascii="Palatino Linotype" w:hAnsi="Palatino Linotype" w:cs="Mangal"/>
                <w:kern w:val="1"/>
                <w:sz w:val="16"/>
                <w:szCs w:val="16"/>
                <w:lang w:eastAsia="hi-IN" w:bidi="hi-IN"/>
              </w:rPr>
            </w:pPr>
            <w:r w:rsidRPr="00505787">
              <w:rPr>
                <w:rFonts w:ascii="Palatino Linotype" w:hAnsi="Palatino Linotype" w:cs="Arial"/>
                <w:sz w:val="16"/>
                <w:szCs w:val="16"/>
              </w:rPr>
              <w:t>A borok érésének szabályozása</w:t>
            </w:r>
          </w:p>
        </w:tc>
        <w:tc>
          <w:tcPr>
            <w:tcW w:w="522" w:type="dxa"/>
            <w:textDirection w:val="btLr"/>
          </w:tcPr>
          <w:p w:rsidR="00201842" w:rsidRPr="00505787" w:rsidRDefault="00201842" w:rsidP="0020621D">
            <w:pPr>
              <w:widowControl w:val="0"/>
              <w:suppressAutoHyphens/>
              <w:ind w:left="113" w:right="113"/>
              <w:rPr>
                <w:rFonts w:ascii="Palatino Linotype" w:hAnsi="Palatino Linotype" w:cs="Mangal"/>
                <w:kern w:val="1"/>
                <w:sz w:val="16"/>
                <w:szCs w:val="16"/>
                <w:lang w:eastAsia="hi-IN" w:bidi="hi-IN"/>
              </w:rPr>
            </w:pPr>
            <w:r w:rsidRPr="00505787">
              <w:rPr>
                <w:rFonts w:ascii="Palatino Linotype" w:hAnsi="Palatino Linotype" w:cs="Arial"/>
                <w:sz w:val="16"/>
                <w:szCs w:val="16"/>
              </w:rPr>
              <w:t>A borok stabilizálása</w:t>
            </w:r>
          </w:p>
        </w:tc>
        <w:tc>
          <w:tcPr>
            <w:tcW w:w="522" w:type="dxa"/>
            <w:textDirection w:val="btLr"/>
          </w:tcPr>
          <w:p w:rsidR="00201842" w:rsidRPr="00505787" w:rsidRDefault="00201842" w:rsidP="0020621D">
            <w:pPr>
              <w:widowControl w:val="0"/>
              <w:suppressAutoHyphens/>
              <w:ind w:left="113" w:right="113"/>
              <w:rPr>
                <w:rFonts w:ascii="Palatino Linotype" w:hAnsi="Palatino Linotype" w:cs="Mangal"/>
                <w:kern w:val="1"/>
                <w:sz w:val="16"/>
                <w:szCs w:val="16"/>
                <w:lang w:eastAsia="hi-IN" w:bidi="hi-IN"/>
              </w:rPr>
            </w:pPr>
            <w:r w:rsidRPr="00505787">
              <w:rPr>
                <w:rFonts w:ascii="Palatino Linotype" w:hAnsi="Palatino Linotype" w:cs="Arial"/>
                <w:sz w:val="16"/>
                <w:szCs w:val="16"/>
              </w:rPr>
              <w:t>A borászat mikrobiológiája, pincehigiénia megteremtése</w:t>
            </w:r>
          </w:p>
        </w:tc>
        <w:tc>
          <w:tcPr>
            <w:tcW w:w="522" w:type="dxa"/>
            <w:textDirection w:val="btLr"/>
          </w:tcPr>
          <w:p w:rsidR="00201842" w:rsidRPr="00505787" w:rsidRDefault="00201842" w:rsidP="0020621D">
            <w:pPr>
              <w:widowControl w:val="0"/>
              <w:suppressAutoHyphens/>
              <w:ind w:left="113" w:right="113"/>
              <w:rPr>
                <w:rFonts w:ascii="Palatino Linotype" w:hAnsi="Palatino Linotype" w:cs="Mangal"/>
                <w:kern w:val="1"/>
                <w:sz w:val="16"/>
                <w:szCs w:val="16"/>
                <w:lang w:eastAsia="hi-IN" w:bidi="hi-IN"/>
              </w:rPr>
            </w:pPr>
            <w:r w:rsidRPr="00505787">
              <w:rPr>
                <w:rFonts w:ascii="Palatino Linotype" w:hAnsi="Palatino Linotype" w:cs="Arial"/>
                <w:sz w:val="16"/>
                <w:szCs w:val="16"/>
              </w:rPr>
              <w:t>Borhibák, borbetegségek, azok megelőzése, kikezelése</w:t>
            </w:r>
          </w:p>
        </w:tc>
        <w:tc>
          <w:tcPr>
            <w:tcW w:w="522" w:type="dxa"/>
            <w:textDirection w:val="btLr"/>
          </w:tcPr>
          <w:p w:rsidR="00201842" w:rsidRPr="00505787" w:rsidRDefault="00201842" w:rsidP="0020621D">
            <w:pPr>
              <w:widowControl w:val="0"/>
              <w:suppressAutoHyphens/>
              <w:ind w:left="113" w:right="113"/>
              <w:rPr>
                <w:rFonts w:ascii="Palatino Linotype" w:hAnsi="Palatino Linotype" w:cs="Mangal"/>
                <w:kern w:val="1"/>
                <w:sz w:val="16"/>
                <w:szCs w:val="16"/>
                <w:lang w:eastAsia="hi-IN" w:bidi="hi-IN"/>
              </w:rPr>
            </w:pPr>
            <w:r w:rsidRPr="00505787">
              <w:rPr>
                <w:rFonts w:ascii="Palatino Linotype" w:hAnsi="Palatino Linotype" w:cs="Arial"/>
                <w:sz w:val="16"/>
                <w:szCs w:val="16"/>
              </w:rPr>
              <w:t>Tokaji borkülönlegességek</w:t>
            </w:r>
          </w:p>
        </w:tc>
        <w:tc>
          <w:tcPr>
            <w:tcW w:w="522" w:type="dxa"/>
            <w:textDirection w:val="btLr"/>
          </w:tcPr>
          <w:p w:rsidR="00201842" w:rsidRPr="00505787" w:rsidRDefault="00201842" w:rsidP="0020621D">
            <w:pPr>
              <w:widowControl w:val="0"/>
              <w:suppressAutoHyphens/>
              <w:ind w:left="113" w:right="113"/>
              <w:rPr>
                <w:rFonts w:ascii="Palatino Linotype" w:hAnsi="Palatino Linotype" w:cs="Mangal"/>
                <w:kern w:val="1"/>
                <w:sz w:val="16"/>
                <w:szCs w:val="16"/>
                <w:lang w:eastAsia="hi-IN" w:bidi="hi-IN"/>
              </w:rPr>
            </w:pPr>
            <w:r w:rsidRPr="00505787">
              <w:rPr>
                <w:rFonts w:ascii="Palatino Linotype" w:hAnsi="Palatino Linotype" w:cs="Arial"/>
                <w:sz w:val="16"/>
                <w:szCs w:val="16"/>
              </w:rPr>
              <w:t>Szénsavas borok</w:t>
            </w:r>
          </w:p>
        </w:tc>
        <w:tc>
          <w:tcPr>
            <w:tcW w:w="522" w:type="dxa"/>
            <w:textDirection w:val="btLr"/>
          </w:tcPr>
          <w:p w:rsidR="00201842" w:rsidRPr="00505787" w:rsidRDefault="00201842" w:rsidP="0020621D">
            <w:pPr>
              <w:widowControl w:val="0"/>
              <w:suppressAutoHyphens/>
              <w:ind w:left="113" w:right="113"/>
              <w:rPr>
                <w:rFonts w:ascii="Palatino Linotype" w:hAnsi="Palatino Linotype" w:cs="Mangal"/>
                <w:kern w:val="1"/>
                <w:sz w:val="16"/>
                <w:szCs w:val="16"/>
                <w:lang w:eastAsia="hi-IN" w:bidi="hi-IN"/>
              </w:rPr>
            </w:pPr>
            <w:r w:rsidRPr="00505787">
              <w:rPr>
                <w:rFonts w:ascii="Palatino Linotype" w:hAnsi="Palatino Linotype" w:cs="Arial"/>
                <w:sz w:val="16"/>
                <w:szCs w:val="16"/>
              </w:rPr>
              <w:t>Likőrborok, szőlő- és boralapú ízesített italok</w:t>
            </w:r>
          </w:p>
        </w:tc>
        <w:tc>
          <w:tcPr>
            <w:tcW w:w="522" w:type="dxa"/>
            <w:textDirection w:val="btLr"/>
          </w:tcPr>
          <w:p w:rsidR="00201842" w:rsidRPr="00505787" w:rsidRDefault="00201842" w:rsidP="0020621D">
            <w:pPr>
              <w:widowControl w:val="0"/>
              <w:suppressAutoHyphens/>
              <w:ind w:left="113" w:right="113"/>
              <w:rPr>
                <w:rFonts w:ascii="Palatino Linotype" w:hAnsi="Palatino Linotype" w:cs="Mangal"/>
                <w:kern w:val="1"/>
                <w:sz w:val="16"/>
                <w:szCs w:val="16"/>
                <w:lang w:eastAsia="hi-IN" w:bidi="hi-IN"/>
              </w:rPr>
            </w:pPr>
            <w:r w:rsidRPr="00505787">
              <w:rPr>
                <w:rFonts w:ascii="Palatino Linotype" w:hAnsi="Palatino Linotype" w:cs="Arial"/>
                <w:sz w:val="16"/>
                <w:szCs w:val="16"/>
              </w:rPr>
              <w:t>A bor palackozása, bortörvény, borászati jogszabályok</w:t>
            </w:r>
          </w:p>
        </w:tc>
        <w:tc>
          <w:tcPr>
            <w:tcW w:w="522" w:type="dxa"/>
            <w:textDirection w:val="btLr"/>
          </w:tcPr>
          <w:p w:rsidR="00201842" w:rsidRPr="00505787" w:rsidRDefault="00201842" w:rsidP="0020621D">
            <w:pPr>
              <w:widowControl w:val="0"/>
              <w:suppressAutoHyphens/>
              <w:ind w:left="113" w:right="113"/>
              <w:rPr>
                <w:rFonts w:ascii="Palatino Linotype" w:hAnsi="Palatino Linotype" w:cs="Mangal"/>
                <w:kern w:val="1"/>
                <w:sz w:val="16"/>
                <w:szCs w:val="16"/>
                <w:lang w:eastAsia="hi-IN" w:bidi="hi-IN"/>
              </w:rPr>
            </w:pPr>
            <w:r w:rsidRPr="00505787">
              <w:rPr>
                <w:rFonts w:ascii="Palatino Linotype" w:hAnsi="Palatino Linotype" w:cs="Arial"/>
                <w:sz w:val="16"/>
                <w:szCs w:val="16"/>
              </w:rPr>
              <w:t>A bor érzékszervi vizsgálata, bor és gasztronómia</w:t>
            </w:r>
          </w:p>
        </w:tc>
      </w:tr>
      <w:tr w:rsidR="00201842" w:rsidRPr="00505787" w:rsidTr="0020621D">
        <w:trPr>
          <w:gridAfter w:val="1"/>
          <w:wAfter w:w="16" w:type="dxa"/>
          <w:trHeight w:val="79"/>
        </w:trPr>
        <w:tc>
          <w:tcPr>
            <w:tcW w:w="14159" w:type="dxa"/>
            <w:gridSpan w:val="21"/>
          </w:tcPr>
          <w:p w:rsidR="00201842" w:rsidRPr="00505787" w:rsidRDefault="00201842" w:rsidP="0020621D">
            <w:pPr>
              <w:widowControl w:val="0"/>
              <w:suppressAutoHyphens/>
              <w:jc w:val="center"/>
              <w:rPr>
                <w:rFonts w:ascii="Palatino Linotype" w:hAnsi="Palatino Linotype" w:cs="Mangal"/>
                <w:kern w:val="1"/>
                <w:sz w:val="24"/>
                <w:szCs w:val="24"/>
                <w:lang w:eastAsia="hi-IN" w:bidi="hi-IN"/>
              </w:rPr>
            </w:pPr>
            <w:r w:rsidRPr="00505787">
              <w:rPr>
                <w:rFonts w:ascii="Palatino Linotype" w:hAnsi="Palatino Linotype"/>
                <w:sz w:val="20"/>
                <w:szCs w:val="20"/>
              </w:rPr>
              <w:t>FELADATOK</w:t>
            </w:r>
          </w:p>
        </w:tc>
      </w:tr>
      <w:tr w:rsidR="00201842" w:rsidRPr="00505787" w:rsidTr="00CF3AE6">
        <w:trPr>
          <w:gridAfter w:val="1"/>
          <w:wAfter w:w="16" w:type="dxa"/>
        </w:trPr>
        <w:tc>
          <w:tcPr>
            <w:tcW w:w="4242" w:type="dxa"/>
          </w:tcPr>
          <w:p w:rsidR="00201842" w:rsidRPr="00505787" w:rsidRDefault="00201842" w:rsidP="0020621D">
            <w:pPr>
              <w:autoSpaceDE w:val="0"/>
              <w:autoSpaceDN w:val="0"/>
              <w:adjustRightInd w:val="0"/>
              <w:jc w:val="both"/>
              <w:rPr>
                <w:rFonts w:ascii="Palatino Linotype" w:hAnsi="Palatino Linotype"/>
                <w:sz w:val="20"/>
                <w:szCs w:val="20"/>
              </w:rPr>
            </w:pPr>
            <w:r w:rsidRPr="00505787">
              <w:rPr>
                <w:rFonts w:ascii="Palatino Linotype" w:hAnsi="Palatino Linotype"/>
                <w:sz w:val="20"/>
                <w:szCs w:val="20"/>
              </w:rPr>
              <w:t>Alkalmazza a különböző szőlőtermesztési technológiákat</w:t>
            </w:r>
          </w:p>
        </w:tc>
        <w:tc>
          <w:tcPr>
            <w:tcW w:w="521"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r>
      <w:tr w:rsidR="00201842" w:rsidRPr="00505787" w:rsidTr="00CF3AE6">
        <w:tc>
          <w:tcPr>
            <w:tcW w:w="4242" w:type="dxa"/>
          </w:tcPr>
          <w:p w:rsidR="00201842" w:rsidRPr="00505787" w:rsidRDefault="00201842" w:rsidP="0020621D">
            <w:pPr>
              <w:autoSpaceDE w:val="0"/>
              <w:autoSpaceDN w:val="0"/>
              <w:adjustRightInd w:val="0"/>
              <w:jc w:val="both"/>
              <w:rPr>
                <w:rFonts w:ascii="Palatino Linotype" w:hAnsi="Palatino Linotype"/>
                <w:sz w:val="20"/>
                <w:szCs w:val="20"/>
              </w:rPr>
            </w:pPr>
            <w:r w:rsidRPr="00505787">
              <w:rPr>
                <w:rFonts w:ascii="Palatino Linotype" w:hAnsi="Palatino Linotype"/>
                <w:sz w:val="20"/>
                <w:szCs w:val="20"/>
              </w:rPr>
              <w:t>Figyelembe veszi a szőlőfajták tulajdonságait és alkalmazza a borkészítési technológia során</w:t>
            </w:r>
          </w:p>
        </w:tc>
        <w:tc>
          <w:tcPr>
            <w:tcW w:w="521"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38"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r>
      <w:tr w:rsidR="00201842" w:rsidRPr="00505787" w:rsidTr="00CF3AE6">
        <w:tc>
          <w:tcPr>
            <w:tcW w:w="4242" w:type="dxa"/>
          </w:tcPr>
          <w:p w:rsidR="00201842" w:rsidRPr="00505787" w:rsidRDefault="00201842" w:rsidP="0020621D">
            <w:pPr>
              <w:autoSpaceDE w:val="0"/>
              <w:autoSpaceDN w:val="0"/>
              <w:adjustRightInd w:val="0"/>
              <w:jc w:val="both"/>
              <w:rPr>
                <w:rFonts w:ascii="Palatino Linotype" w:hAnsi="Palatino Linotype"/>
                <w:sz w:val="20"/>
                <w:szCs w:val="20"/>
              </w:rPr>
            </w:pPr>
            <w:r w:rsidRPr="00505787">
              <w:rPr>
                <w:rFonts w:ascii="Palatino Linotype" w:hAnsi="Palatino Linotype"/>
                <w:sz w:val="20"/>
                <w:szCs w:val="20"/>
              </w:rPr>
              <w:t>Felismeri az ökológiai tényezők hatását a szőlő minőségére</w:t>
            </w:r>
          </w:p>
        </w:tc>
        <w:tc>
          <w:tcPr>
            <w:tcW w:w="521"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38"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r>
      <w:tr w:rsidR="00201842" w:rsidRPr="00505787" w:rsidTr="00CF3AE6">
        <w:trPr>
          <w:trHeight w:val="523"/>
        </w:trPr>
        <w:tc>
          <w:tcPr>
            <w:tcW w:w="4242" w:type="dxa"/>
          </w:tcPr>
          <w:p w:rsidR="00201842" w:rsidRPr="00505787" w:rsidRDefault="00201842" w:rsidP="0020621D">
            <w:pPr>
              <w:autoSpaceDE w:val="0"/>
              <w:autoSpaceDN w:val="0"/>
              <w:adjustRightInd w:val="0"/>
              <w:jc w:val="both"/>
              <w:rPr>
                <w:rFonts w:ascii="Palatino Linotype" w:hAnsi="Palatino Linotype"/>
                <w:sz w:val="20"/>
                <w:szCs w:val="20"/>
              </w:rPr>
            </w:pPr>
            <w:r w:rsidRPr="00505787">
              <w:rPr>
                <w:rFonts w:ascii="Palatino Linotype" w:hAnsi="Palatino Linotype"/>
                <w:sz w:val="20"/>
                <w:szCs w:val="20"/>
              </w:rPr>
              <w:t>Felismeri és alkalmazza a termesztéstechnikai eljárások és a termés minősége közötti  összefüggést</w:t>
            </w:r>
          </w:p>
        </w:tc>
        <w:tc>
          <w:tcPr>
            <w:tcW w:w="521"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38"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r>
      <w:tr w:rsidR="00201842" w:rsidRPr="00505787" w:rsidTr="00CF3AE6">
        <w:tc>
          <w:tcPr>
            <w:tcW w:w="4242" w:type="dxa"/>
          </w:tcPr>
          <w:p w:rsidR="00201842" w:rsidRPr="00505787" w:rsidRDefault="00201842" w:rsidP="0020621D">
            <w:pPr>
              <w:autoSpaceDE w:val="0"/>
              <w:autoSpaceDN w:val="0"/>
              <w:adjustRightInd w:val="0"/>
              <w:jc w:val="both"/>
              <w:rPr>
                <w:rFonts w:ascii="Palatino Linotype" w:hAnsi="Palatino Linotype"/>
                <w:sz w:val="20"/>
                <w:szCs w:val="20"/>
              </w:rPr>
            </w:pPr>
            <w:r w:rsidRPr="00505787">
              <w:rPr>
                <w:rFonts w:ascii="Palatino Linotype" w:hAnsi="Palatino Linotype"/>
                <w:sz w:val="20"/>
                <w:szCs w:val="20"/>
              </w:rPr>
              <w:t>Tudatosan alkalmazza a különböző fajélesztőket és az erjesztési technológiákat</w:t>
            </w:r>
          </w:p>
        </w:tc>
        <w:tc>
          <w:tcPr>
            <w:tcW w:w="521"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38"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r>
      <w:tr w:rsidR="00201842" w:rsidRPr="00505787" w:rsidTr="00CF3AE6">
        <w:tc>
          <w:tcPr>
            <w:tcW w:w="4242" w:type="dxa"/>
          </w:tcPr>
          <w:p w:rsidR="00201842" w:rsidRPr="00505787" w:rsidRDefault="00201842" w:rsidP="0020621D">
            <w:pPr>
              <w:autoSpaceDE w:val="0"/>
              <w:autoSpaceDN w:val="0"/>
              <w:adjustRightInd w:val="0"/>
              <w:jc w:val="both"/>
              <w:rPr>
                <w:rFonts w:ascii="Palatino Linotype" w:hAnsi="Palatino Linotype"/>
                <w:sz w:val="20"/>
                <w:szCs w:val="20"/>
              </w:rPr>
            </w:pPr>
            <w:r w:rsidRPr="00505787">
              <w:rPr>
                <w:rFonts w:ascii="Palatino Linotype" w:hAnsi="Palatino Linotype"/>
                <w:sz w:val="20"/>
                <w:szCs w:val="20"/>
              </w:rPr>
              <w:t>Rendszerezi és végrehajtja a különböző tisztító és stabilizáló eljárásokat</w:t>
            </w:r>
          </w:p>
        </w:tc>
        <w:tc>
          <w:tcPr>
            <w:tcW w:w="521"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38"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r>
      <w:tr w:rsidR="00201842" w:rsidRPr="00505787" w:rsidTr="00CF3AE6">
        <w:tc>
          <w:tcPr>
            <w:tcW w:w="4242" w:type="dxa"/>
          </w:tcPr>
          <w:p w:rsidR="00201842" w:rsidRPr="00505787" w:rsidRDefault="00201842" w:rsidP="0020621D">
            <w:pPr>
              <w:autoSpaceDE w:val="0"/>
              <w:autoSpaceDN w:val="0"/>
              <w:adjustRightInd w:val="0"/>
              <w:jc w:val="both"/>
              <w:rPr>
                <w:rFonts w:ascii="Palatino Linotype" w:hAnsi="Palatino Linotype"/>
                <w:sz w:val="20"/>
                <w:szCs w:val="20"/>
              </w:rPr>
            </w:pPr>
            <w:r w:rsidRPr="00505787">
              <w:rPr>
                <w:rFonts w:ascii="Palatino Linotype" w:hAnsi="Palatino Linotype"/>
                <w:sz w:val="20"/>
                <w:szCs w:val="20"/>
              </w:rPr>
              <w:t xml:space="preserve">Végrehajtja a különböző borkészítési technológiákat </w:t>
            </w:r>
          </w:p>
        </w:tc>
        <w:tc>
          <w:tcPr>
            <w:tcW w:w="521"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38"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r>
      <w:tr w:rsidR="00201842" w:rsidRPr="00505787" w:rsidTr="00CF3AE6">
        <w:tc>
          <w:tcPr>
            <w:tcW w:w="4242" w:type="dxa"/>
          </w:tcPr>
          <w:p w:rsidR="00201842" w:rsidRPr="00505787" w:rsidRDefault="00201842" w:rsidP="0020621D">
            <w:pPr>
              <w:autoSpaceDE w:val="0"/>
              <w:autoSpaceDN w:val="0"/>
              <w:adjustRightInd w:val="0"/>
              <w:jc w:val="both"/>
              <w:rPr>
                <w:rFonts w:ascii="Palatino Linotype" w:hAnsi="Palatino Linotype"/>
                <w:sz w:val="20"/>
                <w:szCs w:val="20"/>
              </w:rPr>
            </w:pPr>
            <w:r w:rsidRPr="00505787">
              <w:rPr>
                <w:rFonts w:ascii="Palatino Linotype" w:hAnsi="Palatino Linotype"/>
                <w:sz w:val="20"/>
                <w:szCs w:val="20"/>
              </w:rPr>
              <w:t>Elvégzi a különböző borok érzékszervi összehasonlítását</w:t>
            </w:r>
          </w:p>
        </w:tc>
        <w:tc>
          <w:tcPr>
            <w:tcW w:w="521"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38"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r>
      <w:tr w:rsidR="00201842" w:rsidRPr="00505787" w:rsidTr="00CF3AE6">
        <w:tc>
          <w:tcPr>
            <w:tcW w:w="4242" w:type="dxa"/>
          </w:tcPr>
          <w:p w:rsidR="00201842" w:rsidRPr="00505787" w:rsidRDefault="00201842" w:rsidP="0020621D">
            <w:pPr>
              <w:autoSpaceDE w:val="0"/>
              <w:autoSpaceDN w:val="0"/>
              <w:adjustRightInd w:val="0"/>
              <w:jc w:val="both"/>
              <w:rPr>
                <w:rFonts w:ascii="Palatino Linotype" w:hAnsi="Palatino Linotype"/>
                <w:sz w:val="20"/>
                <w:szCs w:val="20"/>
              </w:rPr>
            </w:pPr>
            <w:r w:rsidRPr="00505787">
              <w:rPr>
                <w:rFonts w:ascii="Palatino Linotype" w:hAnsi="Palatino Linotype"/>
                <w:sz w:val="20"/>
                <w:szCs w:val="20"/>
              </w:rPr>
              <w:t>Alkalmazza a termőhelyek, borvidékek, szőlőfajták jellegzetességeit a borok érzékszervi értékelése során</w:t>
            </w:r>
          </w:p>
        </w:tc>
        <w:tc>
          <w:tcPr>
            <w:tcW w:w="521"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38"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r>
      <w:tr w:rsidR="00201842" w:rsidRPr="00505787" w:rsidTr="00CF3AE6">
        <w:tc>
          <w:tcPr>
            <w:tcW w:w="4242" w:type="dxa"/>
          </w:tcPr>
          <w:p w:rsidR="00201842" w:rsidRPr="00505787" w:rsidRDefault="00201842" w:rsidP="0020621D">
            <w:pPr>
              <w:autoSpaceDE w:val="0"/>
              <w:autoSpaceDN w:val="0"/>
              <w:adjustRightInd w:val="0"/>
              <w:jc w:val="both"/>
              <w:rPr>
                <w:rFonts w:ascii="Palatino Linotype" w:hAnsi="Palatino Linotype"/>
                <w:sz w:val="20"/>
                <w:szCs w:val="20"/>
              </w:rPr>
            </w:pPr>
            <w:r w:rsidRPr="00505787">
              <w:rPr>
                <w:rFonts w:ascii="Palatino Linotype" w:hAnsi="Palatino Linotype"/>
                <w:sz w:val="20"/>
                <w:szCs w:val="20"/>
              </w:rPr>
              <w:t>Bort bírál, végrehajtja a borhibák, borbetegségek megelőzésének feladatait</w:t>
            </w:r>
          </w:p>
        </w:tc>
        <w:tc>
          <w:tcPr>
            <w:tcW w:w="521"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38"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r>
      <w:tr w:rsidR="00201842" w:rsidRPr="00505787" w:rsidTr="00CF3AE6">
        <w:tc>
          <w:tcPr>
            <w:tcW w:w="4242" w:type="dxa"/>
          </w:tcPr>
          <w:p w:rsidR="00201842" w:rsidRPr="00505787" w:rsidRDefault="00201842" w:rsidP="0020621D">
            <w:pPr>
              <w:autoSpaceDE w:val="0"/>
              <w:autoSpaceDN w:val="0"/>
              <w:adjustRightInd w:val="0"/>
              <w:jc w:val="both"/>
              <w:rPr>
                <w:rFonts w:ascii="Palatino Linotype" w:hAnsi="Palatino Linotype"/>
                <w:sz w:val="20"/>
                <w:szCs w:val="20"/>
              </w:rPr>
            </w:pPr>
            <w:r w:rsidRPr="00505787">
              <w:rPr>
                <w:rFonts w:ascii="Palatino Linotype" w:hAnsi="Palatino Linotype"/>
                <w:sz w:val="20"/>
                <w:szCs w:val="20"/>
              </w:rPr>
              <w:t>Elvégzi a hibás, beteg borok kikezelését</w:t>
            </w:r>
          </w:p>
        </w:tc>
        <w:tc>
          <w:tcPr>
            <w:tcW w:w="521"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38"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r>
      <w:tr w:rsidR="00201842" w:rsidRPr="00505787" w:rsidTr="00CF3AE6">
        <w:tc>
          <w:tcPr>
            <w:tcW w:w="4242" w:type="dxa"/>
          </w:tcPr>
          <w:p w:rsidR="00201842" w:rsidRPr="00505787" w:rsidRDefault="00201842" w:rsidP="0020621D">
            <w:pPr>
              <w:autoSpaceDE w:val="0"/>
              <w:autoSpaceDN w:val="0"/>
              <w:adjustRightInd w:val="0"/>
              <w:jc w:val="both"/>
              <w:rPr>
                <w:rFonts w:ascii="Palatino Linotype" w:hAnsi="Palatino Linotype"/>
                <w:sz w:val="20"/>
                <w:szCs w:val="20"/>
              </w:rPr>
            </w:pPr>
            <w:r w:rsidRPr="00505787">
              <w:rPr>
                <w:rFonts w:ascii="Palatino Linotype" w:hAnsi="Palatino Linotype"/>
                <w:sz w:val="20"/>
                <w:szCs w:val="20"/>
              </w:rPr>
              <w:t>Végrehajtja a borok tisztító kezeléseit</w:t>
            </w:r>
          </w:p>
        </w:tc>
        <w:tc>
          <w:tcPr>
            <w:tcW w:w="521"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38"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r>
      <w:tr w:rsidR="00201842" w:rsidRPr="00505787" w:rsidTr="00CF3AE6">
        <w:tc>
          <w:tcPr>
            <w:tcW w:w="4242" w:type="dxa"/>
          </w:tcPr>
          <w:p w:rsidR="00201842" w:rsidRPr="00505787" w:rsidRDefault="00201842" w:rsidP="0020621D">
            <w:pPr>
              <w:autoSpaceDE w:val="0"/>
              <w:autoSpaceDN w:val="0"/>
              <w:adjustRightInd w:val="0"/>
              <w:jc w:val="both"/>
              <w:rPr>
                <w:rFonts w:ascii="Palatino Linotype" w:hAnsi="Palatino Linotype"/>
                <w:sz w:val="20"/>
                <w:szCs w:val="20"/>
              </w:rPr>
            </w:pPr>
            <w:r w:rsidRPr="00505787">
              <w:rPr>
                <w:rFonts w:ascii="Palatino Linotype" w:hAnsi="Palatino Linotype"/>
                <w:sz w:val="20"/>
                <w:szCs w:val="20"/>
              </w:rPr>
              <w:t>Próbaderítést végez</w:t>
            </w:r>
          </w:p>
        </w:tc>
        <w:tc>
          <w:tcPr>
            <w:tcW w:w="521"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38"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r>
      <w:tr w:rsidR="00201842" w:rsidRPr="00505787" w:rsidTr="00CF3AE6">
        <w:trPr>
          <w:trHeight w:val="523"/>
        </w:trPr>
        <w:tc>
          <w:tcPr>
            <w:tcW w:w="4242" w:type="dxa"/>
          </w:tcPr>
          <w:p w:rsidR="00201842" w:rsidRPr="00505787" w:rsidRDefault="00201842" w:rsidP="0020621D">
            <w:pPr>
              <w:autoSpaceDE w:val="0"/>
              <w:autoSpaceDN w:val="0"/>
              <w:adjustRightInd w:val="0"/>
              <w:jc w:val="both"/>
              <w:rPr>
                <w:rFonts w:ascii="Palatino Linotype" w:hAnsi="Palatino Linotype"/>
                <w:sz w:val="20"/>
                <w:szCs w:val="20"/>
              </w:rPr>
            </w:pPr>
            <w:r w:rsidRPr="00505787">
              <w:rPr>
                <w:rFonts w:ascii="Palatino Linotype" w:hAnsi="Palatino Linotype"/>
                <w:sz w:val="20"/>
                <w:szCs w:val="20"/>
              </w:rPr>
              <w:t>Végrehajtja az üzemi derítést</w:t>
            </w:r>
          </w:p>
        </w:tc>
        <w:tc>
          <w:tcPr>
            <w:tcW w:w="521"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38"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r>
      <w:tr w:rsidR="00201842" w:rsidRPr="00505787" w:rsidTr="00CF3AE6">
        <w:trPr>
          <w:trHeight w:val="532"/>
        </w:trPr>
        <w:tc>
          <w:tcPr>
            <w:tcW w:w="4242" w:type="dxa"/>
          </w:tcPr>
          <w:p w:rsidR="00201842" w:rsidRPr="00505787" w:rsidRDefault="00201842" w:rsidP="0020621D">
            <w:pPr>
              <w:autoSpaceDE w:val="0"/>
              <w:autoSpaceDN w:val="0"/>
              <w:adjustRightInd w:val="0"/>
              <w:jc w:val="both"/>
              <w:rPr>
                <w:rFonts w:ascii="Palatino Linotype" w:hAnsi="Palatino Linotype"/>
                <w:sz w:val="20"/>
                <w:szCs w:val="20"/>
              </w:rPr>
            </w:pPr>
            <w:r w:rsidRPr="00505787">
              <w:rPr>
                <w:rFonts w:ascii="Palatino Linotype" w:hAnsi="Palatino Linotype"/>
                <w:sz w:val="20"/>
                <w:szCs w:val="20"/>
              </w:rPr>
              <w:t>Kezeli a szűrőberendezéseket</w:t>
            </w:r>
          </w:p>
        </w:tc>
        <w:tc>
          <w:tcPr>
            <w:tcW w:w="521"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38"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r>
      <w:tr w:rsidR="00201842" w:rsidRPr="00505787" w:rsidTr="00CF3AE6">
        <w:trPr>
          <w:trHeight w:val="346"/>
        </w:trPr>
        <w:tc>
          <w:tcPr>
            <w:tcW w:w="4242" w:type="dxa"/>
          </w:tcPr>
          <w:p w:rsidR="00201842" w:rsidRPr="00505787" w:rsidRDefault="00201842" w:rsidP="0020621D">
            <w:pPr>
              <w:autoSpaceDE w:val="0"/>
              <w:autoSpaceDN w:val="0"/>
              <w:adjustRightInd w:val="0"/>
              <w:jc w:val="both"/>
              <w:rPr>
                <w:rFonts w:ascii="Palatino Linotype" w:hAnsi="Palatino Linotype"/>
                <w:sz w:val="20"/>
                <w:szCs w:val="20"/>
              </w:rPr>
            </w:pPr>
            <w:r w:rsidRPr="00505787">
              <w:rPr>
                <w:rFonts w:ascii="Palatino Linotype" w:hAnsi="Palatino Linotype"/>
                <w:sz w:val="20"/>
                <w:szCs w:val="20"/>
              </w:rPr>
              <w:t>Végrehajtja a borok stabilizálását</w:t>
            </w:r>
          </w:p>
        </w:tc>
        <w:tc>
          <w:tcPr>
            <w:tcW w:w="521"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38"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r>
      <w:tr w:rsidR="00201842" w:rsidRPr="00505787" w:rsidTr="00CF3AE6">
        <w:trPr>
          <w:trHeight w:val="603"/>
        </w:trPr>
        <w:tc>
          <w:tcPr>
            <w:tcW w:w="4242" w:type="dxa"/>
          </w:tcPr>
          <w:p w:rsidR="00201842" w:rsidRPr="00505787" w:rsidRDefault="00201842" w:rsidP="0020621D">
            <w:pPr>
              <w:autoSpaceDE w:val="0"/>
              <w:autoSpaceDN w:val="0"/>
              <w:adjustRightInd w:val="0"/>
              <w:rPr>
                <w:rFonts w:ascii="Palatino Linotype" w:hAnsi="Palatino Linotype"/>
                <w:sz w:val="20"/>
                <w:szCs w:val="20"/>
              </w:rPr>
            </w:pPr>
            <w:r w:rsidRPr="00505787">
              <w:rPr>
                <w:rFonts w:ascii="Palatino Linotype" w:hAnsi="Palatino Linotype"/>
                <w:sz w:val="20"/>
                <w:szCs w:val="20"/>
              </w:rPr>
              <w:t>Fehér, rozé, siller-és vörösbor készítési eljárásokat alkalmaz</w:t>
            </w:r>
          </w:p>
        </w:tc>
        <w:tc>
          <w:tcPr>
            <w:tcW w:w="521"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38"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r>
      <w:tr w:rsidR="00201842" w:rsidRPr="00505787" w:rsidTr="00CF3AE6">
        <w:trPr>
          <w:trHeight w:val="401"/>
        </w:trPr>
        <w:tc>
          <w:tcPr>
            <w:tcW w:w="4242" w:type="dxa"/>
          </w:tcPr>
          <w:p w:rsidR="00201842" w:rsidRPr="00505787" w:rsidRDefault="00201842" w:rsidP="0020621D">
            <w:pPr>
              <w:autoSpaceDE w:val="0"/>
              <w:autoSpaceDN w:val="0"/>
              <w:adjustRightInd w:val="0"/>
              <w:rPr>
                <w:rFonts w:ascii="Palatino Linotype" w:hAnsi="Palatino Linotype"/>
                <w:sz w:val="20"/>
                <w:szCs w:val="20"/>
              </w:rPr>
            </w:pPr>
            <w:r w:rsidRPr="00505787">
              <w:rPr>
                <w:rFonts w:ascii="Palatino Linotype" w:hAnsi="Palatino Linotype"/>
                <w:sz w:val="20"/>
                <w:szCs w:val="20"/>
              </w:rPr>
              <w:t>Elvégzi a borok ászokhordós érlelését</w:t>
            </w:r>
          </w:p>
        </w:tc>
        <w:tc>
          <w:tcPr>
            <w:tcW w:w="521"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38"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r>
      <w:tr w:rsidR="00201842" w:rsidRPr="00505787" w:rsidTr="00CF3AE6">
        <w:trPr>
          <w:trHeight w:val="451"/>
        </w:trPr>
        <w:tc>
          <w:tcPr>
            <w:tcW w:w="4242" w:type="dxa"/>
          </w:tcPr>
          <w:p w:rsidR="00201842" w:rsidRPr="00505787" w:rsidRDefault="00201842" w:rsidP="0020621D">
            <w:pPr>
              <w:autoSpaceDE w:val="0"/>
              <w:autoSpaceDN w:val="0"/>
              <w:adjustRightInd w:val="0"/>
              <w:rPr>
                <w:rFonts w:ascii="Palatino Linotype" w:hAnsi="Palatino Linotype"/>
                <w:sz w:val="20"/>
                <w:szCs w:val="20"/>
              </w:rPr>
            </w:pPr>
            <w:r w:rsidRPr="00505787">
              <w:rPr>
                <w:rFonts w:ascii="Palatino Linotype" w:hAnsi="Palatino Linotype"/>
                <w:sz w:val="20"/>
                <w:szCs w:val="20"/>
              </w:rPr>
              <w:t>Végrehatja a palackozást</w:t>
            </w:r>
          </w:p>
        </w:tc>
        <w:tc>
          <w:tcPr>
            <w:tcW w:w="521"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38"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r>
      <w:tr w:rsidR="00201842" w:rsidRPr="00505787" w:rsidTr="00CF3AE6">
        <w:trPr>
          <w:trHeight w:val="529"/>
        </w:trPr>
        <w:tc>
          <w:tcPr>
            <w:tcW w:w="4242" w:type="dxa"/>
          </w:tcPr>
          <w:p w:rsidR="00201842" w:rsidRPr="00505787" w:rsidRDefault="00201842" w:rsidP="0020621D">
            <w:pPr>
              <w:autoSpaceDE w:val="0"/>
              <w:autoSpaceDN w:val="0"/>
              <w:adjustRightInd w:val="0"/>
              <w:rPr>
                <w:rFonts w:ascii="Palatino Linotype" w:hAnsi="Palatino Linotype"/>
                <w:sz w:val="20"/>
                <w:szCs w:val="20"/>
              </w:rPr>
            </w:pPr>
            <w:r w:rsidRPr="00505787">
              <w:rPr>
                <w:rFonts w:ascii="Palatino Linotype" w:hAnsi="Palatino Linotype"/>
                <w:sz w:val="20"/>
                <w:szCs w:val="20"/>
              </w:rPr>
              <w:t>Kezeli a palackozó gépeket</w:t>
            </w:r>
          </w:p>
        </w:tc>
        <w:tc>
          <w:tcPr>
            <w:tcW w:w="521"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38"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r>
      <w:tr w:rsidR="00201842" w:rsidRPr="00505787" w:rsidTr="00CF3AE6">
        <w:trPr>
          <w:trHeight w:val="523"/>
        </w:trPr>
        <w:tc>
          <w:tcPr>
            <w:tcW w:w="4242" w:type="dxa"/>
          </w:tcPr>
          <w:p w:rsidR="00201842" w:rsidRPr="00505787" w:rsidRDefault="00201842" w:rsidP="0020621D">
            <w:pPr>
              <w:autoSpaceDE w:val="0"/>
              <w:autoSpaceDN w:val="0"/>
              <w:adjustRightInd w:val="0"/>
              <w:rPr>
                <w:rFonts w:ascii="Palatino Linotype" w:hAnsi="Palatino Linotype"/>
                <w:sz w:val="20"/>
                <w:szCs w:val="20"/>
              </w:rPr>
            </w:pPr>
            <w:r w:rsidRPr="00505787">
              <w:rPr>
                <w:rFonts w:ascii="Palatino Linotype" w:hAnsi="Palatino Linotype"/>
                <w:sz w:val="20"/>
                <w:szCs w:val="20"/>
              </w:rPr>
              <w:t>Alkalmazza a tokaji borkülönlegességek készítését, kezelését</w:t>
            </w:r>
          </w:p>
        </w:tc>
        <w:tc>
          <w:tcPr>
            <w:tcW w:w="521"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38"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r>
      <w:tr w:rsidR="00201842" w:rsidRPr="00505787" w:rsidTr="00CF3AE6">
        <w:trPr>
          <w:trHeight w:val="515"/>
        </w:trPr>
        <w:tc>
          <w:tcPr>
            <w:tcW w:w="4242" w:type="dxa"/>
          </w:tcPr>
          <w:p w:rsidR="00201842" w:rsidRPr="00505787" w:rsidRDefault="00201842" w:rsidP="0020621D">
            <w:pPr>
              <w:autoSpaceDE w:val="0"/>
              <w:autoSpaceDN w:val="0"/>
              <w:adjustRightInd w:val="0"/>
              <w:rPr>
                <w:rFonts w:ascii="Palatino Linotype" w:hAnsi="Palatino Linotype"/>
                <w:sz w:val="20"/>
                <w:szCs w:val="20"/>
              </w:rPr>
            </w:pPr>
            <w:r w:rsidRPr="00505787">
              <w:rPr>
                <w:rFonts w:ascii="Palatino Linotype" w:hAnsi="Palatino Linotype"/>
                <w:sz w:val="20"/>
                <w:szCs w:val="20"/>
              </w:rPr>
              <w:t>Pezsgő alapbort kezel</w:t>
            </w:r>
          </w:p>
        </w:tc>
        <w:tc>
          <w:tcPr>
            <w:tcW w:w="521"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38"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r>
      <w:tr w:rsidR="00201842" w:rsidRPr="00505787" w:rsidTr="00CF3AE6">
        <w:trPr>
          <w:trHeight w:val="509"/>
        </w:trPr>
        <w:tc>
          <w:tcPr>
            <w:tcW w:w="4242" w:type="dxa"/>
          </w:tcPr>
          <w:p w:rsidR="00201842" w:rsidRPr="00505787" w:rsidRDefault="00201842" w:rsidP="0020621D">
            <w:pPr>
              <w:autoSpaceDE w:val="0"/>
              <w:autoSpaceDN w:val="0"/>
              <w:adjustRightInd w:val="0"/>
              <w:rPr>
                <w:rFonts w:ascii="Palatino Linotype" w:hAnsi="Palatino Linotype"/>
                <w:sz w:val="20"/>
                <w:szCs w:val="20"/>
              </w:rPr>
            </w:pPr>
            <w:r w:rsidRPr="00505787">
              <w:rPr>
                <w:rFonts w:ascii="Palatino Linotype" w:hAnsi="Palatino Linotype"/>
                <w:sz w:val="20"/>
                <w:szCs w:val="20"/>
              </w:rPr>
              <w:t>Pezsgőt szűr, degorzsál</w:t>
            </w:r>
          </w:p>
        </w:tc>
        <w:tc>
          <w:tcPr>
            <w:tcW w:w="521"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38"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r>
      <w:tr w:rsidR="00201842" w:rsidRPr="00505787" w:rsidTr="00CF3AE6">
        <w:trPr>
          <w:trHeight w:val="531"/>
        </w:trPr>
        <w:tc>
          <w:tcPr>
            <w:tcW w:w="4242" w:type="dxa"/>
          </w:tcPr>
          <w:p w:rsidR="00201842" w:rsidRPr="00505787" w:rsidRDefault="00201842" w:rsidP="0020621D">
            <w:pPr>
              <w:autoSpaceDE w:val="0"/>
              <w:autoSpaceDN w:val="0"/>
              <w:adjustRightInd w:val="0"/>
              <w:rPr>
                <w:rFonts w:ascii="Palatino Linotype" w:hAnsi="Palatino Linotype"/>
                <w:sz w:val="20"/>
                <w:szCs w:val="20"/>
              </w:rPr>
            </w:pPr>
            <w:r w:rsidRPr="00505787">
              <w:rPr>
                <w:rFonts w:ascii="Palatino Linotype" w:hAnsi="Palatino Linotype"/>
                <w:sz w:val="20"/>
                <w:szCs w:val="20"/>
              </w:rPr>
              <w:t>Pezsgőt palackoz</w:t>
            </w:r>
          </w:p>
        </w:tc>
        <w:tc>
          <w:tcPr>
            <w:tcW w:w="521"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38"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r>
      <w:tr w:rsidR="00201842" w:rsidRPr="00505787" w:rsidTr="00CF3AE6">
        <w:trPr>
          <w:trHeight w:val="359"/>
        </w:trPr>
        <w:tc>
          <w:tcPr>
            <w:tcW w:w="4242" w:type="dxa"/>
          </w:tcPr>
          <w:p w:rsidR="00201842" w:rsidRPr="00505787" w:rsidRDefault="00201842" w:rsidP="0020621D">
            <w:pPr>
              <w:autoSpaceDE w:val="0"/>
              <w:autoSpaceDN w:val="0"/>
              <w:adjustRightInd w:val="0"/>
              <w:rPr>
                <w:rFonts w:ascii="Palatino Linotype" w:hAnsi="Palatino Linotype"/>
                <w:sz w:val="20"/>
                <w:szCs w:val="20"/>
              </w:rPr>
            </w:pPr>
            <w:r w:rsidRPr="00505787">
              <w:rPr>
                <w:rFonts w:ascii="Palatino Linotype" w:hAnsi="Palatino Linotype"/>
                <w:sz w:val="20"/>
                <w:szCs w:val="20"/>
              </w:rPr>
              <w:t>Alkalmazza a borturizmusban rejlő lehetőségeket</w:t>
            </w:r>
          </w:p>
        </w:tc>
        <w:tc>
          <w:tcPr>
            <w:tcW w:w="521"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38"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r>
      <w:tr w:rsidR="00201842" w:rsidRPr="00505787" w:rsidTr="00CF3AE6">
        <w:trPr>
          <w:trHeight w:val="603"/>
        </w:trPr>
        <w:tc>
          <w:tcPr>
            <w:tcW w:w="4242" w:type="dxa"/>
          </w:tcPr>
          <w:p w:rsidR="00201842" w:rsidRPr="00505787" w:rsidRDefault="00201842" w:rsidP="0020621D">
            <w:pPr>
              <w:autoSpaceDE w:val="0"/>
              <w:autoSpaceDN w:val="0"/>
              <w:adjustRightInd w:val="0"/>
              <w:rPr>
                <w:rFonts w:ascii="Palatino Linotype" w:hAnsi="Palatino Linotype"/>
                <w:sz w:val="20"/>
                <w:szCs w:val="20"/>
              </w:rPr>
            </w:pPr>
            <w:r w:rsidRPr="00505787">
              <w:rPr>
                <w:rFonts w:ascii="Palatino Linotype" w:hAnsi="Palatino Linotype"/>
                <w:sz w:val="20"/>
                <w:szCs w:val="20"/>
              </w:rPr>
              <w:t>Felismeri a környezet védelmében rejlő lehetőségeket és azokat tudatosan alkalmazza munkája során</w:t>
            </w:r>
          </w:p>
        </w:tc>
        <w:tc>
          <w:tcPr>
            <w:tcW w:w="521"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38"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r>
      <w:tr w:rsidR="00201842" w:rsidRPr="00505787" w:rsidTr="00CF3AE6">
        <w:trPr>
          <w:trHeight w:val="508"/>
        </w:trPr>
        <w:tc>
          <w:tcPr>
            <w:tcW w:w="4242" w:type="dxa"/>
          </w:tcPr>
          <w:p w:rsidR="00201842" w:rsidRPr="00505787" w:rsidRDefault="00201842" w:rsidP="0020621D">
            <w:pPr>
              <w:autoSpaceDE w:val="0"/>
              <w:autoSpaceDN w:val="0"/>
              <w:adjustRightInd w:val="0"/>
              <w:rPr>
                <w:rFonts w:ascii="Palatino Linotype" w:hAnsi="Palatino Linotype"/>
                <w:sz w:val="20"/>
                <w:szCs w:val="20"/>
              </w:rPr>
            </w:pPr>
            <w:r w:rsidRPr="00505787">
              <w:rPr>
                <w:rFonts w:ascii="Palatino Linotype" w:hAnsi="Palatino Linotype"/>
                <w:sz w:val="20"/>
                <w:szCs w:val="20"/>
              </w:rPr>
              <w:t>Elvégzi a pincei adminisztrációt</w:t>
            </w:r>
          </w:p>
        </w:tc>
        <w:tc>
          <w:tcPr>
            <w:tcW w:w="521"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38"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r>
      <w:tr w:rsidR="00201842" w:rsidRPr="00505787" w:rsidTr="00CF3AE6">
        <w:tc>
          <w:tcPr>
            <w:tcW w:w="14175" w:type="dxa"/>
            <w:gridSpan w:val="22"/>
            <w:vAlign w:val="center"/>
          </w:tcPr>
          <w:p w:rsidR="00201842" w:rsidRPr="00505787" w:rsidRDefault="00201842" w:rsidP="00CF3AE6">
            <w:pPr>
              <w:widowControl w:val="0"/>
              <w:tabs>
                <w:tab w:val="left" w:pos="3449"/>
              </w:tabs>
              <w:suppressAutoHyphens/>
              <w:jc w:val="center"/>
              <w:rPr>
                <w:rFonts w:ascii="Palatino Linotype" w:hAnsi="Palatino Linotype"/>
                <w:sz w:val="20"/>
                <w:szCs w:val="20"/>
              </w:rPr>
            </w:pPr>
            <w:r w:rsidRPr="00505787">
              <w:rPr>
                <w:rFonts w:ascii="Palatino Linotype" w:hAnsi="Palatino Linotype"/>
                <w:sz w:val="20"/>
                <w:szCs w:val="20"/>
              </w:rPr>
              <w:t>SZAKMAI ISMERETEK</w:t>
            </w:r>
          </w:p>
        </w:tc>
      </w:tr>
      <w:tr w:rsidR="00201842" w:rsidRPr="00505787" w:rsidTr="00CF3AE6">
        <w:trPr>
          <w:trHeight w:val="597"/>
        </w:trPr>
        <w:tc>
          <w:tcPr>
            <w:tcW w:w="4242" w:type="dxa"/>
          </w:tcPr>
          <w:p w:rsidR="00201842" w:rsidRPr="00505787" w:rsidRDefault="00201842" w:rsidP="0020621D">
            <w:pPr>
              <w:autoSpaceDE w:val="0"/>
              <w:autoSpaceDN w:val="0"/>
              <w:adjustRightInd w:val="0"/>
              <w:rPr>
                <w:rFonts w:ascii="Palatino Linotype" w:hAnsi="Palatino Linotype"/>
                <w:sz w:val="20"/>
                <w:szCs w:val="20"/>
              </w:rPr>
            </w:pPr>
            <w:r w:rsidRPr="00505787">
              <w:rPr>
                <w:rFonts w:ascii="Palatino Linotype" w:hAnsi="Palatino Linotype"/>
                <w:sz w:val="20"/>
                <w:szCs w:val="20"/>
              </w:rPr>
              <w:t>A szőlőnövény származása, Magyarország és a világ borászata</w:t>
            </w:r>
          </w:p>
        </w:tc>
        <w:tc>
          <w:tcPr>
            <w:tcW w:w="521"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38"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r>
      <w:tr w:rsidR="00201842" w:rsidRPr="00505787" w:rsidTr="00CF3AE6">
        <w:trPr>
          <w:gridAfter w:val="1"/>
          <w:wAfter w:w="16" w:type="dxa"/>
        </w:trPr>
        <w:tc>
          <w:tcPr>
            <w:tcW w:w="4242" w:type="dxa"/>
          </w:tcPr>
          <w:p w:rsidR="00201842" w:rsidRPr="00505787" w:rsidRDefault="00201842" w:rsidP="0020621D">
            <w:pPr>
              <w:autoSpaceDE w:val="0"/>
              <w:autoSpaceDN w:val="0"/>
              <w:adjustRightInd w:val="0"/>
              <w:rPr>
                <w:rFonts w:ascii="Palatino Linotype" w:hAnsi="Palatino Linotype"/>
                <w:sz w:val="20"/>
                <w:szCs w:val="20"/>
              </w:rPr>
            </w:pPr>
            <w:r w:rsidRPr="00505787">
              <w:rPr>
                <w:rFonts w:ascii="Palatino Linotype" w:hAnsi="Palatino Linotype"/>
                <w:sz w:val="20"/>
                <w:szCs w:val="20"/>
              </w:rPr>
              <w:t>A szőlőnövény morfológiája, a szőlőnövény vegetációs fázisai</w:t>
            </w:r>
          </w:p>
        </w:tc>
        <w:tc>
          <w:tcPr>
            <w:tcW w:w="521"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r>
      <w:tr w:rsidR="00201842" w:rsidRPr="00505787" w:rsidTr="00CF3AE6">
        <w:trPr>
          <w:gridAfter w:val="1"/>
          <w:wAfter w:w="16" w:type="dxa"/>
        </w:trPr>
        <w:tc>
          <w:tcPr>
            <w:tcW w:w="4242" w:type="dxa"/>
          </w:tcPr>
          <w:p w:rsidR="00201842" w:rsidRPr="00505787" w:rsidRDefault="00201842" w:rsidP="0020621D">
            <w:pPr>
              <w:autoSpaceDE w:val="0"/>
              <w:autoSpaceDN w:val="0"/>
              <w:adjustRightInd w:val="0"/>
              <w:rPr>
                <w:rFonts w:ascii="Palatino Linotype" w:hAnsi="Palatino Linotype"/>
                <w:sz w:val="20"/>
                <w:szCs w:val="20"/>
              </w:rPr>
            </w:pPr>
            <w:r w:rsidRPr="00505787">
              <w:rPr>
                <w:rFonts w:ascii="Palatino Linotype" w:hAnsi="Palatino Linotype"/>
                <w:sz w:val="20"/>
                <w:szCs w:val="20"/>
              </w:rPr>
              <w:t>A szőlőnövény életműködése, környezeti feltételek</w:t>
            </w:r>
          </w:p>
        </w:tc>
        <w:tc>
          <w:tcPr>
            <w:tcW w:w="521"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r>
      <w:tr w:rsidR="00201842" w:rsidRPr="00505787" w:rsidTr="00CF3AE6">
        <w:trPr>
          <w:gridAfter w:val="1"/>
          <w:wAfter w:w="16" w:type="dxa"/>
          <w:trHeight w:val="708"/>
        </w:trPr>
        <w:tc>
          <w:tcPr>
            <w:tcW w:w="4242" w:type="dxa"/>
          </w:tcPr>
          <w:p w:rsidR="00201842" w:rsidRPr="00505787" w:rsidRDefault="00201842" w:rsidP="0020621D">
            <w:pPr>
              <w:autoSpaceDE w:val="0"/>
              <w:autoSpaceDN w:val="0"/>
              <w:adjustRightInd w:val="0"/>
              <w:rPr>
                <w:rFonts w:ascii="Palatino Linotype" w:hAnsi="Palatino Linotype"/>
                <w:sz w:val="20"/>
                <w:szCs w:val="20"/>
              </w:rPr>
            </w:pPr>
            <w:r w:rsidRPr="00505787">
              <w:rPr>
                <w:rFonts w:ascii="Palatino Linotype" w:hAnsi="Palatino Linotype"/>
                <w:sz w:val="20"/>
                <w:szCs w:val="20"/>
              </w:rPr>
              <w:t>Éves munkák a szőlőben (metszés, művelésmódok, zöldmunkák, növényvédelem, tápanyag-utánpótlás)</w:t>
            </w:r>
          </w:p>
        </w:tc>
        <w:tc>
          <w:tcPr>
            <w:tcW w:w="521"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r>
      <w:tr w:rsidR="00201842" w:rsidRPr="00505787" w:rsidTr="00CF3AE6">
        <w:trPr>
          <w:gridAfter w:val="1"/>
          <w:wAfter w:w="16" w:type="dxa"/>
        </w:trPr>
        <w:tc>
          <w:tcPr>
            <w:tcW w:w="4242" w:type="dxa"/>
          </w:tcPr>
          <w:p w:rsidR="00201842" w:rsidRPr="00505787" w:rsidRDefault="00201842" w:rsidP="0020621D">
            <w:pPr>
              <w:autoSpaceDE w:val="0"/>
              <w:autoSpaceDN w:val="0"/>
              <w:adjustRightInd w:val="0"/>
              <w:rPr>
                <w:rFonts w:ascii="Palatino Linotype" w:hAnsi="Palatino Linotype"/>
                <w:sz w:val="20"/>
                <w:szCs w:val="20"/>
              </w:rPr>
            </w:pPr>
            <w:r w:rsidRPr="00505787">
              <w:rPr>
                <w:rFonts w:ascii="Palatino Linotype" w:hAnsi="Palatino Linotype"/>
                <w:sz w:val="20"/>
                <w:szCs w:val="20"/>
              </w:rPr>
              <w:t>Szaporítóanyag-előállítás, szaporítóanyag-gondozás</w:t>
            </w:r>
          </w:p>
        </w:tc>
        <w:tc>
          <w:tcPr>
            <w:tcW w:w="521"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r>
      <w:tr w:rsidR="00201842" w:rsidRPr="00505787" w:rsidTr="00CF3AE6">
        <w:trPr>
          <w:gridAfter w:val="1"/>
          <w:wAfter w:w="16" w:type="dxa"/>
        </w:trPr>
        <w:tc>
          <w:tcPr>
            <w:tcW w:w="4242" w:type="dxa"/>
          </w:tcPr>
          <w:p w:rsidR="00201842" w:rsidRPr="00505787" w:rsidRDefault="00201842" w:rsidP="0020621D">
            <w:pPr>
              <w:autoSpaceDE w:val="0"/>
              <w:autoSpaceDN w:val="0"/>
              <w:adjustRightInd w:val="0"/>
              <w:rPr>
                <w:rFonts w:ascii="Palatino Linotype" w:hAnsi="Palatino Linotype"/>
                <w:sz w:val="20"/>
                <w:szCs w:val="20"/>
              </w:rPr>
            </w:pPr>
            <w:r w:rsidRPr="00505787">
              <w:rPr>
                <w:rFonts w:ascii="Palatino Linotype" w:hAnsi="Palatino Linotype"/>
                <w:sz w:val="20"/>
                <w:szCs w:val="20"/>
              </w:rPr>
              <w:t>A szőlő telepítése</w:t>
            </w:r>
          </w:p>
        </w:tc>
        <w:tc>
          <w:tcPr>
            <w:tcW w:w="521"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r>
      <w:tr w:rsidR="00201842" w:rsidRPr="00505787" w:rsidTr="00CF3AE6">
        <w:trPr>
          <w:gridAfter w:val="1"/>
          <w:wAfter w:w="16" w:type="dxa"/>
        </w:trPr>
        <w:tc>
          <w:tcPr>
            <w:tcW w:w="4242" w:type="dxa"/>
          </w:tcPr>
          <w:p w:rsidR="00201842" w:rsidRPr="00505787" w:rsidRDefault="00201842" w:rsidP="0020621D">
            <w:pPr>
              <w:autoSpaceDE w:val="0"/>
              <w:autoSpaceDN w:val="0"/>
              <w:adjustRightInd w:val="0"/>
              <w:rPr>
                <w:rFonts w:ascii="Palatino Linotype" w:hAnsi="Palatino Linotype"/>
                <w:sz w:val="20"/>
                <w:szCs w:val="20"/>
              </w:rPr>
            </w:pPr>
            <w:r w:rsidRPr="00505787">
              <w:rPr>
                <w:rFonts w:ascii="Palatino Linotype" w:hAnsi="Palatino Linotype"/>
                <w:sz w:val="20"/>
                <w:szCs w:val="20"/>
              </w:rPr>
              <w:t>Magyarország borvidékei</w:t>
            </w:r>
          </w:p>
        </w:tc>
        <w:tc>
          <w:tcPr>
            <w:tcW w:w="521"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r>
      <w:tr w:rsidR="00201842" w:rsidRPr="00505787" w:rsidTr="00CF3AE6">
        <w:trPr>
          <w:gridAfter w:val="1"/>
          <w:wAfter w:w="16" w:type="dxa"/>
        </w:trPr>
        <w:tc>
          <w:tcPr>
            <w:tcW w:w="4242" w:type="dxa"/>
          </w:tcPr>
          <w:p w:rsidR="00201842" w:rsidRPr="00505787" w:rsidRDefault="00201842" w:rsidP="0020621D">
            <w:pPr>
              <w:autoSpaceDE w:val="0"/>
              <w:autoSpaceDN w:val="0"/>
              <w:adjustRightInd w:val="0"/>
              <w:rPr>
                <w:rFonts w:ascii="Palatino Linotype" w:hAnsi="Palatino Linotype"/>
                <w:sz w:val="20"/>
                <w:szCs w:val="20"/>
              </w:rPr>
            </w:pPr>
            <w:r w:rsidRPr="00505787">
              <w:rPr>
                <w:rFonts w:ascii="Palatino Linotype" w:hAnsi="Palatino Linotype"/>
                <w:sz w:val="20"/>
                <w:szCs w:val="20"/>
              </w:rPr>
              <w:t>Borszőlőfajták minőségét meghatározó tényezők</w:t>
            </w:r>
          </w:p>
        </w:tc>
        <w:tc>
          <w:tcPr>
            <w:tcW w:w="521"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r>
      <w:tr w:rsidR="00201842" w:rsidRPr="00505787" w:rsidTr="00CF3AE6">
        <w:trPr>
          <w:gridAfter w:val="1"/>
          <w:wAfter w:w="16" w:type="dxa"/>
        </w:trPr>
        <w:tc>
          <w:tcPr>
            <w:tcW w:w="4242" w:type="dxa"/>
          </w:tcPr>
          <w:p w:rsidR="00201842" w:rsidRPr="00505787" w:rsidRDefault="00201842" w:rsidP="0020621D">
            <w:pPr>
              <w:autoSpaceDE w:val="0"/>
              <w:autoSpaceDN w:val="0"/>
              <w:adjustRightInd w:val="0"/>
              <w:rPr>
                <w:rFonts w:ascii="Palatino Linotype" w:hAnsi="Palatino Linotype"/>
                <w:sz w:val="20"/>
                <w:szCs w:val="20"/>
              </w:rPr>
            </w:pPr>
            <w:r w:rsidRPr="00505787">
              <w:rPr>
                <w:rFonts w:ascii="Palatino Linotype" w:hAnsi="Palatino Linotype"/>
                <w:sz w:val="20"/>
                <w:szCs w:val="20"/>
              </w:rPr>
              <w:t>A szőlőfajták borászati technológiai sajátosságai</w:t>
            </w:r>
          </w:p>
        </w:tc>
        <w:tc>
          <w:tcPr>
            <w:tcW w:w="521"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r>
      <w:tr w:rsidR="00201842" w:rsidRPr="00505787" w:rsidTr="00CF3AE6">
        <w:trPr>
          <w:gridAfter w:val="1"/>
          <w:wAfter w:w="16" w:type="dxa"/>
        </w:trPr>
        <w:tc>
          <w:tcPr>
            <w:tcW w:w="4242" w:type="dxa"/>
          </w:tcPr>
          <w:p w:rsidR="00201842" w:rsidRPr="00505787" w:rsidRDefault="00201842" w:rsidP="0020621D">
            <w:pPr>
              <w:autoSpaceDE w:val="0"/>
              <w:autoSpaceDN w:val="0"/>
              <w:adjustRightInd w:val="0"/>
              <w:rPr>
                <w:rFonts w:ascii="Palatino Linotype" w:hAnsi="Palatino Linotype"/>
                <w:sz w:val="20"/>
                <w:szCs w:val="20"/>
              </w:rPr>
            </w:pPr>
            <w:r w:rsidRPr="00505787">
              <w:rPr>
                <w:rFonts w:ascii="Palatino Linotype" w:hAnsi="Palatino Linotype"/>
                <w:sz w:val="20"/>
                <w:szCs w:val="20"/>
              </w:rPr>
              <w:t>A szőlőfajták tulajdonságai</w:t>
            </w:r>
          </w:p>
        </w:tc>
        <w:tc>
          <w:tcPr>
            <w:tcW w:w="521"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r>
      <w:tr w:rsidR="00201842" w:rsidRPr="00505787" w:rsidTr="00CF3AE6">
        <w:trPr>
          <w:gridAfter w:val="1"/>
          <w:wAfter w:w="16" w:type="dxa"/>
        </w:trPr>
        <w:tc>
          <w:tcPr>
            <w:tcW w:w="4242" w:type="dxa"/>
          </w:tcPr>
          <w:p w:rsidR="00201842" w:rsidRPr="00505787" w:rsidRDefault="00201842" w:rsidP="0020621D">
            <w:pPr>
              <w:autoSpaceDE w:val="0"/>
              <w:autoSpaceDN w:val="0"/>
              <w:adjustRightInd w:val="0"/>
              <w:rPr>
                <w:rFonts w:ascii="Palatino Linotype" w:hAnsi="Palatino Linotype"/>
                <w:sz w:val="20"/>
                <w:szCs w:val="20"/>
              </w:rPr>
            </w:pPr>
            <w:r w:rsidRPr="00505787">
              <w:rPr>
                <w:rFonts w:ascii="Palatino Linotype" w:hAnsi="Palatino Linotype"/>
                <w:sz w:val="20"/>
                <w:szCs w:val="20"/>
              </w:rPr>
              <w:t xml:space="preserve">Borászati üzemek jellemzői </w:t>
            </w:r>
          </w:p>
        </w:tc>
        <w:tc>
          <w:tcPr>
            <w:tcW w:w="521"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r>
      <w:tr w:rsidR="00201842" w:rsidRPr="00505787" w:rsidTr="00CF3AE6">
        <w:trPr>
          <w:gridAfter w:val="1"/>
          <w:wAfter w:w="16" w:type="dxa"/>
        </w:trPr>
        <w:tc>
          <w:tcPr>
            <w:tcW w:w="4242" w:type="dxa"/>
          </w:tcPr>
          <w:p w:rsidR="00201842" w:rsidRPr="00505787" w:rsidRDefault="00201842" w:rsidP="0020621D">
            <w:pPr>
              <w:autoSpaceDE w:val="0"/>
              <w:autoSpaceDN w:val="0"/>
              <w:adjustRightInd w:val="0"/>
              <w:rPr>
                <w:rFonts w:ascii="Palatino Linotype" w:hAnsi="Palatino Linotype"/>
                <w:sz w:val="20"/>
                <w:szCs w:val="20"/>
              </w:rPr>
            </w:pPr>
            <w:r w:rsidRPr="00505787">
              <w:rPr>
                <w:rFonts w:ascii="Palatino Linotype" w:hAnsi="Palatino Linotype"/>
                <w:sz w:val="20"/>
                <w:szCs w:val="20"/>
              </w:rPr>
              <w:t>A szőlő érettségének meghatározása</w:t>
            </w:r>
          </w:p>
        </w:tc>
        <w:tc>
          <w:tcPr>
            <w:tcW w:w="521"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r>
      <w:tr w:rsidR="00201842" w:rsidRPr="00505787" w:rsidTr="00CF3AE6">
        <w:trPr>
          <w:gridAfter w:val="1"/>
          <w:wAfter w:w="16" w:type="dxa"/>
        </w:trPr>
        <w:tc>
          <w:tcPr>
            <w:tcW w:w="4242" w:type="dxa"/>
          </w:tcPr>
          <w:p w:rsidR="00201842" w:rsidRPr="00505787" w:rsidRDefault="00201842" w:rsidP="0020621D">
            <w:pPr>
              <w:autoSpaceDE w:val="0"/>
              <w:autoSpaceDN w:val="0"/>
              <w:adjustRightInd w:val="0"/>
              <w:rPr>
                <w:rFonts w:ascii="Palatino Linotype" w:hAnsi="Palatino Linotype"/>
                <w:sz w:val="20"/>
                <w:szCs w:val="20"/>
              </w:rPr>
            </w:pPr>
            <w:r w:rsidRPr="00505787">
              <w:rPr>
                <w:rFonts w:ascii="Palatino Linotype" w:hAnsi="Palatino Linotype"/>
                <w:sz w:val="20"/>
                <w:szCs w:val="20"/>
              </w:rPr>
              <w:t>Szüret, szőlőszállítás</w:t>
            </w:r>
          </w:p>
        </w:tc>
        <w:tc>
          <w:tcPr>
            <w:tcW w:w="521" w:type="dxa"/>
            <w:vAlign w:val="center"/>
          </w:tcPr>
          <w:p w:rsidR="00201842" w:rsidRPr="00505787" w:rsidRDefault="00201842" w:rsidP="00CF3AE6">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4"/>
                <w:szCs w:val="24"/>
                <w:lang w:eastAsia="hi-IN" w:bidi="hi-IN"/>
              </w:rPr>
            </w:pPr>
          </w:p>
        </w:tc>
        <w:tc>
          <w:tcPr>
            <w:tcW w:w="522" w:type="dxa"/>
            <w:gridSpan w:val="2"/>
            <w:vAlign w:val="center"/>
          </w:tcPr>
          <w:p w:rsidR="00201842" w:rsidRPr="00505787" w:rsidRDefault="00201842" w:rsidP="00CF3AE6">
            <w:pPr>
              <w:widowControl w:val="0"/>
              <w:suppressAutoHyphens/>
              <w:jc w:val="center"/>
              <w:rPr>
                <w:rFonts w:ascii="Palatino Linotype" w:hAnsi="Palatino Linotype" w:cs="Mangal"/>
                <w:kern w:val="1"/>
                <w:sz w:val="24"/>
                <w:szCs w:val="24"/>
                <w:lang w:eastAsia="hi-IN" w:bidi="hi-IN"/>
              </w:rPr>
            </w:pPr>
            <w:r w:rsidRPr="00505787">
              <w:rPr>
                <w:rFonts w:ascii="Palatino Linotype" w:hAnsi="Palatino Linotype" w:cs="Mangal"/>
                <w:kern w:val="1"/>
                <w:sz w:val="24"/>
                <w:szCs w:val="24"/>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4"/>
                <w:szCs w:val="24"/>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4"/>
                <w:szCs w:val="24"/>
                <w:lang w:eastAsia="hi-IN" w:bidi="hi-IN"/>
              </w:rPr>
            </w:pPr>
          </w:p>
        </w:tc>
      </w:tr>
      <w:tr w:rsidR="00201842" w:rsidRPr="00505787" w:rsidTr="00CF3AE6">
        <w:trPr>
          <w:gridAfter w:val="1"/>
          <w:wAfter w:w="16" w:type="dxa"/>
        </w:trPr>
        <w:tc>
          <w:tcPr>
            <w:tcW w:w="4242" w:type="dxa"/>
          </w:tcPr>
          <w:p w:rsidR="00201842" w:rsidRPr="00505787" w:rsidRDefault="00201842" w:rsidP="0020621D">
            <w:pPr>
              <w:autoSpaceDE w:val="0"/>
              <w:autoSpaceDN w:val="0"/>
              <w:adjustRightInd w:val="0"/>
              <w:rPr>
                <w:rFonts w:ascii="Palatino Linotype" w:hAnsi="Palatino Linotype"/>
                <w:sz w:val="20"/>
                <w:szCs w:val="20"/>
              </w:rPr>
            </w:pPr>
            <w:r w:rsidRPr="00505787">
              <w:rPr>
                <w:rFonts w:ascii="Palatino Linotype" w:hAnsi="Palatino Linotype"/>
                <w:sz w:val="20"/>
                <w:szCs w:val="20"/>
              </w:rPr>
              <w:t>A szőlő mennyiségi és minőségi átvétele</w:t>
            </w:r>
          </w:p>
        </w:tc>
        <w:tc>
          <w:tcPr>
            <w:tcW w:w="521"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r>
      <w:tr w:rsidR="00201842" w:rsidRPr="00505787" w:rsidTr="00CF3AE6">
        <w:trPr>
          <w:gridAfter w:val="1"/>
          <w:wAfter w:w="16" w:type="dxa"/>
        </w:trPr>
        <w:tc>
          <w:tcPr>
            <w:tcW w:w="4242" w:type="dxa"/>
          </w:tcPr>
          <w:p w:rsidR="00201842" w:rsidRPr="00505787" w:rsidRDefault="00201842" w:rsidP="0020621D">
            <w:pPr>
              <w:autoSpaceDE w:val="0"/>
              <w:autoSpaceDN w:val="0"/>
              <w:adjustRightInd w:val="0"/>
              <w:rPr>
                <w:rFonts w:ascii="Palatino Linotype" w:hAnsi="Palatino Linotype"/>
                <w:sz w:val="20"/>
                <w:szCs w:val="20"/>
              </w:rPr>
            </w:pPr>
            <w:r w:rsidRPr="00505787">
              <w:rPr>
                <w:rFonts w:ascii="Palatino Linotype" w:hAnsi="Palatino Linotype"/>
                <w:sz w:val="20"/>
                <w:szCs w:val="20"/>
              </w:rPr>
              <w:t>Szőlőbogyók feltárása, cefreszállítás</w:t>
            </w:r>
          </w:p>
        </w:tc>
        <w:tc>
          <w:tcPr>
            <w:tcW w:w="521"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r>
      <w:tr w:rsidR="00201842" w:rsidRPr="00505787" w:rsidTr="00CF3AE6">
        <w:trPr>
          <w:gridAfter w:val="1"/>
          <w:wAfter w:w="16" w:type="dxa"/>
        </w:trPr>
        <w:tc>
          <w:tcPr>
            <w:tcW w:w="4242" w:type="dxa"/>
          </w:tcPr>
          <w:p w:rsidR="00201842" w:rsidRPr="00505787" w:rsidRDefault="00201842" w:rsidP="0020621D">
            <w:pPr>
              <w:autoSpaceDE w:val="0"/>
              <w:autoSpaceDN w:val="0"/>
              <w:adjustRightInd w:val="0"/>
              <w:rPr>
                <w:rFonts w:ascii="Palatino Linotype" w:hAnsi="Palatino Linotype"/>
                <w:sz w:val="20"/>
                <w:szCs w:val="20"/>
              </w:rPr>
            </w:pPr>
            <w:r w:rsidRPr="00505787">
              <w:rPr>
                <w:rFonts w:ascii="Palatino Linotype" w:hAnsi="Palatino Linotype"/>
                <w:sz w:val="20"/>
                <w:szCs w:val="20"/>
              </w:rPr>
              <w:t>A cefre kezelése, kénezés, enzimes kezelés, stb.</w:t>
            </w:r>
          </w:p>
        </w:tc>
        <w:tc>
          <w:tcPr>
            <w:tcW w:w="521"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r>
      <w:tr w:rsidR="00201842" w:rsidRPr="00505787" w:rsidTr="00CF3AE6">
        <w:trPr>
          <w:gridAfter w:val="1"/>
          <w:wAfter w:w="16" w:type="dxa"/>
        </w:trPr>
        <w:tc>
          <w:tcPr>
            <w:tcW w:w="4242" w:type="dxa"/>
          </w:tcPr>
          <w:p w:rsidR="00201842" w:rsidRPr="00505787" w:rsidRDefault="00201842" w:rsidP="0020621D">
            <w:pPr>
              <w:autoSpaceDE w:val="0"/>
              <w:autoSpaceDN w:val="0"/>
              <w:adjustRightInd w:val="0"/>
              <w:rPr>
                <w:rFonts w:ascii="Palatino Linotype" w:hAnsi="Palatino Linotype"/>
                <w:sz w:val="20"/>
                <w:szCs w:val="20"/>
              </w:rPr>
            </w:pPr>
            <w:r w:rsidRPr="00505787">
              <w:rPr>
                <w:rFonts w:ascii="Palatino Linotype" w:hAnsi="Palatino Linotype"/>
                <w:sz w:val="20"/>
                <w:szCs w:val="20"/>
              </w:rPr>
              <w:t>Léelválasztás, préselés</w:t>
            </w:r>
          </w:p>
        </w:tc>
        <w:tc>
          <w:tcPr>
            <w:tcW w:w="521"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r>
      <w:tr w:rsidR="00201842" w:rsidRPr="00505787" w:rsidTr="00CF3AE6">
        <w:trPr>
          <w:gridAfter w:val="1"/>
          <w:wAfter w:w="16" w:type="dxa"/>
        </w:trPr>
        <w:tc>
          <w:tcPr>
            <w:tcW w:w="4242" w:type="dxa"/>
          </w:tcPr>
          <w:p w:rsidR="00201842" w:rsidRPr="00505787" w:rsidRDefault="00201842" w:rsidP="0020621D">
            <w:pPr>
              <w:autoSpaceDE w:val="0"/>
              <w:autoSpaceDN w:val="0"/>
              <w:adjustRightInd w:val="0"/>
              <w:rPr>
                <w:rFonts w:ascii="Palatino Linotype" w:hAnsi="Palatino Linotype"/>
                <w:sz w:val="20"/>
                <w:szCs w:val="20"/>
              </w:rPr>
            </w:pPr>
            <w:r w:rsidRPr="00505787">
              <w:rPr>
                <w:rFonts w:ascii="Palatino Linotype" w:hAnsi="Palatino Linotype"/>
                <w:sz w:val="20"/>
                <w:szCs w:val="20"/>
              </w:rPr>
              <w:t>Must kezelése, összetételének javítása</w:t>
            </w:r>
          </w:p>
        </w:tc>
        <w:tc>
          <w:tcPr>
            <w:tcW w:w="521"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r>
      <w:tr w:rsidR="00201842" w:rsidRPr="00505787" w:rsidTr="00CF3AE6">
        <w:trPr>
          <w:gridAfter w:val="1"/>
          <w:wAfter w:w="16" w:type="dxa"/>
        </w:trPr>
        <w:tc>
          <w:tcPr>
            <w:tcW w:w="4242" w:type="dxa"/>
          </w:tcPr>
          <w:p w:rsidR="00201842" w:rsidRPr="00505787" w:rsidRDefault="00201842" w:rsidP="0020621D">
            <w:pPr>
              <w:autoSpaceDE w:val="0"/>
              <w:autoSpaceDN w:val="0"/>
              <w:adjustRightInd w:val="0"/>
              <w:rPr>
                <w:rFonts w:ascii="Palatino Linotype" w:hAnsi="Palatino Linotype"/>
                <w:sz w:val="20"/>
                <w:szCs w:val="20"/>
              </w:rPr>
            </w:pPr>
            <w:r w:rsidRPr="00505787">
              <w:rPr>
                <w:rFonts w:ascii="Palatino Linotype" w:hAnsi="Palatino Linotype"/>
                <w:sz w:val="20"/>
                <w:szCs w:val="20"/>
              </w:rPr>
              <w:t>Az élesztők tulajdonságai</w:t>
            </w:r>
          </w:p>
        </w:tc>
        <w:tc>
          <w:tcPr>
            <w:tcW w:w="521"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r>
      <w:tr w:rsidR="00201842" w:rsidRPr="00505787" w:rsidTr="00CF3AE6">
        <w:trPr>
          <w:gridAfter w:val="1"/>
          <w:wAfter w:w="16" w:type="dxa"/>
        </w:trPr>
        <w:tc>
          <w:tcPr>
            <w:tcW w:w="4242" w:type="dxa"/>
          </w:tcPr>
          <w:p w:rsidR="00201842" w:rsidRPr="00505787" w:rsidRDefault="00201842" w:rsidP="0020621D">
            <w:pPr>
              <w:autoSpaceDE w:val="0"/>
              <w:autoSpaceDN w:val="0"/>
              <w:adjustRightInd w:val="0"/>
              <w:rPr>
                <w:rFonts w:ascii="Palatino Linotype" w:hAnsi="Palatino Linotype"/>
                <w:sz w:val="20"/>
                <w:szCs w:val="20"/>
              </w:rPr>
            </w:pPr>
            <w:r w:rsidRPr="00505787">
              <w:rPr>
                <w:rFonts w:ascii="Palatino Linotype" w:hAnsi="Palatino Linotype"/>
                <w:sz w:val="20"/>
                <w:szCs w:val="20"/>
              </w:rPr>
              <w:t>Irányított erjesztés végrehajtása, szempontjai</w:t>
            </w:r>
          </w:p>
        </w:tc>
        <w:tc>
          <w:tcPr>
            <w:tcW w:w="521"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r>
      <w:tr w:rsidR="00201842" w:rsidRPr="00505787" w:rsidTr="00CF3AE6">
        <w:trPr>
          <w:gridAfter w:val="1"/>
          <w:wAfter w:w="16" w:type="dxa"/>
        </w:trPr>
        <w:tc>
          <w:tcPr>
            <w:tcW w:w="4242" w:type="dxa"/>
          </w:tcPr>
          <w:p w:rsidR="00201842" w:rsidRPr="00505787" w:rsidRDefault="00201842" w:rsidP="0020621D">
            <w:pPr>
              <w:autoSpaceDE w:val="0"/>
              <w:autoSpaceDN w:val="0"/>
              <w:adjustRightInd w:val="0"/>
              <w:rPr>
                <w:rFonts w:ascii="Palatino Linotype" w:hAnsi="Palatino Linotype"/>
                <w:sz w:val="20"/>
                <w:szCs w:val="20"/>
              </w:rPr>
            </w:pPr>
            <w:r w:rsidRPr="00505787">
              <w:rPr>
                <w:rFonts w:ascii="Palatino Linotype" w:hAnsi="Palatino Linotype"/>
                <w:sz w:val="20"/>
                <w:szCs w:val="20"/>
              </w:rPr>
              <w:t>Kékszőlő feldolgozása, rozé, siller, vörösbor készítése</w:t>
            </w:r>
          </w:p>
        </w:tc>
        <w:tc>
          <w:tcPr>
            <w:tcW w:w="521"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r>
      <w:tr w:rsidR="00201842" w:rsidRPr="00505787" w:rsidTr="00CF3AE6">
        <w:trPr>
          <w:gridAfter w:val="1"/>
          <w:wAfter w:w="16" w:type="dxa"/>
        </w:trPr>
        <w:tc>
          <w:tcPr>
            <w:tcW w:w="4242" w:type="dxa"/>
          </w:tcPr>
          <w:p w:rsidR="00201842" w:rsidRPr="00505787" w:rsidRDefault="00201842" w:rsidP="0020621D">
            <w:pPr>
              <w:autoSpaceDE w:val="0"/>
              <w:autoSpaceDN w:val="0"/>
              <w:adjustRightInd w:val="0"/>
              <w:rPr>
                <w:rFonts w:ascii="Palatino Linotype" w:hAnsi="Palatino Linotype"/>
                <w:sz w:val="20"/>
                <w:szCs w:val="20"/>
              </w:rPr>
            </w:pPr>
            <w:r w:rsidRPr="00505787">
              <w:rPr>
                <w:rFonts w:ascii="Palatino Linotype" w:hAnsi="Palatino Linotype"/>
                <w:sz w:val="20"/>
                <w:szCs w:val="20"/>
              </w:rPr>
              <w:t>Borászati üzemek helyiségeinek tisztántartása, karbantartása, pince higiénia megteremtése</w:t>
            </w:r>
          </w:p>
        </w:tc>
        <w:tc>
          <w:tcPr>
            <w:tcW w:w="521"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r>
      <w:tr w:rsidR="00201842" w:rsidRPr="00505787" w:rsidTr="00CF3AE6">
        <w:trPr>
          <w:gridAfter w:val="1"/>
          <w:wAfter w:w="16" w:type="dxa"/>
        </w:trPr>
        <w:tc>
          <w:tcPr>
            <w:tcW w:w="4242" w:type="dxa"/>
          </w:tcPr>
          <w:p w:rsidR="00201842" w:rsidRPr="00505787" w:rsidRDefault="00201842" w:rsidP="0020621D">
            <w:pPr>
              <w:autoSpaceDE w:val="0"/>
              <w:autoSpaceDN w:val="0"/>
              <w:adjustRightInd w:val="0"/>
              <w:rPr>
                <w:rFonts w:ascii="Palatino Linotype" w:hAnsi="Palatino Linotype"/>
                <w:sz w:val="20"/>
                <w:szCs w:val="20"/>
              </w:rPr>
            </w:pPr>
            <w:r w:rsidRPr="00505787">
              <w:rPr>
                <w:rFonts w:ascii="Palatino Linotype" w:hAnsi="Palatino Linotype"/>
                <w:sz w:val="20"/>
                <w:szCs w:val="20"/>
              </w:rPr>
              <w:t>Tisztító és fertőtlenítő szerek hatásmechanizmusa, alkalmazásuk</w:t>
            </w:r>
          </w:p>
        </w:tc>
        <w:tc>
          <w:tcPr>
            <w:tcW w:w="521"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r>
      <w:tr w:rsidR="00201842" w:rsidRPr="00505787" w:rsidTr="00CF3AE6">
        <w:trPr>
          <w:gridAfter w:val="1"/>
          <w:wAfter w:w="16" w:type="dxa"/>
        </w:trPr>
        <w:tc>
          <w:tcPr>
            <w:tcW w:w="4242" w:type="dxa"/>
          </w:tcPr>
          <w:p w:rsidR="00201842" w:rsidRPr="00505787" w:rsidRDefault="00201842" w:rsidP="0020621D">
            <w:pPr>
              <w:autoSpaceDE w:val="0"/>
              <w:autoSpaceDN w:val="0"/>
              <w:adjustRightInd w:val="0"/>
              <w:rPr>
                <w:rFonts w:ascii="Palatino Linotype" w:hAnsi="Palatino Linotype"/>
                <w:sz w:val="20"/>
                <w:szCs w:val="20"/>
              </w:rPr>
            </w:pPr>
            <w:r w:rsidRPr="00505787">
              <w:rPr>
                <w:rFonts w:ascii="Palatino Linotype" w:hAnsi="Palatino Linotype"/>
                <w:sz w:val="20"/>
                <w:szCs w:val="20"/>
              </w:rPr>
              <w:t>Tárolóedények, szerepük a bor érlelésében</w:t>
            </w:r>
          </w:p>
        </w:tc>
        <w:tc>
          <w:tcPr>
            <w:tcW w:w="521"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r>
      <w:tr w:rsidR="00201842" w:rsidRPr="00505787" w:rsidTr="00CF3AE6">
        <w:trPr>
          <w:gridAfter w:val="1"/>
          <w:wAfter w:w="16" w:type="dxa"/>
        </w:trPr>
        <w:tc>
          <w:tcPr>
            <w:tcW w:w="4242" w:type="dxa"/>
          </w:tcPr>
          <w:p w:rsidR="00201842" w:rsidRPr="00505787" w:rsidRDefault="00201842" w:rsidP="0020621D">
            <w:pPr>
              <w:autoSpaceDE w:val="0"/>
              <w:autoSpaceDN w:val="0"/>
              <w:adjustRightInd w:val="0"/>
              <w:rPr>
                <w:rFonts w:ascii="Palatino Linotype" w:hAnsi="Palatino Linotype"/>
                <w:sz w:val="20"/>
                <w:szCs w:val="20"/>
              </w:rPr>
            </w:pPr>
            <w:r w:rsidRPr="00505787">
              <w:rPr>
                <w:rFonts w:ascii="Palatino Linotype" w:hAnsi="Palatino Linotype"/>
                <w:sz w:val="20"/>
                <w:szCs w:val="20"/>
              </w:rPr>
              <w:t>A bor tisztítókezelései, gépek, berendezések</w:t>
            </w:r>
          </w:p>
        </w:tc>
        <w:tc>
          <w:tcPr>
            <w:tcW w:w="521"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r>
      <w:tr w:rsidR="00201842" w:rsidRPr="00505787" w:rsidTr="00CF3AE6">
        <w:trPr>
          <w:gridAfter w:val="1"/>
          <w:wAfter w:w="16" w:type="dxa"/>
        </w:trPr>
        <w:tc>
          <w:tcPr>
            <w:tcW w:w="4242" w:type="dxa"/>
          </w:tcPr>
          <w:p w:rsidR="00201842" w:rsidRPr="00505787" w:rsidRDefault="00201842" w:rsidP="0020621D">
            <w:pPr>
              <w:autoSpaceDE w:val="0"/>
              <w:autoSpaceDN w:val="0"/>
              <w:adjustRightInd w:val="0"/>
              <w:rPr>
                <w:rFonts w:ascii="Palatino Linotype" w:hAnsi="Palatino Linotype"/>
                <w:sz w:val="20"/>
                <w:szCs w:val="20"/>
              </w:rPr>
            </w:pPr>
            <w:r w:rsidRPr="00505787">
              <w:rPr>
                <w:rFonts w:ascii="Palatino Linotype" w:hAnsi="Palatino Linotype"/>
                <w:sz w:val="20"/>
                <w:szCs w:val="20"/>
              </w:rPr>
              <w:t>Borharmónia kialakítása, a borok érésének szabályozása</w:t>
            </w:r>
          </w:p>
        </w:tc>
        <w:tc>
          <w:tcPr>
            <w:tcW w:w="521"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r>
      <w:tr w:rsidR="00201842" w:rsidRPr="00505787" w:rsidTr="00CF3AE6">
        <w:trPr>
          <w:gridAfter w:val="1"/>
          <w:wAfter w:w="16" w:type="dxa"/>
        </w:trPr>
        <w:tc>
          <w:tcPr>
            <w:tcW w:w="4242" w:type="dxa"/>
          </w:tcPr>
          <w:p w:rsidR="00201842" w:rsidRPr="00505787" w:rsidRDefault="00201842" w:rsidP="0020621D">
            <w:pPr>
              <w:autoSpaceDE w:val="0"/>
              <w:autoSpaceDN w:val="0"/>
              <w:adjustRightInd w:val="0"/>
              <w:rPr>
                <w:rFonts w:ascii="Palatino Linotype" w:hAnsi="Palatino Linotype"/>
                <w:sz w:val="20"/>
                <w:szCs w:val="20"/>
              </w:rPr>
            </w:pPr>
            <w:r w:rsidRPr="00505787">
              <w:rPr>
                <w:rFonts w:ascii="Palatino Linotype" w:hAnsi="Palatino Linotype"/>
                <w:sz w:val="20"/>
                <w:szCs w:val="20"/>
              </w:rPr>
              <w:t>Borkülönlegességek, szénsavas borok készítése</w:t>
            </w:r>
          </w:p>
        </w:tc>
        <w:tc>
          <w:tcPr>
            <w:tcW w:w="521"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r>
      <w:tr w:rsidR="00201842" w:rsidRPr="00505787" w:rsidTr="00CF3AE6">
        <w:trPr>
          <w:gridAfter w:val="1"/>
          <w:wAfter w:w="16" w:type="dxa"/>
        </w:trPr>
        <w:tc>
          <w:tcPr>
            <w:tcW w:w="4242" w:type="dxa"/>
          </w:tcPr>
          <w:p w:rsidR="00201842" w:rsidRPr="00505787" w:rsidRDefault="00201842" w:rsidP="0020621D">
            <w:pPr>
              <w:autoSpaceDE w:val="0"/>
              <w:autoSpaceDN w:val="0"/>
              <w:adjustRightInd w:val="0"/>
              <w:rPr>
                <w:rFonts w:ascii="Palatino Linotype" w:hAnsi="Palatino Linotype"/>
                <w:sz w:val="20"/>
                <w:szCs w:val="20"/>
              </w:rPr>
            </w:pPr>
            <w:r w:rsidRPr="00505787">
              <w:rPr>
                <w:rFonts w:ascii="Palatino Linotype" w:hAnsi="Palatino Linotype"/>
                <w:sz w:val="20"/>
                <w:szCs w:val="20"/>
              </w:rPr>
              <w:t>A bor palackozása, palackozási technológiák</w:t>
            </w:r>
          </w:p>
        </w:tc>
        <w:tc>
          <w:tcPr>
            <w:tcW w:w="521"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r>
      <w:tr w:rsidR="00201842" w:rsidRPr="00505787" w:rsidTr="00CF3AE6">
        <w:trPr>
          <w:gridAfter w:val="1"/>
          <w:wAfter w:w="16" w:type="dxa"/>
        </w:trPr>
        <w:tc>
          <w:tcPr>
            <w:tcW w:w="4242" w:type="dxa"/>
          </w:tcPr>
          <w:p w:rsidR="00201842" w:rsidRPr="00505787" w:rsidRDefault="00201842" w:rsidP="0020621D">
            <w:pPr>
              <w:autoSpaceDE w:val="0"/>
              <w:autoSpaceDN w:val="0"/>
              <w:adjustRightInd w:val="0"/>
              <w:rPr>
                <w:rFonts w:ascii="Palatino Linotype" w:hAnsi="Palatino Linotype"/>
                <w:sz w:val="20"/>
                <w:szCs w:val="20"/>
              </w:rPr>
            </w:pPr>
            <w:r w:rsidRPr="00505787">
              <w:rPr>
                <w:rFonts w:ascii="Palatino Linotype" w:hAnsi="Palatino Linotype"/>
                <w:sz w:val="20"/>
                <w:szCs w:val="20"/>
              </w:rPr>
              <w:t>A borturizmus alapjai</w:t>
            </w:r>
          </w:p>
        </w:tc>
        <w:tc>
          <w:tcPr>
            <w:tcW w:w="521"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r>
      <w:tr w:rsidR="00201842" w:rsidRPr="00505787" w:rsidTr="00CF3AE6">
        <w:trPr>
          <w:gridAfter w:val="1"/>
          <w:wAfter w:w="16" w:type="dxa"/>
        </w:trPr>
        <w:tc>
          <w:tcPr>
            <w:tcW w:w="4242" w:type="dxa"/>
          </w:tcPr>
          <w:p w:rsidR="00201842" w:rsidRPr="00505787" w:rsidRDefault="00201842" w:rsidP="0020621D">
            <w:pPr>
              <w:autoSpaceDE w:val="0"/>
              <w:autoSpaceDN w:val="0"/>
              <w:adjustRightInd w:val="0"/>
              <w:rPr>
                <w:rFonts w:ascii="Palatino Linotype" w:hAnsi="Palatino Linotype"/>
                <w:sz w:val="20"/>
                <w:szCs w:val="20"/>
              </w:rPr>
            </w:pPr>
            <w:r w:rsidRPr="00505787">
              <w:rPr>
                <w:rFonts w:ascii="Palatino Linotype" w:hAnsi="Palatino Linotype"/>
                <w:sz w:val="20"/>
                <w:szCs w:val="20"/>
              </w:rPr>
              <w:t>A vendéglátás szabályai</w:t>
            </w:r>
          </w:p>
        </w:tc>
        <w:tc>
          <w:tcPr>
            <w:tcW w:w="521"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r>
      <w:tr w:rsidR="00201842" w:rsidRPr="00505787" w:rsidTr="00CF3AE6">
        <w:trPr>
          <w:gridAfter w:val="1"/>
          <w:wAfter w:w="16" w:type="dxa"/>
        </w:trPr>
        <w:tc>
          <w:tcPr>
            <w:tcW w:w="4242" w:type="dxa"/>
          </w:tcPr>
          <w:p w:rsidR="00201842" w:rsidRPr="00505787" w:rsidRDefault="00201842" w:rsidP="0020621D">
            <w:pPr>
              <w:autoSpaceDE w:val="0"/>
              <w:autoSpaceDN w:val="0"/>
              <w:adjustRightInd w:val="0"/>
              <w:rPr>
                <w:rFonts w:ascii="Palatino Linotype" w:hAnsi="Palatino Linotype"/>
                <w:sz w:val="20"/>
                <w:szCs w:val="20"/>
              </w:rPr>
            </w:pPr>
            <w:r w:rsidRPr="00505787">
              <w:rPr>
                <w:rFonts w:ascii="Palatino Linotype" w:hAnsi="Palatino Linotype"/>
                <w:sz w:val="20"/>
                <w:szCs w:val="20"/>
              </w:rPr>
              <w:t>Környezetvédelem és a jövedéki törvény</w:t>
            </w:r>
          </w:p>
        </w:tc>
        <w:tc>
          <w:tcPr>
            <w:tcW w:w="521"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r>
      <w:tr w:rsidR="00201842" w:rsidRPr="00505787" w:rsidTr="00CF3AE6">
        <w:trPr>
          <w:gridAfter w:val="1"/>
          <w:wAfter w:w="16" w:type="dxa"/>
        </w:trPr>
        <w:tc>
          <w:tcPr>
            <w:tcW w:w="14159" w:type="dxa"/>
            <w:gridSpan w:val="21"/>
            <w:vAlign w:val="center"/>
          </w:tcPr>
          <w:p w:rsidR="00201842" w:rsidRPr="00505787" w:rsidRDefault="00201842" w:rsidP="00CF3AE6">
            <w:pPr>
              <w:widowControl w:val="0"/>
              <w:tabs>
                <w:tab w:val="left" w:pos="3449"/>
              </w:tabs>
              <w:suppressAutoHyphens/>
              <w:jc w:val="center"/>
              <w:rPr>
                <w:rFonts w:ascii="Palatino Linotype" w:hAnsi="Palatino Linotype" w:cs="Mangal"/>
                <w:kern w:val="1"/>
                <w:sz w:val="20"/>
                <w:szCs w:val="20"/>
                <w:lang w:eastAsia="hi-IN" w:bidi="hi-IN"/>
              </w:rPr>
            </w:pPr>
            <w:r w:rsidRPr="00505787">
              <w:rPr>
                <w:rFonts w:ascii="Palatino Linotype" w:hAnsi="Palatino Linotype"/>
                <w:sz w:val="20"/>
                <w:szCs w:val="20"/>
              </w:rPr>
              <w:t>SZAKMAI KÉSZSÉGEK</w:t>
            </w:r>
          </w:p>
        </w:tc>
      </w:tr>
      <w:tr w:rsidR="00201842" w:rsidRPr="00505787" w:rsidTr="00CF3AE6">
        <w:trPr>
          <w:gridAfter w:val="1"/>
          <w:wAfter w:w="16" w:type="dxa"/>
        </w:trPr>
        <w:tc>
          <w:tcPr>
            <w:tcW w:w="4242" w:type="dxa"/>
          </w:tcPr>
          <w:p w:rsidR="00201842" w:rsidRPr="00505787" w:rsidRDefault="00201842" w:rsidP="0020621D">
            <w:pPr>
              <w:autoSpaceDE w:val="0"/>
              <w:autoSpaceDN w:val="0"/>
              <w:adjustRightInd w:val="0"/>
              <w:jc w:val="both"/>
              <w:rPr>
                <w:rFonts w:ascii="Palatino Linotype" w:hAnsi="Palatino Linotype"/>
                <w:sz w:val="20"/>
                <w:szCs w:val="20"/>
              </w:rPr>
            </w:pPr>
            <w:r w:rsidRPr="00505787">
              <w:rPr>
                <w:rFonts w:ascii="Palatino Linotype" w:hAnsi="Palatino Linotype"/>
                <w:sz w:val="20"/>
                <w:szCs w:val="20"/>
              </w:rPr>
              <w:t>Köznyelvi olvasott szöveg megértése</w:t>
            </w:r>
          </w:p>
        </w:tc>
        <w:tc>
          <w:tcPr>
            <w:tcW w:w="521"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r>
      <w:tr w:rsidR="00201842" w:rsidRPr="00505787" w:rsidTr="00CF3AE6">
        <w:trPr>
          <w:gridAfter w:val="1"/>
          <w:wAfter w:w="16" w:type="dxa"/>
        </w:trPr>
        <w:tc>
          <w:tcPr>
            <w:tcW w:w="4242" w:type="dxa"/>
          </w:tcPr>
          <w:p w:rsidR="00201842" w:rsidRPr="00505787" w:rsidRDefault="00201842" w:rsidP="0020621D">
            <w:pPr>
              <w:autoSpaceDE w:val="0"/>
              <w:autoSpaceDN w:val="0"/>
              <w:adjustRightInd w:val="0"/>
              <w:jc w:val="both"/>
              <w:rPr>
                <w:rFonts w:ascii="Palatino Linotype" w:hAnsi="Palatino Linotype"/>
                <w:sz w:val="20"/>
                <w:szCs w:val="20"/>
              </w:rPr>
            </w:pPr>
            <w:r w:rsidRPr="00505787">
              <w:rPr>
                <w:rFonts w:ascii="Palatino Linotype" w:hAnsi="Palatino Linotype"/>
                <w:sz w:val="20"/>
                <w:szCs w:val="20"/>
              </w:rPr>
              <w:t>Köznyelvi szöveg fogalmazása írásban</w:t>
            </w:r>
          </w:p>
        </w:tc>
        <w:tc>
          <w:tcPr>
            <w:tcW w:w="521"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r>
      <w:tr w:rsidR="00201842" w:rsidRPr="00505787" w:rsidTr="00CF3AE6">
        <w:trPr>
          <w:gridAfter w:val="1"/>
          <w:wAfter w:w="16" w:type="dxa"/>
        </w:trPr>
        <w:tc>
          <w:tcPr>
            <w:tcW w:w="4242" w:type="dxa"/>
          </w:tcPr>
          <w:p w:rsidR="00201842" w:rsidRPr="00505787" w:rsidRDefault="00201842" w:rsidP="0020621D">
            <w:pPr>
              <w:autoSpaceDE w:val="0"/>
              <w:autoSpaceDN w:val="0"/>
              <w:adjustRightInd w:val="0"/>
              <w:jc w:val="both"/>
              <w:rPr>
                <w:rFonts w:ascii="Palatino Linotype" w:hAnsi="Palatino Linotype"/>
                <w:sz w:val="20"/>
                <w:szCs w:val="20"/>
              </w:rPr>
            </w:pPr>
            <w:r w:rsidRPr="00505787">
              <w:rPr>
                <w:rFonts w:ascii="Palatino Linotype" w:hAnsi="Palatino Linotype"/>
                <w:sz w:val="20"/>
                <w:szCs w:val="20"/>
              </w:rPr>
              <w:t>Alapvető számítási feladatok alkalmazása</w:t>
            </w:r>
          </w:p>
        </w:tc>
        <w:tc>
          <w:tcPr>
            <w:tcW w:w="521"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r>
      <w:tr w:rsidR="00201842" w:rsidRPr="00505787" w:rsidTr="00CF3AE6">
        <w:trPr>
          <w:gridAfter w:val="1"/>
          <w:wAfter w:w="16" w:type="dxa"/>
        </w:trPr>
        <w:tc>
          <w:tcPr>
            <w:tcW w:w="4242" w:type="dxa"/>
          </w:tcPr>
          <w:p w:rsidR="00201842" w:rsidRPr="00505787" w:rsidRDefault="00201842" w:rsidP="0020621D">
            <w:pPr>
              <w:autoSpaceDE w:val="0"/>
              <w:autoSpaceDN w:val="0"/>
              <w:adjustRightInd w:val="0"/>
              <w:jc w:val="both"/>
              <w:rPr>
                <w:rFonts w:ascii="Palatino Linotype" w:hAnsi="Palatino Linotype"/>
                <w:sz w:val="20"/>
                <w:szCs w:val="20"/>
              </w:rPr>
            </w:pPr>
            <w:r w:rsidRPr="00505787">
              <w:rPr>
                <w:rFonts w:ascii="Palatino Linotype" w:hAnsi="Palatino Linotype"/>
                <w:sz w:val="20"/>
                <w:szCs w:val="20"/>
              </w:rPr>
              <w:t>Szakmai szöveg megértése</w:t>
            </w:r>
          </w:p>
        </w:tc>
        <w:tc>
          <w:tcPr>
            <w:tcW w:w="521"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r>
      <w:tr w:rsidR="00201842" w:rsidRPr="00505787" w:rsidTr="00CF3AE6">
        <w:trPr>
          <w:gridAfter w:val="1"/>
          <w:wAfter w:w="16" w:type="dxa"/>
        </w:trPr>
        <w:tc>
          <w:tcPr>
            <w:tcW w:w="4242" w:type="dxa"/>
          </w:tcPr>
          <w:p w:rsidR="00201842" w:rsidRPr="00505787" w:rsidRDefault="00201842" w:rsidP="0020621D">
            <w:pPr>
              <w:autoSpaceDE w:val="0"/>
              <w:autoSpaceDN w:val="0"/>
              <w:adjustRightInd w:val="0"/>
              <w:jc w:val="both"/>
              <w:rPr>
                <w:rFonts w:ascii="Palatino Linotype" w:hAnsi="Palatino Linotype"/>
                <w:sz w:val="20"/>
                <w:szCs w:val="20"/>
              </w:rPr>
            </w:pPr>
            <w:r w:rsidRPr="00505787">
              <w:rPr>
                <w:rFonts w:ascii="Palatino Linotype" w:hAnsi="Palatino Linotype"/>
                <w:sz w:val="20"/>
                <w:szCs w:val="20"/>
              </w:rPr>
              <w:t>Szakmai rajzok felismerése, értelmezése</w:t>
            </w:r>
          </w:p>
        </w:tc>
        <w:tc>
          <w:tcPr>
            <w:tcW w:w="521"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r>
      <w:tr w:rsidR="00201842" w:rsidRPr="00505787" w:rsidTr="00CF3AE6">
        <w:trPr>
          <w:gridAfter w:val="1"/>
          <w:wAfter w:w="16" w:type="dxa"/>
        </w:trPr>
        <w:tc>
          <w:tcPr>
            <w:tcW w:w="14159" w:type="dxa"/>
            <w:gridSpan w:val="21"/>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sz w:val="20"/>
                <w:szCs w:val="20"/>
              </w:rPr>
              <w:t>SZEMÉLYES KOMPETENCIÁK</w:t>
            </w:r>
          </w:p>
        </w:tc>
      </w:tr>
      <w:tr w:rsidR="00201842" w:rsidRPr="00505787" w:rsidTr="00CF3AE6">
        <w:trPr>
          <w:gridAfter w:val="1"/>
          <w:wAfter w:w="16" w:type="dxa"/>
        </w:trPr>
        <w:tc>
          <w:tcPr>
            <w:tcW w:w="4242" w:type="dxa"/>
          </w:tcPr>
          <w:p w:rsidR="00201842" w:rsidRPr="00505787" w:rsidRDefault="00201842" w:rsidP="0020621D">
            <w:pPr>
              <w:autoSpaceDE w:val="0"/>
              <w:autoSpaceDN w:val="0"/>
              <w:adjustRightInd w:val="0"/>
              <w:jc w:val="both"/>
              <w:rPr>
                <w:rFonts w:ascii="Palatino Linotype" w:hAnsi="Palatino Linotype"/>
                <w:sz w:val="20"/>
                <w:szCs w:val="20"/>
              </w:rPr>
            </w:pPr>
            <w:r w:rsidRPr="00505787">
              <w:rPr>
                <w:rFonts w:ascii="Palatino Linotype" w:hAnsi="Palatino Linotype"/>
                <w:sz w:val="20"/>
                <w:szCs w:val="20"/>
              </w:rPr>
              <w:t>Kézügyesség</w:t>
            </w:r>
          </w:p>
        </w:tc>
        <w:tc>
          <w:tcPr>
            <w:tcW w:w="521"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r>
      <w:tr w:rsidR="00201842" w:rsidRPr="00505787" w:rsidTr="00CF3AE6">
        <w:trPr>
          <w:gridAfter w:val="1"/>
          <w:wAfter w:w="16" w:type="dxa"/>
        </w:trPr>
        <w:tc>
          <w:tcPr>
            <w:tcW w:w="4242" w:type="dxa"/>
          </w:tcPr>
          <w:p w:rsidR="00201842" w:rsidRPr="00505787" w:rsidRDefault="00201842" w:rsidP="0020621D">
            <w:pPr>
              <w:autoSpaceDE w:val="0"/>
              <w:autoSpaceDN w:val="0"/>
              <w:adjustRightInd w:val="0"/>
              <w:jc w:val="both"/>
              <w:rPr>
                <w:rFonts w:ascii="Palatino Linotype" w:hAnsi="Palatino Linotype"/>
                <w:sz w:val="20"/>
                <w:szCs w:val="20"/>
              </w:rPr>
            </w:pPr>
            <w:r w:rsidRPr="00505787">
              <w:rPr>
                <w:rFonts w:ascii="Palatino Linotype" w:hAnsi="Palatino Linotype"/>
                <w:sz w:val="20"/>
                <w:szCs w:val="20"/>
              </w:rPr>
              <w:t>Szervezőkészség</w:t>
            </w:r>
          </w:p>
        </w:tc>
        <w:tc>
          <w:tcPr>
            <w:tcW w:w="521"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r>
      <w:tr w:rsidR="00201842" w:rsidRPr="00505787" w:rsidTr="00CF3AE6">
        <w:trPr>
          <w:gridAfter w:val="1"/>
          <w:wAfter w:w="16" w:type="dxa"/>
        </w:trPr>
        <w:tc>
          <w:tcPr>
            <w:tcW w:w="4242" w:type="dxa"/>
          </w:tcPr>
          <w:p w:rsidR="00201842" w:rsidRPr="00505787" w:rsidRDefault="00201842" w:rsidP="0020621D">
            <w:pPr>
              <w:autoSpaceDE w:val="0"/>
              <w:autoSpaceDN w:val="0"/>
              <w:adjustRightInd w:val="0"/>
              <w:jc w:val="both"/>
              <w:rPr>
                <w:rFonts w:ascii="Palatino Linotype" w:hAnsi="Palatino Linotype"/>
                <w:sz w:val="20"/>
                <w:szCs w:val="20"/>
              </w:rPr>
            </w:pPr>
            <w:r w:rsidRPr="00505787">
              <w:rPr>
                <w:rFonts w:ascii="Palatino Linotype" w:hAnsi="Palatino Linotype"/>
                <w:sz w:val="20"/>
                <w:szCs w:val="20"/>
              </w:rPr>
              <w:t>Felelősségtudat</w:t>
            </w:r>
          </w:p>
        </w:tc>
        <w:tc>
          <w:tcPr>
            <w:tcW w:w="521"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r>
      <w:tr w:rsidR="00201842" w:rsidRPr="00505787" w:rsidTr="00CF3AE6">
        <w:trPr>
          <w:gridAfter w:val="1"/>
          <w:wAfter w:w="16" w:type="dxa"/>
        </w:trPr>
        <w:tc>
          <w:tcPr>
            <w:tcW w:w="14159" w:type="dxa"/>
            <w:gridSpan w:val="21"/>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sz w:val="20"/>
                <w:szCs w:val="20"/>
              </w:rPr>
              <w:t>TÁRSAS KOMPETENCIÁK</w:t>
            </w:r>
          </w:p>
        </w:tc>
      </w:tr>
      <w:tr w:rsidR="00201842" w:rsidRPr="00505787" w:rsidTr="00CF3AE6">
        <w:trPr>
          <w:gridAfter w:val="1"/>
          <w:wAfter w:w="16" w:type="dxa"/>
        </w:trPr>
        <w:tc>
          <w:tcPr>
            <w:tcW w:w="4242" w:type="dxa"/>
          </w:tcPr>
          <w:p w:rsidR="00201842" w:rsidRPr="00505787" w:rsidRDefault="00201842" w:rsidP="0020621D">
            <w:pPr>
              <w:autoSpaceDE w:val="0"/>
              <w:autoSpaceDN w:val="0"/>
              <w:adjustRightInd w:val="0"/>
              <w:jc w:val="both"/>
              <w:rPr>
                <w:rFonts w:ascii="Palatino Linotype" w:hAnsi="Palatino Linotype"/>
                <w:sz w:val="20"/>
                <w:szCs w:val="20"/>
              </w:rPr>
            </w:pPr>
            <w:r w:rsidRPr="00505787">
              <w:rPr>
                <w:rFonts w:ascii="Palatino Linotype" w:hAnsi="Palatino Linotype"/>
                <w:sz w:val="20"/>
                <w:szCs w:val="20"/>
              </w:rPr>
              <w:t>Kapcsolatteremtő képesség</w:t>
            </w:r>
          </w:p>
        </w:tc>
        <w:tc>
          <w:tcPr>
            <w:tcW w:w="521"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r>
      <w:tr w:rsidR="00201842" w:rsidRPr="00505787" w:rsidTr="00CF3AE6">
        <w:trPr>
          <w:gridAfter w:val="1"/>
          <w:wAfter w:w="16" w:type="dxa"/>
        </w:trPr>
        <w:tc>
          <w:tcPr>
            <w:tcW w:w="4242" w:type="dxa"/>
          </w:tcPr>
          <w:p w:rsidR="00201842" w:rsidRPr="00505787" w:rsidRDefault="00201842" w:rsidP="0020621D">
            <w:pPr>
              <w:autoSpaceDE w:val="0"/>
              <w:autoSpaceDN w:val="0"/>
              <w:adjustRightInd w:val="0"/>
              <w:jc w:val="both"/>
              <w:rPr>
                <w:rFonts w:ascii="Palatino Linotype" w:hAnsi="Palatino Linotype"/>
                <w:sz w:val="20"/>
                <w:szCs w:val="20"/>
              </w:rPr>
            </w:pPr>
            <w:r w:rsidRPr="00505787">
              <w:rPr>
                <w:rFonts w:ascii="Palatino Linotype" w:hAnsi="Palatino Linotype"/>
                <w:sz w:val="20"/>
                <w:szCs w:val="20"/>
              </w:rPr>
              <w:t>Motiválhatóság</w:t>
            </w:r>
          </w:p>
        </w:tc>
        <w:tc>
          <w:tcPr>
            <w:tcW w:w="521"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r>
      <w:tr w:rsidR="00201842" w:rsidRPr="00505787" w:rsidTr="00CF3AE6">
        <w:trPr>
          <w:gridAfter w:val="1"/>
          <w:wAfter w:w="16" w:type="dxa"/>
        </w:trPr>
        <w:tc>
          <w:tcPr>
            <w:tcW w:w="4242" w:type="dxa"/>
          </w:tcPr>
          <w:p w:rsidR="00201842" w:rsidRPr="00505787" w:rsidRDefault="00201842" w:rsidP="0020621D">
            <w:pPr>
              <w:autoSpaceDE w:val="0"/>
              <w:autoSpaceDN w:val="0"/>
              <w:adjustRightInd w:val="0"/>
              <w:jc w:val="both"/>
              <w:rPr>
                <w:rFonts w:ascii="Palatino Linotype" w:hAnsi="Palatino Linotype"/>
                <w:sz w:val="20"/>
                <w:szCs w:val="20"/>
              </w:rPr>
            </w:pPr>
            <w:r w:rsidRPr="00505787">
              <w:rPr>
                <w:rFonts w:ascii="Palatino Linotype" w:hAnsi="Palatino Linotype"/>
                <w:sz w:val="20"/>
                <w:szCs w:val="20"/>
              </w:rPr>
              <w:t>Kezdeményezőkészség</w:t>
            </w:r>
          </w:p>
        </w:tc>
        <w:tc>
          <w:tcPr>
            <w:tcW w:w="521"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r>
      <w:tr w:rsidR="00201842" w:rsidRPr="00505787" w:rsidTr="00CF3AE6">
        <w:trPr>
          <w:gridAfter w:val="1"/>
          <w:wAfter w:w="16" w:type="dxa"/>
        </w:trPr>
        <w:tc>
          <w:tcPr>
            <w:tcW w:w="14159" w:type="dxa"/>
            <w:gridSpan w:val="21"/>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sz w:val="20"/>
                <w:szCs w:val="20"/>
              </w:rPr>
              <w:t>MÓDSZERKOMPETENCIÁK</w:t>
            </w:r>
          </w:p>
        </w:tc>
      </w:tr>
      <w:tr w:rsidR="00201842" w:rsidRPr="00505787" w:rsidTr="00CF3AE6">
        <w:trPr>
          <w:gridAfter w:val="1"/>
          <w:wAfter w:w="16" w:type="dxa"/>
        </w:trPr>
        <w:tc>
          <w:tcPr>
            <w:tcW w:w="4242" w:type="dxa"/>
          </w:tcPr>
          <w:p w:rsidR="00201842" w:rsidRPr="00505787" w:rsidRDefault="00201842" w:rsidP="0020621D">
            <w:pPr>
              <w:rPr>
                <w:rFonts w:ascii="Palatino Linotype" w:hAnsi="Palatino Linotype"/>
                <w:sz w:val="20"/>
                <w:szCs w:val="20"/>
              </w:rPr>
            </w:pPr>
            <w:r w:rsidRPr="00505787">
              <w:rPr>
                <w:rFonts w:ascii="Palatino Linotype" w:hAnsi="Palatino Linotype"/>
                <w:sz w:val="20"/>
                <w:szCs w:val="20"/>
              </w:rPr>
              <w:t>Logikus gondolkodás</w:t>
            </w:r>
          </w:p>
        </w:tc>
        <w:tc>
          <w:tcPr>
            <w:tcW w:w="521"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r>
      <w:tr w:rsidR="00201842" w:rsidRPr="00505787" w:rsidTr="00CF3AE6">
        <w:trPr>
          <w:gridAfter w:val="1"/>
          <w:wAfter w:w="16" w:type="dxa"/>
        </w:trPr>
        <w:tc>
          <w:tcPr>
            <w:tcW w:w="4242" w:type="dxa"/>
          </w:tcPr>
          <w:p w:rsidR="00201842" w:rsidRPr="00505787" w:rsidRDefault="00201842" w:rsidP="0020621D">
            <w:pPr>
              <w:rPr>
                <w:rFonts w:ascii="Palatino Linotype" w:hAnsi="Palatino Linotype"/>
                <w:sz w:val="20"/>
                <w:szCs w:val="20"/>
              </w:rPr>
            </w:pPr>
            <w:r w:rsidRPr="00505787">
              <w:rPr>
                <w:rFonts w:ascii="Palatino Linotype" w:hAnsi="Palatino Linotype"/>
                <w:sz w:val="20"/>
                <w:szCs w:val="20"/>
              </w:rPr>
              <w:t>Áttekintő képesség</w:t>
            </w:r>
          </w:p>
        </w:tc>
        <w:tc>
          <w:tcPr>
            <w:tcW w:w="521"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r>
      <w:tr w:rsidR="00201842" w:rsidRPr="00505787" w:rsidTr="00CF3AE6">
        <w:trPr>
          <w:gridAfter w:val="1"/>
          <w:wAfter w:w="16" w:type="dxa"/>
        </w:trPr>
        <w:tc>
          <w:tcPr>
            <w:tcW w:w="4242" w:type="dxa"/>
          </w:tcPr>
          <w:p w:rsidR="00201842" w:rsidRPr="00505787" w:rsidRDefault="00201842" w:rsidP="0020621D">
            <w:pPr>
              <w:rPr>
                <w:rFonts w:ascii="Palatino Linotype" w:hAnsi="Palatino Linotype"/>
                <w:sz w:val="20"/>
                <w:szCs w:val="20"/>
              </w:rPr>
            </w:pPr>
            <w:r w:rsidRPr="00505787">
              <w:rPr>
                <w:rFonts w:ascii="Palatino Linotype" w:hAnsi="Palatino Linotype"/>
                <w:sz w:val="20"/>
                <w:szCs w:val="20"/>
              </w:rPr>
              <w:t>Tervezés</w:t>
            </w:r>
          </w:p>
        </w:tc>
        <w:tc>
          <w:tcPr>
            <w:tcW w:w="521"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gridSpan w:val="2"/>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c>
          <w:tcPr>
            <w:tcW w:w="522" w:type="dxa"/>
            <w:vAlign w:val="center"/>
          </w:tcPr>
          <w:p w:rsidR="00201842" w:rsidRPr="00505787" w:rsidRDefault="00201842" w:rsidP="00CF3AE6">
            <w:pPr>
              <w:widowControl w:val="0"/>
              <w:suppressAutoHyphens/>
              <w:jc w:val="center"/>
              <w:rPr>
                <w:rFonts w:ascii="Palatino Linotype" w:hAnsi="Palatino Linotype" w:cs="Mangal"/>
                <w:kern w:val="1"/>
                <w:sz w:val="20"/>
                <w:szCs w:val="20"/>
                <w:lang w:eastAsia="hi-IN" w:bidi="hi-IN"/>
              </w:rPr>
            </w:pPr>
            <w:r w:rsidRPr="00505787">
              <w:rPr>
                <w:rFonts w:ascii="Palatino Linotype" w:hAnsi="Palatino Linotype" w:cs="Mangal"/>
                <w:kern w:val="1"/>
                <w:sz w:val="20"/>
                <w:szCs w:val="20"/>
                <w:lang w:eastAsia="hi-IN" w:bidi="hi-IN"/>
              </w:rPr>
              <w:t>x</w:t>
            </w:r>
          </w:p>
        </w:tc>
      </w:tr>
    </w:tbl>
    <w:p w:rsidR="00201842" w:rsidRPr="00225FA9" w:rsidRDefault="00201842" w:rsidP="007C1591">
      <w:pPr>
        <w:widowControl w:val="0"/>
        <w:suppressAutoHyphens/>
        <w:rPr>
          <w:rFonts w:ascii="Palatino Linotype" w:hAnsi="Palatino Linotype" w:cs="Mangal"/>
          <w:b/>
          <w:kern w:val="1"/>
          <w:sz w:val="24"/>
          <w:szCs w:val="24"/>
          <w:lang w:eastAsia="hi-IN" w:bidi="hi-IN"/>
        </w:rPr>
      </w:pPr>
    </w:p>
    <w:p w:rsidR="00201842" w:rsidRPr="00225FA9" w:rsidRDefault="00201842" w:rsidP="007C1591">
      <w:pPr>
        <w:widowControl w:val="0"/>
        <w:suppressAutoHyphens/>
        <w:rPr>
          <w:rFonts w:ascii="Palatino Linotype" w:hAnsi="Palatino Linotype" w:cs="Mangal"/>
          <w:b/>
          <w:kern w:val="1"/>
          <w:sz w:val="24"/>
          <w:szCs w:val="24"/>
          <w:lang w:eastAsia="hi-IN" w:bidi="hi-IN"/>
        </w:rPr>
      </w:pPr>
    </w:p>
    <w:p w:rsidR="00201842" w:rsidRPr="00225FA9" w:rsidRDefault="00201842" w:rsidP="007C1591">
      <w:pPr>
        <w:widowControl w:val="0"/>
        <w:suppressAutoHyphens/>
        <w:rPr>
          <w:rFonts w:ascii="Palatino Linotype" w:hAnsi="Palatino Linotype" w:cs="Mangal"/>
          <w:b/>
          <w:kern w:val="1"/>
          <w:sz w:val="24"/>
          <w:szCs w:val="24"/>
          <w:lang w:eastAsia="hi-IN" w:bidi="hi-IN"/>
        </w:rPr>
      </w:pPr>
    </w:p>
    <w:p w:rsidR="00201842" w:rsidRPr="00225FA9" w:rsidRDefault="00201842" w:rsidP="007C1591">
      <w:pPr>
        <w:widowControl w:val="0"/>
        <w:suppressAutoHyphens/>
        <w:rPr>
          <w:rFonts w:ascii="Palatino Linotype" w:hAnsi="Palatino Linotype" w:cs="Mangal"/>
          <w:kern w:val="1"/>
          <w:sz w:val="20"/>
          <w:szCs w:val="20"/>
          <w:lang w:eastAsia="hi-IN" w:bidi="hi-IN"/>
        </w:rPr>
      </w:pPr>
    </w:p>
    <w:p w:rsidR="00201842" w:rsidRPr="00225FA9" w:rsidRDefault="00201842" w:rsidP="007C1591">
      <w:pPr>
        <w:widowControl w:val="0"/>
        <w:suppressAutoHyphens/>
        <w:jc w:val="center"/>
        <w:rPr>
          <w:rFonts w:ascii="Palatino Linotype" w:hAnsi="Palatino Linotype" w:cs="Mangal"/>
          <w:kern w:val="1"/>
          <w:sz w:val="20"/>
          <w:szCs w:val="20"/>
          <w:lang w:eastAsia="hi-IN" w:bidi="hi-IN"/>
        </w:rPr>
        <w:sectPr w:rsidR="00201842" w:rsidRPr="00225FA9" w:rsidSect="0020621D">
          <w:pgSz w:w="16838" w:h="11906" w:orient="landscape"/>
          <w:pgMar w:top="1418" w:right="1418" w:bottom="1276" w:left="1418" w:header="709" w:footer="709" w:gutter="0"/>
          <w:cols w:space="708"/>
          <w:docGrid w:linePitch="360"/>
        </w:sectPr>
      </w:pPr>
    </w:p>
    <w:p w:rsidR="00201842" w:rsidRPr="00507368" w:rsidRDefault="00201842" w:rsidP="00F95469">
      <w:pPr>
        <w:numPr>
          <w:ilvl w:val="0"/>
          <w:numId w:val="19"/>
        </w:numPr>
        <w:tabs>
          <w:tab w:val="left" w:pos="8280"/>
        </w:tabs>
        <w:ind w:left="360"/>
        <w:rPr>
          <w:rFonts w:ascii="Palatino Linotype" w:hAnsi="Palatino Linotype"/>
          <w:b/>
          <w:sz w:val="24"/>
          <w:szCs w:val="24"/>
        </w:rPr>
      </w:pPr>
      <w:r w:rsidRPr="00225FA9">
        <w:rPr>
          <w:rFonts w:ascii="Palatino Linotype" w:hAnsi="Palatino Linotype"/>
          <w:b/>
          <w:sz w:val="24"/>
          <w:szCs w:val="24"/>
        </w:rPr>
        <w:t>Borászati technológia</w:t>
      </w:r>
      <w:r>
        <w:rPr>
          <w:rFonts w:ascii="Palatino Linotype" w:hAnsi="Palatino Linotype"/>
          <w:b/>
          <w:sz w:val="24"/>
          <w:szCs w:val="24"/>
        </w:rPr>
        <w:t xml:space="preserve"> tantárgy</w:t>
      </w:r>
      <w:r>
        <w:rPr>
          <w:rFonts w:ascii="Palatino Linotype" w:hAnsi="Palatino Linotype"/>
          <w:b/>
          <w:sz w:val="24"/>
          <w:szCs w:val="24"/>
        </w:rPr>
        <w:tab/>
        <w:t xml:space="preserve">  284</w:t>
      </w:r>
      <w:r w:rsidRPr="00507368">
        <w:rPr>
          <w:rFonts w:ascii="Palatino Linotype" w:hAnsi="Palatino Linotype"/>
          <w:b/>
          <w:sz w:val="24"/>
          <w:szCs w:val="24"/>
        </w:rPr>
        <w:t xml:space="preserve"> óra</w:t>
      </w:r>
    </w:p>
    <w:p w:rsidR="00201842" w:rsidRPr="00225FA9" w:rsidRDefault="00201842" w:rsidP="007C1591">
      <w:pPr>
        <w:widowControl w:val="0"/>
        <w:suppressAutoHyphens/>
        <w:rPr>
          <w:rFonts w:ascii="Palatino Linotype" w:hAnsi="Palatino Linotype"/>
          <w:b/>
          <w:sz w:val="24"/>
          <w:szCs w:val="24"/>
        </w:rPr>
      </w:pPr>
    </w:p>
    <w:p w:rsidR="00201842" w:rsidRPr="00225FA9" w:rsidRDefault="00201842" w:rsidP="007020A7">
      <w:pPr>
        <w:numPr>
          <w:ilvl w:val="1"/>
          <w:numId w:val="19"/>
        </w:numPr>
        <w:rPr>
          <w:rFonts w:ascii="Palatino Linotype" w:hAnsi="Palatino Linotype"/>
          <w:b/>
          <w:sz w:val="24"/>
          <w:szCs w:val="24"/>
        </w:rPr>
      </w:pPr>
      <w:r w:rsidRPr="00225FA9">
        <w:rPr>
          <w:rFonts w:ascii="Palatino Linotype" w:hAnsi="Palatino Linotype"/>
          <w:b/>
          <w:sz w:val="24"/>
          <w:szCs w:val="24"/>
        </w:rPr>
        <w:t>A tantárgy tanításának célja</w:t>
      </w:r>
    </w:p>
    <w:p w:rsidR="00201842" w:rsidRPr="00225FA9" w:rsidRDefault="00201842" w:rsidP="007020A7">
      <w:pPr>
        <w:widowControl w:val="0"/>
        <w:suppressAutoHyphens/>
        <w:ind w:left="360"/>
        <w:jc w:val="both"/>
        <w:rPr>
          <w:rFonts w:ascii="Palatino Linotype" w:hAnsi="Palatino Linotype" w:cs="Arial"/>
          <w:sz w:val="24"/>
          <w:szCs w:val="24"/>
        </w:rPr>
      </w:pPr>
      <w:r w:rsidRPr="00225FA9">
        <w:rPr>
          <w:rFonts w:ascii="Palatino Linotype" w:hAnsi="Palatino Linotype" w:cs="Arial"/>
          <w:sz w:val="24"/>
          <w:szCs w:val="24"/>
        </w:rPr>
        <w:t>A végzett szakember a szőlészet területén ismeri a szőlőtermesztés gyakorlati fogásainak teljes feladatát, a szőlészetben használt géppark működtetését, a szüret előkészítését, lebonyolítását. A borászati termék előállításának vertikumát a must kezelésétől egészen a forgalomba hozott palackozott borig. Tisztában van a szőlőtermesztés, borászat gazdálkodási alapismereteivel és ugyanilyen szinten a borturizmus, a biogazdálkodás, a helyi borértékesítés és az adminisztráció szabályaival.</w:t>
      </w:r>
    </w:p>
    <w:p w:rsidR="00201842" w:rsidRPr="00225FA9" w:rsidRDefault="00201842" w:rsidP="007C1591">
      <w:pPr>
        <w:widowControl w:val="0"/>
        <w:suppressAutoHyphens/>
        <w:rPr>
          <w:rFonts w:ascii="Palatino Linotype" w:hAnsi="Palatino Linotype"/>
          <w:b/>
          <w:kern w:val="1"/>
          <w:sz w:val="24"/>
          <w:szCs w:val="24"/>
          <w:lang w:eastAsia="hi-IN" w:bidi="hi-IN"/>
        </w:rPr>
      </w:pPr>
    </w:p>
    <w:p w:rsidR="00201842" w:rsidRPr="00225FA9" w:rsidRDefault="00201842" w:rsidP="0020621D">
      <w:pPr>
        <w:numPr>
          <w:ilvl w:val="1"/>
          <w:numId w:val="19"/>
        </w:numPr>
        <w:rPr>
          <w:rFonts w:ascii="Palatino Linotype" w:hAnsi="Palatino Linotype"/>
          <w:b/>
          <w:sz w:val="24"/>
          <w:szCs w:val="24"/>
        </w:rPr>
      </w:pPr>
      <w:r w:rsidRPr="00225FA9">
        <w:rPr>
          <w:rFonts w:ascii="Palatino Linotype" w:hAnsi="Palatino Linotype"/>
          <w:b/>
          <w:sz w:val="24"/>
          <w:szCs w:val="24"/>
        </w:rPr>
        <w:t>Kapcsolódó közismereti, szakmai tartalmak</w:t>
      </w:r>
    </w:p>
    <w:p w:rsidR="00201842" w:rsidRPr="007020A7" w:rsidRDefault="00201842" w:rsidP="007020A7">
      <w:pPr>
        <w:widowControl w:val="0"/>
        <w:suppressAutoHyphens/>
        <w:ind w:left="360"/>
        <w:jc w:val="both"/>
        <w:rPr>
          <w:rFonts w:ascii="Palatino Linotype" w:hAnsi="Palatino Linotype" w:cs="Arial"/>
          <w:sz w:val="24"/>
          <w:szCs w:val="24"/>
        </w:rPr>
      </w:pPr>
      <w:r w:rsidRPr="007020A7">
        <w:rPr>
          <w:rFonts w:ascii="Palatino Linotype" w:hAnsi="Palatino Linotype" w:cs="Arial"/>
          <w:sz w:val="24"/>
          <w:szCs w:val="24"/>
        </w:rPr>
        <w:t xml:space="preserve">Ahhoz, hogy a végzett szőlész-borász szakember a szakmai képzés során el tudja sajátítani a szakmai tantárgyak tartalmát, fontos, hogy képes legyen a megfelelő számításokat elvégezni, megfelelő szinten birtokában legyen az írás és olvasás tudásának. </w:t>
      </w:r>
    </w:p>
    <w:p w:rsidR="00201842" w:rsidRPr="007020A7" w:rsidRDefault="00201842" w:rsidP="007020A7">
      <w:pPr>
        <w:widowControl w:val="0"/>
        <w:suppressAutoHyphens/>
        <w:ind w:left="360"/>
        <w:jc w:val="both"/>
        <w:rPr>
          <w:rFonts w:ascii="Palatino Linotype" w:hAnsi="Palatino Linotype" w:cs="Arial"/>
          <w:sz w:val="24"/>
          <w:szCs w:val="24"/>
        </w:rPr>
      </w:pPr>
      <w:r w:rsidRPr="007020A7">
        <w:rPr>
          <w:rFonts w:ascii="Palatino Linotype" w:hAnsi="Palatino Linotype" w:cs="Arial"/>
          <w:sz w:val="24"/>
          <w:szCs w:val="24"/>
        </w:rPr>
        <w:t>Tudjon szöveget értelmezni, hivatalos jelentéseket elkészíteni. Rendelkezzen informatikai, internetes ismeretekkel, tudja kezelni a számítógépet, táblázatkezelő programokat.</w:t>
      </w:r>
    </w:p>
    <w:p w:rsidR="00201842" w:rsidRPr="007020A7" w:rsidRDefault="00201842" w:rsidP="007020A7">
      <w:pPr>
        <w:widowControl w:val="0"/>
        <w:suppressAutoHyphens/>
        <w:ind w:left="360"/>
        <w:jc w:val="both"/>
        <w:rPr>
          <w:rFonts w:ascii="Palatino Linotype" w:hAnsi="Palatino Linotype" w:cs="Arial"/>
          <w:sz w:val="24"/>
          <w:szCs w:val="24"/>
        </w:rPr>
      </w:pPr>
      <w:r w:rsidRPr="007020A7">
        <w:rPr>
          <w:rFonts w:ascii="Palatino Linotype" w:hAnsi="Palatino Linotype" w:cs="Arial"/>
          <w:sz w:val="24"/>
          <w:szCs w:val="24"/>
        </w:rPr>
        <w:t>Legyen tisztában a magyar nyelv szabályaival.</w:t>
      </w:r>
    </w:p>
    <w:p w:rsidR="00201842" w:rsidRPr="00225FA9" w:rsidRDefault="00201842" w:rsidP="007C1591">
      <w:pPr>
        <w:widowControl w:val="0"/>
        <w:suppressAutoHyphens/>
        <w:rPr>
          <w:rFonts w:ascii="Palatino Linotype" w:hAnsi="Palatino Linotype"/>
          <w:b/>
          <w:kern w:val="1"/>
          <w:sz w:val="24"/>
          <w:szCs w:val="24"/>
          <w:lang w:eastAsia="hi-IN" w:bidi="hi-IN"/>
        </w:rPr>
      </w:pPr>
    </w:p>
    <w:p w:rsidR="00201842" w:rsidRPr="00635E04" w:rsidRDefault="00201842" w:rsidP="0020621D">
      <w:pPr>
        <w:numPr>
          <w:ilvl w:val="1"/>
          <w:numId w:val="19"/>
        </w:numPr>
        <w:rPr>
          <w:rFonts w:ascii="Palatino Linotype" w:hAnsi="Palatino Linotype"/>
          <w:b/>
          <w:sz w:val="24"/>
          <w:szCs w:val="24"/>
        </w:rPr>
      </w:pPr>
      <w:r w:rsidRPr="00225FA9">
        <w:rPr>
          <w:rFonts w:ascii="Palatino Linotype" w:hAnsi="Palatino Linotype"/>
          <w:b/>
          <w:sz w:val="24"/>
          <w:szCs w:val="24"/>
        </w:rPr>
        <w:t xml:space="preserve">Témakörök </w:t>
      </w:r>
    </w:p>
    <w:p w:rsidR="00201842" w:rsidRPr="00225FA9" w:rsidRDefault="00201842" w:rsidP="007C1591">
      <w:pPr>
        <w:widowControl w:val="0"/>
        <w:suppressAutoHyphens/>
        <w:ind w:firstLine="709"/>
        <w:rPr>
          <w:rFonts w:ascii="Palatino Linotype" w:hAnsi="Palatino Linotype" w:cs="Mangal"/>
          <w:b/>
          <w:kern w:val="1"/>
          <w:sz w:val="24"/>
          <w:szCs w:val="24"/>
          <w:lang w:eastAsia="hi-IN" w:bidi="hi-IN"/>
        </w:rPr>
      </w:pPr>
    </w:p>
    <w:p w:rsidR="00201842" w:rsidRPr="00CF3AE6" w:rsidRDefault="00201842" w:rsidP="00F95469">
      <w:pPr>
        <w:widowControl w:val="0"/>
        <w:numPr>
          <w:ilvl w:val="2"/>
          <w:numId w:val="19"/>
        </w:numPr>
        <w:tabs>
          <w:tab w:val="left" w:pos="8460"/>
        </w:tabs>
        <w:suppressAutoHyphens/>
        <w:ind w:left="1620"/>
        <w:rPr>
          <w:rFonts w:ascii="Palatino Linotype" w:hAnsi="Palatino Linotype" w:cs="Mangal"/>
          <w:b/>
          <w:kern w:val="1"/>
          <w:sz w:val="24"/>
          <w:szCs w:val="24"/>
          <w:lang w:eastAsia="hi-IN" w:bidi="hi-IN"/>
        </w:rPr>
      </w:pPr>
      <w:r w:rsidRPr="00CF3AE6">
        <w:rPr>
          <w:rFonts w:ascii="Palatino Linotype" w:hAnsi="Palatino Linotype" w:cs="Arial"/>
          <w:b/>
          <w:sz w:val="24"/>
          <w:szCs w:val="24"/>
        </w:rPr>
        <w:t>A szőlő és bortermelés története</w:t>
      </w:r>
      <w:r w:rsidRPr="00CF3AE6">
        <w:rPr>
          <w:rFonts w:ascii="Palatino Linotype" w:hAnsi="Palatino Linotype" w:cs="Arial"/>
          <w:b/>
          <w:sz w:val="24"/>
          <w:szCs w:val="24"/>
        </w:rPr>
        <w:tab/>
        <w:t xml:space="preserve">   </w:t>
      </w:r>
      <w:r w:rsidRPr="00CF3AE6">
        <w:rPr>
          <w:rFonts w:ascii="Palatino Linotype" w:hAnsi="Palatino Linotype" w:cs="Arial"/>
          <w:b/>
          <w:i/>
          <w:sz w:val="24"/>
          <w:szCs w:val="24"/>
        </w:rPr>
        <w:t>9</w:t>
      </w:r>
      <w:r w:rsidRPr="00CF3AE6">
        <w:rPr>
          <w:rFonts w:ascii="Palatino Linotype" w:hAnsi="Palatino Linotype"/>
          <w:b/>
          <w:i/>
          <w:sz w:val="24"/>
          <w:szCs w:val="24"/>
        </w:rPr>
        <w:t xml:space="preserve"> óra</w:t>
      </w:r>
    </w:p>
    <w:p w:rsidR="00201842" w:rsidRPr="00CF3AE6" w:rsidRDefault="00201842" w:rsidP="007020A7">
      <w:pPr>
        <w:widowControl w:val="0"/>
        <w:suppressAutoHyphens/>
        <w:ind w:left="900"/>
        <w:rPr>
          <w:rFonts w:ascii="Palatino Linotype" w:hAnsi="Palatino Linotype" w:cs="Arial"/>
          <w:sz w:val="24"/>
          <w:szCs w:val="24"/>
        </w:rPr>
      </w:pPr>
      <w:r w:rsidRPr="00CF3AE6">
        <w:rPr>
          <w:rFonts w:ascii="Palatino Linotype" w:hAnsi="Palatino Linotype" w:cs="Arial"/>
          <w:sz w:val="24"/>
          <w:szCs w:val="24"/>
        </w:rPr>
        <w:t>A szőlő őshazája, szőlőtermesztés elterjedése a világon,</w:t>
      </w:r>
      <w:r w:rsidRPr="00CF3AE6">
        <w:rPr>
          <w:rFonts w:ascii="Palatino Linotype" w:hAnsi="Palatino Linotype" w:cs="Arial"/>
          <w:sz w:val="24"/>
          <w:szCs w:val="24"/>
        </w:rPr>
        <w:br/>
        <w:t>a világ bortermelő országai</w:t>
      </w:r>
    </w:p>
    <w:p w:rsidR="00201842" w:rsidRPr="00CF3AE6" w:rsidRDefault="00201842" w:rsidP="007020A7">
      <w:pPr>
        <w:widowControl w:val="0"/>
        <w:suppressAutoHyphens/>
        <w:ind w:left="900"/>
        <w:rPr>
          <w:rFonts w:ascii="Palatino Linotype" w:hAnsi="Palatino Linotype" w:cs="Mangal"/>
          <w:kern w:val="1"/>
          <w:sz w:val="24"/>
          <w:szCs w:val="24"/>
          <w:lang w:eastAsia="hi-IN" w:bidi="hi-IN"/>
        </w:rPr>
      </w:pPr>
      <w:r w:rsidRPr="00CF3AE6">
        <w:rPr>
          <w:rFonts w:ascii="Palatino Linotype" w:hAnsi="Palatino Linotype" w:cs="Mangal"/>
          <w:kern w:val="1"/>
          <w:sz w:val="24"/>
          <w:szCs w:val="24"/>
          <w:lang w:eastAsia="hi-IN" w:bidi="hi-IN"/>
        </w:rPr>
        <w:t>Borszőlő és csemegeszőlő termesztés</w:t>
      </w:r>
    </w:p>
    <w:p w:rsidR="00201842" w:rsidRPr="00CF3AE6" w:rsidRDefault="00201842" w:rsidP="007020A7">
      <w:pPr>
        <w:widowControl w:val="0"/>
        <w:suppressAutoHyphens/>
        <w:ind w:left="900"/>
        <w:rPr>
          <w:rFonts w:ascii="Palatino Linotype" w:hAnsi="Palatino Linotype" w:cs="Mangal"/>
          <w:kern w:val="1"/>
          <w:sz w:val="24"/>
          <w:szCs w:val="24"/>
          <w:lang w:eastAsia="hi-IN" w:bidi="hi-IN"/>
        </w:rPr>
      </w:pPr>
      <w:r w:rsidRPr="00CF3AE6">
        <w:rPr>
          <w:rFonts w:ascii="Palatino Linotype" w:hAnsi="Palatino Linotype" w:cs="Mangal"/>
          <w:kern w:val="1"/>
          <w:sz w:val="24"/>
          <w:szCs w:val="24"/>
          <w:lang w:eastAsia="hi-IN" w:bidi="hi-IN"/>
        </w:rPr>
        <w:t>Fontosabb statisztikai adatok</w:t>
      </w:r>
      <w:r w:rsidRPr="00CF3AE6">
        <w:rPr>
          <w:rFonts w:ascii="Palatino Linotype" w:hAnsi="Palatino Linotype" w:cs="Mangal"/>
          <w:kern w:val="1"/>
          <w:sz w:val="24"/>
          <w:szCs w:val="24"/>
          <w:lang w:eastAsia="hi-IN" w:bidi="hi-IN"/>
        </w:rPr>
        <w:tab/>
      </w:r>
    </w:p>
    <w:p w:rsidR="00201842" w:rsidRPr="00CF3AE6" w:rsidRDefault="00201842" w:rsidP="007020A7">
      <w:pPr>
        <w:widowControl w:val="0"/>
        <w:suppressAutoHyphens/>
        <w:ind w:left="900"/>
        <w:rPr>
          <w:rFonts w:ascii="Palatino Linotype" w:hAnsi="Palatino Linotype" w:cs="Mangal"/>
          <w:b/>
          <w:kern w:val="1"/>
          <w:sz w:val="24"/>
          <w:szCs w:val="24"/>
          <w:lang w:eastAsia="hi-IN" w:bidi="hi-IN"/>
        </w:rPr>
      </w:pPr>
      <w:r w:rsidRPr="00CF3AE6">
        <w:rPr>
          <w:rFonts w:ascii="Palatino Linotype" w:hAnsi="Palatino Linotype" w:cs="Mangal"/>
          <w:kern w:val="1"/>
          <w:sz w:val="24"/>
          <w:szCs w:val="24"/>
          <w:lang w:eastAsia="hi-IN" w:bidi="hi-IN"/>
        </w:rPr>
        <w:t>Magyarország borászatának története</w:t>
      </w:r>
      <w:r w:rsidRPr="00CF3AE6">
        <w:rPr>
          <w:rFonts w:ascii="Palatino Linotype" w:hAnsi="Palatino Linotype" w:cs="Arial"/>
          <w:sz w:val="24"/>
          <w:szCs w:val="24"/>
        </w:rPr>
        <w:t xml:space="preserve">  </w:t>
      </w:r>
    </w:p>
    <w:p w:rsidR="00201842" w:rsidRPr="00CF3AE6" w:rsidRDefault="00201842" w:rsidP="007020A7">
      <w:pPr>
        <w:widowControl w:val="0"/>
        <w:suppressAutoHyphens/>
        <w:ind w:left="900"/>
        <w:rPr>
          <w:rFonts w:ascii="Palatino Linotype" w:hAnsi="Palatino Linotype" w:cs="Mangal"/>
          <w:kern w:val="1"/>
          <w:sz w:val="24"/>
          <w:szCs w:val="24"/>
          <w:lang w:eastAsia="hi-IN" w:bidi="hi-IN"/>
        </w:rPr>
      </w:pPr>
      <w:r w:rsidRPr="00CF3AE6">
        <w:rPr>
          <w:rFonts w:ascii="Palatino Linotype" w:hAnsi="Palatino Linotype" w:cs="Mangal"/>
          <w:kern w:val="1"/>
          <w:sz w:val="24"/>
          <w:szCs w:val="24"/>
          <w:lang w:eastAsia="hi-IN" w:bidi="hi-IN"/>
        </w:rPr>
        <w:t>Magyarország borászata napjainkban, fontosabb adatok</w:t>
      </w:r>
    </w:p>
    <w:p w:rsidR="00201842" w:rsidRPr="00CF3AE6" w:rsidRDefault="00201842" w:rsidP="007C1591">
      <w:pPr>
        <w:widowControl w:val="0"/>
        <w:suppressAutoHyphens/>
        <w:ind w:left="1224"/>
        <w:rPr>
          <w:rFonts w:ascii="Palatino Linotype" w:hAnsi="Palatino Linotype" w:cs="Mangal"/>
          <w:kern w:val="1"/>
          <w:sz w:val="24"/>
          <w:szCs w:val="24"/>
          <w:lang w:eastAsia="hi-IN" w:bidi="hi-IN"/>
        </w:rPr>
      </w:pPr>
    </w:p>
    <w:p w:rsidR="00201842" w:rsidRPr="00CF3AE6" w:rsidRDefault="00201842" w:rsidP="00F95469">
      <w:pPr>
        <w:widowControl w:val="0"/>
        <w:numPr>
          <w:ilvl w:val="2"/>
          <w:numId w:val="19"/>
        </w:numPr>
        <w:tabs>
          <w:tab w:val="left" w:pos="8460"/>
        </w:tabs>
        <w:suppressAutoHyphens/>
        <w:ind w:left="1620"/>
        <w:rPr>
          <w:rFonts w:ascii="Palatino Linotype" w:hAnsi="Palatino Linotype" w:cs="Arial"/>
          <w:b/>
          <w:sz w:val="24"/>
          <w:szCs w:val="24"/>
        </w:rPr>
      </w:pPr>
      <w:r w:rsidRPr="00CF3AE6">
        <w:rPr>
          <w:rFonts w:ascii="Palatino Linotype" w:hAnsi="Palatino Linotype" w:cs="Arial"/>
          <w:b/>
          <w:sz w:val="24"/>
          <w:szCs w:val="24"/>
        </w:rPr>
        <w:t>A borászati üzemek jellemzői, felszereltségük, borászati termékek jellemzői, rájuk vonatkozó előírások</w:t>
      </w:r>
      <w:r w:rsidRPr="00CF3AE6">
        <w:rPr>
          <w:rFonts w:ascii="Palatino Linotype" w:hAnsi="Palatino Linotype" w:cs="Arial"/>
          <w:b/>
          <w:sz w:val="24"/>
          <w:szCs w:val="24"/>
        </w:rPr>
        <w:tab/>
        <w:t xml:space="preserve"> </w:t>
      </w:r>
      <w:r w:rsidRPr="00CF3AE6">
        <w:rPr>
          <w:rFonts w:ascii="Palatino Linotype" w:hAnsi="Palatino Linotype" w:cs="Arial"/>
          <w:b/>
          <w:i/>
          <w:sz w:val="24"/>
          <w:szCs w:val="24"/>
        </w:rPr>
        <w:t>20 óra</w:t>
      </w:r>
    </w:p>
    <w:p w:rsidR="00201842" w:rsidRPr="00CF3AE6" w:rsidRDefault="00201842" w:rsidP="007020A7">
      <w:pPr>
        <w:widowControl w:val="0"/>
        <w:suppressAutoHyphens/>
        <w:ind w:left="900"/>
        <w:rPr>
          <w:rFonts w:ascii="Palatino Linotype" w:hAnsi="Palatino Linotype" w:cs="Arial"/>
          <w:sz w:val="24"/>
          <w:szCs w:val="24"/>
        </w:rPr>
      </w:pPr>
      <w:r w:rsidRPr="00CF3AE6">
        <w:rPr>
          <w:rFonts w:ascii="Palatino Linotype" w:hAnsi="Palatino Linotype" w:cs="Arial"/>
          <w:sz w:val="24"/>
          <w:szCs w:val="24"/>
        </w:rPr>
        <w:t>Borászati üzemek csoportosítása méret és funkció szerint</w:t>
      </w:r>
    </w:p>
    <w:p w:rsidR="00201842" w:rsidRPr="00CF3AE6" w:rsidRDefault="00201842" w:rsidP="007020A7">
      <w:pPr>
        <w:widowControl w:val="0"/>
        <w:suppressAutoHyphens/>
        <w:ind w:left="900"/>
        <w:rPr>
          <w:rFonts w:ascii="Palatino Linotype" w:hAnsi="Palatino Linotype" w:cs="Arial"/>
          <w:sz w:val="24"/>
          <w:szCs w:val="24"/>
        </w:rPr>
      </w:pPr>
      <w:r w:rsidRPr="00CF3AE6">
        <w:rPr>
          <w:rFonts w:ascii="Palatino Linotype" w:hAnsi="Palatino Linotype" w:cs="Arial"/>
          <w:sz w:val="24"/>
          <w:szCs w:val="24"/>
        </w:rPr>
        <w:t>Pincék típusai, épített és hagyományos pincék</w:t>
      </w:r>
    </w:p>
    <w:p w:rsidR="00201842" w:rsidRPr="00CF3AE6" w:rsidRDefault="00201842" w:rsidP="007020A7">
      <w:pPr>
        <w:widowControl w:val="0"/>
        <w:suppressAutoHyphens/>
        <w:ind w:left="900"/>
        <w:rPr>
          <w:rFonts w:ascii="Palatino Linotype" w:hAnsi="Palatino Linotype" w:cs="Arial"/>
          <w:sz w:val="24"/>
          <w:szCs w:val="24"/>
        </w:rPr>
      </w:pPr>
      <w:r w:rsidRPr="00CF3AE6">
        <w:rPr>
          <w:rFonts w:ascii="Palatino Linotype" w:hAnsi="Palatino Linotype" w:cs="Arial"/>
          <w:sz w:val="24"/>
          <w:szCs w:val="24"/>
        </w:rPr>
        <w:t>A jó pinceklíma jellemzői</w:t>
      </w:r>
    </w:p>
    <w:p w:rsidR="00201842" w:rsidRPr="00CF3AE6" w:rsidRDefault="00201842" w:rsidP="007020A7">
      <w:pPr>
        <w:widowControl w:val="0"/>
        <w:suppressAutoHyphens/>
        <w:ind w:left="900"/>
        <w:rPr>
          <w:rFonts w:ascii="Palatino Linotype" w:hAnsi="Palatino Linotype" w:cs="Arial"/>
          <w:sz w:val="24"/>
          <w:szCs w:val="24"/>
        </w:rPr>
      </w:pPr>
      <w:r w:rsidRPr="00CF3AE6">
        <w:rPr>
          <w:rFonts w:ascii="Palatino Linotype" w:hAnsi="Palatino Linotype" w:cs="Arial"/>
          <w:sz w:val="24"/>
          <w:szCs w:val="24"/>
        </w:rPr>
        <w:t>Borászati üzemek létesítésének feltételei, előírások</w:t>
      </w:r>
    </w:p>
    <w:p w:rsidR="00201842" w:rsidRPr="00CF3AE6" w:rsidRDefault="00201842" w:rsidP="007020A7">
      <w:pPr>
        <w:widowControl w:val="0"/>
        <w:suppressAutoHyphens/>
        <w:ind w:left="900"/>
        <w:rPr>
          <w:rFonts w:ascii="Palatino Linotype" w:hAnsi="Palatino Linotype" w:cs="Arial"/>
          <w:sz w:val="24"/>
          <w:szCs w:val="24"/>
        </w:rPr>
      </w:pPr>
      <w:r w:rsidRPr="00CF3AE6">
        <w:rPr>
          <w:rFonts w:ascii="Palatino Linotype" w:hAnsi="Palatino Linotype" w:cs="Arial"/>
          <w:sz w:val="24"/>
          <w:szCs w:val="24"/>
        </w:rPr>
        <w:t>A tároló és érlelő pincék, tároló tartályok, hordók típusai,</w:t>
      </w:r>
      <w:r w:rsidRPr="00CF3AE6">
        <w:rPr>
          <w:rFonts w:ascii="Palatino Linotype" w:hAnsi="Palatino Linotype" w:cs="Arial"/>
          <w:sz w:val="24"/>
          <w:szCs w:val="24"/>
        </w:rPr>
        <w:br/>
        <w:t xml:space="preserve"> jellemzői</w:t>
      </w:r>
    </w:p>
    <w:p w:rsidR="00201842" w:rsidRPr="00CF3AE6" w:rsidRDefault="00201842" w:rsidP="007020A7">
      <w:pPr>
        <w:widowControl w:val="0"/>
        <w:suppressAutoHyphens/>
        <w:ind w:left="900"/>
        <w:rPr>
          <w:rFonts w:ascii="Palatino Linotype" w:hAnsi="Palatino Linotype" w:cs="Arial"/>
          <w:sz w:val="24"/>
          <w:szCs w:val="24"/>
        </w:rPr>
      </w:pPr>
      <w:r w:rsidRPr="00CF3AE6">
        <w:rPr>
          <w:rFonts w:ascii="Palatino Linotype" w:hAnsi="Palatino Linotype" w:cs="Arial"/>
          <w:sz w:val="24"/>
          <w:szCs w:val="24"/>
        </w:rPr>
        <w:t>Borászati termékek csoportosítása és jellemzőik</w:t>
      </w:r>
      <w:r w:rsidRPr="00CF3AE6">
        <w:rPr>
          <w:rFonts w:ascii="Palatino Linotype" w:hAnsi="Palatino Linotype" w:cs="Arial"/>
          <w:sz w:val="24"/>
          <w:szCs w:val="24"/>
        </w:rPr>
        <w:tab/>
      </w:r>
      <w:r w:rsidRPr="00CF3AE6">
        <w:rPr>
          <w:rFonts w:ascii="Palatino Linotype" w:hAnsi="Palatino Linotype" w:cs="Arial"/>
          <w:sz w:val="24"/>
          <w:szCs w:val="24"/>
        </w:rPr>
        <w:tab/>
      </w:r>
    </w:p>
    <w:p w:rsidR="00201842" w:rsidRPr="00CF3AE6" w:rsidRDefault="00201842" w:rsidP="007020A7">
      <w:pPr>
        <w:widowControl w:val="0"/>
        <w:suppressAutoHyphens/>
        <w:ind w:left="900"/>
        <w:rPr>
          <w:rFonts w:ascii="Palatino Linotype" w:hAnsi="Palatino Linotype" w:cs="Arial"/>
          <w:sz w:val="24"/>
          <w:szCs w:val="24"/>
        </w:rPr>
      </w:pPr>
      <w:r w:rsidRPr="00CF3AE6">
        <w:rPr>
          <w:rFonts w:ascii="Palatino Linotype" w:hAnsi="Palatino Linotype" w:cs="Arial"/>
          <w:sz w:val="24"/>
          <w:szCs w:val="24"/>
        </w:rPr>
        <w:t>Természetes borok, FN, OFJ, OEM</w:t>
      </w:r>
    </w:p>
    <w:p w:rsidR="00201842" w:rsidRPr="00CF3AE6" w:rsidRDefault="00201842" w:rsidP="007020A7">
      <w:pPr>
        <w:widowControl w:val="0"/>
        <w:suppressAutoHyphens/>
        <w:ind w:left="900"/>
        <w:rPr>
          <w:rFonts w:ascii="Palatino Linotype" w:hAnsi="Palatino Linotype" w:cs="Arial"/>
          <w:sz w:val="24"/>
          <w:szCs w:val="24"/>
        </w:rPr>
      </w:pPr>
      <w:r w:rsidRPr="00CF3AE6">
        <w:rPr>
          <w:rFonts w:ascii="Palatino Linotype" w:hAnsi="Palatino Linotype" w:cs="Arial"/>
          <w:sz w:val="24"/>
          <w:szCs w:val="24"/>
        </w:rPr>
        <w:t>Tokaji borkülönlegességek</w:t>
      </w:r>
    </w:p>
    <w:p w:rsidR="00201842" w:rsidRPr="00CF3AE6" w:rsidRDefault="00201842" w:rsidP="007020A7">
      <w:pPr>
        <w:widowControl w:val="0"/>
        <w:suppressAutoHyphens/>
        <w:ind w:left="900"/>
        <w:rPr>
          <w:rFonts w:ascii="Palatino Linotype" w:hAnsi="Palatino Linotype" w:cs="Arial"/>
          <w:sz w:val="24"/>
          <w:szCs w:val="24"/>
        </w:rPr>
      </w:pPr>
      <w:r w:rsidRPr="00CF3AE6">
        <w:rPr>
          <w:rFonts w:ascii="Palatino Linotype" w:hAnsi="Palatino Linotype" w:cs="Arial"/>
          <w:sz w:val="24"/>
          <w:szCs w:val="24"/>
        </w:rPr>
        <w:t>Szénsavas borok</w:t>
      </w:r>
    </w:p>
    <w:p w:rsidR="00201842" w:rsidRPr="00CF3AE6" w:rsidRDefault="00201842" w:rsidP="007020A7">
      <w:pPr>
        <w:widowControl w:val="0"/>
        <w:suppressAutoHyphens/>
        <w:ind w:left="900"/>
        <w:rPr>
          <w:rFonts w:ascii="Palatino Linotype" w:hAnsi="Palatino Linotype" w:cs="Arial"/>
          <w:sz w:val="24"/>
          <w:szCs w:val="24"/>
        </w:rPr>
      </w:pPr>
      <w:r w:rsidRPr="00CF3AE6">
        <w:rPr>
          <w:rFonts w:ascii="Palatino Linotype" w:hAnsi="Palatino Linotype" w:cs="Arial"/>
          <w:sz w:val="24"/>
          <w:szCs w:val="24"/>
        </w:rPr>
        <w:t>Újborok, óborok, muzeális borok</w:t>
      </w:r>
    </w:p>
    <w:p w:rsidR="00201842" w:rsidRPr="00CF3AE6" w:rsidRDefault="00201842" w:rsidP="007C1591">
      <w:pPr>
        <w:widowControl w:val="0"/>
        <w:suppressAutoHyphens/>
        <w:ind w:left="1429"/>
        <w:rPr>
          <w:rFonts w:ascii="Palatino Linotype" w:hAnsi="Palatino Linotype" w:cs="Arial"/>
          <w:sz w:val="24"/>
          <w:szCs w:val="24"/>
        </w:rPr>
      </w:pPr>
    </w:p>
    <w:p w:rsidR="00201842" w:rsidRPr="00CF3AE6" w:rsidRDefault="00201842" w:rsidP="00F95469">
      <w:pPr>
        <w:widowControl w:val="0"/>
        <w:numPr>
          <w:ilvl w:val="2"/>
          <w:numId w:val="19"/>
        </w:numPr>
        <w:tabs>
          <w:tab w:val="left" w:pos="8375"/>
          <w:tab w:val="left" w:pos="8460"/>
        </w:tabs>
        <w:suppressAutoHyphens/>
        <w:ind w:left="1620"/>
        <w:rPr>
          <w:rFonts w:ascii="Palatino Linotype" w:hAnsi="Palatino Linotype" w:cs="Arial"/>
          <w:b/>
          <w:sz w:val="24"/>
          <w:szCs w:val="24"/>
        </w:rPr>
      </w:pPr>
      <w:r w:rsidRPr="00CF3AE6">
        <w:rPr>
          <w:rFonts w:ascii="Palatino Linotype" w:hAnsi="Palatino Linotype" w:cs="Arial"/>
          <w:b/>
          <w:sz w:val="24"/>
          <w:szCs w:val="24"/>
        </w:rPr>
        <w:t>A szőlő és a bor minőségének összefüggése</w:t>
      </w:r>
      <w:r w:rsidRPr="00CF3AE6">
        <w:rPr>
          <w:rFonts w:ascii="Palatino Linotype" w:hAnsi="Palatino Linotype" w:cs="Arial"/>
          <w:b/>
          <w:sz w:val="24"/>
          <w:szCs w:val="24"/>
        </w:rPr>
        <w:tab/>
      </w:r>
      <w:r>
        <w:rPr>
          <w:rFonts w:ascii="Palatino Linotype" w:hAnsi="Palatino Linotype" w:cs="Arial"/>
          <w:b/>
          <w:sz w:val="24"/>
          <w:szCs w:val="24"/>
        </w:rPr>
        <w:t xml:space="preserve"> </w:t>
      </w:r>
      <w:r w:rsidRPr="00CF3AE6">
        <w:rPr>
          <w:rFonts w:ascii="Palatino Linotype" w:hAnsi="Palatino Linotype" w:cs="Arial"/>
          <w:b/>
          <w:sz w:val="24"/>
          <w:szCs w:val="24"/>
        </w:rPr>
        <w:t xml:space="preserve"> </w:t>
      </w:r>
      <w:r w:rsidRPr="00CF3AE6">
        <w:rPr>
          <w:rFonts w:ascii="Palatino Linotype" w:hAnsi="Palatino Linotype" w:cs="Arial"/>
          <w:b/>
          <w:sz w:val="24"/>
          <w:szCs w:val="24"/>
        </w:rPr>
        <w:tab/>
      </w:r>
      <w:r w:rsidRPr="00CF3AE6">
        <w:rPr>
          <w:rFonts w:ascii="Palatino Linotype" w:hAnsi="Palatino Linotype" w:cs="Arial"/>
          <w:b/>
          <w:i/>
          <w:sz w:val="24"/>
          <w:szCs w:val="24"/>
        </w:rPr>
        <w:t>22 óra</w:t>
      </w:r>
    </w:p>
    <w:p w:rsidR="00201842" w:rsidRPr="00CF3AE6" w:rsidRDefault="00201842" w:rsidP="007020A7">
      <w:pPr>
        <w:widowControl w:val="0"/>
        <w:suppressAutoHyphens/>
        <w:ind w:left="900"/>
        <w:rPr>
          <w:rFonts w:ascii="Palatino Linotype" w:hAnsi="Palatino Linotype" w:cs="Arial"/>
          <w:sz w:val="24"/>
          <w:szCs w:val="24"/>
        </w:rPr>
      </w:pPr>
      <w:r w:rsidRPr="00CF3AE6">
        <w:rPr>
          <w:rFonts w:ascii="Palatino Linotype" w:hAnsi="Palatino Linotype" w:cs="Arial"/>
          <w:sz w:val="24"/>
          <w:szCs w:val="24"/>
        </w:rPr>
        <w:t xml:space="preserve">A szőlőfajták cukortermelő képessége </w:t>
      </w:r>
    </w:p>
    <w:p w:rsidR="00201842" w:rsidRPr="00CF3AE6" w:rsidRDefault="00201842" w:rsidP="007020A7">
      <w:pPr>
        <w:widowControl w:val="0"/>
        <w:suppressAutoHyphens/>
        <w:ind w:left="900"/>
        <w:rPr>
          <w:rFonts w:ascii="Palatino Linotype" w:hAnsi="Palatino Linotype" w:cs="Arial"/>
          <w:sz w:val="24"/>
          <w:szCs w:val="24"/>
        </w:rPr>
      </w:pPr>
      <w:r w:rsidRPr="00CF3AE6">
        <w:rPr>
          <w:rFonts w:ascii="Palatino Linotype" w:hAnsi="Palatino Linotype" w:cs="Arial"/>
          <w:sz w:val="24"/>
          <w:szCs w:val="24"/>
        </w:rPr>
        <w:t>Szőlő alkotórészeinek hatása a bor minőségére</w:t>
      </w:r>
    </w:p>
    <w:p w:rsidR="00201842" w:rsidRPr="00CF3AE6" w:rsidRDefault="00201842" w:rsidP="007020A7">
      <w:pPr>
        <w:widowControl w:val="0"/>
        <w:suppressAutoHyphens/>
        <w:ind w:left="900"/>
        <w:rPr>
          <w:rFonts w:ascii="Palatino Linotype" w:hAnsi="Palatino Linotype" w:cs="Arial"/>
          <w:sz w:val="24"/>
          <w:szCs w:val="24"/>
        </w:rPr>
      </w:pPr>
      <w:r w:rsidRPr="00CF3AE6">
        <w:rPr>
          <w:rFonts w:ascii="Palatino Linotype" w:hAnsi="Palatino Linotype" w:cs="Arial"/>
          <w:sz w:val="24"/>
          <w:szCs w:val="24"/>
        </w:rPr>
        <w:t>Korai, késői érésű fajták, sav- cukor harmónia</w:t>
      </w:r>
    </w:p>
    <w:p w:rsidR="00201842" w:rsidRPr="00CF3AE6" w:rsidRDefault="00201842" w:rsidP="007020A7">
      <w:pPr>
        <w:widowControl w:val="0"/>
        <w:suppressAutoHyphens/>
        <w:ind w:left="900"/>
        <w:rPr>
          <w:rFonts w:ascii="Palatino Linotype" w:hAnsi="Palatino Linotype" w:cs="Arial"/>
          <w:sz w:val="24"/>
          <w:szCs w:val="24"/>
        </w:rPr>
      </w:pPr>
      <w:r w:rsidRPr="00CF3AE6">
        <w:rPr>
          <w:rFonts w:ascii="Palatino Linotype" w:hAnsi="Palatino Linotype" w:cs="Arial"/>
          <w:sz w:val="24"/>
          <w:szCs w:val="24"/>
        </w:rPr>
        <w:t xml:space="preserve">Fajták és az érlelési technológiák összefüggése </w:t>
      </w:r>
    </w:p>
    <w:p w:rsidR="00201842" w:rsidRPr="00CF3AE6" w:rsidRDefault="00201842" w:rsidP="007020A7">
      <w:pPr>
        <w:widowControl w:val="0"/>
        <w:suppressAutoHyphens/>
        <w:ind w:left="900"/>
        <w:rPr>
          <w:rFonts w:ascii="Palatino Linotype" w:hAnsi="Palatino Linotype" w:cs="Arial"/>
          <w:sz w:val="24"/>
          <w:szCs w:val="24"/>
        </w:rPr>
      </w:pPr>
      <w:r w:rsidRPr="00CF3AE6">
        <w:rPr>
          <w:rFonts w:ascii="Palatino Linotype" w:hAnsi="Palatino Linotype" w:cs="Arial"/>
          <w:sz w:val="24"/>
          <w:szCs w:val="24"/>
        </w:rPr>
        <w:t xml:space="preserve">Borkülönlegességek </w:t>
      </w:r>
    </w:p>
    <w:p w:rsidR="00201842" w:rsidRPr="00CF3AE6" w:rsidRDefault="00201842" w:rsidP="007020A7">
      <w:pPr>
        <w:widowControl w:val="0"/>
        <w:suppressAutoHyphens/>
        <w:ind w:left="900"/>
        <w:rPr>
          <w:rFonts w:ascii="Palatino Linotype" w:hAnsi="Palatino Linotype" w:cs="Arial"/>
          <w:sz w:val="24"/>
          <w:szCs w:val="24"/>
        </w:rPr>
      </w:pPr>
      <w:r w:rsidRPr="00CF3AE6">
        <w:rPr>
          <w:rFonts w:ascii="Palatino Linotype" w:hAnsi="Palatino Linotype" w:cs="Arial"/>
          <w:sz w:val="24"/>
          <w:szCs w:val="24"/>
        </w:rPr>
        <w:t>A szőlőfajták borászati értékét meghatározó tényezők</w:t>
      </w:r>
    </w:p>
    <w:p w:rsidR="00201842" w:rsidRPr="00CF3AE6" w:rsidRDefault="00201842" w:rsidP="007020A7">
      <w:pPr>
        <w:widowControl w:val="0"/>
        <w:suppressAutoHyphens/>
        <w:ind w:left="900"/>
        <w:rPr>
          <w:rFonts w:ascii="Palatino Linotype" w:hAnsi="Palatino Linotype" w:cs="Arial"/>
          <w:sz w:val="24"/>
          <w:szCs w:val="24"/>
        </w:rPr>
      </w:pPr>
      <w:r w:rsidRPr="00CF3AE6">
        <w:rPr>
          <w:rFonts w:ascii="Palatino Linotype" w:hAnsi="Palatino Linotype" w:cs="Arial"/>
          <w:sz w:val="24"/>
          <w:szCs w:val="24"/>
        </w:rPr>
        <w:t>Az érés jellemzői, szakaszai</w:t>
      </w:r>
    </w:p>
    <w:p w:rsidR="00201842" w:rsidRPr="00CF3AE6" w:rsidRDefault="00201842" w:rsidP="007020A7">
      <w:pPr>
        <w:widowControl w:val="0"/>
        <w:suppressAutoHyphens/>
        <w:ind w:left="900"/>
        <w:rPr>
          <w:rFonts w:ascii="Palatino Linotype" w:hAnsi="Palatino Linotype" w:cs="Arial"/>
          <w:sz w:val="24"/>
          <w:szCs w:val="24"/>
        </w:rPr>
      </w:pPr>
      <w:r w:rsidRPr="00CF3AE6">
        <w:rPr>
          <w:rFonts w:ascii="Palatino Linotype" w:hAnsi="Palatino Linotype" w:cs="Arial"/>
          <w:sz w:val="24"/>
          <w:szCs w:val="24"/>
        </w:rPr>
        <w:t>Az érés során bekövetkező változások</w:t>
      </w:r>
    </w:p>
    <w:p w:rsidR="00201842" w:rsidRPr="00CF3AE6" w:rsidRDefault="00201842" w:rsidP="007020A7">
      <w:pPr>
        <w:widowControl w:val="0"/>
        <w:suppressAutoHyphens/>
        <w:ind w:left="900"/>
        <w:rPr>
          <w:rFonts w:ascii="Palatino Linotype" w:hAnsi="Palatino Linotype" w:cs="Arial"/>
          <w:sz w:val="24"/>
          <w:szCs w:val="24"/>
        </w:rPr>
      </w:pPr>
      <w:r w:rsidRPr="00CF3AE6">
        <w:rPr>
          <w:rFonts w:ascii="Palatino Linotype" w:hAnsi="Palatino Linotype" w:cs="Arial"/>
          <w:sz w:val="24"/>
          <w:szCs w:val="24"/>
        </w:rPr>
        <w:t>A must kémiai összetétele</w:t>
      </w:r>
    </w:p>
    <w:p w:rsidR="00201842" w:rsidRPr="00CF3AE6" w:rsidRDefault="00201842" w:rsidP="007020A7">
      <w:pPr>
        <w:widowControl w:val="0"/>
        <w:suppressAutoHyphens/>
        <w:ind w:left="900"/>
        <w:rPr>
          <w:rFonts w:ascii="Palatino Linotype" w:hAnsi="Palatino Linotype" w:cs="Arial"/>
          <w:sz w:val="24"/>
          <w:szCs w:val="24"/>
        </w:rPr>
      </w:pPr>
      <w:r w:rsidRPr="00CF3AE6">
        <w:rPr>
          <w:rFonts w:ascii="Palatino Linotype" w:hAnsi="Palatino Linotype" w:cs="Arial"/>
          <w:sz w:val="24"/>
          <w:szCs w:val="24"/>
        </w:rPr>
        <w:t>Cukrok és savak változása</w:t>
      </w:r>
    </w:p>
    <w:p w:rsidR="00201842" w:rsidRPr="00CF3AE6" w:rsidRDefault="00201842" w:rsidP="007020A7">
      <w:pPr>
        <w:widowControl w:val="0"/>
        <w:suppressAutoHyphens/>
        <w:ind w:left="900"/>
        <w:rPr>
          <w:rFonts w:ascii="Palatino Linotype" w:hAnsi="Palatino Linotype" w:cs="Arial"/>
          <w:sz w:val="24"/>
          <w:szCs w:val="24"/>
        </w:rPr>
      </w:pPr>
      <w:r w:rsidRPr="00CF3AE6">
        <w:rPr>
          <w:rFonts w:ascii="Palatino Linotype" w:hAnsi="Palatino Linotype" w:cs="Arial"/>
          <w:sz w:val="24"/>
          <w:szCs w:val="24"/>
        </w:rPr>
        <w:t>Íz-illat,-zamat anyagok képződése</w:t>
      </w:r>
    </w:p>
    <w:p w:rsidR="00201842" w:rsidRPr="00CF3AE6" w:rsidRDefault="00201842" w:rsidP="007020A7">
      <w:pPr>
        <w:widowControl w:val="0"/>
        <w:suppressAutoHyphens/>
        <w:ind w:left="900"/>
        <w:rPr>
          <w:rFonts w:ascii="Palatino Linotype" w:hAnsi="Palatino Linotype" w:cs="Arial"/>
          <w:sz w:val="24"/>
          <w:szCs w:val="24"/>
        </w:rPr>
      </w:pPr>
      <w:r w:rsidRPr="00CF3AE6">
        <w:rPr>
          <w:rFonts w:ascii="Palatino Linotype" w:hAnsi="Palatino Linotype" w:cs="Arial"/>
          <w:sz w:val="24"/>
          <w:szCs w:val="24"/>
        </w:rPr>
        <w:t>Extrakt tartalom kialakulása</w:t>
      </w:r>
    </w:p>
    <w:p w:rsidR="00201842" w:rsidRDefault="00201842" w:rsidP="00761277">
      <w:pPr>
        <w:widowControl w:val="0"/>
        <w:suppressAutoHyphens/>
        <w:ind w:left="1440"/>
        <w:rPr>
          <w:rFonts w:ascii="Palatino Linotype" w:hAnsi="Palatino Linotype" w:cs="Arial"/>
          <w:sz w:val="24"/>
          <w:szCs w:val="24"/>
        </w:rPr>
      </w:pPr>
      <w:r w:rsidRPr="00CF3AE6">
        <w:rPr>
          <w:rFonts w:ascii="Palatino Linotype" w:hAnsi="Palatino Linotype" w:cs="Arial"/>
          <w:sz w:val="24"/>
          <w:szCs w:val="24"/>
        </w:rPr>
        <w:t xml:space="preserve">A szüret lebonyolítása a borászati szempontok </w:t>
      </w:r>
    </w:p>
    <w:p w:rsidR="00201842" w:rsidRPr="00CF3AE6" w:rsidRDefault="00201842" w:rsidP="007020A7">
      <w:pPr>
        <w:widowControl w:val="0"/>
        <w:suppressAutoHyphens/>
        <w:ind w:left="900"/>
        <w:rPr>
          <w:rFonts w:ascii="Palatino Linotype" w:hAnsi="Palatino Linotype" w:cs="Arial"/>
          <w:sz w:val="24"/>
          <w:szCs w:val="24"/>
        </w:rPr>
      </w:pPr>
      <w:r w:rsidRPr="00CF3AE6">
        <w:rPr>
          <w:rFonts w:ascii="Palatino Linotype" w:hAnsi="Palatino Linotype" w:cs="Arial"/>
          <w:sz w:val="24"/>
          <w:szCs w:val="24"/>
        </w:rPr>
        <w:t>figyelembe vételével</w:t>
      </w:r>
    </w:p>
    <w:p w:rsidR="00201842" w:rsidRPr="00CF3AE6" w:rsidRDefault="00201842" w:rsidP="007020A7">
      <w:pPr>
        <w:widowControl w:val="0"/>
        <w:suppressAutoHyphens/>
        <w:ind w:left="900"/>
        <w:rPr>
          <w:rFonts w:ascii="Palatino Linotype" w:hAnsi="Palatino Linotype" w:cs="Arial"/>
          <w:sz w:val="24"/>
          <w:szCs w:val="24"/>
        </w:rPr>
      </w:pPr>
      <w:r w:rsidRPr="00CF3AE6">
        <w:rPr>
          <w:rFonts w:ascii="Palatino Linotype" w:hAnsi="Palatino Linotype" w:cs="Arial"/>
          <w:sz w:val="24"/>
          <w:szCs w:val="24"/>
        </w:rPr>
        <w:t>Minőségi bor készítéséhez jó minőségű, egészséges termés, válogatva szüretelés végrehajtása</w:t>
      </w:r>
    </w:p>
    <w:p w:rsidR="00201842" w:rsidRPr="00CF3AE6" w:rsidRDefault="00201842" w:rsidP="007020A7">
      <w:pPr>
        <w:widowControl w:val="0"/>
        <w:suppressAutoHyphens/>
        <w:ind w:left="900"/>
        <w:rPr>
          <w:rFonts w:ascii="Palatino Linotype" w:hAnsi="Palatino Linotype" w:cs="Arial"/>
          <w:sz w:val="24"/>
          <w:szCs w:val="24"/>
        </w:rPr>
      </w:pPr>
      <w:r w:rsidRPr="00CF3AE6">
        <w:rPr>
          <w:rFonts w:ascii="Palatino Linotype" w:hAnsi="Palatino Linotype" w:cs="Arial"/>
          <w:sz w:val="24"/>
          <w:szCs w:val="24"/>
        </w:rPr>
        <w:t>Ládás szüret, higiéniai előírások betartása</w:t>
      </w:r>
    </w:p>
    <w:p w:rsidR="00201842" w:rsidRPr="00CF3AE6" w:rsidRDefault="00201842" w:rsidP="007020A7">
      <w:pPr>
        <w:widowControl w:val="0"/>
        <w:suppressAutoHyphens/>
        <w:ind w:left="900"/>
        <w:rPr>
          <w:rFonts w:ascii="Palatino Linotype" w:hAnsi="Palatino Linotype" w:cs="Arial"/>
          <w:sz w:val="24"/>
          <w:szCs w:val="24"/>
        </w:rPr>
      </w:pPr>
      <w:r w:rsidRPr="00CF3AE6">
        <w:rPr>
          <w:rFonts w:ascii="Palatino Linotype" w:hAnsi="Palatino Linotype" w:cs="Arial"/>
          <w:sz w:val="24"/>
          <w:szCs w:val="24"/>
        </w:rPr>
        <w:t>Gépi szüret helyes megválasztása</w:t>
      </w:r>
    </w:p>
    <w:p w:rsidR="00201842" w:rsidRPr="00CF3AE6" w:rsidRDefault="00201842" w:rsidP="007C1591">
      <w:pPr>
        <w:widowControl w:val="0"/>
        <w:suppressAutoHyphens/>
        <w:ind w:left="1440"/>
        <w:rPr>
          <w:rFonts w:ascii="Palatino Linotype" w:hAnsi="Palatino Linotype" w:cs="Mangal"/>
          <w:kern w:val="1"/>
          <w:sz w:val="24"/>
          <w:szCs w:val="24"/>
          <w:lang w:eastAsia="hi-IN" w:bidi="hi-IN"/>
        </w:rPr>
      </w:pPr>
    </w:p>
    <w:p w:rsidR="00201842" w:rsidRPr="00CF3AE6" w:rsidRDefault="00201842" w:rsidP="00F95469">
      <w:pPr>
        <w:widowControl w:val="0"/>
        <w:numPr>
          <w:ilvl w:val="2"/>
          <w:numId w:val="19"/>
        </w:numPr>
        <w:tabs>
          <w:tab w:val="left" w:pos="8460"/>
        </w:tabs>
        <w:suppressAutoHyphens/>
        <w:ind w:left="1620"/>
        <w:rPr>
          <w:rFonts w:ascii="Palatino Linotype" w:hAnsi="Palatino Linotype" w:cs="Arial"/>
          <w:b/>
          <w:sz w:val="24"/>
          <w:szCs w:val="24"/>
        </w:rPr>
      </w:pPr>
      <w:r w:rsidRPr="00CF3AE6">
        <w:rPr>
          <w:rFonts w:ascii="Palatino Linotype" w:hAnsi="Palatino Linotype" w:cs="Arial"/>
          <w:b/>
          <w:sz w:val="24"/>
          <w:szCs w:val="24"/>
        </w:rPr>
        <w:t>A szőlő feldolgozása</w:t>
      </w:r>
      <w:r w:rsidRPr="00CF3AE6">
        <w:rPr>
          <w:rFonts w:ascii="Palatino Linotype" w:hAnsi="Palatino Linotype" w:cs="Arial"/>
          <w:b/>
          <w:sz w:val="24"/>
          <w:szCs w:val="24"/>
        </w:rPr>
        <w:tab/>
        <w:t xml:space="preserve"> </w:t>
      </w:r>
      <w:r w:rsidRPr="00CF3AE6">
        <w:rPr>
          <w:rFonts w:ascii="Palatino Linotype" w:hAnsi="Palatino Linotype" w:cs="Arial"/>
          <w:b/>
          <w:i/>
          <w:sz w:val="24"/>
          <w:szCs w:val="24"/>
        </w:rPr>
        <w:t>18 óra</w:t>
      </w:r>
    </w:p>
    <w:p w:rsidR="00201842" w:rsidRPr="00CF3AE6" w:rsidRDefault="00201842" w:rsidP="007020A7">
      <w:pPr>
        <w:widowControl w:val="0"/>
        <w:suppressAutoHyphens/>
        <w:ind w:left="900"/>
        <w:rPr>
          <w:rFonts w:ascii="Palatino Linotype" w:hAnsi="Palatino Linotype" w:cs="Arial"/>
          <w:sz w:val="24"/>
          <w:szCs w:val="24"/>
        </w:rPr>
      </w:pPr>
      <w:r w:rsidRPr="00CF3AE6">
        <w:rPr>
          <w:rFonts w:ascii="Palatino Linotype" w:hAnsi="Palatino Linotype" w:cs="Arial"/>
          <w:sz w:val="24"/>
          <w:szCs w:val="24"/>
        </w:rPr>
        <w:t>Feldolgozó üzem jellemzése, felszereltsége</w:t>
      </w:r>
    </w:p>
    <w:p w:rsidR="00201842" w:rsidRPr="00CF3AE6" w:rsidRDefault="00201842" w:rsidP="007020A7">
      <w:pPr>
        <w:widowControl w:val="0"/>
        <w:suppressAutoHyphens/>
        <w:ind w:left="900"/>
        <w:rPr>
          <w:rFonts w:ascii="Palatino Linotype" w:hAnsi="Palatino Linotype" w:cs="Arial"/>
          <w:sz w:val="24"/>
          <w:szCs w:val="24"/>
        </w:rPr>
      </w:pPr>
      <w:r w:rsidRPr="00CF3AE6">
        <w:rPr>
          <w:rFonts w:ascii="Palatino Linotype" w:hAnsi="Palatino Linotype" w:cs="Arial"/>
          <w:sz w:val="24"/>
          <w:szCs w:val="24"/>
        </w:rPr>
        <w:t>Mennyiségi és minőségi átvétel</w:t>
      </w:r>
    </w:p>
    <w:p w:rsidR="00201842" w:rsidRPr="00CF3AE6" w:rsidRDefault="00201842" w:rsidP="007020A7">
      <w:pPr>
        <w:widowControl w:val="0"/>
        <w:suppressAutoHyphens/>
        <w:ind w:left="900"/>
        <w:rPr>
          <w:rFonts w:ascii="Palatino Linotype" w:hAnsi="Palatino Linotype" w:cs="Arial"/>
          <w:sz w:val="24"/>
          <w:szCs w:val="24"/>
        </w:rPr>
      </w:pPr>
      <w:r w:rsidRPr="00CF3AE6">
        <w:rPr>
          <w:rFonts w:ascii="Palatino Linotype" w:hAnsi="Palatino Linotype" w:cs="Arial"/>
          <w:sz w:val="24"/>
          <w:szCs w:val="24"/>
        </w:rPr>
        <w:t>A szőlő feltárása, bogyózás, zúzás</w:t>
      </w:r>
    </w:p>
    <w:p w:rsidR="00201842" w:rsidRPr="00CF3AE6" w:rsidRDefault="00201842" w:rsidP="007020A7">
      <w:pPr>
        <w:widowControl w:val="0"/>
        <w:suppressAutoHyphens/>
        <w:ind w:left="900"/>
        <w:rPr>
          <w:rFonts w:ascii="Palatino Linotype" w:hAnsi="Palatino Linotype" w:cs="Arial"/>
          <w:sz w:val="24"/>
          <w:szCs w:val="24"/>
        </w:rPr>
      </w:pPr>
      <w:r w:rsidRPr="00CF3AE6">
        <w:rPr>
          <w:rFonts w:ascii="Palatino Linotype" w:hAnsi="Palatino Linotype" w:cs="Arial"/>
          <w:sz w:val="24"/>
          <w:szCs w:val="24"/>
        </w:rPr>
        <w:t>Cefrekezelés</w:t>
      </w:r>
    </w:p>
    <w:p w:rsidR="00201842" w:rsidRPr="00CF3AE6" w:rsidRDefault="00201842" w:rsidP="007020A7">
      <w:pPr>
        <w:widowControl w:val="0"/>
        <w:suppressAutoHyphens/>
        <w:ind w:left="900"/>
        <w:rPr>
          <w:rFonts w:ascii="Palatino Linotype" w:hAnsi="Palatino Linotype" w:cs="Arial"/>
          <w:sz w:val="24"/>
          <w:szCs w:val="24"/>
        </w:rPr>
      </w:pPr>
      <w:r w:rsidRPr="00CF3AE6">
        <w:rPr>
          <w:rFonts w:ascii="Palatino Linotype" w:hAnsi="Palatino Linotype" w:cs="Arial"/>
          <w:sz w:val="24"/>
          <w:szCs w:val="24"/>
        </w:rPr>
        <w:t>Léelválasztás, áztatás</w:t>
      </w:r>
    </w:p>
    <w:p w:rsidR="00201842" w:rsidRPr="00CF3AE6" w:rsidRDefault="00201842" w:rsidP="007020A7">
      <w:pPr>
        <w:widowControl w:val="0"/>
        <w:suppressAutoHyphens/>
        <w:ind w:left="900"/>
        <w:rPr>
          <w:rFonts w:ascii="Palatino Linotype" w:hAnsi="Palatino Linotype" w:cs="Arial"/>
          <w:sz w:val="24"/>
          <w:szCs w:val="24"/>
        </w:rPr>
      </w:pPr>
      <w:r w:rsidRPr="00CF3AE6">
        <w:rPr>
          <w:rFonts w:ascii="Palatino Linotype" w:hAnsi="Palatino Linotype" w:cs="Arial"/>
          <w:sz w:val="24"/>
          <w:szCs w:val="24"/>
        </w:rPr>
        <w:t>Préselés</w:t>
      </w:r>
    </w:p>
    <w:p w:rsidR="00201842" w:rsidRPr="00CF3AE6" w:rsidRDefault="00201842" w:rsidP="007020A7">
      <w:pPr>
        <w:widowControl w:val="0"/>
        <w:suppressAutoHyphens/>
        <w:ind w:left="900"/>
        <w:rPr>
          <w:rFonts w:ascii="Palatino Linotype" w:hAnsi="Palatino Linotype" w:cs="Arial"/>
          <w:sz w:val="24"/>
          <w:szCs w:val="24"/>
        </w:rPr>
      </w:pPr>
      <w:r w:rsidRPr="00CF3AE6">
        <w:rPr>
          <w:rFonts w:ascii="Palatino Linotype" w:hAnsi="Palatino Linotype" w:cs="Arial"/>
          <w:sz w:val="24"/>
          <w:szCs w:val="24"/>
        </w:rPr>
        <w:t>Melléktermékek gyűjtése</w:t>
      </w:r>
    </w:p>
    <w:p w:rsidR="00201842" w:rsidRPr="00CF3AE6" w:rsidRDefault="00201842" w:rsidP="007020A7">
      <w:pPr>
        <w:widowControl w:val="0"/>
        <w:suppressAutoHyphens/>
        <w:ind w:left="900"/>
        <w:rPr>
          <w:rFonts w:ascii="Palatino Linotype" w:hAnsi="Palatino Linotype" w:cs="Arial"/>
          <w:sz w:val="24"/>
          <w:szCs w:val="24"/>
        </w:rPr>
      </w:pPr>
      <w:r w:rsidRPr="00CF3AE6">
        <w:rPr>
          <w:rFonts w:ascii="Palatino Linotype" w:hAnsi="Palatino Linotype" w:cs="Arial"/>
          <w:sz w:val="24"/>
          <w:szCs w:val="24"/>
        </w:rPr>
        <w:t>Mustok frakcionálása</w:t>
      </w:r>
    </w:p>
    <w:p w:rsidR="00201842" w:rsidRPr="00CF3AE6" w:rsidRDefault="00201842" w:rsidP="007020A7">
      <w:pPr>
        <w:widowControl w:val="0"/>
        <w:suppressAutoHyphens/>
        <w:ind w:left="900"/>
        <w:rPr>
          <w:rFonts w:ascii="Palatino Linotype" w:hAnsi="Palatino Linotype" w:cs="Mangal"/>
          <w:kern w:val="1"/>
          <w:sz w:val="24"/>
          <w:szCs w:val="24"/>
          <w:lang w:eastAsia="hi-IN" w:bidi="hi-IN"/>
        </w:rPr>
      </w:pPr>
    </w:p>
    <w:p w:rsidR="00201842" w:rsidRPr="00CF3AE6" w:rsidRDefault="00201842" w:rsidP="00F95469">
      <w:pPr>
        <w:widowControl w:val="0"/>
        <w:numPr>
          <w:ilvl w:val="2"/>
          <w:numId w:val="19"/>
        </w:numPr>
        <w:tabs>
          <w:tab w:val="left" w:pos="8460"/>
        </w:tabs>
        <w:suppressAutoHyphens/>
        <w:ind w:left="1620"/>
        <w:rPr>
          <w:rFonts w:ascii="Palatino Linotype" w:hAnsi="Palatino Linotype" w:cs="Arial"/>
          <w:b/>
          <w:sz w:val="24"/>
          <w:szCs w:val="24"/>
        </w:rPr>
      </w:pPr>
      <w:r w:rsidRPr="00CF3AE6">
        <w:rPr>
          <w:rFonts w:ascii="Palatino Linotype" w:hAnsi="Palatino Linotype" w:cs="Arial"/>
          <w:b/>
          <w:sz w:val="24"/>
          <w:szCs w:val="24"/>
        </w:rPr>
        <w:t>Erjesztés</w:t>
      </w:r>
      <w:r w:rsidRPr="00CF3AE6">
        <w:rPr>
          <w:rFonts w:ascii="Palatino Linotype" w:hAnsi="Palatino Linotype" w:cs="Arial"/>
          <w:b/>
          <w:sz w:val="24"/>
          <w:szCs w:val="24"/>
        </w:rPr>
        <w:tab/>
        <w:t xml:space="preserve"> </w:t>
      </w:r>
      <w:r w:rsidRPr="00CF3AE6">
        <w:rPr>
          <w:rFonts w:ascii="Palatino Linotype" w:hAnsi="Palatino Linotype" w:cs="Arial"/>
          <w:b/>
          <w:i/>
          <w:sz w:val="24"/>
          <w:szCs w:val="24"/>
        </w:rPr>
        <w:t>10 óra</w:t>
      </w:r>
    </w:p>
    <w:p w:rsidR="00201842" w:rsidRPr="00CF3AE6" w:rsidRDefault="00201842" w:rsidP="007020A7">
      <w:pPr>
        <w:widowControl w:val="0"/>
        <w:suppressAutoHyphens/>
        <w:ind w:left="900"/>
        <w:rPr>
          <w:rFonts w:ascii="Palatino Linotype" w:hAnsi="Palatino Linotype" w:cs="Arial"/>
          <w:sz w:val="24"/>
          <w:szCs w:val="24"/>
        </w:rPr>
      </w:pPr>
      <w:r w:rsidRPr="00CF3AE6">
        <w:rPr>
          <w:rFonts w:ascii="Palatino Linotype" w:hAnsi="Palatino Linotype" w:cs="Arial"/>
          <w:sz w:val="24"/>
          <w:szCs w:val="24"/>
        </w:rPr>
        <w:t>A mustok tisztítása, ülepítés, derítés, flotálás, szeparálás,</w:t>
      </w:r>
      <w:r w:rsidRPr="00CF3AE6">
        <w:rPr>
          <w:rFonts w:ascii="Palatino Linotype" w:hAnsi="Palatino Linotype" w:cs="Arial"/>
          <w:sz w:val="24"/>
          <w:szCs w:val="24"/>
        </w:rPr>
        <w:br/>
        <w:t>enzimes kezelés</w:t>
      </w:r>
    </w:p>
    <w:p w:rsidR="00201842" w:rsidRPr="00CF3AE6" w:rsidRDefault="00201842" w:rsidP="007020A7">
      <w:pPr>
        <w:widowControl w:val="0"/>
        <w:suppressAutoHyphens/>
        <w:ind w:left="900"/>
        <w:rPr>
          <w:rFonts w:ascii="Palatino Linotype" w:hAnsi="Palatino Linotype" w:cs="Arial"/>
          <w:sz w:val="24"/>
          <w:szCs w:val="24"/>
        </w:rPr>
      </w:pPr>
      <w:r w:rsidRPr="00CF3AE6">
        <w:rPr>
          <w:rFonts w:ascii="Palatino Linotype" w:hAnsi="Palatino Linotype" w:cs="Arial"/>
          <w:sz w:val="24"/>
          <w:szCs w:val="24"/>
        </w:rPr>
        <w:t>Mustok hűtése</w:t>
      </w:r>
    </w:p>
    <w:p w:rsidR="00201842" w:rsidRPr="00CF3AE6" w:rsidRDefault="00201842" w:rsidP="007020A7">
      <w:pPr>
        <w:widowControl w:val="0"/>
        <w:suppressAutoHyphens/>
        <w:ind w:left="900"/>
        <w:rPr>
          <w:rFonts w:ascii="Palatino Linotype" w:hAnsi="Palatino Linotype" w:cs="Arial"/>
          <w:sz w:val="24"/>
          <w:szCs w:val="24"/>
        </w:rPr>
      </w:pPr>
      <w:r w:rsidRPr="00CF3AE6">
        <w:rPr>
          <w:rFonts w:ascii="Palatino Linotype" w:hAnsi="Palatino Linotype" w:cs="Arial"/>
          <w:sz w:val="24"/>
          <w:szCs w:val="24"/>
        </w:rPr>
        <w:t>Mustjavítás</w:t>
      </w:r>
    </w:p>
    <w:p w:rsidR="00201842" w:rsidRPr="00CF3AE6" w:rsidRDefault="00201842" w:rsidP="007020A7">
      <w:pPr>
        <w:widowControl w:val="0"/>
        <w:suppressAutoHyphens/>
        <w:ind w:left="900"/>
        <w:rPr>
          <w:rFonts w:ascii="Palatino Linotype" w:hAnsi="Palatino Linotype" w:cs="Arial"/>
          <w:sz w:val="24"/>
          <w:szCs w:val="24"/>
        </w:rPr>
      </w:pPr>
      <w:r w:rsidRPr="00CF3AE6">
        <w:rPr>
          <w:rFonts w:ascii="Palatino Linotype" w:hAnsi="Palatino Linotype" w:cs="Arial"/>
          <w:sz w:val="24"/>
          <w:szCs w:val="24"/>
        </w:rPr>
        <w:t>Borélesztők jellemzése, életfeltételeik</w:t>
      </w:r>
    </w:p>
    <w:p w:rsidR="00201842" w:rsidRPr="00CF3AE6" w:rsidRDefault="00201842" w:rsidP="007020A7">
      <w:pPr>
        <w:widowControl w:val="0"/>
        <w:suppressAutoHyphens/>
        <w:ind w:left="900"/>
        <w:rPr>
          <w:rFonts w:ascii="Palatino Linotype" w:hAnsi="Palatino Linotype" w:cs="Arial"/>
          <w:sz w:val="24"/>
          <w:szCs w:val="24"/>
        </w:rPr>
      </w:pPr>
      <w:r w:rsidRPr="00CF3AE6">
        <w:rPr>
          <w:rFonts w:ascii="Palatino Linotype" w:hAnsi="Palatino Linotype" w:cs="Arial"/>
          <w:sz w:val="24"/>
          <w:szCs w:val="24"/>
        </w:rPr>
        <w:t>Fajélesztő adagolás</w:t>
      </w:r>
    </w:p>
    <w:p w:rsidR="00201842" w:rsidRPr="00CF3AE6" w:rsidRDefault="00201842" w:rsidP="007020A7">
      <w:pPr>
        <w:widowControl w:val="0"/>
        <w:suppressAutoHyphens/>
        <w:ind w:left="900"/>
        <w:rPr>
          <w:rFonts w:ascii="Palatino Linotype" w:hAnsi="Palatino Linotype" w:cs="Arial"/>
          <w:sz w:val="24"/>
          <w:szCs w:val="24"/>
        </w:rPr>
      </w:pPr>
      <w:r w:rsidRPr="00CF3AE6">
        <w:rPr>
          <w:rFonts w:ascii="Palatino Linotype" w:hAnsi="Palatino Linotype" w:cs="Arial"/>
          <w:sz w:val="24"/>
          <w:szCs w:val="24"/>
        </w:rPr>
        <w:t>Erjedési hőmérsékletek szabályozása</w:t>
      </w:r>
    </w:p>
    <w:p w:rsidR="00201842" w:rsidRPr="00CF3AE6" w:rsidRDefault="00201842" w:rsidP="007C1591">
      <w:pPr>
        <w:widowControl w:val="0"/>
        <w:suppressAutoHyphens/>
        <w:ind w:left="720"/>
        <w:rPr>
          <w:rFonts w:ascii="Palatino Linotype" w:hAnsi="Palatino Linotype" w:cs="Mangal"/>
          <w:b/>
          <w:kern w:val="1"/>
          <w:sz w:val="24"/>
          <w:szCs w:val="24"/>
          <w:lang w:eastAsia="hi-IN" w:bidi="hi-IN"/>
        </w:rPr>
      </w:pPr>
    </w:p>
    <w:p w:rsidR="00201842" w:rsidRPr="00CF3AE6" w:rsidRDefault="00201842" w:rsidP="00F95469">
      <w:pPr>
        <w:widowControl w:val="0"/>
        <w:numPr>
          <w:ilvl w:val="2"/>
          <w:numId w:val="19"/>
        </w:numPr>
        <w:tabs>
          <w:tab w:val="left" w:pos="8460"/>
        </w:tabs>
        <w:suppressAutoHyphens/>
        <w:ind w:left="1620"/>
        <w:rPr>
          <w:rFonts w:ascii="Palatino Linotype" w:hAnsi="Palatino Linotype" w:cs="Mangal"/>
          <w:b/>
          <w:kern w:val="1"/>
          <w:sz w:val="24"/>
          <w:szCs w:val="24"/>
          <w:lang w:eastAsia="hi-IN" w:bidi="hi-IN"/>
        </w:rPr>
      </w:pPr>
      <w:r w:rsidRPr="00CF3AE6">
        <w:rPr>
          <w:rFonts w:ascii="Palatino Linotype" w:hAnsi="Palatino Linotype" w:cs="Arial"/>
          <w:b/>
          <w:sz w:val="24"/>
          <w:szCs w:val="24"/>
        </w:rPr>
        <w:t xml:space="preserve">Kékszőlő feldolgozás, vörösbor készítés </w:t>
      </w:r>
      <w:r w:rsidRPr="00CF3AE6">
        <w:rPr>
          <w:rFonts w:ascii="Palatino Linotype" w:hAnsi="Palatino Linotype" w:cs="Mangal"/>
          <w:b/>
          <w:kern w:val="1"/>
          <w:sz w:val="24"/>
          <w:szCs w:val="24"/>
          <w:lang w:eastAsia="hi-IN" w:bidi="hi-IN"/>
        </w:rPr>
        <w:t>héjon erjesztéssel</w:t>
      </w:r>
      <w:r w:rsidRPr="00CF3AE6">
        <w:rPr>
          <w:rFonts w:ascii="Palatino Linotype" w:hAnsi="Palatino Linotype" w:cs="Mangal"/>
          <w:b/>
          <w:kern w:val="1"/>
          <w:sz w:val="24"/>
          <w:szCs w:val="24"/>
          <w:lang w:eastAsia="hi-IN" w:bidi="hi-IN"/>
        </w:rPr>
        <w:tab/>
        <w:t xml:space="preserve"> </w:t>
      </w:r>
      <w:r w:rsidRPr="00CF3AE6">
        <w:rPr>
          <w:rFonts w:ascii="Palatino Linotype" w:hAnsi="Palatino Linotype" w:cs="Mangal"/>
          <w:b/>
          <w:i/>
          <w:kern w:val="1"/>
          <w:sz w:val="24"/>
          <w:szCs w:val="24"/>
          <w:lang w:eastAsia="hi-IN" w:bidi="hi-IN"/>
        </w:rPr>
        <w:t>26</w:t>
      </w:r>
      <w:r w:rsidRPr="00CF3AE6">
        <w:rPr>
          <w:rFonts w:ascii="Palatino Linotype" w:hAnsi="Palatino Linotype"/>
          <w:b/>
          <w:i/>
          <w:sz w:val="24"/>
          <w:szCs w:val="24"/>
        </w:rPr>
        <w:t xml:space="preserve"> óra</w:t>
      </w:r>
    </w:p>
    <w:p w:rsidR="00201842" w:rsidRPr="00CF3AE6" w:rsidRDefault="00201842" w:rsidP="007020A7">
      <w:pPr>
        <w:widowControl w:val="0"/>
        <w:suppressAutoHyphens/>
        <w:ind w:left="900"/>
        <w:rPr>
          <w:rFonts w:ascii="Palatino Linotype" w:hAnsi="Palatino Linotype" w:cs="Arial"/>
          <w:sz w:val="24"/>
          <w:szCs w:val="24"/>
        </w:rPr>
      </w:pPr>
      <w:r w:rsidRPr="00CF3AE6">
        <w:rPr>
          <w:rFonts w:ascii="Palatino Linotype" w:hAnsi="Palatino Linotype" w:cs="Arial"/>
          <w:sz w:val="24"/>
          <w:szCs w:val="24"/>
        </w:rPr>
        <w:t>Mennyiségi, minőségi átvétel</w:t>
      </w:r>
    </w:p>
    <w:p w:rsidR="00201842" w:rsidRPr="00CF3AE6" w:rsidRDefault="00201842" w:rsidP="007020A7">
      <w:pPr>
        <w:widowControl w:val="0"/>
        <w:suppressAutoHyphens/>
        <w:ind w:left="900"/>
        <w:rPr>
          <w:rFonts w:ascii="Palatino Linotype" w:hAnsi="Palatino Linotype" w:cs="Arial"/>
          <w:sz w:val="24"/>
          <w:szCs w:val="24"/>
        </w:rPr>
      </w:pPr>
      <w:r w:rsidRPr="00CF3AE6">
        <w:rPr>
          <w:rFonts w:ascii="Palatino Linotype" w:hAnsi="Palatino Linotype" w:cs="Arial"/>
          <w:sz w:val="24"/>
          <w:szCs w:val="24"/>
        </w:rPr>
        <w:t>A színkioldás lehetőségei</w:t>
      </w:r>
    </w:p>
    <w:p w:rsidR="00201842" w:rsidRPr="00CF3AE6" w:rsidRDefault="00201842" w:rsidP="007020A7">
      <w:pPr>
        <w:widowControl w:val="0"/>
        <w:suppressAutoHyphens/>
        <w:ind w:left="900"/>
        <w:rPr>
          <w:rFonts w:ascii="Palatino Linotype" w:hAnsi="Palatino Linotype" w:cs="Arial"/>
          <w:sz w:val="24"/>
          <w:szCs w:val="24"/>
        </w:rPr>
      </w:pPr>
      <w:r w:rsidRPr="00CF3AE6">
        <w:rPr>
          <w:rFonts w:ascii="Palatino Linotype" w:hAnsi="Palatino Linotype" w:cs="Arial"/>
          <w:sz w:val="24"/>
          <w:szCs w:val="24"/>
        </w:rPr>
        <w:t xml:space="preserve">Bogyózás, zúzás, cefrekezelés, </w:t>
      </w:r>
    </w:p>
    <w:p w:rsidR="00201842" w:rsidRPr="00CF3AE6" w:rsidRDefault="00201842" w:rsidP="007020A7">
      <w:pPr>
        <w:widowControl w:val="0"/>
        <w:suppressAutoHyphens/>
        <w:ind w:left="900"/>
        <w:rPr>
          <w:rFonts w:ascii="Palatino Linotype" w:hAnsi="Palatino Linotype" w:cs="Arial"/>
          <w:sz w:val="24"/>
          <w:szCs w:val="24"/>
        </w:rPr>
      </w:pPr>
      <w:r w:rsidRPr="00CF3AE6">
        <w:rPr>
          <w:rFonts w:ascii="Palatino Linotype" w:hAnsi="Palatino Linotype" w:cs="Arial"/>
          <w:sz w:val="24"/>
          <w:szCs w:val="24"/>
        </w:rPr>
        <w:t>Héjon erjesztés, erjesztő</w:t>
      </w:r>
      <w:r>
        <w:rPr>
          <w:rFonts w:ascii="Palatino Linotype" w:hAnsi="Palatino Linotype" w:cs="Arial"/>
          <w:sz w:val="24"/>
          <w:szCs w:val="24"/>
        </w:rPr>
        <w:t xml:space="preserve"> </w:t>
      </w:r>
      <w:r w:rsidRPr="00CF3AE6">
        <w:rPr>
          <w:rFonts w:ascii="Palatino Linotype" w:hAnsi="Palatino Linotype" w:cs="Arial"/>
          <w:sz w:val="24"/>
          <w:szCs w:val="24"/>
        </w:rPr>
        <w:t xml:space="preserve">berendezések </w:t>
      </w:r>
    </w:p>
    <w:p w:rsidR="00201842" w:rsidRPr="00CF3AE6" w:rsidRDefault="00201842" w:rsidP="007020A7">
      <w:pPr>
        <w:widowControl w:val="0"/>
        <w:suppressAutoHyphens/>
        <w:ind w:left="900"/>
        <w:rPr>
          <w:rFonts w:ascii="Palatino Linotype" w:hAnsi="Palatino Linotype" w:cs="Arial"/>
          <w:sz w:val="24"/>
          <w:szCs w:val="24"/>
        </w:rPr>
      </w:pPr>
      <w:r w:rsidRPr="00CF3AE6">
        <w:rPr>
          <w:rFonts w:ascii="Palatino Linotype" w:hAnsi="Palatino Linotype" w:cs="Arial"/>
          <w:sz w:val="24"/>
          <w:szCs w:val="24"/>
        </w:rPr>
        <w:t>Újbor nyerése</w:t>
      </w:r>
    </w:p>
    <w:p w:rsidR="00201842" w:rsidRPr="00CF3AE6" w:rsidRDefault="00201842" w:rsidP="007020A7">
      <w:pPr>
        <w:widowControl w:val="0"/>
        <w:suppressAutoHyphens/>
        <w:ind w:left="900"/>
        <w:rPr>
          <w:rFonts w:ascii="Palatino Linotype" w:hAnsi="Palatino Linotype" w:cs="Arial"/>
          <w:sz w:val="24"/>
          <w:szCs w:val="24"/>
        </w:rPr>
      </w:pPr>
      <w:r w:rsidRPr="00CF3AE6">
        <w:rPr>
          <w:rFonts w:ascii="Palatino Linotype" w:hAnsi="Palatino Linotype" w:cs="Arial"/>
          <w:sz w:val="24"/>
          <w:szCs w:val="24"/>
        </w:rPr>
        <w:t>Rozé, siller bor készítése</w:t>
      </w:r>
    </w:p>
    <w:p w:rsidR="00201842" w:rsidRPr="00CF3AE6" w:rsidRDefault="00201842" w:rsidP="007020A7">
      <w:pPr>
        <w:widowControl w:val="0"/>
        <w:suppressAutoHyphens/>
        <w:ind w:left="900"/>
        <w:rPr>
          <w:rFonts w:ascii="Palatino Linotype" w:hAnsi="Palatino Linotype" w:cs="Arial"/>
          <w:sz w:val="24"/>
          <w:szCs w:val="24"/>
        </w:rPr>
      </w:pPr>
      <w:r w:rsidRPr="00CF3AE6">
        <w:rPr>
          <w:rFonts w:ascii="Palatino Linotype" w:hAnsi="Palatino Linotype" w:cs="Arial"/>
          <w:sz w:val="24"/>
          <w:szCs w:val="24"/>
        </w:rPr>
        <w:t>Borok érlelése, újhordós erjesztés, érlelés</w:t>
      </w:r>
    </w:p>
    <w:p w:rsidR="00201842" w:rsidRPr="00CF3AE6" w:rsidRDefault="00201842" w:rsidP="007C1591">
      <w:pPr>
        <w:widowControl w:val="0"/>
        <w:suppressAutoHyphens/>
        <w:rPr>
          <w:rFonts w:ascii="Palatino Linotype" w:hAnsi="Palatino Linotype" w:cs="Mangal"/>
          <w:kern w:val="1"/>
          <w:sz w:val="24"/>
          <w:szCs w:val="24"/>
          <w:lang w:eastAsia="hi-IN" w:bidi="hi-IN"/>
        </w:rPr>
      </w:pPr>
    </w:p>
    <w:p w:rsidR="00201842" w:rsidRPr="00CF3AE6" w:rsidRDefault="00201842" w:rsidP="00F95469">
      <w:pPr>
        <w:widowControl w:val="0"/>
        <w:numPr>
          <w:ilvl w:val="2"/>
          <w:numId w:val="19"/>
        </w:numPr>
        <w:tabs>
          <w:tab w:val="left" w:pos="8460"/>
        </w:tabs>
        <w:suppressAutoHyphens/>
        <w:ind w:left="1620"/>
        <w:rPr>
          <w:rFonts w:ascii="Palatino Linotype" w:hAnsi="Palatino Linotype" w:cs="Arial"/>
          <w:b/>
          <w:sz w:val="24"/>
          <w:szCs w:val="24"/>
        </w:rPr>
      </w:pPr>
      <w:r w:rsidRPr="00CF3AE6">
        <w:rPr>
          <w:rFonts w:ascii="Palatino Linotype" w:hAnsi="Palatino Linotype" w:cs="Arial"/>
          <w:b/>
          <w:sz w:val="24"/>
          <w:szCs w:val="24"/>
        </w:rPr>
        <w:t>A bor kémiai összetétele</w:t>
      </w:r>
      <w:r w:rsidRPr="00CF3AE6">
        <w:rPr>
          <w:rFonts w:ascii="Palatino Linotype" w:hAnsi="Palatino Linotype" w:cs="Arial"/>
          <w:b/>
          <w:sz w:val="24"/>
          <w:szCs w:val="24"/>
        </w:rPr>
        <w:tab/>
        <w:t xml:space="preserve">   </w:t>
      </w:r>
      <w:r w:rsidRPr="00CF3AE6">
        <w:rPr>
          <w:rFonts w:ascii="Palatino Linotype" w:hAnsi="Palatino Linotype" w:cs="Arial"/>
          <w:b/>
          <w:i/>
          <w:sz w:val="24"/>
          <w:szCs w:val="24"/>
        </w:rPr>
        <w:t>7 óra</w:t>
      </w:r>
    </w:p>
    <w:p w:rsidR="00201842" w:rsidRPr="00CF3AE6" w:rsidRDefault="00201842" w:rsidP="007020A7">
      <w:pPr>
        <w:widowControl w:val="0"/>
        <w:suppressAutoHyphens/>
        <w:ind w:left="900"/>
        <w:rPr>
          <w:rFonts w:ascii="Palatino Linotype" w:hAnsi="Palatino Linotype" w:cs="Arial"/>
          <w:sz w:val="24"/>
          <w:szCs w:val="24"/>
        </w:rPr>
      </w:pPr>
      <w:r w:rsidRPr="00CF3AE6">
        <w:rPr>
          <w:rFonts w:ascii="Palatino Linotype" w:hAnsi="Palatino Linotype" w:cs="Arial"/>
          <w:sz w:val="24"/>
          <w:szCs w:val="24"/>
        </w:rPr>
        <w:t>Szárazanyag tartalom, szénhidrátok</w:t>
      </w:r>
    </w:p>
    <w:p w:rsidR="00201842" w:rsidRPr="00CF3AE6" w:rsidRDefault="00201842" w:rsidP="007020A7">
      <w:pPr>
        <w:widowControl w:val="0"/>
        <w:suppressAutoHyphens/>
        <w:ind w:left="900"/>
        <w:rPr>
          <w:rFonts w:ascii="Palatino Linotype" w:hAnsi="Palatino Linotype" w:cs="Arial"/>
          <w:sz w:val="24"/>
          <w:szCs w:val="24"/>
        </w:rPr>
      </w:pPr>
      <w:r w:rsidRPr="00CF3AE6">
        <w:rPr>
          <w:rFonts w:ascii="Palatino Linotype" w:hAnsi="Palatino Linotype" w:cs="Arial"/>
          <w:sz w:val="24"/>
          <w:szCs w:val="24"/>
        </w:rPr>
        <w:t>Alkoholok és oxidációs termékek</w:t>
      </w:r>
    </w:p>
    <w:p w:rsidR="00201842" w:rsidRPr="00CF3AE6" w:rsidRDefault="00201842" w:rsidP="007020A7">
      <w:pPr>
        <w:widowControl w:val="0"/>
        <w:suppressAutoHyphens/>
        <w:ind w:left="900"/>
        <w:rPr>
          <w:rFonts w:ascii="Palatino Linotype" w:hAnsi="Palatino Linotype" w:cs="Arial"/>
          <w:sz w:val="24"/>
          <w:szCs w:val="24"/>
        </w:rPr>
      </w:pPr>
      <w:r w:rsidRPr="00CF3AE6">
        <w:rPr>
          <w:rFonts w:ascii="Palatino Linotype" w:hAnsi="Palatino Linotype" w:cs="Arial"/>
          <w:sz w:val="24"/>
          <w:szCs w:val="24"/>
        </w:rPr>
        <w:t xml:space="preserve">Szerves savak, észterek, </w:t>
      </w:r>
    </w:p>
    <w:p w:rsidR="00201842" w:rsidRPr="00CF3AE6" w:rsidRDefault="00201842" w:rsidP="007020A7">
      <w:pPr>
        <w:widowControl w:val="0"/>
        <w:suppressAutoHyphens/>
        <w:ind w:left="900"/>
        <w:rPr>
          <w:rFonts w:ascii="Palatino Linotype" w:hAnsi="Palatino Linotype" w:cs="Arial"/>
          <w:sz w:val="24"/>
          <w:szCs w:val="24"/>
        </w:rPr>
      </w:pPr>
      <w:r w:rsidRPr="00CF3AE6">
        <w:rPr>
          <w:rFonts w:ascii="Palatino Linotype" w:hAnsi="Palatino Linotype" w:cs="Arial"/>
          <w:sz w:val="24"/>
          <w:szCs w:val="24"/>
        </w:rPr>
        <w:t>Fenolos alkotórészek</w:t>
      </w:r>
    </w:p>
    <w:p w:rsidR="00201842" w:rsidRPr="00CF3AE6" w:rsidRDefault="00201842" w:rsidP="007020A7">
      <w:pPr>
        <w:widowControl w:val="0"/>
        <w:suppressAutoHyphens/>
        <w:ind w:left="900"/>
        <w:rPr>
          <w:rFonts w:ascii="Palatino Linotype" w:hAnsi="Palatino Linotype" w:cs="Arial"/>
          <w:sz w:val="24"/>
          <w:szCs w:val="24"/>
        </w:rPr>
      </w:pPr>
      <w:r w:rsidRPr="00CF3AE6">
        <w:rPr>
          <w:rFonts w:ascii="Palatino Linotype" w:hAnsi="Palatino Linotype" w:cs="Arial"/>
          <w:sz w:val="24"/>
          <w:szCs w:val="24"/>
        </w:rPr>
        <w:t>Aromaanyagok</w:t>
      </w:r>
    </w:p>
    <w:p w:rsidR="00201842" w:rsidRPr="00CF3AE6" w:rsidRDefault="00201842" w:rsidP="007020A7">
      <w:pPr>
        <w:widowControl w:val="0"/>
        <w:suppressAutoHyphens/>
        <w:ind w:left="900"/>
        <w:rPr>
          <w:rFonts w:ascii="Palatino Linotype" w:hAnsi="Palatino Linotype" w:cs="Arial"/>
          <w:sz w:val="24"/>
          <w:szCs w:val="24"/>
        </w:rPr>
      </w:pPr>
      <w:r w:rsidRPr="00CF3AE6">
        <w:rPr>
          <w:rFonts w:ascii="Palatino Linotype" w:hAnsi="Palatino Linotype" w:cs="Arial"/>
          <w:sz w:val="24"/>
          <w:szCs w:val="24"/>
        </w:rPr>
        <w:t>Ásványi anyagok</w:t>
      </w:r>
    </w:p>
    <w:p w:rsidR="00201842" w:rsidRPr="00CF3AE6" w:rsidRDefault="00201842" w:rsidP="007020A7">
      <w:pPr>
        <w:widowControl w:val="0"/>
        <w:suppressAutoHyphens/>
        <w:ind w:left="900"/>
        <w:rPr>
          <w:rFonts w:ascii="Palatino Linotype" w:hAnsi="Palatino Linotype" w:cs="Arial"/>
          <w:sz w:val="24"/>
          <w:szCs w:val="24"/>
        </w:rPr>
      </w:pPr>
      <w:r w:rsidRPr="00CF3AE6">
        <w:rPr>
          <w:rFonts w:ascii="Palatino Linotype" w:hAnsi="Palatino Linotype" w:cs="Arial"/>
          <w:sz w:val="24"/>
          <w:szCs w:val="24"/>
        </w:rPr>
        <w:t>Vitaminok, színanyagok</w:t>
      </w:r>
    </w:p>
    <w:p w:rsidR="00201842" w:rsidRPr="00CF3AE6" w:rsidRDefault="00201842" w:rsidP="007C1591">
      <w:pPr>
        <w:widowControl w:val="0"/>
        <w:suppressAutoHyphens/>
        <w:ind w:left="1778"/>
        <w:rPr>
          <w:rFonts w:ascii="Palatino Linotype" w:hAnsi="Palatino Linotype" w:cs="Mangal"/>
          <w:kern w:val="1"/>
          <w:sz w:val="24"/>
          <w:szCs w:val="24"/>
          <w:lang w:eastAsia="hi-IN" w:bidi="hi-IN"/>
        </w:rPr>
      </w:pPr>
    </w:p>
    <w:p w:rsidR="00201842" w:rsidRPr="00CF3AE6" w:rsidRDefault="00201842" w:rsidP="00F95469">
      <w:pPr>
        <w:widowControl w:val="0"/>
        <w:numPr>
          <w:ilvl w:val="2"/>
          <w:numId w:val="19"/>
        </w:numPr>
        <w:tabs>
          <w:tab w:val="left" w:pos="8460"/>
        </w:tabs>
        <w:suppressAutoHyphens/>
        <w:ind w:left="1620"/>
        <w:rPr>
          <w:rFonts w:ascii="Palatino Linotype" w:hAnsi="Palatino Linotype" w:cs="Arial"/>
          <w:b/>
          <w:sz w:val="24"/>
          <w:szCs w:val="24"/>
        </w:rPr>
      </w:pPr>
      <w:r w:rsidRPr="00CF3AE6">
        <w:rPr>
          <w:rFonts w:ascii="Palatino Linotype" w:hAnsi="Palatino Linotype" w:cs="Arial"/>
          <w:b/>
          <w:sz w:val="24"/>
          <w:szCs w:val="24"/>
        </w:rPr>
        <w:t>Újborok kezelése</w:t>
      </w:r>
      <w:r w:rsidRPr="00CF3AE6">
        <w:rPr>
          <w:rFonts w:ascii="Palatino Linotype" w:hAnsi="Palatino Linotype" w:cs="Arial"/>
          <w:b/>
          <w:sz w:val="24"/>
          <w:szCs w:val="24"/>
        </w:rPr>
        <w:tab/>
        <w:t xml:space="preserve"> </w:t>
      </w:r>
      <w:r w:rsidRPr="00CF3AE6">
        <w:rPr>
          <w:rFonts w:ascii="Palatino Linotype" w:hAnsi="Palatino Linotype" w:cs="Arial"/>
          <w:b/>
          <w:i/>
          <w:sz w:val="24"/>
          <w:szCs w:val="24"/>
        </w:rPr>
        <w:t>19 óra</w:t>
      </w:r>
    </w:p>
    <w:p w:rsidR="00201842" w:rsidRPr="00CF3AE6" w:rsidRDefault="00201842" w:rsidP="007020A7">
      <w:pPr>
        <w:widowControl w:val="0"/>
        <w:suppressAutoHyphens/>
        <w:ind w:left="900"/>
        <w:rPr>
          <w:rFonts w:ascii="Palatino Linotype" w:hAnsi="Palatino Linotype" w:cs="Arial"/>
          <w:sz w:val="24"/>
          <w:szCs w:val="24"/>
        </w:rPr>
      </w:pPr>
      <w:r w:rsidRPr="00CF3AE6">
        <w:rPr>
          <w:rFonts w:ascii="Palatino Linotype" w:hAnsi="Palatino Linotype" w:cs="Arial"/>
          <w:sz w:val="24"/>
          <w:szCs w:val="24"/>
        </w:rPr>
        <w:t>A seprő jellemzése</w:t>
      </w:r>
    </w:p>
    <w:p w:rsidR="00201842" w:rsidRPr="00CF3AE6" w:rsidRDefault="00201842" w:rsidP="007020A7">
      <w:pPr>
        <w:widowControl w:val="0"/>
        <w:suppressAutoHyphens/>
        <w:ind w:left="900"/>
        <w:rPr>
          <w:rFonts w:ascii="Palatino Linotype" w:hAnsi="Palatino Linotype" w:cs="Arial"/>
          <w:sz w:val="24"/>
          <w:szCs w:val="24"/>
        </w:rPr>
      </w:pPr>
      <w:r w:rsidRPr="00CF3AE6">
        <w:rPr>
          <w:rFonts w:ascii="Palatino Linotype" w:hAnsi="Palatino Linotype" w:cs="Arial"/>
          <w:sz w:val="24"/>
          <w:szCs w:val="24"/>
        </w:rPr>
        <w:t>A fejtés fogalma, módjai, az első fejtés idejét és módját meghatározó tényezők</w:t>
      </w:r>
    </w:p>
    <w:p w:rsidR="00201842" w:rsidRPr="00CF3AE6" w:rsidRDefault="00201842" w:rsidP="007020A7">
      <w:pPr>
        <w:widowControl w:val="0"/>
        <w:suppressAutoHyphens/>
        <w:ind w:left="900"/>
        <w:rPr>
          <w:rFonts w:ascii="Palatino Linotype" w:hAnsi="Palatino Linotype" w:cs="Arial"/>
          <w:sz w:val="24"/>
          <w:szCs w:val="24"/>
        </w:rPr>
      </w:pPr>
      <w:r w:rsidRPr="00CF3AE6">
        <w:rPr>
          <w:rFonts w:ascii="Palatino Linotype" w:hAnsi="Palatino Linotype" w:cs="Arial"/>
          <w:sz w:val="24"/>
          <w:szCs w:val="24"/>
        </w:rPr>
        <w:t>A fejtés gépei, azok megválasztásának szempontjai</w:t>
      </w:r>
    </w:p>
    <w:p w:rsidR="00201842" w:rsidRPr="00CF3AE6" w:rsidRDefault="00201842" w:rsidP="007020A7">
      <w:pPr>
        <w:widowControl w:val="0"/>
        <w:suppressAutoHyphens/>
        <w:ind w:left="900"/>
        <w:rPr>
          <w:rFonts w:ascii="Palatino Linotype" w:hAnsi="Palatino Linotype" w:cs="Arial"/>
          <w:sz w:val="24"/>
          <w:szCs w:val="24"/>
        </w:rPr>
      </w:pPr>
      <w:r w:rsidRPr="00CF3AE6">
        <w:rPr>
          <w:rFonts w:ascii="Palatino Linotype" w:hAnsi="Palatino Linotype" w:cs="Arial"/>
          <w:sz w:val="24"/>
          <w:szCs w:val="24"/>
        </w:rPr>
        <w:t>Finom seprőn való érlelés</w:t>
      </w:r>
    </w:p>
    <w:p w:rsidR="00201842" w:rsidRPr="00CF3AE6" w:rsidRDefault="00201842" w:rsidP="007020A7">
      <w:pPr>
        <w:widowControl w:val="0"/>
        <w:suppressAutoHyphens/>
        <w:ind w:left="900"/>
        <w:rPr>
          <w:rFonts w:ascii="Palatino Linotype" w:hAnsi="Palatino Linotype" w:cs="Arial"/>
          <w:sz w:val="24"/>
          <w:szCs w:val="24"/>
        </w:rPr>
      </w:pPr>
      <w:r w:rsidRPr="00CF3AE6">
        <w:rPr>
          <w:rFonts w:ascii="Palatino Linotype" w:hAnsi="Palatino Linotype" w:cs="Arial"/>
          <w:sz w:val="24"/>
          <w:szCs w:val="24"/>
        </w:rPr>
        <w:t>Barnatörési próba</w:t>
      </w:r>
    </w:p>
    <w:p w:rsidR="00201842" w:rsidRPr="00CF3AE6" w:rsidRDefault="00201842" w:rsidP="007020A7">
      <w:pPr>
        <w:widowControl w:val="0"/>
        <w:suppressAutoHyphens/>
        <w:ind w:left="900"/>
        <w:rPr>
          <w:rFonts w:ascii="Palatino Linotype" w:hAnsi="Palatino Linotype" w:cs="Arial"/>
          <w:sz w:val="24"/>
          <w:szCs w:val="24"/>
        </w:rPr>
      </w:pPr>
      <w:r w:rsidRPr="00CF3AE6">
        <w:rPr>
          <w:rFonts w:ascii="Palatino Linotype" w:hAnsi="Palatino Linotype" w:cs="Arial"/>
          <w:sz w:val="24"/>
          <w:szCs w:val="24"/>
        </w:rPr>
        <w:t>Kénezés, alapkénezés, a bor tulajdonságainak és a kénezés mértékének összefüggései</w:t>
      </w:r>
    </w:p>
    <w:p w:rsidR="00201842" w:rsidRPr="00CF3AE6" w:rsidRDefault="00201842" w:rsidP="007020A7">
      <w:pPr>
        <w:widowControl w:val="0"/>
        <w:suppressAutoHyphens/>
        <w:ind w:left="900"/>
        <w:rPr>
          <w:rFonts w:ascii="Palatino Linotype" w:hAnsi="Palatino Linotype" w:cs="Arial"/>
          <w:sz w:val="24"/>
          <w:szCs w:val="24"/>
        </w:rPr>
      </w:pPr>
      <w:r w:rsidRPr="00CF3AE6">
        <w:rPr>
          <w:rFonts w:ascii="Palatino Linotype" w:hAnsi="Palatino Linotype" w:cs="Arial"/>
          <w:sz w:val="24"/>
          <w:szCs w:val="24"/>
        </w:rPr>
        <w:t>A kénezés hatásai, kénezőanyagok jellemzői, alkalmazásai</w:t>
      </w:r>
    </w:p>
    <w:p w:rsidR="00201842" w:rsidRPr="00CF3AE6" w:rsidRDefault="00201842" w:rsidP="007020A7">
      <w:pPr>
        <w:widowControl w:val="0"/>
        <w:suppressAutoHyphens/>
        <w:ind w:left="900"/>
        <w:rPr>
          <w:rFonts w:ascii="Palatino Linotype" w:hAnsi="Palatino Linotype" w:cs="Arial"/>
          <w:sz w:val="24"/>
          <w:szCs w:val="24"/>
        </w:rPr>
      </w:pPr>
      <w:r w:rsidRPr="00CF3AE6">
        <w:rPr>
          <w:rFonts w:ascii="Palatino Linotype" w:hAnsi="Palatino Linotype" w:cs="Arial"/>
          <w:sz w:val="24"/>
          <w:szCs w:val="24"/>
        </w:rPr>
        <w:t>A töltögetés, célja, módja, előírásai</w:t>
      </w:r>
    </w:p>
    <w:p w:rsidR="00201842" w:rsidRPr="00CF3AE6" w:rsidRDefault="00201842" w:rsidP="007020A7">
      <w:pPr>
        <w:widowControl w:val="0"/>
        <w:suppressAutoHyphens/>
        <w:ind w:left="900"/>
        <w:rPr>
          <w:rFonts w:ascii="Palatino Linotype" w:hAnsi="Palatino Linotype" w:cs="Arial"/>
          <w:sz w:val="24"/>
          <w:szCs w:val="24"/>
        </w:rPr>
      </w:pPr>
    </w:p>
    <w:p w:rsidR="00201842" w:rsidRPr="00CF3AE6" w:rsidRDefault="00201842" w:rsidP="00F95469">
      <w:pPr>
        <w:widowControl w:val="0"/>
        <w:numPr>
          <w:ilvl w:val="2"/>
          <w:numId w:val="19"/>
        </w:numPr>
        <w:tabs>
          <w:tab w:val="left" w:pos="8460"/>
        </w:tabs>
        <w:suppressAutoHyphens/>
        <w:ind w:left="1620"/>
        <w:rPr>
          <w:rFonts w:ascii="Palatino Linotype" w:hAnsi="Palatino Linotype" w:cs="Arial"/>
          <w:b/>
          <w:sz w:val="24"/>
          <w:szCs w:val="24"/>
        </w:rPr>
      </w:pPr>
      <w:r w:rsidRPr="00CF3AE6">
        <w:rPr>
          <w:rFonts w:ascii="Palatino Linotype" w:hAnsi="Palatino Linotype" w:cs="Arial"/>
          <w:b/>
          <w:sz w:val="24"/>
          <w:szCs w:val="24"/>
        </w:rPr>
        <w:t xml:space="preserve"> Borok tisztítóeljárásai</w:t>
      </w:r>
      <w:r w:rsidRPr="00CF3AE6">
        <w:rPr>
          <w:rFonts w:ascii="Palatino Linotype" w:hAnsi="Palatino Linotype" w:cs="Arial"/>
          <w:b/>
          <w:sz w:val="24"/>
          <w:szCs w:val="24"/>
        </w:rPr>
        <w:tab/>
        <w:t xml:space="preserve"> </w:t>
      </w:r>
      <w:r w:rsidRPr="00CF3AE6">
        <w:rPr>
          <w:rFonts w:ascii="Palatino Linotype" w:hAnsi="Palatino Linotype" w:cs="Arial"/>
          <w:b/>
          <w:i/>
          <w:sz w:val="24"/>
          <w:szCs w:val="24"/>
        </w:rPr>
        <w:t>24 óra</w:t>
      </w:r>
    </w:p>
    <w:p w:rsidR="00201842" w:rsidRPr="00CF3AE6" w:rsidRDefault="00201842" w:rsidP="007020A7">
      <w:pPr>
        <w:widowControl w:val="0"/>
        <w:suppressAutoHyphens/>
        <w:ind w:left="900"/>
        <w:rPr>
          <w:rFonts w:ascii="Palatino Linotype" w:hAnsi="Palatino Linotype" w:cs="Arial"/>
          <w:sz w:val="24"/>
          <w:szCs w:val="24"/>
        </w:rPr>
      </w:pPr>
      <w:r w:rsidRPr="00CF3AE6">
        <w:rPr>
          <w:rFonts w:ascii="Palatino Linotype" w:hAnsi="Palatino Linotype" w:cs="Arial"/>
          <w:sz w:val="24"/>
          <w:szCs w:val="24"/>
        </w:rPr>
        <w:t>Az újborok zavarosító anyagai, azok jellemzése</w:t>
      </w:r>
    </w:p>
    <w:p w:rsidR="00201842" w:rsidRPr="00CF3AE6" w:rsidRDefault="00201842" w:rsidP="007020A7">
      <w:pPr>
        <w:widowControl w:val="0"/>
        <w:suppressAutoHyphens/>
        <w:ind w:left="900"/>
        <w:rPr>
          <w:rFonts w:ascii="Palatino Linotype" w:hAnsi="Palatino Linotype" w:cs="Arial"/>
          <w:sz w:val="24"/>
          <w:szCs w:val="24"/>
        </w:rPr>
      </w:pPr>
      <w:r w:rsidRPr="00CF3AE6">
        <w:rPr>
          <w:rFonts w:ascii="Palatino Linotype" w:hAnsi="Palatino Linotype" w:cs="Arial"/>
          <w:sz w:val="24"/>
          <w:szCs w:val="24"/>
        </w:rPr>
        <w:t>Gravitációs ülepítés, öntisztulás</w:t>
      </w:r>
    </w:p>
    <w:p w:rsidR="00201842" w:rsidRPr="00CF3AE6" w:rsidRDefault="00201842" w:rsidP="007020A7">
      <w:pPr>
        <w:widowControl w:val="0"/>
        <w:suppressAutoHyphens/>
        <w:ind w:left="900"/>
        <w:rPr>
          <w:rFonts w:ascii="Palatino Linotype" w:hAnsi="Palatino Linotype" w:cs="Arial"/>
          <w:sz w:val="24"/>
          <w:szCs w:val="24"/>
        </w:rPr>
      </w:pPr>
      <w:r w:rsidRPr="00CF3AE6">
        <w:rPr>
          <w:rFonts w:ascii="Palatino Linotype" w:hAnsi="Palatino Linotype" w:cs="Arial"/>
          <w:sz w:val="24"/>
          <w:szCs w:val="24"/>
        </w:rPr>
        <w:t>Derítés, a derítés szabályai, derítőanyagok jellemzése, a derítés</w:t>
      </w:r>
      <w:r w:rsidRPr="00CF3AE6">
        <w:rPr>
          <w:rFonts w:ascii="Palatino Linotype" w:hAnsi="Palatino Linotype" w:cs="Arial"/>
          <w:sz w:val="24"/>
          <w:szCs w:val="24"/>
        </w:rPr>
        <w:br/>
        <w:t>hatásmechanizmusa</w:t>
      </w:r>
    </w:p>
    <w:p w:rsidR="00201842" w:rsidRPr="00CF3AE6" w:rsidRDefault="00201842" w:rsidP="007020A7">
      <w:pPr>
        <w:widowControl w:val="0"/>
        <w:suppressAutoHyphens/>
        <w:ind w:left="900"/>
        <w:rPr>
          <w:rFonts w:ascii="Palatino Linotype" w:hAnsi="Palatino Linotype" w:cs="Arial"/>
          <w:sz w:val="24"/>
          <w:szCs w:val="24"/>
        </w:rPr>
      </w:pPr>
      <w:r w:rsidRPr="00CF3AE6">
        <w:rPr>
          <w:rFonts w:ascii="Palatino Linotype" w:hAnsi="Palatino Linotype" w:cs="Arial"/>
          <w:sz w:val="24"/>
          <w:szCs w:val="24"/>
        </w:rPr>
        <w:t>Bentonitos, csersav-zselatinos, enzimatikus, egyéb derítési módok</w:t>
      </w:r>
    </w:p>
    <w:p w:rsidR="00201842" w:rsidRPr="00CF3AE6" w:rsidRDefault="00201842" w:rsidP="007020A7">
      <w:pPr>
        <w:widowControl w:val="0"/>
        <w:suppressAutoHyphens/>
        <w:ind w:left="900"/>
        <w:rPr>
          <w:rFonts w:ascii="Palatino Linotype" w:hAnsi="Palatino Linotype" w:cs="Arial"/>
          <w:sz w:val="24"/>
          <w:szCs w:val="24"/>
        </w:rPr>
      </w:pPr>
      <w:r w:rsidRPr="00CF3AE6">
        <w:rPr>
          <w:rFonts w:ascii="Palatino Linotype" w:hAnsi="Palatino Linotype" w:cs="Arial"/>
          <w:sz w:val="24"/>
          <w:szCs w:val="24"/>
        </w:rPr>
        <w:t xml:space="preserve"> Szűrés, szűrőanyagok, szűrési módok, </w:t>
      </w:r>
    </w:p>
    <w:p w:rsidR="00201842" w:rsidRDefault="00201842" w:rsidP="00761277">
      <w:pPr>
        <w:widowControl w:val="0"/>
        <w:suppressAutoHyphens/>
        <w:ind w:left="1620"/>
        <w:rPr>
          <w:rFonts w:ascii="Palatino Linotype" w:hAnsi="Palatino Linotype" w:cs="Arial"/>
          <w:sz w:val="24"/>
          <w:szCs w:val="24"/>
        </w:rPr>
      </w:pPr>
      <w:r w:rsidRPr="00CF3AE6">
        <w:rPr>
          <w:rFonts w:ascii="Palatino Linotype" w:hAnsi="Palatino Linotype" w:cs="Arial"/>
          <w:sz w:val="24"/>
          <w:szCs w:val="24"/>
        </w:rPr>
        <w:t>Szűrőberendezések</w:t>
      </w:r>
    </w:p>
    <w:p w:rsidR="00201842" w:rsidRPr="00CF3AE6" w:rsidRDefault="00201842" w:rsidP="007020A7">
      <w:pPr>
        <w:widowControl w:val="0"/>
        <w:suppressAutoHyphens/>
        <w:ind w:left="900"/>
        <w:rPr>
          <w:rFonts w:ascii="Palatino Linotype" w:hAnsi="Palatino Linotype" w:cs="Mangal"/>
          <w:kern w:val="1"/>
          <w:sz w:val="24"/>
          <w:szCs w:val="24"/>
          <w:lang w:eastAsia="hi-IN" w:bidi="hi-IN"/>
        </w:rPr>
      </w:pPr>
    </w:p>
    <w:p w:rsidR="00201842" w:rsidRDefault="00201842" w:rsidP="00F95469">
      <w:pPr>
        <w:widowControl w:val="0"/>
        <w:numPr>
          <w:ilvl w:val="2"/>
          <w:numId w:val="19"/>
        </w:numPr>
        <w:tabs>
          <w:tab w:val="left" w:pos="8460"/>
        </w:tabs>
        <w:suppressAutoHyphens/>
        <w:ind w:left="1620"/>
        <w:rPr>
          <w:rFonts w:ascii="Palatino Linotype" w:hAnsi="Palatino Linotype" w:cs="Arial"/>
          <w:b/>
          <w:sz w:val="24"/>
          <w:szCs w:val="24"/>
        </w:rPr>
      </w:pPr>
      <w:r w:rsidRPr="00CF3AE6">
        <w:rPr>
          <w:rFonts w:ascii="Palatino Linotype" w:hAnsi="Palatino Linotype" w:cs="Arial"/>
          <w:b/>
          <w:sz w:val="24"/>
          <w:szCs w:val="24"/>
        </w:rPr>
        <w:t>A bor harmóniájának kialakítása. Bortörvény, hatósági előírások</w:t>
      </w:r>
    </w:p>
    <w:p w:rsidR="00201842" w:rsidRPr="00CF3AE6" w:rsidRDefault="00201842" w:rsidP="00CF3AE6">
      <w:pPr>
        <w:widowControl w:val="0"/>
        <w:tabs>
          <w:tab w:val="left" w:pos="8364"/>
        </w:tabs>
        <w:suppressAutoHyphens/>
        <w:ind w:left="1620"/>
        <w:rPr>
          <w:rFonts w:ascii="Palatino Linotype" w:hAnsi="Palatino Linotype" w:cs="Arial"/>
          <w:b/>
          <w:sz w:val="24"/>
          <w:szCs w:val="24"/>
        </w:rPr>
      </w:pPr>
      <w:r>
        <w:rPr>
          <w:rFonts w:ascii="Palatino Linotype" w:hAnsi="Palatino Linotype" w:cs="Arial"/>
          <w:b/>
          <w:sz w:val="24"/>
          <w:szCs w:val="24"/>
        </w:rPr>
        <w:tab/>
      </w:r>
      <w:r w:rsidRPr="00CF3AE6">
        <w:rPr>
          <w:rFonts w:ascii="Palatino Linotype" w:hAnsi="Palatino Linotype" w:cs="Arial"/>
          <w:b/>
          <w:i/>
          <w:sz w:val="24"/>
          <w:szCs w:val="24"/>
        </w:rPr>
        <w:t>36,5 óra</w:t>
      </w:r>
    </w:p>
    <w:p w:rsidR="00201842" w:rsidRPr="00CF3AE6" w:rsidRDefault="00201842" w:rsidP="007020A7">
      <w:pPr>
        <w:widowControl w:val="0"/>
        <w:suppressAutoHyphens/>
        <w:ind w:left="900"/>
        <w:rPr>
          <w:rFonts w:ascii="Palatino Linotype" w:hAnsi="Palatino Linotype" w:cs="Mangal"/>
          <w:kern w:val="1"/>
          <w:sz w:val="24"/>
          <w:szCs w:val="24"/>
          <w:lang w:eastAsia="hi-IN" w:bidi="hi-IN"/>
        </w:rPr>
      </w:pPr>
      <w:r w:rsidRPr="00CF3AE6">
        <w:rPr>
          <w:rFonts w:ascii="Palatino Linotype" w:hAnsi="Palatino Linotype" w:cs="Mangal"/>
          <w:kern w:val="1"/>
          <w:sz w:val="24"/>
          <w:szCs w:val="24"/>
          <w:lang w:eastAsia="hi-IN" w:bidi="hi-IN"/>
        </w:rPr>
        <w:t>Házasítás</w:t>
      </w:r>
    </w:p>
    <w:p w:rsidR="00201842" w:rsidRPr="00CF3AE6" w:rsidRDefault="00201842" w:rsidP="007020A7">
      <w:pPr>
        <w:widowControl w:val="0"/>
        <w:suppressAutoHyphens/>
        <w:ind w:left="900"/>
        <w:rPr>
          <w:rFonts w:ascii="Palatino Linotype" w:hAnsi="Palatino Linotype" w:cs="Mangal"/>
          <w:kern w:val="1"/>
          <w:sz w:val="24"/>
          <w:szCs w:val="24"/>
          <w:lang w:eastAsia="hi-IN" w:bidi="hi-IN"/>
        </w:rPr>
      </w:pPr>
      <w:r w:rsidRPr="00CF3AE6">
        <w:rPr>
          <w:rFonts w:ascii="Palatino Linotype" w:hAnsi="Palatino Linotype" w:cs="Mangal"/>
          <w:kern w:val="1"/>
          <w:sz w:val="24"/>
          <w:szCs w:val="24"/>
          <w:lang w:eastAsia="hi-IN" w:bidi="hi-IN"/>
        </w:rPr>
        <w:t>Savtartalom növelés, csökkentés, előírások</w:t>
      </w:r>
    </w:p>
    <w:p w:rsidR="00201842" w:rsidRPr="00CF3AE6" w:rsidRDefault="00201842" w:rsidP="007020A7">
      <w:pPr>
        <w:widowControl w:val="0"/>
        <w:suppressAutoHyphens/>
        <w:ind w:left="900"/>
        <w:rPr>
          <w:rFonts w:ascii="Palatino Linotype" w:hAnsi="Palatino Linotype" w:cs="Mangal"/>
          <w:kern w:val="1"/>
          <w:sz w:val="24"/>
          <w:szCs w:val="24"/>
          <w:lang w:eastAsia="hi-IN" w:bidi="hi-IN"/>
        </w:rPr>
      </w:pPr>
      <w:r w:rsidRPr="00CF3AE6">
        <w:rPr>
          <w:rFonts w:ascii="Palatino Linotype" w:hAnsi="Palatino Linotype" w:cs="Mangal"/>
          <w:kern w:val="1"/>
          <w:sz w:val="24"/>
          <w:szCs w:val="24"/>
          <w:lang w:eastAsia="hi-IN" w:bidi="hi-IN"/>
        </w:rPr>
        <w:t>A borok édesítése</w:t>
      </w:r>
    </w:p>
    <w:p w:rsidR="00201842" w:rsidRPr="00CF3AE6" w:rsidRDefault="00201842" w:rsidP="007020A7">
      <w:pPr>
        <w:widowControl w:val="0"/>
        <w:suppressAutoHyphens/>
        <w:ind w:left="900"/>
        <w:rPr>
          <w:rFonts w:ascii="Palatino Linotype" w:hAnsi="Palatino Linotype" w:cs="Mangal"/>
          <w:kern w:val="1"/>
          <w:sz w:val="24"/>
          <w:szCs w:val="24"/>
          <w:lang w:eastAsia="hi-IN" w:bidi="hi-IN"/>
        </w:rPr>
      </w:pPr>
      <w:r w:rsidRPr="00CF3AE6">
        <w:rPr>
          <w:rFonts w:ascii="Palatino Linotype" w:hAnsi="Palatino Linotype" w:cs="Mangal"/>
          <w:kern w:val="1"/>
          <w:sz w:val="24"/>
          <w:szCs w:val="24"/>
          <w:lang w:eastAsia="hi-IN" w:bidi="hi-IN"/>
        </w:rPr>
        <w:t>A borok színjavítása</w:t>
      </w:r>
    </w:p>
    <w:p w:rsidR="00201842" w:rsidRPr="00CF3AE6" w:rsidRDefault="00201842" w:rsidP="007020A7">
      <w:pPr>
        <w:widowControl w:val="0"/>
        <w:suppressAutoHyphens/>
        <w:ind w:left="900"/>
        <w:rPr>
          <w:rFonts w:ascii="Palatino Linotype" w:hAnsi="Palatino Linotype" w:cs="Mangal"/>
          <w:kern w:val="1"/>
          <w:sz w:val="24"/>
          <w:szCs w:val="24"/>
          <w:lang w:eastAsia="hi-IN" w:bidi="hi-IN"/>
        </w:rPr>
      </w:pPr>
      <w:r w:rsidRPr="00CF3AE6">
        <w:rPr>
          <w:rFonts w:ascii="Palatino Linotype" w:hAnsi="Palatino Linotype" w:cs="Mangal"/>
          <w:kern w:val="1"/>
          <w:sz w:val="24"/>
          <w:szCs w:val="24"/>
          <w:lang w:eastAsia="hi-IN" w:bidi="hi-IN"/>
        </w:rPr>
        <w:t>Aktuális jogszabályok előírásai</w:t>
      </w:r>
    </w:p>
    <w:p w:rsidR="00201842" w:rsidRPr="00CF3AE6" w:rsidRDefault="00201842" w:rsidP="007C1591">
      <w:pPr>
        <w:widowControl w:val="0"/>
        <w:suppressAutoHyphens/>
        <w:ind w:left="1778"/>
        <w:rPr>
          <w:rFonts w:ascii="Palatino Linotype" w:hAnsi="Palatino Linotype" w:cs="Mangal"/>
          <w:kern w:val="1"/>
          <w:sz w:val="24"/>
          <w:szCs w:val="24"/>
          <w:lang w:eastAsia="hi-IN" w:bidi="hi-IN"/>
        </w:rPr>
      </w:pPr>
    </w:p>
    <w:p w:rsidR="00201842" w:rsidRPr="00CF3AE6" w:rsidRDefault="00201842" w:rsidP="00F95469">
      <w:pPr>
        <w:widowControl w:val="0"/>
        <w:numPr>
          <w:ilvl w:val="2"/>
          <w:numId w:val="19"/>
        </w:numPr>
        <w:tabs>
          <w:tab w:val="left" w:pos="8460"/>
        </w:tabs>
        <w:suppressAutoHyphens/>
        <w:ind w:left="1620"/>
        <w:rPr>
          <w:rFonts w:ascii="Palatino Linotype" w:hAnsi="Palatino Linotype" w:cs="Arial"/>
          <w:b/>
          <w:sz w:val="24"/>
          <w:szCs w:val="24"/>
        </w:rPr>
      </w:pPr>
      <w:r w:rsidRPr="00CF3AE6">
        <w:rPr>
          <w:rFonts w:ascii="Palatino Linotype" w:hAnsi="Palatino Linotype" w:cs="Arial"/>
          <w:b/>
          <w:sz w:val="24"/>
          <w:szCs w:val="24"/>
        </w:rPr>
        <w:t xml:space="preserve"> Borok érésének szabályozása</w:t>
      </w:r>
      <w:r w:rsidRPr="00CF3AE6">
        <w:rPr>
          <w:rFonts w:ascii="Palatino Linotype" w:hAnsi="Palatino Linotype" w:cs="Arial"/>
          <w:b/>
          <w:sz w:val="24"/>
          <w:szCs w:val="24"/>
        </w:rPr>
        <w:tab/>
        <w:t xml:space="preserve">   </w:t>
      </w:r>
      <w:r w:rsidRPr="00CF3AE6">
        <w:rPr>
          <w:rFonts w:ascii="Palatino Linotype" w:hAnsi="Palatino Linotype" w:cs="Arial"/>
          <w:b/>
          <w:i/>
          <w:sz w:val="24"/>
          <w:szCs w:val="24"/>
        </w:rPr>
        <w:t>9 óra</w:t>
      </w:r>
    </w:p>
    <w:p w:rsidR="00201842" w:rsidRPr="00CF3AE6" w:rsidRDefault="00201842" w:rsidP="007020A7">
      <w:pPr>
        <w:widowControl w:val="0"/>
        <w:suppressAutoHyphens/>
        <w:ind w:left="900"/>
        <w:rPr>
          <w:rFonts w:ascii="Palatino Linotype" w:hAnsi="Palatino Linotype" w:cs="Mangal"/>
          <w:kern w:val="1"/>
          <w:sz w:val="24"/>
          <w:szCs w:val="24"/>
          <w:lang w:eastAsia="hi-IN" w:bidi="hi-IN"/>
        </w:rPr>
      </w:pPr>
      <w:r w:rsidRPr="00CF3AE6">
        <w:rPr>
          <w:rFonts w:ascii="Palatino Linotype" w:hAnsi="Palatino Linotype" w:cs="Mangal"/>
          <w:kern w:val="1"/>
          <w:sz w:val="24"/>
          <w:szCs w:val="24"/>
          <w:lang w:eastAsia="hi-IN" w:bidi="hi-IN"/>
        </w:rPr>
        <w:t>Kénezés</w:t>
      </w:r>
    </w:p>
    <w:p w:rsidR="00201842" w:rsidRPr="00CF3AE6" w:rsidRDefault="00201842" w:rsidP="007020A7">
      <w:pPr>
        <w:widowControl w:val="0"/>
        <w:suppressAutoHyphens/>
        <w:ind w:left="900"/>
        <w:rPr>
          <w:rFonts w:ascii="Palatino Linotype" w:hAnsi="Palatino Linotype" w:cs="Mangal"/>
          <w:kern w:val="1"/>
          <w:sz w:val="24"/>
          <w:szCs w:val="24"/>
          <w:lang w:eastAsia="hi-IN" w:bidi="hi-IN"/>
        </w:rPr>
      </w:pPr>
      <w:r w:rsidRPr="00CF3AE6">
        <w:rPr>
          <w:rFonts w:ascii="Palatino Linotype" w:hAnsi="Palatino Linotype" w:cs="Mangal"/>
          <w:kern w:val="1"/>
          <w:sz w:val="24"/>
          <w:szCs w:val="24"/>
          <w:lang w:eastAsia="hi-IN" w:bidi="hi-IN"/>
        </w:rPr>
        <w:t>Tároló edények megválasztása, oxidatív, reduktív technológia alkalmazása</w:t>
      </w:r>
    </w:p>
    <w:p w:rsidR="00201842" w:rsidRPr="00CF3AE6" w:rsidRDefault="00201842" w:rsidP="007020A7">
      <w:pPr>
        <w:widowControl w:val="0"/>
        <w:suppressAutoHyphens/>
        <w:ind w:left="900"/>
        <w:rPr>
          <w:rFonts w:ascii="Palatino Linotype" w:hAnsi="Palatino Linotype" w:cs="Mangal"/>
          <w:kern w:val="1"/>
          <w:sz w:val="24"/>
          <w:szCs w:val="24"/>
          <w:lang w:eastAsia="hi-IN" w:bidi="hi-IN"/>
        </w:rPr>
      </w:pPr>
      <w:r w:rsidRPr="00CF3AE6">
        <w:rPr>
          <w:rFonts w:ascii="Palatino Linotype" w:hAnsi="Palatino Linotype" w:cs="Mangal"/>
          <w:kern w:val="1"/>
          <w:sz w:val="24"/>
          <w:szCs w:val="24"/>
          <w:lang w:eastAsia="hi-IN" w:bidi="hi-IN"/>
        </w:rPr>
        <w:t>Védőgázok alkalmazása</w:t>
      </w:r>
    </w:p>
    <w:p w:rsidR="00201842" w:rsidRPr="00CF3AE6" w:rsidRDefault="00201842" w:rsidP="007020A7">
      <w:pPr>
        <w:widowControl w:val="0"/>
        <w:suppressAutoHyphens/>
        <w:ind w:left="900"/>
        <w:rPr>
          <w:rFonts w:ascii="Palatino Linotype" w:hAnsi="Palatino Linotype" w:cs="Mangal"/>
          <w:kern w:val="1"/>
          <w:sz w:val="24"/>
          <w:szCs w:val="24"/>
          <w:lang w:eastAsia="hi-IN" w:bidi="hi-IN"/>
        </w:rPr>
      </w:pPr>
      <w:r w:rsidRPr="00CF3AE6">
        <w:rPr>
          <w:rFonts w:ascii="Palatino Linotype" w:hAnsi="Palatino Linotype" w:cs="Mangal"/>
          <w:kern w:val="1"/>
          <w:sz w:val="24"/>
          <w:szCs w:val="24"/>
          <w:lang w:eastAsia="hi-IN" w:bidi="hi-IN"/>
        </w:rPr>
        <w:t>Hiper-reduktív technológia</w:t>
      </w:r>
    </w:p>
    <w:p w:rsidR="00201842" w:rsidRPr="00CF3AE6" w:rsidRDefault="00201842" w:rsidP="007020A7">
      <w:pPr>
        <w:widowControl w:val="0"/>
        <w:suppressAutoHyphens/>
        <w:ind w:left="900"/>
        <w:rPr>
          <w:rFonts w:ascii="Palatino Linotype" w:hAnsi="Palatino Linotype" w:cs="Mangal"/>
          <w:kern w:val="1"/>
          <w:sz w:val="24"/>
          <w:szCs w:val="24"/>
          <w:lang w:eastAsia="hi-IN" w:bidi="hi-IN"/>
        </w:rPr>
      </w:pPr>
      <w:r w:rsidRPr="00CF3AE6">
        <w:rPr>
          <w:rFonts w:ascii="Palatino Linotype" w:hAnsi="Palatino Linotype" w:cs="Mangal"/>
          <w:kern w:val="1"/>
          <w:sz w:val="24"/>
          <w:szCs w:val="24"/>
          <w:lang w:eastAsia="hi-IN" w:bidi="hi-IN"/>
        </w:rPr>
        <w:t>Barrique érlelés</w:t>
      </w:r>
    </w:p>
    <w:p w:rsidR="00201842" w:rsidRPr="00CF3AE6" w:rsidRDefault="00201842" w:rsidP="007C1591">
      <w:pPr>
        <w:widowControl w:val="0"/>
        <w:suppressAutoHyphens/>
        <w:rPr>
          <w:rFonts w:ascii="Palatino Linotype" w:hAnsi="Palatino Linotype" w:cs="Mangal"/>
          <w:kern w:val="1"/>
          <w:sz w:val="24"/>
          <w:szCs w:val="24"/>
          <w:lang w:eastAsia="hi-IN" w:bidi="hi-IN"/>
        </w:rPr>
      </w:pPr>
    </w:p>
    <w:p w:rsidR="00201842" w:rsidRPr="00CF3AE6" w:rsidRDefault="00201842" w:rsidP="00F95469">
      <w:pPr>
        <w:widowControl w:val="0"/>
        <w:numPr>
          <w:ilvl w:val="2"/>
          <w:numId w:val="19"/>
        </w:numPr>
        <w:tabs>
          <w:tab w:val="left" w:pos="8460"/>
        </w:tabs>
        <w:suppressAutoHyphens/>
        <w:ind w:left="1620"/>
        <w:rPr>
          <w:rFonts w:ascii="Palatino Linotype" w:hAnsi="Palatino Linotype" w:cs="Arial"/>
          <w:b/>
          <w:sz w:val="24"/>
          <w:szCs w:val="24"/>
        </w:rPr>
      </w:pPr>
      <w:r w:rsidRPr="00CF3AE6">
        <w:rPr>
          <w:rFonts w:ascii="Palatino Linotype" w:hAnsi="Palatino Linotype" w:cs="Arial"/>
          <w:b/>
          <w:sz w:val="24"/>
          <w:szCs w:val="24"/>
        </w:rPr>
        <w:t xml:space="preserve"> Borok stabilizálása</w:t>
      </w:r>
      <w:r w:rsidRPr="00CF3AE6">
        <w:rPr>
          <w:rFonts w:ascii="Palatino Linotype" w:hAnsi="Palatino Linotype" w:cs="Arial"/>
          <w:b/>
          <w:sz w:val="24"/>
          <w:szCs w:val="24"/>
        </w:rPr>
        <w:tab/>
        <w:t xml:space="preserve">   </w:t>
      </w:r>
      <w:r w:rsidRPr="00CF3AE6">
        <w:rPr>
          <w:rFonts w:ascii="Palatino Linotype" w:hAnsi="Palatino Linotype" w:cs="Arial"/>
          <w:b/>
          <w:i/>
          <w:sz w:val="24"/>
          <w:szCs w:val="24"/>
        </w:rPr>
        <w:t>9 óra</w:t>
      </w:r>
    </w:p>
    <w:p w:rsidR="00201842" w:rsidRPr="00CF3AE6" w:rsidRDefault="00201842" w:rsidP="009D4EE6">
      <w:pPr>
        <w:widowControl w:val="0"/>
        <w:suppressAutoHyphens/>
        <w:ind w:left="900"/>
        <w:rPr>
          <w:rFonts w:ascii="Palatino Linotype" w:hAnsi="Palatino Linotype" w:cs="Mangal"/>
          <w:kern w:val="1"/>
          <w:sz w:val="24"/>
          <w:szCs w:val="24"/>
          <w:lang w:eastAsia="hi-IN" w:bidi="hi-IN"/>
        </w:rPr>
      </w:pPr>
      <w:r w:rsidRPr="00CF3AE6">
        <w:rPr>
          <w:rFonts w:ascii="Palatino Linotype" w:hAnsi="Palatino Linotype" w:cs="Mangal"/>
          <w:kern w:val="1"/>
          <w:sz w:val="24"/>
          <w:szCs w:val="24"/>
          <w:lang w:eastAsia="hi-IN" w:bidi="hi-IN"/>
        </w:rPr>
        <w:t>A bor zavarosságának okai és fajtái</w:t>
      </w:r>
    </w:p>
    <w:p w:rsidR="00201842" w:rsidRPr="00CF3AE6" w:rsidRDefault="00201842" w:rsidP="009D4EE6">
      <w:pPr>
        <w:widowControl w:val="0"/>
        <w:suppressAutoHyphens/>
        <w:ind w:left="900"/>
        <w:rPr>
          <w:rFonts w:ascii="Palatino Linotype" w:hAnsi="Palatino Linotype" w:cs="Mangal"/>
          <w:kern w:val="1"/>
          <w:sz w:val="24"/>
          <w:szCs w:val="24"/>
          <w:lang w:eastAsia="hi-IN" w:bidi="hi-IN"/>
        </w:rPr>
      </w:pPr>
      <w:r w:rsidRPr="00CF3AE6">
        <w:rPr>
          <w:rFonts w:ascii="Palatino Linotype" w:hAnsi="Palatino Linotype" w:cs="Mangal"/>
          <w:kern w:val="1"/>
          <w:sz w:val="24"/>
          <w:szCs w:val="24"/>
          <w:lang w:eastAsia="hi-IN" w:bidi="hi-IN"/>
        </w:rPr>
        <w:t>Stabilizáló eljárások, hidegkezelés, melegkezelés</w:t>
      </w:r>
    </w:p>
    <w:p w:rsidR="00201842" w:rsidRPr="00CF3AE6" w:rsidRDefault="00201842" w:rsidP="009D4EE6">
      <w:pPr>
        <w:widowControl w:val="0"/>
        <w:suppressAutoHyphens/>
        <w:ind w:left="900"/>
        <w:rPr>
          <w:rFonts w:ascii="Palatino Linotype" w:hAnsi="Palatino Linotype" w:cs="Mangal"/>
          <w:kern w:val="1"/>
          <w:sz w:val="24"/>
          <w:szCs w:val="24"/>
          <w:lang w:eastAsia="hi-IN" w:bidi="hi-IN"/>
        </w:rPr>
      </w:pPr>
      <w:r w:rsidRPr="00CF3AE6">
        <w:rPr>
          <w:rFonts w:ascii="Palatino Linotype" w:hAnsi="Palatino Linotype" w:cs="Mangal"/>
          <w:kern w:val="1"/>
          <w:sz w:val="24"/>
          <w:szCs w:val="24"/>
          <w:lang w:eastAsia="hi-IN" w:bidi="hi-IN"/>
        </w:rPr>
        <w:t>Borstabilizálás kémiai anyagokkal</w:t>
      </w:r>
    </w:p>
    <w:p w:rsidR="00201842" w:rsidRPr="00CF3AE6" w:rsidRDefault="00201842" w:rsidP="007C1591">
      <w:pPr>
        <w:widowControl w:val="0"/>
        <w:suppressAutoHyphens/>
        <w:ind w:left="1440" w:firstLine="60"/>
        <w:rPr>
          <w:rFonts w:ascii="Palatino Linotype" w:hAnsi="Palatino Linotype" w:cs="Mangal"/>
          <w:kern w:val="1"/>
          <w:sz w:val="24"/>
          <w:szCs w:val="24"/>
          <w:lang w:eastAsia="hi-IN" w:bidi="hi-IN"/>
        </w:rPr>
      </w:pPr>
    </w:p>
    <w:p w:rsidR="00201842" w:rsidRPr="00CF3AE6" w:rsidRDefault="00201842" w:rsidP="00F95469">
      <w:pPr>
        <w:widowControl w:val="0"/>
        <w:numPr>
          <w:ilvl w:val="2"/>
          <w:numId w:val="19"/>
        </w:numPr>
        <w:tabs>
          <w:tab w:val="left" w:pos="8460"/>
        </w:tabs>
        <w:suppressAutoHyphens/>
        <w:ind w:left="1620"/>
        <w:rPr>
          <w:rFonts w:ascii="Palatino Linotype" w:hAnsi="Palatino Linotype" w:cs="Arial"/>
          <w:b/>
          <w:sz w:val="24"/>
          <w:szCs w:val="24"/>
        </w:rPr>
      </w:pPr>
      <w:r w:rsidRPr="00CF3AE6">
        <w:rPr>
          <w:rFonts w:ascii="Palatino Linotype" w:hAnsi="Palatino Linotype" w:cs="Arial"/>
          <w:b/>
          <w:sz w:val="24"/>
          <w:szCs w:val="24"/>
        </w:rPr>
        <w:t>A borászat mikrobiológiája, pincehigiénia megteremtése</w:t>
      </w:r>
      <w:r w:rsidRPr="00CF3AE6">
        <w:rPr>
          <w:rFonts w:ascii="Palatino Linotype" w:hAnsi="Palatino Linotype" w:cs="Arial"/>
          <w:b/>
          <w:sz w:val="24"/>
          <w:szCs w:val="24"/>
        </w:rPr>
        <w:tab/>
      </w:r>
      <w:r>
        <w:rPr>
          <w:rFonts w:ascii="Palatino Linotype" w:hAnsi="Palatino Linotype" w:cs="Arial"/>
          <w:b/>
          <w:sz w:val="24"/>
          <w:szCs w:val="24"/>
        </w:rPr>
        <w:t xml:space="preserve"> </w:t>
      </w:r>
      <w:r w:rsidRPr="00CF3AE6">
        <w:rPr>
          <w:rFonts w:ascii="Palatino Linotype" w:hAnsi="Palatino Linotype" w:cs="Arial"/>
          <w:b/>
          <w:sz w:val="24"/>
          <w:szCs w:val="24"/>
        </w:rPr>
        <w:t xml:space="preserve">  </w:t>
      </w:r>
      <w:r w:rsidRPr="00CF3AE6">
        <w:rPr>
          <w:rFonts w:ascii="Palatino Linotype" w:hAnsi="Palatino Linotype" w:cs="Arial"/>
          <w:b/>
          <w:i/>
          <w:sz w:val="24"/>
          <w:szCs w:val="24"/>
        </w:rPr>
        <w:t>9 óra</w:t>
      </w:r>
    </w:p>
    <w:p w:rsidR="00201842" w:rsidRPr="00CF3AE6" w:rsidRDefault="00201842" w:rsidP="009D4EE6">
      <w:pPr>
        <w:widowControl w:val="0"/>
        <w:suppressAutoHyphens/>
        <w:ind w:left="900"/>
        <w:rPr>
          <w:rFonts w:ascii="Palatino Linotype" w:hAnsi="Palatino Linotype" w:cs="Mangal"/>
          <w:kern w:val="1"/>
          <w:sz w:val="24"/>
          <w:szCs w:val="24"/>
          <w:lang w:eastAsia="hi-IN" w:bidi="hi-IN"/>
        </w:rPr>
      </w:pPr>
      <w:r w:rsidRPr="00CF3AE6">
        <w:rPr>
          <w:rFonts w:ascii="Palatino Linotype" w:hAnsi="Palatino Linotype" w:cs="Mangal"/>
          <w:kern w:val="1"/>
          <w:sz w:val="24"/>
          <w:szCs w:val="24"/>
          <w:lang w:eastAsia="hi-IN" w:bidi="hi-IN"/>
        </w:rPr>
        <w:t>A mikroorganizmusok jellemzése, baktériumok, élesztők, penészek</w:t>
      </w:r>
    </w:p>
    <w:p w:rsidR="00201842" w:rsidRPr="00CF3AE6" w:rsidRDefault="00201842" w:rsidP="009D4EE6">
      <w:pPr>
        <w:widowControl w:val="0"/>
        <w:suppressAutoHyphens/>
        <w:ind w:left="900"/>
        <w:rPr>
          <w:rFonts w:ascii="Palatino Linotype" w:hAnsi="Palatino Linotype" w:cs="Mangal"/>
          <w:kern w:val="1"/>
          <w:sz w:val="24"/>
          <w:szCs w:val="24"/>
          <w:lang w:eastAsia="hi-IN" w:bidi="hi-IN"/>
        </w:rPr>
      </w:pPr>
      <w:r w:rsidRPr="00CF3AE6">
        <w:rPr>
          <w:rFonts w:ascii="Palatino Linotype" w:hAnsi="Palatino Linotype" w:cs="Mangal"/>
          <w:kern w:val="1"/>
          <w:sz w:val="24"/>
          <w:szCs w:val="24"/>
          <w:lang w:eastAsia="hi-IN" w:bidi="hi-IN"/>
        </w:rPr>
        <w:t>Hasznos és káros mikroorganizmusok</w:t>
      </w:r>
    </w:p>
    <w:p w:rsidR="00201842" w:rsidRPr="00CF3AE6" w:rsidRDefault="00201842" w:rsidP="009D4EE6">
      <w:pPr>
        <w:widowControl w:val="0"/>
        <w:suppressAutoHyphens/>
        <w:ind w:left="900"/>
        <w:rPr>
          <w:rFonts w:ascii="Palatino Linotype" w:hAnsi="Palatino Linotype" w:cs="Mangal"/>
          <w:kern w:val="1"/>
          <w:sz w:val="24"/>
          <w:szCs w:val="24"/>
          <w:lang w:eastAsia="hi-IN" w:bidi="hi-IN"/>
        </w:rPr>
      </w:pPr>
      <w:r w:rsidRPr="00CF3AE6">
        <w:rPr>
          <w:rFonts w:ascii="Palatino Linotype" w:hAnsi="Palatino Linotype" w:cs="Mangal"/>
          <w:kern w:val="1"/>
          <w:sz w:val="24"/>
          <w:szCs w:val="24"/>
          <w:lang w:eastAsia="hi-IN" w:bidi="hi-IN"/>
        </w:rPr>
        <w:t>Biológiai almasav - bontás</w:t>
      </w:r>
    </w:p>
    <w:p w:rsidR="00201842" w:rsidRPr="00CF3AE6" w:rsidRDefault="00201842" w:rsidP="009D4EE6">
      <w:pPr>
        <w:widowControl w:val="0"/>
        <w:suppressAutoHyphens/>
        <w:ind w:left="900"/>
        <w:rPr>
          <w:rFonts w:ascii="Palatino Linotype" w:hAnsi="Palatino Linotype" w:cs="Mangal"/>
          <w:kern w:val="1"/>
          <w:sz w:val="24"/>
          <w:szCs w:val="24"/>
          <w:lang w:eastAsia="hi-IN" w:bidi="hi-IN"/>
        </w:rPr>
      </w:pPr>
      <w:r w:rsidRPr="00CF3AE6">
        <w:rPr>
          <w:rFonts w:ascii="Palatino Linotype" w:hAnsi="Palatino Linotype" w:cs="Mangal"/>
          <w:kern w:val="1"/>
          <w:sz w:val="24"/>
          <w:szCs w:val="24"/>
          <w:lang w:eastAsia="hi-IN" w:bidi="hi-IN"/>
        </w:rPr>
        <w:t>Tisztító és fertőtlenítő szerek, hatásmechanizmusuk</w:t>
      </w:r>
    </w:p>
    <w:p w:rsidR="00201842" w:rsidRPr="00CF3AE6" w:rsidRDefault="00201842" w:rsidP="007C1591">
      <w:pPr>
        <w:widowControl w:val="0"/>
        <w:suppressAutoHyphens/>
        <w:ind w:left="1800"/>
        <w:rPr>
          <w:rFonts w:ascii="Palatino Linotype" w:hAnsi="Palatino Linotype" w:cs="Mangal"/>
          <w:kern w:val="1"/>
          <w:sz w:val="24"/>
          <w:szCs w:val="24"/>
          <w:lang w:eastAsia="hi-IN" w:bidi="hi-IN"/>
        </w:rPr>
      </w:pPr>
    </w:p>
    <w:p w:rsidR="00201842" w:rsidRPr="00CF3AE6" w:rsidRDefault="00201842" w:rsidP="00F95469">
      <w:pPr>
        <w:widowControl w:val="0"/>
        <w:numPr>
          <w:ilvl w:val="2"/>
          <w:numId w:val="19"/>
        </w:numPr>
        <w:tabs>
          <w:tab w:val="left" w:pos="8460"/>
        </w:tabs>
        <w:suppressAutoHyphens/>
        <w:ind w:left="1620"/>
        <w:rPr>
          <w:rFonts w:ascii="Palatino Linotype" w:hAnsi="Palatino Linotype" w:cs="Arial"/>
          <w:b/>
          <w:sz w:val="24"/>
          <w:szCs w:val="24"/>
        </w:rPr>
      </w:pPr>
      <w:r w:rsidRPr="00CF3AE6">
        <w:rPr>
          <w:rFonts w:ascii="Palatino Linotype" w:hAnsi="Palatino Linotype" w:cs="Arial"/>
          <w:b/>
          <w:sz w:val="24"/>
          <w:szCs w:val="24"/>
        </w:rPr>
        <w:t xml:space="preserve"> Borhibák, borbetegségek, azok megelőzése, kikezelése</w:t>
      </w:r>
      <w:r w:rsidRPr="00CF3AE6">
        <w:rPr>
          <w:rFonts w:ascii="Palatino Linotype" w:hAnsi="Palatino Linotype" w:cs="Arial"/>
          <w:b/>
          <w:sz w:val="24"/>
          <w:szCs w:val="24"/>
        </w:rPr>
        <w:tab/>
      </w:r>
      <w:r>
        <w:rPr>
          <w:rFonts w:ascii="Palatino Linotype" w:hAnsi="Palatino Linotype" w:cs="Arial"/>
          <w:b/>
          <w:sz w:val="24"/>
          <w:szCs w:val="24"/>
        </w:rPr>
        <w:t xml:space="preserve">  </w:t>
      </w:r>
      <w:r w:rsidRPr="00CF3AE6">
        <w:rPr>
          <w:rFonts w:ascii="Palatino Linotype" w:hAnsi="Palatino Linotype" w:cs="Arial"/>
          <w:b/>
          <w:sz w:val="24"/>
          <w:szCs w:val="24"/>
        </w:rPr>
        <w:t xml:space="preserve"> </w:t>
      </w:r>
      <w:r w:rsidRPr="00CF3AE6">
        <w:rPr>
          <w:rFonts w:ascii="Palatino Linotype" w:hAnsi="Palatino Linotype" w:cs="Arial"/>
          <w:b/>
          <w:i/>
          <w:sz w:val="24"/>
          <w:szCs w:val="24"/>
        </w:rPr>
        <w:t>9 óra</w:t>
      </w:r>
    </w:p>
    <w:p w:rsidR="00201842" w:rsidRPr="00CF3AE6" w:rsidRDefault="00201842" w:rsidP="009D4EE6">
      <w:pPr>
        <w:widowControl w:val="0"/>
        <w:suppressAutoHyphens/>
        <w:ind w:left="900"/>
        <w:rPr>
          <w:rFonts w:ascii="Palatino Linotype" w:hAnsi="Palatino Linotype" w:cs="Mangal"/>
          <w:kern w:val="1"/>
          <w:sz w:val="24"/>
          <w:szCs w:val="24"/>
          <w:lang w:eastAsia="hi-IN" w:bidi="hi-IN"/>
        </w:rPr>
      </w:pPr>
      <w:r w:rsidRPr="00CF3AE6">
        <w:rPr>
          <w:rFonts w:ascii="Palatino Linotype" w:hAnsi="Palatino Linotype" w:cs="Mangal"/>
          <w:kern w:val="1"/>
          <w:sz w:val="24"/>
          <w:szCs w:val="24"/>
          <w:lang w:eastAsia="hi-IN" w:bidi="hi-IN"/>
        </w:rPr>
        <w:t>A borhibák okai, keletkezésük megelőzése, kikezelés</w:t>
      </w:r>
    </w:p>
    <w:p w:rsidR="00201842" w:rsidRPr="00CF3AE6" w:rsidRDefault="00201842" w:rsidP="009D4EE6">
      <w:pPr>
        <w:widowControl w:val="0"/>
        <w:suppressAutoHyphens/>
        <w:ind w:left="900"/>
        <w:rPr>
          <w:rFonts w:ascii="Palatino Linotype" w:hAnsi="Palatino Linotype" w:cs="Mangal"/>
          <w:kern w:val="1"/>
          <w:sz w:val="24"/>
          <w:szCs w:val="24"/>
          <w:lang w:eastAsia="hi-IN" w:bidi="hi-IN"/>
        </w:rPr>
      </w:pPr>
      <w:r w:rsidRPr="00CF3AE6">
        <w:rPr>
          <w:rFonts w:ascii="Palatino Linotype" w:hAnsi="Palatino Linotype" w:cs="Mangal"/>
          <w:kern w:val="1"/>
          <w:sz w:val="24"/>
          <w:szCs w:val="24"/>
          <w:lang w:eastAsia="hi-IN" w:bidi="hi-IN"/>
        </w:rPr>
        <w:t>Borbetegségek, káros mikroorganizmusok szaporodásának</w:t>
      </w:r>
      <w:r w:rsidRPr="00CF3AE6">
        <w:rPr>
          <w:rFonts w:ascii="Palatino Linotype" w:hAnsi="Palatino Linotype" w:cs="Mangal"/>
          <w:kern w:val="1"/>
          <w:sz w:val="24"/>
          <w:szCs w:val="24"/>
          <w:lang w:eastAsia="hi-IN" w:bidi="hi-IN"/>
        </w:rPr>
        <w:br/>
        <w:t>gátlása, a betegségek megelőzése, kikezelés</w:t>
      </w:r>
    </w:p>
    <w:p w:rsidR="00201842" w:rsidRPr="00CF3AE6" w:rsidRDefault="00201842" w:rsidP="007C1591">
      <w:pPr>
        <w:widowControl w:val="0"/>
        <w:suppressAutoHyphens/>
        <w:ind w:left="1418"/>
        <w:rPr>
          <w:rFonts w:ascii="Palatino Linotype" w:hAnsi="Palatino Linotype" w:cs="Arial"/>
          <w:sz w:val="24"/>
          <w:szCs w:val="24"/>
        </w:rPr>
      </w:pPr>
    </w:p>
    <w:p w:rsidR="00201842" w:rsidRPr="00CF3AE6" w:rsidRDefault="00201842" w:rsidP="00F95469">
      <w:pPr>
        <w:widowControl w:val="0"/>
        <w:numPr>
          <w:ilvl w:val="2"/>
          <w:numId w:val="19"/>
        </w:numPr>
        <w:tabs>
          <w:tab w:val="left" w:pos="8460"/>
        </w:tabs>
        <w:suppressAutoHyphens/>
        <w:ind w:left="1620"/>
        <w:rPr>
          <w:rFonts w:ascii="Palatino Linotype" w:hAnsi="Palatino Linotype" w:cs="Arial"/>
          <w:b/>
          <w:sz w:val="24"/>
          <w:szCs w:val="24"/>
        </w:rPr>
      </w:pPr>
      <w:r w:rsidRPr="00CF3AE6">
        <w:rPr>
          <w:rFonts w:ascii="Palatino Linotype" w:hAnsi="Palatino Linotype" w:cs="Arial"/>
          <w:b/>
          <w:sz w:val="24"/>
          <w:szCs w:val="24"/>
        </w:rPr>
        <w:t>Tokaji borkülönlegességek készítése</w:t>
      </w:r>
      <w:r w:rsidRPr="00CF3AE6">
        <w:rPr>
          <w:rFonts w:ascii="Palatino Linotype" w:hAnsi="Palatino Linotype" w:cs="Arial"/>
          <w:b/>
          <w:sz w:val="24"/>
          <w:szCs w:val="24"/>
        </w:rPr>
        <w:tab/>
      </w:r>
      <w:r>
        <w:rPr>
          <w:rFonts w:ascii="Palatino Linotype" w:hAnsi="Palatino Linotype" w:cs="Arial"/>
          <w:b/>
          <w:sz w:val="24"/>
          <w:szCs w:val="24"/>
        </w:rPr>
        <w:t xml:space="preserve">  </w:t>
      </w:r>
      <w:r w:rsidRPr="00CF3AE6">
        <w:rPr>
          <w:rFonts w:ascii="Palatino Linotype" w:hAnsi="Palatino Linotype" w:cs="Arial"/>
          <w:b/>
          <w:sz w:val="24"/>
          <w:szCs w:val="24"/>
        </w:rPr>
        <w:t xml:space="preserve"> </w:t>
      </w:r>
      <w:r w:rsidRPr="00CF3AE6">
        <w:rPr>
          <w:rFonts w:ascii="Palatino Linotype" w:hAnsi="Palatino Linotype" w:cs="Arial"/>
          <w:b/>
          <w:i/>
          <w:sz w:val="24"/>
          <w:szCs w:val="24"/>
        </w:rPr>
        <w:t>9 óra</w:t>
      </w:r>
    </w:p>
    <w:p w:rsidR="00201842" w:rsidRPr="00CF3AE6" w:rsidRDefault="00201842" w:rsidP="009D4EE6">
      <w:pPr>
        <w:widowControl w:val="0"/>
        <w:suppressAutoHyphens/>
        <w:ind w:left="900"/>
        <w:rPr>
          <w:rFonts w:ascii="Palatino Linotype" w:hAnsi="Palatino Linotype" w:cs="Mangal"/>
          <w:kern w:val="1"/>
          <w:sz w:val="24"/>
          <w:szCs w:val="24"/>
          <w:lang w:eastAsia="hi-IN" w:bidi="hi-IN"/>
        </w:rPr>
      </w:pPr>
      <w:r w:rsidRPr="00CF3AE6">
        <w:rPr>
          <w:rFonts w:ascii="Palatino Linotype" w:hAnsi="Palatino Linotype" w:cs="Mangal"/>
          <w:kern w:val="1"/>
          <w:sz w:val="24"/>
          <w:szCs w:val="24"/>
          <w:lang w:eastAsia="hi-IN" w:bidi="hi-IN"/>
        </w:rPr>
        <w:t>Tokaji borvidék jellemzése, termesztett szőlőfajták</w:t>
      </w:r>
    </w:p>
    <w:p w:rsidR="00201842" w:rsidRPr="00CF3AE6" w:rsidRDefault="00201842" w:rsidP="009D4EE6">
      <w:pPr>
        <w:widowControl w:val="0"/>
        <w:suppressAutoHyphens/>
        <w:ind w:left="900"/>
        <w:rPr>
          <w:rFonts w:ascii="Palatino Linotype" w:hAnsi="Palatino Linotype" w:cs="Mangal"/>
          <w:kern w:val="1"/>
          <w:sz w:val="24"/>
          <w:szCs w:val="24"/>
          <w:lang w:eastAsia="hi-IN" w:bidi="hi-IN"/>
        </w:rPr>
      </w:pPr>
      <w:r w:rsidRPr="00CF3AE6">
        <w:rPr>
          <w:rFonts w:ascii="Palatino Linotype" w:hAnsi="Palatino Linotype" w:cs="Mangal"/>
          <w:kern w:val="1"/>
          <w:sz w:val="24"/>
          <w:szCs w:val="24"/>
          <w:lang w:eastAsia="hi-IN" w:bidi="hi-IN"/>
        </w:rPr>
        <w:t>Az aszúsodás feltételei</w:t>
      </w:r>
    </w:p>
    <w:p w:rsidR="00201842" w:rsidRPr="00CF3AE6" w:rsidRDefault="00201842" w:rsidP="009D4EE6">
      <w:pPr>
        <w:widowControl w:val="0"/>
        <w:suppressAutoHyphens/>
        <w:ind w:left="900"/>
        <w:rPr>
          <w:rFonts w:ascii="Palatino Linotype" w:hAnsi="Palatino Linotype" w:cs="Mangal"/>
          <w:kern w:val="1"/>
          <w:sz w:val="24"/>
          <w:szCs w:val="24"/>
          <w:lang w:eastAsia="hi-IN" w:bidi="hi-IN"/>
        </w:rPr>
      </w:pPr>
      <w:r w:rsidRPr="00CF3AE6">
        <w:rPr>
          <w:rFonts w:ascii="Palatino Linotype" w:hAnsi="Palatino Linotype" w:cs="Mangal"/>
          <w:kern w:val="1"/>
          <w:sz w:val="24"/>
          <w:szCs w:val="24"/>
          <w:lang w:eastAsia="hi-IN" w:bidi="hi-IN"/>
        </w:rPr>
        <w:t>Az aszúsodott szőlőből készült tokaji borkülönlegességek,</w:t>
      </w:r>
      <w:r w:rsidRPr="00CF3AE6">
        <w:rPr>
          <w:rFonts w:ascii="Palatino Linotype" w:hAnsi="Palatino Linotype" w:cs="Mangal"/>
          <w:kern w:val="1"/>
          <w:sz w:val="24"/>
          <w:szCs w:val="24"/>
          <w:lang w:eastAsia="hi-IN" w:bidi="hi-IN"/>
        </w:rPr>
        <w:br/>
        <w:t>szamorodni, 3-6 puttonyos aszú, eszencia, fordítás, máslás</w:t>
      </w:r>
    </w:p>
    <w:p w:rsidR="00201842" w:rsidRPr="00CF3AE6" w:rsidRDefault="00201842" w:rsidP="009D4EE6">
      <w:pPr>
        <w:widowControl w:val="0"/>
        <w:suppressAutoHyphens/>
        <w:ind w:left="900"/>
        <w:rPr>
          <w:rFonts w:ascii="Palatino Linotype" w:hAnsi="Palatino Linotype" w:cs="Mangal"/>
          <w:kern w:val="1"/>
          <w:sz w:val="24"/>
          <w:szCs w:val="24"/>
          <w:lang w:eastAsia="hi-IN" w:bidi="hi-IN"/>
        </w:rPr>
      </w:pPr>
      <w:r w:rsidRPr="00CF3AE6">
        <w:rPr>
          <w:rFonts w:ascii="Palatino Linotype" w:hAnsi="Palatino Linotype" w:cs="Mangal"/>
          <w:kern w:val="1"/>
          <w:sz w:val="24"/>
          <w:szCs w:val="24"/>
          <w:lang w:eastAsia="hi-IN" w:bidi="hi-IN"/>
        </w:rPr>
        <w:t>Szőlő szüret, feldolgozás, áztatás, erjesztés, érlelés</w:t>
      </w:r>
    </w:p>
    <w:p w:rsidR="00201842" w:rsidRPr="00CF3AE6" w:rsidRDefault="00201842" w:rsidP="009D4EE6">
      <w:pPr>
        <w:widowControl w:val="0"/>
        <w:suppressAutoHyphens/>
        <w:ind w:left="900"/>
        <w:rPr>
          <w:rFonts w:ascii="Palatino Linotype" w:hAnsi="Palatino Linotype" w:cs="Mangal"/>
          <w:kern w:val="1"/>
          <w:sz w:val="24"/>
          <w:szCs w:val="24"/>
          <w:lang w:eastAsia="hi-IN" w:bidi="hi-IN"/>
        </w:rPr>
      </w:pPr>
      <w:r w:rsidRPr="00CF3AE6">
        <w:rPr>
          <w:rFonts w:ascii="Palatino Linotype" w:hAnsi="Palatino Linotype" w:cs="Mangal"/>
          <w:kern w:val="1"/>
          <w:sz w:val="24"/>
          <w:szCs w:val="24"/>
          <w:lang w:eastAsia="hi-IN" w:bidi="hi-IN"/>
        </w:rPr>
        <w:t>A tokaji borok jellemzése, beltartalmi értékei, forgalomba</w:t>
      </w:r>
      <w:r w:rsidRPr="00CF3AE6">
        <w:rPr>
          <w:rFonts w:ascii="Palatino Linotype" w:hAnsi="Palatino Linotype" w:cs="Mangal"/>
          <w:kern w:val="1"/>
          <w:sz w:val="24"/>
          <w:szCs w:val="24"/>
          <w:lang w:eastAsia="hi-IN" w:bidi="hi-IN"/>
        </w:rPr>
        <w:br/>
        <w:t>hozatal feltételei</w:t>
      </w:r>
    </w:p>
    <w:p w:rsidR="00201842" w:rsidRPr="00CF3AE6" w:rsidRDefault="00201842" w:rsidP="007C1591">
      <w:pPr>
        <w:widowControl w:val="0"/>
        <w:suppressAutoHyphens/>
        <w:ind w:left="1418"/>
        <w:rPr>
          <w:rFonts w:ascii="Palatino Linotype" w:hAnsi="Palatino Linotype" w:cs="Mangal"/>
          <w:kern w:val="1"/>
          <w:sz w:val="24"/>
          <w:szCs w:val="24"/>
          <w:lang w:eastAsia="hi-IN" w:bidi="hi-IN"/>
        </w:rPr>
      </w:pPr>
    </w:p>
    <w:p w:rsidR="00201842" w:rsidRPr="00CF3AE6" w:rsidRDefault="00201842" w:rsidP="00F95469">
      <w:pPr>
        <w:widowControl w:val="0"/>
        <w:numPr>
          <w:ilvl w:val="2"/>
          <w:numId w:val="19"/>
        </w:numPr>
        <w:tabs>
          <w:tab w:val="left" w:pos="8460"/>
        </w:tabs>
        <w:suppressAutoHyphens/>
        <w:ind w:left="1620"/>
        <w:rPr>
          <w:rFonts w:ascii="Palatino Linotype" w:hAnsi="Palatino Linotype" w:cs="Arial"/>
          <w:b/>
          <w:sz w:val="24"/>
          <w:szCs w:val="24"/>
        </w:rPr>
      </w:pPr>
      <w:r w:rsidRPr="00CF3AE6">
        <w:rPr>
          <w:rFonts w:ascii="Palatino Linotype" w:hAnsi="Palatino Linotype" w:cs="Arial"/>
          <w:b/>
          <w:sz w:val="24"/>
          <w:szCs w:val="24"/>
        </w:rPr>
        <w:t>Szénsavas borok</w:t>
      </w:r>
      <w:r w:rsidRPr="00CF3AE6">
        <w:rPr>
          <w:rFonts w:ascii="Palatino Linotype" w:hAnsi="Palatino Linotype" w:cs="Arial"/>
          <w:b/>
          <w:sz w:val="24"/>
          <w:szCs w:val="24"/>
        </w:rPr>
        <w:tab/>
        <w:t xml:space="preserve">   </w:t>
      </w:r>
      <w:r w:rsidRPr="00CF3AE6">
        <w:rPr>
          <w:rFonts w:ascii="Palatino Linotype" w:hAnsi="Palatino Linotype" w:cs="Arial"/>
          <w:b/>
          <w:i/>
          <w:sz w:val="24"/>
          <w:szCs w:val="24"/>
        </w:rPr>
        <w:t>9 óra</w:t>
      </w:r>
    </w:p>
    <w:p w:rsidR="00201842" w:rsidRPr="00CF3AE6" w:rsidRDefault="00201842" w:rsidP="009D4EE6">
      <w:pPr>
        <w:widowControl w:val="0"/>
        <w:suppressAutoHyphens/>
        <w:ind w:left="900"/>
        <w:rPr>
          <w:rFonts w:ascii="Palatino Linotype" w:hAnsi="Palatino Linotype" w:cs="Mangal"/>
          <w:kern w:val="1"/>
          <w:sz w:val="24"/>
          <w:szCs w:val="24"/>
          <w:lang w:eastAsia="hi-IN" w:bidi="hi-IN"/>
        </w:rPr>
      </w:pPr>
      <w:r w:rsidRPr="00CF3AE6">
        <w:rPr>
          <w:rFonts w:ascii="Palatino Linotype" w:hAnsi="Palatino Linotype" w:cs="Mangal"/>
          <w:kern w:val="1"/>
          <w:sz w:val="24"/>
          <w:szCs w:val="24"/>
          <w:lang w:eastAsia="hi-IN" w:bidi="hi-IN"/>
        </w:rPr>
        <w:t>A szénsavas borok jellemzése</w:t>
      </w:r>
    </w:p>
    <w:p w:rsidR="00201842" w:rsidRPr="00CF3AE6" w:rsidRDefault="00201842" w:rsidP="009D4EE6">
      <w:pPr>
        <w:widowControl w:val="0"/>
        <w:suppressAutoHyphens/>
        <w:ind w:left="900"/>
        <w:rPr>
          <w:rFonts w:ascii="Palatino Linotype" w:hAnsi="Palatino Linotype" w:cs="Mangal"/>
          <w:kern w:val="1"/>
          <w:sz w:val="24"/>
          <w:szCs w:val="24"/>
          <w:lang w:eastAsia="hi-IN" w:bidi="hi-IN"/>
        </w:rPr>
      </w:pPr>
      <w:r w:rsidRPr="00CF3AE6">
        <w:rPr>
          <w:rFonts w:ascii="Palatino Linotype" w:hAnsi="Palatino Linotype" w:cs="Mangal"/>
          <w:kern w:val="1"/>
          <w:sz w:val="24"/>
          <w:szCs w:val="24"/>
          <w:lang w:eastAsia="hi-IN" w:bidi="hi-IN"/>
        </w:rPr>
        <w:t xml:space="preserve">Gyöngyözőborok, habzóborok </w:t>
      </w:r>
    </w:p>
    <w:p w:rsidR="00201842" w:rsidRPr="00CF3AE6" w:rsidRDefault="00201842" w:rsidP="009D4EE6">
      <w:pPr>
        <w:widowControl w:val="0"/>
        <w:suppressAutoHyphens/>
        <w:ind w:left="900"/>
        <w:rPr>
          <w:rFonts w:ascii="Palatino Linotype" w:hAnsi="Palatino Linotype" w:cs="Mangal"/>
          <w:kern w:val="1"/>
          <w:sz w:val="24"/>
          <w:szCs w:val="24"/>
          <w:lang w:eastAsia="hi-IN" w:bidi="hi-IN"/>
        </w:rPr>
      </w:pPr>
      <w:r w:rsidRPr="00CF3AE6">
        <w:rPr>
          <w:rFonts w:ascii="Palatino Linotype" w:hAnsi="Palatino Linotype" w:cs="Mangal"/>
          <w:kern w:val="1"/>
          <w:sz w:val="24"/>
          <w:szCs w:val="24"/>
          <w:lang w:eastAsia="hi-IN" w:bidi="hi-IN"/>
        </w:rPr>
        <w:t>Pezsgő, minőségi pezsgő, illatos minőségi pezsgő</w:t>
      </w:r>
    </w:p>
    <w:p w:rsidR="00201842" w:rsidRPr="00CF3AE6" w:rsidRDefault="00201842" w:rsidP="009D4EE6">
      <w:pPr>
        <w:widowControl w:val="0"/>
        <w:suppressAutoHyphens/>
        <w:ind w:left="900"/>
        <w:rPr>
          <w:rFonts w:ascii="Palatino Linotype" w:hAnsi="Palatino Linotype" w:cs="Mangal"/>
          <w:kern w:val="1"/>
          <w:sz w:val="24"/>
          <w:szCs w:val="24"/>
          <w:lang w:eastAsia="hi-IN" w:bidi="hi-IN"/>
        </w:rPr>
      </w:pPr>
      <w:r w:rsidRPr="00CF3AE6">
        <w:rPr>
          <w:rFonts w:ascii="Palatino Linotype" w:hAnsi="Palatino Linotype" w:cs="Mangal"/>
          <w:kern w:val="1"/>
          <w:sz w:val="24"/>
          <w:szCs w:val="24"/>
          <w:lang w:eastAsia="hi-IN" w:bidi="hi-IN"/>
        </w:rPr>
        <w:t xml:space="preserve">A pezsgő készítés alapanyagai </w:t>
      </w:r>
      <w:r w:rsidRPr="00CF3AE6">
        <w:rPr>
          <w:rFonts w:ascii="Palatino Linotype" w:hAnsi="Palatino Linotype" w:cs="Mangal"/>
          <w:kern w:val="1"/>
          <w:sz w:val="24"/>
          <w:szCs w:val="24"/>
          <w:lang w:eastAsia="hi-IN" w:bidi="hi-IN"/>
        </w:rPr>
        <w:br/>
        <w:t>must, alapbor, anyaélesztő, erjesztési likőr, expedíciós likőr</w:t>
      </w:r>
    </w:p>
    <w:p w:rsidR="00201842" w:rsidRPr="00CF3AE6" w:rsidRDefault="00201842" w:rsidP="009D4EE6">
      <w:pPr>
        <w:widowControl w:val="0"/>
        <w:suppressAutoHyphens/>
        <w:ind w:left="900"/>
        <w:rPr>
          <w:rFonts w:ascii="Palatino Linotype" w:hAnsi="Palatino Linotype" w:cs="Mangal"/>
          <w:kern w:val="1"/>
          <w:sz w:val="24"/>
          <w:szCs w:val="24"/>
          <w:lang w:eastAsia="hi-IN" w:bidi="hi-IN"/>
        </w:rPr>
      </w:pPr>
      <w:r w:rsidRPr="00CF3AE6">
        <w:rPr>
          <w:rFonts w:ascii="Palatino Linotype" w:hAnsi="Palatino Linotype" w:cs="Mangal"/>
          <w:kern w:val="1"/>
          <w:sz w:val="24"/>
          <w:szCs w:val="24"/>
          <w:lang w:eastAsia="hi-IN" w:bidi="hi-IN"/>
        </w:rPr>
        <w:t xml:space="preserve">Palackos erjesztésű pezsgőkészítési technológiák, </w:t>
      </w:r>
      <w:r w:rsidRPr="00CF3AE6">
        <w:rPr>
          <w:rFonts w:ascii="Palatino Linotype" w:hAnsi="Palatino Linotype" w:cs="Mangal"/>
          <w:kern w:val="1"/>
          <w:sz w:val="24"/>
          <w:szCs w:val="24"/>
          <w:lang w:eastAsia="hi-IN" w:bidi="hi-IN"/>
        </w:rPr>
        <w:br/>
        <w:t xml:space="preserve">palackos erjesztésű, szűréssel seprőtelenített pezsgő készítése </w:t>
      </w:r>
      <w:r w:rsidRPr="00CF3AE6">
        <w:rPr>
          <w:rFonts w:ascii="Palatino Linotype" w:hAnsi="Palatino Linotype" w:cs="Mangal"/>
          <w:kern w:val="1"/>
          <w:sz w:val="24"/>
          <w:szCs w:val="24"/>
          <w:lang w:eastAsia="hi-IN" w:bidi="hi-IN"/>
        </w:rPr>
        <w:br/>
        <w:t>palackos erjesztésű, degorzsálással seprőtelenített pezsgő készítése</w:t>
      </w:r>
    </w:p>
    <w:p w:rsidR="00201842" w:rsidRPr="00CF3AE6" w:rsidRDefault="00201842" w:rsidP="009D4EE6">
      <w:pPr>
        <w:widowControl w:val="0"/>
        <w:suppressAutoHyphens/>
        <w:ind w:left="900"/>
        <w:rPr>
          <w:rFonts w:ascii="Palatino Linotype" w:hAnsi="Palatino Linotype" w:cs="Mangal"/>
          <w:kern w:val="1"/>
          <w:sz w:val="24"/>
          <w:szCs w:val="24"/>
          <w:lang w:eastAsia="hi-IN" w:bidi="hi-IN"/>
        </w:rPr>
      </w:pPr>
      <w:r w:rsidRPr="00CF3AE6">
        <w:rPr>
          <w:rFonts w:ascii="Palatino Linotype" w:hAnsi="Palatino Linotype" w:cs="Mangal"/>
          <w:kern w:val="1"/>
          <w:sz w:val="24"/>
          <w:szCs w:val="24"/>
          <w:lang w:eastAsia="hi-IN" w:bidi="hi-IN"/>
        </w:rPr>
        <w:t>Tartályban erjesztett pezsgő készítése</w:t>
      </w:r>
    </w:p>
    <w:p w:rsidR="00201842" w:rsidRPr="00CF3AE6" w:rsidRDefault="00201842" w:rsidP="007C1591">
      <w:pPr>
        <w:widowControl w:val="0"/>
        <w:suppressAutoHyphens/>
        <w:ind w:left="720"/>
        <w:rPr>
          <w:rFonts w:ascii="Palatino Linotype" w:hAnsi="Palatino Linotype" w:cs="Mangal"/>
          <w:b/>
          <w:kern w:val="1"/>
          <w:sz w:val="24"/>
          <w:szCs w:val="24"/>
          <w:lang w:eastAsia="hi-IN" w:bidi="hi-IN"/>
        </w:rPr>
      </w:pPr>
    </w:p>
    <w:p w:rsidR="00201842" w:rsidRPr="00CF3AE6" w:rsidRDefault="00201842" w:rsidP="00F95469">
      <w:pPr>
        <w:widowControl w:val="0"/>
        <w:numPr>
          <w:ilvl w:val="2"/>
          <w:numId w:val="19"/>
        </w:numPr>
        <w:tabs>
          <w:tab w:val="left" w:pos="8460"/>
        </w:tabs>
        <w:suppressAutoHyphens/>
        <w:ind w:left="1620"/>
        <w:rPr>
          <w:rFonts w:ascii="Palatino Linotype" w:hAnsi="Palatino Linotype" w:cs="Arial"/>
          <w:b/>
          <w:sz w:val="24"/>
          <w:szCs w:val="24"/>
        </w:rPr>
      </w:pPr>
      <w:r w:rsidRPr="00CF3AE6">
        <w:rPr>
          <w:rFonts w:ascii="Palatino Linotype" w:hAnsi="Palatino Linotype" w:cs="Arial"/>
          <w:b/>
          <w:sz w:val="24"/>
          <w:szCs w:val="24"/>
        </w:rPr>
        <w:t>Likőrborok, szőlő- és boralapú ízesített italok</w:t>
      </w:r>
      <w:r w:rsidRPr="00CF3AE6">
        <w:rPr>
          <w:rFonts w:ascii="Palatino Linotype" w:hAnsi="Palatino Linotype" w:cs="Arial"/>
          <w:b/>
          <w:sz w:val="24"/>
          <w:szCs w:val="24"/>
        </w:rPr>
        <w:tab/>
      </w:r>
      <w:r>
        <w:rPr>
          <w:rFonts w:ascii="Palatino Linotype" w:hAnsi="Palatino Linotype" w:cs="Arial"/>
          <w:b/>
          <w:sz w:val="24"/>
          <w:szCs w:val="24"/>
        </w:rPr>
        <w:t xml:space="preserve">  </w:t>
      </w:r>
      <w:r w:rsidRPr="00CF3AE6">
        <w:rPr>
          <w:rFonts w:ascii="Palatino Linotype" w:hAnsi="Palatino Linotype" w:cs="Arial"/>
          <w:b/>
          <w:sz w:val="24"/>
          <w:szCs w:val="24"/>
        </w:rPr>
        <w:t xml:space="preserve"> </w:t>
      </w:r>
      <w:r w:rsidRPr="00CF3AE6">
        <w:rPr>
          <w:rFonts w:ascii="Palatino Linotype" w:hAnsi="Palatino Linotype" w:cs="Arial"/>
          <w:b/>
          <w:i/>
          <w:sz w:val="24"/>
          <w:szCs w:val="24"/>
        </w:rPr>
        <w:t>7 óra</w:t>
      </w:r>
    </w:p>
    <w:p w:rsidR="00201842" w:rsidRPr="00CF3AE6" w:rsidRDefault="00201842" w:rsidP="009D4EE6">
      <w:pPr>
        <w:widowControl w:val="0"/>
        <w:suppressAutoHyphens/>
        <w:ind w:left="900"/>
        <w:rPr>
          <w:rFonts w:ascii="Palatino Linotype" w:hAnsi="Palatino Linotype" w:cs="Mangal"/>
          <w:kern w:val="1"/>
          <w:sz w:val="24"/>
          <w:szCs w:val="24"/>
          <w:lang w:eastAsia="hi-IN" w:bidi="hi-IN"/>
        </w:rPr>
      </w:pPr>
      <w:r w:rsidRPr="00CF3AE6">
        <w:rPr>
          <w:rFonts w:ascii="Palatino Linotype" w:hAnsi="Palatino Linotype" w:cs="Mangal"/>
          <w:kern w:val="1"/>
          <w:sz w:val="24"/>
          <w:szCs w:val="24"/>
          <w:lang w:eastAsia="hi-IN" w:bidi="hi-IN"/>
        </w:rPr>
        <w:t>Likőrborok jellemzői, alapanyagok, ízesítő anyagok</w:t>
      </w:r>
    </w:p>
    <w:p w:rsidR="00201842" w:rsidRPr="00CF3AE6" w:rsidRDefault="00201842" w:rsidP="009D4EE6">
      <w:pPr>
        <w:widowControl w:val="0"/>
        <w:suppressAutoHyphens/>
        <w:ind w:left="900"/>
        <w:rPr>
          <w:rFonts w:ascii="Palatino Linotype" w:hAnsi="Palatino Linotype" w:cs="Mangal"/>
          <w:kern w:val="1"/>
          <w:sz w:val="24"/>
          <w:szCs w:val="24"/>
          <w:lang w:eastAsia="hi-IN" w:bidi="hi-IN"/>
        </w:rPr>
      </w:pPr>
      <w:r w:rsidRPr="00CF3AE6">
        <w:rPr>
          <w:rFonts w:ascii="Palatino Linotype" w:hAnsi="Palatino Linotype" w:cs="Mangal"/>
          <w:kern w:val="1"/>
          <w:sz w:val="24"/>
          <w:szCs w:val="24"/>
          <w:lang w:eastAsia="hi-IN" w:bidi="hi-IN"/>
        </w:rPr>
        <w:t>Külföldi likőrborok, borkülönlegességek</w:t>
      </w:r>
    </w:p>
    <w:p w:rsidR="00201842" w:rsidRPr="00CF3AE6" w:rsidRDefault="00201842" w:rsidP="009D4EE6">
      <w:pPr>
        <w:widowControl w:val="0"/>
        <w:suppressAutoHyphens/>
        <w:ind w:left="900"/>
        <w:rPr>
          <w:rFonts w:ascii="Palatino Linotype" w:hAnsi="Palatino Linotype" w:cs="Mangal"/>
          <w:kern w:val="1"/>
          <w:sz w:val="24"/>
          <w:szCs w:val="24"/>
          <w:lang w:eastAsia="hi-IN" w:bidi="hi-IN"/>
        </w:rPr>
      </w:pPr>
      <w:r w:rsidRPr="00CF3AE6">
        <w:rPr>
          <w:rFonts w:ascii="Palatino Linotype" w:hAnsi="Palatino Linotype" w:cs="Mangal"/>
          <w:kern w:val="1"/>
          <w:sz w:val="24"/>
          <w:szCs w:val="24"/>
          <w:lang w:eastAsia="hi-IN" w:bidi="hi-IN"/>
        </w:rPr>
        <w:t>Élesztőhártya alatt érlelt borkülönlegességek</w:t>
      </w:r>
    </w:p>
    <w:p w:rsidR="00201842" w:rsidRPr="00CF3AE6" w:rsidRDefault="00201842" w:rsidP="009D4EE6">
      <w:pPr>
        <w:widowControl w:val="0"/>
        <w:suppressAutoHyphens/>
        <w:ind w:left="900"/>
        <w:rPr>
          <w:rFonts w:ascii="Palatino Linotype" w:hAnsi="Palatino Linotype" w:cs="Mangal"/>
          <w:kern w:val="1"/>
          <w:sz w:val="24"/>
          <w:szCs w:val="24"/>
          <w:lang w:eastAsia="hi-IN" w:bidi="hi-IN"/>
        </w:rPr>
      </w:pPr>
      <w:r w:rsidRPr="00CF3AE6">
        <w:rPr>
          <w:rFonts w:ascii="Palatino Linotype" w:hAnsi="Palatino Linotype" w:cs="Mangal"/>
          <w:kern w:val="1"/>
          <w:sz w:val="24"/>
          <w:szCs w:val="24"/>
          <w:lang w:eastAsia="hi-IN" w:bidi="hi-IN"/>
        </w:rPr>
        <w:t>Szárított szőlőből, túlérett szőlőből készült borok</w:t>
      </w:r>
    </w:p>
    <w:p w:rsidR="00201842" w:rsidRPr="00CF3AE6" w:rsidRDefault="00201842" w:rsidP="009D4EE6">
      <w:pPr>
        <w:widowControl w:val="0"/>
        <w:suppressAutoHyphens/>
        <w:ind w:left="900"/>
        <w:rPr>
          <w:rFonts w:ascii="Palatino Linotype" w:hAnsi="Palatino Linotype" w:cs="Mangal"/>
          <w:kern w:val="1"/>
          <w:sz w:val="24"/>
          <w:szCs w:val="24"/>
          <w:lang w:eastAsia="hi-IN" w:bidi="hi-IN"/>
        </w:rPr>
      </w:pPr>
      <w:r w:rsidRPr="00CF3AE6">
        <w:rPr>
          <w:rFonts w:ascii="Palatino Linotype" w:hAnsi="Palatino Linotype" w:cs="Mangal"/>
          <w:kern w:val="1"/>
          <w:sz w:val="24"/>
          <w:szCs w:val="24"/>
          <w:lang w:eastAsia="hi-IN" w:bidi="hi-IN"/>
        </w:rPr>
        <w:t>Ízesített bor, ürmösbor</w:t>
      </w:r>
    </w:p>
    <w:p w:rsidR="00201842" w:rsidRPr="00CF3AE6" w:rsidRDefault="00201842" w:rsidP="007C1591">
      <w:pPr>
        <w:widowControl w:val="0"/>
        <w:suppressAutoHyphens/>
        <w:ind w:left="720"/>
        <w:rPr>
          <w:rFonts w:ascii="Palatino Linotype" w:hAnsi="Palatino Linotype" w:cs="Mangal"/>
          <w:b/>
          <w:kern w:val="1"/>
          <w:sz w:val="24"/>
          <w:szCs w:val="24"/>
          <w:lang w:eastAsia="hi-IN" w:bidi="hi-IN"/>
        </w:rPr>
      </w:pPr>
    </w:p>
    <w:p w:rsidR="00201842" w:rsidRPr="00CF3AE6" w:rsidRDefault="00201842" w:rsidP="00F95469">
      <w:pPr>
        <w:widowControl w:val="0"/>
        <w:numPr>
          <w:ilvl w:val="2"/>
          <w:numId w:val="19"/>
        </w:numPr>
        <w:tabs>
          <w:tab w:val="left" w:pos="8460"/>
        </w:tabs>
        <w:suppressAutoHyphens/>
        <w:ind w:left="1620"/>
        <w:rPr>
          <w:rFonts w:ascii="Palatino Linotype" w:hAnsi="Palatino Linotype" w:cs="Arial"/>
          <w:b/>
          <w:sz w:val="24"/>
          <w:szCs w:val="24"/>
        </w:rPr>
      </w:pPr>
      <w:r w:rsidRPr="00CF3AE6">
        <w:rPr>
          <w:rFonts w:ascii="Palatino Linotype" w:hAnsi="Palatino Linotype" w:cs="Arial"/>
          <w:b/>
          <w:sz w:val="24"/>
          <w:szCs w:val="24"/>
        </w:rPr>
        <w:t>A bor palackozása, bortörvény, borászati jogszabályok</w:t>
      </w:r>
      <w:r w:rsidRPr="00CF3AE6">
        <w:rPr>
          <w:rFonts w:ascii="Palatino Linotype" w:hAnsi="Palatino Linotype" w:cs="Arial"/>
          <w:b/>
          <w:sz w:val="24"/>
          <w:szCs w:val="24"/>
        </w:rPr>
        <w:tab/>
        <w:t xml:space="preserve"> </w:t>
      </w:r>
      <w:r w:rsidRPr="00CF3AE6">
        <w:rPr>
          <w:rFonts w:ascii="Palatino Linotype" w:hAnsi="Palatino Linotype" w:cs="Arial"/>
          <w:b/>
          <w:i/>
          <w:sz w:val="24"/>
          <w:szCs w:val="24"/>
        </w:rPr>
        <w:t>11 óra</w:t>
      </w:r>
    </w:p>
    <w:p w:rsidR="00201842" w:rsidRPr="00CF3AE6" w:rsidRDefault="00201842" w:rsidP="009D4EE6">
      <w:pPr>
        <w:widowControl w:val="0"/>
        <w:suppressAutoHyphens/>
        <w:ind w:left="900"/>
        <w:rPr>
          <w:rFonts w:ascii="Palatino Linotype" w:hAnsi="Palatino Linotype" w:cs="Mangal"/>
          <w:kern w:val="1"/>
          <w:sz w:val="24"/>
          <w:szCs w:val="24"/>
          <w:lang w:eastAsia="hi-IN" w:bidi="hi-IN"/>
        </w:rPr>
      </w:pPr>
      <w:r w:rsidRPr="00CF3AE6">
        <w:rPr>
          <w:rFonts w:ascii="Palatino Linotype" w:hAnsi="Palatino Linotype" w:cs="Mangal"/>
          <w:kern w:val="1"/>
          <w:sz w:val="24"/>
          <w:szCs w:val="24"/>
          <w:lang w:eastAsia="hi-IN" w:bidi="hi-IN"/>
        </w:rPr>
        <w:t>A palackozás célja</w:t>
      </w:r>
    </w:p>
    <w:p w:rsidR="00201842" w:rsidRPr="00CF3AE6" w:rsidRDefault="00201842" w:rsidP="009D4EE6">
      <w:pPr>
        <w:widowControl w:val="0"/>
        <w:suppressAutoHyphens/>
        <w:ind w:left="900"/>
        <w:rPr>
          <w:rFonts w:ascii="Palatino Linotype" w:hAnsi="Palatino Linotype" w:cs="Mangal"/>
          <w:kern w:val="1"/>
          <w:sz w:val="24"/>
          <w:szCs w:val="24"/>
          <w:lang w:eastAsia="hi-IN" w:bidi="hi-IN"/>
        </w:rPr>
      </w:pPr>
      <w:r w:rsidRPr="00CF3AE6">
        <w:rPr>
          <w:rFonts w:ascii="Palatino Linotype" w:hAnsi="Palatino Linotype" w:cs="Mangal"/>
          <w:kern w:val="1"/>
          <w:sz w:val="24"/>
          <w:szCs w:val="24"/>
          <w:lang w:eastAsia="hi-IN" w:bidi="hi-IN"/>
        </w:rPr>
        <w:t>Palackozó üzemek jellemzői, üzemrészek</w:t>
      </w:r>
    </w:p>
    <w:p w:rsidR="00201842" w:rsidRPr="00CF3AE6" w:rsidRDefault="00201842" w:rsidP="009D4EE6">
      <w:pPr>
        <w:widowControl w:val="0"/>
        <w:suppressAutoHyphens/>
        <w:ind w:left="900"/>
        <w:rPr>
          <w:rFonts w:ascii="Palatino Linotype" w:hAnsi="Palatino Linotype" w:cs="Mangal"/>
          <w:kern w:val="1"/>
          <w:sz w:val="24"/>
          <w:szCs w:val="24"/>
          <w:lang w:eastAsia="hi-IN" w:bidi="hi-IN"/>
        </w:rPr>
      </w:pPr>
      <w:r w:rsidRPr="00CF3AE6">
        <w:rPr>
          <w:rFonts w:ascii="Palatino Linotype" w:hAnsi="Palatino Linotype" w:cs="Mangal"/>
          <w:kern w:val="1"/>
          <w:sz w:val="24"/>
          <w:szCs w:val="24"/>
          <w:lang w:eastAsia="hi-IN" w:bidi="hi-IN"/>
        </w:rPr>
        <w:t>A bor előkészítése palackozásra, a borral szemben támasztott</w:t>
      </w:r>
      <w:r w:rsidRPr="00CF3AE6">
        <w:rPr>
          <w:rFonts w:ascii="Palatino Linotype" w:hAnsi="Palatino Linotype" w:cs="Mangal"/>
          <w:kern w:val="1"/>
          <w:sz w:val="24"/>
          <w:szCs w:val="24"/>
          <w:lang w:eastAsia="hi-IN" w:bidi="hi-IN"/>
        </w:rPr>
        <w:br/>
        <w:t xml:space="preserve">követelmények, palackozási engedély  </w:t>
      </w:r>
    </w:p>
    <w:p w:rsidR="00201842" w:rsidRPr="00CF3AE6" w:rsidRDefault="00201842" w:rsidP="009D4EE6">
      <w:pPr>
        <w:widowControl w:val="0"/>
        <w:suppressAutoHyphens/>
        <w:ind w:left="900"/>
        <w:rPr>
          <w:rFonts w:ascii="Palatino Linotype" w:hAnsi="Palatino Linotype" w:cs="Mangal"/>
          <w:kern w:val="1"/>
          <w:sz w:val="24"/>
          <w:szCs w:val="24"/>
          <w:lang w:eastAsia="hi-IN" w:bidi="hi-IN"/>
        </w:rPr>
      </w:pPr>
      <w:r w:rsidRPr="00CF3AE6">
        <w:rPr>
          <w:rFonts w:ascii="Palatino Linotype" w:hAnsi="Palatino Linotype" w:cs="Mangal"/>
          <w:kern w:val="1"/>
          <w:sz w:val="24"/>
          <w:szCs w:val="24"/>
          <w:lang w:eastAsia="hi-IN" w:bidi="hi-IN"/>
        </w:rPr>
        <w:t>A palackozás technológiái, hideg-és melegsteril palackozás</w:t>
      </w:r>
    </w:p>
    <w:p w:rsidR="00201842" w:rsidRPr="00CF3AE6" w:rsidRDefault="00201842" w:rsidP="009D4EE6">
      <w:pPr>
        <w:widowControl w:val="0"/>
        <w:suppressAutoHyphens/>
        <w:ind w:left="900"/>
        <w:rPr>
          <w:rFonts w:ascii="Palatino Linotype" w:hAnsi="Palatino Linotype" w:cs="Mangal"/>
          <w:kern w:val="1"/>
          <w:sz w:val="24"/>
          <w:szCs w:val="24"/>
          <w:lang w:eastAsia="hi-IN" w:bidi="hi-IN"/>
        </w:rPr>
      </w:pPr>
      <w:r w:rsidRPr="00CF3AE6">
        <w:rPr>
          <w:rFonts w:ascii="Palatino Linotype" w:hAnsi="Palatino Linotype" w:cs="Mangal"/>
          <w:kern w:val="1"/>
          <w:sz w:val="24"/>
          <w:szCs w:val="24"/>
          <w:lang w:eastAsia="hi-IN" w:bidi="hi-IN"/>
        </w:rPr>
        <w:t>A palackok zárása, kiszerelése</w:t>
      </w:r>
    </w:p>
    <w:p w:rsidR="00201842" w:rsidRPr="00CF3AE6" w:rsidRDefault="00201842" w:rsidP="009D4EE6">
      <w:pPr>
        <w:widowControl w:val="0"/>
        <w:suppressAutoHyphens/>
        <w:ind w:left="900"/>
        <w:rPr>
          <w:rFonts w:ascii="Palatino Linotype" w:hAnsi="Palatino Linotype" w:cs="Mangal"/>
          <w:kern w:val="1"/>
          <w:sz w:val="24"/>
          <w:szCs w:val="24"/>
          <w:lang w:eastAsia="hi-IN" w:bidi="hi-IN"/>
        </w:rPr>
      </w:pPr>
      <w:r w:rsidRPr="00CF3AE6">
        <w:rPr>
          <w:rFonts w:ascii="Palatino Linotype" w:hAnsi="Palatino Linotype" w:cs="Mangal"/>
          <w:kern w:val="1"/>
          <w:sz w:val="24"/>
          <w:szCs w:val="24"/>
          <w:lang w:eastAsia="hi-IN" w:bidi="hi-IN"/>
        </w:rPr>
        <w:t>Aktuális előírások, jogszabályok a kiszerelésre, címkézésre vonatkozóan</w:t>
      </w:r>
    </w:p>
    <w:p w:rsidR="00201842" w:rsidRPr="00CF3AE6" w:rsidRDefault="00201842" w:rsidP="009D4EE6">
      <w:pPr>
        <w:widowControl w:val="0"/>
        <w:suppressAutoHyphens/>
        <w:ind w:left="900"/>
        <w:rPr>
          <w:rFonts w:ascii="Palatino Linotype" w:hAnsi="Palatino Linotype" w:cs="Mangal"/>
          <w:kern w:val="1"/>
          <w:sz w:val="24"/>
          <w:szCs w:val="24"/>
          <w:lang w:eastAsia="hi-IN" w:bidi="hi-IN"/>
        </w:rPr>
      </w:pPr>
      <w:r w:rsidRPr="00CF3AE6">
        <w:rPr>
          <w:rFonts w:ascii="Palatino Linotype" w:hAnsi="Palatino Linotype" w:cs="Mangal"/>
          <w:kern w:val="1"/>
          <w:sz w:val="24"/>
          <w:szCs w:val="24"/>
          <w:lang w:eastAsia="hi-IN" w:bidi="hi-IN"/>
        </w:rPr>
        <w:t>Palackok csomagolása, raktározása, szállítása</w:t>
      </w:r>
    </w:p>
    <w:p w:rsidR="00201842" w:rsidRPr="00CF3AE6" w:rsidRDefault="00201842" w:rsidP="007C1591">
      <w:pPr>
        <w:widowControl w:val="0"/>
        <w:suppressAutoHyphens/>
        <w:ind w:left="720"/>
        <w:rPr>
          <w:rFonts w:ascii="Palatino Linotype" w:hAnsi="Palatino Linotype" w:cs="Mangal"/>
          <w:b/>
          <w:kern w:val="1"/>
          <w:sz w:val="24"/>
          <w:szCs w:val="24"/>
          <w:lang w:eastAsia="hi-IN" w:bidi="hi-IN"/>
        </w:rPr>
      </w:pPr>
    </w:p>
    <w:p w:rsidR="00201842" w:rsidRPr="00CF3AE6" w:rsidRDefault="00201842" w:rsidP="00F95469">
      <w:pPr>
        <w:widowControl w:val="0"/>
        <w:numPr>
          <w:ilvl w:val="2"/>
          <w:numId w:val="19"/>
        </w:numPr>
        <w:tabs>
          <w:tab w:val="left" w:pos="8280"/>
        </w:tabs>
        <w:suppressAutoHyphens/>
        <w:ind w:left="1620"/>
        <w:rPr>
          <w:rFonts w:ascii="Palatino Linotype" w:hAnsi="Palatino Linotype" w:cs="Arial"/>
          <w:b/>
          <w:sz w:val="24"/>
          <w:szCs w:val="24"/>
        </w:rPr>
      </w:pPr>
      <w:r w:rsidRPr="00CF3AE6">
        <w:rPr>
          <w:rFonts w:ascii="Palatino Linotype" w:hAnsi="Palatino Linotype" w:cs="Arial"/>
          <w:b/>
          <w:sz w:val="24"/>
          <w:szCs w:val="24"/>
        </w:rPr>
        <w:t>A bor érzékszervi vizsgálata, bor és gasztronómia</w:t>
      </w:r>
      <w:r w:rsidRPr="00CF3AE6">
        <w:rPr>
          <w:rFonts w:ascii="Palatino Linotype" w:hAnsi="Palatino Linotype" w:cs="Arial"/>
          <w:b/>
          <w:sz w:val="24"/>
          <w:szCs w:val="24"/>
        </w:rPr>
        <w:tab/>
        <w:t xml:space="preserve"> </w:t>
      </w:r>
      <w:r w:rsidRPr="00CF3AE6">
        <w:rPr>
          <w:rFonts w:ascii="Palatino Linotype" w:hAnsi="Palatino Linotype" w:cs="Arial"/>
          <w:b/>
          <w:i/>
          <w:sz w:val="24"/>
          <w:szCs w:val="24"/>
        </w:rPr>
        <w:t>20,5 óra</w:t>
      </w:r>
    </w:p>
    <w:p w:rsidR="00201842" w:rsidRPr="00CF3AE6" w:rsidRDefault="00201842" w:rsidP="009D4EE6">
      <w:pPr>
        <w:widowControl w:val="0"/>
        <w:suppressAutoHyphens/>
        <w:ind w:left="900"/>
        <w:rPr>
          <w:rFonts w:ascii="Palatino Linotype" w:hAnsi="Palatino Linotype" w:cs="Mangal"/>
          <w:kern w:val="1"/>
          <w:sz w:val="24"/>
          <w:szCs w:val="24"/>
          <w:lang w:eastAsia="hi-IN" w:bidi="hi-IN"/>
        </w:rPr>
      </w:pPr>
      <w:r w:rsidRPr="00CF3AE6">
        <w:rPr>
          <w:rFonts w:ascii="Palatino Linotype" w:hAnsi="Palatino Linotype" w:cs="Mangal"/>
          <w:kern w:val="1"/>
          <w:sz w:val="24"/>
          <w:szCs w:val="24"/>
          <w:lang w:eastAsia="hi-IN" w:bidi="hi-IN"/>
        </w:rPr>
        <w:t>A borbírálat célja, módszerei</w:t>
      </w:r>
    </w:p>
    <w:p w:rsidR="00201842" w:rsidRPr="00CF3AE6" w:rsidRDefault="00201842" w:rsidP="009D4EE6">
      <w:pPr>
        <w:widowControl w:val="0"/>
        <w:suppressAutoHyphens/>
        <w:ind w:left="900"/>
        <w:rPr>
          <w:rFonts w:ascii="Palatino Linotype" w:hAnsi="Palatino Linotype" w:cs="Mangal"/>
          <w:kern w:val="1"/>
          <w:sz w:val="24"/>
          <w:szCs w:val="24"/>
          <w:lang w:eastAsia="hi-IN" w:bidi="hi-IN"/>
        </w:rPr>
      </w:pPr>
      <w:r w:rsidRPr="00CF3AE6">
        <w:rPr>
          <w:rFonts w:ascii="Palatino Linotype" w:hAnsi="Palatino Linotype" w:cs="Mangal"/>
          <w:kern w:val="1"/>
          <w:sz w:val="24"/>
          <w:szCs w:val="24"/>
          <w:lang w:eastAsia="hi-IN" w:bidi="hi-IN"/>
        </w:rPr>
        <w:t>Környezeti és személyi feltételek</w:t>
      </w:r>
    </w:p>
    <w:p w:rsidR="00201842" w:rsidRPr="00CF3AE6" w:rsidRDefault="00201842" w:rsidP="009D4EE6">
      <w:pPr>
        <w:widowControl w:val="0"/>
        <w:suppressAutoHyphens/>
        <w:ind w:left="900"/>
        <w:rPr>
          <w:rFonts w:ascii="Palatino Linotype" w:hAnsi="Palatino Linotype" w:cs="Mangal"/>
          <w:kern w:val="1"/>
          <w:sz w:val="24"/>
          <w:szCs w:val="24"/>
          <w:lang w:eastAsia="hi-IN" w:bidi="hi-IN"/>
        </w:rPr>
      </w:pPr>
      <w:r w:rsidRPr="00CF3AE6">
        <w:rPr>
          <w:rFonts w:ascii="Palatino Linotype" w:hAnsi="Palatino Linotype" w:cs="Mangal"/>
          <w:kern w:val="1"/>
          <w:sz w:val="24"/>
          <w:szCs w:val="24"/>
          <w:lang w:eastAsia="hi-IN" w:bidi="hi-IN"/>
        </w:rPr>
        <w:t>A borok tulajdonságaira használt kifejezések</w:t>
      </w:r>
    </w:p>
    <w:p w:rsidR="00201842" w:rsidRPr="00CF3AE6" w:rsidRDefault="00201842" w:rsidP="009D4EE6">
      <w:pPr>
        <w:widowControl w:val="0"/>
        <w:suppressAutoHyphens/>
        <w:ind w:left="900"/>
        <w:rPr>
          <w:rFonts w:ascii="Palatino Linotype" w:hAnsi="Palatino Linotype" w:cs="Mangal"/>
          <w:kern w:val="1"/>
          <w:sz w:val="24"/>
          <w:szCs w:val="24"/>
          <w:lang w:eastAsia="hi-IN" w:bidi="hi-IN"/>
        </w:rPr>
      </w:pPr>
      <w:r w:rsidRPr="00CF3AE6">
        <w:rPr>
          <w:rFonts w:ascii="Palatino Linotype" w:hAnsi="Palatino Linotype" w:cs="Mangal"/>
          <w:kern w:val="1"/>
          <w:sz w:val="24"/>
          <w:szCs w:val="24"/>
          <w:lang w:eastAsia="hi-IN" w:bidi="hi-IN"/>
        </w:rPr>
        <w:t>Borversenyek, pontozásos módszerek</w:t>
      </w:r>
    </w:p>
    <w:p w:rsidR="00201842" w:rsidRPr="00CF3AE6" w:rsidRDefault="00201842" w:rsidP="009D4EE6">
      <w:pPr>
        <w:widowControl w:val="0"/>
        <w:suppressAutoHyphens/>
        <w:ind w:left="900"/>
        <w:rPr>
          <w:rFonts w:ascii="Palatino Linotype" w:hAnsi="Palatino Linotype" w:cs="Mangal"/>
          <w:kern w:val="1"/>
          <w:sz w:val="24"/>
          <w:szCs w:val="24"/>
          <w:lang w:eastAsia="hi-IN" w:bidi="hi-IN"/>
        </w:rPr>
      </w:pPr>
      <w:r w:rsidRPr="00CF3AE6">
        <w:rPr>
          <w:rFonts w:ascii="Palatino Linotype" w:hAnsi="Palatino Linotype" w:cs="Mangal"/>
          <w:kern w:val="1"/>
          <w:sz w:val="24"/>
          <w:szCs w:val="24"/>
          <w:lang w:eastAsia="hi-IN" w:bidi="hi-IN"/>
        </w:rPr>
        <w:t>Bor és vendéglátás, gasztronómia</w:t>
      </w:r>
    </w:p>
    <w:p w:rsidR="00201842" w:rsidRPr="00CF3AE6" w:rsidRDefault="00201842" w:rsidP="009D4EE6">
      <w:pPr>
        <w:widowControl w:val="0"/>
        <w:suppressAutoHyphens/>
        <w:ind w:left="900"/>
        <w:rPr>
          <w:rFonts w:ascii="Palatino Linotype" w:hAnsi="Palatino Linotype" w:cs="Mangal"/>
          <w:kern w:val="1"/>
          <w:sz w:val="24"/>
          <w:szCs w:val="24"/>
          <w:lang w:eastAsia="hi-IN" w:bidi="hi-IN"/>
        </w:rPr>
      </w:pPr>
      <w:r w:rsidRPr="00CF3AE6">
        <w:rPr>
          <w:rFonts w:ascii="Palatino Linotype" w:hAnsi="Palatino Linotype" w:cs="Mangal"/>
          <w:kern w:val="1"/>
          <w:sz w:val="24"/>
          <w:szCs w:val="24"/>
          <w:lang w:eastAsia="hi-IN" w:bidi="hi-IN"/>
        </w:rPr>
        <w:t xml:space="preserve">Borok és ételek párosítása </w:t>
      </w:r>
    </w:p>
    <w:p w:rsidR="00201842" w:rsidRPr="00CF3AE6" w:rsidRDefault="00201842" w:rsidP="007C1591">
      <w:pPr>
        <w:widowControl w:val="0"/>
        <w:suppressAutoHyphens/>
        <w:ind w:left="1440"/>
        <w:rPr>
          <w:rFonts w:ascii="Palatino Linotype" w:hAnsi="Palatino Linotype" w:cs="Mangal"/>
          <w:kern w:val="1"/>
          <w:sz w:val="24"/>
          <w:szCs w:val="24"/>
          <w:lang w:eastAsia="hi-IN" w:bidi="hi-IN"/>
        </w:rPr>
      </w:pPr>
    </w:p>
    <w:p w:rsidR="00201842" w:rsidRPr="00CF3AE6" w:rsidRDefault="00201842" w:rsidP="0020621D">
      <w:pPr>
        <w:numPr>
          <w:ilvl w:val="1"/>
          <w:numId w:val="19"/>
        </w:numPr>
        <w:rPr>
          <w:rFonts w:ascii="Palatino Linotype" w:hAnsi="Palatino Linotype"/>
          <w:b/>
          <w:i/>
          <w:sz w:val="24"/>
          <w:szCs w:val="24"/>
        </w:rPr>
      </w:pPr>
      <w:r w:rsidRPr="00CF3AE6">
        <w:rPr>
          <w:rFonts w:ascii="Palatino Linotype" w:hAnsi="Palatino Linotype"/>
          <w:b/>
          <w:i/>
          <w:sz w:val="24"/>
          <w:szCs w:val="24"/>
        </w:rPr>
        <w:t xml:space="preserve"> A képzés javasolt helyszíne (ajánlás)</w:t>
      </w:r>
    </w:p>
    <w:p w:rsidR="00201842" w:rsidRPr="007474D9" w:rsidRDefault="00201842" w:rsidP="009D4EE6">
      <w:pPr>
        <w:ind w:left="360"/>
        <w:rPr>
          <w:rFonts w:ascii="Palatino Linotype" w:hAnsi="Palatino Linotype" w:cs="Mangal"/>
          <w:bCs/>
          <w:i/>
          <w:kern w:val="1"/>
          <w:sz w:val="24"/>
          <w:szCs w:val="24"/>
          <w:lang w:eastAsia="hi-IN" w:bidi="hi-IN"/>
        </w:rPr>
      </w:pPr>
      <w:r w:rsidRPr="007474D9">
        <w:rPr>
          <w:rFonts w:ascii="Palatino Linotype" w:hAnsi="Palatino Linotype"/>
          <w:i/>
          <w:kern w:val="1"/>
          <w:sz w:val="24"/>
          <w:szCs w:val="24"/>
          <w:lang w:eastAsia="hi-IN" w:bidi="hi-IN"/>
        </w:rPr>
        <w:t>Borászati szaktanterem</w:t>
      </w:r>
    </w:p>
    <w:p w:rsidR="00201842" w:rsidRPr="007474D9" w:rsidRDefault="00201842" w:rsidP="007474D9">
      <w:pPr>
        <w:rPr>
          <w:rFonts w:ascii="Palatino Linotype" w:hAnsi="Palatino Linotype"/>
          <w:b/>
          <w:sz w:val="24"/>
          <w:szCs w:val="24"/>
        </w:rPr>
      </w:pPr>
    </w:p>
    <w:p w:rsidR="00201842" w:rsidRPr="00CF3AE6" w:rsidRDefault="00201842" w:rsidP="00F95469">
      <w:pPr>
        <w:numPr>
          <w:ilvl w:val="1"/>
          <w:numId w:val="20"/>
        </w:numPr>
        <w:ind w:left="720"/>
        <w:jc w:val="both"/>
        <w:rPr>
          <w:rFonts w:ascii="Palatino Linotype" w:hAnsi="Palatino Linotype"/>
          <w:b/>
          <w:i/>
          <w:sz w:val="24"/>
          <w:szCs w:val="24"/>
        </w:rPr>
      </w:pPr>
      <w:r w:rsidRPr="00CF3AE6">
        <w:rPr>
          <w:rFonts w:ascii="Palatino Linotype" w:hAnsi="Palatino Linotype"/>
          <w:b/>
          <w:i/>
          <w:sz w:val="24"/>
          <w:szCs w:val="24"/>
        </w:rPr>
        <w:t>A tantárgy elsajátítása során alkalmazható sajátos módszerek, tanulói tevékenységformák (ajánlás)</w:t>
      </w:r>
    </w:p>
    <w:p w:rsidR="00201842" w:rsidRPr="00CF3AE6" w:rsidRDefault="00201842" w:rsidP="007474D9">
      <w:pPr>
        <w:ind w:left="360"/>
        <w:jc w:val="both"/>
        <w:rPr>
          <w:rFonts w:ascii="Palatino Linotype" w:hAnsi="Palatino Linotype"/>
          <w:b/>
          <w:i/>
          <w:sz w:val="24"/>
          <w:szCs w:val="24"/>
        </w:rPr>
      </w:pPr>
    </w:p>
    <w:p w:rsidR="00201842" w:rsidRPr="00CF3AE6" w:rsidRDefault="00201842" w:rsidP="00F95469">
      <w:pPr>
        <w:pStyle w:val="Listaszerbekezds"/>
        <w:numPr>
          <w:ilvl w:val="2"/>
          <w:numId w:val="39"/>
        </w:numPr>
        <w:spacing w:after="0"/>
        <w:ind w:left="1077"/>
        <w:jc w:val="both"/>
        <w:rPr>
          <w:rFonts w:ascii="Palatino Linotype" w:hAnsi="Palatino Linotype"/>
          <w:b/>
          <w:bCs/>
          <w:i/>
          <w:sz w:val="24"/>
          <w:szCs w:val="24"/>
        </w:rPr>
      </w:pPr>
      <w:r w:rsidRPr="00CF3AE6">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01842" w:rsidRPr="00225FA9" w:rsidTr="0020621D">
        <w:trPr>
          <w:jc w:val="center"/>
        </w:trPr>
        <w:tc>
          <w:tcPr>
            <w:tcW w:w="994" w:type="dxa"/>
            <w:vMerge w:val="restart"/>
            <w:vAlign w:val="center"/>
          </w:tcPr>
          <w:p w:rsidR="00201842" w:rsidRPr="00225FA9" w:rsidRDefault="00201842" w:rsidP="0020621D">
            <w:pPr>
              <w:jc w:val="center"/>
              <w:rPr>
                <w:rFonts w:ascii="Palatino Linotype" w:hAnsi="Palatino Linotype"/>
                <w:b/>
                <w:sz w:val="20"/>
                <w:szCs w:val="20"/>
              </w:rPr>
            </w:pPr>
            <w:r w:rsidRPr="00225FA9">
              <w:rPr>
                <w:rFonts w:ascii="Palatino Linotype" w:hAnsi="Palatino Linotype"/>
                <w:b/>
                <w:sz w:val="20"/>
                <w:szCs w:val="20"/>
              </w:rPr>
              <w:t>Sorszám</w:t>
            </w:r>
          </w:p>
        </w:tc>
        <w:tc>
          <w:tcPr>
            <w:tcW w:w="2800" w:type="dxa"/>
            <w:vMerge w:val="restart"/>
            <w:vAlign w:val="center"/>
          </w:tcPr>
          <w:p w:rsidR="00201842" w:rsidRPr="00225FA9" w:rsidRDefault="00201842" w:rsidP="0020621D">
            <w:pPr>
              <w:jc w:val="center"/>
              <w:rPr>
                <w:rFonts w:ascii="Palatino Linotype" w:hAnsi="Palatino Linotype"/>
                <w:b/>
                <w:sz w:val="20"/>
                <w:szCs w:val="20"/>
              </w:rPr>
            </w:pPr>
            <w:r w:rsidRPr="00225FA9">
              <w:rPr>
                <w:rFonts w:ascii="Palatino Linotype" w:hAnsi="Palatino Linotype"/>
                <w:b/>
                <w:sz w:val="20"/>
                <w:szCs w:val="20"/>
              </w:rPr>
              <w:t xml:space="preserve">Alkalmazott oktatási </w:t>
            </w:r>
          </w:p>
          <w:p w:rsidR="00201842" w:rsidRPr="00225FA9" w:rsidRDefault="00201842" w:rsidP="0020621D">
            <w:pPr>
              <w:jc w:val="center"/>
              <w:rPr>
                <w:rFonts w:ascii="Palatino Linotype" w:hAnsi="Palatino Linotype"/>
                <w:b/>
                <w:sz w:val="20"/>
                <w:szCs w:val="20"/>
              </w:rPr>
            </w:pPr>
            <w:r w:rsidRPr="00225FA9">
              <w:rPr>
                <w:rFonts w:ascii="Palatino Linotype" w:hAnsi="Palatino Linotype"/>
                <w:b/>
                <w:sz w:val="20"/>
                <w:szCs w:val="20"/>
              </w:rPr>
              <w:t>módszer neve</w:t>
            </w:r>
          </w:p>
        </w:tc>
        <w:tc>
          <w:tcPr>
            <w:tcW w:w="2835" w:type="dxa"/>
            <w:gridSpan w:val="3"/>
            <w:vAlign w:val="center"/>
          </w:tcPr>
          <w:p w:rsidR="00201842" w:rsidRPr="00225FA9" w:rsidRDefault="00201842" w:rsidP="0020621D">
            <w:pPr>
              <w:jc w:val="center"/>
              <w:rPr>
                <w:rFonts w:ascii="Palatino Linotype" w:hAnsi="Palatino Linotype"/>
                <w:b/>
                <w:sz w:val="20"/>
                <w:szCs w:val="20"/>
              </w:rPr>
            </w:pPr>
            <w:r w:rsidRPr="00225FA9">
              <w:rPr>
                <w:rFonts w:ascii="Palatino Linotype" w:hAnsi="Palatino Linotype"/>
                <w:b/>
                <w:sz w:val="20"/>
                <w:szCs w:val="20"/>
              </w:rPr>
              <w:t>A tanulói tevékenység szervezeti kerete</w:t>
            </w:r>
          </w:p>
        </w:tc>
        <w:tc>
          <w:tcPr>
            <w:tcW w:w="2659" w:type="dxa"/>
            <w:vMerge w:val="restart"/>
            <w:vAlign w:val="center"/>
          </w:tcPr>
          <w:p w:rsidR="00201842" w:rsidRPr="00225FA9" w:rsidRDefault="00201842" w:rsidP="0020621D">
            <w:pPr>
              <w:jc w:val="center"/>
              <w:rPr>
                <w:rFonts w:ascii="Palatino Linotype" w:hAnsi="Palatino Linotype"/>
                <w:b/>
                <w:sz w:val="20"/>
                <w:szCs w:val="20"/>
              </w:rPr>
            </w:pPr>
            <w:r w:rsidRPr="00225FA9">
              <w:rPr>
                <w:rFonts w:ascii="Palatino Linotype" w:hAnsi="Palatino Linotype"/>
                <w:b/>
                <w:sz w:val="20"/>
                <w:szCs w:val="20"/>
              </w:rPr>
              <w:t>Alkalmazandó eszközök és felszerelések (SZVK 6. pont lebontása, pontosítása)</w:t>
            </w:r>
          </w:p>
        </w:tc>
      </w:tr>
      <w:tr w:rsidR="00201842" w:rsidRPr="00225FA9" w:rsidTr="0020621D">
        <w:trPr>
          <w:jc w:val="center"/>
        </w:trPr>
        <w:tc>
          <w:tcPr>
            <w:tcW w:w="994" w:type="dxa"/>
            <w:vMerge/>
            <w:vAlign w:val="center"/>
          </w:tcPr>
          <w:p w:rsidR="00201842" w:rsidRPr="00225FA9" w:rsidRDefault="00201842" w:rsidP="0020621D">
            <w:pPr>
              <w:jc w:val="center"/>
              <w:rPr>
                <w:rFonts w:ascii="Palatino Linotype" w:hAnsi="Palatino Linotype"/>
                <w:b/>
                <w:sz w:val="20"/>
                <w:szCs w:val="20"/>
              </w:rPr>
            </w:pPr>
          </w:p>
        </w:tc>
        <w:tc>
          <w:tcPr>
            <w:tcW w:w="2800" w:type="dxa"/>
            <w:vMerge/>
            <w:vAlign w:val="center"/>
          </w:tcPr>
          <w:p w:rsidR="00201842" w:rsidRPr="00225FA9" w:rsidRDefault="00201842" w:rsidP="0020621D">
            <w:pPr>
              <w:rPr>
                <w:rFonts w:ascii="Palatino Linotype" w:hAnsi="Palatino Linotype"/>
                <w:b/>
                <w:sz w:val="20"/>
                <w:szCs w:val="20"/>
              </w:rPr>
            </w:pPr>
          </w:p>
        </w:tc>
        <w:tc>
          <w:tcPr>
            <w:tcW w:w="945" w:type="dxa"/>
            <w:vAlign w:val="center"/>
          </w:tcPr>
          <w:p w:rsidR="00201842" w:rsidRPr="00225FA9" w:rsidRDefault="00201842" w:rsidP="0020621D">
            <w:pPr>
              <w:jc w:val="center"/>
              <w:rPr>
                <w:rFonts w:ascii="Palatino Linotype" w:hAnsi="Palatino Linotype"/>
                <w:b/>
                <w:sz w:val="20"/>
                <w:szCs w:val="20"/>
              </w:rPr>
            </w:pPr>
            <w:r w:rsidRPr="00225FA9">
              <w:rPr>
                <w:rFonts w:ascii="Palatino Linotype" w:hAnsi="Palatino Linotype"/>
                <w:b/>
                <w:sz w:val="20"/>
                <w:szCs w:val="20"/>
              </w:rPr>
              <w:t>egyéni</w:t>
            </w:r>
          </w:p>
        </w:tc>
        <w:tc>
          <w:tcPr>
            <w:tcW w:w="945" w:type="dxa"/>
            <w:vAlign w:val="center"/>
          </w:tcPr>
          <w:p w:rsidR="00201842" w:rsidRPr="00225FA9" w:rsidRDefault="00201842" w:rsidP="0020621D">
            <w:pPr>
              <w:jc w:val="center"/>
              <w:rPr>
                <w:rFonts w:ascii="Palatino Linotype" w:hAnsi="Palatino Linotype"/>
                <w:b/>
                <w:sz w:val="20"/>
                <w:szCs w:val="20"/>
              </w:rPr>
            </w:pPr>
            <w:r w:rsidRPr="00225FA9">
              <w:rPr>
                <w:rFonts w:ascii="Palatino Linotype" w:hAnsi="Palatino Linotype"/>
                <w:b/>
                <w:sz w:val="20"/>
                <w:szCs w:val="20"/>
              </w:rPr>
              <w:t>csoport</w:t>
            </w:r>
          </w:p>
        </w:tc>
        <w:tc>
          <w:tcPr>
            <w:tcW w:w="945" w:type="dxa"/>
            <w:vAlign w:val="center"/>
          </w:tcPr>
          <w:p w:rsidR="00201842" w:rsidRPr="00225FA9" w:rsidRDefault="00201842" w:rsidP="0020621D">
            <w:pPr>
              <w:jc w:val="center"/>
              <w:rPr>
                <w:rFonts w:ascii="Palatino Linotype" w:hAnsi="Palatino Linotype"/>
                <w:b/>
                <w:sz w:val="20"/>
                <w:szCs w:val="20"/>
              </w:rPr>
            </w:pPr>
            <w:r w:rsidRPr="00225FA9">
              <w:rPr>
                <w:rFonts w:ascii="Palatino Linotype" w:hAnsi="Palatino Linotype"/>
                <w:b/>
                <w:sz w:val="20"/>
                <w:szCs w:val="20"/>
              </w:rPr>
              <w:t>osztály</w:t>
            </w:r>
          </w:p>
        </w:tc>
        <w:tc>
          <w:tcPr>
            <w:tcW w:w="2659" w:type="dxa"/>
            <w:vMerge/>
            <w:vAlign w:val="center"/>
          </w:tcPr>
          <w:p w:rsidR="00201842" w:rsidRPr="00225FA9" w:rsidRDefault="00201842" w:rsidP="0020621D">
            <w:pPr>
              <w:jc w:val="center"/>
              <w:rPr>
                <w:rFonts w:ascii="Palatino Linotype" w:hAnsi="Palatino Linotype"/>
                <w:b/>
                <w:sz w:val="20"/>
                <w:szCs w:val="20"/>
              </w:rPr>
            </w:pPr>
          </w:p>
        </w:tc>
      </w:tr>
      <w:tr w:rsidR="00201842" w:rsidRPr="00225FA9" w:rsidTr="007A57E5">
        <w:trPr>
          <w:jc w:val="center"/>
        </w:trPr>
        <w:tc>
          <w:tcPr>
            <w:tcW w:w="994" w:type="dxa"/>
            <w:vAlign w:val="center"/>
          </w:tcPr>
          <w:p w:rsidR="00201842" w:rsidRPr="00225FA9" w:rsidRDefault="00201842" w:rsidP="0020621D">
            <w:pPr>
              <w:jc w:val="center"/>
              <w:rPr>
                <w:rFonts w:ascii="Palatino Linotype" w:hAnsi="Palatino Linotype"/>
                <w:sz w:val="20"/>
                <w:szCs w:val="20"/>
              </w:rPr>
            </w:pPr>
            <w:r w:rsidRPr="00225FA9">
              <w:rPr>
                <w:rFonts w:ascii="Palatino Linotype" w:hAnsi="Palatino Linotype"/>
                <w:sz w:val="20"/>
                <w:szCs w:val="20"/>
              </w:rPr>
              <w:t>1.1</w:t>
            </w:r>
          </w:p>
        </w:tc>
        <w:tc>
          <w:tcPr>
            <w:tcW w:w="2800" w:type="dxa"/>
            <w:vAlign w:val="center"/>
          </w:tcPr>
          <w:p w:rsidR="00201842" w:rsidRPr="00225FA9" w:rsidRDefault="00201842" w:rsidP="0020621D">
            <w:pPr>
              <w:rPr>
                <w:rFonts w:ascii="Palatino Linotype" w:hAnsi="Palatino Linotype"/>
                <w:sz w:val="20"/>
                <w:szCs w:val="20"/>
              </w:rPr>
            </w:pPr>
            <w:r w:rsidRPr="00225FA9">
              <w:rPr>
                <w:rFonts w:ascii="Palatino Linotype" w:hAnsi="Palatino Linotype"/>
                <w:sz w:val="20"/>
                <w:szCs w:val="20"/>
              </w:rPr>
              <w:t>magyarázat</w:t>
            </w:r>
          </w:p>
        </w:tc>
        <w:tc>
          <w:tcPr>
            <w:tcW w:w="945"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945"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945" w:type="dxa"/>
            <w:vAlign w:val="center"/>
          </w:tcPr>
          <w:p w:rsidR="00201842" w:rsidRPr="00225FA9" w:rsidRDefault="00201842" w:rsidP="007A57E5">
            <w:pPr>
              <w:jc w:val="center"/>
              <w:rPr>
                <w:rFonts w:ascii="Palatino Linotype" w:hAnsi="Palatino Linotype"/>
                <w:sz w:val="20"/>
                <w:szCs w:val="20"/>
              </w:rPr>
            </w:pPr>
          </w:p>
        </w:tc>
        <w:tc>
          <w:tcPr>
            <w:tcW w:w="2659" w:type="dxa"/>
            <w:vAlign w:val="center"/>
          </w:tcPr>
          <w:p w:rsidR="00201842" w:rsidRPr="00225FA9" w:rsidRDefault="00201842" w:rsidP="007A57E5">
            <w:pPr>
              <w:jc w:val="center"/>
              <w:rPr>
                <w:rFonts w:ascii="Palatino Linotype" w:hAnsi="Palatino Linotype"/>
                <w:sz w:val="20"/>
                <w:szCs w:val="20"/>
              </w:rPr>
            </w:pPr>
          </w:p>
        </w:tc>
      </w:tr>
      <w:tr w:rsidR="00201842" w:rsidRPr="00225FA9" w:rsidTr="007A57E5">
        <w:trPr>
          <w:jc w:val="center"/>
        </w:trPr>
        <w:tc>
          <w:tcPr>
            <w:tcW w:w="994" w:type="dxa"/>
            <w:vAlign w:val="center"/>
          </w:tcPr>
          <w:p w:rsidR="00201842" w:rsidRPr="00225FA9" w:rsidRDefault="00201842" w:rsidP="0020621D">
            <w:pPr>
              <w:jc w:val="center"/>
              <w:rPr>
                <w:rFonts w:ascii="Palatino Linotype" w:hAnsi="Palatino Linotype"/>
                <w:sz w:val="20"/>
                <w:szCs w:val="20"/>
              </w:rPr>
            </w:pPr>
            <w:r w:rsidRPr="00225FA9">
              <w:rPr>
                <w:rFonts w:ascii="Palatino Linotype" w:hAnsi="Palatino Linotype"/>
                <w:sz w:val="20"/>
                <w:szCs w:val="20"/>
              </w:rPr>
              <w:t>1.</w:t>
            </w:r>
            <w:r>
              <w:rPr>
                <w:rFonts w:ascii="Palatino Linotype" w:hAnsi="Palatino Linotype"/>
                <w:sz w:val="20"/>
                <w:szCs w:val="20"/>
              </w:rPr>
              <w:t>2</w:t>
            </w:r>
          </w:p>
        </w:tc>
        <w:tc>
          <w:tcPr>
            <w:tcW w:w="2800" w:type="dxa"/>
            <w:vAlign w:val="center"/>
          </w:tcPr>
          <w:p w:rsidR="00201842" w:rsidRPr="00225FA9" w:rsidRDefault="00201842" w:rsidP="0020621D">
            <w:pPr>
              <w:rPr>
                <w:rFonts w:ascii="Palatino Linotype" w:hAnsi="Palatino Linotype"/>
                <w:sz w:val="20"/>
                <w:szCs w:val="20"/>
              </w:rPr>
            </w:pPr>
            <w:r w:rsidRPr="00225FA9">
              <w:rPr>
                <w:rFonts w:ascii="Palatino Linotype" w:hAnsi="Palatino Linotype"/>
                <w:sz w:val="20"/>
                <w:szCs w:val="20"/>
              </w:rPr>
              <w:t>házi feladat</w:t>
            </w:r>
          </w:p>
        </w:tc>
        <w:tc>
          <w:tcPr>
            <w:tcW w:w="945"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945"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945" w:type="dxa"/>
            <w:vAlign w:val="center"/>
          </w:tcPr>
          <w:p w:rsidR="00201842" w:rsidRPr="00225FA9" w:rsidRDefault="00201842" w:rsidP="007A57E5">
            <w:pPr>
              <w:jc w:val="center"/>
              <w:rPr>
                <w:rFonts w:ascii="Palatino Linotype" w:hAnsi="Palatino Linotype"/>
                <w:sz w:val="20"/>
                <w:szCs w:val="20"/>
              </w:rPr>
            </w:pPr>
          </w:p>
        </w:tc>
        <w:tc>
          <w:tcPr>
            <w:tcW w:w="2659" w:type="dxa"/>
            <w:vAlign w:val="center"/>
          </w:tcPr>
          <w:p w:rsidR="00201842" w:rsidRPr="00225FA9" w:rsidRDefault="00201842" w:rsidP="007A57E5">
            <w:pPr>
              <w:jc w:val="center"/>
              <w:rPr>
                <w:rFonts w:ascii="Palatino Linotype" w:hAnsi="Palatino Linotype"/>
                <w:sz w:val="20"/>
                <w:szCs w:val="20"/>
              </w:rPr>
            </w:pPr>
          </w:p>
        </w:tc>
      </w:tr>
    </w:tbl>
    <w:p w:rsidR="00201842" w:rsidRDefault="00201842" w:rsidP="007C1591">
      <w:pPr>
        <w:rPr>
          <w:rFonts w:ascii="Palatino Linotype" w:hAnsi="Palatino Linotype"/>
        </w:rPr>
      </w:pPr>
    </w:p>
    <w:p w:rsidR="00201842" w:rsidRPr="00225FA9" w:rsidRDefault="00201842" w:rsidP="00F95469">
      <w:pPr>
        <w:pStyle w:val="Listaszerbekezds"/>
        <w:numPr>
          <w:ilvl w:val="2"/>
          <w:numId w:val="39"/>
        </w:numPr>
        <w:spacing w:after="0"/>
        <w:ind w:left="1077"/>
        <w:jc w:val="both"/>
        <w:rPr>
          <w:rFonts w:ascii="Palatino Linotype" w:hAnsi="Palatino Linotype"/>
          <w:b/>
          <w:bCs/>
          <w:i/>
        </w:rPr>
      </w:pPr>
      <w:r w:rsidRPr="00CF3AE6">
        <w:rPr>
          <w:rFonts w:ascii="Palatino Linotype" w:hAnsi="Palatino Linotype"/>
          <w:b/>
          <w:bCs/>
          <w:i/>
          <w:sz w:val="24"/>
        </w:rPr>
        <w:t>A tantárgy elsajátítása során alkalmazható tanulói tevékenységformák (ajánlás</w:t>
      </w:r>
      <w:r w:rsidRPr="00225FA9">
        <w:rPr>
          <w:rFonts w:ascii="Palatino Linotype" w:hAnsi="Palatino Linotype"/>
          <w:b/>
          <w:bCs/>
          <w:i/>
        </w:rPr>
        <w:t>)</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01842" w:rsidRPr="00225FA9" w:rsidTr="00FB378C">
        <w:trPr>
          <w:cantSplit/>
          <w:trHeight w:val="921"/>
          <w:jc w:val="center"/>
        </w:trPr>
        <w:tc>
          <w:tcPr>
            <w:tcW w:w="828" w:type="dxa"/>
            <w:vMerge w:val="restart"/>
            <w:vAlign w:val="center"/>
          </w:tcPr>
          <w:p w:rsidR="00201842" w:rsidRPr="00225FA9" w:rsidRDefault="00201842" w:rsidP="00FB378C">
            <w:pPr>
              <w:jc w:val="center"/>
              <w:rPr>
                <w:rFonts w:ascii="Palatino Linotype" w:hAnsi="Palatino Linotype"/>
                <w:b/>
                <w:sz w:val="20"/>
                <w:szCs w:val="20"/>
              </w:rPr>
            </w:pPr>
            <w:r w:rsidRPr="00225FA9">
              <w:rPr>
                <w:rFonts w:ascii="Palatino Linotype" w:hAnsi="Palatino Linotype"/>
                <w:b/>
                <w:sz w:val="20"/>
                <w:szCs w:val="20"/>
              </w:rPr>
              <w:t>Sor-szám</w:t>
            </w:r>
          </w:p>
        </w:tc>
        <w:tc>
          <w:tcPr>
            <w:tcW w:w="3621" w:type="dxa"/>
            <w:vMerge w:val="restart"/>
            <w:vAlign w:val="center"/>
          </w:tcPr>
          <w:p w:rsidR="00201842" w:rsidRPr="00225FA9" w:rsidRDefault="00201842" w:rsidP="00FB378C">
            <w:pPr>
              <w:jc w:val="center"/>
              <w:rPr>
                <w:rFonts w:ascii="Palatino Linotype" w:hAnsi="Palatino Linotype"/>
                <w:b/>
                <w:sz w:val="20"/>
                <w:szCs w:val="20"/>
              </w:rPr>
            </w:pPr>
            <w:r w:rsidRPr="00225FA9">
              <w:rPr>
                <w:rFonts w:ascii="Palatino Linotype" w:hAnsi="Palatino Linotype"/>
                <w:b/>
                <w:sz w:val="20"/>
                <w:szCs w:val="20"/>
              </w:rPr>
              <w:t>Tanulói tevékenységforma</w:t>
            </w:r>
          </w:p>
        </w:tc>
        <w:tc>
          <w:tcPr>
            <w:tcW w:w="2370" w:type="dxa"/>
            <w:gridSpan w:val="3"/>
            <w:vAlign w:val="center"/>
          </w:tcPr>
          <w:p w:rsidR="00201842" w:rsidRPr="00225FA9" w:rsidRDefault="00201842" w:rsidP="00FB378C">
            <w:pPr>
              <w:jc w:val="center"/>
              <w:rPr>
                <w:rFonts w:ascii="Palatino Linotype" w:hAnsi="Palatino Linotype"/>
                <w:b/>
                <w:sz w:val="20"/>
                <w:szCs w:val="20"/>
              </w:rPr>
            </w:pPr>
            <w:r w:rsidRPr="00225FA9">
              <w:rPr>
                <w:rFonts w:ascii="Palatino Linotype" w:hAnsi="Palatino Linotype"/>
                <w:b/>
                <w:sz w:val="20"/>
                <w:szCs w:val="20"/>
              </w:rPr>
              <w:t>Tanulói tevékenység szervezési kerete</w:t>
            </w:r>
          </w:p>
          <w:p w:rsidR="00201842" w:rsidRPr="00225FA9" w:rsidRDefault="00201842" w:rsidP="00FB378C">
            <w:pPr>
              <w:jc w:val="center"/>
              <w:rPr>
                <w:rFonts w:ascii="Palatino Linotype" w:hAnsi="Palatino Linotype"/>
                <w:b/>
                <w:sz w:val="20"/>
                <w:szCs w:val="20"/>
              </w:rPr>
            </w:pPr>
            <w:r w:rsidRPr="00225FA9">
              <w:rPr>
                <w:rFonts w:ascii="Palatino Linotype" w:hAnsi="Palatino Linotype"/>
                <w:b/>
                <w:sz w:val="20"/>
                <w:szCs w:val="20"/>
              </w:rPr>
              <w:t>(differenciálási módok)</w:t>
            </w:r>
          </w:p>
        </w:tc>
        <w:tc>
          <w:tcPr>
            <w:tcW w:w="2190" w:type="dxa"/>
            <w:vMerge w:val="restart"/>
            <w:vAlign w:val="center"/>
          </w:tcPr>
          <w:p w:rsidR="00201842" w:rsidRPr="00225FA9" w:rsidRDefault="00201842" w:rsidP="00FB378C">
            <w:pPr>
              <w:jc w:val="center"/>
              <w:rPr>
                <w:rFonts w:ascii="Palatino Linotype" w:hAnsi="Palatino Linotype"/>
                <w:b/>
                <w:sz w:val="20"/>
                <w:szCs w:val="20"/>
              </w:rPr>
            </w:pPr>
            <w:r w:rsidRPr="00225FA9">
              <w:rPr>
                <w:rFonts w:ascii="Palatino Linotype" w:hAnsi="Palatino Linotype"/>
                <w:b/>
                <w:sz w:val="20"/>
                <w:szCs w:val="20"/>
              </w:rPr>
              <w:t>Alkalmazandó eszközök és felszerelések (SZVK 6. pont lebontása, pontosítása)</w:t>
            </w:r>
          </w:p>
        </w:tc>
      </w:tr>
      <w:tr w:rsidR="00201842" w:rsidRPr="00225FA9" w:rsidTr="00FB378C">
        <w:trPr>
          <w:cantSplit/>
          <w:trHeight w:val="1076"/>
          <w:jc w:val="center"/>
        </w:trPr>
        <w:tc>
          <w:tcPr>
            <w:tcW w:w="828" w:type="dxa"/>
            <w:vMerge/>
            <w:vAlign w:val="center"/>
          </w:tcPr>
          <w:p w:rsidR="00201842" w:rsidRPr="00225FA9" w:rsidRDefault="00201842" w:rsidP="00FB378C">
            <w:pPr>
              <w:jc w:val="center"/>
              <w:rPr>
                <w:rFonts w:ascii="Palatino Linotype" w:hAnsi="Palatino Linotype"/>
                <w:b/>
                <w:sz w:val="20"/>
                <w:szCs w:val="20"/>
              </w:rPr>
            </w:pPr>
          </w:p>
        </w:tc>
        <w:tc>
          <w:tcPr>
            <w:tcW w:w="3621" w:type="dxa"/>
            <w:vMerge/>
            <w:vAlign w:val="center"/>
          </w:tcPr>
          <w:p w:rsidR="00201842" w:rsidRPr="00225FA9" w:rsidRDefault="00201842" w:rsidP="00FB378C">
            <w:pPr>
              <w:rPr>
                <w:rFonts w:ascii="Palatino Linotype" w:hAnsi="Palatino Linotype"/>
                <w:b/>
                <w:sz w:val="20"/>
                <w:szCs w:val="20"/>
              </w:rPr>
            </w:pPr>
          </w:p>
        </w:tc>
        <w:tc>
          <w:tcPr>
            <w:tcW w:w="809" w:type="dxa"/>
            <w:textDirection w:val="btLr"/>
            <w:vAlign w:val="center"/>
          </w:tcPr>
          <w:p w:rsidR="00201842" w:rsidRPr="00225FA9" w:rsidRDefault="00201842" w:rsidP="00FB378C">
            <w:pPr>
              <w:ind w:left="113" w:right="113"/>
              <w:jc w:val="center"/>
              <w:rPr>
                <w:rFonts w:ascii="Palatino Linotype" w:hAnsi="Palatino Linotype"/>
                <w:b/>
                <w:sz w:val="20"/>
                <w:szCs w:val="20"/>
              </w:rPr>
            </w:pPr>
            <w:r w:rsidRPr="00225FA9">
              <w:rPr>
                <w:rFonts w:ascii="Palatino Linotype" w:hAnsi="Palatino Linotype"/>
                <w:b/>
                <w:sz w:val="20"/>
                <w:szCs w:val="20"/>
              </w:rPr>
              <w:t>Egyéni</w:t>
            </w:r>
          </w:p>
        </w:tc>
        <w:tc>
          <w:tcPr>
            <w:tcW w:w="798" w:type="dxa"/>
            <w:textDirection w:val="btLr"/>
            <w:vAlign w:val="center"/>
          </w:tcPr>
          <w:p w:rsidR="00201842" w:rsidRPr="00225FA9" w:rsidRDefault="00201842" w:rsidP="00FB378C">
            <w:pPr>
              <w:ind w:left="113" w:right="113"/>
              <w:jc w:val="center"/>
              <w:rPr>
                <w:rFonts w:ascii="Palatino Linotype" w:hAnsi="Palatino Linotype"/>
                <w:b/>
                <w:sz w:val="20"/>
                <w:szCs w:val="20"/>
              </w:rPr>
            </w:pPr>
            <w:r w:rsidRPr="00225FA9">
              <w:rPr>
                <w:rFonts w:ascii="Palatino Linotype" w:hAnsi="Palatino Linotype"/>
                <w:b/>
                <w:sz w:val="20"/>
                <w:szCs w:val="20"/>
              </w:rPr>
              <w:t>Csoport-</w:t>
            </w:r>
          </w:p>
          <w:p w:rsidR="00201842" w:rsidRPr="00225FA9" w:rsidRDefault="00201842" w:rsidP="00FB378C">
            <w:pPr>
              <w:ind w:left="113" w:right="113"/>
              <w:jc w:val="center"/>
              <w:rPr>
                <w:rFonts w:ascii="Palatino Linotype" w:hAnsi="Palatino Linotype"/>
                <w:b/>
                <w:sz w:val="20"/>
                <w:szCs w:val="20"/>
              </w:rPr>
            </w:pPr>
            <w:r w:rsidRPr="00225FA9">
              <w:rPr>
                <w:rFonts w:ascii="Palatino Linotype" w:hAnsi="Palatino Linotype"/>
                <w:b/>
                <w:sz w:val="20"/>
                <w:szCs w:val="20"/>
              </w:rPr>
              <w:t>bontás</w:t>
            </w:r>
          </w:p>
        </w:tc>
        <w:tc>
          <w:tcPr>
            <w:tcW w:w="763" w:type="dxa"/>
            <w:textDirection w:val="btLr"/>
            <w:vAlign w:val="center"/>
          </w:tcPr>
          <w:p w:rsidR="00201842" w:rsidRPr="00225FA9" w:rsidRDefault="00201842" w:rsidP="00FB378C">
            <w:pPr>
              <w:ind w:left="113" w:right="113"/>
              <w:jc w:val="center"/>
              <w:rPr>
                <w:rFonts w:ascii="Palatino Linotype" w:hAnsi="Palatino Linotype"/>
                <w:b/>
                <w:sz w:val="20"/>
                <w:szCs w:val="20"/>
              </w:rPr>
            </w:pPr>
            <w:r w:rsidRPr="00225FA9">
              <w:rPr>
                <w:rFonts w:ascii="Palatino Linotype" w:hAnsi="Palatino Linotype"/>
                <w:b/>
                <w:sz w:val="20"/>
                <w:szCs w:val="20"/>
              </w:rPr>
              <w:t>Osztály-</w:t>
            </w:r>
          </w:p>
          <w:p w:rsidR="00201842" w:rsidRPr="00225FA9" w:rsidRDefault="00201842" w:rsidP="00FB378C">
            <w:pPr>
              <w:ind w:left="113" w:right="113"/>
              <w:jc w:val="center"/>
              <w:rPr>
                <w:rFonts w:ascii="Palatino Linotype" w:hAnsi="Palatino Linotype"/>
                <w:b/>
                <w:sz w:val="20"/>
                <w:szCs w:val="20"/>
              </w:rPr>
            </w:pPr>
            <w:r w:rsidRPr="00225FA9">
              <w:rPr>
                <w:rFonts w:ascii="Palatino Linotype" w:hAnsi="Palatino Linotype"/>
                <w:b/>
                <w:sz w:val="20"/>
                <w:szCs w:val="20"/>
              </w:rPr>
              <w:t>keret</w:t>
            </w:r>
          </w:p>
        </w:tc>
        <w:tc>
          <w:tcPr>
            <w:tcW w:w="2190" w:type="dxa"/>
            <w:vMerge/>
            <w:vAlign w:val="center"/>
          </w:tcPr>
          <w:p w:rsidR="00201842" w:rsidRPr="00225FA9" w:rsidRDefault="00201842" w:rsidP="00FB378C">
            <w:pPr>
              <w:jc w:val="center"/>
              <w:rPr>
                <w:rFonts w:ascii="Palatino Linotype" w:hAnsi="Palatino Linotype"/>
                <w:b/>
                <w:sz w:val="20"/>
                <w:szCs w:val="20"/>
              </w:rPr>
            </w:pPr>
          </w:p>
        </w:tc>
      </w:tr>
      <w:tr w:rsidR="00201842" w:rsidRPr="00225FA9" w:rsidTr="007A57E5">
        <w:trPr>
          <w:jc w:val="center"/>
        </w:trPr>
        <w:tc>
          <w:tcPr>
            <w:tcW w:w="828" w:type="dxa"/>
            <w:shd w:val="clear" w:color="auto" w:fill="D9D9D9"/>
            <w:vAlign w:val="center"/>
          </w:tcPr>
          <w:p w:rsidR="00201842" w:rsidRPr="00225FA9" w:rsidRDefault="00201842" w:rsidP="00FB378C">
            <w:pPr>
              <w:jc w:val="center"/>
              <w:rPr>
                <w:rFonts w:ascii="Palatino Linotype" w:hAnsi="Palatino Linotype"/>
                <w:b/>
                <w:sz w:val="20"/>
                <w:szCs w:val="20"/>
              </w:rPr>
            </w:pPr>
            <w:r w:rsidRPr="00225FA9">
              <w:rPr>
                <w:rFonts w:ascii="Palatino Linotype" w:hAnsi="Palatino Linotype"/>
                <w:b/>
                <w:sz w:val="20"/>
                <w:szCs w:val="20"/>
              </w:rPr>
              <w:t>1.</w:t>
            </w:r>
          </w:p>
        </w:tc>
        <w:tc>
          <w:tcPr>
            <w:tcW w:w="3621" w:type="dxa"/>
            <w:shd w:val="clear" w:color="auto" w:fill="D9D9D9"/>
            <w:vAlign w:val="center"/>
          </w:tcPr>
          <w:p w:rsidR="00201842" w:rsidRPr="00225FA9" w:rsidRDefault="00201842" w:rsidP="00FB378C">
            <w:pPr>
              <w:rPr>
                <w:rFonts w:ascii="Palatino Linotype" w:hAnsi="Palatino Linotype"/>
                <w:b/>
                <w:sz w:val="20"/>
                <w:szCs w:val="20"/>
              </w:rPr>
            </w:pPr>
            <w:r w:rsidRPr="00225FA9">
              <w:rPr>
                <w:rFonts w:ascii="Palatino Linotype" w:hAnsi="Palatino Linotype" w:cs="Arial"/>
                <w:b/>
                <w:sz w:val="20"/>
                <w:szCs w:val="20"/>
              </w:rPr>
              <w:t>Információ feldolgozó tevékenységek</w:t>
            </w:r>
          </w:p>
        </w:tc>
        <w:tc>
          <w:tcPr>
            <w:tcW w:w="809" w:type="dxa"/>
            <w:shd w:val="clear" w:color="auto" w:fill="D9D9D9"/>
            <w:vAlign w:val="center"/>
          </w:tcPr>
          <w:p w:rsidR="00201842" w:rsidRPr="00225FA9" w:rsidRDefault="00201842" w:rsidP="007A57E5">
            <w:pPr>
              <w:jc w:val="center"/>
              <w:rPr>
                <w:rFonts w:ascii="Palatino Linotype" w:hAnsi="Palatino Linotype"/>
                <w:sz w:val="20"/>
                <w:szCs w:val="20"/>
              </w:rPr>
            </w:pPr>
          </w:p>
        </w:tc>
        <w:tc>
          <w:tcPr>
            <w:tcW w:w="798" w:type="dxa"/>
            <w:shd w:val="clear" w:color="auto" w:fill="D9D9D9"/>
            <w:vAlign w:val="center"/>
          </w:tcPr>
          <w:p w:rsidR="00201842" w:rsidRPr="00225FA9" w:rsidRDefault="00201842" w:rsidP="007A57E5">
            <w:pPr>
              <w:jc w:val="center"/>
              <w:rPr>
                <w:rFonts w:ascii="Palatino Linotype" w:hAnsi="Palatino Linotype"/>
                <w:sz w:val="20"/>
                <w:szCs w:val="20"/>
              </w:rPr>
            </w:pPr>
          </w:p>
        </w:tc>
        <w:tc>
          <w:tcPr>
            <w:tcW w:w="763" w:type="dxa"/>
            <w:shd w:val="clear" w:color="auto" w:fill="D9D9D9"/>
            <w:vAlign w:val="center"/>
          </w:tcPr>
          <w:p w:rsidR="00201842" w:rsidRPr="00225FA9" w:rsidRDefault="00201842" w:rsidP="007A57E5">
            <w:pPr>
              <w:jc w:val="center"/>
              <w:rPr>
                <w:rFonts w:ascii="Palatino Linotype" w:hAnsi="Palatino Linotype"/>
                <w:sz w:val="20"/>
                <w:szCs w:val="20"/>
              </w:rPr>
            </w:pPr>
          </w:p>
        </w:tc>
        <w:tc>
          <w:tcPr>
            <w:tcW w:w="2190" w:type="dxa"/>
            <w:shd w:val="clear" w:color="auto" w:fill="D9D9D9"/>
            <w:vAlign w:val="center"/>
          </w:tcPr>
          <w:p w:rsidR="00201842" w:rsidRPr="00225FA9" w:rsidRDefault="00201842" w:rsidP="007A57E5">
            <w:pPr>
              <w:jc w:val="center"/>
              <w:rPr>
                <w:rFonts w:ascii="Palatino Linotype" w:hAnsi="Palatino Linotype"/>
                <w:sz w:val="20"/>
                <w:szCs w:val="20"/>
              </w:rPr>
            </w:pPr>
          </w:p>
        </w:tc>
      </w:tr>
      <w:tr w:rsidR="00201842" w:rsidRPr="00225FA9" w:rsidTr="007A57E5">
        <w:trPr>
          <w:jc w:val="center"/>
        </w:trPr>
        <w:tc>
          <w:tcPr>
            <w:tcW w:w="828" w:type="dxa"/>
            <w:vAlign w:val="center"/>
          </w:tcPr>
          <w:p w:rsidR="00201842" w:rsidRPr="00225FA9" w:rsidRDefault="00201842" w:rsidP="00FB378C">
            <w:pPr>
              <w:jc w:val="center"/>
              <w:rPr>
                <w:rFonts w:ascii="Palatino Linotype" w:hAnsi="Palatino Linotype"/>
                <w:sz w:val="20"/>
                <w:szCs w:val="20"/>
              </w:rPr>
            </w:pPr>
            <w:r w:rsidRPr="00225FA9">
              <w:rPr>
                <w:rFonts w:ascii="Palatino Linotype" w:hAnsi="Palatino Linotype"/>
                <w:sz w:val="20"/>
                <w:szCs w:val="20"/>
              </w:rPr>
              <w:t>1.1.</w:t>
            </w:r>
          </w:p>
        </w:tc>
        <w:tc>
          <w:tcPr>
            <w:tcW w:w="3621" w:type="dxa"/>
            <w:vAlign w:val="center"/>
          </w:tcPr>
          <w:p w:rsidR="00201842" w:rsidRPr="00225FA9" w:rsidRDefault="00201842" w:rsidP="00FB378C">
            <w:pPr>
              <w:rPr>
                <w:rFonts w:ascii="Palatino Linotype" w:hAnsi="Palatino Linotype" w:cs="Arial"/>
                <w:sz w:val="20"/>
                <w:szCs w:val="20"/>
              </w:rPr>
            </w:pPr>
            <w:r w:rsidRPr="00225FA9">
              <w:rPr>
                <w:rFonts w:ascii="Palatino Linotype" w:hAnsi="Palatino Linotype" w:cs="Arial"/>
                <w:sz w:val="20"/>
                <w:szCs w:val="20"/>
              </w:rPr>
              <w:t>Olvasott szöveg önálló feldolgozása</w:t>
            </w:r>
          </w:p>
        </w:tc>
        <w:tc>
          <w:tcPr>
            <w:tcW w:w="809" w:type="dxa"/>
            <w:vAlign w:val="center"/>
          </w:tcPr>
          <w:p w:rsidR="00201842" w:rsidRPr="00225FA9" w:rsidRDefault="00201842" w:rsidP="007A57E5">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01842" w:rsidRPr="00225FA9" w:rsidRDefault="00201842" w:rsidP="007A57E5">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01842" w:rsidRPr="00225FA9" w:rsidRDefault="00201842" w:rsidP="007A57E5">
            <w:pPr>
              <w:jc w:val="center"/>
              <w:rPr>
                <w:rFonts w:ascii="Palatino Linotype" w:hAnsi="Palatino Linotype"/>
                <w:sz w:val="20"/>
                <w:szCs w:val="20"/>
              </w:rPr>
            </w:pPr>
          </w:p>
        </w:tc>
        <w:tc>
          <w:tcPr>
            <w:tcW w:w="2190" w:type="dxa"/>
            <w:vAlign w:val="center"/>
          </w:tcPr>
          <w:p w:rsidR="00201842" w:rsidRPr="00225FA9" w:rsidRDefault="00201842" w:rsidP="007A57E5">
            <w:pPr>
              <w:jc w:val="center"/>
              <w:rPr>
                <w:rFonts w:ascii="Palatino Linotype" w:hAnsi="Palatino Linotype"/>
                <w:sz w:val="20"/>
                <w:szCs w:val="20"/>
              </w:rPr>
            </w:pPr>
          </w:p>
        </w:tc>
      </w:tr>
      <w:tr w:rsidR="00201842" w:rsidRPr="00225FA9" w:rsidTr="007A57E5">
        <w:trPr>
          <w:jc w:val="center"/>
        </w:trPr>
        <w:tc>
          <w:tcPr>
            <w:tcW w:w="828" w:type="dxa"/>
            <w:vAlign w:val="center"/>
          </w:tcPr>
          <w:p w:rsidR="00201842" w:rsidRPr="00225FA9" w:rsidRDefault="00201842" w:rsidP="00FB378C">
            <w:pPr>
              <w:jc w:val="center"/>
              <w:rPr>
                <w:rFonts w:ascii="Palatino Linotype" w:hAnsi="Palatino Linotype"/>
                <w:sz w:val="20"/>
                <w:szCs w:val="20"/>
              </w:rPr>
            </w:pPr>
            <w:r w:rsidRPr="00225FA9">
              <w:rPr>
                <w:rFonts w:ascii="Palatino Linotype" w:hAnsi="Palatino Linotype"/>
                <w:sz w:val="20"/>
                <w:szCs w:val="20"/>
              </w:rPr>
              <w:t>1.2.</w:t>
            </w:r>
          </w:p>
        </w:tc>
        <w:tc>
          <w:tcPr>
            <w:tcW w:w="3621" w:type="dxa"/>
            <w:vAlign w:val="center"/>
          </w:tcPr>
          <w:p w:rsidR="00201842" w:rsidRPr="00225FA9" w:rsidRDefault="00201842" w:rsidP="00FB378C">
            <w:pPr>
              <w:rPr>
                <w:rFonts w:ascii="Palatino Linotype" w:hAnsi="Palatino Linotype" w:cs="Arial"/>
                <w:sz w:val="20"/>
                <w:szCs w:val="20"/>
              </w:rPr>
            </w:pPr>
            <w:r w:rsidRPr="00225FA9">
              <w:rPr>
                <w:rFonts w:ascii="Palatino Linotype" w:hAnsi="Palatino Linotype" w:cs="Arial"/>
                <w:sz w:val="20"/>
                <w:szCs w:val="20"/>
              </w:rPr>
              <w:t>Olvasott szöveg feladattal vezetett feldolgozása</w:t>
            </w:r>
          </w:p>
        </w:tc>
        <w:tc>
          <w:tcPr>
            <w:tcW w:w="809" w:type="dxa"/>
            <w:vAlign w:val="center"/>
          </w:tcPr>
          <w:p w:rsidR="00201842" w:rsidRPr="00225FA9" w:rsidRDefault="00201842" w:rsidP="007A57E5">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01842" w:rsidRPr="00225FA9" w:rsidRDefault="00201842" w:rsidP="007A57E5">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01842" w:rsidRPr="00225FA9" w:rsidRDefault="00201842" w:rsidP="007A57E5">
            <w:pPr>
              <w:jc w:val="center"/>
              <w:rPr>
                <w:rFonts w:ascii="Palatino Linotype" w:hAnsi="Palatino Linotype"/>
                <w:sz w:val="20"/>
                <w:szCs w:val="20"/>
              </w:rPr>
            </w:pPr>
          </w:p>
        </w:tc>
        <w:tc>
          <w:tcPr>
            <w:tcW w:w="2190" w:type="dxa"/>
            <w:vAlign w:val="center"/>
          </w:tcPr>
          <w:p w:rsidR="00201842" w:rsidRPr="00225FA9" w:rsidRDefault="00201842" w:rsidP="007A57E5">
            <w:pPr>
              <w:jc w:val="center"/>
              <w:rPr>
                <w:rFonts w:ascii="Palatino Linotype" w:hAnsi="Palatino Linotype"/>
                <w:sz w:val="20"/>
                <w:szCs w:val="20"/>
              </w:rPr>
            </w:pPr>
          </w:p>
        </w:tc>
      </w:tr>
      <w:tr w:rsidR="00201842" w:rsidRPr="00225FA9" w:rsidTr="007A57E5">
        <w:trPr>
          <w:jc w:val="center"/>
        </w:trPr>
        <w:tc>
          <w:tcPr>
            <w:tcW w:w="828" w:type="dxa"/>
            <w:vAlign w:val="center"/>
          </w:tcPr>
          <w:p w:rsidR="00201842" w:rsidRPr="00225FA9" w:rsidRDefault="00201842" w:rsidP="00FB378C">
            <w:pPr>
              <w:jc w:val="center"/>
              <w:rPr>
                <w:rFonts w:ascii="Palatino Linotype" w:hAnsi="Palatino Linotype"/>
                <w:sz w:val="20"/>
                <w:szCs w:val="20"/>
              </w:rPr>
            </w:pPr>
            <w:r w:rsidRPr="00225FA9">
              <w:rPr>
                <w:rFonts w:ascii="Palatino Linotype" w:hAnsi="Palatino Linotype"/>
                <w:sz w:val="20"/>
                <w:szCs w:val="20"/>
              </w:rPr>
              <w:t>1.3.</w:t>
            </w:r>
          </w:p>
        </w:tc>
        <w:tc>
          <w:tcPr>
            <w:tcW w:w="3621" w:type="dxa"/>
            <w:vAlign w:val="center"/>
          </w:tcPr>
          <w:p w:rsidR="00201842" w:rsidRPr="00225FA9" w:rsidRDefault="00201842" w:rsidP="00FB378C">
            <w:pPr>
              <w:rPr>
                <w:rFonts w:ascii="Palatino Linotype" w:hAnsi="Palatino Linotype" w:cs="Arial"/>
                <w:sz w:val="20"/>
                <w:szCs w:val="20"/>
              </w:rPr>
            </w:pPr>
            <w:r w:rsidRPr="00225FA9">
              <w:rPr>
                <w:rFonts w:ascii="Palatino Linotype" w:hAnsi="Palatino Linotype" w:cs="Arial"/>
                <w:sz w:val="20"/>
                <w:szCs w:val="20"/>
              </w:rPr>
              <w:t>Olvasott szöveg feldolgozása jegyzeteléssel</w:t>
            </w:r>
          </w:p>
        </w:tc>
        <w:tc>
          <w:tcPr>
            <w:tcW w:w="809" w:type="dxa"/>
            <w:vAlign w:val="center"/>
          </w:tcPr>
          <w:p w:rsidR="00201842" w:rsidRPr="00225FA9" w:rsidRDefault="00201842" w:rsidP="007A57E5">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01842" w:rsidRPr="00225FA9" w:rsidRDefault="00201842" w:rsidP="007A57E5">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01842" w:rsidRPr="00225FA9" w:rsidRDefault="00201842" w:rsidP="007A57E5">
            <w:pPr>
              <w:jc w:val="center"/>
              <w:rPr>
                <w:rFonts w:ascii="Palatino Linotype" w:hAnsi="Palatino Linotype"/>
                <w:sz w:val="20"/>
                <w:szCs w:val="20"/>
              </w:rPr>
            </w:pPr>
          </w:p>
        </w:tc>
        <w:tc>
          <w:tcPr>
            <w:tcW w:w="2190" w:type="dxa"/>
            <w:vAlign w:val="center"/>
          </w:tcPr>
          <w:p w:rsidR="00201842" w:rsidRPr="00225FA9" w:rsidRDefault="00201842" w:rsidP="007A57E5">
            <w:pPr>
              <w:jc w:val="center"/>
              <w:rPr>
                <w:rFonts w:ascii="Palatino Linotype" w:hAnsi="Palatino Linotype"/>
                <w:sz w:val="20"/>
                <w:szCs w:val="20"/>
              </w:rPr>
            </w:pPr>
          </w:p>
        </w:tc>
      </w:tr>
      <w:tr w:rsidR="00201842" w:rsidRPr="00225FA9" w:rsidTr="007A57E5">
        <w:trPr>
          <w:jc w:val="center"/>
        </w:trPr>
        <w:tc>
          <w:tcPr>
            <w:tcW w:w="828" w:type="dxa"/>
            <w:shd w:val="clear" w:color="auto" w:fill="D9D9D9"/>
            <w:vAlign w:val="center"/>
          </w:tcPr>
          <w:p w:rsidR="00201842" w:rsidRPr="00225FA9" w:rsidRDefault="00201842" w:rsidP="00FB378C">
            <w:pPr>
              <w:jc w:val="center"/>
              <w:rPr>
                <w:rFonts w:ascii="Palatino Linotype" w:hAnsi="Palatino Linotype"/>
                <w:b/>
                <w:sz w:val="20"/>
                <w:szCs w:val="20"/>
              </w:rPr>
            </w:pPr>
            <w:r>
              <w:rPr>
                <w:rFonts w:ascii="Palatino Linotype" w:hAnsi="Palatino Linotype"/>
                <w:b/>
                <w:sz w:val="20"/>
                <w:szCs w:val="20"/>
              </w:rPr>
              <w:t>2</w:t>
            </w:r>
            <w:r w:rsidRPr="00225FA9">
              <w:rPr>
                <w:rFonts w:ascii="Palatino Linotype" w:hAnsi="Palatino Linotype"/>
                <w:b/>
                <w:sz w:val="20"/>
                <w:szCs w:val="20"/>
              </w:rPr>
              <w:t>.</w:t>
            </w:r>
          </w:p>
        </w:tc>
        <w:tc>
          <w:tcPr>
            <w:tcW w:w="3621" w:type="dxa"/>
            <w:shd w:val="clear" w:color="auto" w:fill="D9D9D9"/>
            <w:vAlign w:val="center"/>
          </w:tcPr>
          <w:p w:rsidR="00201842" w:rsidRPr="00225FA9" w:rsidRDefault="00201842" w:rsidP="00FB378C">
            <w:pPr>
              <w:rPr>
                <w:rFonts w:ascii="Palatino Linotype" w:hAnsi="Palatino Linotype" w:cs="Arial"/>
                <w:b/>
                <w:sz w:val="20"/>
                <w:szCs w:val="20"/>
              </w:rPr>
            </w:pPr>
            <w:r w:rsidRPr="00225FA9">
              <w:rPr>
                <w:rFonts w:ascii="Palatino Linotype" w:hAnsi="Palatino Linotype" w:cs="Arial"/>
                <w:b/>
                <w:sz w:val="20"/>
                <w:szCs w:val="20"/>
              </w:rPr>
              <w:t>Csoportos munkaformák körében</w:t>
            </w:r>
          </w:p>
        </w:tc>
        <w:tc>
          <w:tcPr>
            <w:tcW w:w="809" w:type="dxa"/>
            <w:shd w:val="clear" w:color="auto" w:fill="D9D9D9"/>
            <w:vAlign w:val="center"/>
          </w:tcPr>
          <w:p w:rsidR="00201842" w:rsidRPr="00225FA9" w:rsidRDefault="00201842" w:rsidP="007A57E5">
            <w:pPr>
              <w:jc w:val="center"/>
              <w:rPr>
                <w:rFonts w:ascii="Palatino Linotype" w:hAnsi="Palatino Linotype"/>
                <w:sz w:val="20"/>
                <w:szCs w:val="20"/>
              </w:rPr>
            </w:pPr>
          </w:p>
        </w:tc>
        <w:tc>
          <w:tcPr>
            <w:tcW w:w="798" w:type="dxa"/>
            <w:shd w:val="clear" w:color="auto" w:fill="D9D9D9"/>
            <w:vAlign w:val="center"/>
          </w:tcPr>
          <w:p w:rsidR="00201842" w:rsidRPr="00225FA9" w:rsidRDefault="00201842" w:rsidP="007A57E5">
            <w:pPr>
              <w:jc w:val="center"/>
              <w:rPr>
                <w:rFonts w:ascii="Palatino Linotype" w:hAnsi="Palatino Linotype"/>
                <w:sz w:val="20"/>
                <w:szCs w:val="20"/>
              </w:rPr>
            </w:pPr>
          </w:p>
        </w:tc>
        <w:tc>
          <w:tcPr>
            <w:tcW w:w="763" w:type="dxa"/>
            <w:shd w:val="clear" w:color="auto" w:fill="D9D9D9"/>
            <w:vAlign w:val="center"/>
          </w:tcPr>
          <w:p w:rsidR="00201842" w:rsidRPr="00225FA9" w:rsidRDefault="00201842" w:rsidP="007A57E5">
            <w:pPr>
              <w:jc w:val="center"/>
              <w:rPr>
                <w:rFonts w:ascii="Palatino Linotype" w:hAnsi="Palatino Linotype"/>
                <w:sz w:val="20"/>
                <w:szCs w:val="20"/>
              </w:rPr>
            </w:pPr>
          </w:p>
        </w:tc>
        <w:tc>
          <w:tcPr>
            <w:tcW w:w="2190" w:type="dxa"/>
            <w:shd w:val="clear" w:color="auto" w:fill="D9D9D9"/>
            <w:vAlign w:val="center"/>
          </w:tcPr>
          <w:p w:rsidR="00201842" w:rsidRPr="00225FA9" w:rsidRDefault="00201842" w:rsidP="007A57E5">
            <w:pPr>
              <w:jc w:val="center"/>
              <w:rPr>
                <w:rFonts w:ascii="Palatino Linotype" w:hAnsi="Palatino Linotype"/>
                <w:sz w:val="20"/>
                <w:szCs w:val="20"/>
              </w:rPr>
            </w:pPr>
          </w:p>
        </w:tc>
      </w:tr>
      <w:tr w:rsidR="00201842" w:rsidRPr="00225FA9" w:rsidTr="007A57E5">
        <w:trPr>
          <w:jc w:val="center"/>
        </w:trPr>
        <w:tc>
          <w:tcPr>
            <w:tcW w:w="828" w:type="dxa"/>
            <w:vAlign w:val="center"/>
          </w:tcPr>
          <w:p w:rsidR="00201842" w:rsidRPr="00225FA9" w:rsidRDefault="00201842" w:rsidP="00FB378C">
            <w:pPr>
              <w:jc w:val="center"/>
              <w:rPr>
                <w:rFonts w:ascii="Palatino Linotype" w:hAnsi="Palatino Linotype"/>
                <w:sz w:val="20"/>
                <w:szCs w:val="20"/>
              </w:rPr>
            </w:pPr>
            <w:r>
              <w:rPr>
                <w:rFonts w:ascii="Palatino Linotype" w:hAnsi="Palatino Linotype"/>
                <w:sz w:val="20"/>
                <w:szCs w:val="20"/>
              </w:rPr>
              <w:t>2</w:t>
            </w:r>
            <w:r w:rsidRPr="00225FA9">
              <w:rPr>
                <w:rFonts w:ascii="Palatino Linotype" w:hAnsi="Palatino Linotype"/>
                <w:sz w:val="20"/>
                <w:szCs w:val="20"/>
              </w:rPr>
              <w:t>.1.</w:t>
            </w:r>
          </w:p>
        </w:tc>
        <w:tc>
          <w:tcPr>
            <w:tcW w:w="3621" w:type="dxa"/>
            <w:vAlign w:val="center"/>
          </w:tcPr>
          <w:p w:rsidR="00201842" w:rsidRPr="00225FA9" w:rsidRDefault="00201842" w:rsidP="00FB378C">
            <w:pPr>
              <w:rPr>
                <w:rFonts w:ascii="Palatino Linotype" w:hAnsi="Palatino Linotype" w:cs="Arial"/>
                <w:sz w:val="20"/>
                <w:szCs w:val="20"/>
              </w:rPr>
            </w:pPr>
            <w:r w:rsidRPr="00225FA9">
              <w:rPr>
                <w:rFonts w:ascii="Palatino Linotype" w:hAnsi="Palatino Linotype" w:cs="Arial"/>
                <w:sz w:val="20"/>
                <w:szCs w:val="20"/>
              </w:rPr>
              <w:t>Feladattal vezetett kiscsoportos szövegfeldolgozás</w:t>
            </w:r>
          </w:p>
        </w:tc>
        <w:tc>
          <w:tcPr>
            <w:tcW w:w="809"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798"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763" w:type="dxa"/>
            <w:vAlign w:val="center"/>
          </w:tcPr>
          <w:p w:rsidR="00201842" w:rsidRPr="00225FA9" w:rsidRDefault="00201842" w:rsidP="007A57E5">
            <w:pPr>
              <w:jc w:val="center"/>
              <w:rPr>
                <w:rFonts w:ascii="Palatino Linotype" w:hAnsi="Palatino Linotype"/>
                <w:sz w:val="20"/>
                <w:szCs w:val="20"/>
              </w:rPr>
            </w:pPr>
          </w:p>
        </w:tc>
        <w:tc>
          <w:tcPr>
            <w:tcW w:w="2190" w:type="dxa"/>
            <w:vAlign w:val="center"/>
          </w:tcPr>
          <w:p w:rsidR="00201842" w:rsidRPr="00225FA9" w:rsidRDefault="00201842" w:rsidP="007A57E5">
            <w:pPr>
              <w:jc w:val="center"/>
              <w:rPr>
                <w:rFonts w:ascii="Palatino Linotype" w:hAnsi="Palatino Linotype"/>
                <w:sz w:val="20"/>
                <w:szCs w:val="20"/>
              </w:rPr>
            </w:pPr>
          </w:p>
        </w:tc>
      </w:tr>
      <w:tr w:rsidR="00201842" w:rsidRPr="00225FA9" w:rsidTr="007A57E5">
        <w:trPr>
          <w:jc w:val="center"/>
        </w:trPr>
        <w:tc>
          <w:tcPr>
            <w:tcW w:w="828" w:type="dxa"/>
            <w:vAlign w:val="center"/>
          </w:tcPr>
          <w:p w:rsidR="00201842" w:rsidRPr="00225FA9" w:rsidRDefault="00201842" w:rsidP="00FB378C">
            <w:pPr>
              <w:jc w:val="center"/>
              <w:rPr>
                <w:rFonts w:ascii="Palatino Linotype" w:hAnsi="Palatino Linotype"/>
                <w:sz w:val="20"/>
                <w:szCs w:val="20"/>
              </w:rPr>
            </w:pPr>
            <w:r>
              <w:rPr>
                <w:rFonts w:ascii="Palatino Linotype" w:hAnsi="Palatino Linotype"/>
                <w:sz w:val="20"/>
                <w:szCs w:val="20"/>
              </w:rPr>
              <w:t>2</w:t>
            </w:r>
            <w:r w:rsidRPr="00225FA9">
              <w:rPr>
                <w:rFonts w:ascii="Palatino Linotype" w:hAnsi="Palatino Linotype"/>
                <w:sz w:val="20"/>
                <w:szCs w:val="20"/>
              </w:rPr>
              <w:t>.2.</w:t>
            </w:r>
          </w:p>
        </w:tc>
        <w:tc>
          <w:tcPr>
            <w:tcW w:w="3621" w:type="dxa"/>
            <w:vAlign w:val="center"/>
          </w:tcPr>
          <w:p w:rsidR="00201842" w:rsidRPr="00225FA9" w:rsidRDefault="00201842" w:rsidP="00FB378C">
            <w:pPr>
              <w:rPr>
                <w:rFonts w:ascii="Palatino Linotype" w:hAnsi="Palatino Linotype" w:cs="Arial"/>
                <w:sz w:val="20"/>
                <w:szCs w:val="20"/>
              </w:rPr>
            </w:pPr>
            <w:r w:rsidRPr="00225FA9">
              <w:rPr>
                <w:rFonts w:ascii="Palatino Linotype" w:hAnsi="Palatino Linotype" w:cs="Arial"/>
                <w:sz w:val="20"/>
                <w:szCs w:val="20"/>
              </w:rPr>
              <w:t>Kiscsoportos szakmai munkavégzés irányítással</w:t>
            </w:r>
          </w:p>
        </w:tc>
        <w:tc>
          <w:tcPr>
            <w:tcW w:w="809"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798"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763" w:type="dxa"/>
            <w:vAlign w:val="center"/>
          </w:tcPr>
          <w:p w:rsidR="00201842" w:rsidRPr="00225FA9" w:rsidRDefault="00201842" w:rsidP="007A57E5">
            <w:pPr>
              <w:jc w:val="center"/>
              <w:rPr>
                <w:rFonts w:ascii="Palatino Linotype" w:hAnsi="Palatino Linotype"/>
                <w:sz w:val="20"/>
                <w:szCs w:val="20"/>
              </w:rPr>
            </w:pPr>
          </w:p>
        </w:tc>
        <w:tc>
          <w:tcPr>
            <w:tcW w:w="2190" w:type="dxa"/>
            <w:vAlign w:val="center"/>
          </w:tcPr>
          <w:p w:rsidR="00201842" w:rsidRPr="00225FA9" w:rsidRDefault="00201842" w:rsidP="007A57E5">
            <w:pPr>
              <w:jc w:val="center"/>
              <w:rPr>
                <w:rFonts w:ascii="Palatino Linotype" w:hAnsi="Palatino Linotype"/>
                <w:sz w:val="20"/>
                <w:szCs w:val="20"/>
              </w:rPr>
            </w:pPr>
          </w:p>
        </w:tc>
      </w:tr>
      <w:tr w:rsidR="00201842" w:rsidRPr="00225FA9" w:rsidTr="007A57E5">
        <w:trPr>
          <w:jc w:val="center"/>
        </w:trPr>
        <w:tc>
          <w:tcPr>
            <w:tcW w:w="828" w:type="dxa"/>
            <w:shd w:val="clear" w:color="auto" w:fill="D9D9D9"/>
            <w:vAlign w:val="center"/>
          </w:tcPr>
          <w:p w:rsidR="00201842" w:rsidRPr="00225FA9" w:rsidRDefault="00201842" w:rsidP="00FB378C">
            <w:pPr>
              <w:jc w:val="center"/>
              <w:rPr>
                <w:rFonts w:ascii="Palatino Linotype" w:hAnsi="Palatino Linotype"/>
                <w:b/>
                <w:sz w:val="20"/>
                <w:szCs w:val="20"/>
              </w:rPr>
            </w:pPr>
            <w:r>
              <w:rPr>
                <w:rFonts w:ascii="Palatino Linotype" w:hAnsi="Palatino Linotype"/>
                <w:b/>
                <w:sz w:val="20"/>
                <w:szCs w:val="20"/>
              </w:rPr>
              <w:t>3</w:t>
            </w:r>
            <w:r w:rsidRPr="00225FA9">
              <w:rPr>
                <w:rFonts w:ascii="Palatino Linotype" w:hAnsi="Palatino Linotype"/>
                <w:b/>
                <w:sz w:val="20"/>
                <w:szCs w:val="20"/>
              </w:rPr>
              <w:t>.</w:t>
            </w:r>
          </w:p>
        </w:tc>
        <w:tc>
          <w:tcPr>
            <w:tcW w:w="3621" w:type="dxa"/>
            <w:shd w:val="clear" w:color="auto" w:fill="D9D9D9"/>
            <w:vAlign w:val="center"/>
          </w:tcPr>
          <w:p w:rsidR="00201842" w:rsidRPr="00225FA9" w:rsidRDefault="00201842" w:rsidP="00FB378C">
            <w:pPr>
              <w:rPr>
                <w:rFonts w:ascii="Palatino Linotype" w:hAnsi="Palatino Linotype" w:cs="Arial"/>
                <w:b/>
                <w:sz w:val="20"/>
                <w:szCs w:val="20"/>
              </w:rPr>
            </w:pPr>
            <w:r w:rsidRPr="00225FA9">
              <w:rPr>
                <w:rFonts w:ascii="Palatino Linotype" w:hAnsi="Palatino Linotype" w:cs="Arial"/>
                <w:b/>
                <w:sz w:val="20"/>
                <w:szCs w:val="20"/>
              </w:rPr>
              <w:t>Gyakorlati munkavégzés körében</w:t>
            </w:r>
          </w:p>
        </w:tc>
        <w:tc>
          <w:tcPr>
            <w:tcW w:w="809" w:type="dxa"/>
            <w:shd w:val="clear" w:color="auto" w:fill="D9D9D9"/>
            <w:vAlign w:val="center"/>
          </w:tcPr>
          <w:p w:rsidR="00201842" w:rsidRPr="00225FA9" w:rsidRDefault="00201842" w:rsidP="007A57E5">
            <w:pPr>
              <w:jc w:val="center"/>
              <w:rPr>
                <w:rFonts w:ascii="Palatino Linotype" w:hAnsi="Palatino Linotype"/>
                <w:sz w:val="20"/>
                <w:szCs w:val="20"/>
              </w:rPr>
            </w:pPr>
          </w:p>
        </w:tc>
        <w:tc>
          <w:tcPr>
            <w:tcW w:w="798" w:type="dxa"/>
            <w:shd w:val="clear" w:color="auto" w:fill="D9D9D9"/>
            <w:vAlign w:val="center"/>
          </w:tcPr>
          <w:p w:rsidR="00201842" w:rsidRPr="00225FA9" w:rsidRDefault="00201842" w:rsidP="007A57E5">
            <w:pPr>
              <w:jc w:val="center"/>
              <w:rPr>
                <w:rFonts w:ascii="Palatino Linotype" w:hAnsi="Palatino Linotype"/>
                <w:sz w:val="20"/>
                <w:szCs w:val="20"/>
              </w:rPr>
            </w:pPr>
          </w:p>
        </w:tc>
        <w:tc>
          <w:tcPr>
            <w:tcW w:w="763" w:type="dxa"/>
            <w:shd w:val="clear" w:color="auto" w:fill="D9D9D9"/>
            <w:vAlign w:val="center"/>
          </w:tcPr>
          <w:p w:rsidR="00201842" w:rsidRPr="00225FA9" w:rsidRDefault="00201842" w:rsidP="007A57E5">
            <w:pPr>
              <w:jc w:val="center"/>
              <w:rPr>
                <w:rFonts w:ascii="Palatino Linotype" w:hAnsi="Palatino Linotype"/>
                <w:sz w:val="20"/>
                <w:szCs w:val="20"/>
              </w:rPr>
            </w:pPr>
          </w:p>
        </w:tc>
        <w:tc>
          <w:tcPr>
            <w:tcW w:w="2190" w:type="dxa"/>
            <w:shd w:val="clear" w:color="auto" w:fill="D9D9D9"/>
            <w:vAlign w:val="center"/>
          </w:tcPr>
          <w:p w:rsidR="00201842" w:rsidRPr="00225FA9" w:rsidRDefault="00201842" w:rsidP="007A57E5">
            <w:pPr>
              <w:jc w:val="center"/>
              <w:rPr>
                <w:rFonts w:ascii="Palatino Linotype" w:hAnsi="Palatino Linotype"/>
                <w:sz w:val="20"/>
                <w:szCs w:val="20"/>
              </w:rPr>
            </w:pPr>
          </w:p>
        </w:tc>
      </w:tr>
      <w:tr w:rsidR="00201842" w:rsidRPr="00225FA9" w:rsidTr="007A57E5">
        <w:trPr>
          <w:jc w:val="center"/>
        </w:trPr>
        <w:tc>
          <w:tcPr>
            <w:tcW w:w="828" w:type="dxa"/>
            <w:vAlign w:val="center"/>
          </w:tcPr>
          <w:p w:rsidR="00201842" w:rsidRPr="00225FA9" w:rsidRDefault="00201842" w:rsidP="00FB378C">
            <w:pPr>
              <w:jc w:val="center"/>
              <w:rPr>
                <w:rFonts w:ascii="Palatino Linotype" w:hAnsi="Palatino Linotype"/>
                <w:sz w:val="20"/>
                <w:szCs w:val="20"/>
              </w:rPr>
            </w:pPr>
            <w:r>
              <w:rPr>
                <w:rFonts w:ascii="Palatino Linotype" w:hAnsi="Palatino Linotype"/>
                <w:sz w:val="20"/>
                <w:szCs w:val="20"/>
              </w:rPr>
              <w:t>3</w:t>
            </w:r>
            <w:r w:rsidRPr="00225FA9">
              <w:rPr>
                <w:rFonts w:ascii="Palatino Linotype" w:hAnsi="Palatino Linotype"/>
                <w:sz w:val="20"/>
                <w:szCs w:val="20"/>
              </w:rPr>
              <w:t>.1.</w:t>
            </w:r>
          </w:p>
        </w:tc>
        <w:tc>
          <w:tcPr>
            <w:tcW w:w="3621" w:type="dxa"/>
            <w:vAlign w:val="center"/>
          </w:tcPr>
          <w:p w:rsidR="00201842" w:rsidRPr="00225FA9" w:rsidRDefault="00201842" w:rsidP="00FB378C">
            <w:pPr>
              <w:rPr>
                <w:rFonts w:ascii="Palatino Linotype" w:hAnsi="Palatino Linotype" w:cs="Arial"/>
                <w:sz w:val="20"/>
                <w:szCs w:val="20"/>
              </w:rPr>
            </w:pPr>
            <w:r w:rsidRPr="00225FA9">
              <w:rPr>
                <w:rFonts w:ascii="Palatino Linotype" w:hAnsi="Palatino Linotype" w:cs="Arial"/>
                <w:sz w:val="20"/>
                <w:szCs w:val="20"/>
              </w:rPr>
              <w:t>Műveletek gyakorlása</w:t>
            </w:r>
          </w:p>
        </w:tc>
        <w:tc>
          <w:tcPr>
            <w:tcW w:w="809" w:type="dxa"/>
            <w:vAlign w:val="center"/>
          </w:tcPr>
          <w:p w:rsidR="00201842" w:rsidRPr="00225FA9" w:rsidRDefault="00201842" w:rsidP="007A57E5">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01842" w:rsidRPr="00225FA9" w:rsidRDefault="00201842" w:rsidP="007A57E5">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01842" w:rsidRPr="00225FA9" w:rsidRDefault="00201842" w:rsidP="007A57E5">
            <w:pPr>
              <w:jc w:val="center"/>
              <w:rPr>
                <w:rFonts w:ascii="Palatino Linotype" w:hAnsi="Palatino Linotype"/>
                <w:sz w:val="20"/>
                <w:szCs w:val="20"/>
              </w:rPr>
            </w:pPr>
          </w:p>
        </w:tc>
        <w:tc>
          <w:tcPr>
            <w:tcW w:w="2190" w:type="dxa"/>
            <w:vAlign w:val="center"/>
          </w:tcPr>
          <w:p w:rsidR="00201842" w:rsidRPr="00225FA9" w:rsidRDefault="00201842" w:rsidP="007A57E5">
            <w:pPr>
              <w:jc w:val="center"/>
              <w:rPr>
                <w:rFonts w:ascii="Palatino Linotype" w:hAnsi="Palatino Linotype"/>
                <w:sz w:val="20"/>
                <w:szCs w:val="20"/>
              </w:rPr>
            </w:pPr>
          </w:p>
        </w:tc>
      </w:tr>
      <w:tr w:rsidR="00201842" w:rsidRPr="00225FA9" w:rsidTr="007A57E5">
        <w:trPr>
          <w:jc w:val="center"/>
        </w:trPr>
        <w:tc>
          <w:tcPr>
            <w:tcW w:w="828" w:type="dxa"/>
            <w:vAlign w:val="center"/>
          </w:tcPr>
          <w:p w:rsidR="00201842" w:rsidRPr="00225FA9" w:rsidRDefault="00201842" w:rsidP="00FB378C">
            <w:pPr>
              <w:jc w:val="center"/>
              <w:rPr>
                <w:rFonts w:ascii="Palatino Linotype" w:hAnsi="Palatino Linotype"/>
                <w:sz w:val="20"/>
                <w:szCs w:val="20"/>
              </w:rPr>
            </w:pPr>
            <w:r>
              <w:rPr>
                <w:rFonts w:ascii="Palatino Linotype" w:hAnsi="Palatino Linotype"/>
                <w:sz w:val="20"/>
                <w:szCs w:val="20"/>
              </w:rPr>
              <w:t>3</w:t>
            </w:r>
            <w:r w:rsidRPr="00225FA9">
              <w:rPr>
                <w:rFonts w:ascii="Palatino Linotype" w:hAnsi="Palatino Linotype"/>
                <w:sz w:val="20"/>
                <w:szCs w:val="20"/>
              </w:rPr>
              <w:t>.2.</w:t>
            </w:r>
          </w:p>
        </w:tc>
        <w:tc>
          <w:tcPr>
            <w:tcW w:w="3621" w:type="dxa"/>
            <w:vAlign w:val="center"/>
          </w:tcPr>
          <w:p w:rsidR="00201842" w:rsidRPr="00225FA9" w:rsidRDefault="00201842" w:rsidP="00FB378C">
            <w:pPr>
              <w:rPr>
                <w:rFonts w:ascii="Palatino Linotype" w:hAnsi="Palatino Linotype" w:cs="Arial"/>
                <w:sz w:val="20"/>
                <w:szCs w:val="20"/>
              </w:rPr>
            </w:pPr>
            <w:r w:rsidRPr="00225FA9">
              <w:rPr>
                <w:rFonts w:ascii="Palatino Linotype" w:hAnsi="Palatino Linotype" w:cs="Arial"/>
                <w:sz w:val="20"/>
                <w:szCs w:val="20"/>
              </w:rPr>
              <w:t>Munkamegfigyelés adott szempontok alapján</w:t>
            </w:r>
          </w:p>
        </w:tc>
        <w:tc>
          <w:tcPr>
            <w:tcW w:w="809" w:type="dxa"/>
            <w:vAlign w:val="center"/>
          </w:tcPr>
          <w:p w:rsidR="00201842" w:rsidRPr="00225FA9" w:rsidRDefault="00201842" w:rsidP="007A57E5">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01842" w:rsidRPr="00225FA9" w:rsidRDefault="00201842" w:rsidP="007A57E5">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01842" w:rsidRPr="00225FA9" w:rsidRDefault="00201842" w:rsidP="007A57E5">
            <w:pPr>
              <w:jc w:val="center"/>
              <w:rPr>
                <w:rFonts w:ascii="Palatino Linotype" w:hAnsi="Palatino Linotype"/>
                <w:sz w:val="20"/>
                <w:szCs w:val="20"/>
              </w:rPr>
            </w:pPr>
          </w:p>
        </w:tc>
        <w:tc>
          <w:tcPr>
            <w:tcW w:w="2190" w:type="dxa"/>
            <w:vAlign w:val="center"/>
          </w:tcPr>
          <w:p w:rsidR="00201842" w:rsidRPr="00225FA9" w:rsidRDefault="00201842" w:rsidP="007A57E5">
            <w:pPr>
              <w:jc w:val="center"/>
              <w:rPr>
                <w:rFonts w:ascii="Palatino Linotype" w:hAnsi="Palatino Linotype"/>
                <w:sz w:val="20"/>
                <w:szCs w:val="20"/>
              </w:rPr>
            </w:pPr>
          </w:p>
        </w:tc>
      </w:tr>
    </w:tbl>
    <w:p w:rsidR="00201842" w:rsidRDefault="00201842" w:rsidP="001E33A0"/>
    <w:p w:rsidR="00201842" w:rsidRPr="003F140F" w:rsidRDefault="00201842" w:rsidP="00F95469">
      <w:pPr>
        <w:numPr>
          <w:ilvl w:val="1"/>
          <w:numId w:val="20"/>
        </w:numPr>
        <w:autoSpaceDE w:val="0"/>
        <w:autoSpaceDN w:val="0"/>
        <w:adjustRightInd w:val="0"/>
        <w:ind w:left="720"/>
        <w:rPr>
          <w:rFonts w:ascii="Palatino Linotype" w:hAnsi="Palatino Linotype" w:cs="TimesNewRomanPSMT"/>
          <w:b/>
          <w:sz w:val="24"/>
          <w:szCs w:val="24"/>
          <w:lang w:bidi="hi-IN"/>
        </w:rPr>
      </w:pPr>
      <w:r w:rsidRPr="003F140F">
        <w:rPr>
          <w:rFonts w:ascii="Palatino Linotype" w:hAnsi="Palatino Linotype"/>
          <w:b/>
          <w:sz w:val="24"/>
          <w:szCs w:val="24"/>
        </w:rPr>
        <w:t>A tantárgy értékelésének módja</w:t>
      </w:r>
    </w:p>
    <w:p w:rsidR="00201842" w:rsidRPr="00635E04" w:rsidRDefault="00201842" w:rsidP="003F140F">
      <w:pPr>
        <w:widowControl w:val="0"/>
        <w:suppressAutoHyphens/>
        <w:ind w:left="180"/>
        <w:rPr>
          <w:rFonts w:ascii="Palatino Linotype" w:hAnsi="Palatino Linotype" w:cs="Mangal"/>
          <w:bCs/>
          <w:kern w:val="1"/>
          <w:sz w:val="24"/>
          <w:szCs w:val="24"/>
          <w:lang w:eastAsia="hi-IN" w:bidi="hi-IN"/>
        </w:rPr>
      </w:pPr>
      <w:r w:rsidRPr="00225FA9">
        <w:rPr>
          <w:rFonts w:ascii="Palatino Linotype" w:hAnsi="Palatino Linotype" w:cs="Mangal"/>
          <w:bCs/>
          <w:kern w:val="1"/>
          <w:sz w:val="24"/>
          <w:szCs w:val="24"/>
          <w:lang w:eastAsia="hi-IN" w:bidi="hi-IN"/>
        </w:rPr>
        <w:t xml:space="preserve">A nemzeti köznevelésről szóló 2011. évi CXC. </w:t>
      </w:r>
      <w:r>
        <w:rPr>
          <w:rFonts w:ascii="Palatino Linotype" w:hAnsi="Palatino Linotype" w:cs="Mangal"/>
          <w:bCs/>
          <w:kern w:val="1"/>
          <w:sz w:val="24"/>
          <w:szCs w:val="24"/>
          <w:lang w:eastAsia="hi-IN" w:bidi="hi-IN"/>
        </w:rPr>
        <w:t>törvény</w:t>
      </w:r>
      <w:r w:rsidRPr="00225FA9">
        <w:rPr>
          <w:rFonts w:ascii="Palatino Linotype" w:hAnsi="Palatino Linotype" w:cs="Mangal"/>
          <w:bCs/>
          <w:kern w:val="1"/>
          <w:sz w:val="24"/>
          <w:szCs w:val="24"/>
          <w:lang w:eastAsia="hi-IN" w:bidi="hi-IN"/>
        </w:rPr>
        <w:t xml:space="preserve"> 54. § (2) a</w:t>
      </w:r>
      <w:r>
        <w:rPr>
          <w:rFonts w:ascii="Palatino Linotype" w:hAnsi="Palatino Linotype" w:cs="Mangal"/>
          <w:bCs/>
          <w:kern w:val="1"/>
          <w:sz w:val="24"/>
          <w:szCs w:val="24"/>
          <w:lang w:eastAsia="hi-IN" w:bidi="hi-IN"/>
        </w:rPr>
        <w:t>) pontja szerinti értékeléssel.</w:t>
      </w:r>
    </w:p>
    <w:p w:rsidR="00201842" w:rsidRPr="00225FA9" w:rsidRDefault="00201842" w:rsidP="00F54BD6">
      <w:pPr>
        <w:widowControl w:val="0"/>
        <w:suppressAutoHyphens/>
        <w:jc w:val="center"/>
        <w:rPr>
          <w:rFonts w:ascii="Palatino Linotype" w:hAnsi="Palatino Linotype" w:cs="TimesNewRomanPSMT"/>
          <w:sz w:val="44"/>
          <w:szCs w:val="44"/>
          <w:lang w:bidi="hi-IN"/>
        </w:rPr>
      </w:pPr>
      <w:r w:rsidRPr="00225FA9">
        <w:rPr>
          <w:rFonts w:ascii="Palatino Linotype" w:hAnsi="Palatino Linotype" w:cs="TimesNewRomanPSMT"/>
          <w:sz w:val="24"/>
          <w:szCs w:val="24"/>
          <w:lang w:bidi="hi-IN"/>
        </w:rPr>
        <w:br w:type="page"/>
      </w:r>
    </w:p>
    <w:p w:rsidR="00201842" w:rsidRPr="00225FA9" w:rsidRDefault="00201842" w:rsidP="00F54BD6">
      <w:pPr>
        <w:widowControl w:val="0"/>
        <w:suppressAutoHyphens/>
        <w:jc w:val="center"/>
        <w:rPr>
          <w:rFonts w:ascii="Palatino Linotype" w:hAnsi="Palatino Linotype" w:cs="TimesNewRomanPSMT"/>
          <w:sz w:val="44"/>
          <w:szCs w:val="44"/>
          <w:lang w:bidi="hi-IN"/>
        </w:rPr>
      </w:pPr>
    </w:p>
    <w:p w:rsidR="00201842" w:rsidRPr="00225FA9" w:rsidRDefault="00201842" w:rsidP="00F54BD6">
      <w:pPr>
        <w:widowControl w:val="0"/>
        <w:suppressAutoHyphens/>
        <w:jc w:val="center"/>
        <w:rPr>
          <w:rFonts w:ascii="Palatino Linotype" w:hAnsi="Palatino Linotype" w:cs="TimesNewRomanPSMT"/>
          <w:sz w:val="44"/>
          <w:szCs w:val="44"/>
          <w:lang w:bidi="hi-IN"/>
        </w:rPr>
      </w:pPr>
    </w:p>
    <w:p w:rsidR="00201842" w:rsidRPr="00225FA9" w:rsidRDefault="00201842" w:rsidP="00F54BD6">
      <w:pPr>
        <w:widowControl w:val="0"/>
        <w:suppressAutoHyphens/>
        <w:jc w:val="center"/>
        <w:rPr>
          <w:rFonts w:ascii="Palatino Linotype" w:hAnsi="Palatino Linotype" w:cs="TimesNewRomanPSMT"/>
          <w:sz w:val="44"/>
          <w:szCs w:val="44"/>
          <w:lang w:bidi="hi-IN"/>
        </w:rPr>
      </w:pPr>
    </w:p>
    <w:p w:rsidR="00201842" w:rsidRPr="00225FA9" w:rsidRDefault="00201842" w:rsidP="00F54BD6">
      <w:pPr>
        <w:widowControl w:val="0"/>
        <w:suppressAutoHyphens/>
        <w:jc w:val="center"/>
        <w:rPr>
          <w:rFonts w:ascii="Palatino Linotype" w:hAnsi="Palatino Linotype"/>
          <w:b/>
          <w:sz w:val="44"/>
          <w:szCs w:val="44"/>
        </w:rPr>
      </w:pPr>
      <w:r w:rsidRPr="00225FA9">
        <w:rPr>
          <w:rFonts w:ascii="Palatino Linotype" w:hAnsi="Palatino Linotype"/>
          <w:b/>
          <w:sz w:val="44"/>
          <w:szCs w:val="44"/>
        </w:rPr>
        <w:t xml:space="preserve">A </w:t>
      </w:r>
    </w:p>
    <w:p w:rsidR="00201842" w:rsidRPr="00225FA9" w:rsidRDefault="00201842" w:rsidP="00F54BD6">
      <w:pPr>
        <w:widowControl w:val="0"/>
        <w:suppressAutoHyphens/>
        <w:jc w:val="center"/>
        <w:rPr>
          <w:rFonts w:ascii="Palatino Linotype" w:hAnsi="Palatino Linotype"/>
          <w:b/>
          <w:sz w:val="44"/>
          <w:szCs w:val="44"/>
        </w:rPr>
      </w:pPr>
      <w:r w:rsidRPr="00225FA9">
        <w:rPr>
          <w:rFonts w:ascii="Palatino Linotype" w:hAnsi="Palatino Linotype"/>
          <w:b/>
          <w:sz w:val="44"/>
          <w:szCs w:val="44"/>
        </w:rPr>
        <w:t>10890-12  azonosító számú</w:t>
      </w:r>
    </w:p>
    <w:p w:rsidR="00201842" w:rsidRPr="00225FA9" w:rsidRDefault="00201842" w:rsidP="00F54BD6">
      <w:pPr>
        <w:widowControl w:val="0"/>
        <w:suppressAutoHyphens/>
        <w:jc w:val="center"/>
        <w:rPr>
          <w:rFonts w:ascii="Palatino Linotype" w:hAnsi="Palatino Linotype"/>
          <w:sz w:val="44"/>
          <w:szCs w:val="44"/>
        </w:rPr>
      </w:pPr>
    </w:p>
    <w:p w:rsidR="00201842" w:rsidRPr="00225FA9" w:rsidRDefault="00201842" w:rsidP="00F54BD6">
      <w:pPr>
        <w:widowControl w:val="0"/>
        <w:suppressAutoHyphens/>
        <w:jc w:val="center"/>
        <w:rPr>
          <w:rFonts w:ascii="Palatino Linotype" w:hAnsi="Palatino Linotype"/>
          <w:b/>
          <w:sz w:val="44"/>
          <w:szCs w:val="44"/>
        </w:rPr>
      </w:pPr>
      <w:r w:rsidRPr="00225FA9">
        <w:rPr>
          <w:rFonts w:ascii="Palatino Linotype" w:hAnsi="Palatino Linotype"/>
          <w:b/>
          <w:sz w:val="44"/>
          <w:szCs w:val="44"/>
        </w:rPr>
        <w:t>Élelmiszeripari vállalkozások működtetése</w:t>
      </w:r>
    </w:p>
    <w:p w:rsidR="00201842" w:rsidRPr="00225FA9" w:rsidRDefault="00201842" w:rsidP="00F54BD6">
      <w:pPr>
        <w:widowControl w:val="0"/>
        <w:suppressAutoHyphens/>
        <w:jc w:val="center"/>
        <w:rPr>
          <w:rFonts w:ascii="Palatino Linotype" w:hAnsi="Palatino Linotype"/>
          <w:b/>
          <w:sz w:val="44"/>
          <w:szCs w:val="44"/>
        </w:rPr>
      </w:pPr>
      <w:r w:rsidRPr="00225FA9">
        <w:rPr>
          <w:rFonts w:ascii="Palatino Linotype" w:hAnsi="Palatino Linotype"/>
          <w:b/>
          <w:sz w:val="44"/>
          <w:szCs w:val="44"/>
        </w:rPr>
        <w:t>megnevezésű</w:t>
      </w:r>
    </w:p>
    <w:p w:rsidR="00201842" w:rsidRPr="00225FA9" w:rsidRDefault="00201842" w:rsidP="00F54BD6">
      <w:pPr>
        <w:widowControl w:val="0"/>
        <w:suppressAutoHyphens/>
        <w:jc w:val="center"/>
        <w:rPr>
          <w:rFonts w:ascii="Palatino Linotype" w:hAnsi="Palatino Linotype"/>
          <w:b/>
          <w:sz w:val="44"/>
          <w:szCs w:val="44"/>
        </w:rPr>
      </w:pPr>
    </w:p>
    <w:p w:rsidR="00201842" w:rsidRPr="00225FA9" w:rsidRDefault="00201842" w:rsidP="00F54BD6">
      <w:pPr>
        <w:widowControl w:val="0"/>
        <w:suppressAutoHyphens/>
        <w:jc w:val="center"/>
        <w:rPr>
          <w:rFonts w:ascii="Palatino Linotype" w:hAnsi="Palatino Linotype"/>
          <w:b/>
          <w:kern w:val="2"/>
          <w:sz w:val="44"/>
          <w:szCs w:val="44"/>
          <w:lang w:eastAsia="hi-IN" w:bidi="hi-IN"/>
        </w:rPr>
      </w:pPr>
      <w:r w:rsidRPr="00225FA9">
        <w:rPr>
          <w:rFonts w:ascii="Palatino Linotype" w:hAnsi="Palatino Linotype"/>
          <w:b/>
          <w:kern w:val="2"/>
          <w:sz w:val="44"/>
          <w:szCs w:val="44"/>
          <w:lang w:eastAsia="hi-IN" w:bidi="hi-IN"/>
        </w:rPr>
        <w:t>szakmai követelménymodul</w:t>
      </w:r>
    </w:p>
    <w:p w:rsidR="00201842" w:rsidRPr="00225FA9" w:rsidRDefault="00201842" w:rsidP="00F54BD6">
      <w:pPr>
        <w:widowControl w:val="0"/>
        <w:suppressAutoHyphens/>
        <w:jc w:val="center"/>
        <w:rPr>
          <w:rFonts w:ascii="Palatino Linotype" w:hAnsi="Palatino Linotype"/>
          <w:b/>
          <w:kern w:val="2"/>
          <w:sz w:val="44"/>
          <w:szCs w:val="44"/>
          <w:lang w:eastAsia="hi-IN" w:bidi="hi-IN"/>
        </w:rPr>
      </w:pPr>
    </w:p>
    <w:p w:rsidR="00201842" w:rsidRPr="00225FA9" w:rsidRDefault="00201842" w:rsidP="00F54BD6">
      <w:pPr>
        <w:widowControl w:val="0"/>
        <w:suppressAutoHyphens/>
        <w:jc w:val="center"/>
        <w:rPr>
          <w:rFonts w:ascii="Palatino Linotype" w:hAnsi="Palatino Linotype"/>
          <w:b/>
          <w:kern w:val="2"/>
          <w:sz w:val="44"/>
          <w:szCs w:val="44"/>
          <w:lang w:eastAsia="hi-IN" w:bidi="hi-IN"/>
        </w:rPr>
      </w:pPr>
      <w:r w:rsidRPr="00225FA9">
        <w:rPr>
          <w:rFonts w:ascii="Palatino Linotype" w:hAnsi="Palatino Linotype"/>
          <w:b/>
          <w:kern w:val="2"/>
          <w:sz w:val="44"/>
          <w:szCs w:val="44"/>
          <w:lang w:eastAsia="hi-IN" w:bidi="hi-IN"/>
        </w:rPr>
        <w:t>tantárgyai, témakörei</w:t>
      </w:r>
    </w:p>
    <w:p w:rsidR="00201842" w:rsidRPr="00225FA9" w:rsidRDefault="00201842" w:rsidP="00F54BD6">
      <w:pPr>
        <w:widowControl w:val="0"/>
        <w:suppressAutoHyphens/>
        <w:jc w:val="center"/>
        <w:rPr>
          <w:rFonts w:ascii="Palatino Linotype" w:hAnsi="Palatino Linotype"/>
          <w:b/>
          <w:bCs/>
          <w:kern w:val="2"/>
          <w:sz w:val="44"/>
          <w:szCs w:val="44"/>
          <w:lang w:eastAsia="hi-IN" w:bidi="hi-IN"/>
        </w:rPr>
      </w:pPr>
    </w:p>
    <w:p w:rsidR="00201842" w:rsidRPr="00225FA9" w:rsidRDefault="00201842" w:rsidP="00F54BD6">
      <w:pPr>
        <w:widowControl w:val="0"/>
        <w:suppressAutoHyphens/>
        <w:jc w:val="both"/>
        <w:rPr>
          <w:rFonts w:ascii="Palatino Linotype" w:hAnsi="Palatino Linotype" w:cs="Mangal"/>
          <w:b/>
          <w:kern w:val="2"/>
          <w:sz w:val="24"/>
          <w:szCs w:val="24"/>
          <w:lang w:eastAsia="hi-IN" w:bidi="hi-IN"/>
        </w:rPr>
      </w:pPr>
      <w:r w:rsidRPr="00225FA9">
        <w:rPr>
          <w:rFonts w:ascii="Palatino Linotype" w:hAnsi="Palatino Linotype"/>
          <w:b/>
          <w:bCs/>
          <w:kern w:val="2"/>
          <w:sz w:val="24"/>
          <w:szCs w:val="24"/>
          <w:lang w:eastAsia="hi-IN" w:bidi="hi-IN"/>
        </w:rPr>
        <w:br w:type="page"/>
      </w:r>
      <w:r w:rsidRPr="00225FA9">
        <w:rPr>
          <w:rFonts w:ascii="Palatino Linotype" w:hAnsi="Palatino Linotype" w:cs="Mangal"/>
          <w:b/>
          <w:kern w:val="2"/>
          <w:sz w:val="24"/>
          <w:szCs w:val="24"/>
          <w:lang w:eastAsia="hi-IN" w:bidi="hi-IN"/>
        </w:rPr>
        <w:t xml:space="preserve">A 10890-12 </w:t>
      </w:r>
      <w:r w:rsidRPr="00225FA9">
        <w:rPr>
          <w:rFonts w:ascii="Palatino Linotype" w:hAnsi="Palatino Linotype"/>
          <w:b/>
          <w:sz w:val="24"/>
          <w:szCs w:val="24"/>
        </w:rPr>
        <w:t>azonosító számú, Élelmiszeripari vállalkozások működtetése megnevezésű szakmai követelmény</w:t>
      </w:r>
      <w:r w:rsidRPr="00225FA9">
        <w:rPr>
          <w:rFonts w:ascii="Palatino Linotype" w:hAnsi="Palatino Linotype"/>
          <w:b/>
          <w:kern w:val="2"/>
          <w:sz w:val="24"/>
          <w:szCs w:val="24"/>
          <w:lang w:eastAsia="hi-IN" w:bidi="hi-IN"/>
        </w:rPr>
        <w:t>modulhoz tartozó tantárgyak és a témakörök oktatása során fejlesztendő kompetenciák</w:t>
      </w:r>
    </w:p>
    <w:tbl>
      <w:tblPr>
        <w:tblW w:w="8676" w:type="dxa"/>
        <w:jc w:val="center"/>
        <w:tblCellMar>
          <w:left w:w="70" w:type="dxa"/>
          <w:right w:w="70" w:type="dxa"/>
        </w:tblCellMar>
        <w:tblLook w:val="00A0" w:firstRow="1" w:lastRow="0" w:firstColumn="1" w:lastColumn="0" w:noHBand="0" w:noVBand="0"/>
      </w:tblPr>
      <w:tblGrid>
        <w:gridCol w:w="5180"/>
        <w:gridCol w:w="437"/>
        <w:gridCol w:w="437"/>
        <w:gridCol w:w="437"/>
        <w:gridCol w:w="437"/>
        <w:gridCol w:w="437"/>
        <w:gridCol w:w="437"/>
        <w:gridCol w:w="437"/>
        <w:gridCol w:w="437"/>
      </w:tblGrid>
      <w:tr w:rsidR="00201842" w:rsidRPr="00505787" w:rsidTr="0020621D">
        <w:trPr>
          <w:trHeight w:val="570"/>
          <w:jc w:val="center"/>
        </w:trPr>
        <w:tc>
          <w:tcPr>
            <w:tcW w:w="5180" w:type="dxa"/>
            <w:vMerge w:val="restart"/>
            <w:tcBorders>
              <w:top w:val="single" w:sz="4" w:space="0" w:color="auto"/>
              <w:left w:val="single" w:sz="4" w:space="0" w:color="auto"/>
              <w:bottom w:val="single" w:sz="4" w:space="0" w:color="auto"/>
              <w:right w:val="single" w:sz="4" w:space="0" w:color="auto"/>
            </w:tcBorders>
            <w:noWrap/>
            <w:vAlign w:val="center"/>
          </w:tcPr>
          <w:p w:rsidR="00201842" w:rsidRPr="00505787" w:rsidRDefault="00201842" w:rsidP="0020621D">
            <w:pPr>
              <w:jc w:val="center"/>
              <w:rPr>
                <w:rFonts w:ascii="Palatino Linotype" w:hAnsi="Palatino Linotype"/>
                <w:sz w:val="24"/>
                <w:szCs w:val="20"/>
              </w:rPr>
            </w:pPr>
            <w:r w:rsidRPr="00505787">
              <w:rPr>
                <w:rFonts w:ascii="Palatino Linotype" w:hAnsi="Palatino Linotype"/>
                <w:sz w:val="24"/>
                <w:szCs w:val="20"/>
              </w:rPr>
              <w:t xml:space="preserve">10890-12 </w:t>
            </w:r>
          </w:p>
          <w:p w:rsidR="00201842" w:rsidRPr="00505787" w:rsidRDefault="00201842" w:rsidP="0020621D">
            <w:pPr>
              <w:jc w:val="center"/>
              <w:rPr>
                <w:rFonts w:ascii="Palatino Linotype" w:hAnsi="Palatino Linotype"/>
                <w:sz w:val="20"/>
                <w:szCs w:val="20"/>
              </w:rPr>
            </w:pPr>
            <w:r w:rsidRPr="00505787">
              <w:rPr>
                <w:rFonts w:ascii="Palatino Linotype" w:hAnsi="Palatino Linotype"/>
                <w:sz w:val="24"/>
                <w:szCs w:val="20"/>
              </w:rPr>
              <w:t xml:space="preserve">Élelmiszeripari vállalkozások működtetése </w:t>
            </w:r>
          </w:p>
        </w:tc>
        <w:tc>
          <w:tcPr>
            <w:tcW w:w="1748" w:type="dxa"/>
            <w:gridSpan w:val="4"/>
            <w:tcBorders>
              <w:top w:val="single" w:sz="4" w:space="0" w:color="auto"/>
              <w:left w:val="nil"/>
              <w:bottom w:val="single" w:sz="4" w:space="0" w:color="auto"/>
              <w:right w:val="single" w:sz="4" w:space="0" w:color="auto"/>
            </w:tcBorders>
            <w:vAlign w:val="center"/>
          </w:tcPr>
          <w:p w:rsidR="00201842" w:rsidRPr="00505787" w:rsidRDefault="00201842" w:rsidP="0020621D">
            <w:pPr>
              <w:jc w:val="center"/>
              <w:rPr>
                <w:rFonts w:ascii="Palatino Linotype" w:hAnsi="Palatino Linotype"/>
                <w:sz w:val="20"/>
                <w:szCs w:val="20"/>
              </w:rPr>
            </w:pPr>
            <w:r w:rsidRPr="00505787">
              <w:rPr>
                <w:rFonts w:ascii="Palatino Linotype" w:hAnsi="Palatino Linotype"/>
                <w:sz w:val="20"/>
                <w:szCs w:val="20"/>
              </w:rPr>
              <w:t>Élelmiszeripari vállalkozások</w:t>
            </w:r>
          </w:p>
        </w:tc>
        <w:tc>
          <w:tcPr>
            <w:tcW w:w="1748" w:type="dxa"/>
            <w:gridSpan w:val="4"/>
            <w:tcBorders>
              <w:top w:val="single" w:sz="4" w:space="0" w:color="auto"/>
              <w:left w:val="nil"/>
              <w:bottom w:val="single" w:sz="4" w:space="0" w:color="auto"/>
              <w:right w:val="single" w:sz="4" w:space="0" w:color="auto"/>
            </w:tcBorders>
            <w:vAlign w:val="center"/>
          </w:tcPr>
          <w:p w:rsidR="00201842" w:rsidRPr="00505787" w:rsidRDefault="00201842" w:rsidP="00AB5442">
            <w:pPr>
              <w:jc w:val="center"/>
              <w:rPr>
                <w:rFonts w:ascii="Palatino Linotype" w:hAnsi="Palatino Linotype"/>
                <w:sz w:val="20"/>
                <w:szCs w:val="20"/>
              </w:rPr>
            </w:pPr>
            <w:r>
              <w:rPr>
                <w:rFonts w:ascii="Palatino Linotype" w:hAnsi="Palatino Linotype"/>
                <w:sz w:val="20"/>
                <w:szCs w:val="20"/>
              </w:rPr>
              <w:t>A működtetés gyakorlati feladatai</w:t>
            </w:r>
          </w:p>
        </w:tc>
      </w:tr>
      <w:tr w:rsidR="00201842" w:rsidRPr="00505787" w:rsidTr="0020621D">
        <w:trPr>
          <w:trHeight w:val="3984"/>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201842" w:rsidRPr="00505787" w:rsidRDefault="00201842" w:rsidP="0020621D">
            <w:pPr>
              <w:rPr>
                <w:rFonts w:ascii="Palatino Linotype" w:hAnsi="Palatino Linotype"/>
                <w:sz w:val="20"/>
                <w:szCs w:val="20"/>
              </w:rPr>
            </w:pPr>
          </w:p>
        </w:tc>
        <w:tc>
          <w:tcPr>
            <w:tcW w:w="437" w:type="dxa"/>
            <w:tcBorders>
              <w:top w:val="nil"/>
              <w:left w:val="nil"/>
              <w:bottom w:val="single" w:sz="4" w:space="0" w:color="auto"/>
              <w:right w:val="single" w:sz="4" w:space="0" w:color="auto"/>
            </w:tcBorders>
            <w:textDirection w:val="btLr"/>
            <w:vAlign w:val="bottom"/>
          </w:tcPr>
          <w:p w:rsidR="00201842" w:rsidRPr="00505787" w:rsidRDefault="00201842" w:rsidP="0020621D">
            <w:pPr>
              <w:ind w:left="57"/>
              <w:rPr>
                <w:rFonts w:ascii="Palatino Linotype" w:hAnsi="Palatino Linotype"/>
                <w:sz w:val="20"/>
                <w:szCs w:val="20"/>
              </w:rPr>
            </w:pPr>
            <w:r w:rsidRPr="00505787">
              <w:rPr>
                <w:rFonts w:ascii="Palatino Linotype" w:hAnsi="Palatino Linotype"/>
                <w:sz w:val="20"/>
                <w:szCs w:val="20"/>
              </w:rPr>
              <w:t>Vállalkozási formák és lehetőségek</w:t>
            </w:r>
          </w:p>
        </w:tc>
        <w:tc>
          <w:tcPr>
            <w:tcW w:w="437" w:type="dxa"/>
            <w:tcBorders>
              <w:top w:val="nil"/>
              <w:left w:val="nil"/>
              <w:bottom w:val="single" w:sz="4" w:space="0" w:color="auto"/>
              <w:right w:val="single" w:sz="4" w:space="0" w:color="auto"/>
            </w:tcBorders>
            <w:textDirection w:val="btLr"/>
            <w:vAlign w:val="bottom"/>
          </w:tcPr>
          <w:p w:rsidR="00201842" w:rsidRPr="00505787" w:rsidRDefault="00201842" w:rsidP="0020621D">
            <w:pPr>
              <w:ind w:left="57"/>
              <w:rPr>
                <w:rFonts w:ascii="Palatino Linotype" w:hAnsi="Palatino Linotype"/>
                <w:sz w:val="20"/>
                <w:szCs w:val="20"/>
              </w:rPr>
            </w:pPr>
            <w:r w:rsidRPr="00505787">
              <w:rPr>
                <w:rFonts w:ascii="Palatino Linotype" w:hAnsi="Palatino Linotype"/>
                <w:sz w:val="20"/>
                <w:szCs w:val="20"/>
              </w:rPr>
              <w:t>Vállalkozás létrehozása</w:t>
            </w:r>
          </w:p>
        </w:tc>
        <w:tc>
          <w:tcPr>
            <w:tcW w:w="437" w:type="dxa"/>
            <w:tcBorders>
              <w:top w:val="nil"/>
              <w:left w:val="nil"/>
              <w:bottom w:val="single" w:sz="4" w:space="0" w:color="auto"/>
              <w:right w:val="single" w:sz="4" w:space="0" w:color="auto"/>
            </w:tcBorders>
            <w:textDirection w:val="btLr"/>
            <w:vAlign w:val="bottom"/>
          </w:tcPr>
          <w:p w:rsidR="00201842" w:rsidRPr="00505787" w:rsidRDefault="00201842" w:rsidP="0020621D">
            <w:pPr>
              <w:ind w:left="57"/>
              <w:rPr>
                <w:rFonts w:ascii="Palatino Linotype" w:hAnsi="Palatino Linotype"/>
                <w:sz w:val="20"/>
                <w:szCs w:val="20"/>
              </w:rPr>
            </w:pPr>
            <w:r w:rsidRPr="00505787">
              <w:rPr>
                <w:rFonts w:ascii="Palatino Linotype" w:hAnsi="Palatino Linotype"/>
                <w:sz w:val="20"/>
                <w:szCs w:val="20"/>
              </w:rPr>
              <w:t xml:space="preserve">Vállalkozás működtetése </w:t>
            </w:r>
          </w:p>
        </w:tc>
        <w:tc>
          <w:tcPr>
            <w:tcW w:w="437" w:type="dxa"/>
            <w:tcBorders>
              <w:top w:val="nil"/>
              <w:left w:val="nil"/>
              <w:bottom w:val="single" w:sz="4" w:space="0" w:color="auto"/>
              <w:right w:val="single" w:sz="4" w:space="0" w:color="auto"/>
            </w:tcBorders>
            <w:textDirection w:val="btLr"/>
            <w:vAlign w:val="bottom"/>
          </w:tcPr>
          <w:p w:rsidR="00201842" w:rsidRPr="00505787" w:rsidRDefault="00201842" w:rsidP="0020621D">
            <w:pPr>
              <w:ind w:left="57"/>
              <w:rPr>
                <w:rFonts w:ascii="Palatino Linotype" w:hAnsi="Palatino Linotype"/>
                <w:sz w:val="20"/>
                <w:szCs w:val="20"/>
              </w:rPr>
            </w:pPr>
            <w:r w:rsidRPr="00505787">
              <w:rPr>
                <w:rFonts w:ascii="Palatino Linotype" w:hAnsi="Palatino Linotype"/>
                <w:sz w:val="20"/>
                <w:szCs w:val="20"/>
              </w:rPr>
              <w:t>Vállalkozás átalakítása, megszüntetése</w:t>
            </w:r>
          </w:p>
        </w:tc>
        <w:tc>
          <w:tcPr>
            <w:tcW w:w="437" w:type="dxa"/>
            <w:tcBorders>
              <w:top w:val="nil"/>
              <w:left w:val="nil"/>
              <w:bottom w:val="single" w:sz="4" w:space="0" w:color="auto"/>
              <w:right w:val="single" w:sz="4" w:space="0" w:color="auto"/>
            </w:tcBorders>
            <w:textDirection w:val="btLr"/>
            <w:vAlign w:val="bottom"/>
          </w:tcPr>
          <w:p w:rsidR="00201842" w:rsidRPr="00505787" w:rsidRDefault="00201842" w:rsidP="0020621D">
            <w:pPr>
              <w:ind w:left="57"/>
              <w:rPr>
                <w:rFonts w:ascii="Palatino Linotype" w:hAnsi="Palatino Linotype"/>
                <w:sz w:val="20"/>
                <w:szCs w:val="20"/>
              </w:rPr>
            </w:pPr>
            <w:r w:rsidRPr="00505787">
              <w:rPr>
                <w:rFonts w:ascii="Palatino Linotype" w:hAnsi="Palatino Linotype"/>
                <w:sz w:val="20"/>
                <w:szCs w:val="20"/>
              </w:rPr>
              <w:t>Dokumentáció</w:t>
            </w:r>
          </w:p>
        </w:tc>
        <w:tc>
          <w:tcPr>
            <w:tcW w:w="437" w:type="dxa"/>
            <w:tcBorders>
              <w:top w:val="nil"/>
              <w:left w:val="nil"/>
              <w:bottom w:val="single" w:sz="4" w:space="0" w:color="auto"/>
              <w:right w:val="single" w:sz="4" w:space="0" w:color="auto"/>
            </w:tcBorders>
            <w:textDirection w:val="btLr"/>
            <w:vAlign w:val="bottom"/>
          </w:tcPr>
          <w:p w:rsidR="00201842" w:rsidRPr="00505787" w:rsidRDefault="00201842" w:rsidP="0020621D">
            <w:pPr>
              <w:ind w:left="57"/>
              <w:rPr>
                <w:rFonts w:ascii="Palatino Linotype" w:hAnsi="Palatino Linotype"/>
                <w:sz w:val="20"/>
                <w:szCs w:val="20"/>
              </w:rPr>
            </w:pPr>
            <w:r w:rsidRPr="00505787">
              <w:rPr>
                <w:rFonts w:ascii="Palatino Linotype" w:hAnsi="Palatino Linotype"/>
                <w:sz w:val="20"/>
                <w:szCs w:val="20"/>
              </w:rPr>
              <w:t>Értékesítési adminisztráció</w:t>
            </w:r>
          </w:p>
        </w:tc>
        <w:tc>
          <w:tcPr>
            <w:tcW w:w="437" w:type="dxa"/>
            <w:tcBorders>
              <w:top w:val="nil"/>
              <w:left w:val="nil"/>
              <w:bottom w:val="single" w:sz="4" w:space="0" w:color="auto"/>
              <w:right w:val="single" w:sz="4" w:space="0" w:color="auto"/>
            </w:tcBorders>
            <w:textDirection w:val="btLr"/>
            <w:vAlign w:val="bottom"/>
          </w:tcPr>
          <w:p w:rsidR="00201842" w:rsidRPr="00505787" w:rsidRDefault="00201842" w:rsidP="0020621D">
            <w:pPr>
              <w:ind w:left="57"/>
              <w:rPr>
                <w:rFonts w:ascii="Palatino Linotype" w:hAnsi="Palatino Linotype"/>
                <w:sz w:val="20"/>
                <w:szCs w:val="20"/>
              </w:rPr>
            </w:pPr>
            <w:r w:rsidRPr="00505787">
              <w:rPr>
                <w:rFonts w:ascii="Palatino Linotype" w:hAnsi="Palatino Linotype"/>
                <w:sz w:val="20"/>
                <w:szCs w:val="20"/>
              </w:rPr>
              <w:t>Adózási adminisztráció</w:t>
            </w:r>
          </w:p>
        </w:tc>
        <w:tc>
          <w:tcPr>
            <w:tcW w:w="437" w:type="dxa"/>
            <w:tcBorders>
              <w:top w:val="nil"/>
              <w:left w:val="nil"/>
              <w:bottom w:val="single" w:sz="4" w:space="0" w:color="auto"/>
              <w:right w:val="single" w:sz="4" w:space="0" w:color="auto"/>
            </w:tcBorders>
            <w:textDirection w:val="btLr"/>
            <w:vAlign w:val="bottom"/>
          </w:tcPr>
          <w:p w:rsidR="00201842" w:rsidRPr="00505787" w:rsidRDefault="00201842" w:rsidP="0020621D">
            <w:pPr>
              <w:ind w:left="57"/>
              <w:rPr>
                <w:rFonts w:ascii="Palatino Linotype" w:hAnsi="Palatino Linotype"/>
                <w:sz w:val="20"/>
                <w:szCs w:val="20"/>
              </w:rPr>
            </w:pPr>
            <w:r w:rsidRPr="00505787">
              <w:rPr>
                <w:rFonts w:ascii="Palatino Linotype" w:hAnsi="Palatino Linotype"/>
                <w:sz w:val="20"/>
                <w:szCs w:val="20"/>
              </w:rPr>
              <w:t>Nyilvántartások vezetése</w:t>
            </w:r>
          </w:p>
        </w:tc>
      </w:tr>
      <w:tr w:rsidR="00201842" w:rsidRPr="00505787" w:rsidTr="0020621D">
        <w:trPr>
          <w:trHeight w:val="345"/>
          <w:jc w:val="center"/>
        </w:trPr>
        <w:tc>
          <w:tcPr>
            <w:tcW w:w="8676" w:type="dxa"/>
            <w:gridSpan w:val="9"/>
            <w:tcBorders>
              <w:top w:val="nil"/>
              <w:left w:val="single" w:sz="4" w:space="0" w:color="auto"/>
              <w:bottom w:val="single" w:sz="4" w:space="0" w:color="auto"/>
              <w:right w:val="single" w:sz="4" w:space="0" w:color="auto"/>
            </w:tcBorders>
            <w:noWrap/>
            <w:vAlign w:val="center"/>
          </w:tcPr>
          <w:p w:rsidR="00201842" w:rsidRPr="00505787" w:rsidRDefault="00201842" w:rsidP="0020621D">
            <w:pPr>
              <w:jc w:val="center"/>
              <w:rPr>
                <w:rFonts w:ascii="Palatino Linotype" w:hAnsi="Palatino Linotype"/>
                <w:sz w:val="20"/>
                <w:szCs w:val="20"/>
              </w:rPr>
            </w:pPr>
            <w:r w:rsidRPr="00505787">
              <w:rPr>
                <w:rFonts w:ascii="Palatino Linotype" w:hAnsi="Palatino Linotype"/>
                <w:sz w:val="20"/>
                <w:szCs w:val="20"/>
              </w:rPr>
              <w:t>FELADATOK</w:t>
            </w:r>
          </w:p>
        </w:tc>
      </w:tr>
      <w:tr w:rsidR="00201842" w:rsidRPr="00505787" w:rsidTr="007A57E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01842" w:rsidRPr="00505787" w:rsidRDefault="00201842" w:rsidP="0020621D">
            <w:pPr>
              <w:jc w:val="both"/>
              <w:rPr>
                <w:rFonts w:ascii="Palatino Linotype" w:hAnsi="Palatino Linotype"/>
                <w:sz w:val="20"/>
                <w:szCs w:val="20"/>
              </w:rPr>
            </w:pPr>
            <w:r w:rsidRPr="00505787">
              <w:rPr>
                <w:rFonts w:ascii="Palatino Linotype" w:hAnsi="Palatino Linotype"/>
                <w:sz w:val="20"/>
                <w:szCs w:val="20"/>
              </w:rPr>
              <w:t> Tervezett vállalkozási tevékenységéhez felméri a piaci viszonyokat, tájékozódik a versenytársakról</w:t>
            </w:r>
          </w:p>
        </w:tc>
        <w:tc>
          <w:tcPr>
            <w:tcW w:w="437" w:type="dxa"/>
            <w:tcBorders>
              <w:top w:val="nil"/>
              <w:left w:val="nil"/>
              <w:bottom w:val="single" w:sz="4" w:space="0" w:color="auto"/>
              <w:right w:val="single" w:sz="4" w:space="0" w:color="auto"/>
            </w:tcBorders>
            <w:vAlign w:val="center"/>
          </w:tcPr>
          <w:p w:rsidR="00201842" w:rsidRPr="00505787" w:rsidRDefault="00201842" w:rsidP="007A57E5">
            <w:pPr>
              <w:jc w:val="center"/>
              <w:rPr>
                <w:rFonts w:ascii="Palatino Linotype" w:hAnsi="Palatino Linotype"/>
                <w:sz w:val="20"/>
                <w:szCs w:val="20"/>
              </w:rPr>
            </w:pPr>
            <w:r w:rsidRPr="00505787">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201842" w:rsidRPr="00505787" w:rsidRDefault="00201842" w:rsidP="007A57E5">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vAlign w:val="center"/>
          </w:tcPr>
          <w:p w:rsidR="00201842" w:rsidRPr="00505787" w:rsidRDefault="00201842" w:rsidP="007A57E5">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vAlign w:val="center"/>
          </w:tcPr>
          <w:p w:rsidR="00201842" w:rsidRPr="00505787" w:rsidRDefault="00201842" w:rsidP="007A57E5">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vAlign w:val="center"/>
          </w:tcPr>
          <w:p w:rsidR="00201842" w:rsidRPr="00505787" w:rsidRDefault="00201842" w:rsidP="007A57E5">
            <w:pPr>
              <w:jc w:val="center"/>
              <w:rPr>
                <w:rFonts w:ascii="Palatino Linotype" w:hAnsi="Palatino Linotype"/>
                <w:sz w:val="20"/>
                <w:szCs w:val="20"/>
              </w:rPr>
            </w:pPr>
            <w:r w:rsidRPr="00505787">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201842" w:rsidRPr="00505787" w:rsidRDefault="00201842" w:rsidP="007A57E5">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vAlign w:val="center"/>
          </w:tcPr>
          <w:p w:rsidR="00201842" w:rsidRPr="00505787" w:rsidRDefault="00201842" w:rsidP="007A57E5">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vAlign w:val="center"/>
          </w:tcPr>
          <w:p w:rsidR="00201842" w:rsidRPr="00505787" w:rsidRDefault="00201842" w:rsidP="007A57E5">
            <w:pPr>
              <w:jc w:val="center"/>
              <w:rPr>
                <w:rFonts w:ascii="Palatino Linotype" w:hAnsi="Palatino Linotype"/>
                <w:sz w:val="20"/>
                <w:szCs w:val="20"/>
              </w:rPr>
            </w:pPr>
          </w:p>
        </w:tc>
      </w:tr>
      <w:tr w:rsidR="00201842" w:rsidRPr="00505787" w:rsidTr="007A57E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01842" w:rsidRPr="00505787" w:rsidRDefault="00201842" w:rsidP="0020621D">
            <w:pPr>
              <w:autoSpaceDE w:val="0"/>
              <w:autoSpaceDN w:val="0"/>
              <w:adjustRightInd w:val="0"/>
              <w:ind w:left="22"/>
              <w:jc w:val="both"/>
              <w:rPr>
                <w:rFonts w:ascii="Palatino Linotype" w:hAnsi="Palatino Linotype"/>
                <w:sz w:val="20"/>
                <w:szCs w:val="20"/>
              </w:rPr>
            </w:pPr>
            <w:r w:rsidRPr="00505787">
              <w:rPr>
                <w:rFonts w:ascii="Palatino Linotype" w:hAnsi="Palatino Linotype"/>
                <w:sz w:val="20"/>
                <w:szCs w:val="20"/>
              </w:rPr>
              <w:t> Elkészíti/elkészítteti az üzleti tervet</w:t>
            </w:r>
          </w:p>
        </w:tc>
        <w:tc>
          <w:tcPr>
            <w:tcW w:w="437" w:type="dxa"/>
            <w:tcBorders>
              <w:top w:val="nil"/>
              <w:left w:val="nil"/>
              <w:bottom w:val="single" w:sz="4" w:space="0" w:color="auto"/>
              <w:right w:val="single" w:sz="4" w:space="0" w:color="auto"/>
            </w:tcBorders>
            <w:vAlign w:val="center"/>
          </w:tcPr>
          <w:p w:rsidR="00201842" w:rsidRPr="00505787" w:rsidRDefault="00201842" w:rsidP="007A57E5">
            <w:pPr>
              <w:jc w:val="center"/>
              <w:rPr>
                <w:rFonts w:ascii="Palatino Linotype" w:hAnsi="Palatino Linotype"/>
                <w:sz w:val="20"/>
                <w:szCs w:val="20"/>
              </w:rPr>
            </w:pPr>
            <w:r w:rsidRPr="00505787">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201842" w:rsidRPr="00505787" w:rsidRDefault="00201842" w:rsidP="007A57E5">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vAlign w:val="center"/>
          </w:tcPr>
          <w:p w:rsidR="00201842" w:rsidRPr="00505787" w:rsidRDefault="00201842" w:rsidP="007A57E5">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vAlign w:val="center"/>
          </w:tcPr>
          <w:p w:rsidR="00201842" w:rsidRPr="00505787" w:rsidRDefault="00201842" w:rsidP="007A57E5">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vAlign w:val="center"/>
          </w:tcPr>
          <w:p w:rsidR="00201842" w:rsidRPr="00505787" w:rsidRDefault="00201842" w:rsidP="007A57E5">
            <w:pPr>
              <w:jc w:val="center"/>
              <w:rPr>
                <w:rFonts w:ascii="Palatino Linotype" w:hAnsi="Palatino Linotype"/>
                <w:sz w:val="20"/>
                <w:szCs w:val="20"/>
              </w:rPr>
            </w:pPr>
            <w:r w:rsidRPr="00505787">
              <w:rPr>
                <w:rFonts w:ascii="Palatino Linotype" w:hAnsi="Palatino Linotype"/>
                <w:sz w:val="20"/>
                <w:szCs w:val="20"/>
              </w:rPr>
              <w:t>X</w:t>
            </w:r>
          </w:p>
        </w:tc>
        <w:tc>
          <w:tcPr>
            <w:tcW w:w="437" w:type="dxa"/>
            <w:tcBorders>
              <w:top w:val="nil"/>
              <w:left w:val="nil"/>
              <w:bottom w:val="single" w:sz="4" w:space="0" w:color="auto"/>
              <w:right w:val="single" w:sz="4" w:space="0" w:color="auto"/>
            </w:tcBorders>
            <w:vAlign w:val="center"/>
          </w:tcPr>
          <w:p w:rsidR="00201842" w:rsidRPr="00505787" w:rsidRDefault="00201842" w:rsidP="007A57E5">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vAlign w:val="center"/>
          </w:tcPr>
          <w:p w:rsidR="00201842" w:rsidRPr="00505787" w:rsidRDefault="00201842" w:rsidP="007A57E5">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vAlign w:val="center"/>
          </w:tcPr>
          <w:p w:rsidR="00201842" w:rsidRPr="00505787" w:rsidRDefault="00201842" w:rsidP="007A57E5">
            <w:pPr>
              <w:jc w:val="center"/>
              <w:rPr>
                <w:rFonts w:ascii="Palatino Linotype" w:hAnsi="Palatino Linotype"/>
                <w:sz w:val="20"/>
                <w:szCs w:val="20"/>
              </w:rPr>
            </w:pPr>
          </w:p>
        </w:tc>
      </w:tr>
      <w:tr w:rsidR="00201842" w:rsidRPr="00505787" w:rsidTr="007A57E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01842" w:rsidRPr="00505787" w:rsidRDefault="00201842" w:rsidP="0020621D">
            <w:pPr>
              <w:jc w:val="both"/>
              <w:rPr>
                <w:rFonts w:ascii="Palatino Linotype" w:hAnsi="Palatino Linotype"/>
                <w:sz w:val="20"/>
                <w:szCs w:val="20"/>
              </w:rPr>
            </w:pPr>
            <w:r w:rsidRPr="00505787">
              <w:rPr>
                <w:rFonts w:ascii="Palatino Linotype" w:hAnsi="Palatino Linotype"/>
                <w:sz w:val="20"/>
                <w:szCs w:val="20"/>
              </w:rPr>
              <w:t> Felméri a saját erő kiegészítéséhez szükséges forrásokat (hitelek, pályázati lehetőségek)</w:t>
            </w:r>
          </w:p>
        </w:tc>
        <w:tc>
          <w:tcPr>
            <w:tcW w:w="437" w:type="dxa"/>
            <w:tcBorders>
              <w:top w:val="nil"/>
              <w:left w:val="nil"/>
              <w:bottom w:val="single" w:sz="4" w:space="0" w:color="auto"/>
              <w:right w:val="single" w:sz="4" w:space="0" w:color="auto"/>
            </w:tcBorders>
            <w:noWrap/>
            <w:vAlign w:val="center"/>
          </w:tcPr>
          <w:p w:rsidR="00201842" w:rsidRPr="00505787" w:rsidRDefault="00201842" w:rsidP="007A57E5">
            <w:pPr>
              <w:jc w:val="center"/>
              <w:rPr>
                <w:rFonts w:ascii="Palatino Linotype" w:hAnsi="Palatino Linotype"/>
                <w:sz w:val="20"/>
                <w:szCs w:val="20"/>
              </w:rPr>
            </w:pPr>
            <w:r w:rsidRPr="00505787">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842" w:rsidRPr="00505787" w:rsidRDefault="00201842" w:rsidP="007A57E5">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842" w:rsidRPr="00505787" w:rsidRDefault="00201842" w:rsidP="007A57E5">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842" w:rsidRPr="00505787" w:rsidRDefault="00201842" w:rsidP="007A57E5">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842" w:rsidRPr="00505787" w:rsidRDefault="00201842" w:rsidP="007A57E5">
            <w:pPr>
              <w:jc w:val="center"/>
              <w:rPr>
                <w:rFonts w:ascii="Palatino Linotype" w:hAnsi="Palatino Linotype"/>
                <w:sz w:val="20"/>
                <w:szCs w:val="20"/>
              </w:rPr>
            </w:pPr>
            <w:r w:rsidRPr="00505787">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842" w:rsidRPr="00505787" w:rsidRDefault="00201842" w:rsidP="007A57E5">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842" w:rsidRPr="00505787" w:rsidRDefault="00201842" w:rsidP="007A57E5">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842" w:rsidRPr="00505787" w:rsidRDefault="00201842" w:rsidP="007A57E5">
            <w:pPr>
              <w:jc w:val="center"/>
              <w:rPr>
                <w:rFonts w:ascii="Palatino Linotype" w:hAnsi="Palatino Linotype"/>
                <w:sz w:val="20"/>
                <w:szCs w:val="20"/>
              </w:rPr>
            </w:pPr>
          </w:p>
        </w:tc>
      </w:tr>
      <w:tr w:rsidR="00201842" w:rsidRPr="00505787" w:rsidTr="007A57E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01842" w:rsidRPr="00505787" w:rsidRDefault="00201842" w:rsidP="0020621D">
            <w:pPr>
              <w:jc w:val="both"/>
              <w:rPr>
                <w:rFonts w:ascii="Palatino Linotype" w:hAnsi="Palatino Linotype"/>
                <w:sz w:val="20"/>
                <w:szCs w:val="20"/>
              </w:rPr>
            </w:pPr>
            <w:r w:rsidRPr="00505787">
              <w:rPr>
                <w:rFonts w:ascii="Palatino Linotype" w:hAnsi="Palatino Linotype"/>
                <w:sz w:val="20"/>
                <w:szCs w:val="20"/>
              </w:rPr>
              <w:t>Megismeri az engedélyezési eljárást, informálódik az engedélyeket kiadó szakhatóságoknál</w:t>
            </w:r>
          </w:p>
        </w:tc>
        <w:tc>
          <w:tcPr>
            <w:tcW w:w="437" w:type="dxa"/>
            <w:tcBorders>
              <w:top w:val="nil"/>
              <w:left w:val="nil"/>
              <w:bottom w:val="single" w:sz="4" w:space="0" w:color="auto"/>
              <w:right w:val="single" w:sz="4" w:space="0" w:color="auto"/>
            </w:tcBorders>
            <w:noWrap/>
            <w:vAlign w:val="center"/>
          </w:tcPr>
          <w:p w:rsidR="00201842" w:rsidRPr="00505787" w:rsidRDefault="00201842" w:rsidP="007A57E5">
            <w:pPr>
              <w:jc w:val="center"/>
              <w:rPr>
                <w:rFonts w:ascii="Palatino Linotype" w:hAnsi="Palatino Linotype"/>
                <w:sz w:val="20"/>
                <w:szCs w:val="20"/>
              </w:rPr>
            </w:pPr>
            <w:r w:rsidRPr="00505787">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842" w:rsidRPr="00505787" w:rsidRDefault="00201842" w:rsidP="007A57E5">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842" w:rsidRPr="00505787" w:rsidRDefault="00201842" w:rsidP="007A57E5">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842" w:rsidRPr="00505787" w:rsidRDefault="00201842" w:rsidP="007A57E5">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842" w:rsidRPr="00505787" w:rsidRDefault="00201842" w:rsidP="007A57E5">
            <w:pPr>
              <w:jc w:val="center"/>
              <w:rPr>
                <w:rFonts w:ascii="Palatino Linotype" w:hAnsi="Palatino Linotype"/>
                <w:sz w:val="20"/>
                <w:szCs w:val="20"/>
              </w:rPr>
            </w:pPr>
            <w:r w:rsidRPr="00505787">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842" w:rsidRPr="00505787" w:rsidRDefault="00201842" w:rsidP="007A57E5">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842" w:rsidRPr="00505787" w:rsidRDefault="00201842" w:rsidP="007A57E5">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842" w:rsidRPr="00505787" w:rsidRDefault="00201842" w:rsidP="007A57E5">
            <w:pPr>
              <w:jc w:val="center"/>
              <w:rPr>
                <w:rFonts w:ascii="Palatino Linotype" w:hAnsi="Palatino Linotype"/>
                <w:sz w:val="20"/>
                <w:szCs w:val="20"/>
              </w:rPr>
            </w:pPr>
          </w:p>
        </w:tc>
      </w:tr>
      <w:tr w:rsidR="00201842" w:rsidRPr="00505787" w:rsidTr="007A57E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01842" w:rsidRPr="00505787" w:rsidRDefault="00201842" w:rsidP="0020621D">
            <w:pPr>
              <w:jc w:val="both"/>
              <w:rPr>
                <w:rFonts w:ascii="Palatino Linotype" w:hAnsi="Palatino Linotype"/>
                <w:sz w:val="20"/>
                <w:szCs w:val="20"/>
              </w:rPr>
            </w:pPr>
            <w:r w:rsidRPr="00505787">
              <w:rPr>
                <w:rFonts w:ascii="Palatino Linotype" w:hAnsi="Palatino Linotype"/>
                <w:sz w:val="20"/>
                <w:szCs w:val="20"/>
              </w:rPr>
              <w:t>Az információk birtokában kiválasztja a megfelelő vállalkozási formát</w:t>
            </w:r>
          </w:p>
        </w:tc>
        <w:tc>
          <w:tcPr>
            <w:tcW w:w="437" w:type="dxa"/>
            <w:tcBorders>
              <w:top w:val="nil"/>
              <w:left w:val="nil"/>
              <w:bottom w:val="single" w:sz="4" w:space="0" w:color="auto"/>
              <w:right w:val="single" w:sz="4" w:space="0" w:color="auto"/>
            </w:tcBorders>
            <w:noWrap/>
            <w:vAlign w:val="center"/>
          </w:tcPr>
          <w:p w:rsidR="00201842" w:rsidRPr="00505787" w:rsidRDefault="00201842" w:rsidP="007A57E5">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842" w:rsidRPr="00505787" w:rsidRDefault="00201842" w:rsidP="007A57E5">
            <w:pPr>
              <w:jc w:val="center"/>
              <w:rPr>
                <w:rFonts w:ascii="Palatino Linotype" w:hAnsi="Palatino Linotype"/>
                <w:sz w:val="20"/>
                <w:szCs w:val="20"/>
              </w:rPr>
            </w:pPr>
            <w:r w:rsidRPr="00505787">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842" w:rsidRPr="00505787" w:rsidRDefault="00201842" w:rsidP="007A57E5">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842" w:rsidRPr="00505787" w:rsidRDefault="00201842" w:rsidP="007A57E5">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842" w:rsidRPr="00505787" w:rsidRDefault="00201842" w:rsidP="007A57E5">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842" w:rsidRPr="00505787" w:rsidRDefault="00201842" w:rsidP="007A57E5">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842" w:rsidRPr="00505787" w:rsidRDefault="00201842" w:rsidP="007A57E5">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842" w:rsidRPr="00505787" w:rsidRDefault="00201842" w:rsidP="007A57E5">
            <w:pPr>
              <w:jc w:val="center"/>
              <w:rPr>
                <w:rFonts w:ascii="Palatino Linotype" w:hAnsi="Palatino Linotype"/>
                <w:sz w:val="20"/>
                <w:szCs w:val="20"/>
              </w:rPr>
            </w:pPr>
          </w:p>
        </w:tc>
      </w:tr>
      <w:tr w:rsidR="00201842" w:rsidRPr="00505787" w:rsidTr="007A57E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01842" w:rsidRPr="00505787" w:rsidRDefault="00201842" w:rsidP="0020621D">
            <w:pPr>
              <w:jc w:val="both"/>
              <w:rPr>
                <w:rFonts w:ascii="Palatino Linotype" w:hAnsi="Palatino Linotype"/>
                <w:sz w:val="20"/>
                <w:szCs w:val="20"/>
              </w:rPr>
            </w:pPr>
            <w:r w:rsidRPr="00505787">
              <w:rPr>
                <w:rFonts w:ascii="Palatino Linotype" w:hAnsi="Palatino Linotype"/>
                <w:sz w:val="20"/>
                <w:szCs w:val="20"/>
              </w:rPr>
              <w:t>Egyéni, vagy társas vállalkozást hoz létre</w:t>
            </w:r>
          </w:p>
        </w:tc>
        <w:tc>
          <w:tcPr>
            <w:tcW w:w="437" w:type="dxa"/>
            <w:tcBorders>
              <w:top w:val="nil"/>
              <w:left w:val="nil"/>
              <w:bottom w:val="single" w:sz="4" w:space="0" w:color="auto"/>
              <w:right w:val="single" w:sz="4" w:space="0" w:color="auto"/>
            </w:tcBorders>
            <w:noWrap/>
            <w:vAlign w:val="center"/>
          </w:tcPr>
          <w:p w:rsidR="00201842" w:rsidRPr="00505787" w:rsidRDefault="00201842" w:rsidP="007A57E5">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842" w:rsidRPr="00505787" w:rsidRDefault="00201842" w:rsidP="007A57E5">
            <w:pPr>
              <w:jc w:val="center"/>
              <w:rPr>
                <w:rFonts w:ascii="Palatino Linotype" w:hAnsi="Palatino Linotype"/>
                <w:sz w:val="20"/>
                <w:szCs w:val="20"/>
              </w:rPr>
            </w:pPr>
            <w:r w:rsidRPr="00505787">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842" w:rsidRPr="00505787" w:rsidRDefault="00201842" w:rsidP="007A57E5">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842" w:rsidRPr="00505787" w:rsidRDefault="00201842" w:rsidP="007A57E5">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842" w:rsidRPr="00505787" w:rsidRDefault="00201842" w:rsidP="007A57E5">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842" w:rsidRPr="00505787" w:rsidRDefault="00201842" w:rsidP="007A57E5">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842" w:rsidRPr="00505787" w:rsidRDefault="00201842" w:rsidP="007A57E5">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842" w:rsidRPr="00505787" w:rsidRDefault="00201842" w:rsidP="007A57E5">
            <w:pPr>
              <w:jc w:val="center"/>
              <w:rPr>
                <w:rFonts w:ascii="Palatino Linotype" w:hAnsi="Palatino Linotype"/>
                <w:sz w:val="20"/>
                <w:szCs w:val="20"/>
              </w:rPr>
            </w:pPr>
          </w:p>
        </w:tc>
      </w:tr>
      <w:tr w:rsidR="00201842" w:rsidRPr="00505787" w:rsidTr="007A57E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01842" w:rsidRPr="00505787" w:rsidRDefault="00201842" w:rsidP="0020621D">
            <w:pPr>
              <w:jc w:val="both"/>
              <w:rPr>
                <w:rFonts w:ascii="Palatino Linotype" w:hAnsi="Palatino Linotype"/>
                <w:sz w:val="20"/>
                <w:szCs w:val="20"/>
              </w:rPr>
            </w:pPr>
            <w:r w:rsidRPr="00505787">
              <w:rPr>
                <w:rFonts w:ascii="Palatino Linotype" w:hAnsi="Palatino Linotype"/>
                <w:sz w:val="20"/>
                <w:szCs w:val="20"/>
              </w:rPr>
              <w:t>Megtervezi/megtervezteti az élelmiszer-előállító egység kialakítását, átalakítását</w:t>
            </w:r>
          </w:p>
        </w:tc>
        <w:tc>
          <w:tcPr>
            <w:tcW w:w="437" w:type="dxa"/>
            <w:tcBorders>
              <w:top w:val="nil"/>
              <w:left w:val="nil"/>
              <w:bottom w:val="single" w:sz="4" w:space="0" w:color="auto"/>
              <w:right w:val="single" w:sz="4" w:space="0" w:color="auto"/>
            </w:tcBorders>
            <w:noWrap/>
            <w:vAlign w:val="center"/>
          </w:tcPr>
          <w:p w:rsidR="00201842" w:rsidRPr="00505787" w:rsidRDefault="00201842" w:rsidP="007A57E5">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842" w:rsidRPr="00505787" w:rsidRDefault="00201842" w:rsidP="007A57E5">
            <w:pPr>
              <w:jc w:val="center"/>
              <w:rPr>
                <w:rFonts w:ascii="Palatino Linotype" w:hAnsi="Palatino Linotype"/>
                <w:sz w:val="20"/>
                <w:szCs w:val="20"/>
              </w:rPr>
            </w:pPr>
            <w:r w:rsidRPr="00505787">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842" w:rsidRPr="00505787" w:rsidRDefault="00201842" w:rsidP="007A57E5">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842" w:rsidRPr="00505787" w:rsidRDefault="00201842" w:rsidP="007A57E5">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842" w:rsidRPr="00505787" w:rsidRDefault="00201842" w:rsidP="007A57E5">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842" w:rsidRPr="00505787" w:rsidRDefault="00201842" w:rsidP="007A57E5">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842" w:rsidRPr="00505787" w:rsidRDefault="00201842" w:rsidP="007A57E5">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842" w:rsidRPr="00505787" w:rsidRDefault="00201842" w:rsidP="007A57E5">
            <w:pPr>
              <w:jc w:val="center"/>
              <w:rPr>
                <w:rFonts w:ascii="Palatino Linotype" w:hAnsi="Palatino Linotype"/>
                <w:sz w:val="20"/>
                <w:szCs w:val="20"/>
              </w:rPr>
            </w:pPr>
          </w:p>
        </w:tc>
      </w:tr>
      <w:tr w:rsidR="00201842" w:rsidRPr="00505787" w:rsidTr="007A57E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01842" w:rsidRPr="00505787" w:rsidRDefault="00201842" w:rsidP="0020621D">
            <w:pPr>
              <w:jc w:val="both"/>
              <w:rPr>
                <w:rFonts w:ascii="Palatino Linotype" w:hAnsi="Palatino Linotype"/>
                <w:sz w:val="20"/>
                <w:szCs w:val="20"/>
              </w:rPr>
            </w:pPr>
            <w:r w:rsidRPr="00505787">
              <w:rPr>
                <w:rFonts w:ascii="Palatino Linotype" w:hAnsi="Palatino Linotype"/>
                <w:sz w:val="20"/>
                <w:szCs w:val="20"/>
              </w:rPr>
              <w:t>Kivitelezteti a terveket, beszerzi/beszerezteti a gépeket, berendezéseket</w:t>
            </w:r>
          </w:p>
        </w:tc>
        <w:tc>
          <w:tcPr>
            <w:tcW w:w="437" w:type="dxa"/>
            <w:tcBorders>
              <w:top w:val="nil"/>
              <w:left w:val="nil"/>
              <w:bottom w:val="single" w:sz="4" w:space="0" w:color="auto"/>
              <w:right w:val="single" w:sz="4" w:space="0" w:color="auto"/>
            </w:tcBorders>
            <w:noWrap/>
            <w:vAlign w:val="center"/>
          </w:tcPr>
          <w:p w:rsidR="00201842" w:rsidRPr="00505787" w:rsidRDefault="00201842" w:rsidP="007A57E5">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842" w:rsidRPr="00505787" w:rsidRDefault="00201842" w:rsidP="007A57E5">
            <w:pPr>
              <w:jc w:val="center"/>
              <w:rPr>
                <w:rFonts w:ascii="Palatino Linotype" w:hAnsi="Palatino Linotype"/>
                <w:sz w:val="20"/>
                <w:szCs w:val="20"/>
              </w:rPr>
            </w:pPr>
            <w:r w:rsidRPr="00505787">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842" w:rsidRPr="00505787" w:rsidRDefault="00201842" w:rsidP="007A57E5">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842" w:rsidRPr="00505787" w:rsidRDefault="00201842" w:rsidP="007A57E5">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842" w:rsidRPr="00505787" w:rsidRDefault="00201842" w:rsidP="007A57E5">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842" w:rsidRPr="00505787" w:rsidRDefault="00201842" w:rsidP="007A57E5">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842" w:rsidRPr="00505787" w:rsidRDefault="00201842" w:rsidP="007A57E5">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842" w:rsidRPr="00505787" w:rsidRDefault="00201842" w:rsidP="007A57E5">
            <w:pPr>
              <w:jc w:val="center"/>
              <w:rPr>
                <w:rFonts w:ascii="Palatino Linotype" w:hAnsi="Palatino Linotype"/>
                <w:sz w:val="20"/>
                <w:szCs w:val="20"/>
              </w:rPr>
            </w:pPr>
          </w:p>
        </w:tc>
      </w:tr>
      <w:tr w:rsidR="00201842" w:rsidRPr="00505787" w:rsidTr="007A57E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01842" w:rsidRPr="00505787" w:rsidRDefault="00201842" w:rsidP="0020621D">
            <w:pPr>
              <w:jc w:val="both"/>
              <w:rPr>
                <w:rFonts w:ascii="Palatino Linotype" w:hAnsi="Palatino Linotype"/>
                <w:sz w:val="20"/>
                <w:szCs w:val="20"/>
              </w:rPr>
            </w:pPr>
            <w:r w:rsidRPr="00505787">
              <w:rPr>
                <w:rFonts w:ascii="Palatino Linotype" w:hAnsi="Palatino Linotype"/>
                <w:sz w:val="20"/>
                <w:szCs w:val="20"/>
              </w:rPr>
              <w:t>Munkaerő-gazdálkodási tervet készít, meghatározza a foglalkoztatottak számát és szakképzettségét</w:t>
            </w:r>
          </w:p>
        </w:tc>
        <w:tc>
          <w:tcPr>
            <w:tcW w:w="437" w:type="dxa"/>
            <w:tcBorders>
              <w:top w:val="nil"/>
              <w:left w:val="nil"/>
              <w:bottom w:val="single" w:sz="4" w:space="0" w:color="auto"/>
              <w:right w:val="single" w:sz="4" w:space="0" w:color="auto"/>
            </w:tcBorders>
            <w:noWrap/>
            <w:vAlign w:val="center"/>
          </w:tcPr>
          <w:p w:rsidR="00201842" w:rsidRPr="00505787" w:rsidRDefault="00201842" w:rsidP="007A57E5">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842" w:rsidRPr="00505787" w:rsidRDefault="00201842" w:rsidP="007A57E5">
            <w:pPr>
              <w:jc w:val="center"/>
              <w:rPr>
                <w:rFonts w:ascii="Palatino Linotype" w:hAnsi="Palatino Linotype"/>
                <w:sz w:val="20"/>
                <w:szCs w:val="20"/>
              </w:rPr>
            </w:pPr>
            <w:r w:rsidRPr="00505787">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842" w:rsidRPr="00505787" w:rsidRDefault="00201842" w:rsidP="007A57E5">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842" w:rsidRPr="00505787" w:rsidRDefault="00201842" w:rsidP="007A57E5">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842" w:rsidRPr="00505787" w:rsidRDefault="00201842" w:rsidP="007A57E5">
            <w:pPr>
              <w:jc w:val="center"/>
              <w:rPr>
                <w:rFonts w:ascii="Palatino Linotype" w:hAnsi="Palatino Linotype"/>
                <w:sz w:val="20"/>
                <w:szCs w:val="20"/>
              </w:rPr>
            </w:pPr>
            <w:r w:rsidRPr="00505787">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842" w:rsidRPr="00505787" w:rsidRDefault="00201842" w:rsidP="007A57E5">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842" w:rsidRPr="00505787" w:rsidRDefault="00201842" w:rsidP="007A57E5">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842" w:rsidRPr="00505787" w:rsidRDefault="00201842" w:rsidP="007A57E5">
            <w:pPr>
              <w:jc w:val="center"/>
              <w:rPr>
                <w:rFonts w:ascii="Palatino Linotype" w:hAnsi="Palatino Linotype"/>
                <w:sz w:val="20"/>
                <w:szCs w:val="20"/>
              </w:rPr>
            </w:pPr>
          </w:p>
        </w:tc>
      </w:tr>
      <w:tr w:rsidR="00201842" w:rsidRPr="00505787" w:rsidTr="007A57E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01842" w:rsidRPr="00505787" w:rsidRDefault="00201842" w:rsidP="0020621D">
            <w:pPr>
              <w:jc w:val="both"/>
              <w:rPr>
                <w:rFonts w:ascii="Palatino Linotype" w:hAnsi="Palatino Linotype"/>
                <w:sz w:val="20"/>
                <w:szCs w:val="20"/>
              </w:rPr>
            </w:pPr>
            <w:r w:rsidRPr="00505787">
              <w:rPr>
                <w:rFonts w:ascii="Palatino Linotype" w:hAnsi="Palatino Linotype"/>
                <w:sz w:val="20"/>
                <w:szCs w:val="20"/>
              </w:rPr>
              <w:t>Beszerzi a működtetéshez szükséges engedélyeket</w:t>
            </w:r>
          </w:p>
        </w:tc>
        <w:tc>
          <w:tcPr>
            <w:tcW w:w="437" w:type="dxa"/>
            <w:tcBorders>
              <w:top w:val="nil"/>
              <w:left w:val="nil"/>
              <w:bottom w:val="single" w:sz="4" w:space="0" w:color="auto"/>
              <w:right w:val="single" w:sz="4" w:space="0" w:color="auto"/>
            </w:tcBorders>
            <w:noWrap/>
            <w:vAlign w:val="center"/>
          </w:tcPr>
          <w:p w:rsidR="00201842" w:rsidRPr="00505787" w:rsidRDefault="00201842" w:rsidP="007A57E5">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842" w:rsidRPr="00505787" w:rsidRDefault="00201842" w:rsidP="007A57E5">
            <w:pPr>
              <w:jc w:val="center"/>
              <w:rPr>
                <w:rFonts w:ascii="Palatino Linotype" w:hAnsi="Palatino Linotype"/>
                <w:sz w:val="20"/>
                <w:szCs w:val="20"/>
              </w:rPr>
            </w:pPr>
            <w:r w:rsidRPr="00505787">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842" w:rsidRPr="00505787" w:rsidRDefault="00201842" w:rsidP="007A57E5">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842" w:rsidRPr="00505787" w:rsidRDefault="00201842" w:rsidP="007A57E5">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842" w:rsidRPr="00505787" w:rsidRDefault="00201842" w:rsidP="007A57E5">
            <w:pPr>
              <w:jc w:val="center"/>
              <w:rPr>
                <w:rFonts w:ascii="Palatino Linotype" w:hAnsi="Palatino Linotype"/>
                <w:sz w:val="20"/>
                <w:szCs w:val="20"/>
              </w:rPr>
            </w:pPr>
            <w:r w:rsidRPr="00505787">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842" w:rsidRPr="00505787" w:rsidRDefault="00201842" w:rsidP="007A57E5">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842" w:rsidRPr="00505787" w:rsidRDefault="00201842" w:rsidP="007A57E5">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842" w:rsidRPr="00505787" w:rsidRDefault="00201842" w:rsidP="007A57E5">
            <w:pPr>
              <w:jc w:val="center"/>
              <w:rPr>
                <w:rFonts w:ascii="Palatino Linotype" w:hAnsi="Palatino Linotype"/>
                <w:sz w:val="20"/>
                <w:szCs w:val="20"/>
              </w:rPr>
            </w:pPr>
          </w:p>
        </w:tc>
      </w:tr>
      <w:tr w:rsidR="00201842" w:rsidRPr="00505787" w:rsidTr="007A57E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01842" w:rsidRPr="00505787" w:rsidRDefault="00201842" w:rsidP="0020621D">
            <w:pPr>
              <w:jc w:val="both"/>
              <w:rPr>
                <w:rFonts w:ascii="Palatino Linotype" w:hAnsi="Palatino Linotype"/>
                <w:sz w:val="20"/>
                <w:szCs w:val="20"/>
              </w:rPr>
            </w:pPr>
            <w:r w:rsidRPr="00505787">
              <w:rPr>
                <w:rFonts w:ascii="Palatino Linotype" w:hAnsi="Palatino Linotype"/>
                <w:sz w:val="20"/>
                <w:szCs w:val="20"/>
              </w:rPr>
              <w:t>Gazdálkodik a rendelkezésre álló erőforrásokkal, működteti a vállalkozást, szabályosan kezeli a dokumentációt</w:t>
            </w:r>
          </w:p>
        </w:tc>
        <w:tc>
          <w:tcPr>
            <w:tcW w:w="437" w:type="dxa"/>
            <w:tcBorders>
              <w:top w:val="nil"/>
              <w:left w:val="nil"/>
              <w:bottom w:val="single" w:sz="4" w:space="0" w:color="auto"/>
              <w:right w:val="single" w:sz="4" w:space="0" w:color="auto"/>
            </w:tcBorders>
            <w:noWrap/>
            <w:vAlign w:val="center"/>
          </w:tcPr>
          <w:p w:rsidR="00201842" w:rsidRPr="00505787" w:rsidRDefault="00201842" w:rsidP="007A57E5">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842" w:rsidRPr="00505787" w:rsidRDefault="00201842" w:rsidP="007A57E5">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842" w:rsidRPr="00505787" w:rsidRDefault="00201842" w:rsidP="007A57E5">
            <w:pPr>
              <w:jc w:val="center"/>
              <w:rPr>
                <w:rFonts w:ascii="Palatino Linotype" w:hAnsi="Palatino Linotype"/>
                <w:sz w:val="20"/>
                <w:szCs w:val="20"/>
              </w:rPr>
            </w:pPr>
            <w:r w:rsidRPr="00505787">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842" w:rsidRPr="00505787" w:rsidRDefault="00201842" w:rsidP="007A57E5">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842" w:rsidRPr="00505787" w:rsidRDefault="00201842" w:rsidP="007A57E5">
            <w:pPr>
              <w:jc w:val="center"/>
              <w:rPr>
                <w:rFonts w:ascii="Palatino Linotype" w:hAnsi="Palatino Linotype"/>
                <w:sz w:val="20"/>
                <w:szCs w:val="20"/>
              </w:rPr>
            </w:pPr>
            <w:r w:rsidRPr="00505787">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842" w:rsidRPr="00505787" w:rsidRDefault="00201842" w:rsidP="007A57E5">
            <w:pPr>
              <w:jc w:val="center"/>
              <w:rPr>
                <w:rFonts w:ascii="Palatino Linotype" w:hAnsi="Palatino Linotype"/>
                <w:sz w:val="20"/>
                <w:szCs w:val="20"/>
              </w:rPr>
            </w:pPr>
            <w:r w:rsidRPr="00505787">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842" w:rsidRPr="00505787" w:rsidRDefault="00201842" w:rsidP="007A57E5">
            <w:pPr>
              <w:jc w:val="center"/>
              <w:rPr>
                <w:rFonts w:ascii="Palatino Linotype" w:hAnsi="Palatino Linotype"/>
                <w:sz w:val="20"/>
                <w:szCs w:val="20"/>
              </w:rPr>
            </w:pPr>
            <w:r w:rsidRPr="00505787">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842" w:rsidRPr="00505787" w:rsidRDefault="00201842" w:rsidP="007A57E5">
            <w:pPr>
              <w:jc w:val="center"/>
              <w:rPr>
                <w:rFonts w:ascii="Palatino Linotype" w:hAnsi="Palatino Linotype"/>
                <w:sz w:val="20"/>
                <w:szCs w:val="20"/>
              </w:rPr>
            </w:pPr>
            <w:r w:rsidRPr="00505787">
              <w:rPr>
                <w:rFonts w:ascii="Palatino Linotype" w:hAnsi="Palatino Linotype"/>
                <w:sz w:val="20"/>
                <w:szCs w:val="20"/>
              </w:rPr>
              <w:t>X</w:t>
            </w:r>
          </w:p>
        </w:tc>
      </w:tr>
      <w:tr w:rsidR="00201842" w:rsidRPr="00505787" w:rsidTr="007A57E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01842" w:rsidRPr="00505787" w:rsidRDefault="00201842" w:rsidP="0020621D">
            <w:pPr>
              <w:jc w:val="both"/>
              <w:rPr>
                <w:rFonts w:ascii="Palatino Linotype" w:hAnsi="Palatino Linotype"/>
                <w:sz w:val="20"/>
                <w:szCs w:val="20"/>
              </w:rPr>
            </w:pPr>
            <w:r w:rsidRPr="00505787">
              <w:rPr>
                <w:rFonts w:ascii="Palatino Linotype" w:hAnsi="Palatino Linotype"/>
                <w:sz w:val="20"/>
                <w:szCs w:val="20"/>
              </w:rPr>
              <w:t>Figyelemmel kíséri a vállalkozás működésével kapcsolatos jogszabályváltozásokat és pályázati lehetőségeket</w:t>
            </w:r>
          </w:p>
        </w:tc>
        <w:tc>
          <w:tcPr>
            <w:tcW w:w="437" w:type="dxa"/>
            <w:tcBorders>
              <w:top w:val="nil"/>
              <w:left w:val="nil"/>
              <w:bottom w:val="single" w:sz="4" w:space="0" w:color="auto"/>
              <w:right w:val="single" w:sz="4" w:space="0" w:color="auto"/>
            </w:tcBorders>
            <w:noWrap/>
            <w:vAlign w:val="center"/>
          </w:tcPr>
          <w:p w:rsidR="00201842" w:rsidRPr="00505787" w:rsidRDefault="00201842" w:rsidP="007A57E5">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842" w:rsidRPr="00505787" w:rsidRDefault="00201842" w:rsidP="007A57E5">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842" w:rsidRPr="00505787" w:rsidRDefault="00201842" w:rsidP="007A57E5">
            <w:pPr>
              <w:jc w:val="center"/>
              <w:rPr>
                <w:rFonts w:ascii="Palatino Linotype" w:hAnsi="Palatino Linotype"/>
                <w:sz w:val="20"/>
                <w:szCs w:val="20"/>
              </w:rPr>
            </w:pPr>
            <w:r w:rsidRPr="00505787">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842" w:rsidRPr="00505787" w:rsidRDefault="00201842" w:rsidP="007A57E5">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842" w:rsidRPr="00505787" w:rsidRDefault="00201842" w:rsidP="007A57E5">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842" w:rsidRPr="00505787" w:rsidRDefault="00201842" w:rsidP="007A57E5">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842" w:rsidRPr="00505787" w:rsidRDefault="00201842" w:rsidP="007A57E5">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842" w:rsidRPr="00505787" w:rsidRDefault="00201842" w:rsidP="007A57E5">
            <w:pPr>
              <w:jc w:val="center"/>
              <w:rPr>
                <w:rFonts w:ascii="Palatino Linotype" w:hAnsi="Palatino Linotype"/>
                <w:sz w:val="20"/>
                <w:szCs w:val="20"/>
              </w:rPr>
            </w:pPr>
          </w:p>
        </w:tc>
      </w:tr>
      <w:tr w:rsidR="00201842" w:rsidRPr="00505787" w:rsidTr="007A57E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01842" w:rsidRPr="00505787" w:rsidRDefault="00201842" w:rsidP="0020621D">
            <w:pPr>
              <w:jc w:val="both"/>
              <w:rPr>
                <w:rFonts w:ascii="Palatino Linotype" w:hAnsi="Palatino Linotype"/>
                <w:sz w:val="20"/>
                <w:szCs w:val="20"/>
              </w:rPr>
            </w:pPr>
            <w:r w:rsidRPr="00505787">
              <w:rPr>
                <w:rFonts w:ascii="Palatino Linotype" w:hAnsi="Palatino Linotype"/>
                <w:sz w:val="20"/>
                <w:szCs w:val="20"/>
              </w:rPr>
              <w:t>Áruforgalmi tevékenységet folytat, értékesítést végez</w:t>
            </w:r>
          </w:p>
        </w:tc>
        <w:tc>
          <w:tcPr>
            <w:tcW w:w="437" w:type="dxa"/>
            <w:tcBorders>
              <w:top w:val="nil"/>
              <w:left w:val="nil"/>
              <w:bottom w:val="single" w:sz="4" w:space="0" w:color="auto"/>
              <w:right w:val="single" w:sz="4" w:space="0" w:color="auto"/>
            </w:tcBorders>
            <w:noWrap/>
            <w:vAlign w:val="center"/>
          </w:tcPr>
          <w:p w:rsidR="00201842" w:rsidRPr="00505787" w:rsidRDefault="00201842" w:rsidP="007A57E5">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842" w:rsidRPr="00505787" w:rsidRDefault="00201842" w:rsidP="007A57E5">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842" w:rsidRPr="00505787" w:rsidRDefault="00201842" w:rsidP="007A57E5">
            <w:pPr>
              <w:jc w:val="center"/>
              <w:rPr>
                <w:rFonts w:ascii="Palatino Linotype" w:hAnsi="Palatino Linotype"/>
                <w:sz w:val="20"/>
                <w:szCs w:val="20"/>
              </w:rPr>
            </w:pPr>
            <w:r w:rsidRPr="00505787">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842" w:rsidRPr="00505787" w:rsidRDefault="00201842" w:rsidP="007A57E5">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842" w:rsidRPr="00505787" w:rsidRDefault="00201842" w:rsidP="007A57E5">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842" w:rsidRPr="00505787" w:rsidRDefault="00201842" w:rsidP="007A57E5">
            <w:pPr>
              <w:jc w:val="center"/>
              <w:rPr>
                <w:rFonts w:ascii="Palatino Linotype" w:hAnsi="Palatino Linotype"/>
                <w:sz w:val="20"/>
                <w:szCs w:val="20"/>
              </w:rPr>
            </w:pPr>
            <w:r w:rsidRPr="00505787">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842" w:rsidRPr="00505787" w:rsidRDefault="00201842" w:rsidP="007A57E5">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842" w:rsidRPr="00505787" w:rsidRDefault="00201842" w:rsidP="007A57E5">
            <w:pPr>
              <w:jc w:val="center"/>
              <w:rPr>
                <w:rFonts w:ascii="Palatino Linotype" w:hAnsi="Palatino Linotype"/>
                <w:sz w:val="20"/>
                <w:szCs w:val="20"/>
              </w:rPr>
            </w:pPr>
          </w:p>
        </w:tc>
      </w:tr>
      <w:tr w:rsidR="00201842" w:rsidRPr="00505787" w:rsidTr="007A57E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01842" w:rsidRPr="00505787" w:rsidRDefault="00201842" w:rsidP="0020621D">
            <w:pPr>
              <w:jc w:val="both"/>
              <w:rPr>
                <w:rFonts w:ascii="Palatino Linotype" w:hAnsi="Palatino Linotype"/>
                <w:sz w:val="20"/>
                <w:szCs w:val="20"/>
              </w:rPr>
            </w:pPr>
            <w:r w:rsidRPr="00505787">
              <w:rPr>
                <w:rFonts w:ascii="Palatino Linotype" w:hAnsi="Palatino Linotype"/>
                <w:sz w:val="20"/>
                <w:szCs w:val="20"/>
              </w:rPr>
              <w:t>Szükség szerint gondoskodik vállalkozásának átszervezéséről, megszüntetéséről</w:t>
            </w:r>
          </w:p>
        </w:tc>
        <w:tc>
          <w:tcPr>
            <w:tcW w:w="437" w:type="dxa"/>
            <w:tcBorders>
              <w:top w:val="nil"/>
              <w:left w:val="nil"/>
              <w:bottom w:val="single" w:sz="4" w:space="0" w:color="auto"/>
              <w:right w:val="single" w:sz="4" w:space="0" w:color="auto"/>
            </w:tcBorders>
            <w:noWrap/>
            <w:vAlign w:val="center"/>
          </w:tcPr>
          <w:p w:rsidR="00201842" w:rsidRPr="00505787" w:rsidRDefault="00201842" w:rsidP="007A57E5">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842" w:rsidRPr="00505787" w:rsidRDefault="00201842" w:rsidP="007A57E5">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842" w:rsidRPr="00505787" w:rsidRDefault="00201842" w:rsidP="007A57E5">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842" w:rsidRPr="00505787" w:rsidRDefault="00201842" w:rsidP="007A57E5">
            <w:pPr>
              <w:jc w:val="center"/>
              <w:rPr>
                <w:rFonts w:ascii="Palatino Linotype" w:hAnsi="Palatino Linotype"/>
                <w:sz w:val="20"/>
                <w:szCs w:val="20"/>
              </w:rPr>
            </w:pPr>
            <w:r w:rsidRPr="00505787">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842" w:rsidRPr="00505787" w:rsidRDefault="00201842" w:rsidP="007A57E5">
            <w:pPr>
              <w:jc w:val="center"/>
              <w:rPr>
                <w:rFonts w:ascii="Palatino Linotype" w:hAnsi="Palatino Linotype"/>
                <w:sz w:val="20"/>
                <w:szCs w:val="20"/>
              </w:rPr>
            </w:pPr>
            <w:r w:rsidRPr="00505787">
              <w:rPr>
                <w:rFonts w:ascii="Palatino Linotype" w:hAnsi="Palatino Linotype"/>
                <w:sz w:val="20"/>
                <w:szCs w:val="20"/>
              </w:rPr>
              <w:t>X</w:t>
            </w:r>
          </w:p>
        </w:tc>
        <w:tc>
          <w:tcPr>
            <w:tcW w:w="437" w:type="dxa"/>
            <w:tcBorders>
              <w:top w:val="nil"/>
              <w:left w:val="nil"/>
              <w:bottom w:val="single" w:sz="4" w:space="0" w:color="auto"/>
              <w:right w:val="single" w:sz="4" w:space="0" w:color="auto"/>
            </w:tcBorders>
            <w:noWrap/>
            <w:vAlign w:val="center"/>
          </w:tcPr>
          <w:p w:rsidR="00201842" w:rsidRPr="00505787" w:rsidRDefault="00201842" w:rsidP="007A57E5">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842" w:rsidRPr="00505787" w:rsidRDefault="00201842" w:rsidP="007A57E5">
            <w:pPr>
              <w:jc w:val="center"/>
              <w:rPr>
                <w:rFonts w:ascii="Palatino Linotype" w:hAnsi="Palatino Linotype"/>
                <w:sz w:val="20"/>
                <w:szCs w:val="20"/>
              </w:rPr>
            </w:pPr>
          </w:p>
        </w:tc>
        <w:tc>
          <w:tcPr>
            <w:tcW w:w="437" w:type="dxa"/>
            <w:tcBorders>
              <w:top w:val="nil"/>
              <w:left w:val="nil"/>
              <w:bottom w:val="single" w:sz="4" w:space="0" w:color="auto"/>
              <w:right w:val="single" w:sz="4" w:space="0" w:color="auto"/>
            </w:tcBorders>
            <w:noWrap/>
            <w:vAlign w:val="center"/>
          </w:tcPr>
          <w:p w:rsidR="00201842" w:rsidRPr="00505787" w:rsidRDefault="00201842" w:rsidP="007A57E5">
            <w:pPr>
              <w:jc w:val="center"/>
              <w:rPr>
                <w:rFonts w:ascii="Palatino Linotype" w:hAnsi="Palatino Linotype"/>
                <w:sz w:val="20"/>
                <w:szCs w:val="20"/>
              </w:rPr>
            </w:pPr>
          </w:p>
        </w:tc>
      </w:tr>
    </w:tbl>
    <w:p w:rsidR="00201842" w:rsidRPr="00225FA9" w:rsidRDefault="00201842" w:rsidP="00F54BD6">
      <w:pPr>
        <w:rPr>
          <w:rFonts w:ascii="Palatino Linotype" w:hAnsi="Palatino Linotype"/>
        </w:rPr>
      </w:pPr>
      <w:r w:rsidRPr="00225FA9">
        <w:rPr>
          <w:rFonts w:ascii="Palatino Linotype" w:hAnsi="Palatino Linotype"/>
        </w:rPr>
        <w:br w:type="page"/>
      </w:r>
    </w:p>
    <w:tbl>
      <w:tblPr>
        <w:tblW w:w="86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5180"/>
        <w:gridCol w:w="437"/>
        <w:gridCol w:w="437"/>
        <w:gridCol w:w="437"/>
        <w:gridCol w:w="437"/>
        <w:gridCol w:w="437"/>
        <w:gridCol w:w="437"/>
        <w:gridCol w:w="437"/>
        <w:gridCol w:w="437"/>
      </w:tblGrid>
      <w:tr w:rsidR="00201842" w:rsidRPr="00225FA9" w:rsidTr="0020621D">
        <w:trPr>
          <w:trHeight w:val="360"/>
          <w:jc w:val="center"/>
        </w:trPr>
        <w:tc>
          <w:tcPr>
            <w:tcW w:w="8676" w:type="dxa"/>
            <w:gridSpan w:val="9"/>
            <w:noWrap/>
            <w:vAlign w:val="center"/>
          </w:tcPr>
          <w:p w:rsidR="00201842" w:rsidRPr="00225FA9" w:rsidRDefault="00201842" w:rsidP="0020621D">
            <w:pPr>
              <w:jc w:val="center"/>
              <w:rPr>
                <w:rFonts w:ascii="Palatino Linotype" w:hAnsi="Palatino Linotype"/>
                <w:sz w:val="20"/>
                <w:szCs w:val="20"/>
              </w:rPr>
            </w:pPr>
            <w:r w:rsidRPr="00225FA9">
              <w:rPr>
                <w:rFonts w:ascii="Palatino Linotype" w:hAnsi="Palatino Linotype"/>
                <w:sz w:val="20"/>
                <w:szCs w:val="20"/>
              </w:rPr>
              <w:t>SZAKMAI ISMERETEK</w:t>
            </w:r>
          </w:p>
        </w:tc>
      </w:tr>
      <w:tr w:rsidR="00201842" w:rsidRPr="00225FA9" w:rsidTr="007A57E5">
        <w:trPr>
          <w:trHeight w:val="255"/>
          <w:jc w:val="center"/>
        </w:trPr>
        <w:tc>
          <w:tcPr>
            <w:tcW w:w="5180" w:type="dxa"/>
            <w:noWrap/>
            <w:vAlign w:val="center"/>
          </w:tcPr>
          <w:p w:rsidR="00201842" w:rsidRPr="00225FA9" w:rsidRDefault="00201842" w:rsidP="0020621D">
            <w:pPr>
              <w:autoSpaceDE w:val="0"/>
              <w:autoSpaceDN w:val="0"/>
              <w:adjustRightInd w:val="0"/>
              <w:jc w:val="both"/>
              <w:rPr>
                <w:rFonts w:ascii="Palatino Linotype" w:hAnsi="Palatino Linotype"/>
                <w:sz w:val="20"/>
                <w:szCs w:val="20"/>
              </w:rPr>
            </w:pPr>
            <w:r w:rsidRPr="00225FA9">
              <w:rPr>
                <w:rFonts w:ascii="Palatino Linotype" w:hAnsi="Palatino Linotype"/>
                <w:sz w:val="20"/>
                <w:szCs w:val="20"/>
              </w:rPr>
              <w:t>Az élelmiszergyártás területén alkalmazható vállalkozási formák és azok jellemzői</w:t>
            </w: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r>
      <w:tr w:rsidR="00201842" w:rsidRPr="00225FA9" w:rsidTr="007A57E5">
        <w:trPr>
          <w:trHeight w:val="255"/>
          <w:jc w:val="center"/>
        </w:trPr>
        <w:tc>
          <w:tcPr>
            <w:tcW w:w="5180" w:type="dxa"/>
            <w:noWrap/>
            <w:vAlign w:val="center"/>
          </w:tcPr>
          <w:p w:rsidR="00201842" w:rsidRPr="00225FA9" w:rsidRDefault="00201842" w:rsidP="0020621D">
            <w:pPr>
              <w:jc w:val="both"/>
              <w:rPr>
                <w:rFonts w:ascii="Palatino Linotype" w:hAnsi="Palatino Linotype"/>
                <w:sz w:val="20"/>
                <w:szCs w:val="20"/>
              </w:rPr>
            </w:pPr>
            <w:r w:rsidRPr="00225FA9">
              <w:rPr>
                <w:rFonts w:ascii="Palatino Linotype" w:hAnsi="Palatino Linotype"/>
                <w:sz w:val="20"/>
                <w:szCs w:val="20"/>
              </w:rPr>
              <w:t>A piackutatás módszerei</w:t>
            </w: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r>
      <w:tr w:rsidR="00201842" w:rsidRPr="00225FA9" w:rsidTr="007A57E5">
        <w:trPr>
          <w:trHeight w:val="255"/>
          <w:jc w:val="center"/>
        </w:trPr>
        <w:tc>
          <w:tcPr>
            <w:tcW w:w="5180" w:type="dxa"/>
            <w:noWrap/>
            <w:vAlign w:val="center"/>
          </w:tcPr>
          <w:p w:rsidR="00201842" w:rsidRPr="00225FA9" w:rsidRDefault="00201842" w:rsidP="0020621D">
            <w:pPr>
              <w:jc w:val="both"/>
              <w:rPr>
                <w:rFonts w:ascii="Palatino Linotype" w:hAnsi="Palatino Linotype"/>
                <w:sz w:val="20"/>
                <w:szCs w:val="20"/>
              </w:rPr>
            </w:pPr>
            <w:r w:rsidRPr="00225FA9">
              <w:rPr>
                <w:rFonts w:ascii="Palatino Linotype" w:hAnsi="Palatino Linotype"/>
                <w:sz w:val="20"/>
                <w:szCs w:val="20"/>
              </w:rPr>
              <w:t>Az üzleti terv szükségességessége, tartalma, felépítése</w:t>
            </w: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r>
      <w:tr w:rsidR="00201842" w:rsidRPr="00225FA9" w:rsidTr="007A57E5">
        <w:trPr>
          <w:trHeight w:val="255"/>
          <w:jc w:val="center"/>
        </w:trPr>
        <w:tc>
          <w:tcPr>
            <w:tcW w:w="5180" w:type="dxa"/>
            <w:noWrap/>
            <w:vAlign w:val="center"/>
          </w:tcPr>
          <w:p w:rsidR="00201842" w:rsidRPr="00225FA9" w:rsidRDefault="00201842" w:rsidP="0020621D">
            <w:pPr>
              <w:autoSpaceDE w:val="0"/>
              <w:autoSpaceDN w:val="0"/>
              <w:adjustRightInd w:val="0"/>
              <w:jc w:val="both"/>
              <w:rPr>
                <w:rFonts w:ascii="Palatino Linotype" w:hAnsi="Palatino Linotype"/>
                <w:sz w:val="20"/>
                <w:szCs w:val="20"/>
              </w:rPr>
            </w:pPr>
            <w:r w:rsidRPr="00225FA9">
              <w:rPr>
                <w:rFonts w:ascii="Palatino Linotype" w:hAnsi="Palatino Linotype"/>
                <w:sz w:val="20"/>
                <w:szCs w:val="20"/>
              </w:rPr>
              <w:t>A vállalkozás engedélyeztetéséhez és a folyamatos működés fenntartásához szükséges előírások</w:t>
            </w: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r>
      <w:tr w:rsidR="00201842" w:rsidRPr="00225FA9" w:rsidTr="007A57E5">
        <w:trPr>
          <w:trHeight w:val="255"/>
          <w:jc w:val="center"/>
        </w:trPr>
        <w:tc>
          <w:tcPr>
            <w:tcW w:w="5180" w:type="dxa"/>
            <w:noWrap/>
            <w:vAlign w:val="center"/>
          </w:tcPr>
          <w:p w:rsidR="00201842" w:rsidRPr="00225FA9" w:rsidRDefault="00201842" w:rsidP="0020621D">
            <w:pPr>
              <w:autoSpaceDE w:val="0"/>
              <w:autoSpaceDN w:val="0"/>
              <w:adjustRightInd w:val="0"/>
              <w:jc w:val="both"/>
              <w:rPr>
                <w:rFonts w:ascii="Palatino Linotype" w:hAnsi="Palatino Linotype"/>
                <w:sz w:val="20"/>
                <w:szCs w:val="20"/>
              </w:rPr>
            </w:pPr>
            <w:r w:rsidRPr="00225FA9">
              <w:rPr>
                <w:rFonts w:ascii="Palatino Linotype" w:hAnsi="Palatino Linotype"/>
                <w:sz w:val="20"/>
                <w:szCs w:val="20"/>
              </w:rPr>
              <w:t>A vállalkozás létrehozásának gyakorlati feladatai</w:t>
            </w: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r>
      <w:tr w:rsidR="00201842" w:rsidRPr="00225FA9" w:rsidTr="007A57E5">
        <w:trPr>
          <w:trHeight w:val="255"/>
          <w:jc w:val="center"/>
        </w:trPr>
        <w:tc>
          <w:tcPr>
            <w:tcW w:w="5180" w:type="dxa"/>
            <w:noWrap/>
            <w:vAlign w:val="center"/>
          </w:tcPr>
          <w:p w:rsidR="00201842" w:rsidRPr="00225FA9" w:rsidRDefault="00201842" w:rsidP="0020621D">
            <w:pPr>
              <w:autoSpaceDE w:val="0"/>
              <w:autoSpaceDN w:val="0"/>
              <w:adjustRightInd w:val="0"/>
              <w:jc w:val="both"/>
              <w:rPr>
                <w:rFonts w:ascii="Palatino Linotype" w:hAnsi="Palatino Linotype"/>
                <w:sz w:val="20"/>
                <w:szCs w:val="20"/>
              </w:rPr>
            </w:pPr>
            <w:r w:rsidRPr="00225FA9">
              <w:rPr>
                <w:rFonts w:ascii="Palatino Linotype" w:hAnsi="Palatino Linotype"/>
                <w:sz w:val="20"/>
                <w:szCs w:val="20"/>
              </w:rPr>
              <w:t>A belső és külső források biztosításának lehetőségei</w:t>
            </w: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r>
      <w:tr w:rsidR="00201842" w:rsidRPr="00225FA9" w:rsidTr="007A57E5">
        <w:trPr>
          <w:trHeight w:val="255"/>
          <w:jc w:val="center"/>
        </w:trPr>
        <w:tc>
          <w:tcPr>
            <w:tcW w:w="5180" w:type="dxa"/>
            <w:noWrap/>
            <w:vAlign w:val="center"/>
          </w:tcPr>
          <w:p w:rsidR="00201842" w:rsidRPr="00225FA9" w:rsidRDefault="00201842" w:rsidP="0020621D">
            <w:pPr>
              <w:jc w:val="both"/>
              <w:rPr>
                <w:rFonts w:ascii="Palatino Linotype" w:hAnsi="Palatino Linotype"/>
                <w:sz w:val="20"/>
                <w:szCs w:val="20"/>
              </w:rPr>
            </w:pPr>
            <w:r w:rsidRPr="00225FA9">
              <w:rPr>
                <w:rFonts w:ascii="Palatino Linotype" w:hAnsi="Palatino Linotype"/>
                <w:sz w:val="20"/>
                <w:szCs w:val="20"/>
              </w:rPr>
              <w:t>A telephely kiválasztásának szempontjai</w:t>
            </w: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r>
      <w:tr w:rsidR="00201842" w:rsidRPr="00225FA9" w:rsidTr="007A57E5">
        <w:trPr>
          <w:trHeight w:val="255"/>
          <w:jc w:val="center"/>
        </w:trPr>
        <w:tc>
          <w:tcPr>
            <w:tcW w:w="5180" w:type="dxa"/>
            <w:noWrap/>
            <w:vAlign w:val="center"/>
          </w:tcPr>
          <w:p w:rsidR="00201842" w:rsidRPr="00225FA9" w:rsidRDefault="00201842" w:rsidP="0020621D">
            <w:pPr>
              <w:autoSpaceDE w:val="0"/>
              <w:autoSpaceDN w:val="0"/>
              <w:adjustRightInd w:val="0"/>
              <w:jc w:val="both"/>
              <w:rPr>
                <w:rFonts w:ascii="Palatino Linotype" w:hAnsi="Palatino Linotype"/>
                <w:sz w:val="20"/>
                <w:szCs w:val="20"/>
              </w:rPr>
            </w:pPr>
            <w:r w:rsidRPr="00225FA9">
              <w:rPr>
                <w:rFonts w:ascii="Palatino Linotype" w:hAnsi="Palatino Linotype"/>
                <w:sz w:val="20"/>
                <w:szCs w:val="20"/>
              </w:rPr>
              <w:t>A tevékenységhez szükséges tárgyi feltételek biztosítása</w:t>
            </w: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r>
      <w:tr w:rsidR="00201842" w:rsidRPr="00225FA9" w:rsidTr="007A57E5">
        <w:trPr>
          <w:trHeight w:val="255"/>
          <w:jc w:val="center"/>
        </w:trPr>
        <w:tc>
          <w:tcPr>
            <w:tcW w:w="5180" w:type="dxa"/>
            <w:noWrap/>
            <w:vAlign w:val="center"/>
          </w:tcPr>
          <w:p w:rsidR="00201842" w:rsidRPr="00225FA9" w:rsidRDefault="00201842" w:rsidP="0020621D">
            <w:pPr>
              <w:autoSpaceDE w:val="0"/>
              <w:autoSpaceDN w:val="0"/>
              <w:adjustRightInd w:val="0"/>
              <w:jc w:val="both"/>
              <w:rPr>
                <w:rFonts w:ascii="Palatino Linotype" w:hAnsi="Palatino Linotype"/>
                <w:sz w:val="20"/>
                <w:szCs w:val="20"/>
              </w:rPr>
            </w:pPr>
            <w:r w:rsidRPr="00225FA9">
              <w:rPr>
                <w:rFonts w:ascii="Palatino Linotype" w:hAnsi="Palatino Linotype"/>
                <w:sz w:val="20"/>
                <w:szCs w:val="20"/>
              </w:rPr>
              <w:t>A szükséges létszám és munkakörök megállapítása</w:t>
            </w: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r>
      <w:tr w:rsidR="00201842" w:rsidRPr="00225FA9" w:rsidTr="007A57E5">
        <w:trPr>
          <w:trHeight w:val="255"/>
          <w:jc w:val="center"/>
        </w:trPr>
        <w:tc>
          <w:tcPr>
            <w:tcW w:w="5180" w:type="dxa"/>
            <w:noWrap/>
            <w:vAlign w:val="center"/>
          </w:tcPr>
          <w:p w:rsidR="00201842" w:rsidRPr="00225FA9" w:rsidRDefault="00201842" w:rsidP="0020621D">
            <w:pPr>
              <w:autoSpaceDE w:val="0"/>
              <w:autoSpaceDN w:val="0"/>
              <w:adjustRightInd w:val="0"/>
              <w:jc w:val="both"/>
              <w:rPr>
                <w:rFonts w:ascii="Palatino Linotype" w:hAnsi="Palatino Linotype"/>
                <w:sz w:val="20"/>
                <w:szCs w:val="20"/>
              </w:rPr>
            </w:pPr>
            <w:r w:rsidRPr="00225FA9">
              <w:rPr>
                <w:rFonts w:ascii="Palatino Linotype" w:hAnsi="Palatino Linotype"/>
                <w:sz w:val="20"/>
                <w:szCs w:val="20"/>
              </w:rPr>
              <w:t>Pályázatokon való részvétel alapjai</w:t>
            </w: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r>
      <w:tr w:rsidR="00201842" w:rsidRPr="00225FA9" w:rsidTr="007A57E5">
        <w:trPr>
          <w:trHeight w:val="255"/>
          <w:jc w:val="center"/>
        </w:trPr>
        <w:tc>
          <w:tcPr>
            <w:tcW w:w="5180" w:type="dxa"/>
            <w:noWrap/>
            <w:vAlign w:val="center"/>
          </w:tcPr>
          <w:p w:rsidR="00201842" w:rsidRPr="00225FA9" w:rsidRDefault="00201842" w:rsidP="0020621D">
            <w:pPr>
              <w:autoSpaceDE w:val="0"/>
              <w:autoSpaceDN w:val="0"/>
              <w:adjustRightInd w:val="0"/>
              <w:jc w:val="both"/>
              <w:rPr>
                <w:rFonts w:ascii="Palatino Linotype" w:hAnsi="Palatino Linotype"/>
                <w:sz w:val="20"/>
                <w:szCs w:val="20"/>
              </w:rPr>
            </w:pPr>
            <w:r w:rsidRPr="00225FA9">
              <w:rPr>
                <w:rFonts w:ascii="Palatino Linotype" w:hAnsi="Palatino Linotype"/>
                <w:sz w:val="20"/>
                <w:szCs w:val="20"/>
              </w:rPr>
              <w:t>A humánerőforrás-gazdálkodás szerepe, feladatai</w:t>
            </w: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r>
      <w:tr w:rsidR="00201842" w:rsidRPr="00225FA9" w:rsidTr="007A57E5">
        <w:trPr>
          <w:trHeight w:val="255"/>
          <w:jc w:val="center"/>
        </w:trPr>
        <w:tc>
          <w:tcPr>
            <w:tcW w:w="5180" w:type="dxa"/>
            <w:noWrap/>
            <w:vAlign w:val="center"/>
          </w:tcPr>
          <w:p w:rsidR="00201842" w:rsidRPr="00225FA9" w:rsidRDefault="00201842" w:rsidP="0020621D">
            <w:pPr>
              <w:jc w:val="both"/>
              <w:rPr>
                <w:rFonts w:ascii="Palatino Linotype" w:hAnsi="Palatino Linotype"/>
                <w:sz w:val="20"/>
                <w:szCs w:val="20"/>
              </w:rPr>
            </w:pPr>
            <w:r w:rsidRPr="00225FA9">
              <w:rPr>
                <w:rFonts w:ascii="Palatino Linotype" w:hAnsi="Palatino Linotype"/>
                <w:sz w:val="20"/>
                <w:szCs w:val="20"/>
              </w:rPr>
              <w:t>A munkafolyamatok meghatározása, az azokért felelős munkatársak kiválasztásának szempontjai</w:t>
            </w: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r>
      <w:tr w:rsidR="00201842" w:rsidRPr="00225FA9" w:rsidTr="007A57E5">
        <w:trPr>
          <w:trHeight w:val="255"/>
          <w:jc w:val="center"/>
        </w:trPr>
        <w:tc>
          <w:tcPr>
            <w:tcW w:w="5180" w:type="dxa"/>
            <w:noWrap/>
            <w:vAlign w:val="center"/>
          </w:tcPr>
          <w:p w:rsidR="00201842" w:rsidRPr="00225FA9" w:rsidRDefault="00201842" w:rsidP="0020621D">
            <w:pPr>
              <w:jc w:val="both"/>
              <w:rPr>
                <w:rFonts w:ascii="Palatino Linotype" w:hAnsi="Palatino Linotype"/>
                <w:sz w:val="20"/>
                <w:szCs w:val="20"/>
              </w:rPr>
            </w:pPr>
            <w:r w:rsidRPr="00225FA9">
              <w:rPr>
                <w:rFonts w:ascii="Palatino Linotype" w:hAnsi="Palatino Linotype"/>
                <w:sz w:val="20"/>
                <w:szCs w:val="20"/>
              </w:rPr>
              <w:t>A munkaszerződések megkötése, felbontása, a szerződés tartalmi elemei</w:t>
            </w: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r>
      <w:tr w:rsidR="00201842" w:rsidRPr="00225FA9" w:rsidTr="007A57E5">
        <w:trPr>
          <w:trHeight w:val="255"/>
          <w:jc w:val="center"/>
        </w:trPr>
        <w:tc>
          <w:tcPr>
            <w:tcW w:w="5180" w:type="dxa"/>
            <w:noWrap/>
            <w:vAlign w:val="center"/>
          </w:tcPr>
          <w:p w:rsidR="00201842" w:rsidRPr="00225FA9" w:rsidRDefault="00201842" w:rsidP="0020621D">
            <w:pPr>
              <w:jc w:val="both"/>
              <w:rPr>
                <w:rFonts w:ascii="Palatino Linotype" w:hAnsi="Palatino Linotype"/>
                <w:sz w:val="20"/>
                <w:szCs w:val="20"/>
              </w:rPr>
            </w:pPr>
            <w:r w:rsidRPr="00225FA9">
              <w:rPr>
                <w:rFonts w:ascii="Palatino Linotype" w:hAnsi="Palatino Linotype"/>
                <w:sz w:val="20"/>
                <w:szCs w:val="20"/>
              </w:rPr>
              <w:t>A munkatársak kiválasztásának folyamata, a béralku lefolytatása</w:t>
            </w: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r>
      <w:tr w:rsidR="00201842" w:rsidRPr="00225FA9" w:rsidTr="007A57E5">
        <w:trPr>
          <w:trHeight w:val="255"/>
          <w:jc w:val="center"/>
        </w:trPr>
        <w:tc>
          <w:tcPr>
            <w:tcW w:w="5180" w:type="dxa"/>
            <w:noWrap/>
            <w:vAlign w:val="center"/>
          </w:tcPr>
          <w:p w:rsidR="00201842" w:rsidRPr="00225FA9" w:rsidRDefault="00201842" w:rsidP="0020621D">
            <w:pPr>
              <w:autoSpaceDE w:val="0"/>
              <w:autoSpaceDN w:val="0"/>
              <w:adjustRightInd w:val="0"/>
              <w:jc w:val="both"/>
              <w:rPr>
                <w:rFonts w:ascii="Palatino Linotype" w:hAnsi="Palatino Linotype"/>
                <w:sz w:val="20"/>
                <w:szCs w:val="20"/>
              </w:rPr>
            </w:pPr>
            <w:r w:rsidRPr="00225FA9">
              <w:rPr>
                <w:rFonts w:ascii="Palatino Linotype" w:hAnsi="Palatino Linotype"/>
                <w:sz w:val="20"/>
                <w:szCs w:val="20"/>
              </w:rPr>
              <w:t>Bizonylati elv és fegyelem, bizonylatok kitöltése</w:t>
            </w: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r>
      <w:tr w:rsidR="00201842" w:rsidRPr="00225FA9" w:rsidTr="007A57E5">
        <w:trPr>
          <w:trHeight w:val="255"/>
          <w:jc w:val="center"/>
        </w:trPr>
        <w:tc>
          <w:tcPr>
            <w:tcW w:w="5180" w:type="dxa"/>
            <w:noWrap/>
            <w:vAlign w:val="center"/>
          </w:tcPr>
          <w:p w:rsidR="00201842" w:rsidRPr="00225FA9" w:rsidRDefault="00201842" w:rsidP="0020621D">
            <w:pPr>
              <w:autoSpaceDE w:val="0"/>
              <w:autoSpaceDN w:val="0"/>
              <w:adjustRightInd w:val="0"/>
              <w:jc w:val="both"/>
              <w:rPr>
                <w:rFonts w:ascii="Palatino Linotype" w:hAnsi="Palatino Linotype"/>
                <w:sz w:val="20"/>
                <w:szCs w:val="20"/>
              </w:rPr>
            </w:pPr>
            <w:r w:rsidRPr="00225FA9">
              <w:rPr>
                <w:rFonts w:ascii="Palatino Linotype" w:hAnsi="Palatino Linotype"/>
                <w:sz w:val="20"/>
                <w:szCs w:val="20"/>
              </w:rPr>
              <w:t>A szerződéskötés alapelvei</w:t>
            </w: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r>
      <w:tr w:rsidR="00201842" w:rsidRPr="00225FA9" w:rsidTr="007A57E5">
        <w:trPr>
          <w:trHeight w:val="255"/>
          <w:jc w:val="center"/>
        </w:trPr>
        <w:tc>
          <w:tcPr>
            <w:tcW w:w="5180" w:type="dxa"/>
            <w:noWrap/>
            <w:vAlign w:val="center"/>
          </w:tcPr>
          <w:p w:rsidR="00201842" w:rsidRPr="00225FA9" w:rsidRDefault="00201842" w:rsidP="0020621D">
            <w:pPr>
              <w:jc w:val="both"/>
              <w:rPr>
                <w:rFonts w:ascii="Palatino Linotype" w:hAnsi="Palatino Linotype"/>
                <w:sz w:val="20"/>
                <w:szCs w:val="20"/>
              </w:rPr>
            </w:pPr>
            <w:r w:rsidRPr="00225FA9">
              <w:rPr>
                <w:rFonts w:ascii="Palatino Linotype" w:hAnsi="Palatino Linotype"/>
                <w:sz w:val="20"/>
                <w:szCs w:val="20"/>
              </w:rPr>
              <w:t>Pénzügyi, számviteli alapfogalmak</w:t>
            </w: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r>
      <w:tr w:rsidR="00201842" w:rsidRPr="00225FA9" w:rsidTr="007A57E5">
        <w:trPr>
          <w:trHeight w:val="255"/>
          <w:jc w:val="center"/>
        </w:trPr>
        <w:tc>
          <w:tcPr>
            <w:tcW w:w="5180" w:type="dxa"/>
            <w:noWrap/>
            <w:vAlign w:val="center"/>
          </w:tcPr>
          <w:p w:rsidR="00201842" w:rsidRPr="00225FA9" w:rsidRDefault="00201842" w:rsidP="0020621D">
            <w:pPr>
              <w:autoSpaceDE w:val="0"/>
              <w:autoSpaceDN w:val="0"/>
              <w:adjustRightInd w:val="0"/>
              <w:jc w:val="both"/>
              <w:rPr>
                <w:rFonts w:ascii="Palatino Linotype" w:hAnsi="Palatino Linotype"/>
                <w:sz w:val="20"/>
                <w:szCs w:val="20"/>
              </w:rPr>
            </w:pPr>
            <w:r w:rsidRPr="00225FA9">
              <w:rPr>
                <w:rFonts w:ascii="Palatino Linotype" w:hAnsi="Palatino Linotype"/>
                <w:sz w:val="20"/>
                <w:szCs w:val="20"/>
              </w:rPr>
              <w:t>A költségekkel kapcsolatos általános fogalmak és csoportosításuk</w:t>
            </w: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r>
      <w:tr w:rsidR="00201842" w:rsidRPr="00225FA9" w:rsidTr="007A57E5">
        <w:trPr>
          <w:trHeight w:val="255"/>
          <w:jc w:val="center"/>
        </w:trPr>
        <w:tc>
          <w:tcPr>
            <w:tcW w:w="5180" w:type="dxa"/>
            <w:noWrap/>
            <w:vAlign w:val="center"/>
          </w:tcPr>
          <w:p w:rsidR="00201842" w:rsidRPr="00225FA9" w:rsidRDefault="00201842" w:rsidP="0020621D">
            <w:pPr>
              <w:autoSpaceDE w:val="0"/>
              <w:autoSpaceDN w:val="0"/>
              <w:adjustRightInd w:val="0"/>
              <w:jc w:val="both"/>
              <w:rPr>
                <w:rFonts w:ascii="Palatino Linotype" w:hAnsi="Palatino Linotype"/>
                <w:sz w:val="20"/>
                <w:szCs w:val="20"/>
              </w:rPr>
            </w:pPr>
            <w:r w:rsidRPr="00225FA9">
              <w:rPr>
                <w:rFonts w:ascii="Palatino Linotype" w:hAnsi="Palatino Linotype"/>
                <w:sz w:val="20"/>
                <w:szCs w:val="20"/>
              </w:rPr>
              <w:t>Vagyon fogalma, tagolása és a mérleg szerkezete, leltár</w:t>
            </w: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r>
      <w:tr w:rsidR="00201842" w:rsidRPr="00225FA9" w:rsidTr="007A57E5">
        <w:trPr>
          <w:trHeight w:val="255"/>
          <w:jc w:val="center"/>
        </w:trPr>
        <w:tc>
          <w:tcPr>
            <w:tcW w:w="5180" w:type="dxa"/>
            <w:noWrap/>
            <w:vAlign w:val="center"/>
          </w:tcPr>
          <w:p w:rsidR="00201842" w:rsidRPr="00225FA9" w:rsidRDefault="00201842" w:rsidP="0020621D">
            <w:pPr>
              <w:autoSpaceDE w:val="0"/>
              <w:autoSpaceDN w:val="0"/>
              <w:adjustRightInd w:val="0"/>
              <w:jc w:val="both"/>
              <w:rPr>
                <w:rFonts w:ascii="Palatino Linotype" w:hAnsi="Palatino Linotype"/>
                <w:sz w:val="20"/>
                <w:szCs w:val="20"/>
              </w:rPr>
            </w:pPr>
            <w:r w:rsidRPr="00225FA9">
              <w:rPr>
                <w:rFonts w:ascii="Palatino Linotype" w:hAnsi="Palatino Linotype"/>
                <w:sz w:val="20"/>
                <w:szCs w:val="20"/>
              </w:rPr>
              <w:t>A vagyonmérleg és az eredmény-kimutatás adatainak értelmezése, felhasználása a döntésekben</w:t>
            </w: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r>
      <w:tr w:rsidR="00201842" w:rsidRPr="00225FA9" w:rsidTr="007A57E5">
        <w:trPr>
          <w:trHeight w:val="255"/>
          <w:jc w:val="center"/>
        </w:trPr>
        <w:tc>
          <w:tcPr>
            <w:tcW w:w="5180" w:type="dxa"/>
            <w:noWrap/>
            <w:vAlign w:val="center"/>
          </w:tcPr>
          <w:p w:rsidR="00201842" w:rsidRPr="00225FA9" w:rsidRDefault="00201842" w:rsidP="0020621D">
            <w:pPr>
              <w:autoSpaceDE w:val="0"/>
              <w:autoSpaceDN w:val="0"/>
              <w:adjustRightInd w:val="0"/>
              <w:jc w:val="both"/>
              <w:rPr>
                <w:rFonts w:ascii="Palatino Linotype" w:hAnsi="Palatino Linotype"/>
                <w:sz w:val="20"/>
                <w:szCs w:val="20"/>
              </w:rPr>
            </w:pPr>
            <w:r w:rsidRPr="00225FA9">
              <w:rPr>
                <w:rFonts w:ascii="Palatino Linotype" w:hAnsi="Palatino Linotype"/>
                <w:sz w:val="20"/>
                <w:szCs w:val="20"/>
              </w:rPr>
              <w:t>Vezetési módszerek, a vezetői munka szakaszai</w:t>
            </w: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r>
      <w:tr w:rsidR="00201842" w:rsidRPr="00225FA9" w:rsidTr="007A57E5">
        <w:trPr>
          <w:trHeight w:val="255"/>
          <w:jc w:val="center"/>
        </w:trPr>
        <w:tc>
          <w:tcPr>
            <w:tcW w:w="5180" w:type="dxa"/>
            <w:noWrap/>
            <w:vAlign w:val="center"/>
          </w:tcPr>
          <w:p w:rsidR="00201842" w:rsidRPr="00225FA9" w:rsidRDefault="00201842" w:rsidP="0020621D">
            <w:pPr>
              <w:jc w:val="both"/>
              <w:rPr>
                <w:rFonts w:ascii="Palatino Linotype" w:hAnsi="Palatino Linotype"/>
                <w:sz w:val="20"/>
                <w:szCs w:val="20"/>
              </w:rPr>
            </w:pPr>
            <w:r w:rsidRPr="00225FA9">
              <w:rPr>
                <w:rFonts w:ascii="Palatino Linotype" w:hAnsi="Palatino Linotype"/>
                <w:sz w:val="20"/>
                <w:szCs w:val="20"/>
              </w:rPr>
              <w:t>Az üzleti tárgyalás megtervezésének lépései, a lebonyolítás szabályai</w:t>
            </w: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r>
      <w:tr w:rsidR="00201842" w:rsidRPr="00225FA9" w:rsidTr="007A57E5">
        <w:trPr>
          <w:trHeight w:val="255"/>
          <w:jc w:val="center"/>
        </w:trPr>
        <w:tc>
          <w:tcPr>
            <w:tcW w:w="5180" w:type="dxa"/>
            <w:noWrap/>
            <w:vAlign w:val="center"/>
          </w:tcPr>
          <w:p w:rsidR="00201842" w:rsidRPr="00225FA9" w:rsidRDefault="00201842" w:rsidP="0020621D">
            <w:pPr>
              <w:autoSpaceDE w:val="0"/>
              <w:autoSpaceDN w:val="0"/>
              <w:adjustRightInd w:val="0"/>
              <w:jc w:val="both"/>
              <w:rPr>
                <w:rFonts w:ascii="Palatino Linotype" w:hAnsi="Palatino Linotype"/>
                <w:sz w:val="20"/>
                <w:szCs w:val="20"/>
              </w:rPr>
            </w:pPr>
            <w:r w:rsidRPr="00225FA9">
              <w:rPr>
                <w:rFonts w:ascii="Palatino Linotype" w:hAnsi="Palatino Linotype"/>
                <w:sz w:val="20"/>
                <w:szCs w:val="20"/>
              </w:rPr>
              <w:t>Az üzleti levelezés és az üzleti élet protokollszabályai</w:t>
            </w: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r>
      <w:tr w:rsidR="00201842" w:rsidRPr="00225FA9" w:rsidTr="007A57E5">
        <w:trPr>
          <w:trHeight w:val="255"/>
          <w:jc w:val="center"/>
        </w:trPr>
        <w:tc>
          <w:tcPr>
            <w:tcW w:w="5180" w:type="dxa"/>
            <w:noWrap/>
            <w:vAlign w:val="center"/>
          </w:tcPr>
          <w:p w:rsidR="00201842" w:rsidRPr="00225FA9" w:rsidRDefault="00201842" w:rsidP="0020621D">
            <w:pPr>
              <w:autoSpaceDE w:val="0"/>
              <w:autoSpaceDN w:val="0"/>
              <w:adjustRightInd w:val="0"/>
              <w:jc w:val="both"/>
              <w:rPr>
                <w:rFonts w:ascii="Palatino Linotype" w:hAnsi="Palatino Linotype"/>
                <w:sz w:val="20"/>
                <w:szCs w:val="20"/>
              </w:rPr>
            </w:pPr>
            <w:r w:rsidRPr="00225FA9">
              <w:rPr>
                <w:rFonts w:ascii="Palatino Linotype" w:hAnsi="Palatino Linotype"/>
                <w:sz w:val="20"/>
                <w:szCs w:val="20"/>
              </w:rPr>
              <w:t>A kommunikáció módszerei, eszközei</w:t>
            </w: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r>
      <w:tr w:rsidR="00201842" w:rsidRPr="00225FA9" w:rsidTr="007A57E5">
        <w:trPr>
          <w:trHeight w:val="255"/>
          <w:jc w:val="center"/>
        </w:trPr>
        <w:tc>
          <w:tcPr>
            <w:tcW w:w="5180" w:type="dxa"/>
            <w:noWrap/>
            <w:vAlign w:val="center"/>
          </w:tcPr>
          <w:p w:rsidR="00201842" w:rsidRPr="00225FA9" w:rsidRDefault="00201842" w:rsidP="0020621D">
            <w:pPr>
              <w:jc w:val="both"/>
              <w:rPr>
                <w:rFonts w:ascii="Palatino Linotype" w:hAnsi="Palatino Linotype"/>
                <w:sz w:val="20"/>
                <w:szCs w:val="20"/>
              </w:rPr>
            </w:pPr>
            <w:r w:rsidRPr="00225FA9">
              <w:rPr>
                <w:rFonts w:ascii="Palatino Linotype" w:hAnsi="Palatino Linotype"/>
                <w:sz w:val="20"/>
                <w:szCs w:val="20"/>
              </w:rPr>
              <w:t>A vállalkozás átszervezésének, megszüntetésének módja, gyakorlati teendői</w:t>
            </w: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r>
      <w:tr w:rsidR="00201842" w:rsidRPr="00225FA9" w:rsidTr="007A57E5">
        <w:trPr>
          <w:trHeight w:val="255"/>
          <w:jc w:val="center"/>
        </w:trPr>
        <w:tc>
          <w:tcPr>
            <w:tcW w:w="5180" w:type="dxa"/>
            <w:noWrap/>
            <w:vAlign w:val="center"/>
          </w:tcPr>
          <w:p w:rsidR="00201842" w:rsidRPr="00225FA9" w:rsidRDefault="00201842" w:rsidP="0020621D">
            <w:pPr>
              <w:autoSpaceDE w:val="0"/>
              <w:autoSpaceDN w:val="0"/>
              <w:adjustRightInd w:val="0"/>
              <w:jc w:val="both"/>
              <w:rPr>
                <w:rFonts w:ascii="Palatino Linotype" w:hAnsi="Palatino Linotype"/>
                <w:sz w:val="20"/>
                <w:szCs w:val="20"/>
              </w:rPr>
            </w:pPr>
            <w:r w:rsidRPr="00225FA9">
              <w:rPr>
                <w:rFonts w:ascii="Palatino Linotype" w:hAnsi="Palatino Linotype"/>
                <w:sz w:val="20"/>
                <w:szCs w:val="20"/>
              </w:rPr>
              <w:t>Az élelmiszer-értékesítés szabályai, dokumentumai, bizonylatai</w:t>
            </w: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r>
      <w:tr w:rsidR="00201842" w:rsidRPr="00225FA9" w:rsidTr="007A57E5">
        <w:trPr>
          <w:trHeight w:val="255"/>
          <w:jc w:val="center"/>
        </w:trPr>
        <w:tc>
          <w:tcPr>
            <w:tcW w:w="5180" w:type="dxa"/>
            <w:noWrap/>
            <w:vAlign w:val="center"/>
          </w:tcPr>
          <w:p w:rsidR="00201842" w:rsidRPr="00225FA9" w:rsidRDefault="00201842" w:rsidP="0020621D">
            <w:pPr>
              <w:jc w:val="both"/>
              <w:rPr>
                <w:rFonts w:ascii="Palatino Linotype" w:hAnsi="Palatino Linotype"/>
                <w:sz w:val="20"/>
                <w:szCs w:val="20"/>
              </w:rPr>
            </w:pPr>
            <w:r w:rsidRPr="00225FA9">
              <w:rPr>
                <w:rFonts w:ascii="Palatino Linotype" w:hAnsi="Palatino Linotype"/>
                <w:sz w:val="20"/>
                <w:szCs w:val="20"/>
              </w:rPr>
              <w:t>A fogyasztói árak megállapításának szabályai, árformák</w:t>
            </w: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r>
      <w:tr w:rsidR="00201842" w:rsidRPr="00225FA9" w:rsidTr="007A57E5">
        <w:trPr>
          <w:trHeight w:val="360"/>
          <w:jc w:val="center"/>
        </w:trPr>
        <w:tc>
          <w:tcPr>
            <w:tcW w:w="8676" w:type="dxa"/>
            <w:gridSpan w:val="9"/>
            <w:noWrap/>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SZAKMAI KÉSZSÉGEK</w:t>
            </w:r>
          </w:p>
        </w:tc>
      </w:tr>
      <w:tr w:rsidR="00201842" w:rsidRPr="00225FA9" w:rsidTr="007A57E5">
        <w:trPr>
          <w:trHeight w:val="240"/>
          <w:jc w:val="center"/>
        </w:trPr>
        <w:tc>
          <w:tcPr>
            <w:tcW w:w="5180" w:type="dxa"/>
            <w:noWrap/>
            <w:vAlign w:val="center"/>
          </w:tcPr>
          <w:p w:rsidR="00201842" w:rsidRPr="00225FA9" w:rsidRDefault="00201842" w:rsidP="0020621D">
            <w:pPr>
              <w:autoSpaceDE w:val="0"/>
              <w:autoSpaceDN w:val="0"/>
              <w:adjustRightInd w:val="0"/>
              <w:jc w:val="both"/>
              <w:rPr>
                <w:rFonts w:ascii="Palatino Linotype" w:hAnsi="Palatino Linotype"/>
                <w:sz w:val="20"/>
                <w:szCs w:val="20"/>
              </w:rPr>
            </w:pPr>
            <w:r w:rsidRPr="00225FA9">
              <w:rPr>
                <w:rFonts w:ascii="Palatino Linotype" w:hAnsi="Palatino Linotype"/>
                <w:sz w:val="20"/>
                <w:szCs w:val="20"/>
              </w:rPr>
              <w:t>Szakmai olvasott szöveg megértése</w:t>
            </w: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r>
      <w:tr w:rsidR="00201842" w:rsidRPr="00225FA9" w:rsidTr="007A57E5">
        <w:trPr>
          <w:trHeight w:val="255"/>
          <w:jc w:val="center"/>
        </w:trPr>
        <w:tc>
          <w:tcPr>
            <w:tcW w:w="5180" w:type="dxa"/>
            <w:noWrap/>
            <w:vAlign w:val="center"/>
          </w:tcPr>
          <w:p w:rsidR="00201842" w:rsidRPr="00225FA9" w:rsidRDefault="00201842" w:rsidP="0020621D">
            <w:pPr>
              <w:autoSpaceDE w:val="0"/>
              <w:autoSpaceDN w:val="0"/>
              <w:adjustRightInd w:val="0"/>
              <w:jc w:val="both"/>
              <w:rPr>
                <w:rFonts w:ascii="Palatino Linotype" w:hAnsi="Palatino Linotype"/>
                <w:sz w:val="20"/>
                <w:szCs w:val="20"/>
              </w:rPr>
            </w:pPr>
            <w:r w:rsidRPr="00225FA9">
              <w:rPr>
                <w:rFonts w:ascii="Palatino Linotype" w:hAnsi="Palatino Linotype"/>
                <w:sz w:val="20"/>
                <w:szCs w:val="20"/>
              </w:rPr>
              <w:t>Szakmai nyelvű beszédkészség</w:t>
            </w: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r>
      <w:tr w:rsidR="00201842" w:rsidRPr="00225FA9" w:rsidTr="007A57E5">
        <w:trPr>
          <w:trHeight w:val="255"/>
          <w:jc w:val="center"/>
        </w:trPr>
        <w:tc>
          <w:tcPr>
            <w:tcW w:w="5180" w:type="dxa"/>
            <w:noWrap/>
            <w:vAlign w:val="center"/>
          </w:tcPr>
          <w:p w:rsidR="00201842" w:rsidRPr="00225FA9" w:rsidRDefault="00201842" w:rsidP="0020621D">
            <w:pPr>
              <w:jc w:val="both"/>
              <w:rPr>
                <w:rFonts w:ascii="Palatino Linotype" w:hAnsi="Palatino Linotype"/>
                <w:sz w:val="20"/>
                <w:szCs w:val="20"/>
              </w:rPr>
            </w:pPr>
            <w:r w:rsidRPr="00225FA9">
              <w:rPr>
                <w:rFonts w:ascii="Palatino Linotype" w:hAnsi="Palatino Linotype"/>
                <w:sz w:val="20"/>
                <w:szCs w:val="20"/>
              </w:rPr>
              <w:t>Információforrások kezelése</w:t>
            </w: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r>
      <w:tr w:rsidR="00201842" w:rsidRPr="00225FA9" w:rsidTr="007A57E5">
        <w:trPr>
          <w:trHeight w:val="360"/>
          <w:jc w:val="center"/>
        </w:trPr>
        <w:tc>
          <w:tcPr>
            <w:tcW w:w="8676" w:type="dxa"/>
            <w:gridSpan w:val="9"/>
            <w:noWrap/>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SZEMÉLYES KOMPETENCIÁK</w:t>
            </w:r>
          </w:p>
        </w:tc>
      </w:tr>
      <w:tr w:rsidR="00201842" w:rsidRPr="00225FA9" w:rsidTr="007A57E5">
        <w:trPr>
          <w:trHeight w:val="300"/>
          <w:jc w:val="center"/>
        </w:trPr>
        <w:tc>
          <w:tcPr>
            <w:tcW w:w="5180" w:type="dxa"/>
            <w:noWrap/>
          </w:tcPr>
          <w:p w:rsidR="00201842" w:rsidRPr="00225FA9" w:rsidRDefault="00201842" w:rsidP="0020621D">
            <w:pPr>
              <w:jc w:val="both"/>
              <w:rPr>
                <w:rFonts w:ascii="Palatino Linotype" w:hAnsi="Palatino Linotype"/>
                <w:sz w:val="20"/>
                <w:szCs w:val="20"/>
              </w:rPr>
            </w:pPr>
            <w:r w:rsidRPr="00225FA9">
              <w:rPr>
                <w:rFonts w:ascii="Palatino Linotype" w:hAnsi="Palatino Linotype"/>
                <w:sz w:val="20"/>
                <w:szCs w:val="20"/>
              </w:rPr>
              <w:t>Megbízhatóság</w:t>
            </w: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r>
      <w:tr w:rsidR="00201842" w:rsidRPr="00225FA9" w:rsidTr="007A57E5">
        <w:trPr>
          <w:trHeight w:val="300"/>
          <w:jc w:val="center"/>
        </w:trPr>
        <w:tc>
          <w:tcPr>
            <w:tcW w:w="5180" w:type="dxa"/>
            <w:noWrap/>
          </w:tcPr>
          <w:p w:rsidR="00201842" w:rsidRPr="00225FA9" w:rsidRDefault="00201842" w:rsidP="0020621D">
            <w:pPr>
              <w:jc w:val="both"/>
              <w:rPr>
                <w:rFonts w:ascii="Palatino Linotype" w:hAnsi="Palatino Linotype"/>
                <w:sz w:val="20"/>
                <w:szCs w:val="20"/>
              </w:rPr>
            </w:pPr>
            <w:r w:rsidRPr="00225FA9">
              <w:rPr>
                <w:rFonts w:ascii="Palatino Linotype" w:hAnsi="Palatino Linotype"/>
                <w:sz w:val="20"/>
                <w:szCs w:val="20"/>
              </w:rPr>
              <w:t>Felelősségtudat</w:t>
            </w:r>
          </w:p>
        </w:tc>
        <w:tc>
          <w:tcPr>
            <w:tcW w:w="437" w:type="dxa"/>
            <w:noWrap/>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noWrap/>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noWrap/>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noWrap/>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noWrap/>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noWrap/>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noWrap/>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noWrap/>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r>
      <w:tr w:rsidR="00201842" w:rsidRPr="00225FA9" w:rsidTr="007A57E5">
        <w:trPr>
          <w:trHeight w:val="300"/>
          <w:jc w:val="center"/>
        </w:trPr>
        <w:tc>
          <w:tcPr>
            <w:tcW w:w="5180" w:type="dxa"/>
            <w:noWrap/>
          </w:tcPr>
          <w:p w:rsidR="00201842" w:rsidRPr="00225FA9" w:rsidRDefault="00201842" w:rsidP="0020621D">
            <w:pPr>
              <w:jc w:val="both"/>
              <w:rPr>
                <w:rFonts w:ascii="Palatino Linotype" w:hAnsi="Palatino Linotype"/>
                <w:sz w:val="20"/>
                <w:szCs w:val="20"/>
              </w:rPr>
            </w:pPr>
            <w:r w:rsidRPr="00225FA9">
              <w:rPr>
                <w:rFonts w:ascii="Palatino Linotype" w:hAnsi="Palatino Linotype"/>
                <w:sz w:val="20"/>
                <w:szCs w:val="20"/>
              </w:rPr>
              <w:t>Döntésképesség</w:t>
            </w:r>
          </w:p>
        </w:tc>
        <w:tc>
          <w:tcPr>
            <w:tcW w:w="437" w:type="dxa"/>
            <w:noWrap/>
            <w:vAlign w:val="center"/>
          </w:tcPr>
          <w:p w:rsidR="00201842" w:rsidRPr="00225FA9" w:rsidRDefault="00201842" w:rsidP="007A57E5">
            <w:pPr>
              <w:jc w:val="center"/>
              <w:rPr>
                <w:rFonts w:ascii="Palatino Linotype" w:hAnsi="Palatino Linotype"/>
                <w:sz w:val="20"/>
                <w:szCs w:val="20"/>
              </w:rPr>
            </w:pPr>
          </w:p>
        </w:tc>
        <w:tc>
          <w:tcPr>
            <w:tcW w:w="437" w:type="dxa"/>
            <w:noWrap/>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noWrap/>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noWrap/>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noWrap/>
            <w:vAlign w:val="center"/>
          </w:tcPr>
          <w:p w:rsidR="00201842" w:rsidRPr="00225FA9" w:rsidRDefault="00201842" w:rsidP="007A57E5">
            <w:pPr>
              <w:jc w:val="center"/>
              <w:rPr>
                <w:rFonts w:ascii="Palatino Linotype" w:hAnsi="Palatino Linotype"/>
                <w:sz w:val="20"/>
                <w:szCs w:val="20"/>
              </w:rPr>
            </w:pPr>
          </w:p>
        </w:tc>
        <w:tc>
          <w:tcPr>
            <w:tcW w:w="437" w:type="dxa"/>
            <w:noWrap/>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noWrap/>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noWrap/>
            <w:vAlign w:val="center"/>
          </w:tcPr>
          <w:p w:rsidR="00201842" w:rsidRPr="00225FA9" w:rsidRDefault="00201842" w:rsidP="007A57E5">
            <w:pPr>
              <w:jc w:val="center"/>
              <w:rPr>
                <w:rFonts w:ascii="Palatino Linotype" w:hAnsi="Palatino Linotype"/>
                <w:sz w:val="20"/>
                <w:szCs w:val="20"/>
              </w:rPr>
            </w:pPr>
          </w:p>
        </w:tc>
      </w:tr>
      <w:tr w:rsidR="00201842" w:rsidRPr="00225FA9" w:rsidTr="0020621D">
        <w:trPr>
          <w:trHeight w:val="360"/>
          <w:jc w:val="center"/>
        </w:trPr>
        <w:tc>
          <w:tcPr>
            <w:tcW w:w="8676" w:type="dxa"/>
            <w:gridSpan w:val="9"/>
            <w:noWrap/>
            <w:vAlign w:val="center"/>
          </w:tcPr>
          <w:p w:rsidR="00201842" w:rsidRPr="00225FA9" w:rsidRDefault="00201842" w:rsidP="0020621D">
            <w:pPr>
              <w:jc w:val="center"/>
              <w:rPr>
                <w:rFonts w:ascii="Palatino Linotype" w:hAnsi="Palatino Linotype"/>
                <w:sz w:val="20"/>
                <w:szCs w:val="20"/>
              </w:rPr>
            </w:pPr>
            <w:r w:rsidRPr="00225FA9">
              <w:rPr>
                <w:rFonts w:ascii="Palatino Linotype" w:hAnsi="Palatino Linotype"/>
                <w:sz w:val="20"/>
                <w:szCs w:val="20"/>
              </w:rPr>
              <w:t>TÁRSAS KOMPETENCIÁK</w:t>
            </w:r>
          </w:p>
        </w:tc>
      </w:tr>
      <w:tr w:rsidR="00201842" w:rsidRPr="00225FA9" w:rsidTr="007A57E5">
        <w:trPr>
          <w:trHeight w:val="300"/>
          <w:jc w:val="center"/>
        </w:trPr>
        <w:tc>
          <w:tcPr>
            <w:tcW w:w="5180" w:type="dxa"/>
            <w:noWrap/>
          </w:tcPr>
          <w:p w:rsidR="00201842" w:rsidRPr="00225FA9" w:rsidRDefault="00201842" w:rsidP="0020621D">
            <w:pPr>
              <w:jc w:val="both"/>
              <w:rPr>
                <w:rFonts w:ascii="Palatino Linotype" w:hAnsi="Palatino Linotype"/>
                <w:sz w:val="20"/>
                <w:szCs w:val="20"/>
              </w:rPr>
            </w:pPr>
            <w:r w:rsidRPr="00225FA9">
              <w:rPr>
                <w:rFonts w:ascii="Palatino Linotype" w:hAnsi="Palatino Linotype"/>
                <w:sz w:val="20"/>
                <w:szCs w:val="20"/>
              </w:rPr>
              <w:t>Határozottság</w:t>
            </w: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r>
      <w:tr w:rsidR="00201842" w:rsidRPr="00225FA9" w:rsidTr="007A57E5">
        <w:trPr>
          <w:trHeight w:val="300"/>
          <w:jc w:val="center"/>
        </w:trPr>
        <w:tc>
          <w:tcPr>
            <w:tcW w:w="5180" w:type="dxa"/>
            <w:noWrap/>
          </w:tcPr>
          <w:p w:rsidR="00201842" w:rsidRPr="00225FA9" w:rsidRDefault="00201842" w:rsidP="0020621D">
            <w:pPr>
              <w:jc w:val="both"/>
              <w:rPr>
                <w:rFonts w:ascii="Palatino Linotype" w:hAnsi="Palatino Linotype"/>
                <w:sz w:val="20"/>
                <w:szCs w:val="20"/>
              </w:rPr>
            </w:pPr>
            <w:r w:rsidRPr="00225FA9">
              <w:rPr>
                <w:rFonts w:ascii="Palatino Linotype" w:hAnsi="Palatino Linotype"/>
                <w:sz w:val="20"/>
                <w:szCs w:val="20"/>
              </w:rPr>
              <w:t>Tömör fogalmazás készsége</w:t>
            </w: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r>
      <w:tr w:rsidR="00201842" w:rsidRPr="00225FA9" w:rsidTr="007A57E5">
        <w:trPr>
          <w:trHeight w:val="300"/>
          <w:jc w:val="center"/>
        </w:trPr>
        <w:tc>
          <w:tcPr>
            <w:tcW w:w="5180" w:type="dxa"/>
            <w:noWrap/>
          </w:tcPr>
          <w:p w:rsidR="00201842" w:rsidRPr="00225FA9" w:rsidRDefault="00201842" w:rsidP="0020621D">
            <w:pPr>
              <w:jc w:val="both"/>
              <w:rPr>
                <w:rFonts w:ascii="Palatino Linotype" w:hAnsi="Palatino Linotype"/>
                <w:sz w:val="20"/>
                <w:szCs w:val="20"/>
              </w:rPr>
            </w:pPr>
            <w:r w:rsidRPr="00225FA9">
              <w:rPr>
                <w:rFonts w:ascii="Palatino Linotype" w:hAnsi="Palatino Linotype"/>
                <w:sz w:val="20"/>
                <w:szCs w:val="20"/>
              </w:rPr>
              <w:t>Kapcsolatteremtő készség</w:t>
            </w:r>
          </w:p>
        </w:tc>
        <w:tc>
          <w:tcPr>
            <w:tcW w:w="437" w:type="dxa"/>
            <w:noWrap/>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noWrap/>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noWrap/>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noWrap/>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noWrap/>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noWrap/>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noWrap/>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noWrap/>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r>
      <w:tr w:rsidR="00201842" w:rsidRPr="00225FA9" w:rsidTr="007A57E5">
        <w:trPr>
          <w:trHeight w:val="360"/>
          <w:jc w:val="center"/>
        </w:trPr>
        <w:tc>
          <w:tcPr>
            <w:tcW w:w="8676" w:type="dxa"/>
            <w:gridSpan w:val="9"/>
            <w:noWrap/>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MÓDSZERKOMPETENCIÁK</w:t>
            </w:r>
          </w:p>
        </w:tc>
      </w:tr>
      <w:tr w:rsidR="00201842" w:rsidRPr="00225FA9" w:rsidTr="007A57E5">
        <w:trPr>
          <w:trHeight w:val="300"/>
          <w:jc w:val="center"/>
        </w:trPr>
        <w:tc>
          <w:tcPr>
            <w:tcW w:w="5180" w:type="dxa"/>
            <w:noWrap/>
          </w:tcPr>
          <w:p w:rsidR="00201842" w:rsidRPr="00225FA9" w:rsidRDefault="00201842" w:rsidP="0020621D">
            <w:pPr>
              <w:jc w:val="both"/>
              <w:rPr>
                <w:rFonts w:ascii="Palatino Linotype" w:hAnsi="Palatino Linotype"/>
                <w:sz w:val="20"/>
                <w:szCs w:val="20"/>
              </w:rPr>
            </w:pPr>
            <w:r w:rsidRPr="00225FA9">
              <w:rPr>
                <w:rFonts w:ascii="Palatino Linotype" w:hAnsi="Palatino Linotype"/>
                <w:sz w:val="20"/>
                <w:szCs w:val="20"/>
              </w:rPr>
              <w:t>Logikus gondolkodás</w:t>
            </w: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r>
      <w:tr w:rsidR="00201842" w:rsidRPr="00225FA9" w:rsidTr="007A57E5">
        <w:trPr>
          <w:trHeight w:val="300"/>
          <w:jc w:val="center"/>
        </w:trPr>
        <w:tc>
          <w:tcPr>
            <w:tcW w:w="5180" w:type="dxa"/>
            <w:noWrap/>
          </w:tcPr>
          <w:p w:rsidR="00201842" w:rsidRPr="00225FA9" w:rsidRDefault="00201842" w:rsidP="0020621D">
            <w:pPr>
              <w:jc w:val="both"/>
              <w:rPr>
                <w:rFonts w:ascii="Palatino Linotype" w:hAnsi="Palatino Linotype"/>
                <w:sz w:val="20"/>
                <w:szCs w:val="20"/>
              </w:rPr>
            </w:pPr>
            <w:r w:rsidRPr="00225FA9">
              <w:rPr>
                <w:rFonts w:ascii="Palatino Linotype" w:hAnsi="Palatino Linotype"/>
                <w:sz w:val="20"/>
                <w:szCs w:val="20"/>
              </w:rPr>
              <w:t>Lényegfelismerés (lényeglátás)</w:t>
            </w:r>
          </w:p>
        </w:tc>
        <w:tc>
          <w:tcPr>
            <w:tcW w:w="437" w:type="dxa"/>
            <w:noWrap/>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noWrap/>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noWrap/>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noWrap/>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noWrap/>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noWrap/>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noWrap/>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noWrap/>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r>
      <w:tr w:rsidR="00201842" w:rsidRPr="00225FA9" w:rsidTr="007A57E5">
        <w:trPr>
          <w:trHeight w:val="300"/>
          <w:jc w:val="center"/>
        </w:trPr>
        <w:tc>
          <w:tcPr>
            <w:tcW w:w="5180" w:type="dxa"/>
            <w:noWrap/>
          </w:tcPr>
          <w:p w:rsidR="00201842" w:rsidRPr="00225FA9" w:rsidRDefault="00201842" w:rsidP="0020621D">
            <w:pPr>
              <w:jc w:val="both"/>
              <w:rPr>
                <w:rFonts w:ascii="Palatino Linotype" w:hAnsi="Palatino Linotype"/>
                <w:sz w:val="20"/>
                <w:szCs w:val="20"/>
              </w:rPr>
            </w:pPr>
            <w:r w:rsidRPr="00225FA9">
              <w:rPr>
                <w:rFonts w:ascii="Palatino Linotype" w:hAnsi="Palatino Linotype"/>
                <w:sz w:val="20"/>
                <w:szCs w:val="20"/>
              </w:rPr>
              <w:t>Ismeretek helyénvaló alkalmazása</w:t>
            </w: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noWrap/>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noWrap/>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437"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r>
    </w:tbl>
    <w:p w:rsidR="00201842" w:rsidRPr="00225FA9" w:rsidRDefault="00201842" w:rsidP="00F54BD6">
      <w:pPr>
        <w:widowControl w:val="0"/>
        <w:suppressAutoHyphens/>
        <w:rPr>
          <w:rFonts w:ascii="Palatino Linotype" w:hAnsi="Palatino Linotype" w:cs="Mangal"/>
          <w:kern w:val="2"/>
          <w:sz w:val="20"/>
          <w:szCs w:val="20"/>
          <w:lang w:eastAsia="hi-IN" w:bidi="hi-IN"/>
        </w:rPr>
      </w:pPr>
    </w:p>
    <w:p w:rsidR="00201842" w:rsidRDefault="00201842" w:rsidP="00F54BD6">
      <w:pPr>
        <w:widowControl w:val="0"/>
        <w:suppressAutoHyphens/>
        <w:jc w:val="center"/>
        <w:rPr>
          <w:rFonts w:ascii="Palatino Linotype" w:hAnsi="Palatino Linotype" w:cs="Mangal"/>
          <w:b/>
          <w:kern w:val="2"/>
          <w:sz w:val="24"/>
          <w:szCs w:val="24"/>
          <w:lang w:eastAsia="hi-IN" w:bidi="hi-IN"/>
        </w:rPr>
      </w:pPr>
    </w:p>
    <w:p w:rsidR="00201842" w:rsidRPr="00CF3AE6" w:rsidRDefault="00201842" w:rsidP="00F95469">
      <w:pPr>
        <w:numPr>
          <w:ilvl w:val="0"/>
          <w:numId w:val="19"/>
        </w:numPr>
        <w:tabs>
          <w:tab w:val="left" w:pos="8280"/>
        </w:tabs>
        <w:ind w:left="360"/>
        <w:rPr>
          <w:rFonts w:ascii="Palatino Linotype" w:hAnsi="Palatino Linotype"/>
          <w:b/>
          <w:sz w:val="24"/>
          <w:szCs w:val="24"/>
        </w:rPr>
      </w:pPr>
      <w:r w:rsidRPr="00CF3AE6">
        <w:rPr>
          <w:rFonts w:ascii="Palatino Linotype" w:hAnsi="Palatino Linotype"/>
          <w:b/>
          <w:sz w:val="24"/>
          <w:szCs w:val="24"/>
        </w:rPr>
        <w:t>Élelmiszeripari vállalkozások tantárgy</w:t>
      </w:r>
      <w:r w:rsidRPr="00CF3AE6">
        <w:rPr>
          <w:rFonts w:ascii="Palatino Linotype" w:hAnsi="Palatino Linotype"/>
          <w:b/>
          <w:sz w:val="24"/>
          <w:szCs w:val="24"/>
        </w:rPr>
        <w:tab/>
        <w:t xml:space="preserve">    36 óra</w:t>
      </w:r>
    </w:p>
    <w:p w:rsidR="00201842" w:rsidRPr="00CF3AE6" w:rsidRDefault="00201842" w:rsidP="00F54BD6">
      <w:pPr>
        <w:widowControl w:val="0"/>
        <w:suppressAutoHyphens/>
        <w:rPr>
          <w:rFonts w:ascii="Palatino Linotype" w:hAnsi="Palatino Linotype"/>
          <w:b/>
          <w:sz w:val="24"/>
          <w:szCs w:val="24"/>
        </w:rPr>
      </w:pPr>
    </w:p>
    <w:p w:rsidR="00201842" w:rsidRPr="00CF3AE6" w:rsidRDefault="00201842" w:rsidP="00B67DE7">
      <w:pPr>
        <w:numPr>
          <w:ilvl w:val="1"/>
          <w:numId w:val="23"/>
        </w:numPr>
        <w:rPr>
          <w:rFonts w:ascii="Palatino Linotype" w:hAnsi="Palatino Linotype"/>
          <w:b/>
          <w:sz w:val="24"/>
          <w:szCs w:val="24"/>
        </w:rPr>
      </w:pPr>
      <w:r w:rsidRPr="00CF3AE6">
        <w:rPr>
          <w:rFonts w:ascii="Palatino Linotype" w:hAnsi="Palatino Linotype"/>
          <w:b/>
          <w:sz w:val="24"/>
          <w:szCs w:val="24"/>
        </w:rPr>
        <w:t>A tantárgy tanításának célja</w:t>
      </w:r>
    </w:p>
    <w:p w:rsidR="00201842" w:rsidRPr="00CF3AE6" w:rsidRDefault="00201842" w:rsidP="00B67DE7">
      <w:pPr>
        <w:ind w:left="360"/>
        <w:jc w:val="both"/>
        <w:rPr>
          <w:rFonts w:ascii="Palatino Linotype" w:hAnsi="Palatino Linotype"/>
          <w:b/>
          <w:sz w:val="24"/>
          <w:szCs w:val="24"/>
        </w:rPr>
      </w:pPr>
      <w:r w:rsidRPr="00CF3AE6">
        <w:rPr>
          <w:rFonts w:ascii="Palatino Linotype" w:hAnsi="Palatino Linotype"/>
          <w:kern w:val="2"/>
          <w:sz w:val="24"/>
          <w:szCs w:val="24"/>
          <w:lang w:eastAsia="hi-IN" w:bidi="hi-IN"/>
        </w:rPr>
        <w:t>A gazdaság alapfogalmainak, szervezeti kereteinek és a gazdálkodási tevékenység megjelenési formáinak megismerése. A munkaviszony létesítésével és megszüntetésével kapcsolatos ismeretek megszerzése. Az élelmiszeriparban leggyakrabban előforduló vállalkozási formák megismerése, létrehozásával, működtetésével feladatok elsajátítása. Az élelmiszeriparra jellemző munkaerő-gazdálkodási feladatok meghatározása. Alapvető adózási, adminisztrációs és értékesítési ismeretek elsajátítása.</w:t>
      </w:r>
    </w:p>
    <w:p w:rsidR="00201842" w:rsidRPr="00CF3AE6" w:rsidRDefault="00201842" w:rsidP="00F54BD6">
      <w:pPr>
        <w:widowControl w:val="0"/>
        <w:suppressAutoHyphens/>
        <w:rPr>
          <w:rFonts w:ascii="Palatino Linotype" w:hAnsi="Palatino Linotype"/>
          <w:b/>
          <w:kern w:val="2"/>
          <w:sz w:val="24"/>
          <w:szCs w:val="24"/>
          <w:lang w:eastAsia="hi-IN" w:bidi="hi-IN"/>
        </w:rPr>
      </w:pPr>
    </w:p>
    <w:p w:rsidR="00201842" w:rsidRPr="00CF3AE6" w:rsidRDefault="00201842" w:rsidP="0020621D">
      <w:pPr>
        <w:numPr>
          <w:ilvl w:val="1"/>
          <w:numId w:val="23"/>
        </w:numPr>
        <w:rPr>
          <w:rFonts w:ascii="Palatino Linotype" w:hAnsi="Palatino Linotype"/>
          <w:b/>
          <w:sz w:val="24"/>
          <w:szCs w:val="24"/>
        </w:rPr>
      </w:pPr>
      <w:r w:rsidRPr="00CF3AE6">
        <w:rPr>
          <w:rFonts w:ascii="Palatino Linotype" w:hAnsi="Palatino Linotype"/>
          <w:b/>
          <w:sz w:val="24"/>
          <w:szCs w:val="24"/>
        </w:rPr>
        <w:t>Kapcsolódó közismereti, szakmai tartalmak</w:t>
      </w:r>
    </w:p>
    <w:p w:rsidR="00201842" w:rsidRPr="00CF3AE6" w:rsidRDefault="00201842" w:rsidP="001E33A0">
      <w:pPr>
        <w:widowControl w:val="0"/>
        <w:suppressAutoHyphens/>
        <w:ind w:left="360"/>
        <w:rPr>
          <w:rFonts w:ascii="Palatino Linotype" w:hAnsi="Palatino Linotype" w:cs="Mangal"/>
          <w:bCs/>
          <w:iCs/>
          <w:kern w:val="2"/>
          <w:sz w:val="24"/>
          <w:szCs w:val="24"/>
          <w:lang w:eastAsia="hi-IN" w:bidi="hi-IN"/>
        </w:rPr>
      </w:pPr>
      <w:r w:rsidRPr="00CF3AE6">
        <w:rPr>
          <w:rFonts w:ascii="Palatino Linotype" w:hAnsi="Palatino Linotype" w:cs="Mangal"/>
          <w:bCs/>
          <w:iCs/>
          <w:kern w:val="2"/>
          <w:sz w:val="24"/>
          <w:szCs w:val="24"/>
          <w:lang w:eastAsia="hi-IN" w:bidi="hi-IN"/>
        </w:rPr>
        <w:t>Matematika – mindegyik témakörhöz</w:t>
      </w:r>
    </w:p>
    <w:p w:rsidR="00201842" w:rsidRPr="00CF3AE6" w:rsidRDefault="00201842" w:rsidP="00F54BD6">
      <w:pPr>
        <w:widowControl w:val="0"/>
        <w:suppressAutoHyphens/>
        <w:rPr>
          <w:rFonts w:ascii="Palatino Linotype" w:hAnsi="Palatino Linotype"/>
          <w:b/>
          <w:kern w:val="2"/>
          <w:sz w:val="24"/>
          <w:szCs w:val="24"/>
          <w:lang w:eastAsia="hi-IN" w:bidi="hi-IN"/>
        </w:rPr>
      </w:pPr>
    </w:p>
    <w:p w:rsidR="00201842" w:rsidRPr="00CF3AE6" w:rsidRDefault="00201842" w:rsidP="0020621D">
      <w:pPr>
        <w:numPr>
          <w:ilvl w:val="1"/>
          <w:numId w:val="23"/>
        </w:numPr>
        <w:rPr>
          <w:rFonts w:ascii="Palatino Linotype" w:hAnsi="Palatino Linotype"/>
          <w:b/>
          <w:sz w:val="24"/>
          <w:szCs w:val="24"/>
        </w:rPr>
      </w:pPr>
      <w:r w:rsidRPr="00CF3AE6">
        <w:rPr>
          <w:rFonts w:ascii="Palatino Linotype" w:hAnsi="Palatino Linotype"/>
          <w:b/>
          <w:sz w:val="24"/>
          <w:szCs w:val="24"/>
        </w:rPr>
        <w:t xml:space="preserve">Témakörök </w:t>
      </w:r>
    </w:p>
    <w:p w:rsidR="00201842" w:rsidRPr="00CF3AE6" w:rsidRDefault="00201842" w:rsidP="00F54BD6">
      <w:pPr>
        <w:widowControl w:val="0"/>
        <w:suppressAutoHyphens/>
        <w:rPr>
          <w:rFonts w:ascii="Palatino Linotype" w:hAnsi="Palatino Linotype" w:cs="Mangal"/>
          <w:b/>
          <w:kern w:val="2"/>
          <w:sz w:val="24"/>
          <w:szCs w:val="24"/>
          <w:lang w:eastAsia="hi-IN" w:bidi="hi-IN"/>
        </w:rPr>
      </w:pPr>
    </w:p>
    <w:p w:rsidR="00201842" w:rsidRPr="00CF3AE6" w:rsidRDefault="00201842" w:rsidP="00B67DE7">
      <w:pPr>
        <w:widowControl w:val="0"/>
        <w:numPr>
          <w:ilvl w:val="2"/>
          <w:numId w:val="23"/>
        </w:numPr>
        <w:tabs>
          <w:tab w:val="left" w:pos="8280"/>
        </w:tabs>
        <w:suppressAutoHyphens/>
        <w:rPr>
          <w:rFonts w:ascii="Palatino Linotype" w:hAnsi="Palatino Linotype" w:cs="Mangal"/>
          <w:b/>
          <w:kern w:val="2"/>
          <w:sz w:val="24"/>
          <w:szCs w:val="24"/>
          <w:lang w:eastAsia="hi-IN" w:bidi="hi-IN"/>
        </w:rPr>
      </w:pPr>
      <w:r w:rsidRPr="00CF3AE6">
        <w:rPr>
          <w:rFonts w:ascii="Palatino Linotype" w:hAnsi="Palatino Linotype"/>
          <w:b/>
          <w:sz w:val="24"/>
          <w:szCs w:val="24"/>
        </w:rPr>
        <w:t>Vállalkozási formák és lehetőségek</w:t>
      </w:r>
      <w:r w:rsidRPr="00CF3AE6">
        <w:rPr>
          <w:rFonts w:ascii="Palatino Linotype" w:hAnsi="Palatino Linotype"/>
          <w:b/>
          <w:sz w:val="24"/>
          <w:szCs w:val="24"/>
        </w:rPr>
        <w:tab/>
        <w:t xml:space="preserve">      </w:t>
      </w:r>
      <w:r w:rsidRPr="00CF3AE6">
        <w:rPr>
          <w:rFonts w:ascii="Palatino Linotype" w:hAnsi="Palatino Linotype"/>
          <w:b/>
          <w:i/>
          <w:sz w:val="24"/>
          <w:szCs w:val="24"/>
        </w:rPr>
        <w:t>4 óra</w:t>
      </w:r>
    </w:p>
    <w:p w:rsidR="00201842" w:rsidRPr="00CF3AE6" w:rsidRDefault="00201842" w:rsidP="00B67DE7">
      <w:pPr>
        <w:widowControl w:val="0"/>
        <w:suppressAutoHyphens/>
        <w:ind w:left="720"/>
        <w:rPr>
          <w:rFonts w:ascii="Palatino Linotype" w:hAnsi="Palatino Linotype" w:cs="Mangal"/>
          <w:kern w:val="2"/>
          <w:sz w:val="24"/>
          <w:szCs w:val="24"/>
          <w:lang w:eastAsia="hi-IN" w:bidi="hi-IN"/>
        </w:rPr>
      </w:pPr>
      <w:r w:rsidRPr="00CF3AE6">
        <w:rPr>
          <w:rFonts w:ascii="Palatino Linotype" w:hAnsi="Palatino Linotype" w:cs="Mangal"/>
          <w:kern w:val="2"/>
          <w:sz w:val="24"/>
          <w:szCs w:val="24"/>
          <w:lang w:eastAsia="hi-IN" w:bidi="hi-IN"/>
        </w:rPr>
        <w:t>Vállalkozással kapcsolatos alapfogalmak</w:t>
      </w:r>
    </w:p>
    <w:p w:rsidR="00201842" w:rsidRPr="00CF3AE6" w:rsidRDefault="00201842" w:rsidP="00B67DE7">
      <w:pPr>
        <w:widowControl w:val="0"/>
        <w:suppressAutoHyphens/>
        <w:ind w:left="720"/>
        <w:rPr>
          <w:rFonts w:ascii="Palatino Linotype" w:hAnsi="Palatino Linotype" w:cs="Mangal"/>
          <w:kern w:val="2"/>
          <w:sz w:val="24"/>
          <w:szCs w:val="24"/>
          <w:lang w:eastAsia="hi-IN" w:bidi="hi-IN"/>
        </w:rPr>
      </w:pPr>
      <w:r w:rsidRPr="00CF3AE6">
        <w:rPr>
          <w:rFonts w:ascii="Palatino Linotype" w:hAnsi="Palatino Linotype" w:cs="Mangal"/>
          <w:kern w:val="2"/>
          <w:sz w:val="24"/>
          <w:szCs w:val="24"/>
          <w:lang w:eastAsia="hi-IN" w:bidi="hi-IN"/>
        </w:rPr>
        <w:t>Vállalkozási formák jellemzői</w:t>
      </w:r>
    </w:p>
    <w:p w:rsidR="00201842" w:rsidRPr="00CF3AE6" w:rsidRDefault="00201842" w:rsidP="00B67DE7">
      <w:pPr>
        <w:widowControl w:val="0"/>
        <w:suppressAutoHyphens/>
        <w:ind w:left="720"/>
        <w:rPr>
          <w:rFonts w:ascii="Palatino Linotype" w:hAnsi="Palatino Linotype" w:cs="Mangal"/>
          <w:kern w:val="2"/>
          <w:sz w:val="24"/>
          <w:szCs w:val="24"/>
          <w:lang w:eastAsia="hi-IN" w:bidi="hi-IN"/>
        </w:rPr>
      </w:pPr>
      <w:r w:rsidRPr="00CF3AE6">
        <w:rPr>
          <w:rFonts w:ascii="Palatino Linotype" w:hAnsi="Palatino Linotype" w:cs="Mangal"/>
          <w:kern w:val="2"/>
          <w:sz w:val="24"/>
          <w:szCs w:val="24"/>
          <w:lang w:eastAsia="hi-IN" w:bidi="hi-IN"/>
        </w:rPr>
        <w:t>Az egyes vállalkozási formák előnyei, hátrányai</w:t>
      </w:r>
    </w:p>
    <w:p w:rsidR="00201842" w:rsidRPr="00CF3AE6" w:rsidRDefault="00201842" w:rsidP="00B67DE7">
      <w:pPr>
        <w:widowControl w:val="0"/>
        <w:suppressAutoHyphens/>
        <w:ind w:left="720"/>
        <w:rPr>
          <w:rFonts w:ascii="Palatino Linotype" w:hAnsi="Palatino Linotype" w:cs="Mangal"/>
          <w:kern w:val="2"/>
          <w:sz w:val="24"/>
          <w:szCs w:val="24"/>
          <w:lang w:eastAsia="hi-IN" w:bidi="hi-IN"/>
        </w:rPr>
      </w:pPr>
      <w:r w:rsidRPr="00CF3AE6">
        <w:rPr>
          <w:rFonts w:ascii="Palatino Linotype" w:hAnsi="Palatino Linotype" w:cs="Mangal"/>
          <w:kern w:val="2"/>
          <w:sz w:val="24"/>
          <w:szCs w:val="24"/>
          <w:lang w:eastAsia="hi-IN" w:bidi="hi-IN"/>
        </w:rPr>
        <w:t>Alkalmazhatóságuk az élelmiszeriparban</w:t>
      </w:r>
    </w:p>
    <w:p w:rsidR="00201842" w:rsidRPr="00CF3AE6" w:rsidRDefault="00201842" w:rsidP="00F54BD6">
      <w:pPr>
        <w:widowControl w:val="0"/>
        <w:suppressAutoHyphens/>
        <w:ind w:left="1224"/>
        <w:rPr>
          <w:rFonts w:ascii="Palatino Linotype" w:hAnsi="Palatino Linotype" w:cs="Mangal"/>
          <w:kern w:val="2"/>
          <w:sz w:val="24"/>
          <w:szCs w:val="24"/>
          <w:lang w:eastAsia="hi-IN" w:bidi="hi-IN"/>
        </w:rPr>
      </w:pPr>
    </w:p>
    <w:p w:rsidR="00201842" w:rsidRPr="00CF3AE6" w:rsidRDefault="00201842" w:rsidP="00B67DE7">
      <w:pPr>
        <w:widowControl w:val="0"/>
        <w:numPr>
          <w:ilvl w:val="2"/>
          <w:numId w:val="23"/>
        </w:numPr>
        <w:tabs>
          <w:tab w:val="left" w:pos="8280"/>
        </w:tabs>
        <w:suppressAutoHyphens/>
        <w:rPr>
          <w:rFonts w:ascii="Palatino Linotype" w:hAnsi="Palatino Linotype"/>
          <w:b/>
          <w:sz w:val="24"/>
          <w:szCs w:val="24"/>
        </w:rPr>
      </w:pPr>
      <w:r w:rsidRPr="00CF3AE6">
        <w:rPr>
          <w:rFonts w:ascii="Palatino Linotype" w:hAnsi="Palatino Linotype"/>
          <w:b/>
          <w:sz w:val="24"/>
          <w:szCs w:val="24"/>
        </w:rPr>
        <w:t>Vállalkozás létrehozása</w:t>
      </w:r>
      <w:r w:rsidRPr="00CF3AE6">
        <w:rPr>
          <w:rFonts w:ascii="Palatino Linotype" w:hAnsi="Palatino Linotype"/>
          <w:b/>
          <w:sz w:val="24"/>
          <w:szCs w:val="24"/>
        </w:rPr>
        <w:tab/>
        <w:t xml:space="preserve">    </w:t>
      </w:r>
      <w:r w:rsidRPr="00CF3AE6">
        <w:rPr>
          <w:rFonts w:ascii="Palatino Linotype" w:hAnsi="Palatino Linotype"/>
          <w:b/>
          <w:i/>
          <w:sz w:val="24"/>
          <w:szCs w:val="24"/>
        </w:rPr>
        <w:t>12 óra</w:t>
      </w:r>
    </w:p>
    <w:p w:rsidR="00201842" w:rsidRPr="00CF3AE6" w:rsidRDefault="00201842" w:rsidP="00B67DE7">
      <w:pPr>
        <w:widowControl w:val="0"/>
        <w:suppressAutoHyphens/>
        <w:ind w:left="720"/>
        <w:rPr>
          <w:rFonts w:ascii="Palatino Linotype" w:hAnsi="Palatino Linotype" w:cs="Mangal"/>
          <w:kern w:val="2"/>
          <w:sz w:val="24"/>
          <w:szCs w:val="24"/>
          <w:lang w:eastAsia="hi-IN" w:bidi="hi-IN"/>
        </w:rPr>
      </w:pPr>
      <w:r w:rsidRPr="00CF3AE6">
        <w:rPr>
          <w:rFonts w:ascii="Palatino Linotype" w:hAnsi="Palatino Linotype" w:cs="Mangal"/>
          <w:kern w:val="2"/>
          <w:sz w:val="24"/>
          <w:szCs w:val="24"/>
          <w:lang w:eastAsia="hi-IN" w:bidi="hi-IN"/>
        </w:rPr>
        <w:t>Lehetőségek felmérése, piackutatás</w:t>
      </w:r>
    </w:p>
    <w:p w:rsidR="00201842" w:rsidRPr="00CF3AE6" w:rsidRDefault="00201842" w:rsidP="00B67DE7">
      <w:pPr>
        <w:widowControl w:val="0"/>
        <w:suppressAutoHyphens/>
        <w:ind w:left="720"/>
        <w:rPr>
          <w:rFonts w:ascii="Palatino Linotype" w:hAnsi="Palatino Linotype" w:cs="Mangal"/>
          <w:kern w:val="2"/>
          <w:sz w:val="24"/>
          <w:szCs w:val="24"/>
          <w:lang w:eastAsia="hi-IN" w:bidi="hi-IN"/>
        </w:rPr>
      </w:pPr>
      <w:r w:rsidRPr="00CF3AE6">
        <w:rPr>
          <w:rFonts w:ascii="Palatino Linotype" w:hAnsi="Palatino Linotype" w:cs="Mangal"/>
          <w:kern w:val="2"/>
          <w:sz w:val="24"/>
          <w:szCs w:val="24"/>
          <w:lang w:eastAsia="hi-IN" w:bidi="hi-IN"/>
        </w:rPr>
        <w:t>Üzleti terv fogalma, jelentősége, készítéséhez szükséges alapismeretek</w:t>
      </w:r>
    </w:p>
    <w:p w:rsidR="00201842" w:rsidRPr="00CF3AE6" w:rsidRDefault="00201842" w:rsidP="00B67DE7">
      <w:pPr>
        <w:widowControl w:val="0"/>
        <w:suppressAutoHyphens/>
        <w:ind w:left="720"/>
        <w:rPr>
          <w:rFonts w:ascii="Palatino Linotype" w:hAnsi="Palatino Linotype" w:cs="Mangal"/>
          <w:kern w:val="2"/>
          <w:sz w:val="24"/>
          <w:szCs w:val="24"/>
          <w:lang w:eastAsia="hi-IN" w:bidi="hi-IN"/>
        </w:rPr>
      </w:pPr>
      <w:r w:rsidRPr="00CF3AE6">
        <w:rPr>
          <w:rFonts w:ascii="Palatino Linotype" w:hAnsi="Palatino Linotype" w:cs="Mangal"/>
          <w:kern w:val="2"/>
          <w:sz w:val="24"/>
          <w:szCs w:val="24"/>
          <w:lang w:eastAsia="hi-IN" w:bidi="hi-IN"/>
        </w:rPr>
        <w:t>Erőforrások felmérése, pályázati lehetőségek</w:t>
      </w:r>
    </w:p>
    <w:p w:rsidR="00201842" w:rsidRPr="00CF3AE6" w:rsidRDefault="00201842" w:rsidP="00B67DE7">
      <w:pPr>
        <w:widowControl w:val="0"/>
        <w:suppressAutoHyphens/>
        <w:ind w:left="720"/>
        <w:rPr>
          <w:rFonts w:ascii="Palatino Linotype" w:hAnsi="Palatino Linotype" w:cs="Mangal"/>
          <w:kern w:val="2"/>
          <w:sz w:val="24"/>
          <w:szCs w:val="24"/>
          <w:lang w:eastAsia="hi-IN" w:bidi="hi-IN"/>
        </w:rPr>
      </w:pPr>
      <w:r w:rsidRPr="00CF3AE6">
        <w:rPr>
          <w:rFonts w:ascii="Palatino Linotype" w:hAnsi="Palatino Linotype" w:cs="Mangal"/>
          <w:kern w:val="2"/>
          <w:sz w:val="24"/>
          <w:szCs w:val="24"/>
          <w:lang w:eastAsia="hi-IN" w:bidi="hi-IN"/>
        </w:rPr>
        <w:t>Telephely</w:t>
      </w:r>
    </w:p>
    <w:p w:rsidR="00201842" w:rsidRPr="00CF3AE6" w:rsidRDefault="00201842" w:rsidP="00B67DE7">
      <w:pPr>
        <w:widowControl w:val="0"/>
        <w:suppressAutoHyphens/>
        <w:ind w:left="720"/>
        <w:rPr>
          <w:rFonts w:ascii="Palatino Linotype" w:hAnsi="Palatino Linotype" w:cs="Mangal"/>
          <w:kern w:val="2"/>
          <w:sz w:val="24"/>
          <w:szCs w:val="24"/>
          <w:lang w:eastAsia="hi-IN" w:bidi="hi-IN"/>
        </w:rPr>
      </w:pPr>
      <w:r w:rsidRPr="00CF3AE6">
        <w:rPr>
          <w:rFonts w:ascii="Palatino Linotype" w:hAnsi="Palatino Linotype" w:cs="Mangal"/>
          <w:kern w:val="2"/>
          <w:sz w:val="24"/>
          <w:szCs w:val="24"/>
          <w:lang w:eastAsia="hi-IN" w:bidi="hi-IN"/>
        </w:rPr>
        <w:t>Eszköz- és munkaerőigény</w:t>
      </w:r>
    </w:p>
    <w:p w:rsidR="00201842" w:rsidRPr="00CF3AE6" w:rsidRDefault="00201842" w:rsidP="00B67DE7">
      <w:pPr>
        <w:widowControl w:val="0"/>
        <w:suppressAutoHyphens/>
        <w:ind w:left="720"/>
        <w:rPr>
          <w:rFonts w:ascii="Palatino Linotype" w:hAnsi="Palatino Linotype" w:cs="Mangal"/>
          <w:kern w:val="2"/>
          <w:sz w:val="24"/>
          <w:szCs w:val="24"/>
          <w:lang w:eastAsia="hi-IN" w:bidi="hi-IN"/>
        </w:rPr>
      </w:pPr>
      <w:r w:rsidRPr="00CF3AE6">
        <w:rPr>
          <w:rFonts w:ascii="Palatino Linotype" w:hAnsi="Palatino Linotype" w:cs="Mangal"/>
          <w:kern w:val="2"/>
          <w:sz w:val="24"/>
          <w:szCs w:val="24"/>
          <w:lang w:eastAsia="hi-IN" w:bidi="hi-IN"/>
        </w:rPr>
        <w:t>A vállalkozás indításához szükséges engedélyek, az indítást engedélyező hatóságok, szükséges iratok, dokumentumok</w:t>
      </w:r>
    </w:p>
    <w:p w:rsidR="00201842" w:rsidRPr="00CF3AE6" w:rsidRDefault="00201842" w:rsidP="00F54BD6">
      <w:pPr>
        <w:widowControl w:val="0"/>
        <w:suppressAutoHyphens/>
        <w:ind w:left="1224"/>
        <w:rPr>
          <w:rFonts w:ascii="Palatino Linotype" w:hAnsi="Palatino Linotype" w:cs="Mangal"/>
          <w:kern w:val="2"/>
          <w:sz w:val="24"/>
          <w:szCs w:val="24"/>
          <w:lang w:eastAsia="hi-IN" w:bidi="hi-IN"/>
        </w:rPr>
      </w:pPr>
      <w:r w:rsidRPr="00CF3AE6">
        <w:rPr>
          <w:rFonts w:ascii="Palatino Linotype" w:hAnsi="Palatino Linotype" w:cs="Mangal"/>
          <w:kern w:val="2"/>
          <w:sz w:val="24"/>
          <w:szCs w:val="24"/>
          <w:lang w:eastAsia="hi-IN" w:bidi="hi-IN"/>
        </w:rPr>
        <w:br w:type="page"/>
      </w:r>
    </w:p>
    <w:p w:rsidR="00201842" w:rsidRPr="00CF3AE6" w:rsidRDefault="00201842" w:rsidP="00B67DE7">
      <w:pPr>
        <w:widowControl w:val="0"/>
        <w:numPr>
          <w:ilvl w:val="2"/>
          <w:numId w:val="23"/>
        </w:numPr>
        <w:tabs>
          <w:tab w:val="left" w:pos="8280"/>
        </w:tabs>
        <w:suppressAutoHyphens/>
        <w:rPr>
          <w:rFonts w:ascii="Palatino Linotype" w:hAnsi="Palatino Linotype"/>
          <w:b/>
          <w:sz w:val="24"/>
          <w:szCs w:val="24"/>
        </w:rPr>
      </w:pPr>
      <w:r w:rsidRPr="00CF3AE6">
        <w:rPr>
          <w:rFonts w:ascii="Palatino Linotype" w:hAnsi="Palatino Linotype"/>
          <w:b/>
          <w:sz w:val="24"/>
          <w:szCs w:val="24"/>
        </w:rPr>
        <w:t>Vállalkozás működtetése</w:t>
      </w:r>
      <w:r w:rsidRPr="00CF3AE6">
        <w:rPr>
          <w:rFonts w:ascii="Palatino Linotype" w:hAnsi="Palatino Linotype"/>
          <w:b/>
          <w:sz w:val="24"/>
          <w:szCs w:val="24"/>
        </w:rPr>
        <w:tab/>
        <w:t xml:space="preserve">    </w:t>
      </w:r>
      <w:r w:rsidRPr="00CF3AE6">
        <w:rPr>
          <w:rFonts w:ascii="Palatino Linotype" w:hAnsi="Palatino Linotype"/>
          <w:b/>
          <w:i/>
          <w:sz w:val="24"/>
          <w:szCs w:val="24"/>
        </w:rPr>
        <w:t>16 óra</w:t>
      </w:r>
    </w:p>
    <w:p w:rsidR="00201842" w:rsidRPr="00CF3AE6" w:rsidRDefault="00201842" w:rsidP="00B67DE7">
      <w:pPr>
        <w:widowControl w:val="0"/>
        <w:suppressAutoHyphens/>
        <w:ind w:left="720"/>
        <w:rPr>
          <w:rFonts w:ascii="Palatino Linotype" w:hAnsi="Palatino Linotype" w:cs="Mangal"/>
          <w:kern w:val="2"/>
          <w:sz w:val="24"/>
          <w:szCs w:val="24"/>
          <w:lang w:eastAsia="hi-IN" w:bidi="hi-IN"/>
        </w:rPr>
      </w:pPr>
      <w:r w:rsidRPr="00CF3AE6">
        <w:rPr>
          <w:rFonts w:ascii="Palatino Linotype" w:hAnsi="Palatino Linotype" w:cs="Mangal"/>
          <w:kern w:val="2"/>
          <w:sz w:val="24"/>
          <w:szCs w:val="24"/>
          <w:lang w:eastAsia="hi-IN" w:bidi="hi-IN"/>
        </w:rPr>
        <w:t>Gazdálkodási, pénzügyi, társadalombiztosítási, adózási, leltározási, munkajogi alapismeretek</w:t>
      </w:r>
    </w:p>
    <w:p w:rsidR="00201842" w:rsidRPr="00CF3AE6" w:rsidRDefault="00201842" w:rsidP="00B67DE7">
      <w:pPr>
        <w:widowControl w:val="0"/>
        <w:suppressAutoHyphens/>
        <w:ind w:left="720"/>
        <w:rPr>
          <w:rFonts w:ascii="Palatino Linotype" w:hAnsi="Palatino Linotype" w:cs="Mangal"/>
          <w:kern w:val="2"/>
          <w:sz w:val="24"/>
          <w:szCs w:val="24"/>
          <w:lang w:eastAsia="hi-IN" w:bidi="hi-IN"/>
        </w:rPr>
      </w:pPr>
      <w:r w:rsidRPr="00CF3AE6">
        <w:rPr>
          <w:rFonts w:ascii="Palatino Linotype" w:hAnsi="Palatino Linotype" w:cs="Mangal"/>
          <w:kern w:val="2"/>
          <w:sz w:val="24"/>
          <w:szCs w:val="24"/>
          <w:lang w:eastAsia="hi-IN" w:bidi="hi-IN"/>
        </w:rPr>
        <w:t>Leltározási, árképzési, bizonylatolási alapismeretek</w:t>
      </w:r>
    </w:p>
    <w:p w:rsidR="00201842" w:rsidRPr="00CF3AE6" w:rsidRDefault="00201842" w:rsidP="00B67DE7">
      <w:pPr>
        <w:widowControl w:val="0"/>
        <w:suppressAutoHyphens/>
        <w:ind w:left="720"/>
        <w:rPr>
          <w:rFonts w:ascii="Palatino Linotype" w:hAnsi="Palatino Linotype" w:cs="Mangal"/>
          <w:kern w:val="2"/>
          <w:sz w:val="24"/>
          <w:szCs w:val="24"/>
          <w:lang w:eastAsia="hi-IN" w:bidi="hi-IN"/>
        </w:rPr>
      </w:pPr>
      <w:r w:rsidRPr="00CF3AE6">
        <w:rPr>
          <w:rFonts w:ascii="Palatino Linotype" w:hAnsi="Palatino Linotype" w:cs="Mangal"/>
          <w:kern w:val="2"/>
          <w:sz w:val="24"/>
          <w:szCs w:val="24"/>
          <w:lang w:eastAsia="hi-IN" w:bidi="hi-IN"/>
        </w:rPr>
        <w:t>A szerződés fogalma, formái, a szerződéskötés alapvető szabályai</w:t>
      </w:r>
    </w:p>
    <w:p w:rsidR="00201842" w:rsidRPr="00CF3AE6" w:rsidRDefault="00201842" w:rsidP="00B67DE7">
      <w:pPr>
        <w:widowControl w:val="0"/>
        <w:suppressAutoHyphens/>
        <w:ind w:left="720"/>
        <w:rPr>
          <w:rFonts w:ascii="Palatino Linotype" w:hAnsi="Palatino Linotype" w:cs="Mangal"/>
          <w:kern w:val="2"/>
          <w:sz w:val="24"/>
          <w:szCs w:val="24"/>
          <w:lang w:eastAsia="hi-IN" w:bidi="hi-IN"/>
        </w:rPr>
      </w:pPr>
      <w:r w:rsidRPr="00CF3AE6">
        <w:rPr>
          <w:rFonts w:ascii="Palatino Linotype" w:hAnsi="Palatino Linotype" w:cs="Mangal"/>
          <w:kern w:val="2"/>
          <w:sz w:val="24"/>
          <w:szCs w:val="24"/>
          <w:lang w:eastAsia="hi-IN" w:bidi="hi-IN"/>
        </w:rPr>
        <w:t>A számlakiállítás és számlakiegyenlítés alapvető szabályai</w:t>
      </w:r>
    </w:p>
    <w:p w:rsidR="00201842" w:rsidRPr="00CF3AE6" w:rsidRDefault="00201842" w:rsidP="00B67DE7">
      <w:pPr>
        <w:widowControl w:val="0"/>
        <w:suppressAutoHyphens/>
        <w:ind w:left="720"/>
        <w:rPr>
          <w:rFonts w:ascii="Palatino Linotype" w:hAnsi="Palatino Linotype" w:cs="Mangal"/>
          <w:kern w:val="2"/>
          <w:sz w:val="24"/>
          <w:szCs w:val="24"/>
          <w:lang w:eastAsia="hi-IN" w:bidi="hi-IN"/>
        </w:rPr>
      </w:pPr>
      <w:r w:rsidRPr="00CF3AE6">
        <w:rPr>
          <w:rFonts w:ascii="Palatino Linotype" w:hAnsi="Palatino Linotype" w:cs="Mangal"/>
          <w:kern w:val="2"/>
          <w:sz w:val="24"/>
          <w:szCs w:val="24"/>
          <w:lang w:eastAsia="hi-IN" w:bidi="hi-IN"/>
        </w:rPr>
        <w:t>A fontosabb bizonylatok kitöltésének szabályai</w:t>
      </w:r>
    </w:p>
    <w:p w:rsidR="00201842" w:rsidRPr="00CF3AE6" w:rsidRDefault="00201842" w:rsidP="00B67DE7">
      <w:pPr>
        <w:widowControl w:val="0"/>
        <w:suppressAutoHyphens/>
        <w:ind w:left="720"/>
        <w:rPr>
          <w:rFonts w:ascii="Palatino Linotype" w:hAnsi="Palatino Linotype" w:cs="Mangal"/>
          <w:kern w:val="2"/>
          <w:sz w:val="24"/>
          <w:szCs w:val="24"/>
          <w:lang w:eastAsia="hi-IN" w:bidi="hi-IN"/>
        </w:rPr>
      </w:pPr>
      <w:r w:rsidRPr="00CF3AE6">
        <w:rPr>
          <w:rFonts w:ascii="Palatino Linotype" w:hAnsi="Palatino Linotype" w:cs="Mangal"/>
          <w:kern w:val="2"/>
          <w:sz w:val="24"/>
          <w:szCs w:val="24"/>
          <w:lang w:eastAsia="hi-IN" w:bidi="hi-IN"/>
        </w:rPr>
        <w:t>Kereskedelmi tevékenység folytatásának alapszabályai</w:t>
      </w:r>
    </w:p>
    <w:p w:rsidR="00201842" w:rsidRPr="00CF3AE6" w:rsidRDefault="00201842" w:rsidP="00F54BD6">
      <w:pPr>
        <w:widowControl w:val="0"/>
        <w:suppressAutoHyphens/>
        <w:ind w:left="1224"/>
        <w:rPr>
          <w:rFonts w:ascii="Palatino Linotype" w:hAnsi="Palatino Linotype" w:cs="Mangal"/>
          <w:kern w:val="2"/>
          <w:sz w:val="24"/>
          <w:szCs w:val="24"/>
          <w:lang w:eastAsia="hi-IN" w:bidi="hi-IN"/>
        </w:rPr>
      </w:pPr>
    </w:p>
    <w:p w:rsidR="00201842" w:rsidRPr="00CF3AE6" w:rsidRDefault="00201842" w:rsidP="00B67DE7">
      <w:pPr>
        <w:widowControl w:val="0"/>
        <w:numPr>
          <w:ilvl w:val="2"/>
          <w:numId w:val="23"/>
        </w:numPr>
        <w:tabs>
          <w:tab w:val="left" w:pos="8280"/>
        </w:tabs>
        <w:suppressAutoHyphens/>
        <w:rPr>
          <w:rFonts w:ascii="Palatino Linotype" w:hAnsi="Palatino Linotype"/>
          <w:b/>
          <w:sz w:val="24"/>
          <w:szCs w:val="24"/>
        </w:rPr>
      </w:pPr>
      <w:r w:rsidRPr="00CF3AE6">
        <w:rPr>
          <w:rFonts w:ascii="Palatino Linotype" w:hAnsi="Palatino Linotype"/>
          <w:b/>
          <w:sz w:val="24"/>
          <w:szCs w:val="24"/>
        </w:rPr>
        <w:t>Vállalkozás átalakítása, megszüntetése</w:t>
      </w:r>
      <w:r w:rsidRPr="00CF3AE6">
        <w:rPr>
          <w:rFonts w:ascii="Palatino Linotype" w:hAnsi="Palatino Linotype"/>
          <w:b/>
          <w:sz w:val="24"/>
          <w:szCs w:val="24"/>
        </w:rPr>
        <w:tab/>
        <w:t xml:space="preserve">      </w:t>
      </w:r>
      <w:r w:rsidRPr="00CF3AE6">
        <w:rPr>
          <w:rFonts w:ascii="Palatino Linotype" w:hAnsi="Palatino Linotype"/>
          <w:b/>
          <w:i/>
          <w:sz w:val="24"/>
          <w:szCs w:val="24"/>
        </w:rPr>
        <w:t>4 óra</w:t>
      </w:r>
    </w:p>
    <w:p w:rsidR="00201842" w:rsidRPr="00CF3AE6" w:rsidRDefault="00201842" w:rsidP="00B67DE7">
      <w:pPr>
        <w:widowControl w:val="0"/>
        <w:suppressAutoHyphens/>
        <w:ind w:left="720"/>
        <w:rPr>
          <w:rFonts w:ascii="Palatino Linotype" w:hAnsi="Palatino Linotype" w:cs="Mangal"/>
          <w:kern w:val="2"/>
          <w:sz w:val="24"/>
          <w:szCs w:val="24"/>
          <w:lang w:eastAsia="hi-IN" w:bidi="hi-IN"/>
        </w:rPr>
      </w:pPr>
      <w:r w:rsidRPr="00CF3AE6">
        <w:rPr>
          <w:rFonts w:ascii="Palatino Linotype" w:hAnsi="Palatino Linotype" w:cs="Mangal"/>
          <w:kern w:val="2"/>
          <w:sz w:val="24"/>
          <w:szCs w:val="24"/>
          <w:lang w:eastAsia="hi-IN" w:bidi="hi-IN"/>
        </w:rPr>
        <w:t>A vállalkozás átalakításának okai, szükségessége, lehetőségei</w:t>
      </w:r>
    </w:p>
    <w:p w:rsidR="00201842" w:rsidRPr="00CF3AE6" w:rsidRDefault="00201842" w:rsidP="00B67DE7">
      <w:pPr>
        <w:widowControl w:val="0"/>
        <w:suppressAutoHyphens/>
        <w:ind w:left="720"/>
        <w:rPr>
          <w:rFonts w:ascii="Palatino Linotype" w:hAnsi="Palatino Linotype" w:cs="Mangal"/>
          <w:kern w:val="2"/>
          <w:sz w:val="24"/>
          <w:szCs w:val="24"/>
          <w:lang w:eastAsia="hi-IN" w:bidi="hi-IN"/>
        </w:rPr>
      </w:pPr>
      <w:r w:rsidRPr="00CF3AE6">
        <w:rPr>
          <w:rFonts w:ascii="Palatino Linotype" w:hAnsi="Palatino Linotype" w:cs="Mangal"/>
          <w:kern w:val="2"/>
          <w:sz w:val="24"/>
          <w:szCs w:val="24"/>
          <w:lang w:eastAsia="hi-IN" w:bidi="hi-IN"/>
        </w:rPr>
        <w:t>A vállalkozás megszüntetésének okai, szükségessége, lehetőségei</w:t>
      </w:r>
    </w:p>
    <w:p w:rsidR="00201842" w:rsidRPr="00CF3AE6" w:rsidRDefault="00201842" w:rsidP="00F54BD6">
      <w:pPr>
        <w:widowControl w:val="0"/>
        <w:suppressAutoHyphens/>
        <w:jc w:val="center"/>
        <w:rPr>
          <w:rFonts w:ascii="Palatino Linotype" w:hAnsi="Palatino Linotype" w:cs="Mangal"/>
          <w:b/>
          <w:kern w:val="2"/>
          <w:sz w:val="24"/>
          <w:szCs w:val="24"/>
          <w:lang w:eastAsia="hi-IN" w:bidi="hi-IN"/>
        </w:rPr>
      </w:pPr>
    </w:p>
    <w:p w:rsidR="00201842" w:rsidRPr="00CF3AE6" w:rsidRDefault="00201842" w:rsidP="0020621D">
      <w:pPr>
        <w:numPr>
          <w:ilvl w:val="1"/>
          <w:numId w:val="23"/>
        </w:numPr>
        <w:rPr>
          <w:rFonts w:ascii="Palatino Linotype" w:hAnsi="Palatino Linotype"/>
          <w:b/>
          <w:i/>
          <w:sz w:val="24"/>
          <w:szCs w:val="24"/>
        </w:rPr>
      </w:pPr>
      <w:r w:rsidRPr="00CF3AE6">
        <w:rPr>
          <w:rFonts w:ascii="Palatino Linotype" w:hAnsi="Palatino Linotype"/>
          <w:b/>
          <w:i/>
          <w:sz w:val="24"/>
          <w:szCs w:val="24"/>
        </w:rPr>
        <w:t xml:space="preserve">A képzés javasolt helyszíne </w:t>
      </w:r>
      <w:r w:rsidRPr="00CF3AE6">
        <w:rPr>
          <w:rFonts w:ascii="Palatino Linotype" w:hAnsi="Palatino Linotype"/>
          <w:b/>
          <w:i/>
          <w:kern w:val="2"/>
          <w:sz w:val="24"/>
          <w:szCs w:val="24"/>
          <w:lang w:eastAsia="hi-IN" w:bidi="hi-IN"/>
        </w:rPr>
        <w:t>(ajánlás)</w:t>
      </w:r>
    </w:p>
    <w:p w:rsidR="00201842" w:rsidRPr="00CF3AE6" w:rsidRDefault="00201842" w:rsidP="007474D9">
      <w:pPr>
        <w:widowControl w:val="0"/>
        <w:suppressAutoHyphens/>
        <w:ind w:left="360" w:firstLine="348"/>
        <w:rPr>
          <w:rFonts w:ascii="Palatino Linotype" w:hAnsi="Palatino Linotype" w:cs="Mangal"/>
          <w:kern w:val="2"/>
          <w:sz w:val="24"/>
          <w:szCs w:val="24"/>
          <w:lang w:eastAsia="hi-IN" w:bidi="hi-IN"/>
        </w:rPr>
      </w:pPr>
      <w:r w:rsidRPr="00CF3AE6">
        <w:rPr>
          <w:rFonts w:ascii="Palatino Linotype" w:hAnsi="Palatino Linotype" w:cs="Mangal"/>
          <w:kern w:val="2"/>
          <w:sz w:val="24"/>
          <w:szCs w:val="24"/>
          <w:lang w:eastAsia="hi-IN" w:bidi="hi-IN"/>
        </w:rPr>
        <w:t>-</w:t>
      </w:r>
    </w:p>
    <w:p w:rsidR="00201842" w:rsidRPr="00CF3AE6" w:rsidRDefault="00201842" w:rsidP="00F54BD6">
      <w:pPr>
        <w:widowControl w:val="0"/>
        <w:suppressAutoHyphens/>
        <w:rPr>
          <w:rFonts w:ascii="Palatino Linotype" w:hAnsi="Palatino Linotype" w:cs="Mangal"/>
          <w:b/>
          <w:kern w:val="2"/>
          <w:sz w:val="24"/>
          <w:szCs w:val="24"/>
          <w:lang w:eastAsia="hi-IN" w:bidi="hi-IN"/>
        </w:rPr>
      </w:pPr>
    </w:p>
    <w:p w:rsidR="00201842" w:rsidRPr="00CF3AE6" w:rsidRDefault="00201842" w:rsidP="0020621D">
      <w:pPr>
        <w:numPr>
          <w:ilvl w:val="1"/>
          <w:numId w:val="23"/>
        </w:numPr>
        <w:rPr>
          <w:rFonts w:ascii="Palatino Linotype" w:hAnsi="Palatino Linotype"/>
          <w:b/>
          <w:sz w:val="24"/>
          <w:szCs w:val="24"/>
        </w:rPr>
      </w:pPr>
      <w:r w:rsidRPr="00CF3AE6">
        <w:rPr>
          <w:rFonts w:ascii="Palatino Linotype" w:hAnsi="Palatino Linotype"/>
          <w:b/>
          <w:i/>
          <w:sz w:val="24"/>
          <w:szCs w:val="24"/>
        </w:rPr>
        <w:t>A tantárgy elsajátítása során alkalmazható sajátos módszerek, tanulói tevékenységformák (ajánlás)</w:t>
      </w:r>
    </w:p>
    <w:p w:rsidR="00201842" w:rsidRPr="00CF3AE6" w:rsidRDefault="00201842" w:rsidP="00F54BD6">
      <w:pPr>
        <w:rPr>
          <w:rFonts w:ascii="Palatino Linotype" w:hAnsi="Palatino Linotype"/>
          <w:b/>
          <w:sz w:val="24"/>
          <w:szCs w:val="24"/>
        </w:rPr>
      </w:pPr>
    </w:p>
    <w:p w:rsidR="00201842" w:rsidRPr="00CF3AE6" w:rsidRDefault="00201842" w:rsidP="009F02A1">
      <w:pPr>
        <w:pStyle w:val="Listaszerbekezds"/>
        <w:numPr>
          <w:ilvl w:val="2"/>
          <w:numId w:val="23"/>
        </w:numPr>
        <w:spacing w:after="0" w:line="240" w:lineRule="auto"/>
        <w:rPr>
          <w:rFonts w:ascii="Palatino Linotype" w:hAnsi="Palatino Linotype"/>
          <w:b/>
          <w:i/>
          <w:sz w:val="24"/>
          <w:szCs w:val="24"/>
        </w:rPr>
      </w:pPr>
      <w:r w:rsidRPr="00CF3AE6">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01842" w:rsidRPr="00225FA9" w:rsidTr="00FB378C">
        <w:trPr>
          <w:jc w:val="center"/>
        </w:trPr>
        <w:tc>
          <w:tcPr>
            <w:tcW w:w="994" w:type="dxa"/>
            <w:vMerge w:val="restart"/>
            <w:vAlign w:val="center"/>
          </w:tcPr>
          <w:p w:rsidR="00201842" w:rsidRPr="00225FA9" w:rsidRDefault="00201842" w:rsidP="00FB378C">
            <w:pPr>
              <w:jc w:val="center"/>
              <w:rPr>
                <w:rFonts w:ascii="Palatino Linotype" w:hAnsi="Palatino Linotype"/>
                <w:b/>
                <w:sz w:val="20"/>
                <w:szCs w:val="20"/>
              </w:rPr>
            </w:pPr>
            <w:r w:rsidRPr="00225FA9">
              <w:rPr>
                <w:rFonts w:ascii="Palatino Linotype" w:hAnsi="Palatino Linotype"/>
                <w:b/>
                <w:sz w:val="20"/>
                <w:szCs w:val="20"/>
              </w:rPr>
              <w:t>Sorszám</w:t>
            </w:r>
          </w:p>
        </w:tc>
        <w:tc>
          <w:tcPr>
            <w:tcW w:w="2800" w:type="dxa"/>
            <w:vMerge w:val="restart"/>
            <w:vAlign w:val="center"/>
          </w:tcPr>
          <w:p w:rsidR="00201842" w:rsidRPr="00225FA9" w:rsidRDefault="00201842" w:rsidP="00FB378C">
            <w:pPr>
              <w:jc w:val="center"/>
              <w:rPr>
                <w:rFonts w:ascii="Palatino Linotype" w:hAnsi="Palatino Linotype"/>
                <w:b/>
                <w:sz w:val="20"/>
                <w:szCs w:val="20"/>
              </w:rPr>
            </w:pPr>
            <w:r w:rsidRPr="00225FA9">
              <w:rPr>
                <w:rFonts w:ascii="Palatino Linotype" w:hAnsi="Palatino Linotype"/>
                <w:b/>
                <w:sz w:val="20"/>
                <w:szCs w:val="20"/>
              </w:rPr>
              <w:t xml:space="preserve">Alkalmazott oktatási </w:t>
            </w:r>
          </w:p>
          <w:p w:rsidR="00201842" w:rsidRPr="00225FA9" w:rsidRDefault="00201842" w:rsidP="00FB378C">
            <w:pPr>
              <w:jc w:val="center"/>
              <w:rPr>
                <w:rFonts w:ascii="Palatino Linotype" w:hAnsi="Palatino Linotype"/>
                <w:b/>
                <w:sz w:val="20"/>
                <w:szCs w:val="20"/>
              </w:rPr>
            </w:pPr>
            <w:r w:rsidRPr="00225FA9">
              <w:rPr>
                <w:rFonts w:ascii="Palatino Linotype" w:hAnsi="Palatino Linotype"/>
                <w:b/>
                <w:sz w:val="20"/>
                <w:szCs w:val="20"/>
              </w:rPr>
              <w:t>módszer neve</w:t>
            </w:r>
          </w:p>
        </w:tc>
        <w:tc>
          <w:tcPr>
            <w:tcW w:w="2835" w:type="dxa"/>
            <w:gridSpan w:val="3"/>
            <w:vAlign w:val="center"/>
          </w:tcPr>
          <w:p w:rsidR="00201842" w:rsidRPr="00225FA9" w:rsidRDefault="00201842" w:rsidP="00FB378C">
            <w:pPr>
              <w:jc w:val="center"/>
              <w:rPr>
                <w:rFonts w:ascii="Palatino Linotype" w:hAnsi="Palatino Linotype"/>
                <w:b/>
                <w:sz w:val="20"/>
                <w:szCs w:val="20"/>
              </w:rPr>
            </w:pPr>
            <w:r w:rsidRPr="00225FA9">
              <w:rPr>
                <w:rFonts w:ascii="Palatino Linotype" w:hAnsi="Palatino Linotype"/>
                <w:b/>
                <w:sz w:val="20"/>
                <w:szCs w:val="20"/>
              </w:rPr>
              <w:t>A tanulói tevékenység szervezeti kerete</w:t>
            </w:r>
          </w:p>
        </w:tc>
        <w:tc>
          <w:tcPr>
            <w:tcW w:w="2659" w:type="dxa"/>
            <w:vMerge w:val="restart"/>
            <w:vAlign w:val="center"/>
          </w:tcPr>
          <w:p w:rsidR="00201842" w:rsidRPr="00225FA9" w:rsidRDefault="00201842" w:rsidP="00FB378C">
            <w:pPr>
              <w:jc w:val="center"/>
              <w:rPr>
                <w:rFonts w:ascii="Palatino Linotype" w:hAnsi="Palatino Linotype"/>
                <w:b/>
                <w:sz w:val="20"/>
                <w:szCs w:val="20"/>
              </w:rPr>
            </w:pPr>
            <w:r w:rsidRPr="00225FA9">
              <w:rPr>
                <w:rFonts w:ascii="Palatino Linotype" w:hAnsi="Palatino Linotype"/>
                <w:b/>
                <w:sz w:val="20"/>
                <w:szCs w:val="20"/>
              </w:rPr>
              <w:t>Alkalmazandó eszközök és felszerelések (SZVK 6. pont lebontása, pontosítása)</w:t>
            </w:r>
          </w:p>
        </w:tc>
      </w:tr>
      <w:tr w:rsidR="00201842" w:rsidRPr="00225FA9" w:rsidTr="00FB378C">
        <w:trPr>
          <w:jc w:val="center"/>
        </w:trPr>
        <w:tc>
          <w:tcPr>
            <w:tcW w:w="994" w:type="dxa"/>
            <w:vMerge/>
            <w:vAlign w:val="center"/>
          </w:tcPr>
          <w:p w:rsidR="00201842" w:rsidRPr="00225FA9" w:rsidRDefault="00201842" w:rsidP="00FB378C">
            <w:pPr>
              <w:jc w:val="center"/>
              <w:rPr>
                <w:rFonts w:ascii="Palatino Linotype" w:hAnsi="Palatino Linotype"/>
                <w:b/>
                <w:sz w:val="20"/>
                <w:szCs w:val="20"/>
              </w:rPr>
            </w:pPr>
          </w:p>
        </w:tc>
        <w:tc>
          <w:tcPr>
            <w:tcW w:w="2800" w:type="dxa"/>
            <w:vMerge/>
            <w:vAlign w:val="center"/>
          </w:tcPr>
          <w:p w:rsidR="00201842" w:rsidRPr="00225FA9" w:rsidRDefault="00201842" w:rsidP="00FB378C">
            <w:pPr>
              <w:rPr>
                <w:rFonts w:ascii="Palatino Linotype" w:hAnsi="Palatino Linotype"/>
                <w:b/>
                <w:sz w:val="20"/>
                <w:szCs w:val="20"/>
              </w:rPr>
            </w:pPr>
          </w:p>
        </w:tc>
        <w:tc>
          <w:tcPr>
            <w:tcW w:w="945" w:type="dxa"/>
            <w:vAlign w:val="center"/>
          </w:tcPr>
          <w:p w:rsidR="00201842" w:rsidRPr="00225FA9" w:rsidRDefault="00201842" w:rsidP="00FB378C">
            <w:pPr>
              <w:jc w:val="center"/>
              <w:rPr>
                <w:rFonts w:ascii="Palatino Linotype" w:hAnsi="Palatino Linotype"/>
                <w:b/>
                <w:sz w:val="20"/>
                <w:szCs w:val="20"/>
              </w:rPr>
            </w:pPr>
            <w:r w:rsidRPr="00225FA9">
              <w:rPr>
                <w:rFonts w:ascii="Palatino Linotype" w:hAnsi="Palatino Linotype"/>
                <w:b/>
                <w:sz w:val="20"/>
                <w:szCs w:val="20"/>
              </w:rPr>
              <w:t>egyéni</w:t>
            </w:r>
          </w:p>
        </w:tc>
        <w:tc>
          <w:tcPr>
            <w:tcW w:w="945" w:type="dxa"/>
            <w:vAlign w:val="center"/>
          </w:tcPr>
          <w:p w:rsidR="00201842" w:rsidRPr="00225FA9" w:rsidRDefault="00201842" w:rsidP="00FB378C">
            <w:pPr>
              <w:jc w:val="center"/>
              <w:rPr>
                <w:rFonts w:ascii="Palatino Linotype" w:hAnsi="Palatino Linotype"/>
                <w:b/>
                <w:sz w:val="20"/>
                <w:szCs w:val="20"/>
              </w:rPr>
            </w:pPr>
            <w:r w:rsidRPr="00225FA9">
              <w:rPr>
                <w:rFonts w:ascii="Palatino Linotype" w:hAnsi="Palatino Linotype"/>
                <w:b/>
                <w:sz w:val="20"/>
                <w:szCs w:val="20"/>
              </w:rPr>
              <w:t>csoport</w:t>
            </w:r>
          </w:p>
        </w:tc>
        <w:tc>
          <w:tcPr>
            <w:tcW w:w="945" w:type="dxa"/>
            <w:vAlign w:val="center"/>
          </w:tcPr>
          <w:p w:rsidR="00201842" w:rsidRPr="00225FA9" w:rsidRDefault="00201842" w:rsidP="00FB378C">
            <w:pPr>
              <w:jc w:val="center"/>
              <w:rPr>
                <w:rFonts w:ascii="Palatino Linotype" w:hAnsi="Palatino Linotype"/>
                <w:b/>
                <w:sz w:val="20"/>
                <w:szCs w:val="20"/>
              </w:rPr>
            </w:pPr>
            <w:r w:rsidRPr="00225FA9">
              <w:rPr>
                <w:rFonts w:ascii="Palatino Linotype" w:hAnsi="Palatino Linotype"/>
                <w:b/>
                <w:sz w:val="20"/>
                <w:szCs w:val="20"/>
              </w:rPr>
              <w:t>osztály</w:t>
            </w:r>
          </w:p>
        </w:tc>
        <w:tc>
          <w:tcPr>
            <w:tcW w:w="2659" w:type="dxa"/>
            <w:vMerge/>
            <w:vAlign w:val="center"/>
          </w:tcPr>
          <w:p w:rsidR="00201842" w:rsidRPr="00225FA9" w:rsidRDefault="00201842" w:rsidP="00FB378C">
            <w:pPr>
              <w:jc w:val="center"/>
              <w:rPr>
                <w:rFonts w:ascii="Palatino Linotype" w:hAnsi="Palatino Linotype"/>
                <w:b/>
                <w:sz w:val="20"/>
                <w:szCs w:val="20"/>
              </w:rPr>
            </w:pPr>
          </w:p>
        </w:tc>
      </w:tr>
      <w:tr w:rsidR="00201842" w:rsidRPr="00225FA9" w:rsidTr="007A57E5">
        <w:trPr>
          <w:jc w:val="center"/>
        </w:trPr>
        <w:tc>
          <w:tcPr>
            <w:tcW w:w="994" w:type="dxa"/>
            <w:vAlign w:val="center"/>
          </w:tcPr>
          <w:p w:rsidR="00201842" w:rsidRPr="00225FA9" w:rsidRDefault="00201842" w:rsidP="00FB378C">
            <w:pPr>
              <w:jc w:val="center"/>
              <w:rPr>
                <w:rFonts w:ascii="Palatino Linotype" w:hAnsi="Palatino Linotype"/>
                <w:sz w:val="20"/>
                <w:szCs w:val="20"/>
              </w:rPr>
            </w:pPr>
            <w:r w:rsidRPr="00225FA9">
              <w:rPr>
                <w:rFonts w:ascii="Palatino Linotype" w:hAnsi="Palatino Linotype"/>
                <w:sz w:val="20"/>
                <w:szCs w:val="20"/>
              </w:rPr>
              <w:t>1.1</w:t>
            </w:r>
          </w:p>
        </w:tc>
        <w:tc>
          <w:tcPr>
            <w:tcW w:w="2800" w:type="dxa"/>
            <w:vAlign w:val="center"/>
          </w:tcPr>
          <w:p w:rsidR="00201842" w:rsidRPr="00225FA9" w:rsidRDefault="00201842" w:rsidP="00FB378C">
            <w:pPr>
              <w:rPr>
                <w:rFonts w:ascii="Palatino Linotype" w:hAnsi="Palatino Linotype"/>
                <w:sz w:val="20"/>
                <w:szCs w:val="20"/>
              </w:rPr>
            </w:pPr>
            <w:r w:rsidRPr="00225FA9">
              <w:rPr>
                <w:rFonts w:ascii="Palatino Linotype" w:hAnsi="Palatino Linotype"/>
                <w:sz w:val="20"/>
                <w:szCs w:val="20"/>
              </w:rPr>
              <w:t>magyarázat</w:t>
            </w:r>
          </w:p>
        </w:tc>
        <w:tc>
          <w:tcPr>
            <w:tcW w:w="945"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945"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945" w:type="dxa"/>
            <w:vAlign w:val="center"/>
          </w:tcPr>
          <w:p w:rsidR="00201842" w:rsidRPr="00225FA9" w:rsidRDefault="00201842" w:rsidP="007A57E5">
            <w:pPr>
              <w:jc w:val="center"/>
              <w:rPr>
                <w:rFonts w:ascii="Palatino Linotype" w:hAnsi="Palatino Linotype"/>
                <w:sz w:val="20"/>
                <w:szCs w:val="20"/>
              </w:rPr>
            </w:pPr>
          </w:p>
        </w:tc>
        <w:tc>
          <w:tcPr>
            <w:tcW w:w="2659" w:type="dxa"/>
            <w:vAlign w:val="center"/>
          </w:tcPr>
          <w:p w:rsidR="00201842" w:rsidRPr="00225FA9" w:rsidRDefault="00201842" w:rsidP="007A57E5">
            <w:pPr>
              <w:jc w:val="center"/>
              <w:rPr>
                <w:rFonts w:ascii="Palatino Linotype" w:hAnsi="Palatino Linotype"/>
                <w:sz w:val="20"/>
                <w:szCs w:val="20"/>
              </w:rPr>
            </w:pPr>
          </w:p>
        </w:tc>
      </w:tr>
      <w:tr w:rsidR="00201842" w:rsidRPr="00225FA9" w:rsidTr="007A57E5">
        <w:trPr>
          <w:jc w:val="center"/>
        </w:trPr>
        <w:tc>
          <w:tcPr>
            <w:tcW w:w="994" w:type="dxa"/>
            <w:vAlign w:val="center"/>
          </w:tcPr>
          <w:p w:rsidR="00201842" w:rsidRPr="00225FA9" w:rsidRDefault="00201842" w:rsidP="00FB378C">
            <w:pPr>
              <w:jc w:val="center"/>
              <w:rPr>
                <w:rFonts w:ascii="Palatino Linotype" w:hAnsi="Palatino Linotype"/>
                <w:sz w:val="20"/>
                <w:szCs w:val="20"/>
              </w:rPr>
            </w:pPr>
            <w:r w:rsidRPr="00225FA9">
              <w:rPr>
                <w:rFonts w:ascii="Palatino Linotype" w:hAnsi="Palatino Linotype"/>
                <w:sz w:val="20"/>
                <w:szCs w:val="20"/>
              </w:rPr>
              <w:t>1.</w:t>
            </w:r>
            <w:r>
              <w:rPr>
                <w:rFonts w:ascii="Palatino Linotype" w:hAnsi="Palatino Linotype"/>
                <w:sz w:val="20"/>
                <w:szCs w:val="20"/>
              </w:rPr>
              <w:t>2</w:t>
            </w:r>
          </w:p>
        </w:tc>
        <w:tc>
          <w:tcPr>
            <w:tcW w:w="2800" w:type="dxa"/>
            <w:vAlign w:val="center"/>
          </w:tcPr>
          <w:p w:rsidR="00201842" w:rsidRPr="00225FA9" w:rsidRDefault="00201842" w:rsidP="00FB378C">
            <w:pPr>
              <w:rPr>
                <w:rFonts w:ascii="Palatino Linotype" w:hAnsi="Palatino Linotype"/>
                <w:sz w:val="20"/>
                <w:szCs w:val="20"/>
              </w:rPr>
            </w:pPr>
            <w:r w:rsidRPr="00225FA9">
              <w:rPr>
                <w:rFonts w:ascii="Palatino Linotype" w:hAnsi="Palatino Linotype"/>
                <w:sz w:val="20"/>
                <w:szCs w:val="20"/>
              </w:rPr>
              <w:t>házi feladat</w:t>
            </w:r>
          </w:p>
        </w:tc>
        <w:tc>
          <w:tcPr>
            <w:tcW w:w="945"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945"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945" w:type="dxa"/>
            <w:vAlign w:val="center"/>
          </w:tcPr>
          <w:p w:rsidR="00201842" w:rsidRPr="00225FA9" w:rsidRDefault="00201842" w:rsidP="007A57E5">
            <w:pPr>
              <w:jc w:val="center"/>
              <w:rPr>
                <w:rFonts w:ascii="Palatino Linotype" w:hAnsi="Palatino Linotype"/>
                <w:sz w:val="20"/>
                <w:szCs w:val="20"/>
              </w:rPr>
            </w:pPr>
          </w:p>
        </w:tc>
        <w:tc>
          <w:tcPr>
            <w:tcW w:w="2659" w:type="dxa"/>
            <w:vAlign w:val="center"/>
          </w:tcPr>
          <w:p w:rsidR="00201842" w:rsidRPr="00225FA9" w:rsidRDefault="00201842" w:rsidP="007A57E5">
            <w:pPr>
              <w:jc w:val="center"/>
              <w:rPr>
                <w:rFonts w:ascii="Palatino Linotype" w:hAnsi="Palatino Linotype"/>
                <w:sz w:val="20"/>
                <w:szCs w:val="20"/>
              </w:rPr>
            </w:pPr>
          </w:p>
        </w:tc>
      </w:tr>
    </w:tbl>
    <w:p w:rsidR="00201842" w:rsidRPr="00225FA9" w:rsidRDefault="00201842" w:rsidP="00F54BD6">
      <w:pPr>
        <w:pStyle w:val="Listaszerbekezds"/>
        <w:spacing w:after="0" w:line="240" w:lineRule="auto"/>
        <w:ind w:left="791" w:firstLine="1"/>
        <w:rPr>
          <w:rFonts w:ascii="Palatino Linotype" w:hAnsi="Palatino Linotype"/>
          <w:b/>
          <w:i/>
          <w:sz w:val="24"/>
          <w:szCs w:val="24"/>
        </w:rPr>
      </w:pPr>
    </w:p>
    <w:p w:rsidR="00201842" w:rsidRPr="00225FA9" w:rsidRDefault="00201842" w:rsidP="0020621D">
      <w:pPr>
        <w:numPr>
          <w:ilvl w:val="2"/>
          <w:numId w:val="23"/>
        </w:numPr>
        <w:rPr>
          <w:rFonts w:ascii="Palatino Linotype" w:hAnsi="Palatino Linotype"/>
          <w:b/>
          <w:i/>
          <w:sz w:val="24"/>
          <w:szCs w:val="24"/>
        </w:rPr>
      </w:pPr>
      <w:r w:rsidRPr="00225FA9">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01842" w:rsidRPr="00225FA9" w:rsidTr="00FB378C">
        <w:trPr>
          <w:cantSplit/>
          <w:trHeight w:val="921"/>
          <w:jc w:val="center"/>
        </w:trPr>
        <w:tc>
          <w:tcPr>
            <w:tcW w:w="828" w:type="dxa"/>
            <w:vMerge w:val="restart"/>
            <w:vAlign w:val="center"/>
          </w:tcPr>
          <w:p w:rsidR="00201842" w:rsidRPr="00225FA9" w:rsidRDefault="00201842" w:rsidP="00FB378C">
            <w:pPr>
              <w:jc w:val="center"/>
              <w:rPr>
                <w:rFonts w:ascii="Palatino Linotype" w:hAnsi="Palatino Linotype"/>
                <w:b/>
                <w:sz w:val="20"/>
                <w:szCs w:val="20"/>
              </w:rPr>
            </w:pPr>
            <w:r w:rsidRPr="00225FA9">
              <w:rPr>
                <w:rFonts w:ascii="Palatino Linotype" w:hAnsi="Palatino Linotype"/>
                <w:b/>
                <w:sz w:val="20"/>
                <w:szCs w:val="20"/>
              </w:rPr>
              <w:t>Sor-szám</w:t>
            </w:r>
          </w:p>
        </w:tc>
        <w:tc>
          <w:tcPr>
            <w:tcW w:w="3621" w:type="dxa"/>
            <w:vMerge w:val="restart"/>
            <w:vAlign w:val="center"/>
          </w:tcPr>
          <w:p w:rsidR="00201842" w:rsidRPr="00225FA9" w:rsidRDefault="00201842" w:rsidP="00FB378C">
            <w:pPr>
              <w:jc w:val="center"/>
              <w:rPr>
                <w:rFonts w:ascii="Palatino Linotype" w:hAnsi="Palatino Linotype"/>
                <w:b/>
                <w:sz w:val="20"/>
                <w:szCs w:val="20"/>
              </w:rPr>
            </w:pPr>
            <w:r w:rsidRPr="00225FA9">
              <w:rPr>
                <w:rFonts w:ascii="Palatino Linotype" w:hAnsi="Palatino Linotype"/>
                <w:b/>
                <w:sz w:val="20"/>
                <w:szCs w:val="20"/>
              </w:rPr>
              <w:t>Tanulói tevékenységforma</w:t>
            </w:r>
          </w:p>
        </w:tc>
        <w:tc>
          <w:tcPr>
            <w:tcW w:w="2370" w:type="dxa"/>
            <w:gridSpan w:val="3"/>
            <w:vAlign w:val="center"/>
          </w:tcPr>
          <w:p w:rsidR="00201842" w:rsidRPr="00225FA9" w:rsidRDefault="00201842" w:rsidP="00FB378C">
            <w:pPr>
              <w:jc w:val="center"/>
              <w:rPr>
                <w:rFonts w:ascii="Palatino Linotype" w:hAnsi="Palatino Linotype"/>
                <w:b/>
                <w:sz w:val="20"/>
                <w:szCs w:val="20"/>
              </w:rPr>
            </w:pPr>
            <w:r w:rsidRPr="00225FA9">
              <w:rPr>
                <w:rFonts w:ascii="Palatino Linotype" w:hAnsi="Palatino Linotype"/>
                <w:b/>
                <w:sz w:val="20"/>
                <w:szCs w:val="20"/>
              </w:rPr>
              <w:t>Tanulói tevékenység szervezési kerete</w:t>
            </w:r>
          </w:p>
          <w:p w:rsidR="00201842" w:rsidRPr="00225FA9" w:rsidRDefault="00201842" w:rsidP="00FB378C">
            <w:pPr>
              <w:jc w:val="center"/>
              <w:rPr>
                <w:rFonts w:ascii="Palatino Linotype" w:hAnsi="Palatino Linotype"/>
                <w:b/>
                <w:sz w:val="20"/>
                <w:szCs w:val="20"/>
              </w:rPr>
            </w:pPr>
            <w:r w:rsidRPr="00225FA9">
              <w:rPr>
                <w:rFonts w:ascii="Palatino Linotype" w:hAnsi="Palatino Linotype"/>
                <w:b/>
                <w:sz w:val="20"/>
                <w:szCs w:val="20"/>
              </w:rPr>
              <w:t>(differenciálási módok)</w:t>
            </w:r>
          </w:p>
        </w:tc>
        <w:tc>
          <w:tcPr>
            <w:tcW w:w="2190" w:type="dxa"/>
            <w:vMerge w:val="restart"/>
            <w:vAlign w:val="center"/>
          </w:tcPr>
          <w:p w:rsidR="00201842" w:rsidRPr="00225FA9" w:rsidRDefault="00201842" w:rsidP="00FB378C">
            <w:pPr>
              <w:jc w:val="center"/>
              <w:rPr>
                <w:rFonts w:ascii="Palatino Linotype" w:hAnsi="Palatino Linotype"/>
                <w:b/>
                <w:sz w:val="20"/>
                <w:szCs w:val="20"/>
              </w:rPr>
            </w:pPr>
            <w:r w:rsidRPr="00225FA9">
              <w:rPr>
                <w:rFonts w:ascii="Palatino Linotype" w:hAnsi="Palatino Linotype"/>
                <w:b/>
                <w:sz w:val="20"/>
                <w:szCs w:val="20"/>
              </w:rPr>
              <w:t>Alkalmazandó eszközök és felszerelések (SZVK 6. pont lebontása, pontosítása)</w:t>
            </w:r>
          </w:p>
        </w:tc>
      </w:tr>
      <w:tr w:rsidR="00201842" w:rsidRPr="00225FA9" w:rsidTr="00FB378C">
        <w:trPr>
          <w:cantSplit/>
          <w:trHeight w:val="1076"/>
          <w:jc w:val="center"/>
        </w:trPr>
        <w:tc>
          <w:tcPr>
            <w:tcW w:w="828" w:type="dxa"/>
            <w:vMerge/>
            <w:vAlign w:val="center"/>
          </w:tcPr>
          <w:p w:rsidR="00201842" w:rsidRPr="00225FA9" w:rsidRDefault="00201842" w:rsidP="00FB378C">
            <w:pPr>
              <w:jc w:val="center"/>
              <w:rPr>
                <w:rFonts w:ascii="Palatino Linotype" w:hAnsi="Palatino Linotype"/>
                <w:b/>
                <w:sz w:val="20"/>
                <w:szCs w:val="20"/>
              </w:rPr>
            </w:pPr>
          </w:p>
        </w:tc>
        <w:tc>
          <w:tcPr>
            <w:tcW w:w="3621" w:type="dxa"/>
            <w:vMerge/>
            <w:vAlign w:val="center"/>
          </w:tcPr>
          <w:p w:rsidR="00201842" w:rsidRPr="00225FA9" w:rsidRDefault="00201842" w:rsidP="00FB378C">
            <w:pPr>
              <w:rPr>
                <w:rFonts w:ascii="Palatino Linotype" w:hAnsi="Palatino Linotype"/>
                <w:b/>
                <w:sz w:val="20"/>
                <w:szCs w:val="20"/>
              </w:rPr>
            </w:pPr>
          </w:p>
        </w:tc>
        <w:tc>
          <w:tcPr>
            <w:tcW w:w="809" w:type="dxa"/>
            <w:textDirection w:val="btLr"/>
            <w:vAlign w:val="center"/>
          </w:tcPr>
          <w:p w:rsidR="00201842" w:rsidRPr="00225FA9" w:rsidRDefault="00201842" w:rsidP="00FB378C">
            <w:pPr>
              <w:ind w:left="113" w:right="113"/>
              <w:jc w:val="center"/>
              <w:rPr>
                <w:rFonts w:ascii="Palatino Linotype" w:hAnsi="Palatino Linotype"/>
                <w:b/>
                <w:sz w:val="20"/>
                <w:szCs w:val="20"/>
              </w:rPr>
            </w:pPr>
            <w:r w:rsidRPr="00225FA9">
              <w:rPr>
                <w:rFonts w:ascii="Palatino Linotype" w:hAnsi="Palatino Linotype"/>
                <w:b/>
                <w:sz w:val="20"/>
                <w:szCs w:val="20"/>
              </w:rPr>
              <w:t>Egyéni</w:t>
            </w:r>
          </w:p>
        </w:tc>
        <w:tc>
          <w:tcPr>
            <w:tcW w:w="798" w:type="dxa"/>
            <w:textDirection w:val="btLr"/>
            <w:vAlign w:val="center"/>
          </w:tcPr>
          <w:p w:rsidR="00201842" w:rsidRPr="00225FA9" w:rsidRDefault="00201842" w:rsidP="00FB378C">
            <w:pPr>
              <w:ind w:left="113" w:right="113"/>
              <w:jc w:val="center"/>
              <w:rPr>
                <w:rFonts w:ascii="Palatino Linotype" w:hAnsi="Palatino Linotype"/>
                <w:b/>
                <w:sz w:val="20"/>
                <w:szCs w:val="20"/>
              </w:rPr>
            </w:pPr>
            <w:r w:rsidRPr="00225FA9">
              <w:rPr>
                <w:rFonts w:ascii="Palatino Linotype" w:hAnsi="Palatino Linotype"/>
                <w:b/>
                <w:sz w:val="20"/>
                <w:szCs w:val="20"/>
              </w:rPr>
              <w:t>Csoport-</w:t>
            </w:r>
          </w:p>
          <w:p w:rsidR="00201842" w:rsidRPr="00225FA9" w:rsidRDefault="00201842" w:rsidP="00FB378C">
            <w:pPr>
              <w:ind w:left="113" w:right="113"/>
              <w:jc w:val="center"/>
              <w:rPr>
                <w:rFonts w:ascii="Palatino Linotype" w:hAnsi="Palatino Linotype"/>
                <w:b/>
                <w:sz w:val="20"/>
                <w:szCs w:val="20"/>
              </w:rPr>
            </w:pPr>
            <w:r w:rsidRPr="00225FA9">
              <w:rPr>
                <w:rFonts w:ascii="Palatino Linotype" w:hAnsi="Palatino Linotype"/>
                <w:b/>
                <w:sz w:val="20"/>
                <w:szCs w:val="20"/>
              </w:rPr>
              <w:t>bontás</w:t>
            </w:r>
          </w:p>
        </w:tc>
        <w:tc>
          <w:tcPr>
            <w:tcW w:w="763" w:type="dxa"/>
            <w:textDirection w:val="btLr"/>
            <w:vAlign w:val="center"/>
          </w:tcPr>
          <w:p w:rsidR="00201842" w:rsidRPr="00225FA9" w:rsidRDefault="00201842" w:rsidP="00FB378C">
            <w:pPr>
              <w:ind w:left="113" w:right="113"/>
              <w:jc w:val="center"/>
              <w:rPr>
                <w:rFonts w:ascii="Palatino Linotype" w:hAnsi="Palatino Linotype"/>
                <w:b/>
                <w:sz w:val="20"/>
                <w:szCs w:val="20"/>
              </w:rPr>
            </w:pPr>
            <w:r w:rsidRPr="00225FA9">
              <w:rPr>
                <w:rFonts w:ascii="Palatino Linotype" w:hAnsi="Palatino Linotype"/>
                <w:b/>
                <w:sz w:val="20"/>
                <w:szCs w:val="20"/>
              </w:rPr>
              <w:t>Osztály-</w:t>
            </w:r>
          </w:p>
          <w:p w:rsidR="00201842" w:rsidRPr="00225FA9" w:rsidRDefault="00201842" w:rsidP="00FB378C">
            <w:pPr>
              <w:ind w:left="113" w:right="113"/>
              <w:jc w:val="center"/>
              <w:rPr>
                <w:rFonts w:ascii="Palatino Linotype" w:hAnsi="Palatino Linotype"/>
                <w:b/>
                <w:sz w:val="20"/>
                <w:szCs w:val="20"/>
              </w:rPr>
            </w:pPr>
            <w:r w:rsidRPr="00225FA9">
              <w:rPr>
                <w:rFonts w:ascii="Palatino Linotype" w:hAnsi="Palatino Linotype"/>
                <w:b/>
                <w:sz w:val="20"/>
                <w:szCs w:val="20"/>
              </w:rPr>
              <w:t>keret</w:t>
            </w:r>
          </w:p>
        </w:tc>
        <w:tc>
          <w:tcPr>
            <w:tcW w:w="2190" w:type="dxa"/>
            <w:vMerge/>
            <w:vAlign w:val="center"/>
          </w:tcPr>
          <w:p w:rsidR="00201842" w:rsidRPr="00225FA9" w:rsidRDefault="00201842" w:rsidP="00FB378C">
            <w:pPr>
              <w:jc w:val="center"/>
              <w:rPr>
                <w:rFonts w:ascii="Palatino Linotype" w:hAnsi="Palatino Linotype"/>
                <w:b/>
                <w:sz w:val="20"/>
                <w:szCs w:val="20"/>
              </w:rPr>
            </w:pPr>
          </w:p>
        </w:tc>
      </w:tr>
      <w:tr w:rsidR="00201842" w:rsidRPr="00225FA9" w:rsidTr="007A57E5">
        <w:trPr>
          <w:jc w:val="center"/>
        </w:trPr>
        <w:tc>
          <w:tcPr>
            <w:tcW w:w="828" w:type="dxa"/>
            <w:shd w:val="clear" w:color="auto" w:fill="D9D9D9"/>
            <w:vAlign w:val="center"/>
          </w:tcPr>
          <w:p w:rsidR="00201842" w:rsidRPr="00225FA9" w:rsidRDefault="00201842" w:rsidP="00FB378C">
            <w:pPr>
              <w:jc w:val="center"/>
              <w:rPr>
                <w:rFonts w:ascii="Palatino Linotype" w:hAnsi="Palatino Linotype"/>
                <w:b/>
                <w:sz w:val="20"/>
                <w:szCs w:val="20"/>
              </w:rPr>
            </w:pPr>
            <w:r w:rsidRPr="00225FA9">
              <w:rPr>
                <w:rFonts w:ascii="Palatino Linotype" w:hAnsi="Palatino Linotype"/>
                <w:b/>
                <w:sz w:val="20"/>
                <w:szCs w:val="20"/>
              </w:rPr>
              <w:t>1.</w:t>
            </w:r>
          </w:p>
        </w:tc>
        <w:tc>
          <w:tcPr>
            <w:tcW w:w="3621" w:type="dxa"/>
            <w:shd w:val="clear" w:color="auto" w:fill="D9D9D9"/>
            <w:vAlign w:val="center"/>
          </w:tcPr>
          <w:p w:rsidR="00201842" w:rsidRPr="00225FA9" w:rsidRDefault="00201842" w:rsidP="00FB378C">
            <w:pPr>
              <w:rPr>
                <w:rFonts w:ascii="Palatino Linotype" w:hAnsi="Palatino Linotype"/>
                <w:b/>
                <w:sz w:val="20"/>
                <w:szCs w:val="20"/>
              </w:rPr>
            </w:pPr>
            <w:r w:rsidRPr="00225FA9">
              <w:rPr>
                <w:rFonts w:ascii="Palatino Linotype" w:hAnsi="Palatino Linotype" w:cs="Arial"/>
                <w:b/>
                <w:sz w:val="20"/>
                <w:szCs w:val="20"/>
              </w:rPr>
              <w:t>Információ feldolgozó tevékenységek</w:t>
            </w:r>
          </w:p>
        </w:tc>
        <w:tc>
          <w:tcPr>
            <w:tcW w:w="809" w:type="dxa"/>
            <w:shd w:val="clear" w:color="auto" w:fill="D9D9D9"/>
            <w:vAlign w:val="center"/>
          </w:tcPr>
          <w:p w:rsidR="00201842" w:rsidRPr="00225FA9" w:rsidRDefault="00201842" w:rsidP="007A57E5">
            <w:pPr>
              <w:jc w:val="center"/>
              <w:rPr>
                <w:rFonts w:ascii="Palatino Linotype" w:hAnsi="Palatino Linotype"/>
                <w:sz w:val="20"/>
                <w:szCs w:val="20"/>
              </w:rPr>
            </w:pPr>
          </w:p>
        </w:tc>
        <w:tc>
          <w:tcPr>
            <w:tcW w:w="798" w:type="dxa"/>
            <w:shd w:val="clear" w:color="auto" w:fill="D9D9D9"/>
            <w:vAlign w:val="center"/>
          </w:tcPr>
          <w:p w:rsidR="00201842" w:rsidRPr="00225FA9" w:rsidRDefault="00201842" w:rsidP="007A57E5">
            <w:pPr>
              <w:jc w:val="center"/>
              <w:rPr>
                <w:rFonts w:ascii="Palatino Linotype" w:hAnsi="Palatino Linotype"/>
                <w:sz w:val="20"/>
                <w:szCs w:val="20"/>
              </w:rPr>
            </w:pPr>
          </w:p>
        </w:tc>
        <w:tc>
          <w:tcPr>
            <w:tcW w:w="763" w:type="dxa"/>
            <w:shd w:val="clear" w:color="auto" w:fill="D9D9D9"/>
            <w:vAlign w:val="center"/>
          </w:tcPr>
          <w:p w:rsidR="00201842" w:rsidRPr="00225FA9" w:rsidRDefault="00201842" w:rsidP="007A57E5">
            <w:pPr>
              <w:jc w:val="center"/>
              <w:rPr>
                <w:rFonts w:ascii="Palatino Linotype" w:hAnsi="Palatino Linotype"/>
                <w:sz w:val="20"/>
                <w:szCs w:val="20"/>
              </w:rPr>
            </w:pPr>
          </w:p>
        </w:tc>
        <w:tc>
          <w:tcPr>
            <w:tcW w:w="2190" w:type="dxa"/>
            <w:shd w:val="clear" w:color="auto" w:fill="D9D9D9"/>
            <w:vAlign w:val="center"/>
          </w:tcPr>
          <w:p w:rsidR="00201842" w:rsidRPr="00225FA9" w:rsidRDefault="00201842" w:rsidP="007A57E5">
            <w:pPr>
              <w:jc w:val="center"/>
              <w:rPr>
                <w:rFonts w:ascii="Palatino Linotype" w:hAnsi="Palatino Linotype"/>
                <w:sz w:val="20"/>
                <w:szCs w:val="20"/>
              </w:rPr>
            </w:pPr>
          </w:p>
        </w:tc>
      </w:tr>
      <w:tr w:rsidR="00201842" w:rsidRPr="00225FA9" w:rsidTr="007A57E5">
        <w:trPr>
          <w:jc w:val="center"/>
        </w:trPr>
        <w:tc>
          <w:tcPr>
            <w:tcW w:w="828" w:type="dxa"/>
            <w:vAlign w:val="center"/>
          </w:tcPr>
          <w:p w:rsidR="00201842" w:rsidRPr="00225FA9" w:rsidRDefault="00201842" w:rsidP="00FB378C">
            <w:pPr>
              <w:jc w:val="center"/>
              <w:rPr>
                <w:rFonts w:ascii="Palatino Linotype" w:hAnsi="Palatino Linotype"/>
                <w:sz w:val="20"/>
                <w:szCs w:val="20"/>
              </w:rPr>
            </w:pPr>
            <w:r w:rsidRPr="00225FA9">
              <w:rPr>
                <w:rFonts w:ascii="Palatino Linotype" w:hAnsi="Palatino Linotype"/>
                <w:sz w:val="20"/>
                <w:szCs w:val="20"/>
              </w:rPr>
              <w:t>1.1.</w:t>
            </w:r>
          </w:p>
        </w:tc>
        <w:tc>
          <w:tcPr>
            <w:tcW w:w="3621" w:type="dxa"/>
            <w:vAlign w:val="center"/>
          </w:tcPr>
          <w:p w:rsidR="00201842" w:rsidRPr="00225FA9" w:rsidRDefault="00201842" w:rsidP="00FB378C">
            <w:pPr>
              <w:rPr>
                <w:rFonts w:ascii="Palatino Linotype" w:hAnsi="Palatino Linotype" w:cs="Arial"/>
                <w:sz w:val="20"/>
                <w:szCs w:val="20"/>
              </w:rPr>
            </w:pPr>
            <w:r w:rsidRPr="00225FA9">
              <w:rPr>
                <w:rFonts w:ascii="Palatino Linotype" w:hAnsi="Palatino Linotype" w:cs="Arial"/>
                <w:sz w:val="20"/>
                <w:szCs w:val="20"/>
              </w:rPr>
              <w:t>Olvasott szöveg önálló feldolgozása</w:t>
            </w:r>
          </w:p>
        </w:tc>
        <w:tc>
          <w:tcPr>
            <w:tcW w:w="809" w:type="dxa"/>
            <w:vAlign w:val="center"/>
          </w:tcPr>
          <w:p w:rsidR="00201842" w:rsidRPr="00225FA9" w:rsidRDefault="00201842" w:rsidP="007A57E5">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01842" w:rsidRPr="00225FA9" w:rsidRDefault="00201842" w:rsidP="007A57E5">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01842" w:rsidRPr="00225FA9" w:rsidRDefault="00201842" w:rsidP="007A57E5">
            <w:pPr>
              <w:jc w:val="center"/>
              <w:rPr>
                <w:rFonts w:ascii="Palatino Linotype" w:hAnsi="Palatino Linotype"/>
                <w:sz w:val="20"/>
                <w:szCs w:val="20"/>
              </w:rPr>
            </w:pPr>
          </w:p>
        </w:tc>
        <w:tc>
          <w:tcPr>
            <w:tcW w:w="2190" w:type="dxa"/>
            <w:vAlign w:val="center"/>
          </w:tcPr>
          <w:p w:rsidR="00201842" w:rsidRPr="00225FA9" w:rsidRDefault="00201842" w:rsidP="007A57E5">
            <w:pPr>
              <w:jc w:val="center"/>
              <w:rPr>
                <w:rFonts w:ascii="Palatino Linotype" w:hAnsi="Palatino Linotype"/>
                <w:sz w:val="20"/>
                <w:szCs w:val="20"/>
              </w:rPr>
            </w:pPr>
          </w:p>
        </w:tc>
      </w:tr>
      <w:tr w:rsidR="00201842" w:rsidRPr="00225FA9" w:rsidTr="007A57E5">
        <w:trPr>
          <w:jc w:val="center"/>
        </w:trPr>
        <w:tc>
          <w:tcPr>
            <w:tcW w:w="828" w:type="dxa"/>
            <w:vAlign w:val="center"/>
          </w:tcPr>
          <w:p w:rsidR="00201842" w:rsidRPr="00225FA9" w:rsidRDefault="00201842" w:rsidP="00FB378C">
            <w:pPr>
              <w:jc w:val="center"/>
              <w:rPr>
                <w:rFonts w:ascii="Palatino Linotype" w:hAnsi="Palatino Linotype"/>
                <w:sz w:val="20"/>
                <w:szCs w:val="20"/>
              </w:rPr>
            </w:pPr>
            <w:r w:rsidRPr="00225FA9">
              <w:rPr>
                <w:rFonts w:ascii="Palatino Linotype" w:hAnsi="Palatino Linotype"/>
                <w:sz w:val="20"/>
                <w:szCs w:val="20"/>
              </w:rPr>
              <w:t>1.2.</w:t>
            </w:r>
          </w:p>
        </w:tc>
        <w:tc>
          <w:tcPr>
            <w:tcW w:w="3621" w:type="dxa"/>
            <w:vAlign w:val="center"/>
          </w:tcPr>
          <w:p w:rsidR="00201842" w:rsidRPr="00225FA9" w:rsidRDefault="00201842" w:rsidP="00FB378C">
            <w:pPr>
              <w:rPr>
                <w:rFonts w:ascii="Palatino Linotype" w:hAnsi="Palatino Linotype" w:cs="Arial"/>
                <w:sz w:val="20"/>
                <w:szCs w:val="20"/>
              </w:rPr>
            </w:pPr>
            <w:r w:rsidRPr="00225FA9">
              <w:rPr>
                <w:rFonts w:ascii="Palatino Linotype" w:hAnsi="Palatino Linotype" w:cs="Arial"/>
                <w:sz w:val="20"/>
                <w:szCs w:val="20"/>
              </w:rPr>
              <w:t>Olvasott szöveg feladattal vezetett feldolgozása</w:t>
            </w:r>
          </w:p>
        </w:tc>
        <w:tc>
          <w:tcPr>
            <w:tcW w:w="809" w:type="dxa"/>
            <w:vAlign w:val="center"/>
          </w:tcPr>
          <w:p w:rsidR="00201842" w:rsidRPr="00225FA9" w:rsidRDefault="00201842" w:rsidP="007A57E5">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01842" w:rsidRPr="00225FA9" w:rsidRDefault="00201842" w:rsidP="007A57E5">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01842" w:rsidRPr="00225FA9" w:rsidRDefault="00201842" w:rsidP="007A57E5">
            <w:pPr>
              <w:jc w:val="center"/>
              <w:rPr>
                <w:rFonts w:ascii="Palatino Linotype" w:hAnsi="Palatino Linotype"/>
                <w:sz w:val="20"/>
                <w:szCs w:val="20"/>
              </w:rPr>
            </w:pPr>
          </w:p>
        </w:tc>
        <w:tc>
          <w:tcPr>
            <w:tcW w:w="2190" w:type="dxa"/>
            <w:vAlign w:val="center"/>
          </w:tcPr>
          <w:p w:rsidR="00201842" w:rsidRPr="00225FA9" w:rsidRDefault="00201842" w:rsidP="007A57E5">
            <w:pPr>
              <w:jc w:val="center"/>
              <w:rPr>
                <w:rFonts w:ascii="Palatino Linotype" w:hAnsi="Palatino Linotype"/>
                <w:sz w:val="20"/>
                <w:szCs w:val="20"/>
              </w:rPr>
            </w:pPr>
          </w:p>
        </w:tc>
      </w:tr>
      <w:tr w:rsidR="00201842" w:rsidRPr="00225FA9" w:rsidTr="007A57E5">
        <w:trPr>
          <w:jc w:val="center"/>
        </w:trPr>
        <w:tc>
          <w:tcPr>
            <w:tcW w:w="828" w:type="dxa"/>
            <w:vAlign w:val="center"/>
          </w:tcPr>
          <w:p w:rsidR="00201842" w:rsidRPr="00225FA9" w:rsidRDefault="00201842" w:rsidP="00FB378C">
            <w:pPr>
              <w:jc w:val="center"/>
              <w:rPr>
                <w:rFonts w:ascii="Palatino Linotype" w:hAnsi="Palatino Linotype"/>
                <w:sz w:val="20"/>
                <w:szCs w:val="20"/>
              </w:rPr>
            </w:pPr>
            <w:r w:rsidRPr="00225FA9">
              <w:rPr>
                <w:rFonts w:ascii="Palatino Linotype" w:hAnsi="Palatino Linotype"/>
                <w:sz w:val="20"/>
                <w:szCs w:val="20"/>
              </w:rPr>
              <w:t>1.3.</w:t>
            </w:r>
          </w:p>
        </w:tc>
        <w:tc>
          <w:tcPr>
            <w:tcW w:w="3621" w:type="dxa"/>
            <w:vAlign w:val="center"/>
          </w:tcPr>
          <w:p w:rsidR="00201842" w:rsidRPr="00225FA9" w:rsidRDefault="00201842" w:rsidP="00FB378C">
            <w:pPr>
              <w:rPr>
                <w:rFonts w:ascii="Palatino Linotype" w:hAnsi="Palatino Linotype" w:cs="Arial"/>
                <w:sz w:val="20"/>
                <w:szCs w:val="20"/>
              </w:rPr>
            </w:pPr>
            <w:r w:rsidRPr="00225FA9">
              <w:rPr>
                <w:rFonts w:ascii="Palatino Linotype" w:hAnsi="Palatino Linotype" w:cs="Arial"/>
                <w:sz w:val="20"/>
                <w:szCs w:val="20"/>
              </w:rPr>
              <w:t>Olvasott szöveg feldolgozása jegyzeteléssel</w:t>
            </w:r>
          </w:p>
        </w:tc>
        <w:tc>
          <w:tcPr>
            <w:tcW w:w="809" w:type="dxa"/>
            <w:vAlign w:val="center"/>
          </w:tcPr>
          <w:p w:rsidR="00201842" w:rsidRPr="00225FA9" w:rsidRDefault="00201842" w:rsidP="007A57E5">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01842" w:rsidRPr="00225FA9" w:rsidRDefault="00201842" w:rsidP="007A57E5">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01842" w:rsidRPr="00225FA9" w:rsidRDefault="00201842" w:rsidP="007A57E5">
            <w:pPr>
              <w:jc w:val="center"/>
              <w:rPr>
                <w:rFonts w:ascii="Palatino Linotype" w:hAnsi="Palatino Linotype"/>
                <w:sz w:val="20"/>
                <w:szCs w:val="20"/>
              </w:rPr>
            </w:pPr>
          </w:p>
        </w:tc>
        <w:tc>
          <w:tcPr>
            <w:tcW w:w="2190" w:type="dxa"/>
            <w:vAlign w:val="center"/>
          </w:tcPr>
          <w:p w:rsidR="00201842" w:rsidRPr="00225FA9" w:rsidRDefault="00201842" w:rsidP="007A57E5">
            <w:pPr>
              <w:jc w:val="center"/>
              <w:rPr>
                <w:rFonts w:ascii="Palatino Linotype" w:hAnsi="Palatino Linotype"/>
                <w:sz w:val="20"/>
                <w:szCs w:val="20"/>
              </w:rPr>
            </w:pPr>
          </w:p>
        </w:tc>
      </w:tr>
      <w:tr w:rsidR="00201842" w:rsidRPr="00225FA9" w:rsidTr="007A57E5">
        <w:trPr>
          <w:jc w:val="center"/>
        </w:trPr>
        <w:tc>
          <w:tcPr>
            <w:tcW w:w="828" w:type="dxa"/>
            <w:shd w:val="clear" w:color="auto" w:fill="D9D9D9"/>
            <w:vAlign w:val="center"/>
          </w:tcPr>
          <w:p w:rsidR="00201842" w:rsidRPr="00225FA9" w:rsidRDefault="00201842" w:rsidP="00FB378C">
            <w:pPr>
              <w:jc w:val="center"/>
              <w:rPr>
                <w:rFonts w:ascii="Palatino Linotype" w:hAnsi="Palatino Linotype"/>
                <w:b/>
                <w:sz w:val="20"/>
                <w:szCs w:val="20"/>
              </w:rPr>
            </w:pPr>
            <w:r>
              <w:rPr>
                <w:rFonts w:ascii="Palatino Linotype" w:hAnsi="Palatino Linotype"/>
                <w:b/>
                <w:sz w:val="20"/>
                <w:szCs w:val="20"/>
              </w:rPr>
              <w:t>2</w:t>
            </w:r>
            <w:r w:rsidRPr="00225FA9">
              <w:rPr>
                <w:rFonts w:ascii="Palatino Linotype" w:hAnsi="Palatino Linotype"/>
                <w:b/>
                <w:sz w:val="20"/>
                <w:szCs w:val="20"/>
              </w:rPr>
              <w:t>.</w:t>
            </w:r>
          </w:p>
        </w:tc>
        <w:tc>
          <w:tcPr>
            <w:tcW w:w="3621" w:type="dxa"/>
            <w:shd w:val="clear" w:color="auto" w:fill="D9D9D9"/>
            <w:vAlign w:val="center"/>
          </w:tcPr>
          <w:p w:rsidR="00201842" w:rsidRPr="00225FA9" w:rsidRDefault="00201842" w:rsidP="00FB378C">
            <w:pPr>
              <w:rPr>
                <w:rFonts w:ascii="Palatino Linotype" w:hAnsi="Palatino Linotype" w:cs="Arial"/>
                <w:b/>
                <w:sz w:val="20"/>
                <w:szCs w:val="20"/>
              </w:rPr>
            </w:pPr>
            <w:r w:rsidRPr="00225FA9">
              <w:rPr>
                <w:rFonts w:ascii="Palatino Linotype" w:hAnsi="Palatino Linotype" w:cs="Arial"/>
                <w:b/>
                <w:sz w:val="20"/>
                <w:szCs w:val="20"/>
              </w:rPr>
              <w:t>Csoportos munkaformák körében</w:t>
            </w:r>
          </w:p>
        </w:tc>
        <w:tc>
          <w:tcPr>
            <w:tcW w:w="809" w:type="dxa"/>
            <w:shd w:val="clear" w:color="auto" w:fill="D9D9D9"/>
            <w:vAlign w:val="center"/>
          </w:tcPr>
          <w:p w:rsidR="00201842" w:rsidRPr="00225FA9" w:rsidRDefault="00201842" w:rsidP="007A57E5">
            <w:pPr>
              <w:jc w:val="center"/>
              <w:rPr>
                <w:rFonts w:ascii="Palatino Linotype" w:hAnsi="Palatino Linotype"/>
                <w:sz w:val="20"/>
                <w:szCs w:val="20"/>
              </w:rPr>
            </w:pPr>
          </w:p>
        </w:tc>
        <w:tc>
          <w:tcPr>
            <w:tcW w:w="798" w:type="dxa"/>
            <w:shd w:val="clear" w:color="auto" w:fill="D9D9D9"/>
            <w:vAlign w:val="center"/>
          </w:tcPr>
          <w:p w:rsidR="00201842" w:rsidRPr="00225FA9" w:rsidRDefault="00201842" w:rsidP="007A57E5">
            <w:pPr>
              <w:jc w:val="center"/>
              <w:rPr>
                <w:rFonts w:ascii="Palatino Linotype" w:hAnsi="Palatino Linotype"/>
                <w:sz w:val="20"/>
                <w:szCs w:val="20"/>
              </w:rPr>
            </w:pPr>
          </w:p>
        </w:tc>
        <w:tc>
          <w:tcPr>
            <w:tcW w:w="763" w:type="dxa"/>
            <w:shd w:val="clear" w:color="auto" w:fill="D9D9D9"/>
            <w:vAlign w:val="center"/>
          </w:tcPr>
          <w:p w:rsidR="00201842" w:rsidRPr="00225FA9" w:rsidRDefault="00201842" w:rsidP="007A57E5">
            <w:pPr>
              <w:jc w:val="center"/>
              <w:rPr>
                <w:rFonts w:ascii="Palatino Linotype" w:hAnsi="Palatino Linotype"/>
                <w:sz w:val="20"/>
                <w:szCs w:val="20"/>
              </w:rPr>
            </w:pPr>
          </w:p>
        </w:tc>
        <w:tc>
          <w:tcPr>
            <w:tcW w:w="2190" w:type="dxa"/>
            <w:shd w:val="clear" w:color="auto" w:fill="D9D9D9"/>
            <w:vAlign w:val="center"/>
          </w:tcPr>
          <w:p w:rsidR="00201842" w:rsidRPr="00225FA9" w:rsidRDefault="00201842" w:rsidP="007A57E5">
            <w:pPr>
              <w:jc w:val="center"/>
              <w:rPr>
                <w:rFonts w:ascii="Palatino Linotype" w:hAnsi="Palatino Linotype"/>
                <w:sz w:val="20"/>
                <w:szCs w:val="20"/>
              </w:rPr>
            </w:pPr>
          </w:p>
        </w:tc>
      </w:tr>
      <w:tr w:rsidR="00201842" w:rsidRPr="00225FA9" w:rsidTr="007A57E5">
        <w:trPr>
          <w:jc w:val="center"/>
        </w:trPr>
        <w:tc>
          <w:tcPr>
            <w:tcW w:w="828" w:type="dxa"/>
            <w:vAlign w:val="center"/>
          </w:tcPr>
          <w:p w:rsidR="00201842" w:rsidRPr="00225FA9" w:rsidRDefault="00201842" w:rsidP="00FB378C">
            <w:pPr>
              <w:jc w:val="center"/>
              <w:rPr>
                <w:rFonts w:ascii="Palatino Linotype" w:hAnsi="Palatino Linotype"/>
                <w:sz w:val="20"/>
                <w:szCs w:val="20"/>
              </w:rPr>
            </w:pPr>
            <w:r>
              <w:rPr>
                <w:rFonts w:ascii="Palatino Linotype" w:hAnsi="Palatino Linotype"/>
                <w:sz w:val="20"/>
                <w:szCs w:val="20"/>
              </w:rPr>
              <w:t>2</w:t>
            </w:r>
            <w:r w:rsidRPr="00225FA9">
              <w:rPr>
                <w:rFonts w:ascii="Palatino Linotype" w:hAnsi="Palatino Linotype"/>
                <w:sz w:val="20"/>
                <w:szCs w:val="20"/>
              </w:rPr>
              <w:t>.1.</w:t>
            </w:r>
          </w:p>
        </w:tc>
        <w:tc>
          <w:tcPr>
            <w:tcW w:w="3621" w:type="dxa"/>
            <w:vAlign w:val="center"/>
          </w:tcPr>
          <w:p w:rsidR="00201842" w:rsidRPr="00225FA9" w:rsidRDefault="00201842" w:rsidP="00FB378C">
            <w:pPr>
              <w:rPr>
                <w:rFonts w:ascii="Palatino Linotype" w:hAnsi="Palatino Linotype" w:cs="Arial"/>
                <w:sz w:val="20"/>
                <w:szCs w:val="20"/>
              </w:rPr>
            </w:pPr>
            <w:r w:rsidRPr="00225FA9">
              <w:rPr>
                <w:rFonts w:ascii="Palatino Linotype" w:hAnsi="Palatino Linotype" w:cs="Arial"/>
                <w:sz w:val="20"/>
                <w:szCs w:val="20"/>
              </w:rPr>
              <w:t>Feladattal vezetett kiscsoportos szövegfeldolgozás</w:t>
            </w:r>
          </w:p>
        </w:tc>
        <w:tc>
          <w:tcPr>
            <w:tcW w:w="809"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798"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763" w:type="dxa"/>
            <w:vAlign w:val="center"/>
          </w:tcPr>
          <w:p w:rsidR="00201842" w:rsidRPr="00225FA9" w:rsidRDefault="00201842" w:rsidP="007A57E5">
            <w:pPr>
              <w:jc w:val="center"/>
              <w:rPr>
                <w:rFonts w:ascii="Palatino Linotype" w:hAnsi="Palatino Linotype"/>
                <w:sz w:val="20"/>
                <w:szCs w:val="20"/>
              </w:rPr>
            </w:pPr>
          </w:p>
        </w:tc>
        <w:tc>
          <w:tcPr>
            <w:tcW w:w="2190" w:type="dxa"/>
            <w:vAlign w:val="center"/>
          </w:tcPr>
          <w:p w:rsidR="00201842" w:rsidRPr="00225FA9" w:rsidRDefault="00201842" w:rsidP="007A57E5">
            <w:pPr>
              <w:jc w:val="center"/>
              <w:rPr>
                <w:rFonts w:ascii="Palatino Linotype" w:hAnsi="Palatino Linotype"/>
                <w:sz w:val="20"/>
                <w:szCs w:val="20"/>
              </w:rPr>
            </w:pPr>
          </w:p>
        </w:tc>
      </w:tr>
      <w:tr w:rsidR="00201842" w:rsidRPr="00225FA9" w:rsidTr="007A57E5">
        <w:trPr>
          <w:jc w:val="center"/>
        </w:trPr>
        <w:tc>
          <w:tcPr>
            <w:tcW w:w="828" w:type="dxa"/>
            <w:vAlign w:val="center"/>
          </w:tcPr>
          <w:p w:rsidR="00201842" w:rsidRPr="00225FA9" w:rsidRDefault="00201842" w:rsidP="00FB378C">
            <w:pPr>
              <w:jc w:val="center"/>
              <w:rPr>
                <w:rFonts w:ascii="Palatino Linotype" w:hAnsi="Palatino Linotype"/>
                <w:sz w:val="20"/>
                <w:szCs w:val="20"/>
              </w:rPr>
            </w:pPr>
            <w:r>
              <w:rPr>
                <w:rFonts w:ascii="Palatino Linotype" w:hAnsi="Palatino Linotype"/>
                <w:sz w:val="20"/>
                <w:szCs w:val="20"/>
              </w:rPr>
              <w:t>2</w:t>
            </w:r>
            <w:r w:rsidRPr="00225FA9">
              <w:rPr>
                <w:rFonts w:ascii="Palatino Linotype" w:hAnsi="Palatino Linotype"/>
                <w:sz w:val="20"/>
                <w:szCs w:val="20"/>
              </w:rPr>
              <w:t>.2.</w:t>
            </w:r>
          </w:p>
        </w:tc>
        <w:tc>
          <w:tcPr>
            <w:tcW w:w="3621" w:type="dxa"/>
            <w:vAlign w:val="center"/>
          </w:tcPr>
          <w:p w:rsidR="00201842" w:rsidRPr="00225FA9" w:rsidRDefault="00201842" w:rsidP="00FB378C">
            <w:pPr>
              <w:rPr>
                <w:rFonts w:ascii="Palatino Linotype" w:hAnsi="Palatino Linotype" w:cs="Arial"/>
                <w:sz w:val="20"/>
                <w:szCs w:val="20"/>
              </w:rPr>
            </w:pPr>
            <w:r w:rsidRPr="00225FA9">
              <w:rPr>
                <w:rFonts w:ascii="Palatino Linotype" w:hAnsi="Palatino Linotype" w:cs="Arial"/>
                <w:sz w:val="20"/>
                <w:szCs w:val="20"/>
              </w:rPr>
              <w:t>Kiscsoportos szakmai munkavégzés irányítással</w:t>
            </w:r>
          </w:p>
        </w:tc>
        <w:tc>
          <w:tcPr>
            <w:tcW w:w="809"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798"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763" w:type="dxa"/>
            <w:vAlign w:val="center"/>
          </w:tcPr>
          <w:p w:rsidR="00201842" w:rsidRPr="00225FA9" w:rsidRDefault="00201842" w:rsidP="007A57E5">
            <w:pPr>
              <w:jc w:val="center"/>
              <w:rPr>
                <w:rFonts w:ascii="Palatino Linotype" w:hAnsi="Palatino Linotype"/>
                <w:sz w:val="20"/>
                <w:szCs w:val="20"/>
              </w:rPr>
            </w:pPr>
          </w:p>
        </w:tc>
        <w:tc>
          <w:tcPr>
            <w:tcW w:w="2190" w:type="dxa"/>
            <w:vAlign w:val="center"/>
          </w:tcPr>
          <w:p w:rsidR="00201842" w:rsidRPr="00225FA9" w:rsidRDefault="00201842" w:rsidP="007A57E5">
            <w:pPr>
              <w:jc w:val="center"/>
              <w:rPr>
                <w:rFonts w:ascii="Palatino Linotype" w:hAnsi="Palatino Linotype"/>
                <w:sz w:val="20"/>
                <w:szCs w:val="20"/>
              </w:rPr>
            </w:pPr>
          </w:p>
        </w:tc>
      </w:tr>
    </w:tbl>
    <w:p w:rsidR="00201842" w:rsidRPr="00225FA9" w:rsidRDefault="00201842" w:rsidP="00F54BD6">
      <w:pPr>
        <w:ind w:left="792"/>
        <w:rPr>
          <w:rFonts w:ascii="Palatino Linotype" w:hAnsi="Palatino Linotype"/>
          <w:b/>
          <w:sz w:val="24"/>
          <w:szCs w:val="24"/>
        </w:rPr>
      </w:pPr>
    </w:p>
    <w:p w:rsidR="00201842" w:rsidRDefault="00201842" w:rsidP="0020621D">
      <w:pPr>
        <w:numPr>
          <w:ilvl w:val="1"/>
          <w:numId w:val="23"/>
        </w:numPr>
        <w:rPr>
          <w:rFonts w:ascii="Palatino Linotype" w:hAnsi="Palatino Linotype"/>
          <w:b/>
          <w:sz w:val="24"/>
          <w:szCs w:val="24"/>
        </w:rPr>
      </w:pPr>
      <w:r w:rsidRPr="00225FA9">
        <w:rPr>
          <w:rFonts w:ascii="Palatino Linotype" w:hAnsi="Palatino Linotype"/>
          <w:b/>
          <w:sz w:val="24"/>
          <w:szCs w:val="24"/>
        </w:rPr>
        <w:t>A tantárgy értékelésének módja</w:t>
      </w:r>
    </w:p>
    <w:p w:rsidR="00201842" w:rsidRDefault="00201842" w:rsidP="001E33A0">
      <w:pPr>
        <w:widowControl w:val="0"/>
        <w:suppressAutoHyphens/>
        <w:ind w:left="360"/>
        <w:rPr>
          <w:rFonts w:ascii="Palatino Linotype" w:hAnsi="Palatino Linotype" w:cs="Mangal"/>
          <w:bCs/>
          <w:kern w:val="1"/>
          <w:sz w:val="24"/>
          <w:szCs w:val="24"/>
          <w:lang w:eastAsia="hi-IN" w:bidi="hi-IN"/>
        </w:rPr>
      </w:pPr>
      <w:r w:rsidRPr="00225FA9">
        <w:rPr>
          <w:rFonts w:ascii="Palatino Linotype" w:hAnsi="Palatino Linotype" w:cs="Mangal"/>
          <w:bCs/>
          <w:kern w:val="1"/>
          <w:sz w:val="24"/>
          <w:szCs w:val="24"/>
          <w:lang w:eastAsia="hi-IN" w:bidi="hi-IN"/>
        </w:rPr>
        <w:t xml:space="preserve">A nemzeti köznevelésről szóló 2011. évi CXC. </w:t>
      </w:r>
      <w:r>
        <w:rPr>
          <w:rFonts w:ascii="Palatino Linotype" w:hAnsi="Palatino Linotype" w:cs="Mangal"/>
          <w:bCs/>
          <w:kern w:val="1"/>
          <w:sz w:val="24"/>
          <w:szCs w:val="24"/>
          <w:lang w:eastAsia="hi-IN" w:bidi="hi-IN"/>
        </w:rPr>
        <w:t>törvény</w:t>
      </w:r>
      <w:r w:rsidRPr="00225FA9">
        <w:rPr>
          <w:rFonts w:ascii="Palatino Linotype" w:hAnsi="Palatino Linotype" w:cs="Mangal"/>
          <w:bCs/>
          <w:kern w:val="1"/>
          <w:sz w:val="24"/>
          <w:szCs w:val="24"/>
          <w:lang w:eastAsia="hi-IN" w:bidi="hi-IN"/>
        </w:rPr>
        <w:t xml:space="preserve"> 54. § (2) a) pontja szerinti értékeléssel.</w:t>
      </w:r>
    </w:p>
    <w:p w:rsidR="00201842" w:rsidRDefault="00201842" w:rsidP="00F54BD6">
      <w:pPr>
        <w:widowControl w:val="0"/>
        <w:suppressAutoHyphens/>
        <w:rPr>
          <w:rFonts w:ascii="Palatino Linotype" w:hAnsi="Palatino Linotype" w:cs="Mangal"/>
          <w:b/>
          <w:kern w:val="2"/>
          <w:sz w:val="24"/>
          <w:szCs w:val="24"/>
          <w:lang w:eastAsia="hi-IN" w:bidi="hi-IN"/>
        </w:rPr>
      </w:pPr>
    </w:p>
    <w:p w:rsidR="00201842" w:rsidRPr="00225FA9" w:rsidRDefault="00201842" w:rsidP="00F54BD6">
      <w:pPr>
        <w:widowControl w:val="0"/>
        <w:suppressAutoHyphens/>
        <w:rPr>
          <w:rFonts w:ascii="Palatino Linotype" w:hAnsi="Palatino Linotype" w:cs="Mangal"/>
          <w:b/>
          <w:kern w:val="2"/>
          <w:sz w:val="24"/>
          <w:szCs w:val="24"/>
          <w:lang w:eastAsia="hi-IN" w:bidi="hi-IN"/>
        </w:rPr>
      </w:pPr>
    </w:p>
    <w:p w:rsidR="00201842" w:rsidRPr="005461D2" w:rsidRDefault="00201842" w:rsidP="001E33A0">
      <w:pPr>
        <w:numPr>
          <w:ilvl w:val="0"/>
          <w:numId w:val="23"/>
        </w:numPr>
        <w:tabs>
          <w:tab w:val="left" w:pos="8280"/>
        </w:tabs>
        <w:rPr>
          <w:rFonts w:ascii="Palatino Linotype" w:hAnsi="Palatino Linotype"/>
          <w:b/>
          <w:sz w:val="24"/>
          <w:szCs w:val="24"/>
        </w:rPr>
      </w:pPr>
      <w:r>
        <w:rPr>
          <w:rFonts w:ascii="Palatino Linotype" w:hAnsi="Palatino Linotype"/>
          <w:b/>
          <w:sz w:val="24"/>
          <w:szCs w:val="24"/>
        </w:rPr>
        <w:t>A működtetés gyakorlati feladatai tantárgy</w:t>
      </w:r>
      <w:r>
        <w:rPr>
          <w:rFonts w:ascii="Palatino Linotype" w:hAnsi="Palatino Linotype"/>
          <w:b/>
          <w:sz w:val="24"/>
          <w:szCs w:val="24"/>
        </w:rPr>
        <w:tab/>
        <w:t xml:space="preserve"> 52,5 </w:t>
      </w:r>
      <w:r w:rsidRPr="005461D2">
        <w:rPr>
          <w:rFonts w:ascii="Palatino Linotype" w:hAnsi="Palatino Linotype"/>
          <w:b/>
          <w:sz w:val="24"/>
          <w:szCs w:val="24"/>
        </w:rPr>
        <w:t>óra</w:t>
      </w:r>
    </w:p>
    <w:p w:rsidR="00201842" w:rsidRPr="00225FA9" w:rsidRDefault="00201842" w:rsidP="00F54BD6">
      <w:pPr>
        <w:widowControl w:val="0"/>
        <w:suppressAutoHyphens/>
        <w:rPr>
          <w:rFonts w:ascii="Palatino Linotype" w:hAnsi="Palatino Linotype" w:cs="Mangal"/>
          <w:b/>
          <w:kern w:val="2"/>
          <w:sz w:val="24"/>
          <w:szCs w:val="24"/>
          <w:lang w:eastAsia="hi-IN" w:bidi="hi-IN"/>
        </w:rPr>
      </w:pPr>
    </w:p>
    <w:p w:rsidR="00201842" w:rsidRPr="00225FA9" w:rsidRDefault="00201842" w:rsidP="0020621D">
      <w:pPr>
        <w:numPr>
          <w:ilvl w:val="1"/>
          <w:numId w:val="23"/>
        </w:numPr>
        <w:rPr>
          <w:rFonts w:ascii="Palatino Linotype" w:hAnsi="Palatino Linotype"/>
          <w:b/>
          <w:sz w:val="24"/>
          <w:szCs w:val="24"/>
        </w:rPr>
      </w:pPr>
      <w:r w:rsidRPr="00225FA9">
        <w:rPr>
          <w:rFonts w:ascii="Palatino Linotype" w:hAnsi="Palatino Linotype"/>
          <w:b/>
          <w:sz w:val="24"/>
          <w:szCs w:val="24"/>
        </w:rPr>
        <w:t>A tantárgy tanításának célja</w:t>
      </w:r>
    </w:p>
    <w:p w:rsidR="00201842" w:rsidRPr="00225FA9" w:rsidRDefault="00201842" w:rsidP="001E33A0">
      <w:pPr>
        <w:ind w:left="360"/>
        <w:jc w:val="both"/>
        <w:rPr>
          <w:rFonts w:ascii="Palatino Linotype" w:hAnsi="Palatino Linotype"/>
          <w:bCs/>
          <w:sz w:val="24"/>
          <w:szCs w:val="24"/>
        </w:rPr>
      </w:pPr>
      <w:r w:rsidRPr="00225FA9">
        <w:rPr>
          <w:rFonts w:ascii="Palatino Linotype" w:hAnsi="Palatino Linotype"/>
          <w:bCs/>
          <w:sz w:val="24"/>
          <w:szCs w:val="24"/>
        </w:rPr>
        <w:t>Elsősorban az élelmiszeripari kisvállalkozások alapvető, napi adminisztratív feladatainak megoldása, az alapbizonylatok szabályos kitöltése, ÁFA kiszámítása, adóbevallások elkészítésének alapjai.</w:t>
      </w:r>
    </w:p>
    <w:p w:rsidR="00201842" w:rsidRPr="00225FA9" w:rsidRDefault="00201842" w:rsidP="00F54BD6">
      <w:pPr>
        <w:widowControl w:val="0"/>
        <w:suppressAutoHyphens/>
        <w:rPr>
          <w:rFonts w:ascii="Palatino Linotype" w:hAnsi="Palatino Linotype"/>
          <w:b/>
          <w:kern w:val="2"/>
          <w:sz w:val="24"/>
          <w:szCs w:val="24"/>
          <w:lang w:eastAsia="hi-IN" w:bidi="hi-IN"/>
        </w:rPr>
      </w:pPr>
    </w:p>
    <w:p w:rsidR="00201842" w:rsidRPr="00225FA9" w:rsidRDefault="00201842" w:rsidP="0020621D">
      <w:pPr>
        <w:numPr>
          <w:ilvl w:val="1"/>
          <w:numId w:val="23"/>
        </w:numPr>
        <w:rPr>
          <w:rFonts w:ascii="Palatino Linotype" w:hAnsi="Palatino Linotype"/>
          <w:b/>
          <w:sz w:val="24"/>
          <w:szCs w:val="24"/>
        </w:rPr>
      </w:pPr>
      <w:r w:rsidRPr="00225FA9">
        <w:rPr>
          <w:rFonts w:ascii="Palatino Linotype" w:hAnsi="Palatino Linotype"/>
          <w:b/>
          <w:sz w:val="24"/>
          <w:szCs w:val="24"/>
        </w:rPr>
        <w:t>Kapcsolódó közismereti, szakmai tartalmak</w:t>
      </w:r>
    </w:p>
    <w:p w:rsidR="00201842" w:rsidRDefault="00201842" w:rsidP="001E33A0">
      <w:pPr>
        <w:widowControl w:val="0"/>
        <w:suppressAutoHyphens/>
        <w:ind w:left="360"/>
        <w:rPr>
          <w:rFonts w:ascii="Palatino Linotype" w:hAnsi="Palatino Linotype" w:cs="Mangal"/>
          <w:bCs/>
          <w:iCs/>
          <w:kern w:val="2"/>
          <w:sz w:val="24"/>
          <w:szCs w:val="24"/>
          <w:lang w:eastAsia="hi-IN" w:bidi="hi-IN"/>
        </w:rPr>
      </w:pPr>
      <w:r>
        <w:rPr>
          <w:rFonts w:ascii="Palatino Linotype" w:hAnsi="Palatino Linotype" w:cs="Mangal"/>
          <w:bCs/>
          <w:iCs/>
          <w:kern w:val="2"/>
          <w:sz w:val="24"/>
          <w:szCs w:val="24"/>
          <w:lang w:eastAsia="hi-IN" w:bidi="hi-IN"/>
        </w:rPr>
        <w:t>Matematika – mindegyik témakörhöz</w:t>
      </w:r>
    </w:p>
    <w:p w:rsidR="00201842" w:rsidRPr="001E33A0" w:rsidRDefault="00201842" w:rsidP="001E33A0">
      <w:pPr>
        <w:widowControl w:val="0"/>
        <w:suppressAutoHyphens/>
        <w:ind w:left="360"/>
        <w:rPr>
          <w:rFonts w:ascii="Palatino Linotype" w:hAnsi="Palatino Linotype" w:cs="Mangal"/>
          <w:bCs/>
          <w:iCs/>
          <w:kern w:val="2"/>
          <w:sz w:val="24"/>
          <w:szCs w:val="24"/>
          <w:lang w:eastAsia="hi-IN" w:bidi="hi-IN"/>
        </w:rPr>
      </w:pPr>
    </w:p>
    <w:p w:rsidR="00201842" w:rsidRDefault="00201842" w:rsidP="0020621D">
      <w:pPr>
        <w:numPr>
          <w:ilvl w:val="1"/>
          <w:numId w:val="23"/>
        </w:numPr>
        <w:rPr>
          <w:rFonts w:ascii="Palatino Linotype" w:hAnsi="Palatino Linotype"/>
          <w:b/>
          <w:sz w:val="24"/>
          <w:szCs w:val="24"/>
        </w:rPr>
      </w:pPr>
      <w:r w:rsidRPr="00225FA9">
        <w:rPr>
          <w:rFonts w:ascii="Palatino Linotype" w:hAnsi="Palatino Linotype"/>
          <w:b/>
          <w:sz w:val="24"/>
          <w:szCs w:val="24"/>
        </w:rPr>
        <w:t xml:space="preserve">Témakörök </w:t>
      </w:r>
    </w:p>
    <w:p w:rsidR="00201842" w:rsidRDefault="00201842" w:rsidP="001E33A0">
      <w:pPr>
        <w:rPr>
          <w:rFonts w:ascii="Palatino Linotype" w:hAnsi="Palatino Linotype"/>
          <w:b/>
          <w:sz w:val="24"/>
          <w:szCs w:val="24"/>
        </w:rPr>
      </w:pPr>
    </w:p>
    <w:p w:rsidR="00201842" w:rsidRPr="005461D2" w:rsidRDefault="00201842" w:rsidP="00F95469">
      <w:pPr>
        <w:numPr>
          <w:ilvl w:val="2"/>
          <w:numId w:val="23"/>
        </w:numPr>
        <w:tabs>
          <w:tab w:val="left" w:pos="8460"/>
        </w:tabs>
        <w:ind w:left="1225" w:hanging="505"/>
        <w:rPr>
          <w:rFonts w:ascii="Palatino Linotype" w:hAnsi="Palatino Linotype"/>
          <w:b/>
          <w:sz w:val="24"/>
          <w:szCs w:val="24"/>
        </w:rPr>
      </w:pPr>
      <w:r w:rsidRPr="00225FA9">
        <w:rPr>
          <w:rFonts w:ascii="Palatino Linotype" w:hAnsi="Palatino Linotype"/>
          <w:b/>
          <w:sz w:val="24"/>
          <w:szCs w:val="24"/>
        </w:rPr>
        <w:t>Dokumentáció</w:t>
      </w:r>
      <w:r>
        <w:rPr>
          <w:rFonts w:ascii="Palatino Linotype" w:hAnsi="Palatino Linotype"/>
          <w:b/>
          <w:sz w:val="24"/>
          <w:szCs w:val="24"/>
        </w:rPr>
        <w:tab/>
        <w:t xml:space="preserve">   </w:t>
      </w:r>
      <w:r w:rsidRPr="007735F8">
        <w:rPr>
          <w:rFonts w:ascii="Palatino Linotype" w:hAnsi="Palatino Linotype"/>
          <w:b/>
          <w:i/>
          <w:sz w:val="24"/>
          <w:szCs w:val="24"/>
        </w:rPr>
        <w:t>9 óra</w:t>
      </w:r>
    </w:p>
    <w:p w:rsidR="00201842" w:rsidRPr="00225FA9" w:rsidRDefault="00201842" w:rsidP="001E33A0">
      <w:pPr>
        <w:widowControl w:val="0"/>
        <w:suppressAutoHyphens/>
        <w:ind w:left="720"/>
        <w:rPr>
          <w:rFonts w:ascii="Palatino Linotype" w:hAnsi="Palatino Linotype" w:cs="Mangal"/>
          <w:kern w:val="2"/>
          <w:sz w:val="24"/>
          <w:szCs w:val="24"/>
          <w:lang w:eastAsia="hi-IN" w:bidi="hi-IN"/>
        </w:rPr>
      </w:pPr>
      <w:r w:rsidRPr="00225FA9">
        <w:rPr>
          <w:rFonts w:ascii="Palatino Linotype" w:hAnsi="Palatino Linotype"/>
          <w:sz w:val="24"/>
          <w:szCs w:val="24"/>
        </w:rPr>
        <w:t>Engedélykérelmek, engedélyek kitöltése,</w:t>
      </w:r>
    </w:p>
    <w:p w:rsidR="00201842" w:rsidRPr="00225FA9" w:rsidRDefault="00201842" w:rsidP="001E33A0">
      <w:pPr>
        <w:widowControl w:val="0"/>
        <w:suppressAutoHyphens/>
        <w:ind w:left="72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Üzleti terv felépítése,</w:t>
      </w:r>
    </w:p>
    <w:p w:rsidR="00201842" w:rsidRPr="00225FA9" w:rsidRDefault="00201842" w:rsidP="001E33A0">
      <w:pPr>
        <w:widowControl w:val="0"/>
        <w:suppressAutoHyphens/>
        <w:ind w:left="72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Pályázatok formái, tartalmi, alaki elvárások.</w:t>
      </w:r>
    </w:p>
    <w:p w:rsidR="00201842" w:rsidRPr="00225FA9" w:rsidRDefault="00201842" w:rsidP="00F54BD6">
      <w:pPr>
        <w:widowControl w:val="0"/>
        <w:suppressAutoHyphens/>
        <w:ind w:left="1225"/>
        <w:rPr>
          <w:rFonts w:ascii="Palatino Linotype" w:hAnsi="Palatino Linotype" w:cs="Mangal"/>
          <w:kern w:val="2"/>
          <w:sz w:val="24"/>
          <w:szCs w:val="24"/>
          <w:lang w:eastAsia="hi-IN" w:bidi="hi-IN"/>
        </w:rPr>
      </w:pPr>
    </w:p>
    <w:p w:rsidR="00201842" w:rsidRPr="005461D2" w:rsidRDefault="00201842" w:rsidP="00F95469">
      <w:pPr>
        <w:numPr>
          <w:ilvl w:val="2"/>
          <w:numId w:val="23"/>
        </w:numPr>
        <w:tabs>
          <w:tab w:val="left" w:pos="8460"/>
        </w:tabs>
        <w:ind w:left="1225" w:hanging="505"/>
        <w:rPr>
          <w:rFonts w:ascii="Palatino Linotype" w:hAnsi="Palatino Linotype"/>
          <w:b/>
          <w:sz w:val="24"/>
          <w:szCs w:val="24"/>
        </w:rPr>
      </w:pPr>
      <w:r w:rsidRPr="00225FA9">
        <w:rPr>
          <w:rFonts w:ascii="Palatino Linotype" w:hAnsi="Palatino Linotype"/>
          <w:b/>
          <w:sz w:val="24"/>
          <w:szCs w:val="24"/>
        </w:rPr>
        <w:t>Értékesítési adminisztráció</w:t>
      </w:r>
      <w:r>
        <w:rPr>
          <w:rFonts w:ascii="Palatino Linotype" w:hAnsi="Palatino Linotype"/>
          <w:b/>
          <w:sz w:val="24"/>
          <w:szCs w:val="24"/>
        </w:rPr>
        <w:tab/>
        <w:t xml:space="preserve">   </w:t>
      </w:r>
      <w:r w:rsidRPr="007735F8">
        <w:rPr>
          <w:rFonts w:ascii="Palatino Linotype" w:hAnsi="Palatino Linotype"/>
          <w:b/>
          <w:i/>
          <w:sz w:val="24"/>
          <w:szCs w:val="24"/>
        </w:rPr>
        <w:t>9 óra</w:t>
      </w:r>
    </w:p>
    <w:p w:rsidR="00201842" w:rsidRPr="00225FA9" w:rsidRDefault="00201842" w:rsidP="001E33A0">
      <w:pPr>
        <w:widowControl w:val="0"/>
        <w:suppressAutoHyphens/>
        <w:ind w:left="720"/>
        <w:rPr>
          <w:rFonts w:ascii="Palatino Linotype" w:hAnsi="Palatino Linotype"/>
          <w:sz w:val="24"/>
          <w:szCs w:val="24"/>
        </w:rPr>
      </w:pPr>
      <w:r w:rsidRPr="00225FA9">
        <w:rPr>
          <w:rFonts w:ascii="Palatino Linotype" w:hAnsi="Palatino Linotype"/>
          <w:sz w:val="24"/>
          <w:szCs w:val="24"/>
        </w:rPr>
        <w:t>Nyomtatványok felismerése, kitöltése, alkalmazása, tartalmának ismerete (készpénzfizetési számla, nyugta, átutalási számla, szállítólevél, bevételezési-kiadási bizonylat),</w:t>
      </w:r>
    </w:p>
    <w:p w:rsidR="00201842" w:rsidRPr="00225FA9" w:rsidRDefault="00201842" w:rsidP="001E33A0">
      <w:pPr>
        <w:widowControl w:val="0"/>
        <w:suppressAutoHyphens/>
        <w:ind w:left="720"/>
        <w:rPr>
          <w:rFonts w:ascii="Palatino Linotype" w:hAnsi="Palatino Linotype"/>
          <w:sz w:val="24"/>
          <w:szCs w:val="24"/>
        </w:rPr>
      </w:pPr>
      <w:r w:rsidRPr="00225FA9">
        <w:rPr>
          <w:rFonts w:ascii="Palatino Linotype" w:hAnsi="Palatino Linotype"/>
          <w:sz w:val="24"/>
          <w:szCs w:val="24"/>
        </w:rPr>
        <w:t>Áfa (nettó, bruttó számlaérték) számolása.</w:t>
      </w:r>
    </w:p>
    <w:p w:rsidR="00201842" w:rsidRPr="00225FA9" w:rsidRDefault="00201842" w:rsidP="00F54BD6">
      <w:pPr>
        <w:widowControl w:val="0"/>
        <w:suppressAutoHyphens/>
        <w:ind w:left="1225"/>
        <w:rPr>
          <w:rFonts w:ascii="Palatino Linotype" w:hAnsi="Palatino Linotype" w:cs="Mangal"/>
          <w:kern w:val="2"/>
          <w:sz w:val="24"/>
          <w:szCs w:val="24"/>
          <w:lang w:eastAsia="hi-IN" w:bidi="hi-IN"/>
        </w:rPr>
      </w:pPr>
    </w:p>
    <w:p w:rsidR="00201842" w:rsidRPr="005461D2" w:rsidRDefault="00201842" w:rsidP="00F95469">
      <w:pPr>
        <w:numPr>
          <w:ilvl w:val="2"/>
          <w:numId w:val="23"/>
        </w:numPr>
        <w:tabs>
          <w:tab w:val="left" w:pos="8460"/>
        </w:tabs>
        <w:ind w:left="1225" w:hanging="505"/>
        <w:rPr>
          <w:rFonts w:ascii="Palatino Linotype" w:hAnsi="Palatino Linotype"/>
          <w:b/>
          <w:sz w:val="24"/>
          <w:szCs w:val="24"/>
        </w:rPr>
      </w:pPr>
      <w:r w:rsidRPr="00225FA9">
        <w:rPr>
          <w:rFonts w:ascii="Palatino Linotype" w:hAnsi="Palatino Linotype"/>
          <w:b/>
          <w:sz w:val="24"/>
          <w:szCs w:val="24"/>
        </w:rPr>
        <w:t>Adózási adminisztráció</w:t>
      </w:r>
      <w:r>
        <w:rPr>
          <w:rFonts w:ascii="Palatino Linotype" w:hAnsi="Palatino Linotype"/>
          <w:b/>
          <w:sz w:val="24"/>
          <w:szCs w:val="24"/>
        </w:rPr>
        <w:tab/>
        <w:t xml:space="preserve">   </w:t>
      </w:r>
      <w:r w:rsidRPr="007735F8">
        <w:rPr>
          <w:rFonts w:ascii="Palatino Linotype" w:hAnsi="Palatino Linotype"/>
          <w:b/>
          <w:i/>
          <w:sz w:val="24"/>
          <w:szCs w:val="24"/>
        </w:rPr>
        <w:t>9 óra</w:t>
      </w:r>
    </w:p>
    <w:p w:rsidR="00201842" w:rsidRPr="00B75647" w:rsidRDefault="00201842" w:rsidP="00B75647">
      <w:pPr>
        <w:widowControl w:val="0"/>
        <w:suppressAutoHyphens/>
        <w:ind w:left="720"/>
        <w:rPr>
          <w:rFonts w:ascii="Palatino Linotype" w:hAnsi="Palatino Linotype"/>
          <w:sz w:val="24"/>
          <w:szCs w:val="24"/>
        </w:rPr>
      </w:pPr>
      <w:r w:rsidRPr="00225FA9">
        <w:rPr>
          <w:rFonts w:ascii="Palatino Linotype" w:hAnsi="Palatino Linotype"/>
          <w:sz w:val="24"/>
          <w:szCs w:val="24"/>
        </w:rPr>
        <w:t>Adónyomtatványok felismerése, kitöltése</w:t>
      </w:r>
      <w:r w:rsidRPr="00B75647">
        <w:rPr>
          <w:rFonts w:ascii="Palatino Linotype" w:hAnsi="Palatino Linotype"/>
          <w:sz w:val="24"/>
          <w:szCs w:val="24"/>
        </w:rPr>
        <w:t>.</w:t>
      </w:r>
    </w:p>
    <w:p w:rsidR="00201842" w:rsidRPr="00225FA9" w:rsidRDefault="00201842" w:rsidP="00F54BD6">
      <w:pPr>
        <w:widowControl w:val="0"/>
        <w:suppressAutoHyphens/>
        <w:ind w:left="1225"/>
        <w:rPr>
          <w:rFonts w:ascii="Palatino Linotype" w:hAnsi="Palatino Linotype" w:cs="Mangal"/>
          <w:kern w:val="2"/>
          <w:sz w:val="24"/>
          <w:szCs w:val="24"/>
          <w:lang w:eastAsia="hi-IN" w:bidi="hi-IN"/>
        </w:rPr>
      </w:pPr>
    </w:p>
    <w:p w:rsidR="00201842" w:rsidRPr="00B75647" w:rsidRDefault="00201842" w:rsidP="00F95469">
      <w:pPr>
        <w:numPr>
          <w:ilvl w:val="2"/>
          <w:numId w:val="23"/>
        </w:numPr>
        <w:tabs>
          <w:tab w:val="left" w:pos="8460"/>
        </w:tabs>
        <w:ind w:left="1225" w:hanging="505"/>
        <w:rPr>
          <w:rFonts w:ascii="Palatino Linotype" w:hAnsi="Palatino Linotype"/>
          <w:b/>
          <w:sz w:val="24"/>
          <w:szCs w:val="24"/>
        </w:rPr>
      </w:pPr>
      <w:r w:rsidRPr="00B75647">
        <w:rPr>
          <w:rFonts w:ascii="Palatino Linotype" w:hAnsi="Palatino Linotype"/>
          <w:b/>
          <w:sz w:val="24"/>
          <w:szCs w:val="24"/>
        </w:rPr>
        <w:t>Nyilvántartások vezetése</w:t>
      </w:r>
      <w:r>
        <w:rPr>
          <w:rFonts w:ascii="Palatino Linotype" w:hAnsi="Palatino Linotype"/>
          <w:b/>
          <w:sz w:val="24"/>
          <w:szCs w:val="24"/>
        </w:rPr>
        <w:tab/>
        <w:t xml:space="preserve">   </w:t>
      </w:r>
      <w:r w:rsidRPr="007735F8">
        <w:rPr>
          <w:rFonts w:ascii="Palatino Linotype" w:hAnsi="Palatino Linotype"/>
          <w:b/>
          <w:i/>
          <w:sz w:val="24"/>
          <w:szCs w:val="24"/>
        </w:rPr>
        <w:t>9 óra</w:t>
      </w:r>
    </w:p>
    <w:p w:rsidR="00201842" w:rsidRPr="00B75647" w:rsidRDefault="00201842" w:rsidP="00B75647">
      <w:pPr>
        <w:widowControl w:val="0"/>
        <w:suppressAutoHyphens/>
        <w:ind w:left="720"/>
        <w:rPr>
          <w:rFonts w:ascii="Palatino Linotype" w:hAnsi="Palatino Linotype"/>
          <w:sz w:val="24"/>
          <w:szCs w:val="24"/>
        </w:rPr>
      </w:pPr>
      <w:r w:rsidRPr="00225FA9">
        <w:rPr>
          <w:rFonts w:ascii="Palatino Linotype" w:hAnsi="Palatino Linotype"/>
          <w:sz w:val="24"/>
          <w:szCs w:val="24"/>
        </w:rPr>
        <w:t>Készlet- és munkaerő-gazdálkodással kapcsolatos nyilvántartások vezetése,</w:t>
      </w:r>
      <w:r>
        <w:rPr>
          <w:rFonts w:ascii="Palatino Linotype" w:hAnsi="Palatino Linotype"/>
          <w:sz w:val="24"/>
          <w:szCs w:val="24"/>
        </w:rPr>
        <w:t xml:space="preserve"> </w:t>
      </w:r>
      <w:r w:rsidRPr="00225FA9">
        <w:rPr>
          <w:rFonts w:ascii="Palatino Linotype" w:hAnsi="Palatino Linotype"/>
          <w:sz w:val="24"/>
          <w:szCs w:val="24"/>
        </w:rPr>
        <w:t>leltárívek ta</w:t>
      </w:r>
      <w:r>
        <w:rPr>
          <w:rFonts w:ascii="Palatino Linotype" w:hAnsi="Palatino Linotype"/>
          <w:sz w:val="24"/>
          <w:szCs w:val="24"/>
        </w:rPr>
        <w:t>r</w:t>
      </w:r>
      <w:r w:rsidRPr="00225FA9">
        <w:rPr>
          <w:rFonts w:ascii="Palatino Linotype" w:hAnsi="Palatino Linotype"/>
          <w:sz w:val="24"/>
          <w:szCs w:val="24"/>
        </w:rPr>
        <w:t>talma, kitöltése,</w:t>
      </w:r>
      <w:r>
        <w:rPr>
          <w:rFonts w:ascii="Palatino Linotype" w:hAnsi="Palatino Linotype"/>
          <w:sz w:val="24"/>
          <w:szCs w:val="24"/>
        </w:rPr>
        <w:t xml:space="preserve"> </w:t>
      </w:r>
      <w:r w:rsidRPr="00225FA9">
        <w:rPr>
          <w:rFonts w:ascii="Palatino Linotype" w:hAnsi="Palatino Linotype"/>
          <w:sz w:val="24"/>
          <w:szCs w:val="24"/>
        </w:rPr>
        <w:t>jelenléti ív felépítése, vezetése.</w:t>
      </w:r>
    </w:p>
    <w:p w:rsidR="00201842" w:rsidRPr="00225FA9" w:rsidRDefault="00201842" w:rsidP="00F54BD6">
      <w:pPr>
        <w:widowControl w:val="0"/>
        <w:suppressAutoHyphens/>
        <w:ind w:left="1225"/>
        <w:rPr>
          <w:rFonts w:ascii="Palatino Linotype" w:hAnsi="Palatino Linotype" w:cs="Mangal"/>
          <w:b/>
          <w:kern w:val="2"/>
          <w:sz w:val="24"/>
          <w:szCs w:val="24"/>
          <w:lang w:eastAsia="hi-IN" w:bidi="hi-IN"/>
        </w:rPr>
      </w:pPr>
      <w:r>
        <w:rPr>
          <w:rFonts w:ascii="Palatino Linotype" w:hAnsi="Palatino Linotype" w:cs="Mangal"/>
          <w:b/>
          <w:kern w:val="2"/>
          <w:sz w:val="24"/>
          <w:szCs w:val="24"/>
          <w:lang w:eastAsia="hi-IN" w:bidi="hi-IN"/>
        </w:rPr>
        <w:br w:type="page"/>
      </w:r>
    </w:p>
    <w:p w:rsidR="00201842" w:rsidRPr="00225FA9" w:rsidRDefault="00201842" w:rsidP="0020621D">
      <w:pPr>
        <w:numPr>
          <w:ilvl w:val="1"/>
          <w:numId w:val="23"/>
        </w:numPr>
        <w:rPr>
          <w:rFonts w:ascii="Palatino Linotype" w:hAnsi="Palatino Linotype"/>
          <w:b/>
          <w:i/>
          <w:sz w:val="24"/>
          <w:szCs w:val="24"/>
        </w:rPr>
      </w:pPr>
      <w:r w:rsidRPr="00225FA9">
        <w:rPr>
          <w:rFonts w:ascii="Palatino Linotype" w:hAnsi="Palatino Linotype"/>
          <w:b/>
          <w:i/>
          <w:sz w:val="24"/>
          <w:szCs w:val="24"/>
        </w:rPr>
        <w:t xml:space="preserve">A képzés javasolt helyszíne </w:t>
      </w:r>
      <w:r w:rsidRPr="00225FA9">
        <w:rPr>
          <w:rFonts w:ascii="Palatino Linotype" w:hAnsi="Palatino Linotype"/>
          <w:b/>
          <w:i/>
          <w:kern w:val="2"/>
          <w:sz w:val="24"/>
          <w:szCs w:val="24"/>
          <w:lang w:eastAsia="hi-IN" w:bidi="hi-IN"/>
        </w:rPr>
        <w:t>(ajánlás)</w:t>
      </w:r>
    </w:p>
    <w:p w:rsidR="00201842" w:rsidRDefault="00201842" w:rsidP="00B75647">
      <w:pPr>
        <w:pStyle w:val="Listaszerbekezds"/>
        <w:spacing w:after="0" w:line="240" w:lineRule="auto"/>
        <w:ind w:left="360"/>
        <w:rPr>
          <w:rFonts w:ascii="Palatino Linotype" w:hAnsi="Palatino Linotype"/>
          <w:sz w:val="24"/>
          <w:szCs w:val="24"/>
        </w:rPr>
      </w:pPr>
      <w:r>
        <w:rPr>
          <w:rFonts w:ascii="Palatino Linotype" w:hAnsi="Palatino Linotype"/>
          <w:sz w:val="24"/>
          <w:szCs w:val="24"/>
        </w:rPr>
        <w:t>-</w:t>
      </w:r>
    </w:p>
    <w:p w:rsidR="00201842" w:rsidRPr="00B75647" w:rsidRDefault="00201842" w:rsidP="00B75647">
      <w:pPr>
        <w:pStyle w:val="Listaszerbekezds"/>
        <w:spacing w:after="0" w:line="240" w:lineRule="auto"/>
        <w:ind w:left="360"/>
        <w:rPr>
          <w:rFonts w:ascii="Palatino Linotype" w:hAnsi="Palatino Linotype"/>
          <w:sz w:val="24"/>
          <w:szCs w:val="24"/>
        </w:rPr>
      </w:pPr>
    </w:p>
    <w:p w:rsidR="00201842" w:rsidRDefault="00201842" w:rsidP="0020621D">
      <w:pPr>
        <w:numPr>
          <w:ilvl w:val="1"/>
          <w:numId w:val="23"/>
        </w:numPr>
        <w:rPr>
          <w:rFonts w:ascii="Palatino Linotype" w:hAnsi="Palatino Linotype"/>
          <w:b/>
          <w:i/>
          <w:sz w:val="24"/>
          <w:szCs w:val="24"/>
        </w:rPr>
      </w:pPr>
      <w:r w:rsidRPr="00225FA9">
        <w:rPr>
          <w:rFonts w:ascii="Palatino Linotype" w:hAnsi="Palatino Linotype"/>
          <w:b/>
          <w:i/>
          <w:sz w:val="24"/>
          <w:szCs w:val="24"/>
        </w:rPr>
        <w:t>A tantárgy elsajátítása során alkalmazható sajátos módszerek, tanulói tevékenységformák (ajánlás)</w:t>
      </w:r>
    </w:p>
    <w:p w:rsidR="00201842" w:rsidRDefault="00201842" w:rsidP="00B75647">
      <w:pPr>
        <w:rPr>
          <w:rFonts w:ascii="Palatino Linotype" w:hAnsi="Palatino Linotype"/>
          <w:b/>
          <w:i/>
          <w:sz w:val="24"/>
          <w:szCs w:val="24"/>
        </w:rPr>
      </w:pPr>
    </w:p>
    <w:p w:rsidR="00201842" w:rsidRPr="007A57E5" w:rsidRDefault="00201842" w:rsidP="00B75647">
      <w:pPr>
        <w:pStyle w:val="Listaszerbekezds"/>
        <w:numPr>
          <w:ilvl w:val="2"/>
          <w:numId w:val="23"/>
        </w:numPr>
        <w:spacing w:after="0" w:line="240" w:lineRule="auto"/>
        <w:rPr>
          <w:rFonts w:ascii="Palatino Linotype" w:hAnsi="Palatino Linotype"/>
          <w:b/>
          <w:i/>
          <w:sz w:val="24"/>
          <w:szCs w:val="24"/>
        </w:rPr>
      </w:pPr>
      <w:r w:rsidRPr="00225FA9">
        <w:rPr>
          <w:rFonts w:ascii="Palatino Linotype" w:hAnsi="Palatino Linotype"/>
          <w:b/>
          <w:i/>
          <w:sz w:val="24"/>
          <w:szCs w:val="24"/>
        </w:rPr>
        <w:t>A tantárgy elsajátítása során alkalmazható sajátos oktatási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01842" w:rsidRPr="00225FA9" w:rsidTr="00FB378C">
        <w:trPr>
          <w:jc w:val="center"/>
        </w:trPr>
        <w:tc>
          <w:tcPr>
            <w:tcW w:w="994" w:type="dxa"/>
            <w:vMerge w:val="restart"/>
            <w:vAlign w:val="center"/>
          </w:tcPr>
          <w:p w:rsidR="00201842" w:rsidRPr="00225FA9" w:rsidRDefault="00201842" w:rsidP="00FB378C">
            <w:pPr>
              <w:jc w:val="center"/>
              <w:rPr>
                <w:rFonts w:ascii="Palatino Linotype" w:hAnsi="Palatino Linotype"/>
                <w:b/>
                <w:sz w:val="20"/>
                <w:szCs w:val="20"/>
              </w:rPr>
            </w:pPr>
            <w:r w:rsidRPr="00225FA9">
              <w:rPr>
                <w:rFonts w:ascii="Palatino Linotype" w:hAnsi="Palatino Linotype"/>
                <w:b/>
                <w:sz w:val="20"/>
                <w:szCs w:val="20"/>
              </w:rPr>
              <w:t>Sorszám</w:t>
            </w:r>
          </w:p>
        </w:tc>
        <w:tc>
          <w:tcPr>
            <w:tcW w:w="2800" w:type="dxa"/>
            <w:vMerge w:val="restart"/>
            <w:vAlign w:val="center"/>
          </w:tcPr>
          <w:p w:rsidR="00201842" w:rsidRPr="00225FA9" w:rsidRDefault="00201842" w:rsidP="00FB378C">
            <w:pPr>
              <w:jc w:val="center"/>
              <w:rPr>
                <w:rFonts w:ascii="Palatino Linotype" w:hAnsi="Palatino Linotype"/>
                <w:b/>
                <w:sz w:val="20"/>
                <w:szCs w:val="20"/>
              </w:rPr>
            </w:pPr>
            <w:r w:rsidRPr="00225FA9">
              <w:rPr>
                <w:rFonts w:ascii="Palatino Linotype" w:hAnsi="Palatino Linotype"/>
                <w:b/>
                <w:sz w:val="20"/>
                <w:szCs w:val="20"/>
              </w:rPr>
              <w:t xml:space="preserve">Alkalmazott oktatási </w:t>
            </w:r>
          </w:p>
          <w:p w:rsidR="00201842" w:rsidRPr="00225FA9" w:rsidRDefault="00201842" w:rsidP="00FB378C">
            <w:pPr>
              <w:jc w:val="center"/>
              <w:rPr>
                <w:rFonts w:ascii="Palatino Linotype" w:hAnsi="Palatino Linotype"/>
                <w:b/>
                <w:sz w:val="20"/>
                <w:szCs w:val="20"/>
              </w:rPr>
            </w:pPr>
            <w:r w:rsidRPr="00225FA9">
              <w:rPr>
                <w:rFonts w:ascii="Palatino Linotype" w:hAnsi="Palatino Linotype"/>
                <w:b/>
                <w:sz w:val="20"/>
                <w:szCs w:val="20"/>
              </w:rPr>
              <w:t>módszer neve</w:t>
            </w:r>
          </w:p>
        </w:tc>
        <w:tc>
          <w:tcPr>
            <w:tcW w:w="2835" w:type="dxa"/>
            <w:gridSpan w:val="3"/>
            <w:vAlign w:val="center"/>
          </w:tcPr>
          <w:p w:rsidR="00201842" w:rsidRPr="00225FA9" w:rsidRDefault="00201842" w:rsidP="00FB378C">
            <w:pPr>
              <w:jc w:val="center"/>
              <w:rPr>
                <w:rFonts w:ascii="Palatino Linotype" w:hAnsi="Palatino Linotype"/>
                <w:b/>
                <w:sz w:val="20"/>
                <w:szCs w:val="20"/>
              </w:rPr>
            </w:pPr>
            <w:r w:rsidRPr="00225FA9">
              <w:rPr>
                <w:rFonts w:ascii="Palatino Linotype" w:hAnsi="Palatino Linotype"/>
                <w:b/>
                <w:sz w:val="20"/>
                <w:szCs w:val="20"/>
              </w:rPr>
              <w:t>A tanulói tevékenység szervezeti kerete</w:t>
            </w:r>
          </w:p>
        </w:tc>
        <w:tc>
          <w:tcPr>
            <w:tcW w:w="2659" w:type="dxa"/>
            <w:vMerge w:val="restart"/>
            <w:vAlign w:val="center"/>
          </w:tcPr>
          <w:p w:rsidR="00201842" w:rsidRPr="00225FA9" w:rsidRDefault="00201842" w:rsidP="00FB378C">
            <w:pPr>
              <w:jc w:val="center"/>
              <w:rPr>
                <w:rFonts w:ascii="Palatino Linotype" w:hAnsi="Palatino Linotype"/>
                <w:b/>
                <w:sz w:val="20"/>
                <w:szCs w:val="20"/>
              </w:rPr>
            </w:pPr>
            <w:r w:rsidRPr="00225FA9">
              <w:rPr>
                <w:rFonts w:ascii="Palatino Linotype" w:hAnsi="Palatino Linotype"/>
                <w:b/>
                <w:sz w:val="20"/>
                <w:szCs w:val="20"/>
              </w:rPr>
              <w:t>Alkalmazandó eszközök és felszerelések (SZVK 6. pont lebontása, pontosítása)</w:t>
            </w:r>
          </w:p>
        </w:tc>
      </w:tr>
      <w:tr w:rsidR="00201842" w:rsidRPr="00225FA9" w:rsidTr="00FB378C">
        <w:trPr>
          <w:jc w:val="center"/>
        </w:trPr>
        <w:tc>
          <w:tcPr>
            <w:tcW w:w="994" w:type="dxa"/>
            <w:vMerge/>
            <w:vAlign w:val="center"/>
          </w:tcPr>
          <w:p w:rsidR="00201842" w:rsidRPr="00225FA9" w:rsidRDefault="00201842" w:rsidP="00FB378C">
            <w:pPr>
              <w:jc w:val="center"/>
              <w:rPr>
                <w:rFonts w:ascii="Palatino Linotype" w:hAnsi="Palatino Linotype"/>
                <w:b/>
                <w:sz w:val="20"/>
                <w:szCs w:val="20"/>
              </w:rPr>
            </w:pPr>
          </w:p>
        </w:tc>
        <w:tc>
          <w:tcPr>
            <w:tcW w:w="2800" w:type="dxa"/>
            <w:vMerge/>
            <w:vAlign w:val="center"/>
          </w:tcPr>
          <w:p w:rsidR="00201842" w:rsidRPr="00225FA9" w:rsidRDefault="00201842" w:rsidP="00FB378C">
            <w:pPr>
              <w:rPr>
                <w:rFonts w:ascii="Palatino Linotype" w:hAnsi="Palatino Linotype"/>
                <w:b/>
                <w:sz w:val="20"/>
                <w:szCs w:val="20"/>
              </w:rPr>
            </w:pPr>
          </w:p>
        </w:tc>
        <w:tc>
          <w:tcPr>
            <w:tcW w:w="945" w:type="dxa"/>
            <w:vAlign w:val="center"/>
          </w:tcPr>
          <w:p w:rsidR="00201842" w:rsidRPr="00225FA9" w:rsidRDefault="00201842" w:rsidP="00FB378C">
            <w:pPr>
              <w:jc w:val="center"/>
              <w:rPr>
                <w:rFonts w:ascii="Palatino Linotype" w:hAnsi="Palatino Linotype"/>
                <w:b/>
                <w:sz w:val="20"/>
                <w:szCs w:val="20"/>
              </w:rPr>
            </w:pPr>
            <w:r w:rsidRPr="00225FA9">
              <w:rPr>
                <w:rFonts w:ascii="Palatino Linotype" w:hAnsi="Palatino Linotype"/>
                <w:b/>
                <w:sz w:val="20"/>
                <w:szCs w:val="20"/>
              </w:rPr>
              <w:t>egyéni</w:t>
            </w:r>
          </w:p>
        </w:tc>
        <w:tc>
          <w:tcPr>
            <w:tcW w:w="945" w:type="dxa"/>
            <w:vAlign w:val="center"/>
          </w:tcPr>
          <w:p w:rsidR="00201842" w:rsidRPr="00225FA9" w:rsidRDefault="00201842" w:rsidP="00FB378C">
            <w:pPr>
              <w:jc w:val="center"/>
              <w:rPr>
                <w:rFonts w:ascii="Palatino Linotype" w:hAnsi="Palatino Linotype"/>
                <w:b/>
                <w:sz w:val="20"/>
                <w:szCs w:val="20"/>
              </w:rPr>
            </w:pPr>
            <w:r w:rsidRPr="00225FA9">
              <w:rPr>
                <w:rFonts w:ascii="Palatino Linotype" w:hAnsi="Palatino Linotype"/>
                <w:b/>
                <w:sz w:val="20"/>
                <w:szCs w:val="20"/>
              </w:rPr>
              <w:t>csoport</w:t>
            </w:r>
          </w:p>
        </w:tc>
        <w:tc>
          <w:tcPr>
            <w:tcW w:w="945" w:type="dxa"/>
            <w:vAlign w:val="center"/>
          </w:tcPr>
          <w:p w:rsidR="00201842" w:rsidRPr="00225FA9" w:rsidRDefault="00201842" w:rsidP="00FB378C">
            <w:pPr>
              <w:jc w:val="center"/>
              <w:rPr>
                <w:rFonts w:ascii="Palatino Linotype" w:hAnsi="Palatino Linotype"/>
                <w:b/>
                <w:sz w:val="20"/>
                <w:szCs w:val="20"/>
              </w:rPr>
            </w:pPr>
            <w:r w:rsidRPr="00225FA9">
              <w:rPr>
                <w:rFonts w:ascii="Palatino Linotype" w:hAnsi="Palatino Linotype"/>
                <w:b/>
                <w:sz w:val="20"/>
                <w:szCs w:val="20"/>
              </w:rPr>
              <w:t>osztály</w:t>
            </w:r>
          </w:p>
        </w:tc>
        <w:tc>
          <w:tcPr>
            <w:tcW w:w="2659" w:type="dxa"/>
            <w:vMerge/>
            <w:vAlign w:val="center"/>
          </w:tcPr>
          <w:p w:rsidR="00201842" w:rsidRPr="00225FA9" w:rsidRDefault="00201842" w:rsidP="00FB378C">
            <w:pPr>
              <w:jc w:val="center"/>
              <w:rPr>
                <w:rFonts w:ascii="Palatino Linotype" w:hAnsi="Palatino Linotype"/>
                <w:b/>
                <w:sz w:val="20"/>
                <w:szCs w:val="20"/>
              </w:rPr>
            </w:pPr>
          </w:p>
        </w:tc>
      </w:tr>
      <w:tr w:rsidR="00201842" w:rsidRPr="00225FA9" w:rsidTr="00FB378C">
        <w:trPr>
          <w:jc w:val="center"/>
        </w:trPr>
        <w:tc>
          <w:tcPr>
            <w:tcW w:w="994" w:type="dxa"/>
            <w:vAlign w:val="center"/>
          </w:tcPr>
          <w:p w:rsidR="00201842" w:rsidRPr="00225FA9" w:rsidRDefault="00201842" w:rsidP="00FB378C">
            <w:pPr>
              <w:jc w:val="center"/>
              <w:rPr>
                <w:rFonts w:ascii="Palatino Linotype" w:hAnsi="Palatino Linotype"/>
                <w:sz w:val="20"/>
                <w:szCs w:val="20"/>
              </w:rPr>
            </w:pPr>
            <w:r w:rsidRPr="00225FA9">
              <w:rPr>
                <w:rFonts w:ascii="Palatino Linotype" w:hAnsi="Palatino Linotype"/>
                <w:sz w:val="20"/>
                <w:szCs w:val="20"/>
              </w:rPr>
              <w:t>1.1</w:t>
            </w:r>
          </w:p>
        </w:tc>
        <w:tc>
          <w:tcPr>
            <w:tcW w:w="2800" w:type="dxa"/>
            <w:vAlign w:val="center"/>
          </w:tcPr>
          <w:p w:rsidR="00201842" w:rsidRPr="00225FA9" w:rsidRDefault="00201842" w:rsidP="00FB378C">
            <w:pPr>
              <w:rPr>
                <w:rFonts w:ascii="Palatino Linotype" w:hAnsi="Palatino Linotype"/>
                <w:sz w:val="20"/>
                <w:szCs w:val="20"/>
              </w:rPr>
            </w:pPr>
            <w:r w:rsidRPr="00225FA9">
              <w:rPr>
                <w:rFonts w:ascii="Palatino Linotype" w:hAnsi="Palatino Linotype"/>
                <w:sz w:val="20"/>
                <w:szCs w:val="20"/>
              </w:rPr>
              <w:t>magyarázat</w:t>
            </w:r>
          </w:p>
        </w:tc>
        <w:tc>
          <w:tcPr>
            <w:tcW w:w="945" w:type="dxa"/>
            <w:vAlign w:val="center"/>
          </w:tcPr>
          <w:p w:rsidR="00201842" w:rsidRPr="00225FA9" w:rsidRDefault="00201842" w:rsidP="00FB378C">
            <w:pPr>
              <w:jc w:val="center"/>
              <w:rPr>
                <w:rFonts w:ascii="Palatino Linotype" w:hAnsi="Palatino Linotype"/>
                <w:sz w:val="20"/>
                <w:szCs w:val="20"/>
              </w:rPr>
            </w:pPr>
            <w:r w:rsidRPr="00225FA9">
              <w:rPr>
                <w:rFonts w:ascii="Palatino Linotype" w:hAnsi="Palatino Linotype"/>
                <w:sz w:val="20"/>
                <w:szCs w:val="20"/>
              </w:rPr>
              <w:t>X</w:t>
            </w:r>
          </w:p>
        </w:tc>
        <w:tc>
          <w:tcPr>
            <w:tcW w:w="945" w:type="dxa"/>
            <w:vAlign w:val="center"/>
          </w:tcPr>
          <w:p w:rsidR="00201842" w:rsidRPr="00225FA9" w:rsidRDefault="00201842" w:rsidP="00FB378C">
            <w:pPr>
              <w:jc w:val="center"/>
              <w:rPr>
                <w:rFonts w:ascii="Palatino Linotype" w:hAnsi="Palatino Linotype"/>
                <w:sz w:val="20"/>
                <w:szCs w:val="20"/>
              </w:rPr>
            </w:pPr>
            <w:r w:rsidRPr="00225FA9">
              <w:rPr>
                <w:rFonts w:ascii="Palatino Linotype" w:hAnsi="Palatino Linotype"/>
                <w:sz w:val="20"/>
                <w:szCs w:val="20"/>
              </w:rPr>
              <w:t>X</w:t>
            </w:r>
          </w:p>
        </w:tc>
        <w:tc>
          <w:tcPr>
            <w:tcW w:w="945" w:type="dxa"/>
            <w:vAlign w:val="center"/>
          </w:tcPr>
          <w:p w:rsidR="00201842" w:rsidRPr="00225FA9" w:rsidRDefault="00201842" w:rsidP="00FB378C">
            <w:pPr>
              <w:jc w:val="center"/>
              <w:rPr>
                <w:rFonts w:ascii="Palatino Linotype" w:hAnsi="Palatino Linotype"/>
                <w:sz w:val="20"/>
                <w:szCs w:val="20"/>
              </w:rPr>
            </w:pPr>
          </w:p>
        </w:tc>
        <w:tc>
          <w:tcPr>
            <w:tcW w:w="2659" w:type="dxa"/>
            <w:vAlign w:val="center"/>
          </w:tcPr>
          <w:p w:rsidR="00201842" w:rsidRPr="00225FA9" w:rsidRDefault="00201842" w:rsidP="00FB378C">
            <w:pPr>
              <w:jc w:val="center"/>
              <w:rPr>
                <w:rFonts w:ascii="Palatino Linotype" w:hAnsi="Palatino Linotype"/>
                <w:sz w:val="20"/>
                <w:szCs w:val="20"/>
              </w:rPr>
            </w:pPr>
          </w:p>
        </w:tc>
      </w:tr>
      <w:tr w:rsidR="00201842" w:rsidRPr="00225FA9" w:rsidTr="00FB378C">
        <w:trPr>
          <w:jc w:val="center"/>
        </w:trPr>
        <w:tc>
          <w:tcPr>
            <w:tcW w:w="994" w:type="dxa"/>
            <w:vAlign w:val="center"/>
          </w:tcPr>
          <w:p w:rsidR="00201842" w:rsidRPr="00225FA9" w:rsidRDefault="00201842" w:rsidP="00FB378C">
            <w:pPr>
              <w:jc w:val="center"/>
              <w:rPr>
                <w:rFonts w:ascii="Palatino Linotype" w:hAnsi="Palatino Linotype"/>
                <w:sz w:val="20"/>
                <w:szCs w:val="20"/>
              </w:rPr>
            </w:pPr>
            <w:r w:rsidRPr="00225FA9">
              <w:rPr>
                <w:rFonts w:ascii="Palatino Linotype" w:hAnsi="Palatino Linotype"/>
                <w:sz w:val="20"/>
                <w:szCs w:val="20"/>
              </w:rPr>
              <w:t>1.</w:t>
            </w:r>
            <w:r>
              <w:rPr>
                <w:rFonts w:ascii="Palatino Linotype" w:hAnsi="Palatino Linotype"/>
                <w:sz w:val="20"/>
                <w:szCs w:val="20"/>
              </w:rPr>
              <w:t>2</w:t>
            </w:r>
          </w:p>
        </w:tc>
        <w:tc>
          <w:tcPr>
            <w:tcW w:w="2800" w:type="dxa"/>
            <w:vAlign w:val="center"/>
          </w:tcPr>
          <w:p w:rsidR="00201842" w:rsidRPr="00225FA9" w:rsidRDefault="00201842" w:rsidP="00FB378C">
            <w:pPr>
              <w:rPr>
                <w:rFonts w:ascii="Palatino Linotype" w:hAnsi="Palatino Linotype"/>
                <w:sz w:val="20"/>
                <w:szCs w:val="20"/>
              </w:rPr>
            </w:pPr>
            <w:r w:rsidRPr="00225FA9">
              <w:rPr>
                <w:rFonts w:ascii="Palatino Linotype" w:hAnsi="Palatino Linotype"/>
                <w:sz w:val="20"/>
                <w:szCs w:val="20"/>
              </w:rPr>
              <w:t>házi feladat</w:t>
            </w:r>
          </w:p>
        </w:tc>
        <w:tc>
          <w:tcPr>
            <w:tcW w:w="945" w:type="dxa"/>
            <w:vAlign w:val="center"/>
          </w:tcPr>
          <w:p w:rsidR="00201842" w:rsidRPr="00225FA9" w:rsidRDefault="00201842" w:rsidP="00FB378C">
            <w:pPr>
              <w:jc w:val="center"/>
              <w:rPr>
                <w:rFonts w:ascii="Palatino Linotype" w:hAnsi="Palatino Linotype"/>
                <w:sz w:val="20"/>
                <w:szCs w:val="20"/>
              </w:rPr>
            </w:pPr>
            <w:r w:rsidRPr="00225FA9">
              <w:rPr>
                <w:rFonts w:ascii="Palatino Linotype" w:hAnsi="Palatino Linotype"/>
                <w:sz w:val="20"/>
                <w:szCs w:val="20"/>
              </w:rPr>
              <w:t>X</w:t>
            </w:r>
          </w:p>
        </w:tc>
        <w:tc>
          <w:tcPr>
            <w:tcW w:w="945" w:type="dxa"/>
            <w:vAlign w:val="center"/>
          </w:tcPr>
          <w:p w:rsidR="00201842" w:rsidRPr="00225FA9" w:rsidRDefault="00201842" w:rsidP="00FB378C">
            <w:pPr>
              <w:jc w:val="center"/>
              <w:rPr>
                <w:rFonts w:ascii="Palatino Linotype" w:hAnsi="Palatino Linotype"/>
                <w:sz w:val="20"/>
                <w:szCs w:val="20"/>
              </w:rPr>
            </w:pPr>
            <w:r w:rsidRPr="00225FA9">
              <w:rPr>
                <w:rFonts w:ascii="Palatino Linotype" w:hAnsi="Palatino Linotype"/>
                <w:sz w:val="20"/>
                <w:szCs w:val="20"/>
              </w:rPr>
              <w:t>X</w:t>
            </w:r>
          </w:p>
        </w:tc>
        <w:tc>
          <w:tcPr>
            <w:tcW w:w="945" w:type="dxa"/>
            <w:vAlign w:val="center"/>
          </w:tcPr>
          <w:p w:rsidR="00201842" w:rsidRPr="00225FA9" w:rsidRDefault="00201842" w:rsidP="00FB378C">
            <w:pPr>
              <w:jc w:val="center"/>
              <w:rPr>
                <w:rFonts w:ascii="Palatino Linotype" w:hAnsi="Palatino Linotype"/>
                <w:sz w:val="20"/>
                <w:szCs w:val="20"/>
              </w:rPr>
            </w:pPr>
          </w:p>
        </w:tc>
        <w:tc>
          <w:tcPr>
            <w:tcW w:w="2659" w:type="dxa"/>
            <w:vAlign w:val="center"/>
          </w:tcPr>
          <w:p w:rsidR="00201842" w:rsidRPr="00225FA9" w:rsidRDefault="00201842" w:rsidP="00FB378C">
            <w:pPr>
              <w:jc w:val="center"/>
              <w:rPr>
                <w:rFonts w:ascii="Palatino Linotype" w:hAnsi="Palatino Linotype"/>
                <w:sz w:val="20"/>
                <w:szCs w:val="20"/>
              </w:rPr>
            </w:pPr>
          </w:p>
        </w:tc>
      </w:tr>
    </w:tbl>
    <w:p w:rsidR="00201842" w:rsidRPr="00225FA9" w:rsidRDefault="00201842" w:rsidP="00F54BD6">
      <w:pPr>
        <w:pStyle w:val="Listaszerbekezds"/>
        <w:spacing w:after="0" w:line="240" w:lineRule="auto"/>
        <w:ind w:left="709" w:firstLine="83"/>
        <w:rPr>
          <w:rFonts w:ascii="Palatino Linotype" w:hAnsi="Palatino Linotype"/>
          <w:b/>
          <w:i/>
          <w:sz w:val="24"/>
          <w:szCs w:val="24"/>
        </w:rPr>
      </w:pPr>
    </w:p>
    <w:p w:rsidR="00201842" w:rsidRPr="00B75647" w:rsidRDefault="00201842" w:rsidP="0020621D">
      <w:pPr>
        <w:numPr>
          <w:ilvl w:val="2"/>
          <w:numId w:val="23"/>
        </w:numPr>
        <w:rPr>
          <w:rFonts w:ascii="Palatino Linotype" w:hAnsi="Palatino Linotype"/>
          <w:b/>
          <w:sz w:val="24"/>
          <w:szCs w:val="24"/>
        </w:rPr>
      </w:pPr>
      <w:r w:rsidRPr="00225FA9">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01842" w:rsidRPr="00225FA9" w:rsidTr="00FB378C">
        <w:trPr>
          <w:cantSplit/>
          <w:trHeight w:val="921"/>
          <w:jc w:val="center"/>
        </w:trPr>
        <w:tc>
          <w:tcPr>
            <w:tcW w:w="828" w:type="dxa"/>
            <w:vMerge w:val="restart"/>
            <w:vAlign w:val="center"/>
          </w:tcPr>
          <w:p w:rsidR="00201842" w:rsidRPr="00225FA9" w:rsidRDefault="00201842" w:rsidP="00FB378C">
            <w:pPr>
              <w:jc w:val="center"/>
              <w:rPr>
                <w:rFonts w:ascii="Palatino Linotype" w:hAnsi="Palatino Linotype"/>
                <w:b/>
                <w:sz w:val="20"/>
                <w:szCs w:val="20"/>
              </w:rPr>
            </w:pPr>
            <w:r w:rsidRPr="00225FA9">
              <w:rPr>
                <w:rFonts w:ascii="Palatino Linotype" w:hAnsi="Palatino Linotype"/>
                <w:b/>
                <w:sz w:val="20"/>
                <w:szCs w:val="20"/>
              </w:rPr>
              <w:t>Sor-szám</w:t>
            </w:r>
          </w:p>
        </w:tc>
        <w:tc>
          <w:tcPr>
            <w:tcW w:w="3621" w:type="dxa"/>
            <w:vMerge w:val="restart"/>
            <w:vAlign w:val="center"/>
          </w:tcPr>
          <w:p w:rsidR="00201842" w:rsidRPr="00225FA9" w:rsidRDefault="00201842" w:rsidP="00FB378C">
            <w:pPr>
              <w:jc w:val="center"/>
              <w:rPr>
                <w:rFonts w:ascii="Palatino Linotype" w:hAnsi="Palatino Linotype"/>
                <w:b/>
                <w:sz w:val="20"/>
                <w:szCs w:val="20"/>
              </w:rPr>
            </w:pPr>
            <w:r w:rsidRPr="00225FA9">
              <w:rPr>
                <w:rFonts w:ascii="Palatino Linotype" w:hAnsi="Palatino Linotype"/>
                <w:b/>
                <w:sz w:val="20"/>
                <w:szCs w:val="20"/>
              </w:rPr>
              <w:t>Tanulói tevékenységforma</w:t>
            </w:r>
          </w:p>
        </w:tc>
        <w:tc>
          <w:tcPr>
            <w:tcW w:w="2370" w:type="dxa"/>
            <w:gridSpan w:val="3"/>
            <w:vAlign w:val="center"/>
          </w:tcPr>
          <w:p w:rsidR="00201842" w:rsidRPr="00225FA9" w:rsidRDefault="00201842" w:rsidP="00FB378C">
            <w:pPr>
              <w:jc w:val="center"/>
              <w:rPr>
                <w:rFonts w:ascii="Palatino Linotype" w:hAnsi="Palatino Linotype"/>
                <w:b/>
                <w:sz w:val="20"/>
                <w:szCs w:val="20"/>
              </w:rPr>
            </w:pPr>
            <w:r w:rsidRPr="00225FA9">
              <w:rPr>
                <w:rFonts w:ascii="Palatino Linotype" w:hAnsi="Palatino Linotype"/>
                <w:b/>
                <w:sz w:val="20"/>
                <w:szCs w:val="20"/>
              </w:rPr>
              <w:t>Tanulói tevékenység szervezési kerete</w:t>
            </w:r>
          </w:p>
          <w:p w:rsidR="00201842" w:rsidRPr="00225FA9" w:rsidRDefault="00201842" w:rsidP="00FB378C">
            <w:pPr>
              <w:jc w:val="center"/>
              <w:rPr>
                <w:rFonts w:ascii="Palatino Linotype" w:hAnsi="Palatino Linotype"/>
                <w:b/>
                <w:sz w:val="20"/>
                <w:szCs w:val="20"/>
              </w:rPr>
            </w:pPr>
            <w:r w:rsidRPr="00225FA9">
              <w:rPr>
                <w:rFonts w:ascii="Palatino Linotype" w:hAnsi="Palatino Linotype"/>
                <w:b/>
                <w:sz w:val="20"/>
                <w:szCs w:val="20"/>
              </w:rPr>
              <w:t>(differenciálási módok)</w:t>
            </w:r>
          </w:p>
        </w:tc>
        <w:tc>
          <w:tcPr>
            <w:tcW w:w="2190" w:type="dxa"/>
            <w:vMerge w:val="restart"/>
            <w:vAlign w:val="center"/>
          </w:tcPr>
          <w:p w:rsidR="00201842" w:rsidRPr="00225FA9" w:rsidRDefault="00201842" w:rsidP="00FB378C">
            <w:pPr>
              <w:jc w:val="center"/>
              <w:rPr>
                <w:rFonts w:ascii="Palatino Linotype" w:hAnsi="Palatino Linotype"/>
                <w:b/>
                <w:sz w:val="20"/>
                <w:szCs w:val="20"/>
              </w:rPr>
            </w:pPr>
            <w:r w:rsidRPr="00225FA9">
              <w:rPr>
                <w:rFonts w:ascii="Palatino Linotype" w:hAnsi="Palatino Linotype"/>
                <w:b/>
                <w:sz w:val="20"/>
                <w:szCs w:val="20"/>
              </w:rPr>
              <w:t>Alkalmazandó eszközök és felszerelések (SZVK 6. pont lebontása, pontosítása)</w:t>
            </w:r>
          </w:p>
        </w:tc>
      </w:tr>
      <w:tr w:rsidR="00201842" w:rsidRPr="00225FA9" w:rsidTr="00FB378C">
        <w:trPr>
          <w:cantSplit/>
          <w:trHeight w:val="1076"/>
          <w:jc w:val="center"/>
        </w:trPr>
        <w:tc>
          <w:tcPr>
            <w:tcW w:w="828" w:type="dxa"/>
            <w:vMerge/>
            <w:vAlign w:val="center"/>
          </w:tcPr>
          <w:p w:rsidR="00201842" w:rsidRPr="00225FA9" w:rsidRDefault="00201842" w:rsidP="00FB378C">
            <w:pPr>
              <w:jc w:val="center"/>
              <w:rPr>
                <w:rFonts w:ascii="Palatino Linotype" w:hAnsi="Palatino Linotype"/>
                <w:b/>
                <w:sz w:val="20"/>
                <w:szCs w:val="20"/>
              </w:rPr>
            </w:pPr>
          </w:p>
        </w:tc>
        <w:tc>
          <w:tcPr>
            <w:tcW w:w="3621" w:type="dxa"/>
            <w:vMerge/>
            <w:vAlign w:val="center"/>
          </w:tcPr>
          <w:p w:rsidR="00201842" w:rsidRPr="00225FA9" w:rsidRDefault="00201842" w:rsidP="00FB378C">
            <w:pPr>
              <w:rPr>
                <w:rFonts w:ascii="Palatino Linotype" w:hAnsi="Palatino Linotype"/>
                <w:b/>
                <w:sz w:val="20"/>
                <w:szCs w:val="20"/>
              </w:rPr>
            </w:pPr>
          </w:p>
        </w:tc>
        <w:tc>
          <w:tcPr>
            <w:tcW w:w="809" w:type="dxa"/>
            <w:textDirection w:val="btLr"/>
            <w:vAlign w:val="center"/>
          </w:tcPr>
          <w:p w:rsidR="00201842" w:rsidRPr="00225FA9" w:rsidRDefault="00201842" w:rsidP="00FB378C">
            <w:pPr>
              <w:ind w:left="113" w:right="113"/>
              <w:jc w:val="center"/>
              <w:rPr>
                <w:rFonts w:ascii="Palatino Linotype" w:hAnsi="Palatino Linotype"/>
                <w:b/>
                <w:sz w:val="20"/>
                <w:szCs w:val="20"/>
              </w:rPr>
            </w:pPr>
            <w:r w:rsidRPr="00225FA9">
              <w:rPr>
                <w:rFonts w:ascii="Palatino Linotype" w:hAnsi="Palatino Linotype"/>
                <w:b/>
                <w:sz w:val="20"/>
                <w:szCs w:val="20"/>
              </w:rPr>
              <w:t>Egyéni</w:t>
            </w:r>
          </w:p>
        </w:tc>
        <w:tc>
          <w:tcPr>
            <w:tcW w:w="798" w:type="dxa"/>
            <w:textDirection w:val="btLr"/>
            <w:vAlign w:val="center"/>
          </w:tcPr>
          <w:p w:rsidR="00201842" w:rsidRPr="00225FA9" w:rsidRDefault="00201842" w:rsidP="00FB378C">
            <w:pPr>
              <w:ind w:left="113" w:right="113"/>
              <w:jc w:val="center"/>
              <w:rPr>
                <w:rFonts w:ascii="Palatino Linotype" w:hAnsi="Palatino Linotype"/>
                <w:b/>
                <w:sz w:val="20"/>
                <w:szCs w:val="20"/>
              </w:rPr>
            </w:pPr>
            <w:r w:rsidRPr="00225FA9">
              <w:rPr>
                <w:rFonts w:ascii="Palatino Linotype" w:hAnsi="Palatino Linotype"/>
                <w:b/>
                <w:sz w:val="20"/>
                <w:szCs w:val="20"/>
              </w:rPr>
              <w:t>Csoport-</w:t>
            </w:r>
          </w:p>
          <w:p w:rsidR="00201842" w:rsidRPr="00225FA9" w:rsidRDefault="00201842" w:rsidP="00FB378C">
            <w:pPr>
              <w:ind w:left="113" w:right="113"/>
              <w:jc w:val="center"/>
              <w:rPr>
                <w:rFonts w:ascii="Palatino Linotype" w:hAnsi="Palatino Linotype"/>
                <w:b/>
                <w:sz w:val="20"/>
                <w:szCs w:val="20"/>
              </w:rPr>
            </w:pPr>
            <w:r w:rsidRPr="00225FA9">
              <w:rPr>
                <w:rFonts w:ascii="Palatino Linotype" w:hAnsi="Palatino Linotype"/>
                <w:b/>
                <w:sz w:val="20"/>
                <w:szCs w:val="20"/>
              </w:rPr>
              <w:t>bontás</w:t>
            </w:r>
          </w:p>
        </w:tc>
        <w:tc>
          <w:tcPr>
            <w:tcW w:w="763" w:type="dxa"/>
            <w:textDirection w:val="btLr"/>
            <w:vAlign w:val="center"/>
          </w:tcPr>
          <w:p w:rsidR="00201842" w:rsidRPr="00225FA9" w:rsidRDefault="00201842" w:rsidP="00FB378C">
            <w:pPr>
              <w:ind w:left="113" w:right="113"/>
              <w:jc w:val="center"/>
              <w:rPr>
                <w:rFonts w:ascii="Palatino Linotype" w:hAnsi="Palatino Linotype"/>
                <w:b/>
                <w:sz w:val="20"/>
                <w:szCs w:val="20"/>
              </w:rPr>
            </w:pPr>
            <w:r w:rsidRPr="00225FA9">
              <w:rPr>
                <w:rFonts w:ascii="Palatino Linotype" w:hAnsi="Palatino Linotype"/>
                <w:b/>
                <w:sz w:val="20"/>
                <w:szCs w:val="20"/>
              </w:rPr>
              <w:t>Osztály-</w:t>
            </w:r>
          </w:p>
          <w:p w:rsidR="00201842" w:rsidRPr="00225FA9" w:rsidRDefault="00201842" w:rsidP="00FB378C">
            <w:pPr>
              <w:ind w:left="113" w:right="113"/>
              <w:jc w:val="center"/>
              <w:rPr>
                <w:rFonts w:ascii="Palatino Linotype" w:hAnsi="Palatino Linotype"/>
                <w:b/>
                <w:sz w:val="20"/>
                <w:szCs w:val="20"/>
              </w:rPr>
            </w:pPr>
            <w:r w:rsidRPr="00225FA9">
              <w:rPr>
                <w:rFonts w:ascii="Palatino Linotype" w:hAnsi="Palatino Linotype"/>
                <w:b/>
                <w:sz w:val="20"/>
                <w:szCs w:val="20"/>
              </w:rPr>
              <w:t>keret</w:t>
            </w:r>
          </w:p>
        </w:tc>
        <w:tc>
          <w:tcPr>
            <w:tcW w:w="2190" w:type="dxa"/>
            <w:vMerge/>
            <w:vAlign w:val="center"/>
          </w:tcPr>
          <w:p w:rsidR="00201842" w:rsidRPr="00225FA9" w:rsidRDefault="00201842" w:rsidP="00FB378C">
            <w:pPr>
              <w:jc w:val="center"/>
              <w:rPr>
                <w:rFonts w:ascii="Palatino Linotype" w:hAnsi="Palatino Linotype"/>
                <w:b/>
                <w:sz w:val="20"/>
                <w:szCs w:val="20"/>
              </w:rPr>
            </w:pPr>
          </w:p>
        </w:tc>
      </w:tr>
      <w:tr w:rsidR="00201842" w:rsidRPr="00225FA9" w:rsidTr="007A57E5">
        <w:trPr>
          <w:jc w:val="center"/>
        </w:trPr>
        <w:tc>
          <w:tcPr>
            <w:tcW w:w="828" w:type="dxa"/>
            <w:shd w:val="clear" w:color="auto" w:fill="D9D9D9"/>
            <w:vAlign w:val="center"/>
          </w:tcPr>
          <w:p w:rsidR="00201842" w:rsidRPr="00225FA9" w:rsidRDefault="00201842" w:rsidP="00FB378C">
            <w:pPr>
              <w:jc w:val="center"/>
              <w:rPr>
                <w:rFonts w:ascii="Palatino Linotype" w:hAnsi="Palatino Linotype"/>
                <w:b/>
                <w:sz w:val="20"/>
                <w:szCs w:val="20"/>
              </w:rPr>
            </w:pPr>
            <w:r w:rsidRPr="00225FA9">
              <w:rPr>
                <w:rFonts w:ascii="Palatino Linotype" w:hAnsi="Palatino Linotype"/>
                <w:b/>
                <w:sz w:val="20"/>
                <w:szCs w:val="20"/>
              </w:rPr>
              <w:t>1.</w:t>
            </w:r>
          </w:p>
        </w:tc>
        <w:tc>
          <w:tcPr>
            <w:tcW w:w="3621" w:type="dxa"/>
            <w:shd w:val="clear" w:color="auto" w:fill="D9D9D9"/>
            <w:vAlign w:val="center"/>
          </w:tcPr>
          <w:p w:rsidR="00201842" w:rsidRPr="00225FA9" w:rsidRDefault="00201842" w:rsidP="00FB378C">
            <w:pPr>
              <w:rPr>
                <w:rFonts w:ascii="Palatino Linotype" w:hAnsi="Palatino Linotype"/>
                <w:b/>
                <w:sz w:val="20"/>
                <w:szCs w:val="20"/>
              </w:rPr>
            </w:pPr>
            <w:r w:rsidRPr="00225FA9">
              <w:rPr>
                <w:rFonts w:ascii="Palatino Linotype" w:hAnsi="Palatino Linotype" w:cs="Arial"/>
                <w:b/>
                <w:sz w:val="20"/>
                <w:szCs w:val="20"/>
              </w:rPr>
              <w:t>Információ feldolgozó tevékenységek</w:t>
            </w:r>
          </w:p>
        </w:tc>
        <w:tc>
          <w:tcPr>
            <w:tcW w:w="809" w:type="dxa"/>
            <w:shd w:val="clear" w:color="auto" w:fill="D9D9D9"/>
            <w:vAlign w:val="center"/>
          </w:tcPr>
          <w:p w:rsidR="00201842" w:rsidRPr="00225FA9" w:rsidRDefault="00201842" w:rsidP="007A57E5">
            <w:pPr>
              <w:jc w:val="center"/>
              <w:rPr>
                <w:rFonts w:ascii="Palatino Linotype" w:hAnsi="Palatino Linotype"/>
                <w:sz w:val="20"/>
                <w:szCs w:val="20"/>
              </w:rPr>
            </w:pPr>
          </w:p>
        </w:tc>
        <w:tc>
          <w:tcPr>
            <w:tcW w:w="798" w:type="dxa"/>
            <w:shd w:val="clear" w:color="auto" w:fill="D9D9D9"/>
            <w:vAlign w:val="center"/>
          </w:tcPr>
          <w:p w:rsidR="00201842" w:rsidRPr="00225FA9" w:rsidRDefault="00201842" w:rsidP="007A57E5">
            <w:pPr>
              <w:jc w:val="center"/>
              <w:rPr>
                <w:rFonts w:ascii="Palatino Linotype" w:hAnsi="Palatino Linotype"/>
                <w:sz w:val="20"/>
                <w:szCs w:val="20"/>
              </w:rPr>
            </w:pPr>
          </w:p>
        </w:tc>
        <w:tc>
          <w:tcPr>
            <w:tcW w:w="763" w:type="dxa"/>
            <w:shd w:val="clear" w:color="auto" w:fill="D9D9D9"/>
            <w:vAlign w:val="center"/>
          </w:tcPr>
          <w:p w:rsidR="00201842" w:rsidRPr="00225FA9" w:rsidRDefault="00201842" w:rsidP="007A57E5">
            <w:pPr>
              <w:jc w:val="center"/>
              <w:rPr>
                <w:rFonts w:ascii="Palatino Linotype" w:hAnsi="Palatino Linotype"/>
                <w:sz w:val="20"/>
                <w:szCs w:val="20"/>
              </w:rPr>
            </w:pPr>
          </w:p>
        </w:tc>
        <w:tc>
          <w:tcPr>
            <w:tcW w:w="2190" w:type="dxa"/>
            <w:shd w:val="clear" w:color="auto" w:fill="D9D9D9"/>
            <w:vAlign w:val="center"/>
          </w:tcPr>
          <w:p w:rsidR="00201842" w:rsidRPr="00225FA9" w:rsidRDefault="00201842" w:rsidP="007A57E5">
            <w:pPr>
              <w:jc w:val="center"/>
              <w:rPr>
                <w:rFonts w:ascii="Palatino Linotype" w:hAnsi="Palatino Linotype"/>
                <w:sz w:val="20"/>
                <w:szCs w:val="20"/>
              </w:rPr>
            </w:pPr>
          </w:p>
        </w:tc>
      </w:tr>
      <w:tr w:rsidR="00201842" w:rsidRPr="00225FA9" w:rsidTr="007A57E5">
        <w:trPr>
          <w:jc w:val="center"/>
        </w:trPr>
        <w:tc>
          <w:tcPr>
            <w:tcW w:w="828" w:type="dxa"/>
            <w:vAlign w:val="center"/>
          </w:tcPr>
          <w:p w:rsidR="00201842" w:rsidRPr="00225FA9" w:rsidRDefault="00201842" w:rsidP="00FB378C">
            <w:pPr>
              <w:jc w:val="center"/>
              <w:rPr>
                <w:rFonts w:ascii="Palatino Linotype" w:hAnsi="Palatino Linotype"/>
                <w:sz w:val="20"/>
                <w:szCs w:val="20"/>
              </w:rPr>
            </w:pPr>
            <w:r w:rsidRPr="00225FA9">
              <w:rPr>
                <w:rFonts w:ascii="Palatino Linotype" w:hAnsi="Palatino Linotype"/>
                <w:sz w:val="20"/>
                <w:szCs w:val="20"/>
              </w:rPr>
              <w:t>1.1.</w:t>
            </w:r>
          </w:p>
        </w:tc>
        <w:tc>
          <w:tcPr>
            <w:tcW w:w="3621" w:type="dxa"/>
            <w:vAlign w:val="center"/>
          </w:tcPr>
          <w:p w:rsidR="00201842" w:rsidRPr="00225FA9" w:rsidRDefault="00201842" w:rsidP="00FB378C">
            <w:pPr>
              <w:rPr>
                <w:rFonts w:ascii="Palatino Linotype" w:hAnsi="Palatino Linotype" w:cs="Arial"/>
                <w:sz w:val="20"/>
                <w:szCs w:val="20"/>
              </w:rPr>
            </w:pPr>
            <w:r w:rsidRPr="00225FA9">
              <w:rPr>
                <w:rFonts w:ascii="Palatino Linotype" w:hAnsi="Palatino Linotype" w:cs="Arial"/>
                <w:sz w:val="20"/>
                <w:szCs w:val="20"/>
              </w:rPr>
              <w:t>Olvasott szöveg önálló feldolgozása</w:t>
            </w:r>
          </w:p>
        </w:tc>
        <w:tc>
          <w:tcPr>
            <w:tcW w:w="809" w:type="dxa"/>
            <w:vAlign w:val="center"/>
          </w:tcPr>
          <w:p w:rsidR="00201842" w:rsidRPr="00225FA9" w:rsidRDefault="00201842" w:rsidP="007A57E5">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01842" w:rsidRPr="00225FA9" w:rsidRDefault="00201842" w:rsidP="007A57E5">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01842" w:rsidRPr="00225FA9" w:rsidRDefault="00201842" w:rsidP="007A57E5">
            <w:pPr>
              <w:jc w:val="center"/>
              <w:rPr>
                <w:rFonts w:ascii="Palatino Linotype" w:hAnsi="Palatino Linotype"/>
                <w:sz w:val="20"/>
                <w:szCs w:val="20"/>
              </w:rPr>
            </w:pPr>
          </w:p>
        </w:tc>
        <w:tc>
          <w:tcPr>
            <w:tcW w:w="2190" w:type="dxa"/>
            <w:vAlign w:val="center"/>
          </w:tcPr>
          <w:p w:rsidR="00201842" w:rsidRPr="00225FA9" w:rsidRDefault="00201842" w:rsidP="007A57E5">
            <w:pPr>
              <w:jc w:val="center"/>
              <w:rPr>
                <w:rFonts w:ascii="Palatino Linotype" w:hAnsi="Palatino Linotype"/>
                <w:sz w:val="20"/>
                <w:szCs w:val="20"/>
              </w:rPr>
            </w:pPr>
          </w:p>
        </w:tc>
      </w:tr>
      <w:tr w:rsidR="00201842" w:rsidRPr="00225FA9" w:rsidTr="007A57E5">
        <w:trPr>
          <w:jc w:val="center"/>
        </w:trPr>
        <w:tc>
          <w:tcPr>
            <w:tcW w:w="828" w:type="dxa"/>
            <w:vAlign w:val="center"/>
          </w:tcPr>
          <w:p w:rsidR="00201842" w:rsidRPr="00225FA9" w:rsidRDefault="00201842" w:rsidP="00FB378C">
            <w:pPr>
              <w:jc w:val="center"/>
              <w:rPr>
                <w:rFonts w:ascii="Palatino Linotype" w:hAnsi="Palatino Linotype"/>
                <w:sz w:val="20"/>
                <w:szCs w:val="20"/>
              </w:rPr>
            </w:pPr>
            <w:r w:rsidRPr="00225FA9">
              <w:rPr>
                <w:rFonts w:ascii="Palatino Linotype" w:hAnsi="Palatino Linotype"/>
                <w:sz w:val="20"/>
                <w:szCs w:val="20"/>
              </w:rPr>
              <w:t>1.2.</w:t>
            </w:r>
          </w:p>
        </w:tc>
        <w:tc>
          <w:tcPr>
            <w:tcW w:w="3621" w:type="dxa"/>
            <w:vAlign w:val="center"/>
          </w:tcPr>
          <w:p w:rsidR="00201842" w:rsidRPr="00225FA9" w:rsidRDefault="00201842" w:rsidP="00FB378C">
            <w:pPr>
              <w:rPr>
                <w:rFonts w:ascii="Palatino Linotype" w:hAnsi="Palatino Linotype" w:cs="Arial"/>
                <w:sz w:val="20"/>
                <w:szCs w:val="20"/>
              </w:rPr>
            </w:pPr>
            <w:r w:rsidRPr="00225FA9">
              <w:rPr>
                <w:rFonts w:ascii="Palatino Linotype" w:hAnsi="Palatino Linotype" w:cs="Arial"/>
                <w:sz w:val="20"/>
                <w:szCs w:val="20"/>
              </w:rPr>
              <w:t>Olvasott szöveg feladattal vezetett feldolgozása</w:t>
            </w:r>
          </w:p>
        </w:tc>
        <w:tc>
          <w:tcPr>
            <w:tcW w:w="809" w:type="dxa"/>
            <w:vAlign w:val="center"/>
          </w:tcPr>
          <w:p w:rsidR="00201842" w:rsidRPr="00225FA9" w:rsidRDefault="00201842" w:rsidP="007A57E5">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01842" w:rsidRPr="00225FA9" w:rsidRDefault="00201842" w:rsidP="007A57E5">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01842" w:rsidRPr="00225FA9" w:rsidRDefault="00201842" w:rsidP="007A57E5">
            <w:pPr>
              <w:jc w:val="center"/>
              <w:rPr>
                <w:rFonts w:ascii="Palatino Linotype" w:hAnsi="Palatino Linotype"/>
                <w:sz w:val="20"/>
                <w:szCs w:val="20"/>
              </w:rPr>
            </w:pPr>
          </w:p>
        </w:tc>
        <w:tc>
          <w:tcPr>
            <w:tcW w:w="2190" w:type="dxa"/>
            <w:vAlign w:val="center"/>
          </w:tcPr>
          <w:p w:rsidR="00201842" w:rsidRPr="00225FA9" w:rsidRDefault="00201842" w:rsidP="007A57E5">
            <w:pPr>
              <w:jc w:val="center"/>
              <w:rPr>
                <w:rFonts w:ascii="Palatino Linotype" w:hAnsi="Palatino Linotype"/>
                <w:sz w:val="20"/>
                <w:szCs w:val="20"/>
              </w:rPr>
            </w:pPr>
          </w:p>
        </w:tc>
      </w:tr>
      <w:tr w:rsidR="00201842" w:rsidRPr="00225FA9" w:rsidTr="007A57E5">
        <w:trPr>
          <w:jc w:val="center"/>
        </w:trPr>
        <w:tc>
          <w:tcPr>
            <w:tcW w:w="828" w:type="dxa"/>
            <w:vAlign w:val="center"/>
          </w:tcPr>
          <w:p w:rsidR="00201842" w:rsidRPr="00225FA9" w:rsidRDefault="00201842" w:rsidP="00FB378C">
            <w:pPr>
              <w:jc w:val="center"/>
              <w:rPr>
                <w:rFonts w:ascii="Palatino Linotype" w:hAnsi="Palatino Linotype"/>
                <w:sz w:val="20"/>
                <w:szCs w:val="20"/>
              </w:rPr>
            </w:pPr>
            <w:r w:rsidRPr="00225FA9">
              <w:rPr>
                <w:rFonts w:ascii="Palatino Linotype" w:hAnsi="Palatino Linotype"/>
                <w:sz w:val="20"/>
                <w:szCs w:val="20"/>
              </w:rPr>
              <w:t>1.3.</w:t>
            </w:r>
          </w:p>
        </w:tc>
        <w:tc>
          <w:tcPr>
            <w:tcW w:w="3621" w:type="dxa"/>
            <w:vAlign w:val="center"/>
          </w:tcPr>
          <w:p w:rsidR="00201842" w:rsidRPr="00225FA9" w:rsidRDefault="00201842" w:rsidP="00FB378C">
            <w:pPr>
              <w:rPr>
                <w:rFonts w:ascii="Palatino Linotype" w:hAnsi="Palatino Linotype" w:cs="Arial"/>
                <w:sz w:val="20"/>
                <w:szCs w:val="20"/>
              </w:rPr>
            </w:pPr>
            <w:r w:rsidRPr="00225FA9">
              <w:rPr>
                <w:rFonts w:ascii="Palatino Linotype" w:hAnsi="Palatino Linotype" w:cs="Arial"/>
                <w:sz w:val="20"/>
                <w:szCs w:val="20"/>
              </w:rPr>
              <w:t>Olvasott szöveg feldolgozása jegyzeteléssel</w:t>
            </w:r>
          </w:p>
        </w:tc>
        <w:tc>
          <w:tcPr>
            <w:tcW w:w="809" w:type="dxa"/>
            <w:vAlign w:val="center"/>
          </w:tcPr>
          <w:p w:rsidR="00201842" w:rsidRPr="00225FA9" w:rsidRDefault="00201842" w:rsidP="007A57E5">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01842" w:rsidRPr="00225FA9" w:rsidRDefault="00201842" w:rsidP="007A57E5">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01842" w:rsidRPr="00225FA9" w:rsidRDefault="00201842" w:rsidP="007A57E5">
            <w:pPr>
              <w:jc w:val="center"/>
              <w:rPr>
                <w:rFonts w:ascii="Palatino Linotype" w:hAnsi="Palatino Linotype"/>
                <w:sz w:val="20"/>
                <w:szCs w:val="20"/>
              </w:rPr>
            </w:pPr>
          </w:p>
        </w:tc>
        <w:tc>
          <w:tcPr>
            <w:tcW w:w="2190" w:type="dxa"/>
            <w:vAlign w:val="center"/>
          </w:tcPr>
          <w:p w:rsidR="00201842" w:rsidRPr="00225FA9" w:rsidRDefault="00201842" w:rsidP="007A57E5">
            <w:pPr>
              <w:jc w:val="center"/>
              <w:rPr>
                <w:rFonts w:ascii="Palatino Linotype" w:hAnsi="Palatino Linotype"/>
                <w:sz w:val="20"/>
                <w:szCs w:val="20"/>
              </w:rPr>
            </w:pPr>
          </w:p>
        </w:tc>
      </w:tr>
      <w:tr w:rsidR="00201842" w:rsidRPr="00225FA9" w:rsidTr="007A57E5">
        <w:trPr>
          <w:jc w:val="center"/>
        </w:trPr>
        <w:tc>
          <w:tcPr>
            <w:tcW w:w="828" w:type="dxa"/>
            <w:shd w:val="clear" w:color="auto" w:fill="D9D9D9"/>
            <w:vAlign w:val="center"/>
          </w:tcPr>
          <w:p w:rsidR="00201842" w:rsidRPr="00225FA9" w:rsidRDefault="00201842" w:rsidP="00FB378C">
            <w:pPr>
              <w:jc w:val="center"/>
              <w:rPr>
                <w:rFonts w:ascii="Palatino Linotype" w:hAnsi="Palatino Linotype"/>
                <w:b/>
                <w:sz w:val="20"/>
                <w:szCs w:val="20"/>
              </w:rPr>
            </w:pPr>
            <w:r>
              <w:rPr>
                <w:rFonts w:ascii="Palatino Linotype" w:hAnsi="Palatino Linotype"/>
                <w:b/>
                <w:sz w:val="20"/>
                <w:szCs w:val="20"/>
              </w:rPr>
              <w:t>2</w:t>
            </w:r>
            <w:r w:rsidRPr="00225FA9">
              <w:rPr>
                <w:rFonts w:ascii="Palatino Linotype" w:hAnsi="Palatino Linotype"/>
                <w:b/>
                <w:sz w:val="20"/>
                <w:szCs w:val="20"/>
              </w:rPr>
              <w:t>.</w:t>
            </w:r>
          </w:p>
        </w:tc>
        <w:tc>
          <w:tcPr>
            <w:tcW w:w="3621" w:type="dxa"/>
            <w:shd w:val="clear" w:color="auto" w:fill="D9D9D9"/>
            <w:vAlign w:val="center"/>
          </w:tcPr>
          <w:p w:rsidR="00201842" w:rsidRPr="00225FA9" w:rsidRDefault="00201842" w:rsidP="00FB378C">
            <w:pPr>
              <w:rPr>
                <w:rFonts w:ascii="Palatino Linotype" w:hAnsi="Palatino Linotype" w:cs="Arial"/>
                <w:b/>
                <w:sz w:val="20"/>
                <w:szCs w:val="20"/>
              </w:rPr>
            </w:pPr>
            <w:r w:rsidRPr="00225FA9">
              <w:rPr>
                <w:rFonts w:ascii="Palatino Linotype" w:hAnsi="Palatino Linotype" w:cs="Arial"/>
                <w:b/>
                <w:sz w:val="20"/>
                <w:szCs w:val="20"/>
              </w:rPr>
              <w:t>Csoportos munkaformák körében</w:t>
            </w:r>
          </w:p>
        </w:tc>
        <w:tc>
          <w:tcPr>
            <w:tcW w:w="809" w:type="dxa"/>
            <w:shd w:val="clear" w:color="auto" w:fill="D9D9D9"/>
            <w:vAlign w:val="center"/>
          </w:tcPr>
          <w:p w:rsidR="00201842" w:rsidRPr="00225FA9" w:rsidRDefault="00201842" w:rsidP="007A57E5">
            <w:pPr>
              <w:jc w:val="center"/>
              <w:rPr>
                <w:rFonts w:ascii="Palatino Linotype" w:hAnsi="Palatino Linotype"/>
                <w:sz w:val="20"/>
                <w:szCs w:val="20"/>
              </w:rPr>
            </w:pPr>
          </w:p>
        </w:tc>
        <w:tc>
          <w:tcPr>
            <w:tcW w:w="798" w:type="dxa"/>
            <w:shd w:val="clear" w:color="auto" w:fill="D9D9D9"/>
            <w:vAlign w:val="center"/>
          </w:tcPr>
          <w:p w:rsidR="00201842" w:rsidRPr="00225FA9" w:rsidRDefault="00201842" w:rsidP="007A57E5">
            <w:pPr>
              <w:jc w:val="center"/>
              <w:rPr>
                <w:rFonts w:ascii="Palatino Linotype" w:hAnsi="Palatino Linotype"/>
                <w:sz w:val="20"/>
                <w:szCs w:val="20"/>
              </w:rPr>
            </w:pPr>
          </w:p>
        </w:tc>
        <w:tc>
          <w:tcPr>
            <w:tcW w:w="763" w:type="dxa"/>
            <w:shd w:val="clear" w:color="auto" w:fill="D9D9D9"/>
            <w:vAlign w:val="center"/>
          </w:tcPr>
          <w:p w:rsidR="00201842" w:rsidRPr="00225FA9" w:rsidRDefault="00201842" w:rsidP="007A57E5">
            <w:pPr>
              <w:jc w:val="center"/>
              <w:rPr>
                <w:rFonts w:ascii="Palatino Linotype" w:hAnsi="Palatino Linotype"/>
                <w:sz w:val="20"/>
                <w:szCs w:val="20"/>
              </w:rPr>
            </w:pPr>
          </w:p>
        </w:tc>
        <w:tc>
          <w:tcPr>
            <w:tcW w:w="2190" w:type="dxa"/>
            <w:shd w:val="clear" w:color="auto" w:fill="D9D9D9"/>
            <w:vAlign w:val="center"/>
          </w:tcPr>
          <w:p w:rsidR="00201842" w:rsidRPr="00225FA9" w:rsidRDefault="00201842" w:rsidP="007A57E5">
            <w:pPr>
              <w:jc w:val="center"/>
              <w:rPr>
                <w:rFonts w:ascii="Palatino Linotype" w:hAnsi="Palatino Linotype"/>
                <w:sz w:val="20"/>
                <w:szCs w:val="20"/>
              </w:rPr>
            </w:pPr>
          </w:p>
        </w:tc>
      </w:tr>
      <w:tr w:rsidR="00201842" w:rsidRPr="00225FA9" w:rsidTr="007A57E5">
        <w:trPr>
          <w:jc w:val="center"/>
        </w:trPr>
        <w:tc>
          <w:tcPr>
            <w:tcW w:w="828" w:type="dxa"/>
            <w:vAlign w:val="center"/>
          </w:tcPr>
          <w:p w:rsidR="00201842" w:rsidRPr="00225FA9" w:rsidRDefault="00201842" w:rsidP="00FB378C">
            <w:pPr>
              <w:jc w:val="center"/>
              <w:rPr>
                <w:rFonts w:ascii="Palatino Linotype" w:hAnsi="Palatino Linotype"/>
                <w:sz w:val="20"/>
                <w:szCs w:val="20"/>
              </w:rPr>
            </w:pPr>
            <w:r>
              <w:rPr>
                <w:rFonts w:ascii="Palatino Linotype" w:hAnsi="Palatino Linotype"/>
                <w:sz w:val="20"/>
                <w:szCs w:val="20"/>
              </w:rPr>
              <w:t>2</w:t>
            </w:r>
            <w:r w:rsidRPr="00225FA9">
              <w:rPr>
                <w:rFonts w:ascii="Palatino Linotype" w:hAnsi="Palatino Linotype"/>
                <w:sz w:val="20"/>
                <w:szCs w:val="20"/>
              </w:rPr>
              <w:t>.1.</w:t>
            </w:r>
          </w:p>
        </w:tc>
        <w:tc>
          <w:tcPr>
            <w:tcW w:w="3621" w:type="dxa"/>
            <w:vAlign w:val="center"/>
          </w:tcPr>
          <w:p w:rsidR="00201842" w:rsidRPr="00225FA9" w:rsidRDefault="00201842" w:rsidP="00FB378C">
            <w:pPr>
              <w:rPr>
                <w:rFonts w:ascii="Palatino Linotype" w:hAnsi="Palatino Linotype" w:cs="Arial"/>
                <w:sz w:val="20"/>
                <w:szCs w:val="20"/>
              </w:rPr>
            </w:pPr>
            <w:r w:rsidRPr="00225FA9">
              <w:rPr>
                <w:rFonts w:ascii="Palatino Linotype" w:hAnsi="Palatino Linotype" w:cs="Arial"/>
                <w:sz w:val="20"/>
                <w:szCs w:val="20"/>
              </w:rPr>
              <w:t>Feladattal vezetett kiscsoportos szövegfeldolgozás</w:t>
            </w:r>
          </w:p>
        </w:tc>
        <w:tc>
          <w:tcPr>
            <w:tcW w:w="809"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798"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763" w:type="dxa"/>
            <w:vAlign w:val="center"/>
          </w:tcPr>
          <w:p w:rsidR="00201842" w:rsidRPr="00225FA9" w:rsidRDefault="00201842" w:rsidP="007A57E5">
            <w:pPr>
              <w:jc w:val="center"/>
              <w:rPr>
                <w:rFonts w:ascii="Palatino Linotype" w:hAnsi="Palatino Linotype"/>
                <w:sz w:val="20"/>
                <w:szCs w:val="20"/>
              </w:rPr>
            </w:pPr>
          </w:p>
        </w:tc>
        <w:tc>
          <w:tcPr>
            <w:tcW w:w="2190" w:type="dxa"/>
            <w:vAlign w:val="center"/>
          </w:tcPr>
          <w:p w:rsidR="00201842" w:rsidRPr="00225FA9" w:rsidRDefault="00201842" w:rsidP="007A57E5">
            <w:pPr>
              <w:jc w:val="center"/>
              <w:rPr>
                <w:rFonts w:ascii="Palatino Linotype" w:hAnsi="Palatino Linotype"/>
                <w:sz w:val="20"/>
                <w:szCs w:val="20"/>
              </w:rPr>
            </w:pPr>
          </w:p>
        </w:tc>
      </w:tr>
      <w:tr w:rsidR="00201842" w:rsidRPr="00225FA9" w:rsidTr="007A57E5">
        <w:trPr>
          <w:jc w:val="center"/>
        </w:trPr>
        <w:tc>
          <w:tcPr>
            <w:tcW w:w="828" w:type="dxa"/>
            <w:vAlign w:val="center"/>
          </w:tcPr>
          <w:p w:rsidR="00201842" w:rsidRPr="00225FA9" w:rsidRDefault="00201842" w:rsidP="00FB378C">
            <w:pPr>
              <w:jc w:val="center"/>
              <w:rPr>
                <w:rFonts w:ascii="Palatino Linotype" w:hAnsi="Palatino Linotype"/>
                <w:sz w:val="20"/>
                <w:szCs w:val="20"/>
              </w:rPr>
            </w:pPr>
            <w:r>
              <w:rPr>
                <w:rFonts w:ascii="Palatino Linotype" w:hAnsi="Palatino Linotype"/>
                <w:sz w:val="20"/>
                <w:szCs w:val="20"/>
              </w:rPr>
              <w:t>2</w:t>
            </w:r>
            <w:r w:rsidRPr="00225FA9">
              <w:rPr>
                <w:rFonts w:ascii="Palatino Linotype" w:hAnsi="Palatino Linotype"/>
                <w:sz w:val="20"/>
                <w:szCs w:val="20"/>
              </w:rPr>
              <w:t>.2.</w:t>
            </w:r>
          </w:p>
        </w:tc>
        <w:tc>
          <w:tcPr>
            <w:tcW w:w="3621" w:type="dxa"/>
            <w:vAlign w:val="center"/>
          </w:tcPr>
          <w:p w:rsidR="00201842" w:rsidRPr="00225FA9" w:rsidRDefault="00201842" w:rsidP="00FB378C">
            <w:pPr>
              <w:rPr>
                <w:rFonts w:ascii="Palatino Linotype" w:hAnsi="Palatino Linotype" w:cs="Arial"/>
                <w:sz w:val="20"/>
                <w:szCs w:val="20"/>
              </w:rPr>
            </w:pPr>
            <w:r w:rsidRPr="00225FA9">
              <w:rPr>
                <w:rFonts w:ascii="Palatino Linotype" w:hAnsi="Palatino Linotype" w:cs="Arial"/>
                <w:sz w:val="20"/>
                <w:szCs w:val="20"/>
              </w:rPr>
              <w:t>Kiscsoportos szakmai munkavégzés irányítással</w:t>
            </w:r>
          </w:p>
        </w:tc>
        <w:tc>
          <w:tcPr>
            <w:tcW w:w="809"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798" w:type="dxa"/>
            <w:vAlign w:val="center"/>
          </w:tcPr>
          <w:p w:rsidR="00201842" w:rsidRPr="00225FA9" w:rsidRDefault="00201842" w:rsidP="007A57E5">
            <w:pPr>
              <w:jc w:val="center"/>
              <w:rPr>
                <w:rFonts w:ascii="Palatino Linotype" w:hAnsi="Palatino Linotype"/>
                <w:sz w:val="20"/>
                <w:szCs w:val="20"/>
              </w:rPr>
            </w:pPr>
            <w:r w:rsidRPr="00225FA9">
              <w:rPr>
                <w:rFonts w:ascii="Palatino Linotype" w:hAnsi="Palatino Linotype"/>
                <w:sz w:val="20"/>
                <w:szCs w:val="20"/>
              </w:rPr>
              <w:t>X</w:t>
            </w:r>
          </w:p>
        </w:tc>
        <w:tc>
          <w:tcPr>
            <w:tcW w:w="763" w:type="dxa"/>
            <w:vAlign w:val="center"/>
          </w:tcPr>
          <w:p w:rsidR="00201842" w:rsidRPr="00225FA9" w:rsidRDefault="00201842" w:rsidP="007A57E5">
            <w:pPr>
              <w:jc w:val="center"/>
              <w:rPr>
                <w:rFonts w:ascii="Palatino Linotype" w:hAnsi="Palatino Linotype"/>
                <w:sz w:val="20"/>
                <w:szCs w:val="20"/>
              </w:rPr>
            </w:pPr>
          </w:p>
        </w:tc>
        <w:tc>
          <w:tcPr>
            <w:tcW w:w="2190" w:type="dxa"/>
            <w:vAlign w:val="center"/>
          </w:tcPr>
          <w:p w:rsidR="00201842" w:rsidRPr="00225FA9" w:rsidRDefault="00201842" w:rsidP="007A57E5">
            <w:pPr>
              <w:jc w:val="center"/>
              <w:rPr>
                <w:rFonts w:ascii="Palatino Linotype" w:hAnsi="Palatino Linotype"/>
                <w:sz w:val="20"/>
                <w:szCs w:val="20"/>
              </w:rPr>
            </w:pPr>
          </w:p>
        </w:tc>
      </w:tr>
    </w:tbl>
    <w:p w:rsidR="00201842" w:rsidRPr="00B53277" w:rsidRDefault="00201842" w:rsidP="00B75647">
      <w:pPr>
        <w:rPr>
          <w:rFonts w:ascii="Palatino Linotype" w:hAnsi="Palatino Linotype"/>
          <w:b/>
          <w:sz w:val="24"/>
          <w:szCs w:val="24"/>
        </w:rPr>
      </w:pPr>
    </w:p>
    <w:p w:rsidR="00201842" w:rsidRPr="00225FA9" w:rsidRDefault="00201842" w:rsidP="00F95469">
      <w:pPr>
        <w:numPr>
          <w:ilvl w:val="1"/>
          <w:numId w:val="23"/>
        </w:numPr>
        <w:autoSpaceDE w:val="0"/>
        <w:autoSpaceDN w:val="0"/>
        <w:adjustRightInd w:val="0"/>
        <w:ind w:left="708"/>
        <w:rPr>
          <w:rFonts w:ascii="Palatino Linotype" w:hAnsi="Palatino Linotype" w:cs="TimesNewRomanPSMT"/>
          <w:sz w:val="24"/>
          <w:szCs w:val="24"/>
          <w:lang w:bidi="hi-IN"/>
        </w:rPr>
      </w:pPr>
      <w:r>
        <w:rPr>
          <w:rFonts w:ascii="Palatino Linotype" w:hAnsi="Palatino Linotype"/>
          <w:b/>
          <w:sz w:val="24"/>
          <w:szCs w:val="24"/>
        </w:rPr>
        <w:t xml:space="preserve"> </w:t>
      </w:r>
      <w:r w:rsidRPr="00225FA9">
        <w:rPr>
          <w:rFonts w:ascii="Palatino Linotype" w:hAnsi="Palatino Linotype"/>
          <w:b/>
          <w:sz w:val="24"/>
          <w:szCs w:val="24"/>
        </w:rPr>
        <w:t>A tantárgy értékelésének módja</w:t>
      </w:r>
    </w:p>
    <w:p w:rsidR="00201842" w:rsidRPr="00225FA9" w:rsidRDefault="00201842" w:rsidP="00F54BD6">
      <w:pPr>
        <w:widowControl w:val="0"/>
        <w:suppressAutoHyphens/>
        <w:ind w:left="360"/>
        <w:rPr>
          <w:rFonts w:ascii="Palatino Linotype" w:hAnsi="Palatino Linotype" w:cs="Mangal"/>
          <w:bCs/>
          <w:kern w:val="1"/>
          <w:sz w:val="24"/>
          <w:szCs w:val="24"/>
          <w:lang w:eastAsia="hi-IN" w:bidi="hi-IN"/>
        </w:rPr>
      </w:pPr>
      <w:r w:rsidRPr="00225FA9">
        <w:rPr>
          <w:rFonts w:ascii="Palatino Linotype" w:hAnsi="Palatino Linotype" w:cs="Mangal"/>
          <w:bCs/>
          <w:kern w:val="1"/>
          <w:sz w:val="24"/>
          <w:szCs w:val="24"/>
          <w:lang w:eastAsia="hi-IN" w:bidi="hi-IN"/>
        </w:rPr>
        <w:t xml:space="preserve">A nemzeti köznevelésről szóló 2011. évi CXC. </w:t>
      </w:r>
      <w:r>
        <w:rPr>
          <w:rFonts w:ascii="Palatino Linotype" w:hAnsi="Palatino Linotype" w:cs="Mangal"/>
          <w:bCs/>
          <w:kern w:val="1"/>
          <w:sz w:val="24"/>
          <w:szCs w:val="24"/>
          <w:lang w:eastAsia="hi-IN" w:bidi="hi-IN"/>
        </w:rPr>
        <w:t>törvény</w:t>
      </w:r>
      <w:r w:rsidRPr="00225FA9">
        <w:rPr>
          <w:rFonts w:ascii="Palatino Linotype" w:hAnsi="Palatino Linotype" w:cs="Mangal"/>
          <w:bCs/>
          <w:kern w:val="1"/>
          <w:sz w:val="24"/>
          <w:szCs w:val="24"/>
          <w:lang w:eastAsia="hi-IN" w:bidi="hi-IN"/>
        </w:rPr>
        <w:t xml:space="preserve"> 54. § (2) a</w:t>
      </w:r>
      <w:r>
        <w:rPr>
          <w:rFonts w:ascii="Palatino Linotype" w:hAnsi="Palatino Linotype" w:cs="Mangal"/>
          <w:bCs/>
          <w:kern w:val="1"/>
          <w:sz w:val="24"/>
          <w:szCs w:val="24"/>
          <w:lang w:eastAsia="hi-IN" w:bidi="hi-IN"/>
        </w:rPr>
        <w:t>) pontja szerinti értékeléssel.</w:t>
      </w:r>
    </w:p>
    <w:p w:rsidR="00201842" w:rsidRDefault="00201842" w:rsidP="00F54BD6">
      <w:pPr>
        <w:widowControl w:val="0"/>
        <w:suppressAutoHyphens/>
        <w:jc w:val="center"/>
        <w:rPr>
          <w:rFonts w:ascii="Palatino Linotype" w:hAnsi="Palatino Linotype"/>
          <w:b/>
          <w:sz w:val="44"/>
          <w:szCs w:val="44"/>
        </w:rPr>
      </w:pPr>
      <w:r>
        <w:rPr>
          <w:rFonts w:ascii="Palatino Linotype" w:hAnsi="Palatino Linotype"/>
          <w:b/>
          <w:sz w:val="44"/>
          <w:szCs w:val="44"/>
        </w:rPr>
        <w:br w:type="page"/>
      </w:r>
    </w:p>
    <w:p w:rsidR="00201842" w:rsidRDefault="00201842" w:rsidP="00F54BD6">
      <w:pPr>
        <w:widowControl w:val="0"/>
        <w:suppressAutoHyphens/>
        <w:jc w:val="center"/>
        <w:rPr>
          <w:rFonts w:ascii="Palatino Linotype" w:hAnsi="Palatino Linotype"/>
          <w:b/>
          <w:sz w:val="44"/>
          <w:szCs w:val="44"/>
        </w:rPr>
      </w:pPr>
    </w:p>
    <w:p w:rsidR="00201842" w:rsidRDefault="00201842" w:rsidP="00F54BD6">
      <w:pPr>
        <w:widowControl w:val="0"/>
        <w:suppressAutoHyphens/>
        <w:jc w:val="center"/>
        <w:rPr>
          <w:rFonts w:ascii="Palatino Linotype" w:hAnsi="Palatino Linotype"/>
          <w:b/>
          <w:sz w:val="44"/>
          <w:szCs w:val="44"/>
        </w:rPr>
      </w:pPr>
    </w:p>
    <w:p w:rsidR="00201842" w:rsidRDefault="00201842" w:rsidP="00F54BD6">
      <w:pPr>
        <w:widowControl w:val="0"/>
        <w:suppressAutoHyphens/>
        <w:jc w:val="center"/>
        <w:rPr>
          <w:rFonts w:ascii="Palatino Linotype" w:hAnsi="Palatino Linotype"/>
          <w:b/>
          <w:sz w:val="44"/>
          <w:szCs w:val="44"/>
        </w:rPr>
      </w:pPr>
    </w:p>
    <w:p w:rsidR="00201842" w:rsidRPr="00225FA9" w:rsidRDefault="00201842" w:rsidP="00F54BD6">
      <w:pPr>
        <w:widowControl w:val="0"/>
        <w:suppressAutoHyphens/>
        <w:jc w:val="center"/>
        <w:rPr>
          <w:rFonts w:ascii="Palatino Linotype" w:hAnsi="Palatino Linotype"/>
          <w:b/>
          <w:sz w:val="44"/>
          <w:szCs w:val="44"/>
        </w:rPr>
      </w:pPr>
      <w:r w:rsidRPr="00225FA9">
        <w:rPr>
          <w:rFonts w:ascii="Palatino Linotype" w:hAnsi="Palatino Linotype"/>
          <w:b/>
          <w:sz w:val="44"/>
          <w:szCs w:val="44"/>
        </w:rPr>
        <w:t>10948-12 azonosító számú</w:t>
      </w:r>
    </w:p>
    <w:p w:rsidR="00201842" w:rsidRPr="00225FA9" w:rsidRDefault="00201842" w:rsidP="00F54BD6">
      <w:pPr>
        <w:widowControl w:val="0"/>
        <w:suppressAutoHyphens/>
        <w:jc w:val="center"/>
        <w:rPr>
          <w:rFonts w:ascii="Palatino Linotype" w:hAnsi="Palatino Linotype"/>
          <w:sz w:val="44"/>
          <w:szCs w:val="44"/>
        </w:rPr>
      </w:pPr>
    </w:p>
    <w:p w:rsidR="00201842" w:rsidRPr="00225FA9" w:rsidRDefault="00201842" w:rsidP="00F54BD6">
      <w:pPr>
        <w:widowControl w:val="0"/>
        <w:suppressAutoHyphens/>
        <w:ind w:left="709"/>
        <w:jc w:val="center"/>
        <w:rPr>
          <w:rFonts w:ascii="Palatino Linotype" w:hAnsi="Palatino Linotype"/>
          <w:b/>
          <w:sz w:val="44"/>
          <w:szCs w:val="44"/>
        </w:rPr>
      </w:pPr>
      <w:r w:rsidRPr="00225FA9">
        <w:rPr>
          <w:rFonts w:ascii="Palatino Linotype" w:hAnsi="Palatino Linotype"/>
          <w:b/>
          <w:sz w:val="44"/>
          <w:szCs w:val="44"/>
        </w:rPr>
        <w:t>Szőlész-borász alapmérések, vizsgálatok</w:t>
      </w:r>
    </w:p>
    <w:p w:rsidR="00201842" w:rsidRPr="00225FA9" w:rsidRDefault="00201842" w:rsidP="00F54BD6">
      <w:pPr>
        <w:widowControl w:val="0"/>
        <w:suppressAutoHyphens/>
        <w:jc w:val="center"/>
        <w:rPr>
          <w:rFonts w:ascii="Palatino Linotype" w:hAnsi="Palatino Linotype"/>
          <w:b/>
          <w:sz w:val="44"/>
          <w:szCs w:val="44"/>
        </w:rPr>
      </w:pPr>
      <w:r w:rsidRPr="00225FA9">
        <w:rPr>
          <w:rFonts w:ascii="Palatino Linotype" w:hAnsi="Palatino Linotype"/>
          <w:b/>
          <w:sz w:val="44"/>
          <w:szCs w:val="44"/>
        </w:rPr>
        <w:t>megnevezésű</w:t>
      </w:r>
    </w:p>
    <w:p w:rsidR="00201842" w:rsidRPr="00225FA9" w:rsidRDefault="00201842" w:rsidP="00F54BD6">
      <w:pPr>
        <w:widowControl w:val="0"/>
        <w:suppressAutoHyphens/>
        <w:jc w:val="center"/>
        <w:rPr>
          <w:rFonts w:ascii="Palatino Linotype" w:hAnsi="Palatino Linotype"/>
          <w:b/>
          <w:sz w:val="44"/>
          <w:szCs w:val="44"/>
        </w:rPr>
      </w:pPr>
    </w:p>
    <w:p w:rsidR="00201842" w:rsidRPr="00225FA9" w:rsidRDefault="00201842" w:rsidP="00F54BD6">
      <w:pPr>
        <w:widowControl w:val="0"/>
        <w:suppressAutoHyphens/>
        <w:jc w:val="center"/>
        <w:rPr>
          <w:rFonts w:ascii="Palatino Linotype" w:hAnsi="Palatino Linotype"/>
          <w:b/>
          <w:kern w:val="2"/>
          <w:sz w:val="44"/>
          <w:szCs w:val="44"/>
          <w:lang w:eastAsia="hi-IN" w:bidi="hi-IN"/>
        </w:rPr>
      </w:pPr>
      <w:r w:rsidRPr="00225FA9">
        <w:rPr>
          <w:rFonts w:ascii="Palatino Linotype" w:hAnsi="Palatino Linotype"/>
          <w:b/>
          <w:kern w:val="2"/>
          <w:sz w:val="44"/>
          <w:szCs w:val="44"/>
          <w:lang w:eastAsia="hi-IN" w:bidi="hi-IN"/>
        </w:rPr>
        <w:t>szakmai követelménymodul</w:t>
      </w:r>
    </w:p>
    <w:p w:rsidR="00201842" w:rsidRPr="00225FA9" w:rsidRDefault="00201842" w:rsidP="00F54BD6">
      <w:pPr>
        <w:widowControl w:val="0"/>
        <w:suppressAutoHyphens/>
        <w:jc w:val="center"/>
        <w:rPr>
          <w:rFonts w:ascii="Palatino Linotype" w:hAnsi="Palatino Linotype"/>
          <w:b/>
          <w:kern w:val="2"/>
          <w:sz w:val="44"/>
          <w:szCs w:val="44"/>
          <w:lang w:eastAsia="hi-IN" w:bidi="hi-IN"/>
        </w:rPr>
      </w:pPr>
    </w:p>
    <w:p w:rsidR="00201842" w:rsidRPr="00225FA9" w:rsidRDefault="00201842" w:rsidP="00F54BD6">
      <w:pPr>
        <w:widowControl w:val="0"/>
        <w:suppressAutoHyphens/>
        <w:jc w:val="center"/>
        <w:rPr>
          <w:rFonts w:ascii="Palatino Linotype" w:hAnsi="Palatino Linotype"/>
          <w:b/>
          <w:kern w:val="2"/>
          <w:sz w:val="44"/>
          <w:szCs w:val="44"/>
          <w:lang w:eastAsia="hi-IN" w:bidi="hi-IN"/>
        </w:rPr>
      </w:pPr>
      <w:r w:rsidRPr="00225FA9">
        <w:rPr>
          <w:rFonts w:ascii="Palatino Linotype" w:hAnsi="Palatino Linotype"/>
          <w:b/>
          <w:kern w:val="2"/>
          <w:sz w:val="44"/>
          <w:szCs w:val="44"/>
          <w:lang w:eastAsia="hi-IN" w:bidi="hi-IN"/>
        </w:rPr>
        <w:t>tantárgyai, témakörei</w:t>
      </w:r>
    </w:p>
    <w:p w:rsidR="00201842" w:rsidRPr="00225FA9" w:rsidRDefault="00201842" w:rsidP="00F54BD6">
      <w:pPr>
        <w:widowControl w:val="0"/>
        <w:suppressAutoHyphens/>
        <w:jc w:val="center"/>
        <w:rPr>
          <w:rFonts w:ascii="Palatino Linotype" w:hAnsi="Palatino Linotype"/>
          <w:b/>
          <w:bCs/>
          <w:kern w:val="2"/>
          <w:sz w:val="44"/>
          <w:szCs w:val="44"/>
          <w:lang w:eastAsia="hi-IN" w:bidi="hi-IN"/>
        </w:rPr>
      </w:pPr>
    </w:p>
    <w:p w:rsidR="00201842" w:rsidRPr="00225FA9" w:rsidRDefault="00201842" w:rsidP="00F54BD6">
      <w:pPr>
        <w:widowControl w:val="0"/>
        <w:suppressAutoHyphens/>
        <w:rPr>
          <w:rFonts w:ascii="Palatino Linotype" w:hAnsi="Palatino Linotype" w:cs="Mangal"/>
          <w:b/>
          <w:kern w:val="2"/>
          <w:sz w:val="24"/>
          <w:szCs w:val="24"/>
          <w:lang w:eastAsia="hi-IN" w:bidi="hi-IN"/>
        </w:rPr>
      </w:pPr>
    </w:p>
    <w:p w:rsidR="00201842" w:rsidRPr="00225FA9" w:rsidRDefault="00201842" w:rsidP="00F54BD6">
      <w:pPr>
        <w:widowControl w:val="0"/>
        <w:suppressAutoHyphens/>
        <w:rPr>
          <w:rFonts w:ascii="Palatino Linotype" w:hAnsi="Palatino Linotype" w:cs="Mangal"/>
          <w:b/>
          <w:kern w:val="2"/>
          <w:sz w:val="24"/>
          <w:szCs w:val="24"/>
          <w:lang w:eastAsia="hi-IN" w:bidi="hi-IN"/>
        </w:rPr>
        <w:sectPr w:rsidR="00201842" w:rsidRPr="00225FA9" w:rsidSect="0020621D">
          <w:pgSz w:w="11906" w:h="16838"/>
          <w:pgMar w:top="1417" w:right="1417" w:bottom="1417" w:left="1276" w:header="708" w:footer="708" w:gutter="0"/>
          <w:cols w:space="708"/>
          <w:docGrid w:linePitch="360"/>
        </w:sectPr>
      </w:pPr>
    </w:p>
    <w:p w:rsidR="00201842" w:rsidRDefault="00201842" w:rsidP="00F54BD6">
      <w:pPr>
        <w:widowControl w:val="0"/>
        <w:suppressAutoHyphens/>
        <w:rPr>
          <w:rFonts w:ascii="Palatino Linotype" w:hAnsi="Palatino Linotype" w:cs="Mangal"/>
          <w:b/>
          <w:kern w:val="2"/>
          <w:sz w:val="24"/>
          <w:szCs w:val="24"/>
          <w:lang w:eastAsia="hi-IN" w:bidi="hi-IN"/>
        </w:rPr>
      </w:pPr>
    </w:p>
    <w:p w:rsidR="00201842" w:rsidRDefault="00201842" w:rsidP="00F54BD6">
      <w:pPr>
        <w:widowControl w:val="0"/>
        <w:suppressAutoHyphens/>
        <w:rPr>
          <w:rFonts w:ascii="Palatino Linotype" w:hAnsi="Palatino Linotype" w:cs="Mangal"/>
          <w:b/>
          <w:kern w:val="2"/>
          <w:sz w:val="24"/>
          <w:szCs w:val="24"/>
          <w:lang w:eastAsia="hi-IN" w:bidi="hi-IN"/>
        </w:rPr>
      </w:pPr>
    </w:p>
    <w:p w:rsidR="00201842" w:rsidRPr="00225FA9" w:rsidRDefault="00201842" w:rsidP="00F54BD6">
      <w:pPr>
        <w:widowControl w:val="0"/>
        <w:suppressAutoHyphens/>
        <w:rPr>
          <w:rFonts w:ascii="Palatino Linotype" w:hAnsi="Palatino Linotype" w:cs="Mangal"/>
          <w:b/>
          <w:kern w:val="2"/>
          <w:sz w:val="24"/>
          <w:szCs w:val="24"/>
          <w:lang w:eastAsia="hi-IN" w:bidi="hi-IN"/>
        </w:rPr>
      </w:pPr>
    </w:p>
    <w:tbl>
      <w:tblPr>
        <w:tblpPr w:leftFromText="141" w:rightFromText="141" w:vertAnchor="page" w:horzAnchor="margin" w:tblpY="155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38"/>
        <w:gridCol w:w="526"/>
        <w:gridCol w:w="526"/>
        <w:gridCol w:w="526"/>
        <w:gridCol w:w="526"/>
        <w:gridCol w:w="526"/>
        <w:gridCol w:w="526"/>
        <w:gridCol w:w="526"/>
        <w:gridCol w:w="526"/>
        <w:gridCol w:w="526"/>
        <w:gridCol w:w="526"/>
        <w:gridCol w:w="526"/>
        <w:gridCol w:w="526"/>
        <w:gridCol w:w="526"/>
        <w:gridCol w:w="526"/>
      </w:tblGrid>
      <w:tr w:rsidR="00201842" w:rsidRPr="00B75647" w:rsidTr="0020621D">
        <w:trPr>
          <w:trHeight w:val="77"/>
        </w:trPr>
        <w:tc>
          <w:tcPr>
            <w:tcW w:w="5038" w:type="dxa"/>
            <w:vMerge w:val="restart"/>
            <w:vAlign w:val="center"/>
          </w:tcPr>
          <w:p w:rsidR="00201842" w:rsidRPr="00CF3AE6" w:rsidRDefault="00201842" w:rsidP="0020621D">
            <w:pPr>
              <w:widowControl w:val="0"/>
              <w:suppressAutoHyphens/>
              <w:jc w:val="center"/>
              <w:rPr>
                <w:rFonts w:ascii="Palatino Linotype" w:hAnsi="Palatino Linotype"/>
                <w:sz w:val="24"/>
                <w:szCs w:val="20"/>
              </w:rPr>
            </w:pPr>
            <w:r w:rsidRPr="00CF3AE6">
              <w:rPr>
                <w:rFonts w:ascii="Palatino Linotype" w:hAnsi="Palatino Linotype"/>
                <w:sz w:val="24"/>
                <w:szCs w:val="20"/>
              </w:rPr>
              <w:t>Szőlész-borász alapmérések, vizsgálatok</w:t>
            </w:r>
          </w:p>
          <w:p w:rsidR="00201842" w:rsidRPr="00B75647" w:rsidRDefault="00201842" w:rsidP="0020621D">
            <w:pPr>
              <w:widowControl w:val="0"/>
              <w:suppressAutoHyphens/>
              <w:jc w:val="center"/>
              <w:rPr>
                <w:rFonts w:ascii="Palatino Linotype" w:hAnsi="Palatino Linotype" w:cs="Mangal"/>
                <w:kern w:val="2"/>
                <w:sz w:val="20"/>
                <w:szCs w:val="20"/>
                <w:lang w:eastAsia="hi-IN" w:bidi="hi-IN"/>
              </w:rPr>
            </w:pPr>
            <w:r w:rsidRPr="00CF3AE6">
              <w:rPr>
                <w:rFonts w:ascii="Palatino Linotype" w:hAnsi="Palatino Linotype"/>
                <w:sz w:val="24"/>
                <w:szCs w:val="20"/>
              </w:rPr>
              <w:t>10948-12</w:t>
            </w:r>
          </w:p>
        </w:tc>
        <w:tc>
          <w:tcPr>
            <w:tcW w:w="7364" w:type="dxa"/>
            <w:gridSpan w:val="14"/>
          </w:tcPr>
          <w:p w:rsidR="00201842" w:rsidRDefault="00201842" w:rsidP="0020621D">
            <w:pPr>
              <w:widowControl w:val="0"/>
              <w:suppressAutoHyphens/>
              <w:jc w:val="center"/>
              <w:rPr>
                <w:rFonts w:ascii="Palatino Linotype" w:hAnsi="Palatino Linotype" w:cs="Arial"/>
                <w:bCs/>
                <w:sz w:val="20"/>
                <w:szCs w:val="20"/>
              </w:rPr>
            </w:pPr>
          </w:p>
          <w:p w:rsidR="00201842" w:rsidRDefault="00201842" w:rsidP="0020621D">
            <w:pPr>
              <w:widowControl w:val="0"/>
              <w:suppressAutoHyphens/>
              <w:jc w:val="center"/>
              <w:rPr>
                <w:rFonts w:ascii="Palatino Linotype" w:hAnsi="Palatino Linotype" w:cs="Arial"/>
                <w:bCs/>
                <w:sz w:val="20"/>
                <w:szCs w:val="20"/>
              </w:rPr>
            </w:pPr>
            <w:r w:rsidRPr="003D6578">
              <w:rPr>
                <w:rFonts w:ascii="Palatino Linotype" w:hAnsi="Palatino Linotype" w:cs="Arial"/>
                <w:bCs/>
                <w:sz w:val="20"/>
                <w:szCs w:val="20"/>
              </w:rPr>
              <w:t>Alapmérések, vizsgálatok</w:t>
            </w:r>
            <w:r>
              <w:rPr>
                <w:rFonts w:ascii="Palatino Linotype" w:hAnsi="Palatino Linotype" w:cs="Arial"/>
                <w:bCs/>
                <w:sz w:val="20"/>
                <w:szCs w:val="20"/>
              </w:rPr>
              <w:t>, gyakorlat</w:t>
            </w:r>
          </w:p>
          <w:p w:rsidR="00201842" w:rsidRPr="00B75647" w:rsidRDefault="00201842" w:rsidP="0020621D">
            <w:pPr>
              <w:widowControl w:val="0"/>
              <w:suppressAutoHyphens/>
              <w:jc w:val="center"/>
              <w:rPr>
                <w:rFonts w:ascii="Palatino Linotype" w:hAnsi="Palatino Linotype" w:cs="Mangal"/>
                <w:kern w:val="2"/>
                <w:sz w:val="20"/>
                <w:szCs w:val="20"/>
                <w:lang w:eastAsia="hi-IN" w:bidi="hi-IN"/>
              </w:rPr>
            </w:pPr>
          </w:p>
        </w:tc>
      </w:tr>
      <w:tr w:rsidR="00201842" w:rsidRPr="00B75647" w:rsidTr="0020621D">
        <w:trPr>
          <w:cantSplit/>
          <w:trHeight w:val="5111"/>
        </w:trPr>
        <w:tc>
          <w:tcPr>
            <w:tcW w:w="0" w:type="auto"/>
            <w:vMerge/>
            <w:vAlign w:val="center"/>
          </w:tcPr>
          <w:p w:rsidR="00201842" w:rsidRPr="00B75647" w:rsidRDefault="00201842" w:rsidP="0020621D">
            <w:pPr>
              <w:rPr>
                <w:rFonts w:ascii="Palatino Linotype" w:hAnsi="Palatino Linotype" w:cs="Mangal"/>
                <w:kern w:val="2"/>
                <w:sz w:val="20"/>
                <w:szCs w:val="20"/>
                <w:lang w:eastAsia="hi-IN" w:bidi="hi-IN"/>
              </w:rPr>
            </w:pPr>
          </w:p>
        </w:tc>
        <w:tc>
          <w:tcPr>
            <w:tcW w:w="526" w:type="dxa"/>
            <w:textDirection w:val="btLr"/>
          </w:tcPr>
          <w:p w:rsidR="00201842" w:rsidRPr="00B75647" w:rsidRDefault="00201842" w:rsidP="0020621D">
            <w:pPr>
              <w:widowControl w:val="0"/>
              <w:suppressAutoHyphens/>
              <w:ind w:left="113" w:right="113"/>
              <w:rPr>
                <w:rFonts w:ascii="Palatino Linotype" w:hAnsi="Palatino Linotype"/>
                <w:kern w:val="2"/>
                <w:sz w:val="20"/>
                <w:szCs w:val="20"/>
                <w:lang w:eastAsia="hi-IN" w:bidi="hi-IN"/>
              </w:rPr>
            </w:pPr>
            <w:r w:rsidRPr="00B75647">
              <w:rPr>
                <w:rFonts w:ascii="Palatino Linotype" w:hAnsi="Palatino Linotype"/>
                <w:sz w:val="20"/>
                <w:szCs w:val="20"/>
              </w:rPr>
              <w:t>Laboratóriumi balesetelhárítási szabályok, eszközök</w:t>
            </w:r>
          </w:p>
        </w:tc>
        <w:tc>
          <w:tcPr>
            <w:tcW w:w="526" w:type="dxa"/>
            <w:textDirection w:val="btLr"/>
          </w:tcPr>
          <w:p w:rsidR="00201842" w:rsidRPr="00B75647" w:rsidRDefault="00201842" w:rsidP="0020621D">
            <w:pPr>
              <w:widowControl w:val="0"/>
              <w:suppressAutoHyphens/>
              <w:ind w:left="113" w:right="113"/>
              <w:rPr>
                <w:rFonts w:ascii="Palatino Linotype" w:hAnsi="Palatino Linotype"/>
                <w:kern w:val="2"/>
                <w:sz w:val="16"/>
                <w:szCs w:val="16"/>
                <w:lang w:eastAsia="hi-IN" w:bidi="hi-IN"/>
              </w:rPr>
            </w:pPr>
            <w:r w:rsidRPr="00B75647">
              <w:rPr>
                <w:rFonts w:ascii="Palatino Linotype" w:hAnsi="Palatino Linotype"/>
                <w:sz w:val="16"/>
                <w:szCs w:val="16"/>
              </w:rPr>
              <w:t>Alapmérések, alapműveletek</w:t>
            </w:r>
          </w:p>
        </w:tc>
        <w:tc>
          <w:tcPr>
            <w:tcW w:w="526" w:type="dxa"/>
            <w:textDirection w:val="btLr"/>
          </w:tcPr>
          <w:p w:rsidR="00201842" w:rsidRPr="00B75647" w:rsidRDefault="00201842" w:rsidP="0020621D">
            <w:pPr>
              <w:widowControl w:val="0"/>
              <w:suppressAutoHyphens/>
              <w:ind w:left="113" w:right="113"/>
              <w:rPr>
                <w:rFonts w:ascii="Palatino Linotype" w:hAnsi="Palatino Linotype"/>
                <w:kern w:val="2"/>
                <w:sz w:val="16"/>
                <w:szCs w:val="16"/>
                <w:lang w:eastAsia="hi-IN" w:bidi="hi-IN"/>
              </w:rPr>
            </w:pPr>
            <w:r w:rsidRPr="00B75647">
              <w:rPr>
                <w:rFonts w:ascii="Palatino Linotype" w:hAnsi="Palatino Linotype"/>
                <w:sz w:val="16"/>
                <w:szCs w:val="16"/>
              </w:rPr>
              <w:t>Must és bor alkotórészeinek meghatározása</w:t>
            </w:r>
          </w:p>
        </w:tc>
        <w:tc>
          <w:tcPr>
            <w:tcW w:w="526" w:type="dxa"/>
            <w:textDirection w:val="btLr"/>
          </w:tcPr>
          <w:p w:rsidR="00201842" w:rsidRPr="00B75647" w:rsidRDefault="00201842" w:rsidP="0020621D">
            <w:pPr>
              <w:widowControl w:val="0"/>
              <w:suppressAutoHyphens/>
              <w:ind w:left="113" w:right="113"/>
              <w:rPr>
                <w:rFonts w:ascii="Palatino Linotype" w:hAnsi="Palatino Linotype"/>
                <w:kern w:val="2"/>
                <w:sz w:val="16"/>
                <w:szCs w:val="16"/>
                <w:lang w:eastAsia="hi-IN" w:bidi="hi-IN"/>
              </w:rPr>
            </w:pPr>
            <w:r w:rsidRPr="00B75647">
              <w:rPr>
                <w:rFonts w:ascii="Palatino Linotype" w:hAnsi="Palatino Linotype"/>
                <w:sz w:val="16"/>
                <w:szCs w:val="16"/>
              </w:rPr>
              <w:t>Szőlő kártevőinek vizsgálata</w:t>
            </w:r>
          </w:p>
        </w:tc>
        <w:tc>
          <w:tcPr>
            <w:tcW w:w="526" w:type="dxa"/>
            <w:textDirection w:val="btLr"/>
          </w:tcPr>
          <w:p w:rsidR="00201842" w:rsidRPr="00B75647" w:rsidRDefault="00201842" w:rsidP="0020621D">
            <w:pPr>
              <w:widowControl w:val="0"/>
              <w:suppressAutoHyphens/>
              <w:ind w:left="113" w:right="113"/>
              <w:rPr>
                <w:rFonts w:ascii="Palatino Linotype" w:hAnsi="Palatino Linotype"/>
                <w:kern w:val="2"/>
                <w:sz w:val="16"/>
                <w:szCs w:val="16"/>
                <w:lang w:eastAsia="hi-IN" w:bidi="hi-IN"/>
              </w:rPr>
            </w:pPr>
            <w:r w:rsidRPr="00B75647">
              <w:rPr>
                <w:rFonts w:ascii="Palatino Linotype" w:hAnsi="Palatino Linotype"/>
                <w:sz w:val="16"/>
                <w:szCs w:val="16"/>
              </w:rPr>
              <w:t>Térfogatos elemzések</w:t>
            </w:r>
          </w:p>
        </w:tc>
        <w:tc>
          <w:tcPr>
            <w:tcW w:w="526" w:type="dxa"/>
            <w:textDirection w:val="btLr"/>
          </w:tcPr>
          <w:p w:rsidR="00201842" w:rsidRPr="00B75647" w:rsidRDefault="00201842" w:rsidP="0020621D">
            <w:pPr>
              <w:widowControl w:val="0"/>
              <w:suppressAutoHyphens/>
              <w:ind w:left="113" w:right="113"/>
              <w:rPr>
                <w:rFonts w:ascii="Palatino Linotype" w:hAnsi="Palatino Linotype"/>
                <w:kern w:val="2"/>
                <w:sz w:val="16"/>
                <w:szCs w:val="16"/>
                <w:lang w:eastAsia="hi-IN" w:bidi="hi-IN"/>
              </w:rPr>
            </w:pPr>
            <w:r w:rsidRPr="00B75647">
              <w:rPr>
                <w:rFonts w:ascii="Palatino Linotype" w:hAnsi="Palatino Linotype"/>
                <w:sz w:val="16"/>
                <w:szCs w:val="16"/>
              </w:rPr>
              <w:t>A szőlő érettségének vizsgálata</w:t>
            </w:r>
          </w:p>
        </w:tc>
        <w:tc>
          <w:tcPr>
            <w:tcW w:w="526" w:type="dxa"/>
            <w:textDirection w:val="btLr"/>
          </w:tcPr>
          <w:p w:rsidR="00201842" w:rsidRPr="00B75647" w:rsidRDefault="00201842" w:rsidP="0020621D">
            <w:pPr>
              <w:widowControl w:val="0"/>
              <w:suppressAutoHyphens/>
              <w:ind w:left="113" w:right="113"/>
              <w:rPr>
                <w:rFonts w:ascii="Palatino Linotype" w:hAnsi="Palatino Linotype"/>
                <w:kern w:val="2"/>
                <w:sz w:val="16"/>
                <w:szCs w:val="16"/>
                <w:lang w:eastAsia="hi-IN" w:bidi="hi-IN"/>
              </w:rPr>
            </w:pPr>
            <w:r w:rsidRPr="00B75647">
              <w:rPr>
                <w:rFonts w:ascii="Palatino Linotype" w:hAnsi="Palatino Linotype"/>
                <w:sz w:val="16"/>
                <w:szCs w:val="16"/>
              </w:rPr>
              <w:t>Borászati előírások, minőségbiztosítás, HACCP, mikrobiológiai vizsgálatok</w:t>
            </w:r>
          </w:p>
        </w:tc>
        <w:tc>
          <w:tcPr>
            <w:tcW w:w="526" w:type="dxa"/>
            <w:textDirection w:val="btLr"/>
          </w:tcPr>
          <w:p w:rsidR="00201842" w:rsidRPr="00B75647" w:rsidRDefault="00201842" w:rsidP="0020621D">
            <w:pPr>
              <w:widowControl w:val="0"/>
              <w:suppressAutoHyphens/>
              <w:ind w:left="113" w:right="113"/>
              <w:rPr>
                <w:rFonts w:ascii="Palatino Linotype" w:hAnsi="Palatino Linotype"/>
                <w:kern w:val="2"/>
                <w:sz w:val="16"/>
                <w:szCs w:val="16"/>
                <w:lang w:eastAsia="hi-IN" w:bidi="hi-IN"/>
              </w:rPr>
            </w:pPr>
            <w:r w:rsidRPr="00B75647">
              <w:rPr>
                <w:rFonts w:ascii="Palatino Linotype" w:hAnsi="Palatino Linotype"/>
                <w:sz w:val="16"/>
                <w:szCs w:val="16"/>
              </w:rPr>
              <w:t>Műszeres vizsgálatok</w:t>
            </w:r>
          </w:p>
        </w:tc>
        <w:tc>
          <w:tcPr>
            <w:tcW w:w="526" w:type="dxa"/>
            <w:textDirection w:val="btLr"/>
          </w:tcPr>
          <w:p w:rsidR="00201842" w:rsidRPr="00B75647" w:rsidRDefault="00201842" w:rsidP="0020621D">
            <w:pPr>
              <w:widowControl w:val="0"/>
              <w:suppressAutoHyphens/>
              <w:ind w:left="113" w:right="113"/>
              <w:rPr>
                <w:rFonts w:ascii="Palatino Linotype" w:hAnsi="Palatino Linotype"/>
                <w:kern w:val="2"/>
                <w:sz w:val="16"/>
                <w:szCs w:val="16"/>
                <w:lang w:eastAsia="hi-IN" w:bidi="hi-IN"/>
              </w:rPr>
            </w:pPr>
            <w:r w:rsidRPr="00B75647">
              <w:rPr>
                <w:rFonts w:ascii="Palatino Linotype" w:hAnsi="Palatino Linotype"/>
                <w:sz w:val="16"/>
                <w:szCs w:val="16"/>
              </w:rPr>
              <w:t>Borbírálat, borismeret</w:t>
            </w:r>
          </w:p>
        </w:tc>
        <w:tc>
          <w:tcPr>
            <w:tcW w:w="526" w:type="dxa"/>
            <w:textDirection w:val="btLr"/>
          </w:tcPr>
          <w:p w:rsidR="00201842" w:rsidRPr="00B75647" w:rsidRDefault="00201842" w:rsidP="0020621D">
            <w:pPr>
              <w:widowControl w:val="0"/>
              <w:suppressAutoHyphens/>
              <w:ind w:left="113" w:right="113"/>
              <w:rPr>
                <w:rFonts w:ascii="Palatino Linotype" w:hAnsi="Palatino Linotype"/>
                <w:kern w:val="2"/>
                <w:sz w:val="16"/>
                <w:szCs w:val="16"/>
                <w:lang w:eastAsia="hi-IN" w:bidi="hi-IN"/>
              </w:rPr>
            </w:pPr>
            <w:r w:rsidRPr="00B75647">
              <w:rPr>
                <w:rFonts w:ascii="Palatino Linotype" w:hAnsi="Palatino Linotype"/>
                <w:sz w:val="16"/>
                <w:szCs w:val="16"/>
              </w:rPr>
              <w:t>Talajvizsgálatok</w:t>
            </w:r>
          </w:p>
        </w:tc>
        <w:tc>
          <w:tcPr>
            <w:tcW w:w="526" w:type="dxa"/>
            <w:textDirection w:val="btLr"/>
          </w:tcPr>
          <w:p w:rsidR="00201842" w:rsidRPr="00B75647" w:rsidRDefault="00201842" w:rsidP="0020621D">
            <w:pPr>
              <w:widowControl w:val="0"/>
              <w:suppressAutoHyphens/>
              <w:ind w:left="113" w:right="113"/>
              <w:rPr>
                <w:rFonts w:ascii="Palatino Linotype" w:hAnsi="Palatino Linotype"/>
                <w:kern w:val="2"/>
                <w:sz w:val="16"/>
                <w:szCs w:val="16"/>
                <w:lang w:eastAsia="hi-IN" w:bidi="hi-IN"/>
              </w:rPr>
            </w:pPr>
            <w:r w:rsidRPr="00B75647">
              <w:rPr>
                <w:rFonts w:ascii="Palatino Linotype" w:hAnsi="Palatino Linotype"/>
                <w:sz w:val="16"/>
                <w:szCs w:val="16"/>
              </w:rPr>
              <w:t>Minőségbiztosítás</w:t>
            </w:r>
          </w:p>
        </w:tc>
        <w:tc>
          <w:tcPr>
            <w:tcW w:w="526" w:type="dxa"/>
            <w:textDirection w:val="btLr"/>
          </w:tcPr>
          <w:p w:rsidR="00201842" w:rsidRPr="00B75647" w:rsidRDefault="00201842" w:rsidP="0020621D">
            <w:pPr>
              <w:widowControl w:val="0"/>
              <w:suppressAutoHyphens/>
              <w:ind w:left="113" w:right="113"/>
              <w:rPr>
                <w:rFonts w:ascii="Palatino Linotype" w:hAnsi="Palatino Linotype"/>
                <w:kern w:val="2"/>
                <w:sz w:val="16"/>
                <w:szCs w:val="16"/>
                <w:lang w:eastAsia="hi-IN" w:bidi="hi-IN"/>
              </w:rPr>
            </w:pPr>
            <w:r w:rsidRPr="00B75647">
              <w:rPr>
                <w:rFonts w:ascii="Palatino Linotype" w:hAnsi="Palatino Linotype"/>
                <w:sz w:val="16"/>
                <w:szCs w:val="16"/>
              </w:rPr>
              <w:t>Próbaderítés</w:t>
            </w:r>
          </w:p>
        </w:tc>
        <w:tc>
          <w:tcPr>
            <w:tcW w:w="526" w:type="dxa"/>
            <w:textDirection w:val="btLr"/>
          </w:tcPr>
          <w:p w:rsidR="00201842" w:rsidRPr="00B75647" w:rsidRDefault="00201842" w:rsidP="0020621D">
            <w:pPr>
              <w:widowControl w:val="0"/>
              <w:suppressAutoHyphens/>
              <w:ind w:left="113" w:right="113"/>
              <w:rPr>
                <w:rFonts w:ascii="Palatino Linotype" w:hAnsi="Palatino Linotype"/>
                <w:kern w:val="2"/>
                <w:sz w:val="16"/>
                <w:szCs w:val="16"/>
                <w:lang w:eastAsia="hi-IN" w:bidi="hi-IN"/>
              </w:rPr>
            </w:pPr>
            <w:r w:rsidRPr="00B75647">
              <w:rPr>
                <w:rFonts w:ascii="Palatino Linotype" w:hAnsi="Palatino Linotype"/>
                <w:sz w:val="16"/>
                <w:szCs w:val="16"/>
              </w:rPr>
              <w:t>Borharmónia kialakítása</w:t>
            </w:r>
          </w:p>
        </w:tc>
        <w:tc>
          <w:tcPr>
            <w:tcW w:w="526" w:type="dxa"/>
            <w:textDirection w:val="btLr"/>
          </w:tcPr>
          <w:p w:rsidR="00201842" w:rsidRPr="00B75647" w:rsidRDefault="00201842" w:rsidP="0020621D">
            <w:pPr>
              <w:widowControl w:val="0"/>
              <w:suppressAutoHyphens/>
              <w:ind w:left="113" w:right="113"/>
              <w:rPr>
                <w:rFonts w:ascii="Palatino Linotype" w:hAnsi="Palatino Linotype"/>
                <w:kern w:val="2"/>
                <w:sz w:val="16"/>
                <w:szCs w:val="16"/>
                <w:lang w:eastAsia="hi-IN" w:bidi="hi-IN"/>
              </w:rPr>
            </w:pPr>
            <w:r w:rsidRPr="00B75647">
              <w:rPr>
                <w:rFonts w:ascii="Palatino Linotype" w:hAnsi="Palatino Linotype"/>
                <w:sz w:val="16"/>
                <w:szCs w:val="16"/>
              </w:rPr>
              <w:t>Palackállósági vizsgálatok</w:t>
            </w:r>
          </w:p>
        </w:tc>
      </w:tr>
      <w:tr w:rsidR="00201842" w:rsidRPr="00B75647" w:rsidTr="0020621D">
        <w:tc>
          <w:tcPr>
            <w:tcW w:w="12402" w:type="dxa"/>
            <w:gridSpan w:val="15"/>
          </w:tcPr>
          <w:p w:rsidR="00201842" w:rsidRPr="00B75647" w:rsidRDefault="00201842" w:rsidP="0020621D">
            <w:pPr>
              <w:widowControl w:val="0"/>
              <w:suppressAutoHyphens/>
              <w:jc w:val="center"/>
              <w:rPr>
                <w:rFonts w:ascii="Palatino Linotype" w:hAnsi="Palatino Linotype" w:cs="Mangal"/>
                <w:kern w:val="2"/>
                <w:sz w:val="24"/>
                <w:szCs w:val="24"/>
                <w:lang w:eastAsia="hi-IN" w:bidi="hi-IN"/>
              </w:rPr>
            </w:pPr>
            <w:r w:rsidRPr="00B75647">
              <w:rPr>
                <w:rFonts w:ascii="Palatino Linotype" w:hAnsi="Palatino Linotype"/>
                <w:sz w:val="20"/>
                <w:szCs w:val="20"/>
              </w:rPr>
              <w:t>FELADATOK</w:t>
            </w:r>
          </w:p>
        </w:tc>
      </w:tr>
      <w:tr w:rsidR="00201842" w:rsidRPr="00505787" w:rsidTr="007A57E5">
        <w:tc>
          <w:tcPr>
            <w:tcW w:w="5038" w:type="dxa"/>
          </w:tcPr>
          <w:p w:rsidR="00201842" w:rsidRPr="00505787" w:rsidRDefault="00201842" w:rsidP="0020621D">
            <w:pPr>
              <w:autoSpaceDE w:val="0"/>
              <w:autoSpaceDN w:val="0"/>
              <w:adjustRightInd w:val="0"/>
              <w:jc w:val="both"/>
              <w:rPr>
                <w:rFonts w:ascii="Palatino Linotype" w:hAnsi="Palatino Linotype"/>
                <w:sz w:val="20"/>
                <w:szCs w:val="20"/>
              </w:rPr>
            </w:pPr>
            <w:r w:rsidRPr="00505787">
              <w:rPr>
                <w:rFonts w:ascii="Palatino Linotype" w:hAnsi="Palatino Linotype"/>
                <w:sz w:val="20"/>
                <w:szCs w:val="20"/>
              </w:rPr>
              <w:t>Tömegmérést, térfogatmérést, sűrűségmérést végez</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r>
      <w:tr w:rsidR="00201842" w:rsidRPr="00505787" w:rsidTr="007A57E5">
        <w:tc>
          <w:tcPr>
            <w:tcW w:w="5038" w:type="dxa"/>
          </w:tcPr>
          <w:p w:rsidR="00201842" w:rsidRPr="00505787" w:rsidRDefault="00201842" w:rsidP="0020621D">
            <w:pPr>
              <w:autoSpaceDE w:val="0"/>
              <w:autoSpaceDN w:val="0"/>
              <w:adjustRightInd w:val="0"/>
              <w:jc w:val="both"/>
              <w:rPr>
                <w:rFonts w:ascii="Palatino Linotype" w:hAnsi="Palatino Linotype"/>
                <w:sz w:val="20"/>
                <w:szCs w:val="20"/>
              </w:rPr>
            </w:pPr>
            <w:r w:rsidRPr="00505787">
              <w:rPr>
                <w:rFonts w:ascii="Palatino Linotype" w:hAnsi="Palatino Linotype"/>
                <w:sz w:val="20"/>
                <w:szCs w:val="20"/>
              </w:rPr>
              <w:t>Alkalmazza a laboratóriumi alapműveleteket, precízen kezeli az eszközöket, műszereket</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r>
      <w:tr w:rsidR="00201842" w:rsidRPr="00505787" w:rsidTr="007A57E5">
        <w:tc>
          <w:tcPr>
            <w:tcW w:w="5038" w:type="dxa"/>
          </w:tcPr>
          <w:p w:rsidR="00201842" w:rsidRPr="00505787" w:rsidRDefault="00201842" w:rsidP="0020621D">
            <w:pPr>
              <w:autoSpaceDE w:val="0"/>
              <w:autoSpaceDN w:val="0"/>
              <w:adjustRightInd w:val="0"/>
              <w:jc w:val="both"/>
              <w:rPr>
                <w:rFonts w:ascii="Palatino Linotype" w:hAnsi="Palatino Linotype"/>
                <w:sz w:val="20"/>
                <w:szCs w:val="20"/>
              </w:rPr>
            </w:pPr>
            <w:r w:rsidRPr="00505787">
              <w:rPr>
                <w:rFonts w:ascii="Palatino Linotype" w:hAnsi="Palatino Linotype"/>
                <w:sz w:val="20"/>
                <w:szCs w:val="20"/>
              </w:rPr>
              <w:t>Önállóan határozza meg a szabad és összes kénessavat</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r>
      <w:tr w:rsidR="00201842" w:rsidRPr="00505787" w:rsidTr="007A57E5">
        <w:tc>
          <w:tcPr>
            <w:tcW w:w="5038" w:type="dxa"/>
          </w:tcPr>
          <w:p w:rsidR="00201842" w:rsidRPr="00505787" w:rsidRDefault="00201842" w:rsidP="0020621D">
            <w:pPr>
              <w:autoSpaceDE w:val="0"/>
              <w:autoSpaceDN w:val="0"/>
              <w:adjustRightInd w:val="0"/>
              <w:jc w:val="both"/>
              <w:rPr>
                <w:rFonts w:ascii="Palatino Linotype" w:hAnsi="Palatino Linotype"/>
                <w:sz w:val="20"/>
                <w:szCs w:val="20"/>
              </w:rPr>
            </w:pPr>
            <w:r w:rsidRPr="00505787">
              <w:rPr>
                <w:rFonts w:ascii="Palatino Linotype" w:hAnsi="Palatino Linotype"/>
                <w:sz w:val="20"/>
                <w:szCs w:val="20"/>
              </w:rPr>
              <w:t>Meghatározza a titrálható savtartalmat, a bor alkoholtartalmát</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r>
      <w:tr w:rsidR="00201842" w:rsidRPr="00505787" w:rsidTr="007A57E5">
        <w:tc>
          <w:tcPr>
            <w:tcW w:w="5038" w:type="dxa"/>
          </w:tcPr>
          <w:p w:rsidR="00201842" w:rsidRPr="00505787" w:rsidRDefault="00201842" w:rsidP="0020621D">
            <w:pPr>
              <w:autoSpaceDE w:val="0"/>
              <w:autoSpaceDN w:val="0"/>
              <w:adjustRightInd w:val="0"/>
              <w:jc w:val="both"/>
              <w:rPr>
                <w:rFonts w:ascii="Palatino Linotype" w:hAnsi="Palatino Linotype"/>
                <w:sz w:val="20"/>
                <w:szCs w:val="20"/>
              </w:rPr>
            </w:pPr>
            <w:r w:rsidRPr="00505787">
              <w:rPr>
                <w:rFonts w:ascii="Palatino Linotype" w:hAnsi="Palatino Linotype"/>
                <w:sz w:val="20"/>
                <w:szCs w:val="20"/>
              </w:rPr>
              <w:t>Meghatározza a szőlő beltartalmi értékeit a szüret előtt</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r>
      <w:tr w:rsidR="00201842" w:rsidRPr="00505787" w:rsidTr="007A57E5">
        <w:tc>
          <w:tcPr>
            <w:tcW w:w="5038" w:type="dxa"/>
          </w:tcPr>
          <w:p w:rsidR="00201842" w:rsidRPr="00505787" w:rsidRDefault="00201842" w:rsidP="0020621D">
            <w:pPr>
              <w:autoSpaceDE w:val="0"/>
              <w:autoSpaceDN w:val="0"/>
              <w:adjustRightInd w:val="0"/>
              <w:jc w:val="both"/>
              <w:rPr>
                <w:rFonts w:ascii="Palatino Linotype" w:hAnsi="Palatino Linotype"/>
                <w:sz w:val="20"/>
                <w:szCs w:val="20"/>
              </w:rPr>
            </w:pPr>
            <w:r w:rsidRPr="00505787">
              <w:rPr>
                <w:rFonts w:ascii="Palatino Linotype" w:hAnsi="Palatino Linotype"/>
                <w:sz w:val="20"/>
                <w:szCs w:val="20"/>
              </w:rPr>
              <w:t>Méri és értékeli a must erjesztés előtti paramétereit</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r>
      <w:tr w:rsidR="00201842" w:rsidRPr="00505787" w:rsidTr="007A57E5">
        <w:tc>
          <w:tcPr>
            <w:tcW w:w="5038" w:type="dxa"/>
          </w:tcPr>
          <w:p w:rsidR="00201842" w:rsidRPr="00505787" w:rsidRDefault="00201842" w:rsidP="0020621D">
            <w:pPr>
              <w:autoSpaceDE w:val="0"/>
              <w:autoSpaceDN w:val="0"/>
              <w:adjustRightInd w:val="0"/>
              <w:jc w:val="both"/>
              <w:rPr>
                <w:rFonts w:ascii="Palatino Linotype" w:hAnsi="Palatino Linotype"/>
                <w:sz w:val="20"/>
                <w:szCs w:val="20"/>
              </w:rPr>
            </w:pPr>
            <w:r w:rsidRPr="00505787">
              <w:rPr>
                <w:rFonts w:ascii="Palatino Linotype" w:hAnsi="Palatino Linotype"/>
                <w:sz w:val="20"/>
                <w:szCs w:val="20"/>
              </w:rPr>
              <w:t>Figyelemmel követi a mustban bekövetkező változásokat az erjesztés alatt</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r>
      <w:tr w:rsidR="00201842" w:rsidRPr="00505787" w:rsidTr="007A57E5">
        <w:tc>
          <w:tcPr>
            <w:tcW w:w="5038" w:type="dxa"/>
          </w:tcPr>
          <w:p w:rsidR="00201842" w:rsidRPr="00505787" w:rsidRDefault="00201842" w:rsidP="0020621D">
            <w:pPr>
              <w:autoSpaceDE w:val="0"/>
              <w:autoSpaceDN w:val="0"/>
              <w:adjustRightInd w:val="0"/>
              <w:jc w:val="both"/>
              <w:rPr>
                <w:rFonts w:ascii="Palatino Linotype" w:hAnsi="Palatino Linotype"/>
                <w:sz w:val="20"/>
                <w:szCs w:val="20"/>
              </w:rPr>
            </w:pPr>
            <w:r w:rsidRPr="00505787">
              <w:rPr>
                <w:rFonts w:ascii="Palatino Linotype" w:hAnsi="Palatino Linotype"/>
                <w:sz w:val="20"/>
                <w:szCs w:val="20"/>
              </w:rPr>
              <w:t>Próbaházasítást végez, értékeli és ellenőrzi azok alkotórészeit</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r>
      <w:tr w:rsidR="00201842" w:rsidRPr="00505787" w:rsidTr="007A57E5">
        <w:tc>
          <w:tcPr>
            <w:tcW w:w="5038" w:type="dxa"/>
          </w:tcPr>
          <w:p w:rsidR="00201842" w:rsidRPr="00505787" w:rsidRDefault="00201842" w:rsidP="0020621D">
            <w:pPr>
              <w:autoSpaceDE w:val="0"/>
              <w:autoSpaceDN w:val="0"/>
              <w:adjustRightInd w:val="0"/>
              <w:jc w:val="both"/>
              <w:rPr>
                <w:rFonts w:ascii="Palatino Linotype" w:hAnsi="Palatino Linotype"/>
                <w:sz w:val="20"/>
                <w:szCs w:val="20"/>
              </w:rPr>
            </w:pPr>
            <w:r w:rsidRPr="00505787">
              <w:rPr>
                <w:rFonts w:ascii="Palatino Linotype" w:hAnsi="Palatino Linotype"/>
                <w:sz w:val="20"/>
                <w:szCs w:val="20"/>
              </w:rPr>
              <w:t>Alkalmazza a házasításra vonatkozó előírásokat</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r>
      <w:tr w:rsidR="00201842" w:rsidRPr="00505787" w:rsidTr="007A57E5">
        <w:tc>
          <w:tcPr>
            <w:tcW w:w="5038" w:type="dxa"/>
          </w:tcPr>
          <w:p w:rsidR="00201842" w:rsidRPr="00505787" w:rsidRDefault="00201842" w:rsidP="0020621D">
            <w:pPr>
              <w:autoSpaceDE w:val="0"/>
              <w:autoSpaceDN w:val="0"/>
              <w:adjustRightInd w:val="0"/>
              <w:jc w:val="both"/>
              <w:rPr>
                <w:rFonts w:ascii="Palatino Linotype" w:hAnsi="Palatino Linotype"/>
                <w:sz w:val="20"/>
                <w:szCs w:val="20"/>
              </w:rPr>
            </w:pPr>
            <w:r w:rsidRPr="00505787">
              <w:rPr>
                <w:rFonts w:ascii="Palatino Linotype" w:hAnsi="Palatino Linotype"/>
                <w:sz w:val="20"/>
                <w:szCs w:val="20"/>
              </w:rPr>
              <w:t>Értékeli a vízminőségi vizsgálatok adatait</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r>
      <w:tr w:rsidR="00201842" w:rsidRPr="00505787" w:rsidTr="007A57E5">
        <w:tc>
          <w:tcPr>
            <w:tcW w:w="5038" w:type="dxa"/>
          </w:tcPr>
          <w:p w:rsidR="00201842" w:rsidRPr="00505787" w:rsidRDefault="00201842" w:rsidP="0020621D">
            <w:pPr>
              <w:autoSpaceDE w:val="0"/>
              <w:autoSpaceDN w:val="0"/>
              <w:adjustRightInd w:val="0"/>
              <w:jc w:val="both"/>
              <w:rPr>
                <w:rFonts w:ascii="Palatino Linotype" w:hAnsi="Palatino Linotype"/>
                <w:sz w:val="20"/>
                <w:szCs w:val="20"/>
              </w:rPr>
            </w:pPr>
            <w:r w:rsidRPr="00505787">
              <w:rPr>
                <w:rFonts w:ascii="Palatino Linotype" w:hAnsi="Palatino Linotype"/>
                <w:sz w:val="20"/>
                <w:szCs w:val="20"/>
              </w:rPr>
              <w:t>Próbaderítést végez, elvégzi annak értékelését</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r>
      <w:tr w:rsidR="00201842" w:rsidRPr="00505787" w:rsidTr="007A57E5">
        <w:tc>
          <w:tcPr>
            <w:tcW w:w="5038" w:type="dxa"/>
          </w:tcPr>
          <w:p w:rsidR="00201842" w:rsidRPr="00505787" w:rsidRDefault="00201842" w:rsidP="0020621D">
            <w:pPr>
              <w:autoSpaceDE w:val="0"/>
              <w:autoSpaceDN w:val="0"/>
              <w:adjustRightInd w:val="0"/>
              <w:jc w:val="both"/>
              <w:rPr>
                <w:rFonts w:ascii="Palatino Linotype" w:hAnsi="Palatino Linotype"/>
                <w:sz w:val="20"/>
                <w:szCs w:val="20"/>
              </w:rPr>
            </w:pPr>
            <w:r w:rsidRPr="00505787">
              <w:rPr>
                <w:rFonts w:ascii="Palatino Linotype" w:hAnsi="Palatino Linotype"/>
                <w:sz w:val="20"/>
                <w:szCs w:val="20"/>
              </w:rPr>
              <w:t>Elvégzi a borharmónia kialakításához szükséges próbasorozatokat</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r>
      <w:tr w:rsidR="00201842" w:rsidRPr="00505787" w:rsidTr="007A57E5">
        <w:tc>
          <w:tcPr>
            <w:tcW w:w="5038" w:type="dxa"/>
          </w:tcPr>
          <w:p w:rsidR="00201842" w:rsidRPr="00505787" w:rsidRDefault="00201842" w:rsidP="0020621D">
            <w:pPr>
              <w:autoSpaceDE w:val="0"/>
              <w:autoSpaceDN w:val="0"/>
              <w:adjustRightInd w:val="0"/>
              <w:jc w:val="both"/>
              <w:rPr>
                <w:rFonts w:ascii="Palatino Linotype" w:hAnsi="Palatino Linotype"/>
                <w:sz w:val="20"/>
                <w:szCs w:val="20"/>
              </w:rPr>
            </w:pPr>
            <w:r w:rsidRPr="00505787">
              <w:rPr>
                <w:rFonts w:ascii="Palatino Linotype" w:hAnsi="Palatino Linotype"/>
                <w:sz w:val="20"/>
                <w:szCs w:val="20"/>
              </w:rPr>
              <w:t>Alkalmazza a tisztítási, fertőtlenítési eljárásokat</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r>
      <w:tr w:rsidR="00201842" w:rsidRPr="00505787" w:rsidTr="007A57E5">
        <w:tc>
          <w:tcPr>
            <w:tcW w:w="5038" w:type="dxa"/>
          </w:tcPr>
          <w:p w:rsidR="00201842" w:rsidRPr="00505787" w:rsidRDefault="00201842" w:rsidP="0020621D">
            <w:pPr>
              <w:autoSpaceDE w:val="0"/>
              <w:autoSpaceDN w:val="0"/>
              <w:adjustRightInd w:val="0"/>
              <w:jc w:val="both"/>
              <w:rPr>
                <w:rFonts w:ascii="Palatino Linotype" w:hAnsi="Palatino Linotype"/>
                <w:sz w:val="20"/>
                <w:szCs w:val="20"/>
              </w:rPr>
            </w:pPr>
            <w:r w:rsidRPr="00505787">
              <w:rPr>
                <w:rFonts w:ascii="Palatino Linotype" w:hAnsi="Palatino Linotype"/>
                <w:sz w:val="20"/>
                <w:szCs w:val="20"/>
              </w:rPr>
              <w:t>Elvégzi a vörösborok színanyag kontrolljának feladatát</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r>
      <w:tr w:rsidR="00201842" w:rsidRPr="00505787" w:rsidTr="007A57E5">
        <w:tc>
          <w:tcPr>
            <w:tcW w:w="5038" w:type="dxa"/>
          </w:tcPr>
          <w:p w:rsidR="00201842" w:rsidRPr="00505787" w:rsidRDefault="00201842" w:rsidP="0020621D">
            <w:pPr>
              <w:autoSpaceDE w:val="0"/>
              <w:autoSpaceDN w:val="0"/>
              <w:adjustRightInd w:val="0"/>
              <w:jc w:val="both"/>
              <w:rPr>
                <w:rFonts w:ascii="Palatino Linotype" w:hAnsi="Palatino Linotype"/>
                <w:sz w:val="20"/>
                <w:szCs w:val="20"/>
              </w:rPr>
            </w:pPr>
            <w:r w:rsidRPr="00505787">
              <w:rPr>
                <w:rFonts w:ascii="Palatino Linotype" w:hAnsi="Palatino Linotype"/>
                <w:sz w:val="20"/>
                <w:szCs w:val="20"/>
              </w:rPr>
              <w:t>Értékeli a talajvizsgálatok eredményeit</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r>
      <w:tr w:rsidR="00201842" w:rsidRPr="00505787" w:rsidTr="007A57E5">
        <w:tc>
          <w:tcPr>
            <w:tcW w:w="5038" w:type="dxa"/>
          </w:tcPr>
          <w:p w:rsidR="00201842" w:rsidRPr="00505787" w:rsidRDefault="00201842" w:rsidP="0020621D">
            <w:pPr>
              <w:autoSpaceDE w:val="0"/>
              <w:autoSpaceDN w:val="0"/>
              <w:adjustRightInd w:val="0"/>
              <w:rPr>
                <w:rFonts w:ascii="Palatino Linotype" w:hAnsi="Palatino Linotype"/>
                <w:sz w:val="20"/>
                <w:szCs w:val="20"/>
              </w:rPr>
            </w:pPr>
            <w:r w:rsidRPr="00505787">
              <w:rPr>
                <w:rFonts w:ascii="Palatino Linotype" w:hAnsi="Palatino Linotype"/>
                <w:sz w:val="20"/>
                <w:szCs w:val="20"/>
              </w:rPr>
              <w:t>Azonosítja a szőlőnövény betegségeit okozó minkoorganizmusokat</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r>
      <w:tr w:rsidR="00201842" w:rsidRPr="00505787" w:rsidTr="007A57E5">
        <w:tc>
          <w:tcPr>
            <w:tcW w:w="5038" w:type="dxa"/>
          </w:tcPr>
          <w:p w:rsidR="00201842" w:rsidRPr="00505787" w:rsidRDefault="00201842" w:rsidP="0020621D">
            <w:pPr>
              <w:autoSpaceDE w:val="0"/>
              <w:autoSpaceDN w:val="0"/>
              <w:adjustRightInd w:val="0"/>
              <w:jc w:val="both"/>
              <w:rPr>
                <w:rFonts w:ascii="Palatino Linotype" w:hAnsi="Palatino Linotype"/>
                <w:sz w:val="20"/>
                <w:szCs w:val="20"/>
              </w:rPr>
            </w:pPr>
            <w:r w:rsidRPr="00505787">
              <w:rPr>
                <w:rFonts w:ascii="Palatino Linotype" w:hAnsi="Palatino Linotype"/>
                <w:sz w:val="20"/>
                <w:szCs w:val="20"/>
              </w:rPr>
              <w:t>Alkalmazza a növényvédőszerek kezelésének, keverésének szabályait</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r>
      <w:tr w:rsidR="00201842" w:rsidRPr="00505787" w:rsidTr="007A57E5">
        <w:tc>
          <w:tcPr>
            <w:tcW w:w="5038" w:type="dxa"/>
          </w:tcPr>
          <w:p w:rsidR="00201842" w:rsidRPr="00505787" w:rsidRDefault="00201842" w:rsidP="0020621D">
            <w:pPr>
              <w:autoSpaceDE w:val="0"/>
              <w:autoSpaceDN w:val="0"/>
              <w:adjustRightInd w:val="0"/>
              <w:jc w:val="both"/>
              <w:rPr>
                <w:rFonts w:ascii="Palatino Linotype" w:hAnsi="Palatino Linotype"/>
                <w:sz w:val="20"/>
                <w:szCs w:val="20"/>
              </w:rPr>
            </w:pPr>
            <w:r w:rsidRPr="00505787">
              <w:rPr>
                <w:rFonts w:ascii="Palatino Linotype" w:hAnsi="Palatino Linotype"/>
                <w:sz w:val="20"/>
                <w:szCs w:val="20"/>
              </w:rPr>
              <w:t>Palackállósági vizsgálatokat végez</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r>
      <w:tr w:rsidR="00201842" w:rsidRPr="00505787" w:rsidTr="007A57E5">
        <w:tc>
          <w:tcPr>
            <w:tcW w:w="5038" w:type="dxa"/>
          </w:tcPr>
          <w:p w:rsidR="00201842" w:rsidRPr="00505787" w:rsidRDefault="00201842" w:rsidP="0020621D">
            <w:pPr>
              <w:autoSpaceDE w:val="0"/>
              <w:autoSpaceDN w:val="0"/>
              <w:adjustRightInd w:val="0"/>
              <w:jc w:val="both"/>
              <w:rPr>
                <w:rFonts w:ascii="Palatino Linotype" w:hAnsi="Palatino Linotype"/>
                <w:sz w:val="20"/>
                <w:szCs w:val="20"/>
              </w:rPr>
            </w:pPr>
            <w:r w:rsidRPr="00505787">
              <w:rPr>
                <w:rFonts w:ascii="Palatino Linotype" w:hAnsi="Palatino Linotype"/>
                <w:sz w:val="20"/>
                <w:szCs w:val="20"/>
              </w:rPr>
              <w:t>Mikroszkóp segítségével azonosítja a mustban, borban lévő mikroorganizmusokat, üledéket</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r>
      <w:tr w:rsidR="00201842" w:rsidRPr="00505787" w:rsidTr="007A57E5">
        <w:tc>
          <w:tcPr>
            <w:tcW w:w="12402" w:type="dxa"/>
            <w:gridSpan w:val="15"/>
            <w:vAlign w:val="center"/>
          </w:tcPr>
          <w:p w:rsidR="00201842" w:rsidRPr="00505787" w:rsidRDefault="00201842" w:rsidP="007A57E5">
            <w:pPr>
              <w:widowControl w:val="0"/>
              <w:tabs>
                <w:tab w:val="left" w:pos="3449"/>
              </w:tabs>
              <w:suppressAutoHyphens/>
              <w:jc w:val="center"/>
              <w:rPr>
                <w:rFonts w:ascii="Palatino Linotype" w:hAnsi="Palatino Linotype"/>
                <w:sz w:val="20"/>
                <w:szCs w:val="20"/>
              </w:rPr>
            </w:pPr>
            <w:r w:rsidRPr="00505787">
              <w:rPr>
                <w:rFonts w:ascii="Palatino Linotype" w:hAnsi="Palatino Linotype"/>
                <w:sz w:val="20"/>
                <w:szCs w:val="20"/>
              </w:rPr>
              <w:t>SZAKMAI ISMERETEK</w:t>
            </w:r>
          </w:p>
        </w:tc>
      </w:tr>
      <w:tr w:rsidR="00201842" w:rsidRPr="00505787" w:rsidTr="007A57E5">
        <w:tc>
          <w:tcPr>
            <w:tcW w:w="5038" w:type="dxa"/>
          </w:tcPr>
          <w:p w:rsidR="00201842" w:rsidRPr="00505787" w:rsidRDefault="00201842" w:rsidP="0020621D">
            <w:pPr>
              <w:autoSpaceDE w:val="0"/>
              <w:autoSpaceDN w:val="0"/>
              <w:adjustRightInd w:val="0"/>
              <w:jc w:val="both"/>
              <w:rPr>
                <w:rFonts w:ascii="Palatino Linotype" w:hAnsi="Palatino Linotype"/>
                <w:noProof/>
                <w:sz w:val="20"/>
                <w:szCs w:val="20"/>
              </w:rPr>
            </w:pPr>
            <w:r w:rsidRPr="00505787">
              <w:rPr>
                <w:rFonts w:ascii="Palatino Linotype" w:hAnsi="Palatino Linotype"/>
                <w:noProof/>
                <w:sz w:val="20"/>
                <w:szCs w:val="20"/>
              </w:rPr>
              <w:t>Laboratóriumi rendszerszabályok, vegyszerek kezelése, biztonsági előírások</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r>
      <w:tr w:rsidR="00201842" w:rsidRPr="00505787" w:rsidTr="007A57E5">
        <w:tc>
          <w:tcPr>
            <w:tcW w:w="5038" w:type="dxa"/>
          </w:tcPr>
          <w:p w:rsidR="00201842" w:rsidRPr="00505787" w:rsidRDefault="00201842" w:rsidP="0020621D">
            <w:pPr>
              <w:autoSpaceDE w:val="0"/>
              <w:autoSpaceDN w:val="0"/>
              <w:adjustRightInd w:val="0"/>
              <w:jc w:val="both"/>
              <w:rPr>
                <w:rFonts w:ascii="Palatino Linotype" w:hAnsi="Palatino Linotype"/>
                <w:noProof/>
                <w:sz w:val="20"/>
                <w:szCs w:val="20"/>
              </w:rPr>
            </w:pPr>
            <w:r w:rsidRPr="00505787">
              <w:rPr>
                <w:rFonts w:ascii="Palatino Linotype" w:hAnsi="Palatino Linotype"/>
                <w:noProof/>
                <w:sz w:val="20"/>
                <w:szCs w:val="20"/>
              </w:rPr>
              <w:t>Laboratóriumi alapmérések (tömeg- és térfogatmérés, sűrűségmérés oldatkészítés)</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r>
      <w:tr w:rsidR="00201842" w:rsidRPr="00505787" w:rsidTr="007A57E5">
        <w:tc>
          <w:tcPr>
            <w:tcW w:w="5038" w:type="dxa"/>
          </w:tcPr>
          <w:p w:rsidR="00201842" w:rsidRPr="00505787" w:rsidRDefault="00201842" w:rsidP="0020621D">
            <w:pPr>
              <w:autoSpaceDE w:val="0"/>
              <w:autoSpaceDN w:val="0"/>
              <w:adjustRightInd w:val="0"/>
              <w:jc w:val="both"/>
              <w:rPr>
                <w:rFonts w:ascii="Palatino Linotype" w:hAnsi="Palatino Linotype"/>
                <w:noProof/>
                <w:sz w:val="20"/>
                <w:szCs w:val="20"/>
              </w:rPr>
            </w:pPr>
            <w:r w:rsidRPr="00505787">
              <w:rPr>
                <w:rFonts w:ascii="Palatino Linotype" w:hAnsi="Palatino Linotype"/>
                <w:noProof/>
                <w:sz w:val="20"/>
                <w:szCs w:val="20"/>
              </w:rPr>
              <w:t>Refraktometria</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r>
      <w:tr w:rsidR="00201842" w:rsidRPr="00505787" w:rsidTr="007A57E5">
        <w:tc>
          <w:tcPr>
            <w:tcW w:w="5038" w:type="dxa"/>
          </w:tcPr>
          <w:p w:rsidR="00201842" w:rsidRPr="00505787" w:rsidRDefault="00201842" w:rsidP="0020621D">
            <w:pPr>
              <w:autoSpaceDE w:val="0"/>
              <w:autoSpaceDN w:val="0"/>
              <w:adjustRightInd w:val="0"/>
              <w:jc w:val="both"/>
              <w:rPr>
                <w:rFonts w:ascii="Palatino Linotype" w:hAnsi="Palatino Linotype"/>
                <w:noProof/>
                <w:sz w:val="20"/>
                <w:szCs w:val="20"/>
              </w:rPr>
            </w:pPr>
            <w:r w:rsidRPr="00505787">
              <w:rPr>
                <w:rFonts w:ascii="Palatino Linotype" w:hAnsi="Palatino Linotype"/>
                <w:noProof/>
                <w:sz w:val="20"/>
                <w:szCs w:val="20"/>
              </w:rPr>
              <w:t>Titrimetria, titrálhatósav, illósavtartalom meghatározása</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r>
      <w:tr w:rsidR="00201842" w:rsidRPr="00505787" w:rsidTr="007A57E5">
        <w:tc>
          <w:tcPr>
            <w:tcW w:w="5038" w:type="dxa"/>
          </w:tcPr>
          <w:p w:rsidR="00201842" w:rsidRPr="00505787" w:rsidRDefault="00201842" w:rsidP="0020621D">
            <w:pPr>
              <w:autoSpaceDE w:val="0"/>
              <w:autoSpaceDN w:val="0"/>
              <w:adjustRightInd w:val="0"/>
              <w:jc w:val="both"/>
              <w:rPr>
                <w:rFonts w:ascii="Palatino Linotype" w:hAnsi="Palatino Linotype"/>
                <w:noProof/>
                <w:sz w:val="20"/>
                <w:szCs w:val="20"/>
              </w:rPr>
            </w:pPr>
            <w:r w:rsidRPr="00505787">
              <w:rPr>
                <w:rFonts w:ascii="Palatino Linotype" w:hAnsi="Palatino Linotype"/>
                <w:noProof/>
                <w:sz w:val="20"/>
                <w:szCs w:val="20"/>
              </w:rPr>
              <w:t>Alkoholtartalom meghatározás különböző módszerekkel</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r>
      <w:tr w:rsidR="00201842" w:rsidRPr="00505787" w:rsidTr="007A57E5">
        <w:tc>
          <w:tcPr>
            <w:tcW w:w="5038" w:type="dxa"/>
          </w:tcPr>
          <w:p w:rsidR="00201842" w:rsidRPr="00505787" w:rsidRDefault="00201842" w:rsidP="0020621D">
            <w:pPr>
              <w:autoSpaceDE w:val="0"/>
              <w:autoSpaceDN w:val="0"/>
              <w:adjustRightInd w:val="0"/>
              <w:jc w:val="both"/>
              <w:rPr>
                <w:rFonts w:ascii="Palatino Linotype" w:hAnsi="Palatino Linotype"/>
                <w:noProof/>
                <w:sz w:val="20"/>
                <w:szCs w:val="20"/>
              </w:rPr>
            </w:pPr>
            <w:r w:rsidRPr="00505787">
              <w:rPr>
                <w:rFonts w:ascii="Palatino Linotype" w:hAnsi="Palatino Linotype"/>
                <w:noProof/>
                <w:sz w:val="20"/>
                <w:szCs w:val="20"/>
              </w:rPr>
              <w:t>Must és a bor cukortartalmának egyszerű meghatározásai</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r>
      <w:tr w:rsidR="00201842" w:rsidRPr="00505787" w:rsidTr="007A57E5">
        <w:tc>
          <w:tcPr>
            <w:tcW w:w="5038" w:type="dxa"/>
          </w:tcPr>
          <w:p w:rsidR="00201842" w:rsidRPr="00505787" w:rsidRDefault="00201842" w:rsidP="0020621D">
            <w:pPr>
              <w:autoSpaceDE w:val="0"/>
              <w:autoSpaceDN w:val="0"/>
              <w:adjustRightInd w:val="0"/>
              <w:jc w:val="both"/>
              <w:rPr>
                <w:rFonts w:ascii="Palatino Linotype" w:hAnsi="Palatino Linotype"/>
                <w:noProof/>
                <w:sz w:val="20"/>
                <w:szCs w:val="20"/>
              </w:rPr>
            </w:pPr>
            <w:r w:rsidRPr="00505787">
              <w:rPr>
                <w:rFonts w:ascii="Palatino Linotype" w:hAnsi="Palatino Linotype"/>
                <w:noProof/>
                <w:sz w:val="20"/>
                <w:szCs w:val="20"/>
              </w:rPr>
              <w:t>Mikrobiológiai vizsgálatok</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r>
      <w:tr w:rsidR="00201842" w:rsidRPr="00505787" w:rsidTr="007A57E5">
        <w:tc>
          <w:tcPr>
            <w:tcW w:w="5038" w:type="dxa"/>
          </w:tcPr>
          <w:p w:rsidR="00201842" w:rsidRPr="00505787" w:rsidRDefault="00201842" w:rsidP="0020621D">
            <w:pPr>
              <w:autoSpaceDE w:val="0"/>
              <w:autoSpaceDN w:val="0"/>
              <w:adjustRightInd w:val="0"/>
              <w:jc w:val="both"/>
              <w:rPr>
                <w:rFonts w:ascii="Palatino Linotype" w:hAnsi="Palatino Linotype"/>
                <w:noProof/>
                <w:sz w:val="20"/>
                <w:szCs w:val="20"/>
              </w:rPr>
            </w:pPr>
            <w:r w:rsidRPr="00505787">
              <w:rPr>
                <w:rFonts w:ascii="Palatino Linotype" w:hAnsi="Palatino Linotype"/>
                <w:noProof/>
                <w:sz w:val="20"/>
                <w:szCs w:val="20"/>
              </w:rPr>
              <w:t>Szőlő szüret előtti paraméterei</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r>
      <w:tr w:rsidR="00201842" w:rsidRPr="00505787" w:rsidTr="007A57E5">
        <w:tc>
          <w:tcPr>
            <w:tcW w:w="5038" w:type="dxa"/>
          </w:tcPr>
          <w:p w:rsidR="00201842" w:rsidRPr="00505787" w:rsidRDefault="00201842" w:rsidP="0020621D">
            <w:pPr>
              <w:autoSpaceDE w:val="0"/>
              <w:autoSpaceDN w:val="0"/>
              <w:adjustRightInd w:val="0"/>
              <w:jc w:val="both"/>
              <w:rPr>
                <w:rFonts w:ascii="Palatino Linotype" w:hAnsi="Palatino Linotype"/>
                <w:noProof/>
                <w:sz w:val="20"/>
                <w:szCs w:val="20"/>
              </w:rPr>
            </w:pPr>
            <w:r w:rsidRPr="00505787">
              <w:rPr>
                <w:rFonts w:ascii="Palatino Linotype" w:hAnsi="Palatino Linotype"/>
                <w:noProof/>
                <w:sz w:val="20"/>
                <w:szCs w:val="20"/>
              </w:rPr>
              <w:t>Must és bor beltartalmának összetétele</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r>
      <w:tr w:rsidR="00201842" w:rsidRPr="00505787" w:rsidTr="007A57E5">
        <w:tc>
          <w:tcPr>
            <w:tcW w:w="5038" w:type="dxa"/>
          </w:tcPr>
          <w:p w:rsidR="00201842" w:rsidRPr="00505787" w:rsidRDefault="00201842" w:rsidP="0020621D">
            <w:pPr>
              <w:autoSpaceDE w:val="0"/>
              <w:autoSpaceDN w:val="0"/>
              <w:adjustRightInd w:val="0"/>
              <w:jc w:val="both"/>
              <w:rPr>
                <w:rFonts w:ascii="Palatino Linotype" w:hAnsi="Palatino Linotype"/>
                <w:noProof/>
                <w:sz w:val="20"/>
                <w:szCs w:val="20"/>
              </w:rPr>
            </w:pPr>
            <w:r w:rsidRPr="00505787">
              <w:rPr>
                <w:rFonts w:ascii="Palatino Linotype" w:hAnsi="Palatino Linotype"/>
                <w:noProof/>
                <w:sz w:val="20"/>
                <w:szCs w:val="20"/>
              </w:rPr>
              <w:t>Erjesztés alatt lejátszódó folyamatok</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r>
      <w:tr w:rsidR="00201842" w:rsidRPr="00505787" w:rsidTr="007A57E5">
        <w:tc>
          <w:tcPr>
            <w:tcW w:w="5038" w:type="dxa"/>
          </w:tcPr>
          <w:p w:rsidR="00201842" w:rsidRPr="00505787" w:rsidRDefault="00201842" w:rsidP="0020621D">
            <w:pPr>
              <w:autoSpaceDE w:val="0"/>
              <w:autoSpaceDN w:val="0"/>
              <w:adjustRightInd w:val="0"/>
              <w:rPr>
                <w:rFonts w:ascii="Palatino Linotype" w:hAnsi="Palatino Linotype"/>
                <w:noProof/>
                <w:sz w:val="20"/>
                <w:szCs w:val="20"/>
              </w:rPr>
            </w:pPr>
            <w:r w:rsidRPr="00505787">
              <w:rPr>
                <w:rFonts w:ascii="Palatino Linotype" w:hAnsi="Palatino Linotype"/>
                <w:noProof/>
                <w:sz w:val="20"/>
                <w:szCs w:val="20"/>
              </w:rPr>
              <w:t>Élesztő hatékonyságának vizsgálata</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r>
      <w:tr w:rsidR="00201842" w:rsidRPr="00505787" w:rsidTr="007A57E5">
        <w:tc>
          <w:tcPr>
            <w:tcW w:w="5038" w:type="dxa"/>
          </w:tcPr>
          <w:p w:rsidR="00201842" w:rsidRPr="00505787" w:rsidRDefault="00201842" w:rsidP="0020621D">
            <w:pPr>
              <w:autoSpaceDE w:val="0"/>
              <w:autoSpaceDN w:val="0"/>
              <w:adjustRightInd w:val="0"/>
              <w:rPr>
                <w:rFonts w:ascii="Palatino Linotype" w:hAnsi="Palatino Linotype"/>
                <w:noProof/>
                <w:sz w:val="20"/>
                <w:szCs w:val="20"/>
              </w:rPr>
            </w:pPr>
            <w:r w:rsidRPr="00505787">
              <w:rPr>
                <w:rFonts w:ascii="Palatino Linotype" w:hAnsi="Palatino Linotype"/>
                <w:noProof/>
                <w:sz w:val="20"/>
                <w:szCs w:val="20"/>
              </w:rPr>
              <w:t>Próbaderítés feladatai</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r>
      <w:tr w:rsidR="00201842" w:rsidRPr="00505787" w:rsidTr="007A57E5">
        <w:tc>
          <w:tcPr>
            <w:tcW w:w="5038" w:type="dxa"/>
          </w:tcPr>
          <w:p w:rsidR="00201842" w:rsidRPr="00505787" w:rsidRDefault="00201842" w:rsidP="0020621D">
            <w:pPr>
              <w:autoSpaceDE w:val="0"/>
              <w:autoSpaceDN w:val="0"/>
              <w:adjustRightInd w:val="0"/>
              <w:rPr>
                <w:rFonts w:ascii="Palatino Linotype" w:hAnsi="Palatino Linotype"/>
                <w:noProof/>
                <w:sz w:val="20"/>
                <w:szCs w:val="20"/>
              </w:rPr>
            </w:pPr>
            <w:r w:rsidRPr="00505787">
              <w:rPr>
                <w:rFonts w:ascii="Palatino Linotype" w:hAnsi="Palatino Linotype"/>
                <w:noProof/>
                <w:sz w:val="20"/>
                <w:szCs w:val="20"/>
              </w:rPr>
              <w:t xml:space="preserve">Házasítások előírásai, hatályos jogszabályok </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r>
      <w:tr w:rsidR="00201842" w:rsidRPr="00505787" w:rsidTr="007A57E5">
        <w:tc>
          <w:tcPr>
            <w:tcW w:w="5038" w:type="dxa"/>
          </w:tcPr>
          <w:p w:rsidR="00201842" w:rsidRPr="00505787" w:rsidRDefault="00201842" w:rsidP="0020621D">
            <w:pPr>
              <w:autoSpaceDE w:val="0"/>
              <w:autoSpaceDN w:val="0"/>
              <w:adjustRightInd w:val="0"/>
              <w:rPr>
                <w:rFonts w:ascii="Palatino Linotype" w:hAnsi="Palatino Linotype"/>
                <w:noProof/>
                <w:sz w:val="20"/>
                <w:szCs w:val="20"/>
              </w:rPr>
            </w:pPr>
            <w:r w:rsidRPr="00505787">
              <w:rPr>
                <w:rFonts w:ascii="Palatino Linotype" w:hAnsi="Palatino Linotype"/>
                <w:noProof/>
                <w:sz w:val="20"/>
                <w:szCs w:val="20"/>
              </w:rPr>
              <w:t>Borok kénezése, kénezőanyagok jellemzői</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r>
      <w:tr w:rsidR="00201842" w:rsidRPr="00505787" w:rsidTr="007A57E5">
        <w:tc>
          <w:tcPr>
            <w:tcW w:w="5038" w:type="dxa"/>
          </w:tcPr>
          <w:p w:rsidR="00201842" w:rsidRPr="00505787" w:rsidRDefault="00201842" w:rsidP="0020621D">
            <w:pPr>
              <w:autoSpaceDE w:val="0"/>
              <w:autoSpaceDN w:val="0"/>
              <w:adjustRightInd w:val="0"/>
              <w:rPr>
                <w:rFonts w:ascii="Palatino Linotype" w:hAnsi="Palatino Linotype"/>
                <w:noProof/>
                <w:sz w:val="20"/>
                <w:szCs w:val="20"/>
              </w:rPr>
            </w:pPr>
            <w:r w:rsidRPr="00505787">
              <w:rPr>
                <w:rFonts w:ascii="Palatino Linotype" w:hAnsi="Palatino Linotype"/>
                <w:noProof/>
                <w:sz w:val="20"/>
                <w:szCs w:val="20"/>
              </w:rPr>
              <w:t>Víz minőségét befolyásoló tényezők, vízkeménység</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r>
      <w:tr w:rsidR="00201842" w:rsidRPr="00505787" w:rsidTr="007A57E5">
        <w:tc>
          <w:tcPr>
            <w:tcW w:w="5038" w:type="dxa"/>
          </w:tcPr>
          <w:p w:rsidR="00201842" w:rsidRPr="00505787" w:rsidRDefault="00201842" w:rsidP="0020621D">
            <w:pPr>
              <w:autoSpaceDE w:val="0"/>
              <w:autoSpaceDN w:val="0"/>
              <w:adjustRightInd w:val="0"/>
              <w:rPr>
                <w:rFonts w:ascii="Palatino Linotype" w:hAnsi="Palatino Linotype"/>
                <w:noProof/>
                <w:sz w:val="20"/>
                <w:szCs w:val="20"/>
              </w:rPr>
            </w:pPr>
            <w:r w:rsidRPr="00505787">
              <w:rPr>
                <w:rFonts w:ascii="Palatino Linotype" w:hAnsi="Palatino Linotype"/>
                <w:noProof/>
                <w:sz w:val="20"/>
                <w:szCs w:val="20"/>
              </w:rPr>
              <w:t>Borkezelések eredményeinek kontrollálása</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r>
      <w:tr w:rsidR="00201842" w:rsidRPr="00505787" w:rsidTr="007A57E5">
        <w:tc>
          <w:tcPr>
            <w:tcW w:w="5038" w:type="dxa"/>
          </w:tcPr>
          <w:p w:rsidR="00201842" w:rsidRPr="00505787" w:rsidRDefault="00201842" w:rsidP="0020621D">
            <w:pPr>
              <w:autoSpaceDE w:val="0"/>
              <w:autoSpaceDN w:val="0"/>
              <w:adjustRightInd w:val="0"/>
              <w:rPr>
                <w:rFonts w:ascii="Palatino Linotype" w:hAnsi="Palatino Linotype"/>
                <w:noProof/>
                <w:sz w:val="20"/>
                <w:szCs w:val="20"/>
              </w:rPr>
            </w:pPr>
            <w:r w:rsidRPr="00505787">
              <w:rPr>
                <w:rFonts w:ascii="Palatino Linotype" w:hAnsi="Palatino Linotype"/>
                <w:noProof/>
                <w:sz w:val="20"/>
                <w:szCs w:val="20"/>
              </w:rPr>
              <w:t>Talajvizsgálatok szerepe, a szőlő tápanyagigénye</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r>
      <w:tr w:rsidR="00201842" w:rsidRPr="00505787" w:rsidTr="007A57E5">
        <w:tc>
          <w:tcPr>
            <w:tcW w:w="5038" w:type="dxa"/>
          </w:tcPr>
          <w:p w:rsidR="00201842" w:rsidRPr="00505787" w:rsidRDefault="00201842" w:rsidP="0020621D">
            <w:pPr>
              <w:autoSpaceDE w:val="0"/>
              <w:autoSpaceDN w:val="0"/>
              <w:adjustRightInd w:val="0"/>
              <w:jc w:val="both"/>
              <w:rPr>
                <w:rFonts w:ascii="Palatino Linotype" w:hAnsi="Palatino Linotype"/>
                <w:noProof/>
                <w:sz w:val="20"/>
                <w:szCs w:val="20"/>
              </w:rPr>
            </w:pPr>
            <w:r w:rsidRPr="00505787">
              <w:rPr>
                <w:rFonts w:ascii="Palatino Linotype" w:hAnsi="Palatino Linotype"/>
                <w:noProof/>
                <w:sz w:val="20"/>
                <w:szCs w:val="20"/>
              </w:rPr>
              <w:t xml:space="preserve">Szőlő kórokozói, azok kártétele </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r>
      <w:tr w:rsidR="00201842" w:rsidRPr="00505787" w:rsidTr="007A57E5">
        <w:tc>
          <w:tcPr>
            <w:tcW w:w="5038" w:type="dxa"/>
          </w:tcPr>
          <w:p w:rsidR="00201842" w:rsidRPr="00505787" w:rsidRDefault="00201842" w:rsidP="0020621D">
            <w:pPr>
              <w:autoSpaceDE w:val="0"/>
              <w:autoSpaceDN w:val="0"/>
              <w:adjustRightInd w:val="0"/>
              <w:rPr>
                <w:rFonts w:ascii="Palatino Linotype" w:hAnsi="Palatino Linotype"/>
                <w:noProof/>
                <w:sz w:val="20"/>
                <w:szCs w:val="20"/>
              </w:rPr>
            </w:pPr>
            <w:r w:rsidRPr="00505787">
              <w:rPr>
                <w:rFonts w:ascii="Palatino Linotype" w:hAnsi="Palatino Linotype"/>
                <w:noProof/>
                <w:sz w:val="20"/>
                <w:szCs w:val="20"/>
              </w:rPr>
              <w:t>Érzékszervi bírálatok szempontjai</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r>
      <w:tr w:rsidR="00201842" w:rsidRPr="00505787" w:rsidTr="007A57E5">
        <w:tc>
          <w:tcPr>
            <w:tcW w:w="5038" w:type="dxa"/>
          </w:tcPr>
          <w:p w:rsidR="00201842" w:rsidRPr="00505787" w:rsidRDefault="00201842" w:rsidP="0020621D">
            <w:pPr>
              <w:autoSpaceDE w:val="0"/>
              <w:autoSpaceDN w:val="0"/>
              <w:adjustRightInd w:val="0"/>
              <w:rPr>
                <w:rFonts w:ascii="Palatino Linotype" w:hAnsi="Palatino Linotype"/>
                <w:noProof/>
                <w:sz w:val="20"/>
                <w:szCs w:val="20"/>
              </w:rPr>
            </w:pPr>
            <w:r w:rsidRPr="00505787">
              <w:rPr>
                <w:rFonts w:ascii="Palatino Linotype" w:hAnsi="Palatino Linotype"/>
                <w:noProof/>
                <w:sz w:val="20"/>
                <w:szCs w:val="20"/>
              </w:rPr>
              <w:t>Színanyagvizsgálatok</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r>
      <w:tr w:rsidR="00201842" w:rsidRPr="00505787" w:rsidTr="007A57E5">
        <w:tc>
          <w:tcPr>
            <w:tcW w:w="5038" w:type="dxa"/>
          </w:tcPr>
          <w:p w:rsidR="00201842" w:rsidRPr="00505787" w:rsidRDefault="00201842" w:rsidP="0020621D">
            <w:pPr>
              <w:autoSpaceDE w:val="0"/>
              <w:autoSpaceDN w:val="0"/>
              <w:adjustRightInd w:val="0"/>
              <w:rPr>
                <w:rFonts w:ascii="Palatino Linotype" w:hAnsi="Palatino Linotype"/>
                <w:noProof/>
                <w:sz w:val="20"/>
                <w:szCs w:val="20"/>
              </w:rPr>
            </w:pPr>
            <w:r w:rsidRPr="00505787">
              <w:rPr>
                <w:rFonts w:ascii="Palatino Linotype" w:hAnsi="Palatino Linotype"/>
                <w:noProof/>
                <w:sz w:val="20"/>
                <w:szCs w:val="20"/>
              </w:rPr>
              <w:t>Palackozás előtti stabilitási vizsgálatok</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r>
      <w:tr w:rsidR="00201842" w:rsidRPr="00505787" w:rsidTr="007A57E5">
        <w:tc>
          <w:tcPr>
            <w:tcW w:w="5038" w:type="dxa"/>
          </w:tcPr>
          <w:p w:rsidR="00201842" w:rsidRPr="00505787" w:rsidRDefault="00201842" w:rsidP="0020621D">
            <w:pPr>
              <w:autoSpaceDE w:val="0"/>
              <w:autoSpaceDN w:val="0"/>
              <w:adjustRightInd w:val="0"/>
              <w:rPr>
                <w:rFonts w:ascii="Palatino Linotype" w:hAnsi="Palatino Linotype"/>
                <w:noProof/>
                <w:sz w:val="20"/>
                <w:szCs w:val="20"/>
              </w:rPr>
            </w:pPr>
            <w:r w:rsidRPr="00505787">
              <w:rPr>
                <w:rFonts w:ascii="Palatino Linotype" w:hAnsi="Palatino Linotype"/>
                <w:noProof/>
                <w:sz w:val="20"/>
                <w:szCs w:val="20"/>
              </w:rPr>
              <w:t>Palackozás technológiájának vizsgálata</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r>
      <w:tr w:rsidR="00201842" w:rsidRPr="00505787" w:rsidTr="007A57E5">
        <w:tc>
          <w:tcPr>
            <w:tcW w:w="5038" w:type="dxa"/>
          </w:tcPr>
          <w:p w:rsidR="00201842" w:rsidRPr="00505787" w:rsidRDefault="00201842" w:rsidP="0020621D">
            <w:pPr>
              <w:autoSpaceDE w:val="0"/>
              <w:autoSpaceDN w:val="0"/>
              <w:adjustRightInd w:val="0"/>
              <w:rPr>
                <w:rFonts w:ascii="Palatino Linotype" w:hAnsi="Palatino Linotype"/>
                <w:noProof/>
                <w:sz w:val="20"/>
                <w:szCs w:val="20"/>
              </w:rPr>
            </w:pPr>
            <w:r w:rsidRPr="00505787">
              <w:rPr>
                <w:rFonts w:ascii="Palatino Linotype" w:hAnsi="Palatino Linotype"/>
                <w:noProof/>
                <w:sz w:val="20"/>
                <w:szCs w:val="20"/>
              </w:rPr>
              <w:t>Pezsgő technológiák laboratóriumi vizsgálata</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r>
      <w:tr w:rsidR="00201842" w:rsidRPr="00505787" w:rsidTr="007A57E5">
        <w:tc>
          <w:tcPr>
            <w:tcW w:w="5038" w:type="dxa"/>
          </w:tcPr>
          <w:p w:rsidR="00201842" w:rsidRPr="00505787" w:rsidRDefault="00201842" w:rsidP="0020621D">
            <w:pPr>
              <w:autoSpaceDE w:val="0"/>
              <w:autoSpaceDN w:val="0"/>
              <w:adjustRightInd w:val="0"/>
              <w:rPr>
                <w:rFonts w:ascii="Palatino Linotype" w:hAnsi="Palatino Linotype"/>
                <w:noProof/>
                <w:sz w:val="20"/>
                <w:szCs w:val="20"/>
              </w:rPr>
            </w:pPr>
            <w:r w:rsidRPr="00505787">
              <w:rPr>
                <w:rFonts w:ascii="Palatino Linotype" w:hAnsi="Palatino Linotype"/>
                <w:noProof/>
                <w:sz w:val="20"/>
                <w:szCs w:val="20"/>
              </w:rPr>
              <w:t>Borkülönlegességek jellemzőinek vizsgálata</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r>
      <w:tr w:rsidR="00201842" w:rsidRPr="00505787" w:rsidTr="007A57E5">
        <w:tc>
          <w:tcPr>
            <w:tcW w:w="12402" w:type="dxa"/>
            <w:gridSpan w:val="15"/>
            <w:vAlign w:val="center"/>
          </w:tcPr>
          <w:p w:rsidR="00201842" w:rsidRPr="00505787" w:rsidRDefault="00201842" w:rsidP="007A57E5">
            <w:pPr>
              <w:widowControl w:val="0"/>
              <w:tabs>
                <w:tab w:val="left" w:pos="3449"/>
              </w:tabs>
              <w:suppressAutoHyphens/>
              <w:jc w:val="center"/>
              <w:rPr>
                <w:rFonts w:ascii="Palatino Linotype" w:hAnsi="Palatino Linotype" w:cs="Mangal"/>
                <w:kern w:val="2"/>
                <w:sz w:val="20"/>
                <w:szCs w:val="20"/>
                <w:lang w:eastAsia="hi-IN" w:bidi="hi-IN"/>
              </w:rPr>
            </w:pPr>
            <w:r w:rsidRPr="00505787">
              <w:rPr>
                <w:rFonts w:ascii="Palatino Linotype" w:hAnsi="Palatino Linotype"/>
                <w:sz w:val="20"/>
                <w:szCs w:val="20"/>
              </w:rPr>
              <w:t>SZAKMAI KÉSZSÉGEK</w:t>
            </w:r>
          </w:p>
        </w:tc>
      </w:tr>
      <w:tr w:rsidR="00201842" w:rsidRPr="00505787" w:rsidTr="007A57E5">
        <w:tc>
          <w:tcPr>
            <w:tcW w:w="5038" w:type="dxa"/>
          </w:tcPr>
          <w:p w:rsidR="00201842" w:rsidRPr="00505787" w:rsidRDefault="00201842" w:rsidP="0020621D">
            <w:pPr>
              <w:autoSpaceDE w:val="0"/>
              <w:autoSpaceDN w:val="0"/>
              <w:adjustRightInd w:val="0"/>
              <w:rPr>
                <w:rFonts w:ascii="Palatino Linotype" w:hAnsi="Palatino Linotype"/>
                <w:noProof/>
                <w:sz w:val="20"/>
                <w:szCs w:val="20"/>
              </w:rPr>
            </w:pPr>
            <w:r w:rsidRPr="00505787">
              <w:rPr>
                <w:rFonts w:ascii="Palatino Linotype" w:hAnsi="Palatino Linotype"/>
                <w:noProof/>
                <w:sz w:val="20"/>
                <w:szCs w:val="20"/>
              </w:rPr>
              <w:t>Olvasott szakmai szöveg megértése</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r>
      <w:tr w:rsidR="00201842" w:rsidRPr="00505787" w:rsidTr="007A57E5">
        <w:tc>
          <w:tcPr>
            <w:tcW w:w="5038" w:type="dxa"/>
          </w:tcPr>
          <w:p w:rsidR="00201842" w:rsidRPr="00505787" w:rsidRDefault="00201842" w:rsidP="0020621D">
            <w:pPr>
              <w:autoSpaceDE w:val="0"/>
              <w:autoSpaceDN w:val="0"/>
              <w:adjustRightInd w:val="0"/>
              <w:rPr>
                <w:rFonts w:ascii="Palatino Linotype" w:hAnsi="Palatino Linotype"/>
                <w:noProof/>
                <w:sz w:val="20"/>
                <w:szCs w:val="20"/>
              </w:rPr>
            </w:pPr>
            <w:r w:rsidRPr="00505787">
              <w:rPr>
                <w:rFonts w:ascii="Palatino Linotype" w:hAnsi="Palatino Linotype"/>
                <w:noProof/>
                <w:sz w:val="20"/>
                <w:szCs w:val="20"/>
              </w:rPr>
              <w:t>Mennyiségérzék</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r>
      <w:tr w:rsidR="00201842" w:rsidRPr="00505787" w:rsidTr="007A57E5">
        <w:tc>
          <w:tcPr>
            <w:tcW w:w="5038" w:type="dxa"/>
          </w:tcPr>
          <w:p w:rsidR="00201842" w:rsidRPr="00505787" w:rsidRDefault="00201842" w:rsidP="0020621D">
            <w:pPr>
              <w:autoSpaceDE w:val="0"/>
              <w:autoSpaceDN w:val="0"/>
              <w:adjustRightInd w:val="0"/>
              <w:jc w:val="both"/>
              <w:rPr>
                <w:rFonts w:ascii="Palatino Linotype" w:hAnsi="Palatino Linotype"/>
                <w:noProof/>
                <w:sz w:val="20"/>
                <w:szCs w:val="20"/>
              </w:rPr>
            </w:pPr>
            <w:r w:rsidRPr="00505787">
              <w:rPr>
                <w:rFonts w:ascii="Palatino Linotype" w:hAnsi="Palatino Linotype"/>
                <w:noProof/>
                <w:sz w:val="20"/>
                <w:szCs w:val="20"/>
              </w:rPr>
              <w:t>Szakmai szöveg hallás utáni értése</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r>
      <w:tr w:rsidR="00201842" w:rsidRPr="00505787" w:rsidTr="007A57E5">
        <w:tc>
          <w:tcPr>
            <w:tcW w:w="5038" w:type="dxa"/>
          </w:tcPr>
          <w:p w:rsidR="00201842" w:rsidRPr="00505787" w:rsidRDefault="00201842" w:rsidP="0020621D">
            <w:pPr>
              <w:autoSpaceDE w:val="0"/>
              <w:autoSpaceDN w:val="0"/>
              <w:adjustRightInd w:val="0"/>
              <w:jc w:val="both"/>
              <w:rPr>
                <w:rFonts w:ascii="Palatino Linotype" w:hAnsi="Palatino Linotype"/>
                <w:noProof/>
                <w:sz w:val="20"/>
                <w:szCs w:val="20"/>
              </w:rPr>
            </w:pPr>
            <w:r w:rsidRPr="00505787">
              <w:rPr>
                <w:rFonts w:ascii="Palatino Linotype" w:hAnsi="Palatino Linotype"/>
                <w:noProof/>
                <w:sz w:val="20"/>
                <w:szCs w:val="20"/>
              </w:rPr>
              <w:t>Szakmai nyelvi beszédkészség</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r>
      <w:tr w:rsidR="00201842" w:rsidRPr="00505787" w:rsidTr="007A57E5">
        <w:tc>
          <w:tcPr>
            <w:tcW w:w="5038" w:type="dxa"/>
          </w:tcPr>
          <w:p w:rsidR="00201842" w:rsidRPr="00505787" w:rsidRDefault="00201842" w:rsidP="0020621D">
            <w:pPr>
              <w:autoSpaceDE w:val="0"/>
              <w:autoSpaceDN w:val="0"/>
              <w:adjustRightInd w:val="0"/>
              <w:jc w:val="both"/>
              <w:rPr>
                <w:rFonts w:ascii="Palatino Linotype" w:hAnsi="Palatino Linotype"/>
                <w:noProof/>
                <w:sz w:val="20"/>
                <w:szCs w:val="20"/>
              </w:rPr>
            </w:pPr>
            <w:r w:rsidRPr="00505787">
              <w:rPr>
                <w:rFonts w:ascii="Palatino Linotype" w:hAnsi="Palatino Linotype"/>
                <w:noProof/>
                <w:sz w:val="20"/>
                <w:szCs w:val="20"/>
              </w:rPr>
              <w:t>Elemi számolási készség</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r>
      <w:tr w:rsidR="00201842" w:rsidRPr="00505787" w:rsidTr="007A57E5">
        <w:tc>
          <w:tcPr>
            <w:tcW w:w="12402" w:type="dxa"/>
            <w:gridSpan w:val="15"/>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sz w:val="20"/>
                <w:szCs w:val="20"/>
              </w:rPr>
              <w:t>SZEMÉLYES KOMPETENCIÁK</w:t>
            </w:r>
          </w:p>
        </w:tc>
      </w:tr>
      <w:tr w:rsidR="00201842" w:rsidRPr="00505787" w:rsidTr="007A57E5">
        <w:tc>
          <w:tcPr>
            <w:tcW w:w="5038" w:type="dxa"/>
          </w:tcPr>
          <w:p w:rsidR="00201842" w:rsidRPr="00505787" w:rsidRDefault="00201842" w:rsidP="0020621D">
            <w:pPr>
              <w:autoSpaceDE w:val="0"/>
              <w:autoSpaceDN w:val="0"/>
              <w:adjustRightInd w:val="0"/>
              <w:jc w:val="both"/>
              <w:rPr>
                <w:rFonts w:ascii="Palatino Linotype" w:hAnsi="Palatino Linotype"/>
                <w:noProof/>
                <w:sz w:val="20"/>
                <w:szCs w:val="20"/>
              </w:rPr>
            </w:pPr>
            <w:r w:rsidRPr="00505787">
              <w:rPr>
                <w:rFonts w:ascii="Palatino Linotype" w:hAnsi="Palatino Linotype"/>
                <w:noProof/>
                <w:sz w:val="20"/>
                <w:szCs w:val="20"/>
              </w:rPr>
              <w:t>Önállóság</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r>
      <w:tr w:rsidR="00201842" w:rsidRPr="00505787" w:rsidTr="007A57E5">
        <w:tc>
          <w:tcPr>
            <w:tcW w:w="5038" w:type="dxa"/>
          </w:tcPr>
          <w:p w:rsidR="00201842" w:rsidRPr="00505787" w:rsidRDefault="00201842" w:rsidP="0020621D">
            <w:pPr>
              <w:autoSpaceDE w:val="0"/>
              <w:autoSpaceDN w:val="0"/>
              <w:adjustRightInd w:val="0"/>
              <w:jc w:val="both"/>
              <w:rPr>
                <w:rFonts w:ascii="Palatino Linotype" w:hAnsi="Palatino Linotype"/>
                <w:noProof/>
                <w:sz w:val="20"/>
                <w:szCs w:val="20"/>
              </w:rPr>
            </w:pPr>
            <w:r w:rsidRPr="00505787">
              <w:rPr>
                <w:rFonts w:ascii="Palatino Linotype" w:hAnsi="Palatino Linotype"/>
                <w:noProof/>
                <w:sz w:val="20"/>
                <w:szCs w:val="20"/>
              </w:rPr>
              <w:t>Megbízhatóság</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r>
      <w:tr w:rsidR="00201842" w:rsidRPr="00505787" w:rsidTr="007A57E5">
        <w:tc>
          <w:tcPr>
            <w:tcW w:w="5038" w:type="dxa"/>
          </w:tcPr>
          <w:p w:rsidR="00201842" w:rsidRPr="00505787" w:rsidRDefault="00201842" w:rsidP="0020621D">
            <w:pPr>
              <w:autoSpaceDE w:val="0"/>
              <w:autoSpaceDN w:val="0"/>
              <w:adjustRightInd w:val="0"/>
              <w:jc w:val="both"/>
              <w:rPr>
                <w:rFonts w:ascii="Palatino Linotype" w:hAnsi="Palatino Linotype"/>
                <w:noProof/>
                <w:sz w:val="20"/>
                <w:szCs w:val="20"/>
              </w:rPr>
            </w:pPr>
            <w:r w:rsidRPr="00505787">
              <w:rPr>
                <w:rFonts w:ascii="Palatino Linotype" w:hAnsi="Palatino Linotype"/>
                <w:noProof/>
                <w:sz w:val="20"/>
                <w:szCs w:val="20"/>
              </w:rPr>
              <w:t>Kézügyesség</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r>
      <w:tr w:rsidR="00201842" w:rsidRPr="00505787" w:rsidTr="007A57E5">
        <w:tc>
          <w:tcPr>
            <w:tcW w:w="12402" w:type="dxa"/>
            <w:gridSpan w:val="15"/>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sz w:val="20"/>
                <w:szCs w:val="20"/>
              </w:rPr>
              <w:t>TÁRSAS KOMPETENCIÁK</w:t>
            </w:r>
          </w:p>
        </w:tc>
      </w:tr>
      <w:tr w:rsidR="00201842" w:rsidRPr="00505787" w:rsidTr="007A57E5">
        <w:tc>
          <w:tcPr>
            <w:tcW w:w="5038" w:type="dxa"/>
          </w:tcPr>
          <w:p w:rsidR="00201842" w:rsidRPr="00505787" w:rsidRDefault="00201842" w:rsidP="0020621D">
            <w:pPr>
              <w:autoSpaceDE w:val="0"/>
              <w:autoSpaceDN w:val="0"/>
              <w:adjustRightInd w:val="0"/>
              <w:jc w:val="both"/>
              <w:rPr>
                <w:rFonts w:ascii="Palatino Linotype" w:hAnsi="Palatino Linotype"/>
                <w:noProof/>
                <w:sz w:val="20"/>
                <w:szCs w:val="20"/>
              </w:rPr>
            </w:pPr>
            <w:r w:rsidRPr="00505787">
              <w:rPr>
                <w:rFonts w:ascii="Palatino Linotype" w:hAnsi="Palatino Linotype"/>
                <w:noProof/>
                <w:sz w:val="20"/>
                <w:szCs w:val="20"/>
              </w:rPr>
              <w:t>Visszacsatolási készség</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r>
      <w:tr w:rsidR="00201842" w:rsidRPr="00505787" w:rsidTr="007A57E5">
        <w:tc>
          <w:tcPr>
            <w:tcW w:w="5038" w:type="dxa"/>
          </w:tcPr>
          <w:p w:rsidR="00201842" w:rsidRPr="00505787" w:rsidRDefault="00201842" w:rsidP="0020621D">
            <w:pPr>
              <w:autoSpaceDE w:val="0"/>
              <w:autoSpaceDN w:val="0"/>
              <w:adjustRightInd w:val="0"/>
              <w:jc w:val="both"/>
              <w:rPr>
                <w:rFonts w:ascii="Palatino Linotype" w:hAnsi="Palatino Linotype"/>
                <w:noProof/>
                <w:sz w:val="20"/>
                <w:szCs w:val="20"/>
              </w:rPr>
            </w:pPr>
            <w:r w:rsidRPr="00505787">
              <w:rPr>
                <w:rFonts w:ascii="Palatino Linotype" w:hAnsi="Palatino Linotype"/>
                <w:noProof/>
                <w:sz w:val="20"/>
                <w:szCs w:val="20"/>
              </w:rPr>
              <w:t>Kapcsolatteremtő készség</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r>
      <w:tr w:rsidR="00201842" w:rsidRPr="00505787" w:rsidTr="007A57E5">
        <w:tc>
          <w:tcPr>
            <w:tcW w:w="5038" w:type="dxa"/>
          </w:tcPr>
          <w:p w:rsidR="00201842" w:rsidRPr="00505787" w:rsidRDefault="00201842" w:rsidP="0020621D">
            <w:pPr>
              <w:rPr>
                <w:rFonts w:ascii="Palatino Linotype" w:hAnsi="Palatino Linotype"/>
                <w:sz w:val="20"/>
                <w:szCs w:val="20"/>
              </w:rPr>
            </w:pPr>
            <w:r w:rsidRPr="00505787">
              <w:rPr>
                <w:rFonts w:ascii="Palatino Linotype" w:hAnsi="Palatino Linotype"/>
                <w:noProof/>
                <w:sz w:val="20"/>
                <w:szCs w:val="20"/>
              </w:rPr>
              <w:t>Fogalmazó készség</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r>
      <w:tr w:rsidR="00201842" w:rsidRPr="00505787" w:rsidTr="007A57E5">
        <w:tc>
          <w:tcPr>
            <w:tcW w:w="12402" w:type="dxa"/>
            <w:gridSpan w:val="15"/>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sz w:val="20"/>
                <w:szCs w:val="20"/>
              </w:rPr>
              <w:t>MÓDSZERKOMPETENCIÁK</w:t>
            </w:r>
          </w:p>
        </w:tc>
      </w:tr>
      <w:tr w:rsidR="00201842" w:rsidRPr="00505787" w:rsidTr="007A57E5">
        <w:tc>
          <w:tcPr>
            <w:tcW w:w="5038" w:type="dxa"/>
          </w:tcPr>
          <w:p w:rsidR="00201842" w:rsidRPr="00505787" w:rsidRDefault="00201842" w:rsidP="0020621D">
            <w:pPr>
              <w:autoSpaceDE w:val="0"/>
              <w:autoSpaceDN w:val="0"/>
              <w:adjustRightInd w:val="0"/>
              <w:jc w:val="both"/>
              <w:rPr>
                <w:rFonts w:ascii="Palatino Linotype" w:hAnsi="Palatino Linotype"/>
                <w:noProof/>
                <w:sz w:val="20"/>
                <w:szCs w:val="20"/>
              </w:rPr>
            </w:pPr>
            <w:r w:rsidRPr="00505787">
              <w:rPr>
                <w:rFonts w:ascii="Palatino Linotype" w:hAnsi="Palatino Linotype"/>
                <w:noProof/>
                <w:sz w:val="20"/>
                <w:szCs w:val="20"/>
              </w:rPr>
              <w:t>Logikus gondolkodás</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r>
      <w:tr w:rsidR="00201842" w:rsidRPr="00505787" w:rsidTr="007A57E5">
        <w:tc>
          <w:tcPr>
            <w:tcW w:w="5038" w:type="dxa"/>
          </w:tcPr>
          <w:p w:rsidR="00201842" w:rsidRPr="00505787" w:rsidRDefault="00201842" w:rsidP="0020621D">
            <w:pPr>
              <w:autoSpaceDE w:val="0"/>
              <w:autoSpaceDN w:val="0"/>
              <w:adjustRightInd w:val="0"/>
              <w:jc w:val="both"/>
              <w:rPr>
                <w:rFonts w:ascii="Palatino Linotype" w:hAnsi="Palatino Linotype"/>
                <w:noProof/>
                <w:sz w:val="20"/>
                <w:szCs w:val="20"/>
              </w:rPr>
            </w:pPr>
            <w:r w:rsidRPr="00505787">
              <w:rPr>
                <w:rFonts w:ascii="Palatino Linotype" w:hAnsi="Palatino Linotype"/>
                <w:noProof/>
                <w:sz w:val="20"/>
                <w:szCs w:val="20"/>
              </w:rPr>
              <w:t>Lényegfelismerés (lényeglátás)</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r>
      <w:tr w:rsidR="00201842" w:rsidRPr="00505787" w:rsidTr="007A57E5">
        <w:tc>
          <w:tcPr>
            <w:tcW w:w="5038" w:type="dxa"/>
          </w:tcPr>
          <w:p w:rsidR="00201842" w:rsidRPr="00505787" w:rsidRDefault="00201842" w:rsidP="0020621D">
            <w:pPr>
              <w:rPr>
                <w:rFonts w:ascii="Palatino Linotype" w:hAnsi="Palatino Linotype"/>
                <w:sz w:val="20"/>
                <w:szCs w:val="20"/>
              </w:rPr>
            </w:pPr>
            <w:r w:rsidRPr="00505787">
              <w:rPr>
                <w:rFonts w:ascii="Palatino Linotype" w:hAnsi="Palatino Linotype"/>
                <w:noProof/>
                <w:sz w:val="20"/>
                <w:szCs w:val="20"/>
              </w:rPr>
              <w:t>Ismeretek helyénvaló alkalmazása</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c>
          <w:tcPr>
            <w:tcW w:w="526" w:type="dxa"/>
            <w:vAlign w:val="center"/>
          </w:tcPr>
          <w:p w:rsidR="00201842" w:rsidRPr="00505787" w:rsidRDefault="00201842" w:rsidP="007A57E5">
            <w:pPr>
              <w:widowControl w:val="0"/>
              <w:suppressAutoHyphens/>
              <w:jc w:val="center"/>
              <w:rPr>
                <w:rFonts w:ascii="Palatino Linotype" w:hAnsi="Palatino Linotype" w:cs="Mangal"/>
                <w:kern w:val="2"/>
                <w:sz w:val="20"/>
                <w:szCs w:val="20"/>
                <w:lang w:eastAsia="hi-IN" w:bidi="hi-IN"/>
              </w:rPr>
            </w:pPr>
            <w:r w:rsidRPr="00505787">
              <w:rPr>
                <w:rFonts w:ascii="Palatino Linotype" w:hAnsi="Palatino Linotype" w:cs="Mangal"/>
                <w:kern w:val="2"/>
                <w:sz w:val="20"/>
                <w:szCs w:val="20"/>
                <w:lang w:eastAsia="hi-IN" w:bidi="hi-IN"/>
              </w:rPr>
              <w:t>x</w:t>
            </w:r>
          </w:p>
        </w:tc>
      </w:tr>
    </w:tbl>
    <w:p w:rsidR="00201842" w:rsidRPr="00505787" w:rsidRDefault="00201842" w:rsidP="00F54BD6">
      <w:pPr>
        <w:widowControl w:val="0"/>
        <w:suppressAutoHyphens/>
        <w:rPr>
          <w:rFonts w:ascii="Palatino Linotype" w:hAnsi="Palatino Linotype" w:cs="Mangal"/>
          <w:b/>
          <w:kern w:val="2"/>
          <w:sz w:val="20"/>
          <w:szCs w:val="20"/>
          <w:lang w:eastAsia="hi-IN" w:bidi="hi-IN"/>
        </w:rPr>
      </w:pPr>
    </w:p>
    <w:p w:rsidR="00201842" w:rsidRPr="00505787" w:rsidRDefault="00201842" w:rsidP="00F54BD6">
      <w:pPr>
        <w:widowControl w:val="0"/>
        <w:suppressAutoHyphens/>
        <w:rPr>
          <w:rFonts w:ascii="Palatino Linotype" w:hAnsi="Palatino Linotype" w:cs="Mangal"/>
          <w:b/>
          <w:kern w:val="2"/>
          <w:sz w:val="20"/>
          <w:szCs w:val="20"/>
          <w:lang w:eastAsia="hi-IN" w:bidi="hi-IN"/>
        </w:rPr>
      </w:pPr>
    </w:p>
    <w:p w:rsidR="00201842" w:rsidRPr="00505787" w:rsidRDefault="00201842" w:rsidP="00F54BD6">
      <w:pPr>
        <w:widowControl w:val="0"/>
        <w:suppressAutoHyphens/>
        <w:rPr>
          <w:rFonts w:ascii="Palatino Linotype" w:hAnsi="Palatino Linotype" w:cs="Mangal"/>
          <w:b/>
          <w:kern w:val="2"/>
          <w:sz w:val="20"/>
          <w:szCs w:val="20"/>
          <w:lang w:eastAsia="hi-IN" w:bidi="hi-IN"/>
        </w:rPr>
      </w:pPr>
    </w:p>
    <w:p w:rsidR="00201842" w:rsidRPr="00505787" w:rsidRDefault="00201842" w:rsidP="00F54BD6">
      <w:pPr>
        <w:widowControl w:val="0"/>
        <w:suppressAutoHyphens/>
        <w:rPr>
          <w:rFonts w:ascii="Palatino Linotype" w:hAnsi="Palatino Linotype" w:cs="Mangal"/>
          <w:b/>
          <w:kern w:val="2"/>
          <w:sz w:val="20"/>
          <w:szCs w:val="20"/>
          <w:lang w:eastAsia="hi-IN" w:bidi="hi-IN"/>
        </w:rPr>
      </w:pPr>
    </w:p>
    <w:p w:rsidR="00201842" w:rsidRPr="00225FA9" w:rsidRDefault="00201842" w:rsidP="00F54BD6">
      <w:pPr>
        <w:widowControl w:val="0"/>
        <w:suppressAutoHyphens/>
        <w:jc w:val="center"/>
        <w:rPr>
          <w:rFonts w:ascii="Palatino Linotype" w:hAnsi="Palatino Linotype" w:cs="Mangal"/>
          <w:b/>
          <w:kern w:val="2"/>
          <w:sz w:val="24"/>
          <w:szCs w:val="24"/>
          <w:lang w:eastAsia="hi-IN" w:bidi="hi-IN"/>
        </w:rPr>
      </w:pPr>
    </w:p>
    <w:p w:rsidR="00201842" w:rsidRPr="00225FA9" w:rsidRDefault="00201842" w:rsidP="00F54BD6">
      <w:pPr>
        <w:widowControl w:val="0"/>
        <w:suppressAutoHyphens/>
        <w:jc w:val="center"/>
        <w:rPr>
          <w:rFonts w:ascii="Palatino Linotype" w:hAnsi="Palatino Linotype" w:cs="Mangal"/>
          <w:b/>
          <w:kern w:val="2"/>
          <w:sz w:val="24"/>
          <w:szCs w:val="24"/>
          <w:lang w:eastAsia="hi-IN" w:bidi="hi-IN"/>
        </w:rPr>
        <w:sectPr w:rsidR="00201842" w:rsidRPr="00225FA9" w:rsidSect="0020621D">
          <w:pgSz w:w="16838" w:h="11906" w:orient="landscape"/>
          <w:pgMar w:top="1276" w:right="1417" w:bottom="1417" w:left="1417" w:header="708" w:footer="708" w:gutter="0"/>
          <w:cols w:space="708"/>
          <w:docGrid w:linePitch="360"/>
        </w:sectPr>
      </w:pPr>
    </w:p>
    <w:p w:rsidR="00201842" w:rsidRPr="00225FA9" w:rsidRDefault="00201842" w:rsidP="00F54BD6">
      <w:pPr>
        <w:widowControl w:val="0"/>
        <w:suppressAutoHyphens/>
        <w:jc w:val="center"/>
        <w:rPr>
          <w:rFonts w:ascii="Palatino Linotype" w:hAnsi="Palatino Linotype" w:cs="Mangal"/>
          <w:b/>
          <w:kern w:val="2"/>
          <w:sz w:val="24"/>
          <w:szCs w:val="24"/>
          <w:lang w:eastAsia="hi-IN" w:bidi="hi-IN"/>
        </w:rPr>
      </w:pPr>
    </w:p>
    <w:p w:rsidR="00201842" w:rsidRPr="00225FA9" w:rsidRDefault="00201842" w:rsidP="002368F7">
      <w:pPr>
        <w:numPr>
          <w:ilvl w:val="0"/>
          <w:numId w:val="23"/>
        </w:numPr>
        <w:tabs>
          <w:tab w:val="left" w:pos="8280"/>
        </w:tabs>
        <w:rPr>
          <w:rFonts w:ascii="Palatino Linotype" w:hAnsi="Palatino Linotype"/>
          <w:b/>
          <w:sz w:val="24"/>
          <w:szCs w:val="24"/>
        </w:rPr>
      </w:pPr>
      <w:r w:rsidRPr="002368F7">
        <w:rPr>
          <w:rFonts w:ascii="Palatino Linotype" w:hAnsi="Palatino Linotype"/>
          <w:b/>
          <w:sz w:val="24"/>
          <w:szCs w:val="24"/>
        </w:rPr>
        <w:t>Alapmérések, vizsgálatok, gyakorlat</w:t>
      </w:r>
      <w:r>
        <w:rPr>
          <w:rFonts w:ascii="Palatino Linotype" w:hAnsi="Palatino Linotype"/>
          <w:b/>
          <w:sz w:val="24"/>
          <w:szCs w:val="24"/>
        </w:rPr>
        <w:t xml:space="preserve"> tantárgy</w:t>
      </w:r>
      <w:r>
        <w:rPr>
          <w:rFonts w:ascii="Palatino Linotype" w:hAnsi="Palatino Linotype"/>
          <w:b/>
          <w:sz w:val="24"/>
          <w:szCs w:val="24"/>
        </w:rPr>
        <w:tab/>
        <w:t xml:space="preserve">249 </w:t>
      </w:r>
      <w:r w:rsidRPr="005461D2">
        <w:rPr>
          <w:rFonts w:ascii="Palatino Linotype" w:hAnsi="Palatino Linotype"/>
          <w:b/>
          <w:sz w:val="24"/>
          <w:szCs w:val="24"/>
        </w:rPr>
        <w:t>óra</w:t>
      </w:r>
    </w:p>
    <w:p w:rsidR="00201842" w:rsidRPr="00225FA9" w:rsidRDefault="00201842" w:rsidP="00F54BD6">
      <w:pPr>
        <w:widowControl w:val="0"/>
        <w:suppressAutoHyphens/>
        <w:rPr>
          <w:rFonts w:ascii="Palatino Linotype" w:hAnsi="Palatino Linotype" w:cs="Mangal"/>
          <w:b/>
          <w:kern w:val="2"/>
          <w:sz w:val="24"/>
          <w:szCs w:val="24"/>
          <w:lang w:eastAsia="hi-IN" w:bidi="hi-IN"/>
        </w:rPr>
      </w:pPr>
    </w:p>
    <w:p w:rsidR="00201842" w:rsidRPr="00225FA9" w:rsidRDefault="00201842" w:rsidP="00F95469">
      <w:pPr>
        <w:numPr>
          <w:ilvl w:val="1"/>
          <w:numId w:val="22"/>
        </w:numPr>
        <w:ind w:left="720"/>
        <w:rPr>
          <w:rFonts w:ascii="Palatino Linotype" w:hAnsi="Palatino Linotype"/>
          <w:b/>
          <w:sz w:val="24"/>
          <w:szCs w:val="24"/>
        </w:rPr>
      </w:pPr>
      <w:r w:rsidRPr="00225FA9">
        <w:rPr>
          <w:rFonts w:ascii="Palatino Linotype" w:hAnsi="Palatino Linotype"/>
          <w:b/>
          <w:sz w:val="24"/>
          <w:szCs w:val="24"/>
        </w:rPr>
        <w:t>A tantárgy tanításának célja</w:t>
      </w:r>
    </w:p>
    <w:p w:rsidR="00201842" w:rsidRPr="00225FA9" w:rsidRDefault="00201842" w:rsidP="00F54BD6">
      <w:pPr>
        <w:ind w:left="360"/>
        <w:jc w:val="both"/>
        <w:rPr>
          <w:rFonts w:ascii="Palatino Linotype" w:hAnsi="Palatino Linotype"/>
          <w:sz w:val="24"/>
          <w:szCs w:val="24"/>
        </w:rPr>
      </w:pPr>
      <w:r w:rsidRPr="00225FA9">
        <w:rPr>
          <w:rFonts w:ascii="Palatino Linotype" w:hAnsi="Palatino Linotype"/>
          <w:sz w:val="24"/>
          <w:szCs w:val="24"/>
        </w:rPr>
        <w:t>A végzett szőlész-borász szakemberek képesek elvégezni a szakmához tartozó alapméréseket, a szőlőtermesztés és a borkészítés során a termék minőségét befolyásoló értékek meghatározását. Az eredmények alapján tudatosan alkalmazzák az egyes műveleteket, korrekciós kezeléseket. Munkájuk során betartják az előírásokat, céljuk a fogyasztóhoz kerülő termék minőségének maximális biztosítása.</w:t>
      </w:r>
    </w:p>
    <w:p w:rsidR="00201842" w:rsidRPr="00225FA9" w:rsidRDefault="00201842" w:rsidP="00F54BD6">
      <w:pPr>
        <w:ind w:left="792"/>
        <w:rPr>
          <w:rFonts w:ascii="Palatino Linotype" w:hAnsi="Palatino Linotype"/>
          <w:b/>
          <w:sz w:val="24"/>
          <w:szCs w:val="24"/>
        </w:rPr>
      </w:pPr>
    </w:p>
    <w:p w:rsidR="00201842" w:rsidRPr="00225FA9" w:rsidRDefault="00201842" w:rsidP="00F95469">
      <w:pPr>
        <w:numPr>
          <w:ilvl w:val="1"/>
          <w:numId w:val="22"/>
        </w:numPr>
        <w:ind w:left="720"/>
        <w:rPr>
          <w:rFonts w:ascii="Palatino Linotype" w:hAnsi="Palatino Linotype"/>
          <w:b/>
          <w:sz w:val="24"/>
          <w:szCs w:val="24"/>
        </w:rPr>
      </w:pPr>
      <w:r w:rsidRPr="00225FA9">
        <w:rPr>
          <w:rFonts w:ascii="Palatino Linotype" w:hAnsi="Palatino Linotype"/>
          <w:b/>
          <w:sz w:val="24"/>
          <w:szCs w:val="24"/>
        </w:rPr>
        <w:t>Kapcsolódó közismereti, szakmai tartalmak</w:t>
      </w:r>
    </w:p>
    <w:p w:rsidR="00201842" w:rsidRPr="00225FA9" w:rsidRDefault="00201842" w:rsidP="00F54BD6">
      <w:pPr>
        <w:ind w:left="360"/>
        <w:jc w:val="both"/>
        <w:rPr>
          <w:rFonts w:ascii="Palatino Linotype" w:hAnsi="Palatino Linotype"/>
          <w:sz w:val="24"/>
          <w:szCs w:val="24"/>
        </w:rPr>
      </w:pPr>
      <w:r w:rsidRPr="00225FA9">
        <w:rPr>
          <w:rFonts w:ascii="Palatino Linotype" w:hAnsi="Palatino Linotype"/>
          <w:sz w:val="24"/>
          <w:szCs w:val="24"/>
        </w:rPr>
        <w:t xml:space="preserve">Ahhoz, hogy a végzett szőlész-borász szakember a szakmai képzés során el tudja sajátítani a szakmai tantárgyak tartalmát, fontos, hogy képes legyen a megfelelő számításokat elvégezni, megfelelő szinten birtokában legyen az írás és olvasás tudásának. </w:t>
      </w:r>
    </w:p>
    <w:p w:rsidR="00201842" w:rsidRPr="00225FA9" w:rsidRDefault="00201842" w:rsidP="00F54BD6">
      <w:pPr>
        <w:ind w:left="360"/>
        <w:jc w:val="both"/>
        <w:rPr>
          <w:rFonts w:ascii="Palatino Linotype" w:hAnsi="Palatino Linotype"/>
          <w:sz w:val="24"/>
          <w:szCs w:val="24"/>
        </w:rPr>
      </w:pPr>
      <w:r w:rsidRPr="00225FA9">
        <w:rPr>
          <w:rFonts w:ascii="Palatino Linotype" w:hAnsi="Palatino Linotype"/>
          <w:sz w:val="24"/>
          <w:szCs w:val="24"/>
        </w:rPr>
        <w:t>Tudjon szöveget értelmezni, hivatalos jelentéseket elkészíteni. Rendelkezzen informatikai, internetes ismeretekkel, tudja kezelni a számítógépet, táblázatkezelő programokat.</w:t>
      </w:r>
    </w:p>
    <w:p w:rsidR="00201842" w:rsidRPr="00225FA9" w:rsidRDefault="00201842" w:rsidP="00F54BD6">
      <w:pPr>
        <w:ind w:left="360"/>
        <w:jc w:val="both"/>
        <w:rPr>
          <w:rFonts w:ascii="Palatino Linotype" w:hAnsi="Palatino Linotype"/>
          <w:sz w:val="24"/>
          <w:szCs w:val="24"/>
        </w:rPr>
      </w:pPr>
      <w:r w:rsidRPr="00225FA9">
        <w:rPr>
          <w:rFonts w:ascii="Palatino Linotype" w:hAnsi="Palatino Linotype"/>
          <w:sz w:val="24"/>
          <w:szCs w:val="24"/>
        </w:rPr>
        <w:t>Legyen tisztában a magyar nyelv szabályaival.</w:t>
      </w:r>
    </w:p>
    <w:p w:rsidR="00201842" w:rsidRPr="00225FA9" w:rsidRDefault="00201842" w:rsidP="00F54BD6">
      <w:pPr>
        <w:widowControl w:val="0"/>
        <w:suppressAutoHyphens/>
        <w:rPr>
          <w:rFonts w:ascii="Palatino Linotype" w:hAnsi="Palatino Linotype" w:cs="Mangal"/>
          <w:b/>
          <w:bCs/>
          <w:iCs/>
          <w:kern w:val="2"/>
          <w:sz w:val="24"/>
          <w:szCs w:val="24"/>
          <w:lang w:eastAsia="hi-IN" w:bidi="hi-IN"/>
        </w:rPr>
      </w:pPr>
    </w:p>
    <w:p w:rsidR="00201842" w:rsidRDefault="00201842" w:rsidP="00F95469">
      <w:pPr>
        <w:numPr>
          <w:ilvl w:val="1"/>
          <w:numId w:val="22"/>
        </w:numPr>
        <w:ind w:left="720"/>
        <w:rPr>
          <w:rFonts w:ascii="Palatino Linotype" w:hAnsi="Palatino Linotype"/>
          <w:b/>
          <w:sz w:val="24"/>
          <w:szCs w:val="24"/>
        </w:rPr>
      </w:pPr>
      <w:r w:rsidRPr="00225FA9">
        <w:rPr>
          <w:rFonts w:ascii="Palatino Linotype" w:hAnsi="Palatino Linotype"/>
          <w:b/>
          <w:sz w:val="24"/>
          <w:szCs w:val="24"/>
        </w:rPr>
        <w:t xml:space="preserve">Témakörök </w:t>
      </w:r>
    </w:p>
    <w:p w:rsidR="00201842" w:rsidRDefault="00201842" w:rsidP="002368F7">
      <w:pPr>
        <w:rPr>
          <w:rFonts w:ascii="Palatino Linotype" w:hAnsi="Palatino Linotype"/>
          <w:b/>
          <w:sz w:val="24"/>
          <w:szCs w:val="24"/>
        </w:rPr>
      </w:pPr>
    </w:p>
    <w:p w:rsidR="00201842" w:rsidRPr="002368F7" w:rsidRDefault="00201842" w:rsidP="00F95469">
      <w:pPr>
        <w:numPr>
          <w:ilvl w:val="2"/>
          <w:numId w:val="22"/>
        </w:numPr>
        <w:tabs>
          <w:tab w:val="left" w:pos="8460"/>
        </w:tabs>
        <w:ind w:left="1620"/>
        <w:rPr>
          <w:rFonts w:ascii="Palatino Linotype" w:hAnsi="Palatino Linotype"/>
          <w:b/>
          <w:sz w:val="24"/>
          <w:szCs w:val="24"/>
        </w:rPr>
      </w:pPr>
      <w:r w:rsidRPr="002368F7">
        <w:rPr>
          <w:rFonts w:ascii="Palatino Linotype" w:hAnsi="Palatino Linotype" w:cs="Arial"/>
          <w:b/>
          <w:sz w:val="24"/>
          <w:szCs w:val="24"/>
        </w:rPr>
        <w:t>Laboratóriumi balesetelhárítási szabályok, eszközök</w:t>
      </w:r>
      <w:r w:rsidRPr="002368F7">
        <w:rPr>
          <w:rFonts w:ascii="Palatino Linotype" w:hAnsi="Palatino Linotype" w:cs="Arial"/>
          <w:b/>
          <w:sz w:val="24"/>
          <w:szCs w:val="24"/>
        </w:rPr>
        <w:tab/>
      </w:r>
      <w:r>
        <w:rPr>
          <w:rFonts w:ascii="Palatino Linotype" w:hAnsi="Palatino Linotype" w:cs="Arial"/>
          <w:b/>
          <w:sz w:val="24"/>
          <w:szCs w:val="24"/>
        </w:rPr>
        <w:t xml:space="preserve"> </w:t>
      </w:r>
      <w:r w:rsidRPr="007735F8">
        <w:rPr>
          <w:rFonts w:ascii="Palatino Linotype" w:hAnsi="Palatino Linotype"/>
          <w:b/>
          <w:i/>
          <w:sz w:val="24"/>
          <w:szCs w:val="24"/>
        </w:rPr>
        <w:t>9 óra</w:t>
      </w:r>
    </w:p>
    <w:p w:rsidR="00201842" w:rsidRPr="00225FA9" w:rsidRDefault="00201842" w:rsidP="002368F7">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A laboratórium használati rendje, vegyszerek kezelése</w:t>
      </w:r>
    </w:p>
    <w:p w:rsidR="00201842" w:rsidRPr="00225FA9" w:rsidRDefault="00201842" w:rsidP="002368F7">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Tennivalók baleset, tűz bekövetkezése esetén</w:t>
      </w:r>
    </w:p>
    <w:p w:rsidR="00201842" w:rsidRPr="00225FA9" w:rsidRDefault="00201842" w:rsidP="002368F7">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Eszközök csoportosítása anyaguk szerint</w:t>
      </w:r>
    </w:p>
    <w:p w:rsidR="00201842" w:rsidRPr="00225FA9" w:rsidRDefault="00201842" w:rsidP="002368F7">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Eszközök használata</w:t>
      </w:r>
    </w:p>
    <w:p w:rsidR="00201842" w:rsidRPr="00225FA9" w:rsidRDefault="00201842" w:rsidP="00F54BD6">
      <w:pPr>
        <w:widowControl w:val="0"/>
        <w:suppressAutoHyphens/>
        <w:ind w:left="1225"/>
        <w:rPr>
          <w:rFonts w:ascii="Palatino Linotype" w:hAnsi="Palatino Linotype" w:cs="Mangal"/>
          <w:kern w:val="2"/>
          <w:sz w:val="24"/>
          <w:szCs w:val="24"/>
          <w:lang w:eastAsia="hi-IN" w:bidi="hi-IN"/>
        </w:rPr>
      </w:pPr>
    </w:p>
    <w:p w:rsidR="00201842" w:rsidRPr="002368F7" w:rsidRDefault="00201842" w:rsidP="00F95469">
      <w:pPr>
        <w:numPr>
          <w:ilvl w:val="2"/>
          <w:numId w:val="22"/>
        </w:numPr>
        <w:tabs>
          <w:tab w:val="left" w:pos="8280"/>
        </w:tabs>
        <w:ind w:left="1620"/>
        <w:rPr>
          <w:rFonts w:ascii="Palatino Linotype" w:hAnsi="Palatino Linotype" w:cs="Arial"/>
          <w:b/>
          <w:sz w:val="24"/>
          <w:szCs w:val="24"/>
        </w:rPr>
      </w:pPr>
      <w:r w:rsidRPr="002368F7">
        <w:rPr>
          <w:rFonts w:ascii="Palatino Linotype" w:hAnsi="Palatino Linotype" w:cs="Arial"/>
          <w:b/>
          <w:sz w:val="24"/>
          <w:szCs w:val="24"/>
        </w:rPr>
        <w:t>Alapmérések, alapműveletek</w:t>
      </w:r>
      <w:r w:rsidRPr="002368F7">
        <w:rPr>
          <w:rFonts w:ascii="Palatino Linotype" w:hAnsi="Palatino Linotype" w:cs="Arial"/>
          <w:b/>
          <w:sz w:val="24"/>
          <w:szCs w:val="24"/>
        </w:rPr>
        <w:tab/>
      </w:r>
      <w:r>
        <w:rPr>
          <w:rFonts w:ascii="Palatino Linotype" w:hAnsi="Palatino Linotype" w:cs="Arial"/>
          <w:b/>
          <w:sz w:val="24"/>
          <w:szCs w:val="24"/>
        </w:rPr>
        <w:t xml:space="preserve">  </w:t>
      </w:r>
      <w:r w:rsidRPr="007735F8">
        <w:rPr>
          <w:rFonts w:ascii="Palatino Linotype" w:hAnsi="Palatino Linotype" w:cs="Arial"/>
          <w:b/>
          <w:i/>
          <w:sz w:val="24"/>
          <w:szCs w:val="24"/>
        </w:rPr>
        <w:t>23 óra</w:t>
      </w:r>
    </w:p>
    <w:p w:rsidR="00201842" w:rsidRPr="00225FA9" w:rsidRDefault="00201842" w:rsidP="002368F7">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Tömegmérés</w:t>
      </w:r>
    </w:p>
    <w:p w:rsidR="00201842" w:rsidRPr="00225FA9" w:rsidRDefault="00201842" w:rsidP="0063752A">
      <w:pPr>
        <w:widowControl w:val="0"/>
        <w:suppressAutoHyphens/>
        <w:ind w:left="162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Asztali mérlegek, táramérlegek, digitális mérlegek</w:t>
      </w:r>
    </w:p>
    <w:p w:rsidR="00201842" w:rsidRPr="00225FA9" w:rsidRDefault="00201842" w:rsidP="0063752A">
      <w:pPr>
        <w:widowControl w:val="0"/>
        <w:suppressAutoHyphens/>
        <w:ind w:left="162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Mérési elv, mérlegek kezelése</w:t>
      </w:r>
    </w:p>
    <w:p w:rsidR="00201842" w:rsidRPr="00225FA9" w:rsidRDefault="00201842" w:rsidP="002368F7">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Térfogatmérés</w:t>
      </w:r>
    </w:p>
    <w:p w:rsidR="00201842" w:rsidRPr="00225FA9" w:rsidRDefault="00201842" w:rsidP="0063752A">
      <w:pPr>
        <w:widowControl w:val="0"/>
        <w:suppressAutoHyphens/>
        <w:ind w:left="162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Térfogatmérő eszközök</w:t>
      </w:r>
    </w:p>
    <w:p w:rsidR="00201842" w:rsidRPr="00225FA9" w:rsidRDefault="00201842" w:rsidP="0063752A">
      <w:pPr>
        <w:widowControl w:val="0"/>
        <w:suppressAutoHyphens/>
        <w:ind w:left="162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Térfogatmérő eszközök kezelése</w:t>
      </w:r>
    </w:p>
    <w:p w:rsidR="00201842" w:rsidRPr="00225FA9" w:rsidRDefault="00201842" w:rsidP="002368F7">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Hőmérsékletmérés</w:t>
      </w:r>
    </w:p>
    <w:p w:rsidR="00201842" w:rsidRPr="00225FA9" w:rsidRDefault="00201842" w:rsidP="002368F7">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Laboratóriumi hőforrások kezelése</w:t>
      </w:r>
    </w:p>
    <w:p w:rsidR="00201842" w:rsidRPr="00225FA9" w:rsidRDefault="00201842" w:rsidP="002368F7">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Bepárlás, desztilláció</w:t>
      </w:r>
    </w:p>
    <w:p w:rsidR="00201842" w:rsidRPr="00225FA9" w:rsidRDefault="00201842" w:rsidP="002368F7">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Oldatok készítése</w:t>
      </w:r>
    </w:p>
    <w:p w:rsidR="00201842" w:rsidRPr="00225FA9" w:rsidRDefault="00201842" w:rsidP="002368F7">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Sűrűségmérés különböző módszerekkel</w:t>
      </w:r>
    </w:p>
    <w:p w:rsidR="00201842" w:rsidRPr="00225FA9" w:rsidRDefault="00201842" w:rsidP="00F54BD6">
      <w:pPr>
        <w:widowControl w:val="0"/>
        <w:suppressAutoHyphens/>
        <w:ind w:left="1225"/>
        <w:rPr>
          <w:rFonts w:ascii="Palatino Linotype" w:hAnsi="Palatino Linotype" w:cs="Mangal"/>
          <w:kern w:val="2"/>
          <w:sz w:val="24"/>
          <w:szCs w:val="24"/>
          <w:lang w:eastAsia="hi-IN" w:bidi="hi-IN"/>
        </w:rPr>
      </w:pPr>
    </w:p>
    <w:p w:rsidR="00201842" w:rsidRPr="002368F7" w:rsidRDefault="00201842" w:rsidP="00F95469">
      <w:pPr>
        <w:numPr>
          <w:ilvl w:val="2"/>
          <w:numId w:val="22"/>
        </w:numPr>
        <w:tabs>
          <w:tab w:val="left" w:pos="8280"/>
        </w:tabs>
        <w:ind w:left="1620"/>
        <w:rPr>
          <w:rFonts w:ascii="Palatino Linotype" w:hAnsi="Palatino Linotype" w:cs="Arial"/>
          <w:b/>
          <w:sz w:val="24"/>
          <w:szCs w:val="24"/>
        </w:rPr>
      </w:pPr>
      <w:r w:rsidRPr="002368F7">
        <w:rPr>
          <w:rFonts w:ascii="Palatino Linotype" w:hAnsi="Palatino Linotype" w:cs="Arial"/>
          <w:b/>
          <w:sz w:val="24"/>
          <w:szCs w:val="24"/>
        </w:rPr>
        <w:t>Must és bor alkotórészeinek meghatározása</w:t>
      </w:r>
      <w:r w:rsidRPr="002368F7">
        <w:rPr>
          <w:rFonts w:ascii="Palatino Linotype" w:hAnsi="Palatino Linotype" w:cs="Arial"/>
          <w:b/>
          <w:sz w:val="24"/>
          <w:szCs w:val="24"/>
        </w:rPr>
        <w:tab/>
      </w:r>
      <w:r>
        <w:rPr>
          <w:rFonts w:ascii="Palatino Linotype" w:hAnsi="Palatino Linotype" w:cs="Arial"/>
          <w:b/>
          <w:sz w:val="24"/>
          <w:szCs w:val="24"/>
        </w:rPr>
        <w:t xml:space="preserve">  </w:t>
      </w:r>
      <w:r w:rsidRPr="007735F8">
        <w:rPr>
          <w:rFonts w:ascii="Palatino Linotype" w:hAnsi="Palatino Linotype" w:cs="Arial"/>
          <w:b/>
          <w:i/>
          <w:sz w:val="24"/>
          <w:szCs w:val="24"/>
        </w:rPr>
        <w:t>30 óra</w:t>
      </w:r>
    </w:p>
    <w:p w:rsidR="00201842" w:rsidRPr="00225FA9" w:rsidRDefault="00201842" w:rsidP="002368F7">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Must cukortartalmának meg</w:t>
      </w:r>
      <w:r>
        <w:rPr>
          <w:rFonts w:ascii="Palatino Linotype" w:hAnsi="Palatino Linotype" w:cs="Mangal"/>
          <w:kern w:val="2"/>
          <w:sz w:val="24"/>
          <w:szCs w:val="24"/>
          <w:lang w:eastAsia="hi-IN" w:bidi="hi-IN"/>
        </w:rPr>
        <w:t>határozása magyar hitelesített</w:t>
      </w:r>
      <w:r w:rsidRPr="00225FA9">
        <w:rPr>
          <w:rFonts w:ascii="Palatino Linotype" w:hAnsi="Palatino Linotype" w:cs="Mangal"/>
          <w:kern w:val="2"/>
          <w:sz w:val="24"/>
          <w:szCs w:val="24"/>
          <w:lang w:eastAsia="hi-IN" w:bidi="hi-IN"/>
        </w:rPr>
        <w:t xml:space="preserve"> mustfokolóval</w:t>
      </w:r>
    </w:p>
    <w:p w:rsidR="00201842" w:rsidRPr="00225FA9" w:rsidRDefault="00201842" w:rsidP="002368F7">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Párlat alkoholtartalmának m</w:t>
      </w:r>
      <w:r>
        <w:rPr>
          <w:rFonts w:ascii="Palatino Linotype" w:hAnsi="Palatino Linotype" w:cs="Mangal"/>
          <w:kern w:val="2"/>
          <w:sz w:val="24"/>
          <w:szCs w:val="24"/>
          <w:lang w:eastAsia="hi-IN" w:bidi="hi-IN"/>
        </w:rPr>
        <w:t xml:space="preserve">eghatározása areométerrel, DMA - </w:t>
      </w:r>
      <w:r w:rsidRPr="00225FA9">
        <w:rPr>
          <w:rFonts w:ascii="Palatino Linotype" w:hAnsi="Palatino Linotype" w:cs="Mangal"/>
          <w:kern w:val="2"/>
          <w:sz w:val="24"/>
          <w:szCs w:val="24"/>
          <w:lang w:eastAsia="hi-IN" w:bidi="hi-IN"/>
        </w:rPr>
        <w:t>készülékkel</w:t>
      </w:r>
    </w:p>
    <w:p w:rsidR="00201842" w:rsidRPr="00225FA9" w:rsidRDefault="00201842" w:rsidP="002368F7">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Bor alkoholtartalmának meghatározása Malligand</w:t>
      </w:r>
      <w:r>
        <w:rPr>
          <w:rFonts w:ascii="Palatino Linotype" w:hAnsi="Palatino Linotype" w:cs="Mangal"/>
          <w:kern w:val="2"/>
          <w:sz w:val="24"/>
          <w:szCs w:val="24"/>
          <w:lang w:eastAsia="hi-IN" w:bidi="hi-IN"/>
        </w:rPr>
        <w:t xml:space="preserve"> </w:t>
      </w:r>
      <w:r w:rsidRPr="00225FA9">
        <w:rPr>
          <w:rFonts w:ascii="Palatino Linotype" w:hAnsi="Palatino Linotype" w:cs="Mangal"/>
          <w:kern w:val="2"/>
          <w:sz w:val="24"/>
          <w:szCs w:val="24"/>
          <w:lang w:eastAsia="hi-IN" w:bidi="hi-IN"/>
        </w:rPr>
        <w:t>- készülékkel</w:t>
      </w:r>
    </w:p>
    <w:p w:rsidR="00201842" w:rsidRPr="00225FA9" w:rsidRDefault="00201842" w:rsidP="002368F7">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Vonadékanyag tartalom meghatározás</w:t>
      </w:r>
    </w:p>
    <w:p w:rsidR="00201842" w:rsidRPr="00225FA9" w:rsidRDefault="00201842" w:rsidP="00F54BD6">
      <w:pPr>
        <w:ind w:left="1418"/>
        <w:rPr>
          <w:rFonts w:ascii="Palatino Linotype" w:hAnsi="Palatino Linotype" w:cs="Mangal"/>
          <w:kern w:val="2"/>
          <w:sz w:val="24"/>
          <w:szCs w:val="24"/>
          <w:lang w:eastAsia="hi-IN" w:bidi="hi-IN"/>
        </w:rPr>
      </w:pPr>
    </w:p>
    <w:p w:rsidR="00201842" w:rsidRPr="002368F7" w:rsidRDefault="00201842" w:rsidP="00F95469">
      <w:pPr>
        <w:numPr>
          <w:ilvl w:val="2"/>
          <w:numId w:val="22"/>
        </w:numPr>
        <w:tabs>
          <w:tab w:val="left" w:pos="8280"/>
        </w:tabs>
        <w:ind w:left="1620"/>
        <w:rPr>
          <w:rFonts w:ascii="Palatino Linotype" w:hAnsi="Palatino Linotype" w:cs="Arial"/>
          <w:b/>
          <w:sz w:val="24"/>
          <w:szCs w:val="24"/>
        </w:rPr>
      </w:pPr>
      <w:r w:rsidRPr="002368F7">
        <w:rPr>
          <w:rFonts w:ascii="Palatino Linotype" w:hAnsi="Palatino Linotype" w:cs="Arial"/>
          <w:b/>
          <w:sz w:val="24"/>
          <w:szCs w:val="24"/>
        </w:rPr>
        <w:t xml:space="preserve">Szőlő kártevőinek vizsgálata </w:t>
      </w:r>
      <w:r w:rsidRPr="002368F7">
        <w:rPr>
          <w:rFonts w:ascii="Palatino Linotype" w:hAnsi="Palatino Linotype" w:cs="Arial"/>
          <w:b/>
          <w:sz w:val="24"/>
          <w:szCs w:val="24"/>
        </w:rPr>
        <w:tab/>
      </w:r>
      <w:r>
        <w:rPr>
          <w:rFonts w:ascii="Palatino Linotype" w:hAnsi="Palatino Linotype" w:cs="Arial"/>
          <w:b/>
          <w:sz w:val="24"/>
          <w:szCs w:val="24"/>
        </w:rPr>
        <w:t xml:space="preserve">  </w:t>
      </w:r>
      <w:r w:rsidRPr="007735F8">
        <w:rPr>
          <w:rFonts w:ascii="Palatino Linotype" w:hAnsi="Palatino Linotype" w:cs="Arial"/>
          <w:b/>
          <w:i/>
          <w:sz w:val="24"/>
          <w:szCs w:val="24"/>
        </w:rPr>
        <w:t xml:space="preserve">14 óra </w:t>
      </w:r>
    </w:p>
    <w:p w:rsidR="00201842" w:rsidRPr="002368F7" w:rsidRDefault="00201842" w:rsidP="002368F7">
      <w:pPr>
        <w:widowControl w:val="0"/>
        <w:suppressAutoHyphens/>
        <w:ind w:left="900"/>
        <w:rPr>
          <w:rFonts w:ascii="Palatino Linotype" w:hAnsi="Palatino Linotype" w:cs="Mangal"/>
          <w:kern w:val="2"/>
          <w:sz w:val="24"/>
          <w:szCs w:val="24"/>
          <w:lang w:eastAsia="hi-IN" w:bidi="hi-IN"/>
        </w:rPr>
      </w:pPr>
      <w:r w:rsidRPr="002368F7">
        <w:rPr>
          <w:rFonts w:ascii="Palatino Linotype" w:hAnsi="Palatino Linotype" w:cs="Mangal"/>
          <w:kern w:val="2"/>
          <w:sz w:val="24"/>
          <w:szCs w:val="24"/>
          <w:lang w:eastAsia="hi-IN" w:bidi="hi-IN"/>
        </w:rPr>
        <w:t>A mikroszkóp kezelésének szabályai</w:t>
      </w:r>
    </w:p>
    <w:p w:rsidR="00201842" w:rsidRPr="002368F7" w:rsidRDefault="00201842" w:rsidP="002368F7">
      <w:pPr>
        <w:widowControl w:val="0"/>
        <w:suppressAutoHyphens/>
        <w:ind w:left="900"/>
        <w:rPr>
          <w:rFonts w:ascii="Palatino Linotype" w:hAnsi="Palatino Linotype" w:cs="Mangal"/>
          <w:kern w:val="2"/>
          <w:sz w:val="24"/>
          <w:szCs w:val="24"/>
          <w:lang w:eastAsia="hi-IN" w:bidi="hi-IN"/>
        </w:rPr>
      </w:pPr>
      <w:r w:rsidRPr="002368F7">
        <w:rPr>
          <w:rFonts w:ascii="Palatino Linotype" w:hAnsi="Palatino Linotype" w:cs="Mangal"/>
          <w:kern w:val="2"/>
          <w:sz w:val="24"/>
          <w:szCs w:val="24"/>
          <w:lang w:eastAsia="hi-IN" w:bidi="hi-IN"/>
        </w:rPr>
        <w:t>Preparátumok készítése</w:t>
      </w:r>
    </w:p>
    <w:p w:rsidR="00201842" w:rsidRPr="002368F7" w:rsidRDefault="00201842" w:rsidP="002368F7">
      <w:pPr>
        <w:widowControl w:val="0"/>
        <w:suppressAutoHyphens/>
        <w:ind w:left="900"/>
        <w:rPr>
          <w:rFonts w:ascii="Palatino Linotype" w:hAnsi="Palatino Linotype" w:cs="Mangal"/>
          <w:kern w:val="2"/>
          <w:sz w:val="24"/>
          <w:szCs w:val="24"/>
          <w:lang w:eastAsia="hi-IN" w:bidi="hi-IN"/>
        </w:rPr>
      </w:pPr>
      <w:r w:rsidRPr="002368F7">
        <w:rPr>
          <w:rFonts w:ascii="Palatino Linotype" w:hAnsi="Palatino Linotype" w:cs="Mangal"/>
          <w:kern w:val="2"/>
          <w:sz w:val="24"/>
          <w:szCs w:val="24"/>
          <w:lang w:eastAsia="hi-IN" w:bidi="hi-IN"/>
        </w:rPr>
        <w:t xml:space="preserve">Penészgombák vizsgálata </w:t>
      </w:r>
    </w:p>
    <w:p w:rsidR="00201842" w:rsidRPr="002368F7" w:rsidRDefault="00201842" w:rsidP="002368F7">
      <w:pPr>
        <w:widowControl w:val="0"/>
        <w:suppressAutoHyphens/>
        <w:ind w:left="900"/>
        <w:rPr>
          <w:rFonts w:ascii="Palatino Linotype" w:hAnsi="Palatino Linotype" w:cs="Mangal"/>
          <w:kern w:val="2"/>
          <w:sz w:val="24"/>
          <w:szCs w:val="24"/>
          <w:lang w:eastAsia="hi-IN" w:bidi="hi-IN"/>
        </w:rPr>
      </w:pPr>
      <w:r w:rsidRPr="002368F7">
        <w:rPr>
          <w:rFonts w:ascii="Palatino Linotype" w:hAnsi="Palatino Linotype" w:cs="Mangal"/>
          <w:kern w:val="2"/>
          <w:sz w:val="24"/>
          <w:szCs w:val="24"/>
          <w:lang w:eastAsia="hi-IN" w:bidi="hi-IN"/>
        </w:rPr>
        <w:t>Gombakártevők azonosítása</w:t>
      </w:r>
    </w:p>
    <w:p w:rsidR="00201842" w:rsidRPr="006C6A8E" w:rsidRDefault="00201842" w:rsidP="002368F7">
      <w:pPr>
        <w:widowControl w:val="0"/>
        <w:suppressAutoHyphens/>
        <w:ind w:left="900"/>
        <w:rPr>
          <w:rFonts w:ascii="Palatino Linotype" w:hAnsi="Palatino Linotype" w:cs="Mangal"/>
          <w:kern w:val="2"/>
          <w:sz w:val="24"/>
          <w:szCs w:val="24"/>
          <w:lang w:eastAsia="hi-IN" w:bidi="hi-IN"/>
        </w:rPr>
      </w:pPr>
      <w:r w:rsidRPr="002368F7">
        <w:rPr>
          <w:rFonts w:ascii="Palatino Linotype" w:hAnsi="Palatino Linotype" w:cs="Mangal"/>
          <w:kern w:val="2"/>
          <w:sz w:val="24"/>
          <w:szCs w:val="24"/>
          <w:lang w:eastAsia="hi-IN" w:bidi="hi-IN"/>
        </w:rPr>
        <w:t>Rügyboncolás</w:t>
      </w:r>
    </w:p>
    <w:p w:rsidR="00201842" w:rsidRPr="00225FA9" w:rsidRDefault="00201842" w:rsidP="00F54BD6">
      <w:pPr>
        <w:ind w:left="720"/>
        <w:rPr>
          <w:rFonts w:ascii="Palatino Linotype" w:hAnsi="Palatino Linotype" w:cs="Mangal"/>
          <w:b/>
          <w:kern w:val="2"/>
          <w:sz w:val="24"/>
          <w:szCs w:val="24"/>
          <w:lang w:eastAsia="hi-IN" w:bidi="hi-IN"/>
        </w:rPr>
      </w:pPr>
    </w:p>
    <w:p w:rsidR="00201842" w:rsidRPr="002368F7" w:rsidRDefault="00201842" w:rsidP="00F95469">
      <w:pPr>
        <w:numPr>
          <w:ilvl w:val="2"/>
          <w:numId w:val="22"/>
        </w:numPr>
        <w:tabs>
          <w:tab w:val="left" w:pos="8280"/>
        </w:tabs>
        <w:ind w:left="1620"/>
        <w:rPr>
          <w:rFonts w:ascii="Palatino Linotype" w:hAnsi="Palatino Linotype" w:cs="Arial"/>
          <w:b/>
          <w:sz w:val="24"/>
          <w:szCs w:val="24"/>
        </w:rPr>
      </w:pPr>
      <w:r w:rsidRPr="002368F7">
        <w:rPr>
          <w:rFonts w:ascii="Palatino Linotype" w:hAnsi="Palatino Linotype" w:cs="Arial"/>
          <w:b/>
          <w:sz w:val="24"/>
          <w:szCs w:val="24"/>
        </w:rPr>
        <w:t>Térfogatos elemzések (titrimetria)</w:t>
      </w:r>
      <w:r>
        <w:rPr>
          <w:rFonts w:ascii="Palatino Linotype" w:hAnsi="Palatino Linotype" w:cs="Arial"/>
          <w:b/>
          <w:sz w:val="24"/>
          <w:szCs w:val="24"/>
        </w:rPr>
        <w:tab/>
        <w:t xml:space="preserve">  </w:t>
      </w:r>
      <w:r w:rsidRPr="007735F8">
        <w:rPr>
          <w:rFonts w:ascii="Palatino Linotype" w:hAnsi="Palatino Linotype" w:cs="Arial"/>
          <w:b/>
          <w:i/>
          <w:sz w:val="24"/>
          <w:szCs w:val="24"/>
        </w:rPr>
        <w:t>61 óra</w:t>
      </w:r>
    </w:p>
    <w:p w:rsidR="00201842" w:rsidRPr="00225FA9" w:rsidRDefault="00201842" w:rsidP="002368F7">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Faktorozás</w:t>
      </w:r>
    </w:p>
    <w:p w:rsidR="00201842" w:rsidRPr="00225FA9" w:rsidRDefault="00201842" w:rsidP="002368F7">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Acidi-alkalimetria</w:t>
      </w:r>
    </w:p>
    <w:p w:rsidR="00201842" w:rsidRPr="00225FA9" w:rsidRDefault="00201842" w:rsidP="0063752A">
      <w:pPr>
        <w:widowControl w:val="0"/>
        <w:suppressAutoHyphens/>
        <w:ind w:left="198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Savtartalom, illósavartalom meghatározás, víz lúgosságának meghatározása</w:t>
      </w:r>
    </w:p>
    <w:p w:rsidR="00201842" w:rsidRPr="00225FA9" w:rsidRDefault="00201842" w:rsidP="0063752A">
      <w:pPr>
        <w:widowControl w:val="0"/>
        <w:suppressAutoHyphens/>
        <w:ind w:left="198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Oldatok hatóanyagtartalmának vizsgálata</w:t>
      </w:r>
    </w:p>
    <w:p w:rsidR="00201842" w:rsidRDefault="00201842" w:rsidP="00761277">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Oxidi-reduktometria</w:t>
      </w:r>
    </w:p>
    <w:p w:rsidR="00201842" w:rsidRDefault="00201842" w:rsidP="00761277">
      <w:pPr>
        <w:widowControl w:val="0"/>
        <w:suppressAutoHyphens/>
        <w:ind w:left="198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Kénessavtartalom, K-piroszulfit hatóanyagtartalom, redukáló</w:t>
      </w:r>
      <w:r>
        <w:rPr>
          <w:rFonts w:ascii="Palatino Linotype" w:hAnsi="Palatino Linotype" w:cs="Mangal"/>
          <w:kern w:val="2"/>
          <w:sz w:val="24"/>
          <w:szCs w:val="24"/>
          <w:lang w:eastAsia="hi-IN" w:bidi="hi-IN"/>
        </w:rPr>
        <w:t xml:space="preserve"> </w:t>
      </w:r>
      <w:r w:rsidRPr="00225FA9">
        <w:rPr>
          <w:rFonts w:ascii="Palatino Linotype" w:hAnsi="Palatino Linotype" w:cs="Mangal"/>
          <w:kern w:val="2"/>
          <w:sz w:val="24"/>
          <w:szCs w:val="24"/>
          <w:lang w:eastAsia="hi-IN" w:bidi="hi-IN"/>
        </w:rPr>
        <w:t>cukortartalom meghatározás</w:t>
      </w:r>
    </w:p>
    <w:p w:rsidR="00201842" w:rsidRPr="00225FA9" w:rsidRDefault="00201842" w:rsidP="002368F7">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 xml:space="preserve">Komplexometria </w:t>
      </w:r>
    </w:p>
    <w:p w:rsidR="00201842" w:rsidRDefault="00201842" w:rsidP="00761277">
      <w:pPr>
        <w:widowControl w:val="0"/>
        <w:suppressAutoHyphens/>
        <w:ind w:left="1980"/>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Víz keménységének meghatározása</w:t>
      </w:r>
    </w:p>
    <w:p w:rsidR="00201842" w:rsidRPr="00225FA9" w:rsidRDefault="00201842" w:rsidP="00F54BD6">
      <w:pPr>
        <w:ind w:left="2498"/>
        <w:rPr>
          <w:rFonts w:ascii="Palatino Linotype" w:hAnsi="Palatino Linotype" w:cs="Mangal"/>
          <w:kern w:val="2"/>
          <w:sz w:val="24"/>
          <w:szCs w:val="24"/>
          <w:lang w:eastAsia="hi-IN" w:bidi="hi-IN"/>
        </w:rPr>
      </w:pPr>
    </w:p>
    <w:p w:rsidR="00201842" w:rsidRPr="002368F7" w:rsidRDefault="00201842" w:rsidP="00F95469">
      <w:pPr>
        <w:numPr>
          <w:ilvl w:val="2"/>
          <w:numId w:val="22"/>
        </w:numPr>
        <w:tabs>
          <w:tab w:val="left" w:pos="8280"/>
        </w:tabs>
        <w:ind w:left="1620"/>
        <w:rPr>
          <w:rFonts w:ascii="Palatino Linotype" w:hAnsi="Palatino Linotype" w:cs="Arial"/>
          <w:b/>
          <w:sz w:val="24"/>
          <w:szCs w:val="24"/>
        </w:rPr>
      </w:pPr>
      <w:r w:rsidRPr="002368F7">
        <w:rPr>
          <w:rFonts w:ascii="Palatino Linotype" w:hAnsi="Palatino Linotype" w:cs="Arial"/>
          <w:b/>
          <w:sz w:val="24"/>
          <w:szCs w:val="24"/>
        </w:rPr>
        <w:t>A szőlő érettségének vizsgálata</w:t>
      </w:r>
      <w:r>
        <w:rPr>
          <w:rFonts w:ascii="Palatino Linotype" w:hAnsi="Palatino Linotype" w:cs="Arial"/>
          <w:b/>
          <w:sz w:val="24"/>
          <w:szCs w:val="24"/>
        </w:rPr>
        <w:tab/>
        <w:t xml:space="preserve">  </w:t>
      </w:r>
      <w:r w:rsidRPr="007735F8">
        <w:rPr>
          <w:rFonts w:ascii="Palatino Linotype" w:hAnsi="Palatino Linotype" w:cs="Arial"/>
          <w:b/>
          <w:i/>
          <w:sz w:val="24"/>
          <w:szCs w:val="24"/>
        </w:rPr>
        <w:t>14 óra</w:t>
      </w:r>
    </w:p>
    <w:p w:rsidR="00201842" w:rsidRPr="00225FA9" w:rsidRDefault="00201842" w:rsidP="002368F7">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Glüko-acidimetrikus mutatószám meghatározása</w:t>
      </w:r>
    </w:p>
    <w:p w:rsidR="00201842" w:rsidRPr="00225FA9" w:rsidRDefault="00201842" w:rsidP="002368F7">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Cukortartalom mérése magyar hitelesített mustfokolóval</w:t>
      </w:r>
    </w:p>
    <w:p w:rsidR="00201842" w:rsidRPr="00225FA9" w:rsidRDefault="00201842" w:rsidP="002368F7">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Titrálható savtartalom meghatározása</w:t>
      </w:r>
    </w:p>
    <w:p w:rsidR="00201842" w:rsidRPr="00225FA9" w:rsidRDefault="00201842" w:rsidP="002368F7">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Próbaszüret kézi refraktométerrel</w:t>
      </w:r>
    </w:p>
    <w:p w:rsidR="00201842" w:rsidRPr="00225FA9" w:rsidRDefault="00201842" w:rsidP="002368F7">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Érési index meghatározása</w:t>
      </w:r>
    </w:p>
    <w:p w:rsidR="00201842" w:rsidRPr="00225FA9" w:rsidRDefault="00201842" w:rsidP="00F54BD6">
      <w:pPr>
        <w:ind w:left="1418"/>
        <w:rPr>
          <w:rFonts w:ascii="Palatino Linotype" w:hAnsi="Palatino Linotype" w:cs="Mangal"/>
          <w:kern w:val="2"/>
          <w:sz w:val="24"/>
          <w:szCs w:val="24"/>
          <w:lang w:eastAsia="hi-IN" w:bidi="hi-IN"/>
        </w:rPr>
      </w:pPr>
    </w:p>
    <w:p w:rsidR="00201842" w:rsidRPr="006C6A8E" w:rsidRDefault="00201842" w:rsidP="00F95469">
      <w:pPr>
        <w:numPr>
          <w:ilvl w:val="2"/>
          <w:numId w:val="22"/>
        </w:numPr>
        <w:tabs>
          <w:tab w:val="left" w:pos="8280"/>
        </w:tabs>
        <w:ind w:left="1620"/>
        <w:rPr>
          <w:rFonts w:ascii="Palatino Linotype" w:hAnsi="Palatino Linotype" w:cs="Arial"/>
          <w:b/>
          <w:sz w:val="24"/>
          <w:szCs w:val="24"/>
        </w:rPr>
      </w:pPr>
      <w:r w:rsidRPr="006C6A8E">
        <w:rPr>
          <w:rFonts w:ascii="Palatino Linotype" w:hAnsi="Palatino Linotype" w:cs="Arial"/>
          <w:b/>
          <w:sz w:val="24"/>
          <w:szCs w:val="24"/>
        </w:rPr>
        <w:t>Borászati előírások, minőségbiztosítás, HACCP,</w:t>
      </w:r>
      <w:r>
        <w:rPr>
          <w:rFonts w:ascii="Palatino Linotype" w:hAnsi="Palatino Linotype" w:cs="Arial"/>
          <w:b/>
          <w:sz w:val="24"/>
          <w:szCs w:val="24"/>
        </w:rPr>
        <w:t xml:space="preserve"> mikrobiológiai vizsgálatok</w:t>
      </w:r>
      <w:r>
        <w:rPr>
          <w:rFonts w:ascii="Palatino Linotype" w:hAnsi="Palatino Linotype" w:cs="Arial"/>
          <w:b/>
          <w:sz w:val="24"/>
          <w:szCs w:val="24"/>
        </w:rPr>
        <w:tab/>
        <w:t xml:space="preserve">  </w:t>
      </w:r>
      <w:r w:rsidRPr="007735F8">
        <w:rPr>
          <w:rFonts w:ascii="Palatino Linotype" w:hAnsi="Palatino Linotype" w:cs="Arial"/>
          <w:b/>
          <w:i/>
          <w:sz w:val="24"/>
          <w:szCs w:val="24"/>
        </w:rPr>
        <w:t>14 óra</w:t>
      </w:r>
    </w:p>
    <w:p w:rsidR="00201842" w:rsidRPr="003E52E4" w:rsidRDefault="00201842" w:rsidP="003E52E4">
      <w:pPr>
        <w:widowControl w:val="0"/>
        <w:suppressAutoHyphens/>
        <w:ind w:left="900"/>
        <w:rPr>
          <w:rFonts w:ascii="Palatino Linotype" w:hAnsi="Palatino Linotype" w:cs="Mangal"/>
          <w:kern w:val="2"/>
          <w:sz w:val="24"/>
          <w:szCs w:val="24"/>
          <w:lang w:eastAsia="hi-IN" w:bidi="hi-IN"/>
        </w:rPr>
      </w:pPr>
      <w:r w:rsidRPr="003E52E4">
        <w:rPr>
          <w:rFonts w:ascii="Palatino Linotype" w:hAnsi="Palatino Linotype" w:cs="Mangal"/>
          <w:kern w:val="2"/>
          <w:sz w:val="24"/>
          <w:szCs w:val="24"/>
          <w:lang w:eastAsia="hi-IN" w:bidi="hi-IN"/>
        </w:rPr>
        <w:t>A minőség fogalma, az élelmiszerek minőségét meghatározó tényezők</w:t>
      </w:r>
    </w:p>
    <w:p w:rsidR="00201842" w:rsidRPr="003E52E4" w:rsidRDefault="00201842" w:rsidP="003E52E4">
      <w:pPr>
        <w:widowControl w:val="0"/>
        <w:suppressAutoHyphens/>
        <w:ind w:left="900"/>
        <w:rPr>
          <w:rFonts w:ascii="Palatino Linotype" w:hAnsi="Palatino Linotype" w:cs="Mangal"/>
          <w:kern w:val="2"/>
          <w:sz w:val="24"/>
          <w:szCs w:val="24"/>
          <w:lang w:eastAsia="hi-IN" w:bidi="hi-IN"/>
        </w:rPr>
      </w:pPr>
      <w:r w:rsidRPr="003E52E4">
        <w:rPr>
          <w:rFonts w:ascii="Palatino Linotype" w:hAnsi="Palatino Linotype" w:cs="Mangal"/>
          <w:kern w:val="2"/>
          <w:sz w:val="24"/>
          <w:szCs w:val="24"/>
          <w:lang w:eastAsia="hi-IN" w:bidi="hi-IN"/>
        </w:rPr>
        <w:t>Az élelmiszerek csomagolása</w:t>
      </w:r>
    </w:p>
    <w:p w:rsidR="00201842" w:rsidRPr="003E52E4" w:rsidRDefault="00201842" w:rsidP="003E52E4">
      <w:pPr>
        <w:widowControl w:val="0"/>
        <w:suppressAutoHyphens/>
        <w:ind w:left="900"/>
        <w:rPr>
          <w:rFonts w:ascii="Palatino Linotype" w:hAnsi="Palatino Linotype" w:cs="Mangal"/>
          <w:kern w:val="2"/>
          <w:sz w:val="24"/>
          <w:szCs w:val="24"/>
          <w:lang w:eastAsia="hi-IN" w:bidi="hi-IN"/>
        </w:rPr>
      </w:pPr>
      <w:r w:rsidRPr="003E52E4">
        <w:rPr>
          <w:rFonts w:ascii="Palatino Linotype" w:hAnsi="Palatino Linotype" w:cs="Mangal"/>
          <w:kern w:val="2"/>
          <w:sz w:val="24"/>
          <w:szCs w:val="24"/>
          <w:lang w:eastAsia="hi-IN" w:bidi="hi-IN"/>
        </w:rPr>
        <w:t>HACCP</w:t>
      </w:r>
    </w:p>
    <w:p w:rsidR="00201842" w:rsidRPr="003E52E4" w:rsidRDefault="00201842" w:rsidP="003E52E4">
      <w:pPr>
        <w:widowControl w:val="0"/>
        <w:suppressAutoHyphens/>
        <w:ind w:left="900"/>
        <w:rPr>
          <w:rFonts w:ascii="Palatino Linotype" w:hAnsi="Palatino Linotype" w:cs="Mangal"/>
          <w:kern w:val="2"/>
          <w:sz w:val="24"/>
          <w:szCs w:val="24"/>
          <w:lang w:eastAsia="hi-IN" w:bidi="hi-IN"/>
        </w:rPr>
      </w:pPr>
      <w:r w:rsidRPr="003E52E4">
        <w:rPr>
          <w:rFonts w:ascii="Palatino Linotype" w:hAnsi="Palatino Linotype" w:cs="Mangal"/>
          <w:kern w:val="2"/>
          <w:sz w:val="24"/>
          <w:szCs w:val="24"/>
          <w:lang w:eastAsia="hi-IN" w:bidi="hi-IN"/>
        </w:rPr>
        <w:t xml:space="preserve">Bortörvény </w:t>
      </w:r>
    </w:p>
    <w:p w:rsidR="00201842" w:rsidRPr="003E52E4" w:rsidRDefault="00201842" w:rsidP="003E52E4">
      <w:pPr>
        <w:widowControl w:val="0"/>
        <w:suppressAutoHyphens/>
        <w:ind w:left="900"/>
        <w:rPr>
          <w:rFonts w:ascii="Palatino Linotype" w:hAnsi="Palatino Linotype" w:cs="Mangal"/>
          <w:kern w:val="2"/>
          <w:sz w:val="24"/>
          <w:szCs w:val="24"/>
          <w:lang w:eastAsia="hi-IN" w:bidi="hi-IN"/>
        </w:rPr>
      </w:pPr>
      <w:r w:rsidRPr="003E52E4">
        <w:rPr>
          <w:rFonts w:ascii="Palatino Linotype" w:hAnsi="Palatino Linotype" w:cs="Mangal"/>
          <w:kern w:val="2"/>
          <w:sz w:val="24"/>
          <w:szCs w:val="24"/>
          <w:lang w:eastAsia="hi-IN" w:bidi="hi-IN"/>
        </w:rPr>
        <w:t>Tenyésztéses mikrobiológiai vizsgálatok</w:t>
      </w:r>
    </w:p>
    <w:p w:rsidR="00201842" w:rsidRPr="003E52E4" w:rsidRDefault="00201842" w:rsidP="003E52E4">
      <w:pPr>
        <w:widowControl w:val="0"/>
        <w:suppressAutoHyphens/>
        <w:ind w:left="900"/>
        <w:rPr>
          <w:rFonts w:ascii="Palatino Linotype" w:hAnsi="Palatino Linotype" w:cs="Mangal"/>
          <w:kern w:val="2"/>
          <w:sz w:val="24"/>
          <w:szCs w:val="24"/>
          <w:lang w:eastAsia="hi-IN" w:bidi="hi-IN"/>
        </w:rPr>
      </w:pPr>
      <w:r w:rsidRPr="003E52E4">
        <w:rPr>
          <w:rFonts w:ascii="Palatino Linotype" w:hAnsi="Palatino Linotype" w:cs="Mangal"/>
          <w:kern w:val="2"/>
          <w:sz w:val="24"/>
          <w:szCs w:val="24"/>
          <w:lang w:eastAsia="hi-IN" w:bidi="hi-IN"/>
        </w:rPr>
        <w:t xml:space="preserve">Bor üledéktartalmának meghatározása </w:t>
      </w:r>
    </w:p>
    <w:p w:rsidR="00201842" w:rsidRPr="006C6A8E" w:rsidRDefault="00201842" w:rsidP="00F54BD6">
      <w:pPr>
        <w:ind w:left="720" w:firstLine="505"/>
        <w:rPr>
          <w:rFonts w:ascii="Palatino Linotype" w:hAnsi="Palatino Linotype" w:cs="Mangal"/>
          <w:b/>
          <w:kern w:val="2"/>
          <w:sz w:val="24"/>
          <w:szCs w:val="24"/>
          <w:lang w:eastAsia="hi-IN" w:bidi="hi-IN"/>
        </w:rPr>
      </w:pPr>
      <w:r>
        <w:rPr>
          <w:rFonts w:ascii="Palatino Linotype" w:hAnsi="Palatino Linotype" w:cs="Mangal"/>
          <w:b/>
          <w:kern w:val="2"/>
          <w:sz w:val="24"/>
          <w:szCs w:val="24"/>
          <w:lang w:eastAsia="hi-IN" w:bidi="hi-IN"/>
        </w:rPr>
        <w:br w:type="page"/>
      </w:r>
    </w:p>
    <w:p w:rsidR="00201842" w:rsidRPr="003E52E4" w:rsidRDefault="00201842" w:rsidP="00F95469">
      <w:pPr>
        <w:numPr>
          <w:ilvl w:val="2"/>
          <w:numId w:val="22"/>
        </w:numPr>
        <w:tabs>
          <w:tab w:val="left" w:pos="8280"/>
        </w:tabs>
        <w:ind w:left="1620"/>
        <w:rPr>
          <w:rFonts w:ascii="Palatino Linotype" w:hAnsi="Palatino Linotype" w:cs="Arial"/>
          <w:b/>
          <w:sz w:val="24"/>
          <w:szCs w:val="24"/>
        </w:rPr>
      </w:pPr>
      <w:r w:rsidRPr="006C6A8E">
        <w:rPr>
          <w:rFonts w:ascii="Palatino Linotype" w:hAnsi="Palatino Linotype" w:cs="Arial"/>
          <w:b/>
          <w:sz w:val="24"/>
          <w:szCs w:val="24"/>
        </w:rPr>
        <w:t>Műszeres vizsgálatok</w:t>
      </w:r>
      <w:r>
        <w:rPr>
          <w:rFonts w:ascii="Palatino Linotype" w:hAnsi="Palatino Linotype" w:cs="Arial"/>
          <w:b/>
          <w:sz w:val="24"/>
          <w:szCs w:val="24"/>
        </w:rPr>
        <w:tab/>
        <w:t xml:space="preserve">  </w:t>
      </w:r>
      <w:r w:rsidRPr="007735F8">
        <w:rPr>
          <w:rFonts w:ascii="Palatino Linotype" w:hAnsi="Palatino Linotype" w:cs="Arial"/>
          <w:b/>
          <w:i/>
          <w:sz w:val="24"/>
          <w:szCs w:val="24"/>
        </w:rPr>
        <w:t>12 óra</w:t>
      </w:r>
    </w:p>
    <w:p w:rsidR="00201842" w:rsidRPr="003E52E4" w:rsidRDefault="00201842" w:rsidP="003E52E4">
      <w:pPr>
        <w:widowControl w:val="0"/>
        <w:suppressAutoHyphens/>
        <w:ind w:left="900"/>
        <w:rPr>
          <w:rFonts w:ascii="Palatino Linotype" w:hAnsi="Palatino Linotype" w:cs="Mangal"/>
          <w:kern w:val="2"/>
          <w:sz w:val="24"/>
          <w:szCs w:val="24"/>
          <w:lang w:eastAsia="hi-IN" w:bidi="hi-IN"/>
        </w:rPr>
      </w:pPr>
      <w:r w:rsidRPr="003E52E4">
        <w:rPr>
          <w:rFonts w:ascii="Palatino Linotype" w:hAnsi="Palatino Linotype" w:cs="Mangal"/>
          <w:kern w:val="2"/>
          <w:sz w:val="24"/>
          <w:szCs w:val="24"/>
          <w:lang w:eastAsia="hi-IN" w:bidi="hi-IN"/>
        </w:rPr>
        <w:t>Spektrofotometriás vizsgálatok</w:t>
      </w:r>
    </w:p>
    <w:p w:rsidR="00201842" w:rsidRPr="003E52E4" w:rsidRDefault="00201842" w:rsidP="003E52E4">
      <w:pPr>
        <w:widowControl w:val="0"/>
        <w:suppressAutoHyphens/>
        <w:ind w:left="900"/>
        <w:rPr>
          <w:rFonts w:ascii="Palatino Linotype" w:hAnsi="Palatino Linotype" w:cs="Mangal"/>
          <w:kern w:val="2"/>
          <w:sz w:val="24"/>
          <w:szCs w:val="24"/>
          <w:lang w:eastAsia="hi-IN" w:bidi="hi-IN"/>
        </w:rPr>
      </w:pPr>
      <w:r w:rsidRPr="003E52E4">
        <w:rPr>
          <w:rFonts w:ascii="Palatino Linotype" w:hAnsi="Palatino Linotype" w:cs="Mangal"/>
          <w:kern w:val="2"/>
          <w:sz w:val="24"/>
          <w:szCs w:val="24"/>
          <w:lang w:eastAsia="hi-IN" w:bidi="hi-IN"/>
        </w:rPr>
        <w:t>Refraktometria</w:t>
      </w:r>
    </w:p>
    <w:p w:rsidR="00201842" w:rsidRPr="003E52E4" w:rsidRDefault="00201842" w:rsidP="003E52E4">
      <w:pPr>
        <w:widowControl w:val="0"/>
        <w:suppressAutoHyphens/>
        <w:ind w:left="900"/>
        <w:rPr>
          <w:rFonts w:ascii="Palatino Linotype" w:hAnsi="Palatino Linotype" w:cs="Mangal"/>
          <w:kern w:val="2"/>
          <w:sz w:val="24"/>
          <w:szCs w:val="24"/>
          <w:lang w:eastAsia="hi-IN" w:bidi="hi-IN"/>
        </w:rPr>
      </w:pPr>
      <w:r w:rsidRPr="003E52E4">
        <w:rPr>
          <w:rFonts w:ascii="Palatino Linotype" w:hAnsi="Palatino Linotype" w:cs="Mangal"/>
          <w:kern w:val="2"/>
          <w:sz w:val="24"/>
          <w:szCs w:val="24"/>
          <w:lang w:eastAsia="hi-IN" w:bidi="hi-IN"/>
        </w:rPr>
        <w:t>Polarimetria</w:t>
      </w:r>
    </w:p>
    <w:p w:rsidR="00201842" w:rsidRPr="003E52E4" w:rsidRDefault="00201842" w:rsidP="003E52E4">
      <w:pPr>
        <w:widowControl w:val="0"/>
        <w:suppressAutoHyphens/>
        <w:ind w:left="900"/>
        <w:rPr>
          <w:rFonts w:ascii="Palatino Linotype" w:hAnsi="Palatino Linotype" w:cs="Mangal"/>
          <w:kern w:val="2"/>
          <w:sz w:val="24"/>
          <w:szCs w:val="24"/>
          <w:lang w:eastAsia="hi-IN" w:bidi="hi-IN"/>
        </w:rPr>
      </w:pPr>
      <w:r w:rsidRPr="003E52E4">
        <w:rPr>
          <w:rFonts w:ascii="Palatino Linotype" w:hAnsi="Palatino Linotype" w:cs="Mangal"/>
          <w:kern w:val="2"/>
          <w:sz w:val="24"/>
          <w:szCs w:val="24"/>
          <w:lang w:eastAsia="hi-IN" w:bidi="hi-IN"/>
        </w:rPr>
        <w:t xml:space="preserve">pH- mérés </w:t>
      </w:r>
    </w:p>
    <w:p w:rsidR="00201842" w:rsidRPr="006C6A8E" w:rsidRDefault="00201842" w:rsidP="00F54BD6">
      <w:pPr>
        <w:ind w:left="1418"/>
        <w:rPr>
          <w:rFonts w:ascii="Palatino Linotype" w:hAnsi="Palatino Linotype" w:cs="Mangal"/>
          <w:b/>
          <w:kern w:val="2"/>
          <w:sz w:val="24"/>
          <w:szCs w:val="24"/>
          <w:lang w:eastAsia="hi-IN" w:bidi="hi-IN"/>
        </w:rPr>
      </w:pPr>
    </w:p>
    <w:p w:rsidR="00201842" w:rsidRPr="003E52E4" w:rsidRDefault="00201842" w:rsidP="00F95469">
      <w:pPr>
        <w:numPr>
          <w:ilvl w:val="2"/>
          <w:numId w:val="22"/>
        </w:numPr>
        <w:tabs>
          <w:tab w:val="left" w:pos="8280"/>
        </w:tabs>
        <w:ind w:left="1620"/>
        <w:rPr>
          <w:rFonts w:ascii="Palatino Linotype" w:hAnsi="Palatino Linotype" w:cs="Arial"/>
          <w:b/>
          <w:sz w:val="24"/>
          <w:szCs w:val="24"/>
        </w:rPr>
      </w:pPr>
      <w:r>
        <w:rPr>
          <w:rFonts w:ascii="Palatino Linotype" w:hAnsi="Palatino Linotype" w:cs="Arial"/>
          <w:b/>
          <w:sz w:val="24"/>
          <w:szCs w:val="24"/>
        </w:rPr>
        <w:t>Borbírálat, borismeret</w:t>
      </w:r>
      <w:r>
        <w:rPr>
          <w:rFonts w:ascii="Palatino Linotype" w:hAnsi="Palatino Linotype" w:cs="Arial"/>
          <w:b/>
          <w:sz w:val="24"/>
          <w:szCs w:val="24"/>
        </w:rPr>
        <w:tab/>
        <w:t xml:space="preserve">  </w:t>
      </w:r>
      <w:r w:rsidRPr="007735F8">
        <w:rPr>
          <w:rFonts w:ascii="Palatino Linotype" w:hAnsi="Palatino Linotype" w:cs="Arial"/>
          <w:b/>
          <w:i/>
          <w:sz w:val="24"/>
          <w:szCs w:val="24"/>
        </w:rPr>
        <w:t>14 óra</w:t>
      </w:r>
    </w:p>
    <w:p w:rsidR="00201842" w:rsidRPr="003E52E4" w:rsidRDefault="00201842" w:rsidP="003E52E4">
      <w:pPr>
        <w:widowControl w:val="0"/>
        <w:suppressAutoHyphens/>
        <w:ind w:left="900"/>
        <w:rPr>
          <w:rFonts w:ascii="Palatino Linotype" w:hAnsi="Palatino Linotype" w:cs="Mangal"/>
          <w:kern w:val="2"/>
          <w:sz w:val="24"/>
          <w:szCs w:val="24"/>
          <w:lang w:eastAsia="hi-IN" w:bidi="hi-IN"/>
        </w:rPr>
      </w:pPr>
      <w:r w:rsidRPr="003E52E4">
        <w:rPr>
          <w:rFonts w:ascii="Palatino Linotype" w:hAnsi="Palatino Linotype" w:cs="Mangal"/>
          <w:kern w:val="2"/>
          <w:sz w:val="24"/>
          <w:szCs w:val="24"/>
          <w:lang w:eastAsia="hi-IN" w:bidi="hi-IN"/>
        </w:rPr>
        <w:t>Borbírálati módszerek</w:t>
      </w:r>
    </w:p>
    <w:p w:rsidR="00201842" w:rsidRPr="003E52E4" w:rsidRDefault="00201842" w:rsidP="003E52E4">
      <w:pPr>
        <w:widowControl w:val="0"/>
        <w:suppressAutoHyphens/>
        <w:ind w:left="900"/>
        <w:rPr>
          <w:rFonts w:ascii="Palatino Linotype" w:hAnsi="Palatino Linotype" w:cs="Mangal"/>
          <w:kern w:val="2"/>
          <w:sz w:val="24"/>
          <w:szCs w:val="24"/>
          <w:lang w:eastAsia="hi-IN" w:bidi="hi-IN"/>
        </w:rPr>
      </w:pPr>
      <w:r w:rsidRPr="003E52E4">
        <w:rPr>
          <w:rFonts w:ascii="Palatino Linotype" w:hAnsi="Palatino Linotype" w:cs="Mangal"/>
          <w:kern w:val="2"/>
          <w:sz w:val="24"/>
          <w:szCs w:val="24"/>
          <w:lang w:eastAsia="hi-IN" w:bidi="hi-IN"/>
        </w:rPr>
        <w:t>Hibás, beteg borok bírálata</w:t>
      </w:r>
    </w:p>
    <w:p w:rsidR="00201842" w:rsidRPr="006C6A8E" w:rsidRDefault="00201842" w:rsidP="00F54BD6">
      <w:pPr>
        <w:ind w:left="1418"/>
        <w:rPr>
          <w:rFonts w:ascii="Palatino Linotype" w:hAnsi="Palatino Linotype" w:cs="Mangal"/>
          <w:kern w:val="2"/>
          <w:sz w:val="24"/>
          <w:szCs w:val="24"/>
          <w:lang w:eastAsia="hi-IN" w:bidi="hi-IN"/>
        </w:rPr>
      </w:pPr>
    </w:p>
    <w:p w:rsidR="00201842" w:rsidRPr="003E52E4" w:rsidRDefault="00201842" w:rsidP="00F95469">
      <w:pPr>
        <w:numPr>
          <w:ilvl w:val="2"/>
          <w:numId w:val="22"/>
        </w:numPr>
        <w:tabs>
          <w:tab w:val="left" w:pos="8280"/>
        </w:tabs>
        <w:ind w:left="1620"/>
        <w:rPr>
          <w:rFonts w:ascii="Palatino Linotype" w:hAnsi="Palatino Linotype" w:cs="Arial"/>
          <w:b/>
          <w:sz w:val="24"/>
          <w:szCs w:val="24"/>
        </w:rPr>
      </w:pPr>
      <w:r w:rsidRPr="006C6A8E">
        <w:rPr>
          <w:rFonts w:ascii="Palatino Linotype" w:hAnsi="Palatino Linotype" w:cs="Arial"/>
          <w:b/>
          <w:sz w:val="24"/>
          <w:szCs w:val="24"/>
        </w:rPr>
        <w:t>Talajvizsgálatok</w:t>
      </w:r>
      <w:r>
        <w:rPr>
          <w:rFonts w:ascii="Palatino Linotype" w:hAnsi="Palatino Linotype" w:cs="Arial"/>
          <w:b/>
          <w:sz w:val="24"/>
          <w:szCs w:val="24"/>
        </w:rPr>
        <w:tab/>
        <w:t xml:space="preserve">  </w:t>
      </w:r>
      <w:r w:rsidRPr="007735F8">
        <w:rPr>
          <w:rFonts w:ascii="Palatino Linotype" w:hAnsi="Palatino Linotype" w:cs="Arial"/>
          <w:b/>
          <w:i/>
          <w:sz w:val="24"/>
          <w:szCs w:val="24"/>
        </w:rPr>
        <w:t>10 óra</w:t>
      </w:r>
    </w:p>
    <w:p w:rsidR="00201842" w:rsidRPr="006C6A8E" w:rsidRDefault="00201842" w:rsidP="003E52E4">
      <w:pPr>
        <w:widowControl w:val="0"/>
        <w:suppressAutoHyphens/>
        <w:ind w:left="900"/>
        <w:rPr>
          <w:rFonts w:ascii="Palatino Linotype" w:hAnsi="Palatino Linotype" w:cs="Mangal"/>
          <w:kern w:val="2"/>
          <w:sz w:val="24"/>
          <w:szCs w:val="24"/>
          <w:lang w:eastAsia="hi-IN" w:bidi="hi-IN"/>
        </w:rPr>
      </w:pPr>
      <w:r w:rsidRPr="003E52E4">
        <w:rPr>
          <w:rFonts w:ascii="Palatino Linotype" w:hAnsi="Palatino Linotype" w:cs="Mangal"/>
          <w:kern w:val="2"/>
          <w:sz w:val="24"/>
          <w:szCs w:val="24"/>
          <w:lang w:eastAsia="hi-IN" w:bidi="hi-IN"/>
        </w:rPr>
        <w:t>Talaj kötöttségének vizsgálata</w:t>
      </w:r>
    </w:p>
    <w:p w:rsidR="00201842" w:rsidRPr="003E52E4" w:rsidRDefault="00201842" w:rsidP="003E52E4">
      <w:pPr>
        <w:widowControl w:val="0"/>
        <w:suppressAutoHyphens/>
        <w:ind w:left="900"/>
        <w:rPr>
          <w:rFonts w:ascii="Palatino Linotype" w:hAnsi="Palatino Linotype" w:cs="Mangal"/>
          <w:kern w:val="2"/>
          <w:sz w:val="24"/>
          <w:szCs w:val="24"/>
          <w:lang w:eastAsia="hi-IN" w:bidi="hi-IN"/>
        </w:rPr>
      </w:pPr>
      <w:r w:rsidRPr="003E52E4">
        <w:rPr>
          <w:rFonts w:ascii="Palatino Linotype" w:hAnsi="Palatino Linotype" w:cs="Mangal"/>
          <w:kern w:val="2"/>
          <w:sz w:val="24"/>
          <w:szCs w:val="24"/>
          <w:lang w:eastAsia="hi-IN" w:bidi="hi-IN"/>
        </w:rPr>
        <w:t>A talaj szerkezetének vizsgálata</w:t>
      </w:r>
    </w:p>
    <w:p w:rsidR="00201842" w:rsidRPr="003E52E4" w:rsidRDefault="00201842" w:rsidP="003E52E4">
      <w:pPr>
        <w:widowControl w:val="0"/>
        <w:suppressAutoHyphens/>
        <w:ind w:left="900"/>
        <w:rPr>
          <w:rFonts w:ascii="Palatino Linotype" w:hAnsi="Palatino Linotype" w:cs="Mangal"/>
          <w:kern w:val="2"/>
          <w:sz w:val="24"/>
          <w:szCs w:val="24"/>
          <w:lang w:eastAsia="hi-IN" w:bidi="hi-IN"/>
        </w:rPr>
      </w:pPr>
      <w:r w:rsidRPr="003E52E4">
        <w:rPr>
          <w:rFonts w:ascii="Palatino Linotype" w:hAnsi="Palatino Linotype" w:cs="Mangal"/>
          <w:kern w:val="2"/>
          <w:sz w:val="24"/>
          <w:szCs w:val="24"/>
          <w:lang w:eastAsia="hi-IN" w:bidi="hi-IN"/>
        </w:rPr>
        <w:t>Vízmegkötő képesség vizsgálata</w:t>
      </w:r>
    </w:p>
    <w:p w:rsidR="00201842" w:rsidRPr="003E52E4" w:rsidRDefault="00201842" w:rsidP="003E52E4">
      <w:pPr>
        <w:widowControl w:val="0"/>
        <w:suppressAutoHyphens/>
        <w:ind w:left="900"/>
        <w:rPr>
          <w:rFonts w:ascii="Palatino Linotype" w:hAnsi="Palatino Linotype" w:cs="Mangal"/>
          <w:kern w:val="2"/>
          <w:sz w:val="24"/>
          <w:szCs w:val="24"/>
          <w:lang w:eastAsia="hi-IN" w:bidi="hi-IN"/>
        </w:rPr>
      </w:pPr>
      <w:r w:rsidRPr="003E52E4">
        <w:rPr>
          <w:rFonts w:ascii="Palatino Linotype" w:hAnsi="Palatino Linotype" w:cs="Mangal"/>
          <w:kern w:val="2"/>
          <w:sz w:val="24"/>
          <w:szCs w:val="24"/>
          <w:lang w:eastAsia="hi-IN" w:bidi="hi-IN"/>
        </w:rPr>
        <w:t>A talaj pH értékének meghatározása</w:t>
      </w:r>
    </w:p>
    <w:p w:rsidR="00201842" w:rsidRPr="003E52E4" w:rsidRDefault="00201842" w:rsidP="003E52E4">
      <w:pPr>
        <w:widowControl w:val="0"/>
        <w:suppressAutoHyphens/>
        <w:ind w:left="900"/>
        <w:rPr>
          <w:rFonts w:ascii="Palatino Linotype" w:hAnsi="Palatino Linotype" w:cs="Mangal"/>
          <w:kern w:val="2"/>
          <w:sz w:val="24"/>
          <w:szCs w:val="24"/>
          <w:lang w:eastAsia="hi-IN" w:bidi="hi-IN"/>
        </w:rPr>
      </w:pPr>
      <w:r w:rsidRPr="003E52E4">
        <w:rPr>
          <w:rFonts w:ascii="Palatino Linotype" w:hAnsi="Palatino Linotype" w:cs="Mangal"/>
          <w:kern w:val="2"/>
          <w:sz w:val="24"/>
          <w:szCs w:val="24"/>
          <w:lang w:eastAsia="hi-IN" w:bidi="hi-IN"/>
        </w:rPr>
        <w:t>Mésztartalom meghatározása</w:t>
      </w:r>
    </w:p>
    <w:p w:rsidR="00201842" w:rsidRPr="003E52E4" w:rsidRDefault="00201842" w:rsidP="003E52E4">
      <w:pPr>
        <w:widowControl w:val="0"/>
        <w:suppressAutoHyphens/>
        <w:ind w:left="900"/>
        <w:rPr>
          <w:rFonts w:ascii="Palatino Linotype" w:hAnsi="Palatino Linotype" w:cs="Mangal"/>
          <w:kern w:val="2"/>
          <w:sz w:val="24"/>
          <w:szCs w:val="24"/>
          <w:lang w:eastAsia="hi-IN" w:bidi="hi-IN"/>
        </w:rPr>
      </w:pPr>
      <w:r w:rsidRPr="003E52E4">
        <w:rPr>
          <w:rFonts w:ascii="Palatino Linotype" w:hAnsi="Palatino Linotype" w:cs="Mangal"/>
          <w:kern w:val="2"/>
          <w:sz w:val="24"/>
          <w:szCs w:val="24"/>
          <w:lang w:eastAsia="hi-IN" w:bidi="hi-IN"/>
        </w:rPr>
        <w:t>Nitrit-, nitrát-, ammónium tartalom meghatározása</w:t>
      </w:r>
    </w:p>
    <w:p w:rsidR="00201842" w:rsidRPr="006C6A8E" w:rsidRDefault="00201842" w:rsidP="00F54BD6">
      <w:pPr>
        <w:ind w:left="2138"/>
        <w:rPr>
          <w:rFonts w:ascii="Palatino Linotype" w:hAnsi="Palatino Linotype" w:cs="Arial"/>
          <w:sz w:val="24"/>
          <w:szCs w:val="24"/>
        </w:rPr>
      </w:pPr>
    </w:p>
    <w:p w:rsidR="00201842" w:rsidRPr="009A6BD5" w:rsidRDefault="00201842" w:rsidP="00F95469">
      <w:pPr>
        <w:numPr>
          <w:ilvl w:val="2"/>
          <w:numId w:val="22"/>
        </w:numPr>
        <w:tabs>
          <w:tab w:val="left" w:pos="8280"/>
        </w:tabs>
        <w:ind w:left="1620"/>
        <w:rPr>
          <w:rFonts w:ascii="Palatino Linotype" w:hAnsi="Palatino Linotype" w:cs="Arial"/>
          <w:b/>
          <w:sz w:val="24"/>
          <w:szCs w:val="24"/>
        </w:rPr>
      </w:pPr>
      <w:r w:rsidRPr="009A6BD5">
        <w:rPr>
          <w:rFonts w:ascii="Palatino Linotype" w:hAnsi="Palatino Linotype" w:cs="Arial"/>
          <w:b/>
          <w:sz w:val="24"/>
          <w:szCs w:val="24"/>
        </w:rPr>
        <w:t xml:space="preserve"> </w:t>
      </w:r>
      <w:r w:rsidRPr="006C6A8E">
        <w:rPr>
          <w:rFonts w:ascii="Palatino Linotype" w:hAnsi="Palatino Linotype" w:cs="Arial"/>
          <w:b/>
          <w:sz w:val="24"/>
          <w:szCs w:val="24"/>
        </w:rPr>
        <w:t>Minőségbiztosítás</w:t>
      </w:r>
      <w:r>
        <w:rPr>
          <w:rFonts w:ascii="Palatino Linotype" w:hAnsi="Palatino Linotype" w:cs="Arial"/>
          <w:b/>
          <w:sz w:val="24"/>
          <w:szCs w:val="24"/>
        </w:rPr>
        <w:tab/>
        <w:t xml:space="preserve">  </w:t>
      </w:r>
      <w:r w:rsidRPr="007735F8">
        <w:rPr>
          <w:rFonts w:ascii="Palatino Linotype" w:hAnsi="Palatino Linotype" w:cs="Arial"/>
          <w:b/>
          <w:i/>
          <w:sz w:val="24"/>
          <w:szCs w:val="24"/>
        </w:rPr>
        <w:t>10 óra</w:t>
      </w:r>
    </w:p>
    <w:p w:rsidR="00201842" w:rsidRPr="009A6BD5" w:rsidRDefault="00201842" w:rsidP="009A6BD5">
      <w:pPr>
        <w:widowControl w:val="0"/>
        <w:suppressAutoHyphens/>
        <w:ind w:left="900"/>
        <w:rPr>
          <w:rFonts w:ascii="Palatino Linotype" w:hAnsi="Palatino Linotype" w:cs="Mangal"/>
          <w:kern w:val="2"/>
          <w:sz w:val="24"/>
          <w:szCs w:val="24"/>
          <w:lang w:eastAsia="hi-IN" w:bidi="hi-IN"/>
        </w:rPr>
      </w:pPr>
      <w:r w:rsidRPr="009A6BD5">
        <w:rPr>
          <w:rFonts w:ascii="Palatino Linotype" w:hAnsi="Palatino Linotype" w:cs="Mangal"/>
          <w:kern w:val="2"/>
          <w:sz w:val="24"/>
          <w:szCs w:val="24"/>
          <w:lang w:eastAsia="hi-IN" w:bidi="hi-IN"/>
        </w:rPr>
        <w:t>Kromatográfiás vizsgálatok</w:t>
      </w:r>
    </w:p>
    <w:p w:rsidR="00201842" w:rsidRPr="009A6BD5" w:rsidRDefault="00201842" w:rsidP="009A6BD5">
      <w:pPr>
        <w:widowControl w:val="0"/>
        <w:suppressAutoHyphens/>
        <w:ind w:left="900"/>
        <w:rPr>
          <w:rFonts w:ascii="Palatino Linotype" w:hAnsi="Palatino Linotype" w:cs="Mangal"/>
          <w:kern w:val="2"/>
          <w:sz w:val="24"/>
          <w:szCs w:val="24"/>
          <w:lang w:eastAsia="hi-IN" w:bidi="hi-IN"/>
        </w:rPr>
      </w:pPr>
      <w:r w:rsidRPr="009A6BD5">
        <w:rPr>
          <w:rFonts w:ascii="Palatino Linotype" w:hAnsi="Palatino Linotype" w:cs="Mangal"/>
          <w:kern w:val="2"/>
          <w:sz w:val="24"/>
          <w:szCs w:val="24"/>
          <w:lang w:eastAsia="hi-IN" w:bidi="hi-IN"/>
        </w:rPr>
        <w:t>Hamisítások kimutatása</w:t>
      </w:r>
    </w:p>
    <w:p w:rsidR="00201842" w:rsidRPr="009A6BD5" w:rsidRDefault="00201842" w:rsidP="009A6BD5">
      <w:pPr>
        <w:widowControl w:val="0"/>
        <w:suppressAutoHyphens/>
        <w:ind w:left="900"/>
        <w:rPr>
          <w:rFonts w:ascii="Palatino Linotype" w:hAnsi="Palatino Linotype" w:cs="Mangal"/>
          <w:kern w:val="2"/>
          <w:sz w:val="24"/>
          <w:szCs w:val="24"/>
          <w:lang w:eastAsia="hi-IN" w:bidi="hi-IN"/>
        </w:rPr>
      </w:pPr>
      <w:r w:rsidRPr="009A6BD5">
        <w:rPr>
          <w:rFonts w:ascii="Palatino Linotype" w:hAnsi="Palatino Linotype" w:cs="Mangal"/>
          <w:kern w:val="2"/>
          <w:sz w:val="24"/>
          <w:szCs w:val="24"/>
          <w:lang w:eastAsia="hi-IN" w:bidi="hi-IN"/>
        </w:rPr>
        <w:t>Mintavétel, minta jelölése</w:t>
      </w:r>
    </w:p>
    <w:p w:rsidR="00201842" w:rsidRPr="006C6A8E" w:rsidRDefault="00201842" w:rsidP="00F54BD6">
      <w:pPr>
        <w:ind w:left="1418"/>
        <w:rPr>
          <w:rFonts w:ascii="Palatino Linotype" w:hAnsi="Palatino Linotype" w:cs="Mangal"/>
          <w:kern w:val="2"/>
          <w:sz w:val="24"/>
          <w:szCs w:val="24"/>
          <w:lang w:eastAsia="hi-IN" w:bidi="hi-IN"/>
        </w:rPr>
      </w:pPr>
    </w:p>
    <w:p w:rsidR="00201842" w:rsidRPr="009A6BD5" w:rsidRDefault="00201842" w:rsidP="00F95469">
      <w:pPr>
        <w:numPr>
          <w:ilvl w:val="2"/>
          <w:numId w:val="22"/>
        </w:numPr>
        <w:tabs>
          <w:tab w:val="left" w:pos="8280"/>
        </w:tabs>
        <w:ind w:left="1620"/>
        <w:rPr>
          <w:rFonts w:ascii="Palatino Linotype" w:hAnsi="Palatino Linotype" w:cs="Arial"/>
          <w:b/>
          <w:sz w:val="24"/>
          <w:szCs w:val="24"/>
        </w:rPr>
      </w:pPr>
      <w:r w:rsidRPr="006C6A8E">
        <w:rPr>
          <w:rFonts w:ascii="Palatino Linotype" w:hAnsi="Palatino Linotype" w:cs="Arial"/>
          <w:b/>
          <w:sz w:val="24"/>
          <w:szCs w:val="24"/>
        </w:rPr>
        <w:t>Próbaderítés</w:t>
      </w:r>
      <w:r>
        <w:rPr>
          <w:rFonts w:ascii="Palatino Linotype" w:hAnsi="Palatino Linotype" w:cs="Arial"/>
          <w:b/>
          <w:sz w:val="24"/>
          <w:szCs w:val="24"/>
        </w:rPr>
        <w:tab/>
        <w:t xml:space="preserve">  </w:t>
      </w:r>
      <w:r w:rsidRPr="007735F8">
        <w:rPr>
          <w:rFonts w:ascii="Palatino Linotype" w:hAnsi="Palatino Linotype" w:cs="Arial"/>
          <w:b/>
          <w:i/>
          <w:sz w:val="24"/>
          <w:szCs w:val="24"/>
        </w:rPr>
        <w:t>10 óra</w:t>
      </w:r>
    </w:p>
    <w:p w:rsidR="00201842" w:rsidRPr="009A6BD5" w:rsidRDefault="00201842" w:rsidP="009A6BD5">
      <w:pPr>
        <w:widowControl w:val="0"/>
        <w:suppressAutoHyphens/>
        <w:ind w:left="900"/>
        <w:rPr>
          <w:rFonts w:ascii="Palatino Linotype" w:hAnsi="Palatino Linotype" w:cs="Mangal"/>
          <w:kern w:val="2"/>
          <w:sz w:val="24"/>
          <w:szCs w:val="24"/>
          <w:lang w:eastAsia="hi-IN" w:bidi="hi-IN"/>
        </w:rPr>
      </w:pPr>
      <w:r w:rsidRPr="009A6BD5">
        <w:rPr>
          <w:rFonts w:ascii="Palatino Linotype" w:hAnsi="Palatino Linotype" w:cs="Mangal"/>
          <w:kern w:val="2"/>
          <w:sz w:val="24"/>
          <w:szCs w:val="24"/>
          <w:lang w:eastAsia="hi-IN" w:bidi="hi-IN"/>
        </w:rPr>
        <w:t>A derítés hatásmechanizmusa</w:t>
      </w:r>
    </w:p>
    <w:p w:rsidR="00201842" w:rsidRPr="009A6BD5" w:rsidRDefault="00201842" w:rsidP="009A6BD5">
      <w:pPr>
        <w:widowControl w:val="0"/>
        <w:suppressAutoHyphens/>
        <w:ind w:left="900"/>
        <w:rPr>
          <w:rFonts w:ascii="Palatino Linotype" w:hAnsi="Palatino Linotype" w:cs="Mangal"/>
          <w:kern w:val="2"/>
          <w:sz w:val="24"/>
          <w:szCs w:val="24"/>
          <w:lang w:eastAsia="hi-IN" w:bidi="hi-IN"/>
        </w:rPr>
      </w:pPr>
      <w:r w:rsidRPr="009A6BD5">
        <w:rPr>
          <w:rFonts w:ascii="Palatino Linotype" w:hAnsi="Palatino Linotype" w:cs="Mangal"/>
          <w:kern w:val="2"/>
          <w:sz w:val="24"/>
          <w:szCs w:val="24"/>
          <w:lang w:eastAsia="hi-IN" w:bidi="hi-IN"/>
        </w:rPr>
        <w:t>Derítőanyagok jellemzése</w:t>
      </w:r>
    </w:p>
    <w:p w:rsidR="00201842" w:rsidRPr="009A6BD5" w:rsidRDefault="00201842" w:rsidP="009A6BD5">
      <w:pPr>
        <w:widowControl w:val="0"/>
        <w:suppressAutoHyphens/>
        <w:ind w:left="900"/>
        <w:rPr>
          <w:rFonts w:ascii="Palatino Linotype" w:hAnsi="Palatino Linotype" w:cs="Mangal"/>
          <w:kern w:val="2"/>
          <w:sz w:val="24"/>
          <w:szCs w:val="24"/>
          <w:lang w:eastAsia="hi-IN" w:bidi="hi-IN"/>
        </w:rPr>
      </w:pPr>
      <w:r w:rsidRPr="009A6BD5">
        <w:rPr>
          <w:rFonts w:ascii="Palatino Linotype" w:hAnsi="Palatino Linotype" w:cs="Mangal"/>
          <w:kern w:val="2"/>
          <w:sz w:val="24"/>
          <w:szCs w:val="24"/>
          <w:lang w:eastAsia="hi-IN" w:bidi="hi-IN"/>
        </w:rPr>
        <w:t>A próbaderítés fogalma, végrehajtása</w:t>
      </w:r>
    </w:p>
    <w:p w:rsidR="00201842" w:rsidRPr="006C6A8E" w:rsidRDefault="00201842" w:rsidP="00F54BD6">
      <w:pPr>
        <w:ind w:left="1225"/>
        <w:rPr>
          <w:rFonts w:ascii="Palatino Linotype" w:hAnsi="Palatino Linotype" w:cs="Mangal"/>
          <w:kern w:val="2"/>
          <w:sz w:val="24"/>
          <w:szCs w:val="24"/>
          <w:lang w:eastAsia="hi-IN" w:bidi="hi-IN"/>
        </w:rPr>
      </w:pPr>
    </w:p>
    <w:p w:rsidR="00201842" w:rsidRPr="009A6BD5" w:rsidRDefault="00201842" w:rsidP="00F95469">
      <w:pPr>
        <w:numPr>
          <w:ilvl w:val="2"/>
          <w:numId w:val="22"/>
        </w:numPr>
        <w:tabs>
          <w:tab w:val="left" w:pos="8280"/>
        </w:tabs>
        <w:ind w:left="1620"/>
        <w:rPr>
          <w:rFonts w:ascii="Palatino Linotype" w:hAnsi="Palatino Linotype" w:cs="Arial"/>
          <w:b/>
          <w:sz w:val="24"/>
          <w:szCs w:val="24"/>
        </w:rPr>
      </w:pPr>
      <w:r w:rsidRPr="006C6A8E">
        <w:rPr>
          <w:rFonts w:ascii="Palatino Linotype" w:hAnsi="Palatino Linotype" w:cs="Arial"/>
          <w:b/>
          <w:sz w:val="24"/>
          <w:szCs w:val="24"/>
        </w:rPr>
        <w:t>Borharmónia kialakítása</w:t>
      </w:r>
      <w:r>
        <w:rPr>
          <w:rFonts w:ascii="Palatino Linotype" w:hAnsi="Palatino Linotype" w:cs="Arial"/>
          <w:b/>
          <w:sz w:val="24"/>
          <w:szCs w:val="24"/>
        </w:rPr>
        <w:tab/>
        <w:t xml:space="preserve">  </w:t>
      </w:r>
      <w:r w:rsidRPr="007735F8">
        <w:rPr>
          <w:rFonts w:ascii="Palatino Linotype" w:hAnsi="Palatino Linotype" w:cs="Arial"/>
          <w:b/>
          <w:i/>
          <w:sz w:val="24"/>
          <w:szCs w:val="24"/>
        </w:rPr>
        <w:t>24 óra</w:t>
      </w:r>
    </w:p>
    <w:p w:rsidR="00201842" w:rsidRPr="009A6BD5" w:rsidRDefault="00201842" w:rsidP="009A6BD5">
      <w:pPr>
        <w:widowControl w:val="0"/>
        <w:suppressAutoHyphens/>
        <w:ind w:left="900"/>
        <w:rPr>
          <w:rFonts w:ascii="Palatino Linotype" w:hAnsi="Palatino Linotype" w:cs="Mangal"/>
          <w:kern w:val="2"/>
          <w:sz w:val="24"/>
          <w:szCs w:val="24"/>
          <w:lang w:eastAsia="hi-IN" w:bidi="hi-IN"/>
        </w:rPr>
      </w:pPr>
      <w:r w:rsidRPr="009A6BD5">
        <w:rPr>
          <w:rFonts w:ascii="Palatino Linotype" w:hAnsi="Palatino Linotype" w:cs="Mangal"/>
          <w:kern w:val="2"/>
          <w:sz w:val="24"/>
          <w:szCs w:val="24"/>
          <w:lang w:eastAsia="hi-IN" w:bidi="hi-IN"/>
        </w:rPr>
        <w:t>A házasítás, próbaházasítás</w:t>
      </w:r>
    </w:p>
    <w:p w:rsidR="00201842" w:rsidRPr="009A6BD5" w:rsidRDefault="00201842" w:rsidP="009A6BD5">
      <w:pPr>
        <w:widowControl w:val="0"/>
        <w:suppressAutoHyphens/>
        <w:ind w:left="900"/>
        <w:rPr>
          <w:rFonts w:ascii="Palatino Linotype" w:hAnsi="Palatino Linotype" w:cs="Mangal"/>
          <w:kern w:val="2"/>
          <w:sz w:val="24"/>
          <w:szCs w:val="24"/>
          <w:lang w:eastAsia="hi-IN" w:bidi="hi-IN"/>
        </w:rPr>
      </w:pPr>
      <w:r w:rsidRPr="009A6BD5">
        <w:rPr>
          <w:rFonts w:ascii="Palatino Linotype" w:hAnsi="Palatino Linotype" w:cs="Mangal"/>
          <w:kern w:val="2"/>
          <w:sz w:val="24"/>
          <w:szCs w:val="24"/>
          <w:lang w:eastAsia="hi-IN" w:bidi="hi-IN"/>
        </w:rPr>
        <w:t>Savharmónia kialakítása (savtartalom növelése,csökkentése, módszerei)</w:t>
      </w:r>
    </w:p>
    <w:p w:rsidR="00201842" w:rsidRPr="009A6BD5" w:rsidRDefault="00201842" w:rsidP="009A6BD5">
      <w:pPr>
        <w:widowControl w:val="0"/>
        <w:suppressAutoHyphens/>
        <w:ind w:left="900"/>
        <w:rPr>
          <w:rFonts w:ascii="Palatino Linotype" w:hAnsi="Palatino Linotype" w:cs="Mangal"/>
          <w:kern w:val="2"/>
          <w:sz w:val="24"/>
          <w:szCs w:val="24"/>
          <w:lang w:eastAsia="hi-IN" w:bidi="hi-IN"/>
        </w:rPr>
      </w:pPr>
      <w:r w:rsidRPr="009A6BD5">
        <w:rPr>
          <w:rFonts w:ascii="Palatino Linotype" w:hAnsi="Palatino Linotype" w:cs="Mangal"/>
          <w:kern w:val="2"/>
          <w:sz w:val="24"/>
          <w:szCs w:val="24"/>
          <w:lang w:eastAsia="hi-IN" w:bidi="hi-IN"/>
        </w:rPr>
        <w:t>Színtelenítés aktívszénnel</w:t>
      </w:r>
    </w:p>
    <w:p w:rsidR="00201842" w:rsidRPr="006C6A8E" w:rsidRDefault="00201842" w:rsidP="00F54BD6">
      <w:pPr>
        <w:ind w:left="1225"/>
        <w:rPr>
          <w:rFonts w:ascii="Palatino Linotype" w:hAnsi="Palatino Linotype" w:cs="Mangal"/>
          <w:b/>
          <w:kern w:val="2"/>
          <w:sz w:val="24"/>
          <w:szCs w:val="24"/>
          <w:lang w:eastAsia="hi-IN" w:bidi="hi-IN"/>
        </w:rPr>
      </w:pPr>
    </w:p>
    <w:p w:rsidR="00201842" w:rsidRPr="009A6BD5" w:rsidRDefault="00201842" w:rsidP="00F95469">
      <w:pPr>
        <w:numPr>
          <w:ilvl w:val="2"/>
          <w:numId w:val="22"/>
        </w:numPr>
        <w:tabs>
          <w:tab w:val="left" w:pos="8280"/>
        </w:tabs>
        <w:ind w:left="1620"/>
        <w:rPr>
          <w:rFonts w:ascii="Palatino Linotype" w:hAnsi="Palatino Linotype" w:cs="Arial"/>
          <w:b/>
          <w:sz w:val="24"/>
          <w:szCs w:val="24"/>
        </w:rPr>
      </w:pPr>
      <w:r w:rsidRPr="006C6A8E">
        <w:rPr>
          <w:rFonts w:ascii="Palatino Linotype" w:hAnsi="Palatino Linotype" w:cs="Arial"/>
          <w:b/>
          <w:sz w:val="24"/>
          <w:szCs w:val="24"/>
        </w:rPr>
        <w:t>Palackállósági vizsgálatok</w:t>
      </w:r>
      <w:r>
        <w:rPr>
          <w:rFonts w:ascii="Palatino Linotype" w:hAnsi="Palatino Linotype" w:cs="Arial"/>
          <w:b/>
          <w:sz w:val="24"/>
          <w:szCs w:val="24"/>
        </w:rPr>
        <w:tab/>
        <w:t xml:space="preserve">    </w:t>
      </w:r>
      <w:r w:rsidRPr="007735F8">
        <w:rPr>
          <w:rFonts w:ascii="Palatino Linotype" w:hAnsi="Palatino Linotype" w:cs="Arial"/>
          <w:b/>
          <w:i/>
          <w:sz w:val="24"/>
          <w:szCs w:val="24"/>
        </w:rPr>
        <w:t>4 óra</w:t>
      </w:r>
    </w:p>
    <w:p w:rsidR="00201842" w:rsidRPr="009A6BD5" w:rsidRDefault="00201842" w:rsidP="009A6BD5">
      <w:pPr>
        <w:widowControl w:val="0"/>
        <w:suppressAutoHyphens/>
        <w:ind w:left="900"/>
        <w:rPr>
          <w:rFonts w:ascii="Palatino Linotype" w:hAnsi="Palatino Linotype" w:cs="Mangal"/>
          <w:kern w:val="2"/>
          <w:sz w:val="24"/>
          <w:szCs w:val="24"/>
          <w:lang w:eastAsia="hi-IN" w:bidi="hi-IN"/>
        </w:rPr>
      </w:pPr>
      <w:r w:rsidRPr="009A6BD5">
        <w:rPr>
          <w:rFonts w:ascii="Palatino Linotype" w:hAnsi="Palatino Linotype" w:cs="Mangal"/>
          <w:kern w:val="2"/>
          <w:sz w:val="24"/>
          <w:szCs w:val="24"/>
          <w:lang w:eastAsia="hi-IN" w:bidi="hi-IN"/>
        </w:rPr>
        <w:t>Hidegpróba</w:t>
      </w:r>
    </w:p>
    <w:p w:rsidR="00201842" w:rsidRPr="009A6BD5" w:rsidRDefault="00201842" w:rsidP="009A6BD5">
      <w:pPr>
        <w:widowControl w:val="0"/>
        <w:suppressAutoHyphens/>
        <w:ind w:left="900"/>
        <w:rPr>
          <w:rFonts w:ascii="Palatino Linotype" w:hAnsi="Palatino Linotype" w:cs="Mangal"/>
          <w:kern w:val="2"/>
          <w:sz w:val="24"/>
          <w:szCs w:val="24"/>
          <w:lang w:eastAsia="hi-IN" w:bidi="hi-IN"/>
        </w:rPr>
      </w:pPr>
      <w:r w:rsidRPr="009A6BD5">
        <w:rPr>
          <w:rFonts w:ascii="Palatino Linotype" w:hAnsi="Palatino Linotype" w:cs="Mangal"/>
          <w:kern w:val="2"/>
          <w:sz w:val="24"/>
          <w:szCs w:val="24"/>
          <w:lang w:eastAsia="hi-IN" w:bidi="hi-IN"/>
        </w:rPr>
        <w:t>Melegpróba</w:t>
      </w:r>
    </w:p>
    <w:p w:rsidR="00201842" w:rsidRPr="009A6BD5" w:rsidRDefault="00201842" w:rsidP="009A6BD5">
      <w:pPr>
        <w:widowControl w:val="0"/>
        <w:suppressAutoHyphens/>
        <w:ind w:left="900"/>
        <w:rPr>
          <w:rFonts w:ascii="Palatino Linotype" w:hAnsi="Palatino Linotype" w:cs="Mangal"/>
          <w:kern w:val="2"/>
          <w:sz w:val="24"/>
          <w:szCs w:val="24"/>
          <w:lang w:eastAsia="hi-IN" w:bidi="hi-IN"/>
        </w:rPr>
      </w:pPr>
      <w:r w:rsidRPr="009A6BD5">
        <w:rPr>
          <w:rFonts w:ascii="Palatino Linotype" w:hAnsi="Palatino Linotype" w:cs="Mangal"/>
          <w:kern w:val="2"/>
          <w:sz w:val="24"/>
          <w:szCs w:val="24"/>
          <w:lang w:eastAsia="hi-IN" w:bidi="hi-IN"/>
        </w:rPr>
        <w:t>Rázó próba</w:t>
      </w:r>
    </w:p>
    <w:p w:rsidR="00201842" w:rsidRPr="009A6BD5" w:rsidRDefault="00201842" w:rsidP="009A6BD5">
      <w:pPr>
        <w:widowControl w:val="0"/>
        <w:suppressAutoHyphens/>
        <w:ind w:left="900"/>
        <w:rPr>
          <w:rFonts w:ascii="Palatino Linotype" w:hAnsi="Palatino Linotype" w:cs="Mangal"/>
          <w:kern w:val="2"/>
          <w:sz w:val="24"/>
          <w:szCs w:val="24"/>
          <w:lang w:eastAsia="hi-IN" w:bidi="hi-IN"/>
        </w:rPr>
      </w:pPr>
      <w:r w:rsidRPr="009A6BD5">
        <w:rPr>
          <w:rFonts w:ascii="Palatino Linotype" w:hAnsi="Palatino Linotype" w:cs="Mangal"/>
          <w:kern w:val="2"/>
          <w:sz w:val="24"/>
          <w:szCs w:val="24"/>
          <w:lang w:eastAsia="hi-IN" w:bidi="hi-IN"/>
        </w:rPr>
        <w:t>Levegő próba</w:t>
      </w:r>
    </w:p>
    <w:p w:rsidR="00201842" w:rsidRPr="009A6BD5" w:rsidRDefault="00201842" w:rsidP="009A6BD5">
      <w:pPr>
        <w:widowControl w:val="0"/>
        <w:suppressAutoHyphens/>
        <w:ind w:left="900"/>
        <w:rPr>
          <w:rFonts w:ascii="Palatino Linotype" w:hAnsi="Palatino Linotype" w:cs="Mangal"/>
          <w:kern w:val="2"/>
          <w:sz w:val="24"/>
          <w:szCs w:val="24"/>
          <w:lang w:eastAsia="hi-IN" w:bidi="hi-IN"/>
        </w:rPr>
      </w:pPr>
      <w:r w:rsidRPr="009A6BD5">
        <w:rPr>
          <w:rFonts w:ascii="Palatino Linotype" w:hAnsi="Palatino Linotype" w:cs="Mangal"/>
          <w:kern w:val="2"/>
          <w:sz w:val="24"/>
          <w:szCs w:val="24"/>
          <w:lang w:eastAsia="hi-IN" w:bidi="hi-IN"/>
        </w:rPr>
        <w:t>Mikrobiológiai vizsgálatok</w:t>
      </w:r>
    </w:p>
    <w:p w:rsidR="00201842" w:rsidRDefault="00201842" w:rsidP="00F54BD6">
      <w:pPr>
        <w:widowControl w:val="0"/>
        <w:suppressAutoHyphens/>
        <w:rPr>
          <w:rFonts w:ascii="Palatino Linotype" w:hAnsi="Palatino Linotype" w:cs="Mangal"/>
          <w:b/>
          <w:kern w:val="2"/>
          <w:sz w:val="24"/>
          <w:szCs w:val="24"/>
          <w:lang w:eastAsia="hi-IN" w:bidi="hi-IN"/>
        </w:rPr>
      </w:pPr>
    </w:p>
    <w:p w:rsidR="00201842" w:rsidRPr="006C6A8E" w:rsidRDefault="00201842" w:rsidP="00F54BD6">
      <w:pPr>
        <w:widowControl w:val="0"/>
        <w:suppressAutoHyphens/>
        <w:rPr>
          <w:rFonts w:ascii="Palatino Linotype" w:hAnsi="Palatino Linotype" w:cs="Mangal"/>
          <w:b/>
          <w:kern w:val="2"/>
          <w:sz w:val="24"/>
          <w:szCs w:val="24"/>
          <w:lang w:eastAsia="hi-IN" w:bidi="hi-IN"/>
        </w:rPr>
      </w:pPr>
    </w:p>
    <w:p w:rsidR="00201842" w:rsidRPr="009A6BD5" w:rsidRDefault="00201842" w:rsidP="00F95469">
      <w:pPr>
        <w:numPr>
          <w:ilvl w:val="1"/>
          <w:numId w:val="22"/>
        </w:numPr>
        <w:ind w:left="720"/>
        <w:rPr>
          <w:rFonts w:ascii="Palatino Linotype" w:hAnsi="Palatino Linotype"/>
          <w:b/>
          <w:i/>
          <w:sz w:val="24"/>
          <w:szCs w:val="24"/>
        </w:rPr>
      </w:pPr>
      <w:r w:rsidRPr="009A6BD5">
        <w:rPr>
          <w:rFonts w:ascii="Palatino Linotype" w:hAnsi="Palatino Linotype"/>
          <w:b/>
          <w:i/>
          <w:sz w:val="24"/>
          <w:szCs w:val="24"/>
        </w:rPr>
        <w:t xml:space="preserve"> A képzés javasolt helyszíne (ajánlás)</w:t>
      </w:r>
    </w:p>
    <w:p w:rsidR="00201842" w:rsidRPr="00505787" w:rsidRDefault="00201842" w:rsidP="009A6BD5">
      <w:pPr>
        <w:ind w:left="360"/>
        <w:rPr>
          <w:rFonts w:ascii="Palatino Linotype" w:hAnsi="Palatino Linotype"/>
          <w:i/>
          <w:sz w:val="24"/>
          <w:szCs w:val="24"/>
        </w:rPr>
      </w:pPr>
      <w:r w:rsidRPr="00505787">
        <w:rPr>
          <w:rFonts w:ascii="Palatino Linotype" w:hAnsi="Palatino Linotype"/>
          <w:i/>
          <w:kern w:val="2"/>
          <w:sz w:val="24"/>
          <w:szCs w:val="24"/>
          <w:lang w:eastAsia="hi-IN" w:bidi="hi-IN"/>
        </w:rPr>
        <w:t>Laboratórium, üzemi laboratórium</w:t>
      </w:r>
    </w:p>
    <w:p w:rsidR="00201842" w:rsidRPr="006C6A8E" w:rsidRDefault="00201842" w:rsidP="00F54BD6">
      <w:pPr>
        <w:pStyle w:val="Listaszerbekezds"/>
        <w:spacing w:after="0" w:line="240" w:lineRule="auto"/>
        <w:rPr>
          <w:rFonts w:ascii="Palatino Linotype" w:hAnsi="Palatino Linotype"/>
          <w:b/>
          <w:sz w:val="24"/>
          <w:szCs w:val="24"/>
        </w:rPr>
      </w:pPr>
    </w:p>
    <w:p w:rsidR="00201842" w:rsidRPr="006C6A8E" w:rsidRDefault="00201842" w:rsidP="00F95469">
      <w:pPr>
        <w:numPr>
          <w:ilvl w:val="1"/>
          <w:numId w:val="22"/>
        </w:numPr>
        <w:ind w:left="720"/>
        <w:rPr>
          <w:rFonts w:ascii="Palatino Linotype" w:hAnsi="Palatino Linotype"/>
          <w:b/>
          <w:i/>
          <w:sz w:val="24"/>
          <w:szCs w:val="24"/>
        </w:rPr>
      </w:pPr>
      <w:r w:rsidRPr="006C6A8E">
        <w:rPr>
          <w:rFonts w:ascii="Palatino Linotype" w:hAnsi="Palatino Linotype"/>
          <w:b/>
          <w:i/>
          <w:sz w:val="24"/>
          <w:szCs w:val="24"/>
        </w:rPr>
        <w:t xml:space="preserve"> A tantárgy elsajátítása során alkalmazható sajátos módszerek, tanulói tevékenységformák (ajánlás)</w:t>
      </w:r>
    </w:p>
    <w:p w:rsidR="00201842" w:rsidRPr="006C6A8E" w:rsidRDefault="00201842" w:rsidP="00F54BD6">
      <w:pPr>
        <w:ind w:left="360"/>
        <w:rPr>
          <w:rFonts w:ascii="Palatino Linotype" w:hAnsi="Palatino Linotype"/>
          <w:b/>
          <w:i/>
          <w:sz w:val="24"/>
          <w:szCs w:val="24"/>
        </w:rPr>
      </w:pPr>
    </w:p>
    <w:p w:rsidR="00201842" w:rsidRPr="00225FA9" w:rsidRDefault="00201842" w:rsidP="00F95469">
      <w:pPr>
        <w:pStyle w:val="Listaszerbekezds"/>
        <w:numPr>
          <w:ilvl w:val="2"/>
          <w:numId w:val="22"/>
        </w:numPr>
        <w:spacing w:after="0"/>
        <w:ind w:left="1797"/>
        <w:rPr>
          <w:rFonts w:ascii="Palatino Linotype" w:hAnsi="Palatino Linotype"/>
          <w:b/>
          <w:bCs/>
          <w:i/>
        </w:rPr>
      </w:pPr>
      <w:r w:rsidRPr="00225FA9">
        <w:rPr>
          <w:rFonts w:ascii="Palatino Linotype" w:hAnsi="Palatino Linotype"/>
          <w:b/>
          <w:bCs/>
          <w:i/>
        </w:rPr>
        <w:t xml:space="preserve"> 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201842" w:rsidRPr="00225FA9" w:rsidTr="00976A50">
        <w:trPr>
          <w:jc w:val="center"/>
        </w:trPr>
        <w:tc>
          <w:tcPr>
            <w:tcW w:w="993" w:type="dxa"/>
            <w:vMerge w:val="restart"/>
            <w:vAlign w:val="center"/>
          </w:tcPr>
          <w:p w:rsidR="00201842" w:rsidRPr="00225FA9" w:rsidRDefault="00201842" w:rsidP="0020621D">
            <w:pPr>
              <w:jc w:val="center"/>
              <w:rPr>
                <w:rFonts w:ascii="Palatino Linotype" w:hAnsi="Palatino Linotype"/>
                <w:b/>
                <w:sz w:val="20"/>
                <w:szCs w:val="20"/>
              </w:rPr>
            </w:pPr>
            <w:r w:rsidRPr="00225FA9">
              <w:rPr>
                <w:rFonts w:ascii="Palatino Linotype" w:hAnsi="Palatino Linotype"/>
                <w:b/>
                <w:sz w:val="20"/>
                <w:szCs w:val="20"/>
              </w:rPr>
              <w:t>Sorszám</w:t>
            </w:r>
          </w:p>
        </w:tc>
        <w:tc>
          <w:tcPr>
            <w:tcW w:w="2799" w:type="dxa"/>
            <w:vMerge w:val="restart"/>
            <w:vAlign w:val="center"/>
          </w:tcPr>
          <w:p w:rsidR="00201842" w:rsidRPr="00225FA9" w:rsidRDefault="00201842" w:rsidP="0020621D">
            <w:pPr>
              <w:jc w:val="center"/>
              <w:rPr>
                <w:rFonts w:ascii="Palatino Linotype" w:hAnsi="Palatino Linotype"/>
                <w:b/>
                <w:sz w:val="20"/>
                <w:szCs w:val="20"/>
              </w:rPr>
            </w:pPr>
            <w:r w:rsidRPr="00225FA9">
              <w:rPr>
                <w:rFonts w:ascii="Palatino Linotype" w:hAnsi="Palatino Linotype"/>
                <w:b/>
                <w:sz w:val="20"/>
                <w:szCs w:val="20"/>
              </w:rPr>
              <w:t xml:space="preserve">Alkalmazott oktatási </w:t>
            </w:r>
          </w:p>
          <w:p w:rsidR="00201842" w:rsidRPr="00225FA9" w:rsidRDefault="00201842" w:rsidP="0020621D">
            <w:pPr>
              <w:jc w:val="center"/>
              <w:rPr>
                <w:rFonts w:ascii="Palatino Linotype" w:hAnsi="Palatino Linotype"/>
                <w:b/>
                <w:sz w:val="20"/>
                <w:szCs w:val="20"/>
              </w:rPr>
            </w:pPr>
            <w:r w:rsidRPr="00225FA9">
              <w:rPr>
                <w:rFonts w:ascii="Palatino Linotype" w:hAnsi="Palatino Linotype"/>
                <w:b/>
                <w:sz w:val="20"/>
                <w:szCs w:val="20"/>
              </w:rPr>
              <w:t>módszer neve</w:t>
            </w:r>
          </w:p>
        </w:tc>
        <w:tc>
          <w:tcPr>
            <w:tcW w:w="2835" w:type="dxa"/>
            <w:gridSpan w:val="3"/>
            <w:vAlign w:val="center"/>
          </w:tcPr>
          <w:p w:rsidR="00201842" w:rsidRPr="00225FA9" w:rsidRDefault="00201842" w:rsidP="0020621D">
            <w:pPr>
              <w:jc w:val="center"/>
              <w:rPr>
                <w:rFonts w:ascii="Palatino Linotype" w:hAnsi="Palatino Linotype"/>
                <w:b/>
                <w:sz w:val="20"/>
                <w:szCs w:val="20"/>
              </w:rPr>
            </w:pPr>
            <w:r w:rsidRPr="00225FA9">
              <w:rPr>
                <w:rFonts w:ascii="Palatino Linotype" w:hAnsi="Palatino Linotype"/>
                <w:b/>
                <w:sz w:val="20"/>
                <w:szCs w:val="20"/>
              </w:rPr>
              <w:t>A tanulói tevékenység szervezeti kerete</w:t>
            </w:r>
          </w:p>
        </w:tc>
        <w:tc>
          <w:tcPr>
            <w:tcW w:w="2658" w:type="dxa"/>
            <w:vMerge w:val="restart"/>
            <w:vAlign w:val="center"/>
          </w:tcPr>
          <w:p w:rsidR="00201842" w:rsidRPr="00225FA9" w:rsidRDefault="00201842" w:rsidP="0020621D">
            <w:pPr>
              <w:jc w:val="center"/>
              <w:rPr>
                <w:rFonts w:ascii="Palatino Linotype" w:hAnsi="Palatino Linotype"/>
                <w:b/>
                <w:sz w:val="20"/>
                <w:szCs w:val="20"/>
              </w:rPr>
            </w:pPr>
            <w:r w:rsidRPr="00225FA9">
              <w:rPr>
                <w:rFonts w:ascii="Palatino Linotype" w:hAnsi="Palatino Linotype"/>
                <w:b/>
                <w:sz w:val="20"/>
                <w:szCs w:val="20"/>
              </w:rPr>
              <w:t>Alkalmazandó eszközök és felszerelések (SZVK 6. pont lebontása, pontosítása)</w:t>
            </w:r>
          </w:p>
        </w:tc>
      </w:tr>
      <w:tr w:rsidR="00201842" w:rsidRPr="00225FA9" w:rsidTr="00976A50">
        <w:trPr>
          <w:jc w:val="center"/>
        </w:trPr>
        <w:tc>
          <w:tcPr>
            <w:tcW w:w="993" w:type="dxa"/>
            <w:vMerge/>
            <w:vAlign w:val="center"/>
          </w:tcPr>
          <w:p w:rsidR="00201842" w:rsidRPr="00225FA9" w:rsidRDefault="00201842" w:rsidP="0020621D">
            <w:pPr>
              <w:rPr>
                <w:rFonts w:ascii="Palatino Linotype" w:hAnsi="Palatino Linotype"/>
                <w:b/>
                <w:sz w:val="20"/>
                <w:szCs w:val="20"/>
              </w:rPr>
            </w:pPr>
          </w:p>
        </w:tc>
        <w:tc>
          <w:tcPr>
            <w:tcW w:w="2799" w:type="dxa"/>
            <w:vMerge/>
            <w:vAlign w:val="center"/>
          </w:tcPr>
          <w:p w:rsidR="00201842" w:rsidRPr="00225FA9" w:rsidRDefault="00201842" w:rsidP="0020621D">
            <w:pPr>
              <w:rPr>
                <w:rFonts w:ascii="Palatino Linotype" w:hAnsi="Palatino Linotype"/>
                <w:b/>
                <w:sz w:val="20"/>
                <w:szCs w:val="20"/>
              </w:rPr>
            </w:pPr>
          </w:p>
        </w:tc>
        <w:tc>
          <w:tcPr>
            <w:tcW w:w="945" w:type="dxa"/>
            <w:vAlign w:val="center"/>
          </w:tcPr>
          <w:p w:rsidR="00201842" w:rsidRPr="00225FA9" w:rsidRDefault="00201842" w:rsidP="0020621D">
            <w:pPr>
              <w:jc w:val="center"/>
              <w:rPr>
                <w:rFonts w:ascii="Palatino Linotype" w:hAnsi="Palatino Linotype"/>
                <w:b/>
                <w:sz w:val="20"/>
                <w:szCs w:val="20"/>
              </w:rPr>
            </w:pPr>
            <w:r w:rsidRPr="00225FA9">
              <w:rPr>
                <w:rFonts w:ascii="Palatino Linotype" w:hAnsi="Palatino Linotype"/>
                <w:b/>
                <w:sz w:val="20"/>
                <w:szCs w:val="20"/>
              </w:rPr>
              <w:t>egyéni</w:t>
            </w:r>
          </w:p>
        </w:tc>
        <w:tc>
          <w:tcPr>
            <w:tcW w:w="945" w:type="dxa"/>
            <w:vAlign w:val="center"/>
          </w:tcPr>
          <w:p w:rsidR="00201842" w:rsidRPr="00225FA9" w:rsidRDefault="00201842" w:rsidP="0020621D">
            <w:pPr>
              <w:jc w:val="center"/>
              <w:rPr>
                <w:rFonts w:ascii="Palatino Linotype" w:hAnsi="Palatino Linotype"/>
                <w:b/>
                <w:sz w:val="20"/>
                <w:szCs w:val="20"/>
              </w:rPr>
            </w:pPr>
            <w:r w:rsidRPr="00225FA9">
              <w:rPr>
                <w:rFonts w:ascii="Palatino Linotype" w:hAnsi="Palatino Linotype"/>
                <w:b/>
                <w:sz w:val="20"/>
                <w:szCs w:val="20"/>
              </w:rPr>
              <w:t>csoport</w:t>
            </w:r>
          </w:p>
        </w:tc>
        <w:tc>
          <w:tcPr>
            <w:tcW w:w="945" w:type="dxa"/>
            <w:vAlign w:val="center"/>
          </w:tcPr>
          <w:p w:rsidR="00201842" w:rsidRPr="00225FA9" w:rsidRDefault="00201842" w:rsidP="0020621D">
            <w:pPr>
              <w:jc w:val="center"/>
              <w:rPr>
                <w:rFonts w:ascii="Palatino Linotype" w:hAnsi="Palatino Linotype"/>
                <w:b/>
                <w:sz w:val="20"/>
                <w:szCs w:val="20"/>
              </w:rPr>
            </w:pPr>
            <w:r w:rsidRPr="00225FA9">
              <w:rPr>
                <w:rFonts w:ascii="Palatino Linotype" w:hAnsi="Palatino Linotype"/>
                <w:b/>
                <w:sz w:val="20"/>
                <w:szCs w:val="20"/>
              </w:rPr>
              <w:t>osztály</w:t>
            </w:r>
          </w:p>
        </w:tc>
        <w:tc>
          <w:tcPr>
            <w:tcW w:w="2658" w:type="dxa"/>
            <w:vMerge/>
            <w:vAlign w:val="center"/>
          </w:tcPr>
          <w:p w:rsidR="00201842" w:rsidRPr="00225FA9" w:rsidRDefault="00201842" w:rsidP="0020621D">
            <w:pPr>
              <w:rPr>
                <w:rFonts w:ascii="Palatino Linotype" w:hAnsi="Palatino Linotype"/>
                <w:b/>
                <w:sz w:val="20"/>
                <w:szCs w:val="20"/>
              </w:rPr>
            </w:pPr>
          </w:p>
        </w:tc>
      </w:tr>
      <w:tr w:rsidR="00201842" w:rsidRPr="00225FA9" w:rsidTr="009F02A1">
        <w:trPr>
          <w:jc w:val="center"/>
        </w:trPr>
        <w:tc>
          <w:tcPr>
            <w:tcW w:w="993" w:type="dxa"/>
            <w:vAlign w:val="center"/>
          </w:tcPr>
          <w:p w:rsidR="00201842" w:rsidRPr="00225FA9" w:rsidRDefault="00201842" w:rsidP="0020621D">
            <w:pPr>
              <w:jc w:val="center"/>
              <w:rPr>
                <w:rFonts w:ascii="Palatino Linotype" w:hAnsi="Palatino Linotype"/>
                <w:sz w:val="20"/>
                <w:szCs w:val="20"/>
              </w:rPr>
            </w:pPr>
            <w:r w:rsidRPr="00225FA9">
              <w:rPr>
                <w:rFonts w:ascii="Palatino Linotype" w:hAnsi="Palatino Linotype"/>
                <w:sz w:val="20"/>
                <w:szCs w:val="20"/>
              </w:rPr>
              <w:t>1.1</w:t>
            </w:r>
          </w:p>
        </w:tc>
        <w:tc>
          <w:tcPr>
            <w:tcW w:w="2799" w:type="dxa"/>
            <w:vAlign w:val="center"/>
          </w:tcPr>
          <w:p w:rsidR="00201842" w:rsidRPr="00225FA9" w:rsidRDefault="00201842" w:rsidP="0020621D">
            <w:pPr>
              <w:rPr>
                <w:rFonts w:ascii="Palatino Linotype" w:hAnsi="Palatino Linotype"/>
                <w:sz w:val="20"/>
                <w:szCs w:val="20"/>
              </w:rPr>
            </w:pPr>
            <w:r w:rsidRPr="00225FA9">
              <w:rPr>
                <w:rFonts w:ascii="Palatino Linotype" w:hAnsi="Palatino Linotype"/>
                <w:sz w:val="20"/>
                <w:szCs w:val="20"/>
              </w:rPr>
              <w:t>magyarázat</w:t>
            </w:r>
          </w:p>
        </w:tc>
        <w:tc>
          <w:tcPr>
            <w:tcW w:w="945" w:type="dxa"/>
            <w:vAlign w:val="center"/>
          </w:tcPr>
          <w:p w:rsidR="00201842" w:rsidRPr="00225FA9" w:rsidRDefault="00201842" w:rsidP="009F02A1">
            <w:pPr>
              <w:jc w:val="center"/>
              <w:rPr>
                <w:rFonts w:ascii="Palatino Linotype" w:hAnsi="Palatino Linotype"/>
                <w:sz w:val="20"/>
                <w:szCs w:val="20"/>
              </w:rPr>
            </w:pPr>
            <w:r w:rsidRPr="00225FA9">
              <w:rPr>
                <w:rFonts w:ascii="Palatino Linotype" w:hAnsi="Palatino Linotype"/>
                <w:sz w:val="20"/>
                <w:szCs w:val="20"/>
              </w:rPr>
              <w:t>x</w:t>
            </w:r>
          </w:p>
        </w:tc>
        <w:tc>
          <w:tcPr>
            <w:tcW w:w="945" w:type="dxa"/>
            <w:vAlign w:val="center"/>
          </w:tcPr>
          <w:p w:rsidR="00201842" w:rsidRPr="00225FA9" w:rsidRDefault="00201842" w:rsidP="009F02A1">
            <w:pPr>
              <w:jc w:val="center"/>
              <w:rPr>
                <w:rFonts w:ascii="Palatino Linotype" w:hAnsi="Palatino Linotype"/>
                <w:sz w:val="20"/>
                <w:szCs w:val="20"/>
              </w:rPr>
            </w:pPr>
            <w:r w:rsidRPr="00225FA9">
              <w:rPr>
                <w:rFonts w:ascii="Palatino Linotype" w:hAnsi="Palatino Linotype"/>
                <w:sz w:val="20"/>
                <w:szCs w:val="20"/>
              </w:rPr>
              <w:t>x</w:t>
            </w:r>
          </w:p>
        </w:tc>
        <w:tc>
          <w:tcPr>
            <w:tcW w:w="945" w:type="dxa"/>
            <w:vAlign w:val="center"/>
          </w:tcPr>
          <w:p w:rsidR="00201842" w:rsidRPr="00225FA9" w:rsidRDefault="00201842" w:rsidP="009F02A1">
            <w:pPr>
              <w:jc w:val="center"/>
              <w:rPr>
                <w:rFonts w:ascii="Palatino Linotype" w:hAnsi="Palatino Linotype"/>
                <w:sz w:val="20"/>
                <w:szCs w:val="20"/>
              </w:rPr>
            </w:pPr>
          </w:p>
        </w:tc>
        <w:tc>
          <w:tcPr>
            <w:tcW w:w="2658" w:type="dxa"/>
            <w:vAlign w:val="center"/>
          </w:tcPr>
          <w:p w:rsidR="00201842" w:rsidRPr="00225FA9" w:rsidRDefault="00201842" w:rsidP="009F02A1">
            <w:pPr>
              <w:jc w:val="center"/>
              <w:rPr>
                <w:rFonts w:ascii="Palatino Linotype" w:hAnsi="Palatino Linotype"/>
                <w:sz w:val="20"/>
                <w:szCs w:val="20"/>
              </w:rPr>
            </w:pPr>
          </w:p>
        </w:tc>
      </w:tr>
      <w:tr w:rsidR="00201842" w:rsidRPr="00225FA9" w:rsidTr="009F02A1">
        <w:trPr>
          <w:jc w:val="center"/>
        </w:trPr>
        <w:tc>
          <w:tcPr>
            <w:tcW w:w="993" w:type="dxa"/>
            <w:vAlign w:val="center"/>
          </w:tcPr>
          <w:p w:rsidR="00201842" w:rsidRPr="00225FA9" w:rsidRDefault="00201842" w:rsidP="0020621D">
            <w:pPr>
              <w:jc w:val="center"/>
              <w:rPr>
                <w:rFonts w:ascii="Palatino Linotype" w:hAnsi="Palatino Linotype"/>
                <w:sz w:val="20"/>
                <w:szCs w:val="20"/>
              </w:rPr>
            </w:pPr>
            <w:r w:rsidRPr="00225FA9">
              <w:rPr>
                <w:rFonts w:ascii="Palatino Linotype" w:hAnsi="Palatino Linotype"/>
                <w:sz w:val="20"/>
                <w:szCs w:val="20"/>
              </w:rPr>
              <w:t>1.2.</w:t>
            </w:r>
          </w:p>
        </w:tc>
        <w:tc>
          <w:tcPr>
            <w:tcW w:w="2799" w:type="dxa"/>
            <w:vAlign w:val="center"/>
          </w:tcPr>
          <w:p w:rsidR="00201842" w:rsidRPr="00225FA9" w:rsidRDefault="00201842" w:rsidP="0020621D">
            <w:pPr>
              <w:rPr>
                <w:rFonts w:ascii="Palatino Linotype" w:hAnsi="Palatino Linotype"/>
                <w:sz w:val="20"/>
                <w:szCs w:val="20"/>
              </w:rPr>
            </w:pPr>
            <w:r w:rsidRPr="00225FA9">
              <w:rPr>
                <w:rFonts w:ascii="Palatino Linotype" w:hAnsi="Palatino Linotype"/>
                <w:sz w:val="20"/>
                <w:szCs w:val="20"/>
              </w:rPr>
              <w:t>kiselőadás</w:t>
            </w:r>
          </w:p>
        </w:tc>
        <w:tc>
          <w:tcPr>
            <w:tcW w:w="945" w:type="dxa"/>
            <w:vAlign w:val="center"/>
          </w:tcPr>
          <w:p w:rsidR="00201842" w:rsidRPr="00225FA9" w:rsidRDefault="00201842" w:rsidP="009F02A1">
            <w:pPr>
              <w:jc w:val="center"/>
              <w:rPr>
                <w:rFonts w:ascii="Palatino Linotype" w:hAnsi="Palatino Linotype"/>
                <w:sz w:val="20"/>
                <w:szCs w:val="20"/>
              </w:rPr>
            </w:pPr>
            <w:r w:rsidRPr="00225FA9">
              <w:rPr>
                <w:rFonts w:ascii="Palatino Linotype" w:hAnsi="Palatino Linotype"/>
                <w:sz w:val="20"/>
                <w:szCs w:val="20"/>
              </w:rPr>
              <w:t>x</w:t>
            </w:r>
          </w:p>
        </w:tc>
        <w:tc>
          <w:tcPr>
            <w:tcW w:w="945" w:type="dxa"/>
            <w:vAlign w:val="center"/>
          </w:tcPr>
          <w:p w:rsidR="00201842" w:rsidRPr="00225FA9" w:rsidRDefault="00201842" w:rsidP="009F02A1">
            <w:pPr>
              <w:jc w:val="center"/>
              <w:rPr>
                <w:rFonts w:ascii="Palatino Linotype" w:hAnsi="Palatino Linotype"/>
                <w:sz w:val="20"/>
                <w:szCs w:val="20"/>
              </w:rPr>
            </w:pPr>
            <w:r w:rsidRPr="00225FA9">
              <w:rPr>
                <w:rFonts w:ascii="Palatino Linotype" w:hAnsi="Palatino Linotype"/>
                <w:sz w:val="20"/>
                <w:szCs w:val="20"/>
              </w:rPr>
              <w:t>x</w:t>
            </w:r>
          </w:p>
        </w:tc>
        <w:tc>
          <w:tcPr>
            <w:tcW w:w="945" w:type="dxa"/>
            <w:vAlign w:val="center"/>
          </w:tcPr>
          <w:p w:rsidR="00201842" w:rsidRPr="00225FA9" w:rsidRDefault="00201842" w:rsidP="009F02A1">
            <w:pPr>
              <w:jc w:val="center"/>
              <w:rPr>
                <w:rFonts w:ascii="Palatino Linotype" w:hAnsi="Palatino Linotype"/>
                <w:sz w:val="20"/>
                <w:szCs w:val="20"/>
              </w:rPr>
            </w:pPr>
          </w:p>
        </w:tc>
        <w:tc>
          <w:tcPr>
            <w:tcW w:w="2658" w:type="dxa"/>
            <w:vAlign w:val="center"/>
          </w:tcPr>
          <w:p w:rsidR="00201842" w:rsidRPr="00225FA9" w:rsidRDefault="00201842" w:rsidP="009F02A1">
            <w:pPr>
              <w:jc w:val="center"/>
              <w:rPr>
                <w:rFonts w:ascii="Palatino Linotype" w:hAnsi="Palatino Linotype"/>
                <w:sz w:val="20"/>
                <w:szCs w:val="20"/>
              </w:rPr>
            </w:pPr>
          </w:p>
        </w:tc>
      </w:tr>
      <w:tr w:rsidR="00201842" w:rsidRPr="00225FA9" w:rsidTr="009F02A1">
        <w:trPr>
          <w:jc w:val="center"/>
        </w:trPr>
        <w:tc>
          <w:tcPr>
            <w:tcW w:w="993" w:type="dxa"/>
            <w:vAlign w:val="center"/>
          </w:tcPr>
          <w:p w:rsidR="00201842" w:rsidRPr="00225FA9" w:rsidRDefault="00201842" w:rsidP="0020621D">
            <w:pPr>
              <w:jc w:val="center"/>
              <w:rPr>
                <w:rFonts w:ascii="Palatino Linotype" w:hAnsi="Palatino Linotype"/>
                <w:sz w:val="20"/>
                <w:szCs w:val="20"/>
              </w:rPr>
            </w:pPr>
            <w:r w:rsidRPr="00225FA9">
              <w:rPr>
                <w:rFonts w:ascii="Palatino Linotype" w:hAnsi="Palatino Linotype"/>
                <w:sz w:val="20"/>
                <w:szCs w:val="20"/>
              </w:rPr>
              <w:t>1.3.</w:t>
            </w:r>
          </w:p>
        </w:tc>
        <w:tc>
          <w:tcPr>
            <w:tcW w:w="2799" w:type="dxa"/>
            <w:vAlign w:val="center"/>
          </w:tcPr>
          <w:p w:rsidR="00201842" w:rsidRPr="00225FA9" w:rsidRDefault="00201842" w:rsidP="0020621D">
            <w:pPr>
              <w:rPr>
                <w:rFonts w:ascii="Palatino Linotype" w:hAnsi="Palatino Linotype"/>
                <w:sz w:val="20"/>
                <w:szCs w:val="20"/>
              </w:rPr>
            </w:pPr>
            <w:r w:rsidRPr="00225FA9">
              <w:rPr>
                <w:rFonts w:ascii="Palatino Linotype" w:hAnsi="Palatino Linotype"/>
                <w:sz w:val="20"/>
                <w:szCs w:val="20"/>
              </w:rPr>
              <w:t>megbeszélés</w:t>
            </w:r>
          </w:p>
        </w:tc>
        <w:tc>
          <w:tcPr>
            <w:tcW w:w="945" w:type="dxa"/>
            <w:vAlign w:val="center"/>
          </w:tcPr>
          <w:p w:rsidR="00201842" w:rsidRPr="00225FA9" w:rsidRDefault="00201842" w:rsidP="009F02A1">
            <w:pPr>
              <w:jc w:val="center"/>
              <w:rPr>
                <w:rFonts w:ascii="Palatino Linotype" w:hAnsi="Palatino Linotype"/>
                <w:sz w:val="20"/>
                <w:szCs w:val="20"/>
              </w:rPr>
            </w:pPr>
            <w:r w:rsidRPr="00225FA9">
              <w:rPr>
                <w:rFonts w:ascii="Palatino Linotype" w:hAnsi="Palatino Linotype"/>
                <w:sz w:val="20"/>
                <w:szCs w:val="20"/>
              </w:rPr>
              <w:t>x</w:t>
            </w:r>
          </w:p>
        </w:tc>
        <w:tc>
          <w:tcPr>
            <w:tcW w:w="945" w:type="dxa"/>
            <w:vAlign w:val="center"/>
          </w:tcPr>
          <w:p w:rsidR="00201842" w:rsidRPr="00225FA9" w:rsidRDefault="00201842" w:rsidP="009F02A1">
            <w:pPr>
              <w:jc w:val="center"/>
              <w:rPr>
                <w:rFonts w:ascii="Palatino Linotype" w:hAnsi="Palatino Linotype"/>
                <w:sz w:val="20"/>
                <w:szCs w:val="20"/>
              </w:rPr>
            </w:pPr>
            <w:r w:rsidRPr="00225FA9">
              <w:rPr>
                <w:rFonts w:ascii="Palatino Linotype" w:hAnsi="Palatino Linotype"/>
                <w:sz w:val="20"/>
                <w:szCs w:val="20"/>
              </w:rPr>
              <w:t>x</w:t>
            </w:r>
          </w:p>
        </w:tc>
        <w:tc>
          <w:tcPr>
            <w:tcW w:w="945" w:type="dxa"/>
            <w:vAlign w:val="center"/>
          </w:tcPr>
          <w:p w:rsidR="00201842" w:rsidRPr="00225FA9" w:rsidRDefault="00201842" w:rsidP="009F02A1">
            <w:pPr>
              <w:jc w:val="center"/>
              <w:rPr>
                <w:rFonts w:ascii="Palatino Linotype" w:hAnsi="Palatino Linotype"/>
                <w:sz w:val="20"/>
                <w:szCs w:val="20"/>
              </w:rPr>
            </w:pPr>
          </w:p>
        </w:tc>
        <w:tc>
          <w:tcPr>
            <w:tcW w:w="2658" w:type="dxa"/>
            <w:vAlign w:val="center"/>
          </w:tcPr>
          <w:p w:rsidR="00201842" w:rsidRPr="00225FA9" w:rsidRDefault="00201842" w:rsidP="009F02A1">
            <w:pPr>
              <w:jc w:val="center"/>
              <w:rPr>
                <w:rFonts w:ascii="Palatino Linotype" w:hAnsi="Palatino Linotype"/>
                <w:sz w:val="20"/>
                <w:szCs w:val="20"/>
              </w:rPr>
            </w:pPr>
          </w:p>
        </w:tc>
      </w:tr>
      <w:tr w:rsidR="00201842" w:rsidRPr="00225FA9" w:rsidTr="009F02A1">
        <w:trPr>
          <w:jc w:val="center"/>
        </w:trPr>
        <w:tc>
          <w:tcPr>
            <w:tcW w:w="993" w:type="dxa"/>
            <w:vAlign w:val="center"/>
          </w:tcPr>
          <w:p w:rsidR="00201842" w:rsidRPr="00225FA9" w:rsidRDefault="00201842" w:rsidP="0020621D">
            <w:pPr>
              <w:jc w:val="center"/>
              <w:rPr>
                <w:rFonts w:ascii="Palatino Linotype" w:hAnsi="Palatino Linotype"/>
                <w:sz w:val="20"/>
                <w:szCs w:val="20"/>
              </w:rPr>
            </w:pPr>
            <w:r w:rsidRPr="00225FA9">
              <w:rPr>
                <w:rFonts w:ascii="Palatino Linotype" w:hAnsi="Palatino Linotype"/>
                <w:sz w:val="20"/>
                <w:szCs w:val="20"/>
              </w:rPr>
              <w:t>1.4.</w:t>
            </w:r>
          </w:p>
        </w:tc>
        <w:tc>
          <w:tcPr>
            <w:tcW w:w="2799" w:type="dxa"/>
            <w:vAlign w:val="center"/>
          </w:tcPr>
          <w:p w:rsidR="00201842" w:rsidRPr="00225FA9" w:rsidRDefault="00201842" w:rsidP="0020621D">
            <w:pPr>
              <w:rPr>
                <w:rFonts w:ascii="Palatino Linotype" w:hAnsi="Palatino Linotype"/>
                <w:sz w:val="20"/>
                <w:szCs w:val="20"/>
              </w:rPr>
            </w:pPr>
            <w:r w:rsidRPr="00225FA9">
              <w:rPr>
                <w:rFonts w:ascii="Palatino Linotype" w:hAnsi="Palatino Linotype"/>
                <w:sz w:val="20"/>
                <w:szCs w:val="20"/>
              </w:rPr>
              <w:t>szemléltetés</w:t>
            </w:r>
          </w:p>
        </w:tc>
        <w:tc>
          <w:tcPr>
            <w:tcW w:w="945" w:type="dxa"/>
            <w:vAlign w:val="center"/>
          </w:tcPr>
          <w:p w:rsidR="00201842" w:rsidRPr="00225FA9" w:rsidRDefault="00201842" w:rsidP="009F02A1">
            <w:pPr>
              <w:jc w:val="center"/>
              <w:rPr>
                <w:rFonts w:ascii="Palatino Linotype" w:hAnsi="Palatino Linotype"/>
                <w:sz w:val="20"/>
                <w:szCs w:val="20"/>
              </w:rPr>
            </w:pPr>
            <w:r w:rsidRPr="00225FA9">
              <w:rPr>
                <w:rFonts w:ascii="Palatino Linotype" w:hAnsi="Palatino Linotype"/>
                <w:sz w:val="20"/>
                <w:szCs w:val="20"/>
              </w:rPr>
              <w:t>x</w:t>
            </w:r>
          </w:p>
        </w:tc>
        <w:tc>
          <w:tcPr>
            <w:tcW w:w="945" w:type="dxa"/>
            <w:vAlign w:val="center"/>
          </w:tcPr>
          <w:p w:rsidR="00201842" w:rsidRPr="00225FA9" w:rsidRDefault="00201842" w:rsidP="009F02A1">
            <w:pPr>
              <w:jc w:val="center"/>
              <w:rPr>
                <w:rFonts w:ascii="Palatino Linotype" w:hAnsi="Palatino Linotype"/>
                <w:sz w:val="20"/>
                <w:szCs w:val="20"/>
              </w:rPr>
            </w:pPr>
            <w:r w:rsidRPr="00225FA9">
              <w:rPr>
                <w:rFonts w:ascii="Palatino Linotype" w:hAnsi="Palatino Linotype"/>
                <w:sz w:val="20"/>
                <w:szCs w:val="20"/>
              </w:rPr>
              <w:t>x</w:t>
            </w:r>
          </w:p>
        </w:tc>
        <w:tc>
          <w:tcPr>
            <w:tcW w:w="945" w:type="dxa"/>
            <w:vAlign w:val="center"/>
          </w:tcPr>
          <w:p w:rsidR="00201842" w:rsidRPr="00225FA9" w:rsidRDefault="00201842" w:rsidP="009F02A1">
            <w:pPr>
              <w:jc w:val="center"/>
              <w:rPr>
                <w:rFonts w:ascii="Palatino Linotype" w:hAnsi="Palatino Linotype"/>
                <w:sz w:val="20"/>
                <w:szCs w:val="20"/>
              </w:rPr>
            </w:pPr>
          </w:p>
        </w:tc>
        <w:tc>
          <w:tcPr>
            <w:tcW w:w="2658" w:type="dxa"/>
            <w:vAlign w:val="center"/>
          </w:tcPr>
          <w:p w:rsidR="00201842" w:rsidRPr="00225FA9" w:rsidRDefault="00201842" w:rsidP="009F02A1">
            <w:pPr>
              <w:jc w:val="center"/>
              <w:rPr>
                <w:rFonts w:ascii="Palatino Linotype" w:hAnsi="Palatino Linotype"/>
                <w:sz w:val="20"/>
                <w:szCs w:val="20"/>
              </w:rPr>
            </w:pPr>
          </w:p>
        </w:tc>
      </w:tr>
      <w:tr w:rsidR="00201842" w:rsidRPr="00225FA9" w:rsidTr="009F02A1">
        <w:trPr>
          <w:jc w:val="center"/>
        </w:trPr>
        <w:tc>
          <w:tcPr>
            <w:tcW w:w="993" w:type="dxa"/>
            <w:vAlign w:val="center"/>
          </w:tcPr>
          <w:p w:rsidR="00201842" w:rsidRPr="00225FA9" w:rsidRDefault="00201842" w:rsidP="0020621D">
            <w:pPr>
              <w:jc w:val="center"/>
              <w:rPr>
                <w:rFonts w:ascii="Palatino Linotype" w:hAnsi="Palatino Linotype"/>
                <w:sz w:val="20"/>
                <w:szCs w:val="20"/>
              </w:rPr>
            </w:pPr>
            <w:r w:rsidRPr="00225FA9">
              <w:rPr>
                <w:rFonts w:ascii="Palatino Linotype" w:hAnsi="Palatino Linotype"/>
                <w:sz w:val="20"/>
                <w:szCs w:val="20"/>
              </w:rPr>
              <w:t>1.5.</w:t>
            </w:r>
          </w:p>
        </w:tc>
        <w:tc>
          <w:tcPr>
            <w:tcW w:w="2799" w:type="dxa"/>
            <w:vAlign w:val="center"/>
          </w:tcPr>
          <w:p w:rsidR="00201842" w:rsidRPr="00225FA9" w:rsidRDefault="00201842" w:rsidP="0020621D">
            <w:pPr>
              <w:rPr>
                <w:rFonts w:ascii="Palatino Linotype" w:hAnsi="Palatino Linotype"/>
                <w:sz w:val="20"/>
                <w:szCs w:val="20"/>
              </w:rPr>
            </w:pPr>
            <w:r w:rsidRPr="00225FA9">
              <w:rPr>
                <w:rFonts w:ascii="Palatino Linotype" w:hAnsi="Palatino Linotype"/>
                <w:sz w:val="20"/>
                <w:szCs w:val="20"/>
              </w:rPr>
              <w:t>házi feladat</w:t>
            </w:r>
          </w:p>
        </w:tc>
        <w:tc>
          <w:tcPr>
            <w:tcW w:w="945" w:type="dxa"/>
            <w:vAlign w:val="center"/>
          </w:tcPr>
          <w:p w:rsidR="00201842" w:rsidRPr="00225FA9" w:rsidRDefault="00201842" w:rsidP="009F02A1">
            <w:pPr>
              <w:jc w:val="center"/>
              <w:rPr>
                <w:rFonts w:ascii="Palatino Linotype" w:hAnsi="Palatino Linotype"/>
                <w:sz w:val="20"/>
                <w:szCs w:val="20"/>
              </w:rPr>
            </w:pPr>
            <w:r w:rsidRPr="00225FA9">
              <w:rPr>
                <w:rFonts w:ascii="Palatino Linotype" w:hAnsi="Palatino Linotype"/>
                <w:sz w:val="20"/>
                <w:szCs w:val="20"/>
              </w:rPr>
              <w:t>x</w:t>
            </w:r>
          </w:p>
        </w:tc>
        <w:tc>
          <w:tcPr>
            <w:tcW w:w="945" w:type="dxa"/>
            <w:vAlign w:val="center"/>
          </w:tcPr>
          <w:p w:rsidR="00201842" w:rsidRPr="00225FA9" w:rsidRDefault="00201842" w:rsidP="009F02A1">
            <w:pPr>
              <w:jc w:val="center"/>
              <w:rPr>
                <w:rFonts w:ascii="Palatino Linotype" w:hAnsi="Palatino Linotype"/>
                <w:sz w:val="20"/>
                <w:szCs w:val="20"/>
              </w:rPr>
            </w:pPr>
            <w:r w:rsidRPr="00225FA9">
              <w:rPr>
                <w:rFonts w:ascii="Palatino Linotype" w:hAnsi="Palatino Linotype"/>
                <w:sz w:val="20"/>
                <w:szCs w:val="20"/>
              </w:rPr>
              <w:t>x</w:t>
            </w:r>
          </w:p>
        </w:tc>
        <w:tc>
          <w:tcPr>
            <w:tcW w:w="945" w:type="dxa"/>
            <w:vAlign w:val="center"/>
          </w:tcPr>
          <w:p w:rsidR="00201842" w:rsidRPr="00225FA9" w:rsidRDefault="00201842" w:rsidP="009F02A1">
            <w:pPr>
              <w:jc w:val="center"/>
              <w:rPr>
                <w:rFonts w:ascii="Palatino Linotype" w:hAnsi="Palatino Linotype"/>
                <w:sz w:val="20"/>
                <w:szCs w:val="20"/>
              </w:rPr>
            </w:pPr>
          </w:p>
        </w:tc>
        <w:tc>
          <w:tcPr>
            <w:tcW w:w="2658" w:type="dxa"/>
            <w:vAlign w:val="center"/>
          </w:tcPr>
          <w:p w:rsidR="00201842" w:rsidRPr="00225FA9" w:rsidRDefault="00201842" w:rsidP="009F02A1">
            <w:pPr>
              <w:jc w:val="center"/>
              <w:rPr>
                <w:rFonts w:ascii="Palatino Linotype" w:hAnsi="Palatino Linotype"/>
                <w:sz w:val="20"/>
                <w:szCs w:val="20"/>
              </w:rPr>
            </w:pPr>
          </w:p>
        </w:tc>
      </w:tr>
      <w:tr w:rsidR="00201842" w:rsidRPr="00225FA9" w:rsidTr="009F02A1">
        <w:trPr>
          <w:trHeight w:val="263"/>
          <w:jc w:val="center"/>
        </w:trPr>
        <w:tc>
          <w:tcPr>
            <w:tcW w:w="993" w:type="dxa"/>
            <w:vAlign w:val="center"/>
          </w:tcPr>
          <w:p w:rsidR="00201842" w:rsidRPr="00225FA9" w:rsidRDefault="00201842" w:rsidP="0020621D">
            <w:pPr>
              <w:jc w:val="center"/>
              <w:rPr>
                <w:rFonts w:ascii="Palatino Linotype" w:hAnsi="Palatino Linotype"/>
                <w:sz w:val="20"/>
                <w:szCs w:val="20"/>
              </w:rPr>
            </w:pPr>
            <w:r w:rsidRPr="00225FA9">
              <w:rPr>
                <w:rFonts w:ascii="Palatino Linotype" w:hAnsi="Palatino Linotype"/>
                <w:sz w:val="20"/>
                <w:szCs w:val="20"/>
              </w:rPr>
              <w:t>1.6.</w:t>
            </w:r>
          </w:p>
        </w:tc>
        <w:tc>
          <w:tcPr>
            <w:tcW w:w="2799" w:type="dxa"/>
            <w:vAlign w:val="center"/>
          </w:tcPr>
          <w:p w:rsidR="00201842" w:rsidRPr="00225FA9" w:rsidRDefault="00201842" w:rsidP="0020621D">
            <w:pPr>
              <w:rPr>
                <w:rFonts w:ascii="Palatino Linotype" w:hAnsi="Palatino Linotype"/>
                <w:sz w:val="20"/>
                <w:szCs w:val="20"/>
              </w:rPr>
            </w:pPr>
            <w:r w:rsidRPr="00225FA9">
              <w:rPr>
                <w:rFonts w:ascii="Palatino Linotype" w:hAnsi="Palatino Linotype"/>
                <w:sz w:val="20"/>
                <w:szCs w:val="20"/>
              </w:rPr>
              <w:t>egyéb</w:t>
            </w:r>
          </w:p>
        </w:tc>
        <w:tc>
          <w:tcPr>
            <w:tcW w:w="945" w:type="dxa"/>
            <w:vAlign w:val="center"/>
          </w:tcPr>
          <w:p w:rsidR="00201842" w:rsidRPr="00225FA9" w:rsidRDefault="00201842" w:rsidP="009F02A1">
            <w:pPr>
              <w:jc w:val="center"/>
              <w:rPr>
                <w:rFonts w:ascii="Palatino Linotype" w:hAnsi="Palatino Linotype"/>
                <w:sz w:val="20"/>
                <w:szCs w:val="20"/>
              </w:rPr>
            </w:pPr>
            <w:r w:rsidRPr="00225FA9">
              <w:rPr>
                <w:rFonts w:ascii="Palatino Linotype" w:hAnsi="Palatino Linotype"/>
                <w:sz w:val="20"/>
                <w:szCs w:val="20"/>
              </w:rPr>
              <w:t>x</w:t>
            </w:r>
          </w:p>
        </w:tc>
        <w:tc>
          <w:tcPr>
            <w:tcW w:w="945" w:type="dxa"/>
            <w:vAlign w:val="center"/>
          </w:tcPr>
          <w:p w:rsidR="00201842" w:rsidRPr="00225FA9" w:rsidRDefault="00201842" w:rsidP="009F02A1">
            <w:pPr>
              <w:jc w:val="center"/>
              <w:rPr>
                <w:rFonts w:ascii="Palatino Linotype" w:hAnsi="Palatino Linotype"/>
                <w:sz w:val="20"/>
                <w:szCs w:val="20"/>
              </w:rPr>
            </w:pPr>
            <w:r w:rsidRPr="00225FA9">
              <w:rPr>
                <w:rFonts w:ascii="Palatino Linotype" w:hAnsi="Palatino Linotype"/>
                <w:sz w:val="20"/>
                <w:szCs w:val="20"/>
              </w:rPr>
              <w:t>x</w:t>
            </w:r>
          </w:p>
        </w:tc>
        <w:tc>
          <w:tcPr>
            <w:tcW w:w="945" w:type="dxa"/>
            <w:vAlign w:val="center"/>
          </w:tcPr>
          <w:p w:rsidR="00201842" w:rsidRPr="00225FA9" w:rsidRDefault="00201842" w:rsidP="009F02A1">
            <w:pPr>
              <w:jc w:val="center"/>
              <w:rPr>
                <w:rFonts w:ascii="Palatino Linotype" w:hAnsi="Palatino Linotype"/>
                <w:sz w:val="20"/>
                <w:szCs w:val="20"/>
              </w:rPr>
            </w:pPr>
          </w:p>
        </w:tc>
        <w:tc>
          <w:tcPr>
            <w:tcW w:w="2658" w:type="dxa"/>
            <w:vAlign w:val="center"/>
          </w:tcPr>
          <w:p w:rsidR="00201842" w:rsidRPr="00225FA9" w:rsidRDefault="00201842" w:rsidP="009F02A1">
            <w:pPr>
              <w:jc w:val="center"/>
              <w:rPr>
                <w:rFonts w:ascii="Palatino Linotype" w:hAnsi="Palatino Linotype"/>
                <w:sz w:val="20"/>
                <w:szCs w:val="20"/>
              </w:rPr>
            </w:pPr>
          </w:p>
        </w:tc>
      </w:tr>
    </w:tbl>
    <w:p w:rsidR="00201842" w:rsidRDefault="00201842" w:rsidP="00F54BD6">
      <w:pPr>
        <w:rPr>
          <w:rFonts w:ascii="Palatino Linotype" w:hAnsi="Palatino Linotype"/>
        </w:rPr>
      </w:pPr>
    </w:p>
    <w:p w:rsidR="00201842" w:rsidRPr="00976A50" w:rsidRDefault="00201842" w:rsidP="00F95469">
      <w:pPr>
        <w:pStyle w:val="Listaszerbekezds"/>
        <w:numPr>
          <w:ilvl w:val="2"/>
          <w:numId w:val="22"/>
        </w:numPr>
        <w:spacing w:after="0"/>
        <w:ind w:left="1797"/>
        <w:rPr>
          <w:rFonts w:ascii="Palatino Linotype" w:hAnsi="Palatino Linotype"/>
          <w:b/>
          <w:bCs/>
          <w:i/>
        </w:rPr>
      </w:pPr>
      <w:r w:rsidRPr="00976A50">
        <w:rPr>
          <w:rFonts w:ascii="Palatino Linotype" w:hAnsi="Palatino Linotype"/>
          <w:b/>
          <w:bCs/>
          <w:i/>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201842" w:rsidRPr="00225FA9" w:rsidTr="00FB378C">
        <w:trPr>
          <w:cantSplit/>
          <w:trHeight w:val="921"/>
          <w:jc w:val="center"/>
        </w:trPr>
        <w:tc>
          <w:tcPr>
            <w:tcW w:w="828" w:type="dxa"/>
            <w:vMerge w:val="restart"/>
            <w:vAlign w:val="center"/>
          </w:tcPr>
          <w:p w:rsidR="00201842" w:rsidRPr="00225FA9" w:rsidRDefault="00201842" w:rsidP="00FB378C">
            <w:pPr>
              <w:jc w:val="center"/>
              <w:rPr>
                <w:rFonts w:ascii="Palatino Linotype" w:hAnsi="Palatino Linotype"/>
                <w:b/>
                <w:sz w:val="20"/>
                <w:szCs w:val="20"/>
              </w:rPr>
            </w:pPr>
            <w:r w:rsidRPr="00225FA9">
              <w:rPr>
                <w:rFonts w:ascii="Palatino Linotype" w:hAnsi="Palatino Linotype"/>
                <w:b/>
                <w:sz w:val="20"/>
                <w:szCs w:val="20"/>
              </w:rPr>
              <w:t>Sor-szám</w:t>
            </w:r>
          </w:p>
        </w:tc>
        <w:tc>
          <w:tcPr>
            <w:tcW w:w="3623" w:type="dxa"/>
            <w:vMerge w:val="restart"/>
            <w:vAlign w:val="center"/>
          </w:tcPr>
          <w:p w:rsidR="00201842" w:rsidRPr="00225FA9" w:rsidRDefault="00201842" w:rsidP="00FB378C">
            <w:pPr>
              <w:jc w:val="center"/>
              <w:rPr>
                <w:rFonts w:ascii="Palatino Linotype" w:hAnsi="Palatino Linotype"/>
                <w:b/>
                <w:sz w:val="20"/>
                <w:szCs w:val="20"/>
              </w:rPr>
            </w:pPr>
            <w:r w:rsidRPr="00225FA9">
              <w:rPr>
                <w:rFonts w:ascii="Palatino Linotype" w:hAnsi="Palatino Linotype"/>
                <w:b/>
                <w:sz w:val="20"/>
                <w:szCs w:val="20"/>
              </w:rPr>
              <w:t>Tanulói tevékenységforma</w:t>
            </w:r>
          </w:p>
        </w:tc>
        <w:tc>
          <w:tcPr>
            <w:tcW w:w="2373" w:type="dxa"/>
            <w:gridSpan w:val="3"/>
            <w:vAlign w:val="center"/>
          </w:tcPr>
          <w:p w:rsidR="00201842" w:rsidRPr="00225FA9" w:rsidRDefault="00201842" w:rsidP="00FB378C">
            <w:pPr>
              <w:jc w:val="center"/>
              <w:rPr>
                <w:rFonts w:ascii="Palatino Linotype" w:hAnsi="Palatino Linotype"/>
                <w:b/>
                <w:sz w:val="20"/>
                <w:szCs w:val="20"/>
              </w:rPr>
            </w:pPr>
            <w:r w:rsidRPr="00225FA9">
              <w:rPr>
                <w:rFonts w:ascii="Palatino Linotype" w:hAnsi="Palatino Linotype"/>
                <w:b/>
                <w:sz w:val="20"/>
                <w:szCs w:val="20"/>
              </w:rPr>
              <w:t>Tanulói tevékenység szervezési kerete</w:t>
            </w:r>
          </w:p>
          <w:p w:rsidR="00201842" w:rsidRPr="00225FA9" w:rsidRDefault="00201842" w:rsidP="00FB378C">
            <w:pPr>
              <w:jc w:val="center"/>
              <w:rPr>
                <w:rFonts w:ascii="Palatino Linotype" w:hAnsi="Palatino Linotype"/>
                <w:b/>
                <w:sz w:val="20"/>
                <w:szCs w:val="20"/>
              </w:rPr>
            </w:pPr>
            <w:r w:rsidRPr="00225FA9">
              <w:rPr>
                <w:rFonts w:ascii="Palatino Linotype" w:hAnsi="Palatino Linotype"/>
                <w:b/>
                <w:sz w:val="20"/>
                <w:szCs w:val="20"/>
              </w:rPr>
              <w:t>(differenciálási módok)</w:t>
            </w:r>
          </w:p>
        </w:tc>
        <w:tc>
          <w:tcPr>
            <w:tcW w:w="2191" w:type="dxa"/>
            <w:vMerge w:val="restart"/>
            <w:vAlign w:val="center"/>
          </w:tcPr>
          <w:p w:rsidR="00201842" w:rsidRPr="00225FA9" w:rsidRDefault="00201842" w:rsidP="00FB378C">
            <w:pPr>
              <w:jc w:val="center"/>
              <w:rPr>
                <w:rFonts w:ascii="Palatino Linotype" w:hAnsi="Palatino Linotype"/>
                <w:b/>
                <w:sz w:val="20"/>
                <w:szCs w:val="20"/>
              </w:rPr>
            </w:pPr>
            <w:r w:rsidRPr="00225FA9">
              <w:rPr>
                <w:rFonts w:ascii="Palatino Linotype" w:hAnsi="Palatino Linotype"/>
                <w:b/>
                <w:sz w:val="20"/>
                <w:szCs w:val="20"/>
              </w:rPr>
              <w:t>Alkalmazandó eszközök és felszerelések (SZVK 6. pont lebontása, pontosítása)</w:t>
            </w:r>
          </w:p>
        </w:tc>
      </w:tr>
      <w:tr w:rsidR="00201842" w:rsidRPr="00225FA9" w:rsidTr="00FB378C">
        <w:trPr>
          <w:cantSplit/>
          <w:trHeight w:val="1076"/>
          <w:jc w:val="center"/>
        </w:trPr>
        <w:tc>
          <w:tcPr>
            <w:tcW w:w="828" w:type="dxa"/>
            <w:vMerge/>
            <w:vAlign w:val="center"/>
          </w:tcPr>
          <w:p w:rsidR="00201842" w:rsidRPr="00225FA9" w:rsidRDefault="00201842" w:rsidP="00FB378C">
            <w:pPr>
              <w:rPr>
                <w:rFonts w:ascii="Palatino Linotype" w:hAnsi="Palatino Linotype"/>
                <w:b/>
                <w:sz w:val="20"/>
                <w:szCs w:val="20"/>
              </w:rPr>
            </w:pPr>
          </w:p>
        </w:tc>
        <w:tc>
          <w:tcPr>
            <w:tcW w:w="3623" w:type="dxa"/>
            <w:vMerge/>
            <w:vAlign w:val="center"/>
          </w:tcPr>
          <w:p w:rsidR="00201842" w:rsidRPr="00225FA9" w:rsidRDefault="00201842" w:rsidP="00FB378C">
            <w:pPr>
              <w:rPr>
                <w:rFonts w:ascii="Palatino Linotype" w:hAnsi="Palatino Linotype"/>
                <w:b/>
                <w:sz w:val="20"/>
                <w:szCs w:val="20"/>
              </w:rPr>
            </w:pPr>
          </w:p>
        </w:tc>
        <w:tc>
          <w:tcPr>
            <w:tcW w:w="810" w:type="dxa"/>
            <w:textDirection w:val="btLr"/>
            <w:vAlign w:val="center"/>
          </w:tcPr>
          <w:p w:rsidR="00201842" w:rsidRPr="00225FA9" w:rsidRDefault="00201842" w:rsidP="00FB378C">
            <w:pPr>
              <w:ind w:left="113" w:right="113"/>
              <w:jc w:val="center"/>
              <w:rPr>
                <w:rFonts w:ascii="Palatino Linotype" w:hAnsi="Palatino Linotype"/>
                <w:b/>
                <w:sz w:val="20"/>
                <w:szCs w:val="20"/>
              </w:rPr>
            </w:pPr>
            <w:r w:rsidRPr="00225FA9">
              <w:rPr>
                <w:rFonts w:ascii="Palatino Linotype" w:hAnsi="Palatino Linotype"/>
                <w:b/>
                <w:sz w:val="20"/>
                <w:szCs w:val="20"/>
              </w:rPr>
              <w:t>Egyéni</w:t>
            </w:r>
          </w:p>
        </w:tc>
        <w:tc>
          <w:tcPr>
            <w:tcW w:w="799" w:type="dxa"/>
            <w:textDirection w:val="btLr"/>
            <w:vAlign w:val="center"/>
          </w:tcPr>
          <w:p w:rsidR="00201842" w:rsidRPr="00225FA9" w:rsidRDefault="00201842" w:rsidP="00FB378C">
            <w:pPr>
              <w:ind w:left="113" w:right="113"/>
              <w:jc w:val="center"/>
              <w:rPr>
                <w:rFonts w:ascii="Palatino Linotype" w:hAnsi="Palatino Linotype"/>
                <w:b/>
                <w:sz w:val="20"/>
                <w:szCs w:val="20"/>
              </w:rPr>
            </w:pPr>
            <w:r w:rsidRPr="00225FA9">
              <w:rPr>
                <w:rFonts w:ascii="Palatino Linotype" w:hAnsi="Palatino Linotype"/>
                <w:b/>
                <w:sz w:val="20"/>
                <w:szCs w:val="20"/>
              </w:rPr>
              <w:t>Csoport-</w:t>
            </w:r>
          </w:p>
          <w:p w:rsidR="00201842" w:rsidRPr="00225FA9" w:rsidRDefault="00201842" w:rsidP="00FB378C">
            <w:pPr>
              <w:ind w:left="113" w:right="113"/>
              <w:jc w:val="center"/>
              <w:rPr>
                <w:rFonts w:ascii="Palatino Linotype" w:hAnsi="Palatino Linotype"/>
                <w:b/>
                <w:sz w:val="20"/>
                <w:szCs w:val="20"/>
              </w:rPr>
            </w:pPr>
            <w:r w:rsidRPr="00225FA9">
              <w:rPr>
                <w:rFonts w:ascii="Palatino Linotype" w:hAnsi="Palatino Linotype"/>
                <w:b/>
                <w:sz w:val="20"/>
                <w:szCs w:val="20"/>
              </w:rPr>
              <w:t>bontás</w:t>
            </w:r>
          </w:p>
        </w:tc>
        <w:tc>
          <w:tcPr>
            <w:tcW w:w="764" w:type="dxa"/>
            <w:textDirection w:val="btLr"/>
            <w:vAlign w:val="center"/>
          </w:tcPr>
          <w:p w:rsidR="00201842" w:rsidRPr="00225FA9" w:rsidRDefault="00201842" w:rsidP="00FB378C">
            <w:pPr>
              <w:ind w:left="113" w:right="113"/>
              <w:jc w:val="center"/>
              <w:rPr>
                <w:rFonts w:ascii="Palatino Linotype" w:hAnsi="Palatino Linotype"/>
                <w:b/>
                <w:sz w:val="20"/>
                <w:szCs w:val="20"/>
              </w:rPr>
            </w:pPr>
            <w:r w:rsidRPr="00225FA9">
              <w:rPr>
                <w:rFonts w:ascii="Palatino Linotype" w:hAnsi="Palatino Linotype"/>
                <w:b/>
                <w:sz w:val="20"/>
                <w:szCs w:val="20"/>
              </w:rPr>
              <w:t>Osztály-</w:t>
            </w:r>
          </w:p>
          <w:p w:rsidR="00201842" w:rsidRPr="00225FA9" w:rsidRDefault="00201842" w:rsidP="00FB378C">
            <w:pPr>
              <w:ind w:left="113" w:right="113"/>
              <w:jc w:val="center"/>
              <w:rPr>
                <w:rFonts w:ascii="Palatino Linotype" w:hAnsi="Palatino Linotype"/>
                <w:b/>
                <w:sz w:val="20"/>
                <w:szCs w:val="20"/>
              </w:rPr>
            </w:pPr>
            <w:r w:rsidRPr="00225FA9">
              <w:rPr>
                <w:rFonts w:ascii="Palatino Linotype" w:hAnsi="Palatino Linotype"/>
                <w:b/>
                <w:sz w:val="20"/>
                <w:szCs w:val="20"/>
              </w:rPr>
              <w:t>keret</w:t>
            </w:r>
          </w:p>
        </w:tc>
        <w:tc>
          <w:tcPr>
            <w:tcW w:w="2191" w:type="dxa"/>
            <w:vMerge/>
            <w:vAlign w:val="center"/>
          </w:tcPr>
          <w:p w:rsidR="00201842" w:rsidRPr="00225FA9" w:rsidRDefault="00201842" w:rsidP="00FB378C">
            <w:pPr>
              <w:rPr>
                <w:rFonts w:ascii="Palatino Linotype" w:hAnsi="Palatino Linotype"/>
                <w:b/>
                <w:sz w:val="20"/>
                <w:szCs w:val="20"/>
              </w:rPr>
            </w:pPr>
          </w:p>
        </w:tc>
      </w:tr>
      <w:tr w:rsidR="00201842" w:rsidRPr="00225FA9" w:rsidTr="009F02A1">
        <w:trPr>
          <w:jc w:val="center"/>
        </w:trPr>
        <w:tc>
          <w:tcPr>
            <w:tcW w:w="828" w:type="dxa"/>
            <w:shd w:val="clear" w:color="auto" w:fill="D9D9D9"/>
            <w:vAlign w:val="center"/>
          </w:tcPr>
          <w:p w:rsidR="00201842" w:rsidRPr="00225FA9" w:rsidRDefault="00201842" w:rsidP="00FB378C">
            <w:pPr>
              <w:jc w:val="center"/>
              <w:rPr>
                <w:rFonts w:ascii="Palatino Linotype" w:hAnsi="Palatino Linotype"/>
                <w:b/>
                <w:sz w:val="20"/>
                <w:szCs w:val="20"/>
              </w:rPr>
            </w:pPr>
            <w:r w:rsidRPr="00225FA9">
              <w:rPr>
                <w:rFonts w:ascii="Palatino Linotype" w:hAnsi="Palatino Linotype"/>
                <w:b/>
                <w:sz w:val="20"/>
                <w:szCs w:val="20"/>
              </w:rPr>
              <w:t>1.</w:t>
            </w:r>
          </w:p>
        </w:tc>
        <w:tc>
          <w:tcPr>
            <w:tcW w:w="3623" w:type="dxa"/>
            <w:shd w:val="clear" w:color="auto" w:fill="D9D9D9"/>
            <w:vAlign w:val="center"/>
          </w:tcPr>
          <w:p w:rsidR="00201842" w:rsidRPr="00225FA9" w:rsidRDefault="00201842" w:rsidP="00FB378C">
            <w:pPr>
              <w:rPr>
                <w:rFonts w:ascii="Palatino Linotype" w:hAnsi="Palatino Linotype"/>
                <w:b/>
                <w:sz w:val="20"/>
                <w:szCs w:val="20"/>
              </w:rPr>
            </w:pPr>
            <w:r w:rsidRPr="00225FA9">
              <w:rPr>
                <w:rFonts w:ascii="Palatino Linotype" w:hAnsi="Palatino Linotype" w:cs="Arial"/>
                <w:b/>
                <w:sz w:val="20"/>
                <w:szCs w:val="20"/>
              </w:rPr>
              <w:t>Információ feldolgozó tevékenységek</w:t>
            </w:r>
          </w:p>
        </w:tc>
        <w:tc>
          <w:tcPr>
            <w:tcW w:w="810" w:type="dxa"/>
            <w:shd w:val="clear" w:color="auto" w:fill="D9D9D9"/>
            <w:vAlign w:val="center"/>
          </w:tcPr>
          <w:p w:rsidR="00201842" w:rsidRPr="00225FA9" w:rsidRDefault="00201842" w:rsidP="009F02A1">
            <w:pPr>
              <w:jc w:val="center"/>
              <w:rPr>
                <w:rFonts w:ascii="Palatino Linotype" w:hAnsi="Palatino Linotype"/>
                <w:sz w:val="20"/>
                <w:szCs w:val="20"/>
              </w:rPr>
            </w:pPr>
          </w:p>
        </w:tc>
        <w:tc>
          <w:tcPr>
            <w:tcW w:w="799" w:type="dxa"/>
            <w:shd w:val="clear" w:color="auto" w:fill="D9D9D9"/>
            <w:vAlign w:val="center"/>
          </w:tcPr>
          <w:p w:rsidR="00201842" w:rsidRPr="00225FA9" w:rsidRDefault="00201842" w:rsidP="009F02A1">
            <w:pPr>
              <w:jc w:val="center"/>
              <w:rPr>
                <w:rFonts w:ascii="Palatino Linotype" w:hAnsi="Palatino Linotype"/>
                <w:sz w:val="20"/>
                <w:szCs w:val="20"/>
              </w:rPr>
            </w:pPr>
          </w:p>
        </w:tc>
        <w:tc>
          <w:tcPr>
            <w:tcW w:w="764" w:type="dxa"/>
            <w:shd w:val="clear" w:color="auto" w:fill="D9D9D9"/>
            <w:vAlign w:val="center"/>
          </w:tcPr>
          <w:p w:rsidR="00201842" w:rsidRPr="00225FA9" w:rsidRDefault="00201842" w:rsidP="009F02A1">
            <w:pPr>
              <w:jc w:val="center"/>
              <w:rPr>
                <w:rFonts w:ascii="Palatino Linotype" w:hAnsi="Palatino Linotype"/>
                <w:sz w:val="20"/>
                <w:szCs w:val="20"/>
              </w:rPr>
            </w:pPr>
          </w:p>
        </w:tc>
        <w:tc>
          <w:tcPr>
            <w:tcW w:w="2191" w:type="dxa"/>
            <w:shd w:val="clear" w:color="auto" w:fill="D9D9D9"/>
            <w:vAlign w:val="center"/>
          </w:tcPr>
          <w:p w:rsidR="00201842" w:rsidRPr="00225FA9" w:rsidRDefault="00201842" w:rsidP="009F02A1">
            <w:pPr>
              <w:jc w:val="center"/>
              <w:rPr>
                <w:rFonts w:ascii="Palatino Linotype" w:hAnsi="Palatino Linotype"/>
                <w:sz w:val="20"/>
                <w:szCs w:val="20"/>
              </w:rPr>
            </w:pPr>
          </w:p>
        </w:tc>
      </w:tr>
      <w:tr w:rsidR="00201842" w:rsidRPr="00225FA9" w:rsidTr="009F02A1">
        <w:trPr>
          <w:jc w:val="center"/>
        </w:trPr>
        <w:tc>
          <w:tcPr>
            <w:tcW w:w="828" w:type="dxa"/>
            <w:vAlign w:val="center"/>
          </w:tcPr>
          <w:p w:rsidR="00201842" w:rsidRPr="00225FA9" w:rsidRDefault="00201842" w:rsidP="00FB378C">
            <w:pPr>
              <w:jc w:val="center"/>
              <w:rPr>
                <w:rFonts w:ascii="Palatino Linotype" w:hAnsi="Palatino Linotype"/>
                <w:sz w:val="20"/>
                <w:szCs w:val="20"/>
              </w:rPr>
            </w:pPr>
            <w:r w:rsidRPr="00225FA9">
              <w:rPr>
                <w:rFonts w:ascii="Palatino Linotype" w:hAnsi="Palatino Linotype"/>
                <w:sz w:val="20"/>
                <w:szCs w:val="20"/>
              </w:rPr>
              <w:t>1.1.</w:t>
            </w:r>
          </w:p>
        </w:tc>
        <w:tc>
          <w:tcPr>
            <w:tcW w:w="3623" w:type="dxa"/>
            <w:vAlign w:val="center"/>
          </w:tcPr>
          <w:p w:rsidR="00201842" w:rsidRPr="00225FA9" w:rsidRDefault="00201842" w:rsidP="00FB378C">
            <w:pPr>
              <w:rPr>
                <w:rFonts w:ascii="Palatino Linotype" w:hAnsi="Palatino Linotype" w:cs="Arial"/>
                <w:sz w:val="20"/>
                <w:szCs w:val="20"/>
              </w:rPr>
            </w:pPr>
            <w:r w:rsidRPr="00225FA9">
              <w:rPr>
                <w:rFonts w:ascii="Palatino Linotype" w:hAnsi="Palatino Linotype" w:cs="Arial"/>
                <w:sz w:val="20"/>
                <w:szCs w:val="20"/>
              </w:rPr>
              <w:t>Olvasott szöveg önálló feldolgozása</w:t>
            </w:r>
          </w:p>
        </w:tc>
        <w:tc>
          <w:tcPr>
            <w:tcW w:w="810" w:type="dxa"/>
            <w:vAlign w:val="center"/>
          </w:tcPr>
          <w:p w:rsidR="00201842" w:rsidRPr="00225FA9" w:rsidRDefault="00201842" w:rsidP="009F02A1">
            <w:pPr>
              <w:jc w:val="center"/>
              <w:rPr>
                <w:rFonts w:ascii="Palatino Linotype" w:hAnsi="Palatino Linotype"/>
                <w:sz w:val="20"/>
                <w:szCs w:val="20"/>
              </w:rPr>
            </w:pPr>
          </w:p>
        </w:tc>
        <w:tc>
          <w:tcPr>
            <w:tcW w:w="799" w:type="dxa"/>
            <w:vAlign w:val="center"/>
          </w:tcPr>
          <w:p w:rsidR="00201842" w:rsidRPr="00225FA9" w:rsidRDefault="00201842" w:rsidP="009F02A1">
            <w:pPr>
              <w:jc w:val="center"/>
              <w:rPr>
                <w:rFonts w:ascii="Palatino Linotype" w:hAnsi="Palatino Linotype"/>
                <w:sz w:val="20"/>
                <w:szCs w:val="20"/>
              </w:rPr>
            </w:pPr>
            <w:r w:rsidRPr="00225FA9">
              <w:rPr>
                <w:rFonts w:ascii="Palatino Linotype" w:hAnsi="Palatino Linotype"/>
                <w:sz w:val="20"/>
                <w:szCs w:val="20"/>
              </w:rPr>
              <w:t>x</w:t>
            </w:r>
          </w:p>
        </w:tc>
        <w:tc>
          <w:tcPr>
            <w:tcW w:w="764" w:type="dxa"/>
            <w:vAlign w:val="center"/>
          </w:tcPr>
          <w:p w:rsidR="00201842" w:rsidRPr="00225FA9" w:rsidRDefault="00201842" w:rsidP="009F02A1">
            <w:pPr>
              <w:jc w:val="center"/>
              <w:rPr>
                <w:rFonts w:ascii="Palatino Linotype" w:hAnsi="Palatino Linotype"/>
                <w:sz w:val="20"/>
                <w:szCs w:val="20"/>
              </w:rPr>
            </w:pPr>
          </w:p>
        </w:tc>
        <w:tc>
          <w:tcPr>
            <w:tcW w:w="2191" w:type="dxa"/>
            <w:vAlign w:val="center"/>
          </w:tcPr>
          <w:p w:rsidR="00201842" w:rsidRPr="00225FA9" w:rsidRDefault="00201842" w:rsidP="009F02A1">
            <w:pPr>
              <w:jc w:val="center"/>
              <w:rPr>
                <w:rFonts w:ascii="Palatino Linotype" w:hAnsi="Palatino Linotype"/>
                <w:sz w:val="20"/>
                <w:szCs w:val="20"/>
              </w:rPr>
            </w:pPr>
          </w:p>
        </w:tc>
      </w:tr>
      <w:tr w:rsidR="00201842" w:rsidRPr="00225FA9" w:rsidTr="009F02A1">
        <w:trPr>
          <w:jc w:val="center"/>
        </w:trPr>
        <w:tc>
          <w:tcPr>
            <w:tcW w:w="828" w:type="dxa"/>
            <w:vAlign w:val="center"/>
          </w:tcPr>
          <w:p w:rsidR="00201842" w:rsidRPr="00225FA9" w:rsidRDefault="00201842" w:rsidP="00FB378C">
            <w:pPr>
              <w:jc w:val="center"/>
              <w:rPr>
                <w:rFonts w:ascii="Palatino Linotype" w:hAnsi="Palatino Linotype"/>
                <w:sz w:val="20"/>
                <w:szCs w:val="20"/>
              </w:rPr>
            </w:pPr>
            <w:r w:rsidRPr="00225FA9">
              <w:rPr>
                <w:rFonts w:ascii="Palatino Linotype" w:hAnsi="Palatino Linotype"/>
                <w:sz w:val="20"/>
                <w:szCs w:val="20"/>
              </w:rPr>
              <w:t>1.2.</w:t>
            </w:r>
          </w:p>
        </w:tc>
        <w:tc>
          <w:tcPr>
            <w:tcW w:w="3623" w:type="dxa"/>
            <w:vAlign w:val="center"/>
          </w:tcPr>
          <w:p w:rsidR="00201842" w:rsidRPr="00225FA9" w:rsidRDefault="00201842" w:rsidP="00FB378C">
            <w:pPr>
              <w:rPr>
                <w:rFonts w:ascii="Palatino Linotype" w:hAnsi="Palatino Linotype" w:cs="Arial"/>
                <w:sz w:val="20"/>
                <w:szCs w:val="20"/>
              </w:rPr>
            </w:pPr>
            <w:r w:rsidRPr="00225FA9">
              <w:rPr>
                <w:rFonts w:ascii="Palatino Linotype" w:hAnsi="Palatino Linotype" w:cs="Arial"/>
                <w:sz w:val="20"/>
                <w:szCs w:val="20"/>
              </w:rPr>
              <w:t>Olvasott szöveg feladattal vezetett feldolgozása</w:t>
            </w:r>
          </w:p>
        </w:tc>
        <w:tc>
          <w:tcPr>
            <w:tcW w:w="810" w:type="dxa"/>
            <w:vAlign w:val="center"/>
          </w:tcPr>
          <w:p w:rsidR="00201842" w:rsidRPr="00225FA9" w:rsidRDefault="00201842" w:rsidP="009F02A1">
            <w:pPr>
              <w:jc w:val="center"/>
              <w:rPr>
                <w:rFonts w:ascii="Palatino Linotype" w:hAnsi="Palatino Linotype"/>
                <w:sz w:val="20"/>
                <w:szCs w:val="20"/>
              </w:rPr>
            </w:pPr>
          </w:p>
        </w:tc>
        <w:tc>
          <w:tcPr>
            <w:tcW w:w="799" w:type="dxa"/>
            <w:vAlign w:val="center"/>
          </w:tcPr>
          <w:p w:rsidR="00201842" w:rsidRPr="00225FA9" w:rsidRDefault="00201842" w:rsidP="009F02A1">
            <w:pPr>
              <w:jc w:val="center"/>
              <w:rPr>
                <w:rFonts w:ascii="Palatino Linotype" w:hAnsi="Palatino Linotype"/>
                <w:sz w:val="20"/>
                <w:szCs w:val="20"/>
              </w:rPr>
            </w:pPr>
            <w:r w:rsidRPr="00225FA9">
              <w:rPr>
                <w:rFonts w:ascii="Palatino Linotype" w:hAnsi="Palatino Linotype"/>
                <w:sz w:val="20"/>
                <w:szCs w:val="20"/>
              </w:rPr>
              <w:t>x</w:t>
            </w:r>
          </w:p>
        </w:tc>
        <w:tc>
          <w:tcPr>
            <w:tcW w:w="764" w:type="dxa"/>
            <w:vAlign w:val="center"/>
          </w:tcPr>
          <w:p w:rsidR="00201842" w:rsidRPr="00225FA9" w:rsidRDefault="00201842" w:rsidP="009F02A1">
            <w:pPr>
              <w:jc w:val="center"/>
              <w:rPr>
                <w:rFonts w:ascii="Palatino Linotype" w:hAnsi="Palatino Linotype"/>
                <w:sz w:val="20"/>
                <w:szCs w:val="20"/>
              </w:rPr>
            </w:pPr>
          </w:p>
        </w:tc>
        <w:tc>
          <w:tcPr>
            <w:tcW w:w="2191" w:type="dxa"/>
            <w:vAlign w:val="center"/>
          </w:tcPr>
          <w:p w:rsidR="00201842" w:rsidRPr="00225FA9" w:rsidRDefault="00201842" w:rsidP="009F02A1">
            <w:pPr>
              <w:jc w:val="center"/>
              <w:rPr>
                <w:rFonts w:ascii="Palatino Linotype" w:hAnsi="Palatino Linotype"/>
                <w:sz w:val="20"/>
                <w:szCs w:val="20"/>
              </w:rPr>
            </w:pPr>
          </w:p>
        </w:tc>
      </w:tr>
      <w:tr w:rsidR="00201842" w:rsidRPr="00225FA9" w:rsidTr="009F02A1">
        <w:trPr>
          <w:jc w:val="center"/>
        </w:trPr>
        <w:tc>
          <w:tcPr>
            <w:tcW w:w="828" w:type="dxa"/>
            <w:shd w:val="clear" w:color="auto" w:fill="D9D9D9"/>
            <w:vAlign w:val="center"/>
          </w:tcPr>
          <w:p w:rsidR="00201842" w:rsidRPr="00225FA9" w:rsidRDefault="00201842" w:rsidP="00FB378C">
            <w:pPr>
              <w:jc w:val="center"/>
              <w:rPr>
                <w:rFonts w:ascii="Palatino Linotype" w:hAnsi="Palatino Linotype"/>
                <w:b/>
                <w:sz w:val="20"/>
                <w:szCs w:val="20"/>
              </w:rPr>
            </w:pPr>
            <w:r w:rsidRPr="00225FA9">
              <w:rPr>
                <w:rFonts w:ascii="Palatino Linotype" w:hAnsi="Palatino Linotype"/>
                <w:b/>
                <w:sz w:val="20"/>
                <w:szCs w:val="20"/>
              </w:rPr>
              <w:t>2.</w:t>
            </w:r>
          </w:p>
        </w:tc>
        <w:tc>
          <w:tcPr>
            <w:tcW w:w="3623" w:type="dxa"/>
            <w:shd w:val="clear" w:color="auto" w:fill="D9D9D9"/>
            <w:vAlign w:val="center"/>
          </w:tcPr>
          <w:p w:rsidR="00201842" w:rsidRPr="00225FA9" w:rsidRDefault="00201842" w:rsidP="00FB378C">
            <w:pPr>
              <w:rPr>
                <w:rFonts w:ascii="Palatino Linotype" w:hAnsi="Palatino Linotype" w:cs="Arial"/>
                <w:b/>
                <w:sz w:val="20"/>
                <w:szCs w:val="20"/>
              </w:rPr>
            </w:pPr>
            <w:r w:rsidRPr="00225FA9">
              <w:rPr>
                <w:rFonts w:ascii="Palatino Linotype" w:hAnsi="Palatino Linotype" w:cs="Arial"/>
                <w:b/>
                <w:sz w:val="20"/>
                <w:szCs w:val="20"/>
              </w:rPr>
              <w:t>Ismeretalkalmazási gyakorló tevékenységek, feladatok</w:t>
            </w:r>
          </w:p>
        </w:tc>
        <w:tc>
          <w:tcPr>
            <w:tcW w:w="810" w:type="dxa"/>
            <w:shd w:val="clear" w:color="auto" w:fill="D9D9D9"/>
            <w:vAlign w:val="center"/>
          </w:tcPr>
          <w:p w:rsidR="00201842" w:rsidRPr="00225FA9" w:rsidRDefault="00201842" w:rsidP="009F02A1">
            <w:pPr>
              <w:jc w:val="center"/>
              <w:rPr>
                <w:rFonts w:ascii="Palatino Linotype" w:hAnsi="Palatino Linotype"/>
                <w:sz w:val="20"/>
                <w:szCs w:val="20"/>
              </w:rPr>
            </w:pPr>
          </w:p>
        </w:tc>
        <w:tc>
          <w:tcPr>
            <w:tcW w:w="799" w:type="dxa"/>
            <w:shd w:val="clear" w:color="auto" w:fill="D9D9D9"/>
            <w:vAlign w:val="center"/>
          </w:tcPr>
          <w:p w:rsidR="00201842" w:rsidRPr="00225FA9" w:rsidRDefault="00201842" w:rsidP="009F02A1">
            <w:pPr>
              <w:jc w:val="center"/>
              <w:rPr>
                <w:rFonts w:ascii="Palatino Linotype" w:hAnsi="Palatino Linotype"/>
                <w:sz w:val="20"/>
                <w:szCs w:val="20"/>
              </w:rPr>
            </w:pPr>
          </w:p>
        </w:tc>
        <w:tc>
          <w:tcPr>
            <w:tcW w:w="764" w:type="dxa"/>
            <w:shd w:val="clear" w:color="auto" w:fill="D9D9D9"/>
            <w:vAlign w:val="center"/>
          </w:tcPr>
          <w:p w:rsidR="00201842" w:rsidRPr="00225FA9" w:rsidRDefault="00201842" w:rsidP="009F02A1">
            <w:pPr>
              <w:jc w:val="center"/>
              <w:rPr>
                <w:rFonts w:ascii="Palatino Linotype" w:hAnsi="Palatino Linotype"/>
                <w:sz w:val="20"/>
                <w:szCs w:val="20"/>
              </w:rPr>
            </w:pPr>
          </w:p>
        </w:tc>
        <w:tc>
          <w:tcPr>
            <w:tcW w:w="2191" w:type="dxa"/>
            <w:shd w:val="clear" w:color="auto" w:fill="D9D9D9"/>
            <w:vAlign w:val="center"/>
          </w:tcPr>
          <w:p w:rsidR="00201842" w:rsidRPr="00225FA9" w:rsidRDefault="00201842" w:rsidP="009F02A1">
            <w:pPr>
              <w:jc w:val="center"/>
              <w:rPr>
                <w:rFonts w:ascii="Palatino Linotype" w:hAnsi="Palatino Linotype"/>
                <w:sz w:val="20"/>
                <w:szCs w:val="20"/>
              </w:rPr>
            </w:pPr>
          </w:p>
        </w:tc>
      </w:tr>
      <w:tr w:rsidR="00201842" w:rsidRPr="00225FA9" w:rsidTr="009F02A1">
        <w:trPr>
          <w:jc w:val="center"/>
        </w:trPr>
        <w:tc>
          <w:tcPr>
            <w:tcW w:w="828" w:type="dxa"/>
            <w:vAlign w:val="center"/>
          </w:tcPr>
          <w:p w:rsidR="00201842" w:rsidRPr="00225FA9" w:rsidRDefault="00201842" w:rsidP="00FB378C">
            <w:pPr>
              <w:jc w:val="center"/>
              <w:rPr>
                <w:rFonts w:ascii="Palatino Linotype" w:hAnsi="Palatino Linotype"/>
                <w:sz w:val="20"/>
                <w:szCs w:val="20"/>
              </w:rPr>
            </w:pPr>
            <w:r w:rsidRPr="00225FA9">
              <w:rPr>
                <w:rFonts w:ascii="Palatino Linotype" w:hAnsi="Palatino Linotype"/>
                <w:sz w:val="20"/>
                <w:szCs w:val="20"/>
              </w:rPr>
              <w:t>2.1.</w:t>
            </w:r>
          </w:p>
        </w:tc>
        <w:tc>
          <w:tcPr>
            <w:tcW w:w="3623" w:type="dxa"/>
            <w:vAlign w:val="center"/>
          </w:tcPr>
          <w:p w:rsidR="00201842" w:rsidRPr="00225FA9" w:rsidRDefault="00201842" w:rsidP="00FB378C">
            <w:pPr>
              <w:rPr>
                <w:rFonts w:ascii="Palatino Linotype" w:hAnsi="Palatino Linotype" w:cs="Arial"/>
                <w:sz w:val="20"/>
                <w:szCs w:val="20"/>
              </w:rPr>
            </w:pPr>
            <w:r w:rsidRPr="00225FA9">
              <w:rPr>
                <w:rFonts w:ascii="Palatino Linotype" w:hAnsi="Palatino Linotype" w:cs="Arial"/>
                <w:sz w:val="20"/>
                <w:szCs w:val="20"/>
              </w:rPr>
              <w:t>Írásos elemzések készítése</w:t>
            </w:r>
          </w:p>
        </w:tc>
        <w:tc>
          <w:tcPr>
            <w:tcW w:w="810" w:type="dxa"/>
            <w:vAlign w:val="center"/>
          </w:tcPr>
          <w:p w:rsidR="00201842" w:rsidRPr="00225FA9" w:rsidRDefault="00201842" w:rsidP="009F02A1">
            <w:pPr>
              <w:jc w:val="center"/>
              <w:rPr>
                <w:rFonts w:ascii="Palatino Linotype" w:hAnsi="Palatino Linotype"/>
                <w:sz w:val="20"/>
                <w:szCs w:val="20"/>
              </w:rPr>
            </w:pPr>
          </w:p>
        </w:tc>
        <w:tc>
          <w:tcPr>
            <w:tcW w:w="799" w:type="dxa"/>
            <w:vAlign w:val="center"/>
          </w:tcPr>
          <w:p w:rsidR="00201842" w:rsidRPr="00225FA9" w:rsidRDefault="00201842" w:rsidP="009F02A1">
            <w:pPr>
              <w:jc w:val="center"/>
              <w:rPr>
                <w:rFonts w:ascii="Palatino Linotype" w:hAnsi="Palatino Linotype"/>
                <w:sz w:val="20"/>
                <w:szCs w:val="20"/>
              </w:rPr>
            </w:pPr>
            <w:r w:rsidRPr="00225FA9">
              <w:rPr>
                <w:rFonts w:ascii="Palatino Linotype" w:hAnsi="Palatino Linotype"/>
                <w:sz w:val="20"/>
                <w:szCs w:val="20"/>
              </w:rPr>
              <w:t>x</w:t>
            </w:r>
          </w:p>
        </w:tc>
        <w:tc>
          <w:tcPr>
            <w:tcW w:w="764" w:type="dxa"/>
            <w:vAlign w:val="center"/>
          </w:tcPr>
          <w:p w:rsidR="00201842" w:rsidRPr="00225FA9" w:rsidRDefault="00201842" w:rsidP="009F02A1">
            <w:pPr>
              <w:jc w:val="center"/>
              <w:rPr>
                <w:rFonts w:ascii="Palatino Linotype" w:hAnsi="Palatino Linotype"/>
                <w:sz w:val="20"/>
                <w:szCs w:val="20"/>
              </w:rPr>
            </w:pPr>
          </w:p>
        </w:tc>
        <w:tc>
          <w:tcPr>
            <w:tcW w:w="2191" w:type="dxa"/>
            <w:vAlign w:val="center"/>
          </w:tcPr>
          <w:p w:rsidR="00201842" w:rsidRPr="00225FA9" w:rsidRDefault="00201842" w:rsidP="009F02A1">
            <w:pPr>
              <w:jc w:val="center"/>
              <w:rPr>
                <w:rFonts w:ascii="Palatino Linotype" w:hAnsi="Palatino Linotype"/>
                <w:sz w:val="20"/>
                <w:szCs w:val="20"/>
              </w:rPr>
            </w:pPr>
          </w:p>
        </w:tc>
      </w:tr>
      <w:tr w:rsidR="00201842" w:rsidRPr="00225FA9" w:rsidTr="009F02A1">
        <w:trPr>
          <w:jc w:val="center"/>
        </w:trPr>
        <w:tc>
          <w:tcPr>
            <w:tcW w:w="828" w:type="dxa"/>
            <w:vAlign w:val="center"/>
          </w:tcPr>
          <w:p w:rsidR="00201842" w:rsidRPr="00225FA9" w:rsidRDefault="00201842" w:rsidP="00FB378C">
            <w:pPr>
              <w:jc w:val="center"/>
              <w:rPr>
                <w:rFonts w:ascii="Palatino Linotype" w:hAnsi="Palatino Linotype"/>
                <w:sz w:val="20"/>
                <w:szCs w:val="20"/>
              </w:rPr>
            </w:pPr>
            <w:r w:rsidRPr="00225FA9">
              <w:rPr>
                <w:rFonts w:ascii="Palatino Linotype" w:hAnsi="Palatino Linotype"/>
                <w:sz w:val="20"/>
                <w:szCs w:val="20"/>
              </w:rPr>
              <w:t>2.2.</w:t>
            </w:r>
          </w:p>
        </w:tc>
        <w:tc>
          <w:tcPr>
            <w:tcW w:w="3623" w:type="dxa"/>
            <w:vAlign w:val="center"/>
          </w:tcPr>
          <w:p w:rsidR="00201842" w:rsidRPr="00225FA9" w:rsidRDefault="00201842" w:rsidP="00FB378C">
            <w:pPr>
              <w:rPr>
                <w:rFonts w:ascii="Palatino Linotype" w:hAnsi="Palatino Linotype" w:cs="Arial"/>
                <w:sz w:val="20"/>
                <w:szCs w:val="20"/>
              </w:rPr>
            </w:pPr>
            <w:r w:rsidRPr="00225FA9">
              <w:rPr>
                <w:rFonts w:ascii="Palatino Linotype" w:hAnsi="Palatino Linotype" w:cs="Arial"/>
                <w:sz w:val="20"/>
                <w:szCs w:val="20"/>
              </w:rPr>
              <w:t>Leírás készítése</w:t>
            </w:r>
          </w:p>
        </w:tc>
        <w:tc>
          <w:tcPr>
            <w:tcW w:w="810" w:type="dxa"/>
            <w:vAlign w:val="center"/>
          </w:tcPr>
          <w:p w:rsidR="00201842" w:rsidRPr="00225FA9" w:rsidRDefault="00201842" w:rsidP="009F02A1">
            <w:pPr>
              <w:jc w:val="center"/>
              <w:rPr>
                <w:rFonts w:ascii="Palatino Linotype" w:hAnsi="Palatino Linotype"/>
                <w:sz w:val="20"/>
                <w:szCs w:val="20"/>
              </w:rPr>
            </w:pPr>
          </w:p>
        </w:tc>
        <w:tc>
          <w:tcPr>
            <w:tcW w:w="799" w:type="dxa"/>
            <w:vAlign w:val="center"/>
          </w:tcPr>
          <w:p w:rsidR="00201842" w:rsidRPr="00225FA9" w:rsidRDefault="00201842" w:rsidP="009F02A1">
            <w:pPr>
              <w:jc w:val="center"/>
              <w:rPr>
                <w:rFonts w:ascii="Palatino Linotype" w:hAnsi="Palatino Linotype"/>
                <w:sz w:val="20"/>
                <w:szCs w:val="20"/>
              </w:rPr>
            </w:pPr>
            <w:r w:rsidRPr="00225FA9">
              <w:rPr>
                <w:rFonts w:ascii="Palatino Linotype" w:hAnsi="Palatino Linotype"/>
                <w:sz w:val="20"/>
                <w:szCs w:val="20"/>
              </w:rPr>
              <w:t>x</w:t>
            </w:r>
          </w:p>
        </w:tc>
        <w:tc>
          <w:tcPr>
            <w:tcW w:w="764" w:type="dxa"/>
            <w:vAlign w:val="center"/>
          </w:tcPr>
          <w:p w:rsidR="00201842" w:rsidRPr="00225FA9" w:rsidRDefault="00201842" w:rsidP="009F02A1">
            <w:pPr>
              <w:jc w:val="center"/>
              <w:rPr>
                <w:rFonts w:ascii="Palatino Linotype" w:hAnsi="Palatino Linotype"/>
                <w:sz w:val="20"/>
                <w:szCs w:val="20"/>
              </w:rPr>
            </w:pPr>
          </w:p>
        </w:tc>
        <w:tc>
          <w:tcPr>
            <w:tcW w:w="2191" w:type="dxa"/>
            <w:vAlign w:val="center"/>
          </w:tcPr>
          <w:p w:rsidR="00201842" w:rsidRPr="00225FA9" w:rsidRDefault="00201842" w:rsidP="009F02A1">
            <w:pPr>
              <w:jc w:val="center"/>
              <w:rPr>
                <w:rFonts w:ascii="Palatino Linotype" w:hAnsi="Palatino Linotype"/>
                <w:sz w:val="20"/>
                <w:szCs w:val="20"/>
              </w:rPr>
            </w:pPr>
          </w:p>
        </w:tc>
      </w:tr>
      <w:tr w:rsidR="00201842" w:rsidRPr="00225FA9" w:rsidTr="009F02A1">
        <w:trPr>
          <w:jc w:val="center"/>
        </w:trPr>
        <w:tc>
          <w:tcPr>
            <w:tcW w:w="828" w:type="dxa"/>
            <w:vAlign w:val="center"/>
          </w:tcPr>
          <w:p w:rsidR="00201842" w:rsidRPr="00225FA9" w:rsidRDefault="00201842" w:rsidP="00FB378C">
            <w:pPr>
              <w:jc w:val="center"/>
              <w:rPr>
                <w:rFonts w:ascii="Palatino Linotype" w:hAnsi="Palatino Linotype"/>
                <w:sz w:val="20"/>
                <w:szCs w:val="20"/>
              </w:rPr>
            </w:pPr>
            <w:r w:rsidRPr="00225FA9">
              <w:rPr>
                <w:rFonts w:ascii="Palatino Linotype" w:hAnsi="Palatino Linotype"/>
                <w:sz w:val="20"/>
                <w:szCs w:val="20"/>
              </w:rPr>
              <w:t>2.6.</w:t>
            </w:r>
          </w:p>
        </w:tc>
        <w:tc>
          <w:tcPr>
            <w:tcW w:w="3623" w:type="dxa"/>
            <w:vAlign w:val="center"/>
          </w:tcPr>
          <w:p w:rsidR="00201842" w:rsidRPr="00225FA9" w:rsidRDefault="00201842" w:rsidP="00FB378C">
            <w:pPr>
              <w:rPr>
                <w:rFonts w:ascii="Palatino Linotype" w:hAnsi="Palatino Linotype" w:cs="Arial"/>
                <w:sz w:val="20"/>
                <w:szCs w:val="20"/>
              </w:rPr>
            </w:pPr>
            <w:r w:rsidRPr="00225FA9">
              <w:rPr>
                <w:rFonts w:ascii="Palatino Linotype" w:hAnsi="Palatino Linotype" w:cs="Arial"/>
                <w:sz w:val="20"/>
                <w:szCs w:val="20"/>
              </w:rPr>
              <w:t>Tapasztalatok utólagos ismertetése szóban</w:t>
            </w:r>
          </w:p>
        </w:tc>
        <w:tc>
          <w:tcPr>
            <w:tcW w:w="810" w:type="dxa"/>
            <w:vAlign w:val="center"/>
          </w:tcPr>
          <w:p w:rsidR="00201842" w:rsidRPr="00225FA9" w:rsidRDefault="00201842" w:rsidP="009F02A1">
            <w:pPr>
              <w:jc w:val="center"/>
              <w:rPr>
                <w:rFonts w:ascii="Palatino Linotype" w:hAnsi="Palatino Linotype"/>
                <w:sz w:val="20"/>
                <w:szCs w:val="20"/>
              </w:rPr>
            </w:pPr>
          </w:p>
        </w:tc>
        <w:tc>
          <w:tcPr>
            <w:tcW w:w="799" w:type="dxa"/>
            <w:vAlign w:val="center"/>
          </w:tcPr>
          <w:p w:rsidR="00201842" w:rsidRPr="00225FA9" w:rsidRDefault="00201842" w:rsidP="009F02A1">
            <w:pPr>
              <w:jc w:val="center"/>
              <w:rPr>
                <w:rFonts w:ascii="Palatino Linotype" w:hAnsi="Palatino Linotype"/>
                <w:sz w:val="20"/>
                <w:szCs w:val="20"/>
              </w:rPr>
            </w:pPr>
            <w:r w:rsidRPr="00225FA9">
              <w:rPr>
                <w:rFonts w:ascii="Palatino Linotype" w:hAnsi="Palatino Linotype"/>
                <w:sz w:val="20"/>
                <w:szCs w:val="20"/>
              </w:rPr>
              <w:t>x</w:t>
            </w:r>
          </w:p>
        </w:tc>
        <w:tc>
          <w:tcPr>
            <w:tcW w:w="764" w:type="dxa"/>
            <w:vAlign w:val="center"/>
          </w:tcPr>
          <w:p w:rsidR="00201842" w:rsidRPr="00225FA9" w:rsidRDefault="00201842" w:rsidP="009F02A1">
            <w:pPr>
              <w:jc w:val="center"/>
              <w:rPr>
                <w:rFonts w:ascii="Palatino Linotype" w:hAnsi="Palatino Linotype"/>
                <w:sz w:val="20"/>
                <w:szCs w:val="20"/>
              </w:rPr>
            </w:pPr>
          </w:p>
        </w:tc>
        <w:tc>
          <w:tcPr>
            <w:tcW w:w="2191" w:type="dxa"/>
            <w:vAlign w:val="center"/>
          </w:tcPr>
          <w:p w:rsidR="00201842" w:rsidRPr="00225FA9" w:rsidRDefault="00201842" w:rsidP="009F02A1">
            <w:pPr>
              <w:jc w:val="center"/>
              <w:rPr>
                <w:rFonts w:ascii="Palatino Linotype" w:hAnsi="Palatino Linotype"/>
                <w:sz w:val="20"/>
                <w:szCs w:val="20"/>
              </w:rPr>
            </w:pPr>
          </w:p>
        </w:tc>
      </w:tr>
      <w:tr w:rsidR="00201842" w:rsidRPr="00225FA9" w:rsidTr="009F02A1">
        <w:trPr>
          <w:jc w:val="center"/>
        </w:trPr>
        <w:tc>
          <w:tcPr>
            <w:tcW w:w="828" w:type="dxa"/>
            <w:vAlign w:val="center"/>
          </w:tcPr>
          <w:p w:rsidR="00201842" w:rsidRPr="00225FA9" w:rsidRDefault="00201842" w:rsidP="00FB378C">
            <w:pPr>
              <w:jc w:val="center"/>
              <w:rPr>
                <w:rFonts w:ascii="Palatino Linotype" w:hAnsi="Palatino Linotype"/>
                <w:sz w:val="20"/>
                <w:szCs w:val="20"/>
              </w:rPr>
            </w:pPr>
            <w:r w:rsidRPr="00225FA9">
              <w:rPr>
                <w:rFonts w:ascii="Palatino Linotype" w:hAnsi="Palatino Linotype"/>
                <w:sz w:val="20"/>
                <w:szCs w:val="20"/>
              </w:rPr>
              <w:t>2.7.</w:t>
            </w:r>
          </w:p>
        </w:tc>
        <w:tc>
          <w:tcPr>
            <w:tcW w:w="3623" w:type="dxa"/>
            <w:vAlign w:val="center"/>
          </w:tcPr>
          <w:p w:rsidR="00201842" w:rsidRPr="00225FA9" w:rsidRDefault="00201842" w:rsidP="00FB378C">
            <w:pPr>
              <w:rPr>
                <w:rFonts w:ascii="Palatino Linotype" w:hAnsi="Palatino Linotype" w:cs="Arial"/>
                <w:sz w:val="20"/>
                <w:szCs w:val="20"/>
              </w:rPr>
            </w:pPr>
            <w:r w:rsidRPr="00225FA9">
              <w:rPr>
                <w:rFonts w:ascii="Palatino Linotype" w:hAnsi="Palatino Linotype" w:cs="Arial"/>
                <w:sz w:val="20"/>
                <w:szCs w:val="20"/>
              </w:rPr>
              <w:t>Tapasztalatok helyszíni ismertetése szóban</w:t>
            </w:r>
          </w:p>
        </w:tc>
        <w:tc>
          <w:tcPr>
            <w:tcW w:w="810" w:type="dxa"/>
            <w:vAlign w:val="center"/>
          </w:tcPr>
          <w:p w:rsidR="00201842" w:rsidRPr="00225FA9" w:rsidRDefault="00201842" w:rsidP="009F02A1">
            <w:pPr>
              <w:jc w:val="center"/>
              <w:rPr>
                <w:rFonts w:ascii="Palatino Linotype" w:hAnsi="Palatino Linotype"/>
                <w:sz w:val="20"/>
                <w:szCs w:val="20"/>
              </w:rPr>
            </w:pPr>
          </w:p>
        </w:tc>
        <w:tc>
          <w:tcPr>
            <w:tcW w:w="799" w:type="dxa"/>
            <w:vAlign w:val="center"/>
          </w:tcPr>
          <w:p w:rsidR="00201842" w:rsidRPr="00225FA9" w:rsidRDefault="00201842" w:rsidP="009F02A1">
            <w:pPr>
              <w:jc w:val="center"/>
              <w:rPr>
                <w:rFonts w:ascii="Palatino Linotype" w:hAnsi="Palatino Linotype"/>
                <w:sz w:val="20"/>
                <w:szCs w:val="20"/>
              </w:rPr>
            </w:pPr>
            <w:r w:rsidRPr="00225FA9">
              <w:rPr>
                <w:rFonts w:ascii="Palatino Linotype" w:hAnsi="Palatino Linotype"/>
                <w:sz w:val="20"/>
                <w:szCs w:val="20"/>
              </w:rPr>
              <w:t>x</w:t>
            </w:r>
          </w:p>
        </w:tc>
        <w:tc>
          <w:tcPr>
            <w:tcW w:w="764" w:type="dxa"/>
            <w:vAlign w:val="center"/>
          </w:tcPr>
          <w:p w:rsidR="00201842" w:rsidRPr="00225FA9" w:rsidRDefault="00201842" w:rsidP="009F02A1">
            <w:pPr>
              <w:jc w:val="center"/>
              <w:rPr>
                <w:rFonts w:ascii="Palatino Linotype" w:hAnsi="Palatino Linotype"/>
                <w:sz w:val="20"/>
                <w:szCs w:val="20"/>
              </w:rPr>
            </w:pPr>
          </w:p>
        </w:tc>
        <w:tc>
          <w:tcPr>
            <w:tcW w:w="2191" w:type="dxa"/>
            <w:vAlign w:val="center"/>
          </w:tcPr>
          <w:p w:rsidR="00201842" w:rsidRPr="00225FA9" w:rsidRDefault="00201842" w:rsidP="009F02A1">
            <w:pPr>
              <w:jc w:val="center"/>
              <w:rPr>
                <w:rFonts w:ascii="Palatino Linotype" w:hAnsi="Palatino Linotype"/>
                <w:sz w:val="20"/>
                <w:szCs w:val="20"/>
              </w:rPr>
            </w:pPr>
          </w:p>
        </w:tc>
      </w:tr>
      <w:tr w:rsidR="00201842" w:rsidRPr="00225FA9" w:rsidTr="009F02A1">
        <w:trPr>
          <w:jc w:val="center"/>
        </w:trPr>
        <w:tc>
          <w:tcPr>
            <w:tcW w:w="828" w:type="dxa"/>
            <w:shd w:val="clear" w:color="auto" w:fill="D9D9D9"/>
            <w:vAlign w:val="center"/>
          </w:tcPr>
          <w:p w:rsidR="00201842" w:rsidRPr="00225FA9" w:rsidRDefault="00201842" w:rsidP="00FB378C">
            <w:pPr>
              <w:jc w:val="center"/>
              <w:rPr>
                <w:rFonts w:ascii="Palatino Linotype" w:hAnsi="Palatino Linotype"/>
                <w:b/>
                <w:sz w:val="20"/>
                <w:szCs w:val="20"/>
              </w:rPr>
            </w:pPr>
            <w:r>
              <w:rPr>
                <w:rFonts w:ascii="Palatino Linotype" w:hAnsi="Palatino Linotype"/>
                <w:b/>
                <w:sz w:val="20"/>
                <w:szCs w:val="20"/>
              </w:rPr>
              <w:t>3</w:t>
            </w:r>
            <w:r w:rsidRPr="00225FA9">
              <w:rPr>
                <w:rFonts w:ascii="Palatino Linotype" w:hAnsi="Palatino Linotype"/>
                <w:b/>
                <w:sz w:val="20"/>
                <w:szCs w:val="20"/>
              </w:rPr>
              <w:t>.</w:t>
            </w:r>
          </w:p>
        </w:tc>
        <w:tc>
          <w:tcPr>
            <w:tcW w:w="3623" w:type="dxa"/>
            <w:shd w:val="clear" w:color="auto" w:fill="D9D9D9"/>
            <w:vAlign w:val="center"/>
          </w:tcPr>
          <w:p w:rsidR="00201842" w:rsidRPr="00225FA9" w:rsidRDefault="00201842" w:rsidP="00FB378C">
            <w:pPr>
              <w:rPr>
                <w:rFonts w:ascii="Palatino Linotype" w:hAnsi="Palatino Linotype" w:cs="Arial"/>
                <w:b/>
                <w:sz w:val="20"/>
                <w:szCs w:val="20"/>
              </w:rPr>
            </w:pPr>
            <w:r w:rsidRPr="00225FA9">
              <w:rPr>
                <w:rFonts w:ascii="Palatino Linotype" w:hAnsi="Palatino Linotype" w:cs="Arial"/>
                <w:b/>
                <w:sz w:val="20"/>
                <w:szCs w:val="20"/>
              </w:rPr>
              <w:t>Gyakorlati munkavégzés körében</w:t>
            </w:r>
          </w:p>
        </w:tc>
        <w:tc>
          <w:tcPr>
            <w:tcW w:w="810" w:type="dxa"/>
            <w:shd w:val="clear" w:color="auto" w:fill="D9D9D9"/>
            <w:vAlign w:val="center"/>
          </w:tcPr>
          <w:p w:rsidR="00201842" w:rsidRPr="00225FA9" w:rsidRDefault="00201842" w:rsidP="009F02A1">
            <w:pPr>
              <w:jc w:val="center"/>
              <w:rPr>
                <w:rFonts w:ascii="Palatino Linotype" w:hAnsi="Palatino Linotype"/>
                <w:sz w:val="20"/>
                <w:szCs w:val="20"/>
              </w:rPr>
            </w:pPr>
          </w:p>
        </w:tc>
        <w:tc>
          <w:tcPr>
            <w:tcW w:w="799" w:type="dxa"/>
            <w:shd w:val="clear" w:color="auto" w:fill="D9D9D9"/>
            <w:vAlign w:val="center"/>
          </w:tcPr>
          <w:p w:rsidR="00201842" w:rsidRPr="00225FA9" w:rsidRDefault="00201842" w:rsidP="009F02A1">
            <w:pPr>
              <w:jc w:val="center"/>
              <w:rPr>
                <w:rFonts w:ascii="Palatino Linotype" w:hAnsi="Palatino Linotype"/>
                <w:sz w:val="20"/>
                <w:szCs w:val="20"/>
              </w:rPr>
            </w:pPr>
          </w:p>
        </w:tc>
        <w:tc>
          <w:tcPr>
            <w:tcW w:w="764" w:type="dxa"/>
            <w:shd w:val="clear" w:color="auto" w:fill="D9D9D9"/>
            <w:vAlign w:val="center"/>
          </w:tcPr>
          <w:p w:rsidR="00201842" w:rsidRPr="00225FA9" w:rsidRDefault="00201842" w:rsidP="009F02A1">
            <w:pPr>
              <w:jc w:val="center"/>
              <w:rPr>
                <w:rFonts w:ascii="Palatino Linotype" w:hAnsi="Palatino Linotype"/>
                <w:sz w:val="20"/>
                <w:szCs w:val="20"/>
              </w:rPr>
            </w:pPr>
          </w:p>
        </w:tc>
        <w:tc>
          <w:tcPr>
            <w:tcW w:w="2191" w:type="dxa"/>
            <w:shd w:val="clear" w:color="auto" w:fill="D9D9D9"/>
            <w:vAlign w:val="center"/>
          </w:tcPr>
          <w:p w:rsidR="00201842" w:rsidRPr="00225FA9" w:rsidRDefault="00201842" w:rsidP="009F02A1">
            <w:pPr>
              <w:jc w:val="center"/>
              <w:rPr>
                <w:rFonts w:ascii="Palatino Linotype" w:hAnsi="Palatino Linotype"/>
                <w:sz w:val="20"/>
                <w:szCs w:val="20"/>
              </w:rPr>
            </w:pPr>
          </w:p>
        </w:tc>
      </w:tr>
      <w:tr w:rsidR="00201842" w:rsidRPr="00225FA9" w:rsidTr="009F02A1">
        <w:trPr>
          <w:jc w:val="center"/>
        </w:trPr>
        <w:tc>
          <w:tcPr>
            <w:tcW w:w="828" w:type="dxa"/>
            <w:vAlign w:val="center"/>
          </w:tcPr>
          <w:p w:rsidR="00201842" w:rsidRPr="00225FA9" w:rsidRDefault="00201842" w:rsidP="00FB378C">
            <w:pPr>
              <w:jc w:val="center"/>
              <w:rPr>
                <w:rFonts w:ascii="Palatino Linotype" w:hAnsi="Palatino Linotype"/>
                <w:sz w:val="20"/>
                <w:szCs w:val="20"/>
              </w:rPr>
            </w:pPr>
            <w:r>
              <w:rPr>
                <w:rFonts w:ascii="Palatino Linotype" w:hAnsi="Palatino Linotype"/>
                <w:sz w:val="20"/>
                <w:szCs w:val="20"/>
              </w:rPr>
              <w:t>3</w:t>
            </w:r>
            <w:r w:rsidRPr="00225FA9">
              <w:rPr>
                <w:rFonts w:ascii="Palatino Linotype" w:hAnsi="Palatino Linotype"/>
                <w:sz w:val="20"/>
                <w:szCs w:val="20"/>
              </w:rPr>
              <w:t>.1.</w:t>
            </w:r>
          </w:p>
        </w:tc>
        <w:tc>
          <w:tcPr>
            <w:tcW w:w="3623" w:type="dxa"/>
            <w:vAlign w:val="center"/>
          </w:tcPr>
          <w:p w:rsidR="00201842" w:rsidRPr="00225FA9" w:rsidRDefault="00201842" w:rsidP="00FB378C">
            <w:pPr>
              <w:rPr>
                <w:rFonts w:ascii="Palatino Linotype" w:hAnsi="Palatino Linotype" w:cs="Arial"/>
                <w:sz w:val="20"/>
                <w:szCs w:val="20"/>
              </w:rPr>
            </w:pPr>
            <w:r w:rsidRPr="00225FA9">
              <w:rPr>
                <w:rFonts w:ascii="Palatino Linotype" w:hAnsi="Palatino Linotype" w:cs="Arial"/>
                <w:sz w:val="20"/>
                <w:szCs w:val="20"/>
              </w:rPr>
              <w:t>Műveletek gyakorlása</w:t>
            </w:r>
          </w:p>
        </w:tc>
        <w:tc>
          <w:tcPr>
            <w:tcW w:w="810" w:type="dxa"/>
            <w:vAlign w:val="center"/>
          </w:tcPr>
          <w:p w:rsidR="00201842" w:rsidRPr="00225FA9" w:rsidRDefault="00201842" w:rsidP="009F02A1">
            <w:pPr>
              <w:jc w:val="center"/>
              <w:rPr>
                <w:rFonts w:ascii="Palatino Linotype" w:hAnsi="Palatino Linotype"/>
                <w:sz w:val="20"/>
                <w:szCs w:val="20"/>
              </w:rPr>
            </w:pPr>
          </w:p>
        </w:tc>
        <w:tc>
          <w:tcPr>
            <w:tcW w:w="799" w:type="dxa"/>
            <w:vAlign w:val="center"/>
          </w:tcPr>
          <w:p w:rsidR="00201842" w:rsidRPr="00225FA9" w:rsidRDefault="00201842" w:rsidP="009F02A1">
            <w:pPr>
              <w:jc w:val="center"/>
              <w:rPr>
                <w:rFonts w:ascii="Palatino Linotype" w:hAnsi="Palatino Linotype"/>
                <w:sz w:val="20"/>
                <w:szCs w:val="20"/>
              </w:rPr>
            </w:pPr>
            <w:r w:rsidRPr="00225FA9">
              <w:rPr>
                <w:rFonts w:ascii="Palatino Linotype" w:hAnsi="Palatino Linotype"/>
                <w:sz w:val="20"/>
                <w:szCs w:val="20"/>
              </w:rPr>
              <w:t>x</w:t>
            </w:r>
          </w:p>
        </w:tc>
        <w:tc>
          <w:tcPr>
            <w:tcW w:w="764" w:type="dxa"/>
            <w:vAlign w:val="center"/>
          </w:tcPr>
          <w:p w:rsidR="00201842" w:rsidRPr="00225FA9" w:rsidRDefault="00201842" w:rsidP="009F02A1">
            <w:pPr>
              <w:jc w:val="center"/>
              <w:rPr>
                <w:rFonts w:ascii="Palatino Linotype" w:hAnsi="Palatino Linotype"/>
                <w:sz w:val="20"/>
                <w:szCs w:val="20"/>
              </w:rPr>
            </w:pPr>
          </w:p>
        </w:tc>
        <w:tc>
          <w:tcPr>
            <w:tcW w:w="2191" w:type="dxa"/>
            <w:vAlign w:val="center"/>
          </w:tcPr>
          <w:p w:rsidR="00201842" w:rsidRPr="00225FA9" w:rsidRDefault="00201842" w:rsidP="009F02A1">
            <w:pPr>
              <w:jc w:val="center"/>
              <w:rPr>
                <w:rFonts w:ascii="Palatino Linotype" w:hAnsi="Palatino Linotype"/>
                <w:sz w:val="20"/>
                <w:szCs w:val="20"/>
              </w:rPr>
            </w:pPr>
          </w:p>
        </w:tc>
      </w:tr>
      <w:tr w:rsidR="00201842" w:rsidRPr="00225FA9" w:rsidTr="009F02A1">
        <w:trPr>
          <w:jc w:val="center"/>
        </w:trPr>
        <w:tc>
          <w:tcPr>
            <w:tcW w:w="828" w:type="dxa"/>
            <w:vAlign w:val="center"/>
          </w:tcPr>
          <w:p w:rsidR="00201842" w:rsidRPr="00225FA9" w:rsidRDefault="00201842" w:rsidP="00FB378C">
            <w:pPr>
              <w:jc w:val="center"/>
              <w:rPr>
                <w:rFonts w:ascii="Palatino Linotype" w:hAnsi="Palatino Linotype"/>
                <w:sz w:val="20"/>
                <w:szCs w:val="20"/>
              </w:rPr>
            </w:pPr>
            <w:r>
              <w:rPr>
                <w:rFonts w:ascii="Palatino Linotype" w:hAnsi="Palatino Linotype"/>
                <w:sz w:val="20"/>
                <w:szCs w:val="20"/>
              </w:rPr>
              <w:t>3</w:t>
            </w:r>
            <w:r w:rsidRPr="00225FA9">
              <w:rPr>
                <w:rFonts w:ascii="Palatino Linotype" w:hAnsi="Palatino Linotype"/>
                <w:sz w:val="20"/>
                <w:szCs w:val="20"/>
              </w:rPr>
              <w:t>.2.</w:t>
            </w:r>
          </w:p>
        </w:tc>
        <w:tc>
          <w:tcPr>
            <w:tcW w:w="3623" w:type="dxa"/>
            <w:vAlign w:val="center"/>
          </w:tcPr>
          <w:p w:rsidR="00201842" w:rsidRPr="00225FA9" w:rsidRDefault="00201842" w:rsidP="00FB378C">
            <w:pPr>
              <w:rPr>
                <w:rFonts w:ascii="Palatino Linotype" w:hAnsi="Palatino Linotype" w:cs="Arial"/>
                <w:sz w:val="20"/>
                <w:szCs w:val="20"/>
              </w:rPr>
            </w:pPr>
            <w:r w:rsidRPr="00225FA9">
              <w:rPr>
                <w:rFonts w:ascii="Palatino Linotype" w:hAnsi="Palatino Linotype" w:cs="Arial"/>
                <w:sz w:val="20"/>
                <w:szCs w:val="20"/>
              </w:rPr>
              <w:t>Munkamegfigyelés adott szempontok alapján</w:t>
            </w:r>
          </w:p>
        </w:tc>
        <w:tc>
          <w:tcPr>
            <w:tcW w:w="810" w:type="dxa"/>
            <w:vAlign w:val="center"/>
          </w:tcPr>
          <w:p w:rsidR="00201842" w:rsidRPr="00225FA9" w:rsidRDefault="00201842" w:rsidP="009F02A1">
            <w:pPr>
              <w:jc w:val="center"/>
              <w:rPr>
                <w:rFonts w:ascii="Palatino Linotype" w:hAnsi="Palatino Linotype"/>
                <w:sz w:val="20"/>
                <w:szCs w:val="20"/>
              </w:rPr>
            </w:pPr>
          </w:p>
        </w:tc>
        <w:tc>
          <w:tcPr>
            <w:tcW w:w="799" w:type="dxa"/>
            <w:vAlign w:val="center"/>
          </w:tcPr>
          <w:p w:rsidR="00201842" w:rsidRPr="00225FA9" w:rsidRDefault="00201842" w:rsidP="009F02A1">
            <w:pPr>
              <w:jc w:val="center"/>
              <w:rPr>
                <w:rFonts w:ascii="Palatino Linotype" w:hAnsi="Palatino Linotype"/>
                <w:sz w:val="20"/>
                <w:szCs w:val="20"/>
              </w:rPr>
            </w:pPr>
            <w:r w:rsidRPr="00225FA9">
              <w:rPr>
                <w:rFonts w:ascii="Palatino Linotype" w:hAnsi="Palatino Linotype"/>
                <w:sz w:val="20"/>
                <w:szCs w:val="20"/>
              </w:rPr>
              <w:t>x</w:t>
            </w:r>
          </w:p>
        </w:tc>
        <w:tc>
          <w:tcPr>
            <w:tcW w:w="764" w:type="dxa"/>
            <w:vAlign w:val="center"/>
          </w:tcPr>
          <w:p w:rsidR="00201842" w:rsidRPr="00225FA9" w:rsidRDefault="00201842" w:rsidP="009F02A1">
            <w:pPr>
              <w:jc w:val="center"/>
              <w:rPr>
                <w:rFonts w:ascii="Palatino Linotype" w:hAnsi="Palatino Linotype"/>
                <w:sz w:val="20"/>
                <w:szCs w:val="20"/>
              </w:rPr>
            </w:pPr>
          </w:p>
        </w:tc>
        <w:tc>
          <w:tcPr>
            <w:tcW w:w="2191" w:type="dxa"/>
            <w:vAlign w:val="center"/>
          </w:tcPr>
          <w:p w:rsidR="00201842" w:rsidRPr="00225FA9" w:rsidRDefault="00201842" w:rsidP="009F02A1">
            <w:pPr>
              <w:jc w:val="center"/>
              <w:rPr>
                <w:rFonts w:ascii="Palatino Linotype" w:hAnsi="Palatino Linotype"/>
                <w:sz w:val="20"/>
                <w:szCs w:val="20"/>
              </w:rPr>
            </w:pPr>
          </w:p>
        </w:tc>
      </w:tr>
      <w:tr w:rsidR="00201842" w:rsidRPr="00225FA9" w:rsidTr="009F02A1">
        <w:trPr>
          <w:jc w:val="center"/>
        </w:trPr>
        <w:tc>
          <w:tcPr>
            <w:tcW w:w="828" w:type="dxa"/>
            <w:shd w:val="clear" w:color="auto" w:fill="D9D9D9"/>
            <w:vAlign w:val="center"/>
          </w:tcPr>
          <w:p w:rsidR="00201842" w:rsidRPr="00225FA9" w:rsidRDefault="00201842" w:rsidP="00FB378C">
            <w:pPr>
              <w:jc w:val="center"/>
              <w:rPr>
                <w:rFonts w:ascii="Palatino Linotype" w:hAnsi="Palatino Linotype"/>
                <w:b/>
                <w:sz w:val="20"/>
                <w:szCs w:val="20"/>
              </w:rPr>
            </w:pPr>
            <w:r>
              <w:rPr>
                <w:rFonts w:ascii="Palatino Linotype" w:hAnsi="Palatino Linotype"/>
                <w:b/>
                <w:sz w:val="20"/>
                <w:szCs w:val="20"/>
              </w:rPr>
              <w:t>4</w:t>
            </w:r>
            <w:r w:rsidRPr="00225FA9">
              <w:rPr>
                <w:rFonts w:ascii="Palatino Linotype" w:hAnsi="Palatino Linotype"/>
                <w:b/>
                <w:sz w:val="20"/>
                <w:szCs w:val="20"/>
              </w:rPr>
              <w:t>.</w:t>
            </w:r>
          </w:p>
        </w:tc>
        <w:tc>
          <w:tcPr>
            <w:tcW w:w="3623" w:type="dxa"/>
            <w:shd w:val="clear" w:color="auto" w:fill="D9D9D9"/>
            <w:vAlign w:val="center"/>
          </w:tcPr>
          <w:p w:rsidR="00201842" w:rsidRPr="00225FA9" w:rsidRDefault="00201842" w:rsidP="00FB378C">
            <w:pPr>
              <w:rPr>
                <w:rFonts w:ascii="Palatino Linotype" w:hAnsi="Palatino Linotype" w:cs="Arial"/>
                <w:b/>
                <w:sz w:val="20"/>
                <w:szCs w:val="20"/>
              </w:rPr>
            </w:pPr>
            <w:r w:rsidRPr="00225FA9">
              <w:rPr>
                <w:rFonts w:ascii="Palatino Linotype" w:hAnsi="Palatino Linotype" w:cs="Arial"/>
                <w:b/>
                <w:sz w:val="20"/>
                <w:szCs w:val="20"/>
              </w:rPr>
              <w:t>Üzemeltetési tevékenységek körében</w:t>
            </w:r>
          </w:p>
        </w:tc>
        <w:tc>
          <w:tcPr>
            <w:tcW w:w="810" w:type="dxa"/>
            <w:shd w:val="clear" w:color="auto" w:fill="D9D9D9"/>
            <w:vAlign w:val="center"/>
          </w:tcPr>
          <w:p w:rsidR="00201842" w:rsidRPr="00225FA9" w:rsidRDefault="00201842" w:rsidP="009F02A1">
            <w:pPr>
              <w:jc w:val="center"/>
              <w:rPr>
                <w:rFonts w:ascii="Palatino Linotype" w:hAnsi="Palatino Linotype"/>
                <w:sz w:val="20"/>
                <w:szCs w:val="20"/>
              </w:rPr>
            </w:pPr>
          </w:p>
        </w:tc>
        <w:tc>
          <w:tcPr>
            <w:tcW w:w="799" w:type="dxa"/>
            <w:shd w:val="clear" w:color="auto" w:fill="D9D9D9"/>
            <w:vAlign w:val="center"/>
          </w:tcPr>
          <w:p w:rsidR="00201842" w:rsidRPr="00225FA9" w:rsidRDefault="00201842" w:rsidP="009F02A1">
            <w:pPr>
              <w:jc w:val="center"/>
              <w:rPr>
                <w:rFonts w:ascii="Palatino Linotype" w:hAnsi="Palatino Linotype"/>
                <w:sz w:val="20"/>
                <w:szCs w:val="20"/>
              </w:rPr>
            </w:pPr>
          </w:p>
        </w:tc>
        <w:tc>
          <w:tcPr>
            <w:tcW w:w="764" w:type="dxa"/>
            <w:shd w:val="clear" w:color="auto" w:fill="D9D9D9"/>
            <w:vAlign w:val="center"/>
          </w:tcPr>
          <w:p w:rsidR="00201842" w:rsidRPr="00225FA9" w:rsidRDefault="00201842" w:rsidP="009F02A1">
            <w:pPr>
              <w:jc w:val="center"/>
              <w:rPr>
                <w:rFonts w:ascii="Palatino Linotype" w:hAnsi="Palatino Linotype"/>
                <w:sz w:val="20"/>
                <w:szCs w:val="20"/>
              </w:rPr>
            </w:pPr>
          </w:p>
        </w:tc>
        <w:tc>
          <w:tcPr>
            <w:tcW w:w="2191" w:type="dxa"/>
            <w:shd w:val="clear" w:color="auto" w:fill="D9D9D9"/>
            <w:vAlign w:val="center"/>
          </w:tcPr>
          <w:p w:rsidR="00201842" w:rsidRPr="00225FA9" w:rsidRDefault="00201842" w:rsidP="009F02A1">
            <w:pPr>
              <w:jc w:val="center"/>
              <w:rPr>
                <w:rFonts w:ascii="Palatino Linotype" w:hAnsi="Palatino Linotype"/>
                <w:sz w:val="20"/>
                <w:szCs w:val="20"/>
              </w:rPr>
            </w:pPr>
          </w:p>
        </w:tc>
      </w:tr>
      <w:tr w:rsidR="00201842" w:rsidRPr="00225FA9" w:rsidTr="009F02A1">
        <w:trPr>
          <w:jc w:val="center"/>
        </w:trPr>
        <w:tc>
          <w:tcPr>
            <w:tcW w:w="828" w:type="dxa"/>
            <w:vAlign w:val="center"/>
          </w:tcPr>
          <w:p w:rsidR="00201842" w:rsidRPr="00225FA9" w:rsidRDefault="00201842" w:rsidP="00FB378C">
            <w:pPr>
              <w:jc w:val="center"/>
              <w:rPr>
                <w:rFonts w:ascii="Palatino Linotype" w:hAnsi="Palatino Linotype"/>
                <w:sz w:val="20"/>
                <w:szCs w:val="20"/>
              </w:rPr>
            </w:pPr>
            <w:r>
              <w:rPr>
                <w:rFonts w:ascii="Palatino Linotype" w:hAnsi="Palatino Linotype"/>
                <w:sz w:val="20"/>
                <w:szCs w:val="20"/>
              </w:rPr>
              <w:t>4</w:t>
            </w:r>
            <w:r w:rsidRPr="00225FA9">
              <w:rPr>
                <w:rFonts w:ascii="Palatino Linotype" w:hAnsi="Palatino Linotype"/>
                <w:sz w:val="20"/>
                <w:szCs w:val="20"/>
              </w:rPr>
              <w:t>.1.</w:t>
            </w:r>
          </w:p>
        </w:tc>
        <w:tc>
          <w:tcPr>
            <w:tcW w:w="3623" w:type="dxa"/>
            <w:vAlign w:val="center"/>
          </w:tcPr>
          <w:p w:rsidR="00201842" w:rsidRPr="00225FA9" w:rsidRDefault="00201842" w:rsidP="00FB378C">
            <w:pPr>
              <w:rPr>
                <w:rFonts w:ascii="Palatino Linotype" w:hAnsi="Palatino Linotype" w:cs="Arial"/>
                <w:sz w:val="20"/>
                <w:szCs w:val="20"/>
              </w:rPr>
            </w:pPr>
            <w:r w:rsidRPr="00225FA9">
              <w:rPr>
                <w:rFonts w:ascii="Palatino Linotype" w:hAnsi="Palatino Linotype" w:cs="Arial"/>
                <w:sz w:val="20"/>
                <w:szCs w:val="20"/>
              </w:rPr>
              <w:t>Géprendszer megfigyelése adott szempontok alapján</w:t>
            </w:r>
          </w:p>
        </w:tc>
        <w:tc>
          <w:tcPr>
            <w:tcW w:w="810" w:type="dxa"/>
            <w:vAlign w:val="center"/>
          </w:tcPr>
          <w:p w:rsidR="00201842" w:rsidRPr="00225FA9" w:rsidRDefault="00201842" w:rsidP="009F02A1">
            <w:pPr>
              <w:jc w:val="center"/>
              <w:rPr>
                <w:rFonts w:ascii="Palatino Linotype" w:hAnsi="Palatino Linotype"/>
                <w:sz w:val="20"/>
                <w:szCs w:val="20"/>
              </w:rPr>
            </w:pPr>
          </w:p>
        </w:tc>
        <w:tc>
          <w:tcPr>
            <w:tcW w:w="799" w:type="dxa"/>
            <w:vAlign w:val="center"/>
          </w:tcPr>
          <w:p w:rsidR="00201842" w:rsidRPr="00225FA9" w:rsidRDefault="00201842" w:rsidP="009F02A1">
            <w:pPr>
              <w:jc w:val="center"/>
              <w:rPr>
                <w:rFonts w:ascii="Palatino Linotype" w:hAnsi="Palatino Linotype"/>
                <w:sz w:val="20"/>
                <w:szCs w:val="20"/>
              </w:rPr>
            </w:pPr>
            <w:r w:rsidRPr="00225FA9">
              <w:rPr>
                <w:rFonts w:ascii="Palatino Linotype" w:hAnsi="Palatino Linotype"/>
                <w:sz w:val="20"/>
                <w:szCs w:val="20"/>
              </w:rPr>
              <w:t>x</w:t>
            </w:r>
          </w:p>
        </w:tc>
        <w:tc>
          <w:tcPr>
            <w:tcW w:w="764" w:type="dxa"/>
            <w:vAlign w:val="center"/>
          </w:tcPr>
          <w:p w:rsidR="00201842" w:rsidRPr="00225FA9" w:rsidRDefault="00201842" w:rsidP="009F02A1">
            <w:pPr>
              <w:jc w:val="center"/>
              <w:rPr>
                <w:rFonts w:ascii="Palatino Linotype" w:hAnsi="Palatino Linotype"/>
                <w:sz w:val="20"/>
                <w:szCs w:val="20"/>
              </w:rPr>
            </w:pPr>
          </w:p>
        </w:tc>
        <w:tc>
          <w:tcPr>
            <w:tcW w:w="2191" w:type="dxa"/>
            <w:vAlign w:val="center"/>
          </w:tcPr>
          <w:p w:rsidR="00201842" w:rsidRPr="00225FA9" w:rsidRDefault="00201842" w:rsidP="009F02A1">
            <w:pPr>
              <w:jc w:val="center"/>
              <w:rPr>
                <w:rFonts w:ascii="Palatino Linotype" w:hAnsi="Palatino Linotype"/>
                <w:sz w:val="20"/>
                <w:szCs w:val="20"/>
              </w:rPr>
            </w:pPr>
          </w:p>
        </w:tc>
      </w:tr>
    </w:tbl>
    <w:p w:rsidR="00201842" w:rsidRPr="00225FA9" w:rsidRDefault="00201842" w:rsidP="00F54BD6">
      <w:pPr>
        <w:rPr>
          <w:rFonts w:ascii="Palatino Linotype" w:hAnsi="Palatino Linotype"/>
        </w:rPr>
      </w:pPr>
    </w:p>
    <w:p w:rsidR="00201842" w:rsidRPr="00976A50" w:rsidRDefault="00201842" w:rsidP="00F95469">
      <w:pPr>
        <w:numPr>
          <w:ilvl w:val="1"/>
          <w:numId w:val="22"/>
        </w:numPr>
        <w:ind w:left="720"/>
        <w:rPr>
          <w:rFonts w:ascii="Palatino Linotype" w:hAnsi="Palatino Linotype"/>
          <w:b/>
          <w:sz w:val="24"/>
          <w:szCs w:val="24"/>
        </w:rPr>
      </w:pPr>
      <w:r w:rsidRPr="00976A50">
        <w:rPr>
          <w:rFonts w:ascii="Palatino Linotype" w:hAnsi="Palatino Linotype"/>
          <w:b/>
          <w:sz w:val="24"/>
          <w:szCs w:val="24"/>
        </w:rPr>
        <w:t>A tantárgy értékelésének módja</w:t>
      </w:r>
    </w:p>
    <w:p w:rsidR="00201842" w:rsidRPr="00225FA9" w:rsidRDefault="00201842" w:rsidP="00976A50">
      <w:pPr>
        <w:widowControl w:val="0"/>
        <w:suppressAutoHyphens/>
        <w:ind w:left="360"/>
        <w:rPr>
          <w:rFonts w:ascii="Palatino Linotype" w:hAnsi="Palatino Linotype" w:cs="Mangal"/>
          <w:bCs/>
          <w:kern w:val="1"/>
          <w:sz w:val="24"/>
          <w:szCs w:val="24"/>
          <w:lang w:eastAsia="hi-IN" w:bidi="hi-IN"/>
        </w:rPr>
      </w:pPr>
      <w:r w:rsidRPr="00225FA9">
        <w:rPr>
          <w:rFonts w:ascii="Palatino Linotype" w:hAnsi="Palatino Linotype" w:cs="Mangal"/>
          <w:bCs/>
          <w:kern w:val="1"/>
          <w:sz w:val="24"/>
          <w:szCs w:val="24"/>
          <w:lang w:eastAsia="hi-IN" w:bidi="hi-IN"/>
        </w:rPr>
        <w:t xml:space="preserve">A nemzeti köznevelésről szóló 2011. évi CXC. </w:t>
      </w:r>
      <w:r>
        <w:rPr>
          <w:rFonts w:ascii="Palatino Linotype" w:hAnsi="Palatino Linotype" w:cs="Mangal"/>
          <w:bCs/>
          <w:kern w:val="1"/>
          <w:sz w:val="24"/>
          <w:szCs w:val="24"/>
          <w:lang w:eastAsia="hi-IN" w:bidi="hi-IN"/>
        </w:rPr>
        <w:t>törvény</w:t>
      </w:r>
      <w:r w:rsidRPr="00225FA9">
        <w:rPr>
          <w:rFonts w:ascii="Palatino Linotype" w:hAnsi="Palatino Linotype" w:cs="Mangal"/>
          <w:bCs/>
          <w:kern w:val="1"/>
          <w:sz w:val="24"/>
          <w:szCs w:val="24"/>
          <w:lang w:eastAsia="hi-IN" w:bidi="hi-IN"/>
        </w:rPr>
        <w:t xml:space="preserve"> 54. § (2) a</w:t>
      </w:r>
      <w:r>
        <w:rPr>
          <w:rFonts w:ascii="Palatino Linotype" w:hAnsi="Palatino Linotype" w:cs="Mangal"/>
          <w:bCs/>
          <w:kern w:val="1"/>
          <w:sz w:val="24"/>
          <w:szCs w:val="24"/>
          <w:lang w:eastAsia="hi-IN" w:bidi="hi-IN"/>
        </w:rPr>
        <w:t>) pontja szerinti értékeléssel.</w:t>
      </w:r>
    </w:p>
    <w:p w:rsidR="00201842" w:rsidRDefault="00201842" w:rsidP="004164A9">
      <w:pPr>
        <w:widowControl w:val="0"/>
        <w:suppressAutoHyphens/>
        <w:jc w:val="center"/>
        <w:rPr>
          <w:rFonts w:ascii="Palatino Linotype" w:hAnsi="Palatino Linotype"/>
          <w:b/>
          <w:sz w:val="44"/>
          <w:szCs w:val="44"/>
        </w:rPr>
      </w:pPr>
      <w:r>
        <w:rPr>
          <w:rFonts w:ascii="Palatino Linotype" w:hAnsi="Palatino Linotype"/>
          <w:b/>
          <w:sz w:val="44"/>
          <w:szCs w:val="44"/>
        </w:rPr>
        <w:br w:type="page"/>
      </w:r>
    </w:p>
    <w:p w:rsidR="00201842" w:rsidRDefault="00201842" w:rsidP="004164A9">
      <w:pPr>
        <w:widowControl w:val="0"/>
        <w:suppressAutoHyphens/>
        <w:jc w:val="center"/>
        <w:rPr>
          <w:rFonts w:ascii="Palatino Linotype" w:hAnsi="Palatino Linotype"/>
          <w:b/>
          <w:sz w:val="44"/>
          <w:szCs w:val="44"/>
        </w:rPr>
      </w:pPr>
    </w:p>
    <w:p w:rsidR="00201842" w:rsidRPr="00225FA9" w:rsidRDefault="00201842" w:rsidP="00505787">
      <w:pPr>
        <w:autoSpaceDE w:val="0"/>
        <w:autoSpaceDN w:val="0"/>
        <w:adjustRightInd w:val="0"/>
        <w:jc w:val="center"/>
        <w:rPr>
          <w:rFonts w:ascii="Palatino Linotype" w:hAnsi="Palatino Linotype" w:cs="TimesNewRomanPSMT"/>
          <w:sz w:val="44"/>
          <w:szCs w:val="44"/>
          <w:lang w:bidi="hi-IN"/>
        </w:rPr>
      </w:pPr>
      <w:r w:rsidRPr="00225FA9">
        <w:rPr>
          <w:rFonts w:ascii="Palatino Linotype" w:hAnsi="Palatino Linotype" w:cs="TimesNewRomanPSMT"/>
          <w:sz w:val="44"/>
          <w:szCs w:val="44"/>
          <w:lang w:bidi="hi-IN"/>
        </w:rPr>
        <w:t xml:space="preserve">Összefüggő szakmai gyakorlat </w:t>
      </w:r>
    </w:p>
    <w:p w:rsidR="00201842" w:rsidRPr="00225FA9" w:rsidRDefault="00201842" w:rsidP="00505787">
      <w:pPr>
        <w:autoSpaceDE w:val="0"/>
        <w:autoSpaceDN w:val="0"/>
        <w:adjustRightInd w:val="0"/>
        <w:jc w:val="center"/>
        <w:rPr>
          <w:rFonts w:ascii="Palatino Linotype" w:hAnsi="Palatino Linotype" w:cs="TimesNewRomanPSMT"/>
          <w:sz w:val="44"/>
          <w:szCs w:val="44"/>
          <w:lang w:bidi="hi-IN"/>
        </w:rPr>
      </w:pPr>
    </w:p>
    <w:p w:rsidR="00201842" w:rsidRPr="00754118" w:rsidRDefault="00201842" w:rsidP="00505787">
      <w:pPr>
        <w:autoSpaceDE w:val="0"/>
        <w:autoSpaceDN w:val="0"/>
        <w:adjustRightInd w:val="0"/>
        <w:jc w:val="center"/>
        <w:rPr>
          <w:rFonts w:ascii="Palatino Linotype" w:hAnsi="Palatino Linotype" w:cs="TimesNewRomanPSMT"/>
          <w:b/>
          <w:sz w:val="28"/>
          <w:szCs w:val="28"/>
          <w:lang w:bidi="hi-IN"/>
        </w:rPr>
      </w:pPr>
      <w:r w:rsidRPr="00754118">
        <w:rPr>
          <w:rFonts w:ascii="Palatino Linotype" w:hAnsi="Palatino Linotype"/>
          <w:b/>
          <w:kern w:val="1"/>
          <w:sz w:val="24"/>
          <w:szCs w:val="24"/>
          <w:lang w:eastAsia="hi-IN" w:bidi="hi-IN"/>
        </w:rPr>
        <w:t>OKJ szerinti részszakképesítés oktatásához</w:t>
      </w:r>
    </w:p>
    <w:p w:rsidR="00201842" w:rsidRPr="00225FA9" w:rsidRDefault="00201842" w:rsidP="00505787">
      <w:pPr>
        <w:autoSpaceDE w:val="0"/>
        <w:autoSpaceDN w:val="0"/>
        <w:adjustRightInd w:val="0"/>
        <w:jc w:val="center"/>
        <w:rPr>
          <w:rFonts w:ascii="Palatino Linotype" w:hAnsi="Palatino Linotype" w:cs="TimesNewRomanPSMT"/>
          <w:sz w:val="24"/>
          <w:szCs w:val="24"/>
          <w:lang w:bidi="hi-IN"/>
        </w:rPr>
      </w:pPr>
      <w:r w:rsidRPr="00754118">
        <w:rPr>
          <w:rFonts w:ascii="Palatino Linotype" w:hAnsi="Palatino Linotype" w:cs="TimesNewRomanPSMT"/>
          <w:sz w:val="24"/>
          <w:szCs w:val="24"/>
          <w:lang w:bidi="hi-IN"/>
        </w:rPr>
        <w:t>9. évfolyamot követően 70 óra</w:t>
      </w:r>
      <w:r w:rsidRPr="00225FA9" w:rsidDel="00FA6D25">
        <w:rPr>
          <w:rFonts w:ascii="Palatino Linotype" w:hAnsi="Palatino Linotype" w:cs="TimesNewRomanPSMT"/>
          <w:b/>
          <w:sz w:val="28"/>
          <w:szCs w:val="28"/>
          <w:lang w:bidi="hi-IN"/>
        </w:rPr>
        <w:t xml:space="preserve"> </w:t>
      </w:r>
    </w:p>
    <w:p w:rsidR="00201842" w:rsidRDefault="00201842" w:rsidP="00BD5A13">
      <w:pPr>
        <w:widowControl w:val="0"/>
        <w:suppressAutoHyphens/>
        <w:jc w:val="both"/>
        <w:rPr>
          <w:rFonts w:ascii="Palatino Linotype" w:hAnsi="Palatino Linotype" w:cs="Tahoma"/>
          <w:sz w:val="24"/>
          <w:szCs w:val="24"/>
          <w:shd w:val="clear" w:color="auto" w:fill="FFFFFF"/>
        </w:rPr>
      </w:pPr>
    </w:p>
    <w:p w:rsidR="00201842" w:rsidRPr="009F02A1" w:rsidRDefault="00201842" w:rsidP="00BD5A13">
      <w:pPr>
        <w:widowControl w:val="0"/>
        <w:suppressAutoHyphens/>
        <w:jc w:val="both"/>
        <w:rPr>
          <w:rFonts w:ascii="Palatino Linotype" w:hAnsi="Palatino Linotype" w:cs="Tahoma"/>
          <w:sz w:val="24"/>
          <w:szCs w:val="24"/>
          <w:shd w:val="clear" w:color="auto" w:fill="FFFFFF"/>
        </w:rPr>
      </w:pPr>
      <w:r w:rsidRPr="00225FA9">
        <w:rPr>
          <w:rFonts w:ascii="Palatino Linotype" w:hAnsi="Palatino Linotype" w:cs="Tahoma"/>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22"/>
        <w:gridCol w:w="4626"/>
      </w:tblGrid>
      <w:tr w:rsidR="00201842" w:rsidRPr="00225FA9" w:rsidTr="00FA6D25">
        <w:tc>
          <w:tcPr>
            <w:tcW w:w="4622" w:type="dxa"/>
          </w:tcPr>
          <w:p w:rsidR="00201842" w:rsidRPr="00225FA9" w:rsidRDefault="00201842" w:rsidP="00996FC0">
            <w:pPr>
              <w:widowControl w:val="0"/>
              <w:suppressAutoHyphens/>
              <w:rPr>
                <w:rFonts w:ascii="Palatino Linotype" w:hAnsi="Palatino Linotype" w:cs="Mangal"/>
                <w:b/>
                <w:iCs/>
                <w:kern w:val="1"/>
                <w:sz w:val="24"/>
                <w:szCs w:val="24"/>
                <w:lang w:eastAsia="hi-IN" w:bidi="hi-IN"/>
              </w:rPr>
            </w:pPr>
            <w:r w:rsidRPr="00225FA9">
              <w:rPr>
                <w:rFonts w:ascii="Palatino Linotype" w:hAnsi="Palatino Linotype" w:cs="Mangal"/>
                <w:b/>
                <w:iCs/>
                <w:kern w:val="1"/>
                <w:sz w:val="24"/>
                <w:szCs w:val="24"/>
                <w:lang w:eastAsia="hi-IN" w:bidi="hi-IN"/>
              </w:rPr>
              <w:t>Szakmai követelménymodulok</w:t>
            </w:r>
          </w:p>
        </w:tc>
        <w:tc>
          <w:tcPr>
            <w:tcW w:w="4626" w:type="dxa"/>
          </w:tcPr>
          <w:p w:rsidR="00201842" w:rsidRPr="00225FA9" w:rsidRDefault="00201842" w:rsidP="00996FC0">
            <w:pPr>
              <w:widowControl w:val="0"/>
              <w:suppressAutoHyphens/>
              <w:rPr>
                <w:rFonts w:ascii="Palatino Linotype" w:hAnsi="Palatino Linotype" w:cs="Mangal"/>
                <w:iCs/>
                <w:kern w:val="1"/>
                <w:sz w:val="24"/>
                <w:szCs w:val="24"/>
                <w:lang w:eastAsia="hi-IN" w:bidi="hi-IN"/>
              </w:rPr>
            </w:pPr>
            <w:r w:rsidRPr="00225FA9">
              <w:rPr>
                <w:rFonts w:ascii="Palatino Linotype" w:hAnsi="Palatino Linotype" w:cs="Mangal"/>
                <w:b/>
                <w:iCs/>
                <w:kern w:val="1"/>
                <w:sz w:val="24"/>
                <w:szCs w:val="24"/>
                <w:lang w:eastAsia="hi-IN" w:bidi="hi-IN"/>
              </w:rPr>
              <w:t>Tantárgyak</w:t>
            </w:r>
            <w:r w:rsidRPr="00225FA9">
              <w:rPr>
                <w:rFonts w:ascii="Palatino Linotype" w:hAnsi="Palatino Linotype" w:cs="Mangal"/>
                <w:iCs/>
                <w:kern w:val="1"/>
                <w:sz w:val="24"/>
                <w:szCs w:val="24"/>
                <w:lang w:eastAsia="hi-IN" w:bidi="hi-IN"/>
              </w:rPr>
              <w:t>/Témakörök</w:t>
            </w:r>
          </w:p>
        </w:tc>
      </w:tr>
      <w:tr w:rsidR="00201842" w:rsidRPr="00225FA9" w:rsidTr="00FA6D25">
        <w:trPr>
          <w:trHeight w:val="300"/>
        </w:trPr>
        <w:tc>
          <w:tcPr>
            <w:tcW w:w="4622" w:type="dxa"/>
            <w:vMerge w:val="restart"/>
          </w:tcPr>
          <w:p w:rsidR="00201842" w:rsidRPr="00225FA9" w:rsidRDefault="00201842" w:rsidP="00996FC0">
            <w:pPr>
              <w:widowControl w:val="0"/>
              <w:suppressAutoHyphens/>
              <w:rPr>
                <w:rFonts w:ascii="Palatino Linotype" w:hAnsi="Palatino Linotype" w:cs="Mangal"/>
                <w:iCs/>
                <w:kern w:val="1"/>
                <w:sz w:val="24"/>
                <w:szCs w:val="24"/>
                <w:lang w:eastAsia="hi-IN" w:bidi="hi-IN"/>
              </w:rPr>
            </w:pPr>
          </w:p>
          <w:p w:rsidR="00201842" w:rsidRPr="00225FA9" w:rsidRDefault="00201842" w:rsidP="00996FC0">
            <w:pPr>
              <w:widowControl w:val="0"/>
              <w:suppressAutoHyphens/>
              <w:rPr>
                <w:rFonts w:ascii="Palatino Linotype" w:hAnsi="Palatino Linotype" w:cs="Mangal"/>
                <w:iCs/>
                <w:kern w:val="1"/>
                <w:sz w:val="24"/>
                <w:szCs w:val="24"/>
                <w:lang w:eastAsia="hi-IN" w:bidi="hi-IN"/>
              </w:rPr>
            </w:pPr>
            <w:r w:rsidRPr="00225FA9">
              <w:rPr>
                <w:rFonts w:ascii="Palatino Linotype" w:hAnsi="Palatino Linotype"/>
                <w:b/>
                <w:sz w:val="24"/>
                <w:szCs w:val="24"/>
              </w:rPr>
              <w:t>10944-12</w:t>
            </w:r>
            <w:r w:rsidRPr="00225FA9">
              <w:rPr>
                <w:rFonts w:ascii="Palatino Linotype" w:hAnsi="Palatino Linotype" w:cs="Mangal"/>
                <w:b/>
                <w:kern w:val="1"/>
                <w:sz w:val="24"/>
                <w:szCs w:val="24"/>
                <w:lang w:eastAsia="hi-IN" w:bidi="hi-IN"/>
              </w:rPr>
              <w:t xml:space="preserve"> </w:t>
            </w:r>
            <w:r w:rsidRPr="00225FA9">
              <w:rPr>
                <w:rFonts w:ascii="Palatino Linotype" w:hAnsi="Palatino Linotype"/>
                <w:b/>
                <w:sz w:val="24"/>
                <w:szCs w:val="24"/>
              </w:rPr>
              <w:t>Borászati gyakorlat</w:t>
            </w:r>
            <w:r w:rsidRPr="00225FA9">
              <w:rPr>
                <w:rFonts w:ascii="Palatino Linotype" w:hAnsi="Palatino Linotype" w:cs="Arial"/>
                <w:b/>
                <w:sz w:val="24"/>
                <w:szCs w:val="24"/>
              </w:rPr>
              <w:t xml:space="preserve"> </w:t>
            </w:r>
          </w:p>
          <w:p w:rsidR="00201842" w:rsidRPr="00225FA9" w:rsidRDefault="00201842" w:rsidP="00996FC0">
            <w:pPr>
              <w:widowControl w:val="0"/>
              <w:suppressAutoHyphens/>
              <w:rPr>
                <w:rFonts w:ascii="Palatino Linotype" w:hAnsi="Palatino Linotype" w:cs="Mangal"/>
                <w:iCs/>
                <w:kern w:val="1"/>
                <w:sz w:val="24"/>
                <w:szCs w:val="24"/>
                <w:lang w:eastAsia="hi-IN" w:bidi="hi-IN"/>
              </w:rPr>
            </w:pPr>
          </w:p>
          <w:p w:rsidR="00201842" w:rsidRPr="00225FA9" w:rsidRDefault="00201842" w:rsidP="00996FC0">
            <w:pPr>
              <w:widowControl w:val="0"/>
              <w:suppressAutoHyphens/>
              <w:rPr>
                <w:rFonts w:ascii="Palatino Linotype" w:hAnsi="Palatino Linotype" w:cs="Mangal"/>
                <w:iCs/>
                <w:kern w:val="1"/>
                <w:sz w:val="24"/>
                <w:szCs w:val="24"/>
                <w:lang w:eastAsia="hi-IN" w:bidi="hi-IN"/>
              </w:rPr>
            </w:pPr>
          </w:p>
          <w:p w:rsidR="00201842" w:rsidRPr="00225FA9" w:rsidRDefault="00201842" w:rsidP="00996FC0">
            <w:pPr>
              <w:widowControl w:val="0"/>
              <w:suppressAutoHyphens/>
              <w:rPr>
                <w:rFonts w:ascii="Palatino Linotype" w:hAnsi="Palatino Linotype" w:cs="Mangal"/>
                <w:iCs/>
                <w:kern w:val="1"/>
                <w:sz w:val="24"/>
                <w:szCs w:val="24"/>
                <w:lang w:eastAsia="hi-IN" w:bidi="hi-IN"/>
              </w:rPr>
            </w:pPr>
          </w:p>
        </w:tc>
        <w:tc>
          <w:tcPr>
            <w:tcW w:w="4626" w:type="dxa"/>
          </w:tcPr>
          <w:p w:rsidR="00201842" w:rsidRPr="00225FA9" w:rsidRDefault="00201842" w:rsidP="00996FC0">
            <w:pPr>
              <w:widowControl w:val="0"/>
              <w:suppressAutoHyphens/>
              <w:rPr>
                <w:rFonts w:ascii="Palatino Linotype" w:hAnsi="Palatino Linotype" w:cs="Mangal"/>
                <w:b/>
                <w:iCs/>
                <w:kern w:val="1"/>
                <w:sz w:val="24"/>
                <w:szCs w:val="24"/>
                <w:lang w:eastAsia="hi-IN" w:bidi="hi-IN"/>
              </w:rPr>
            </w:pPr>
            <w:r w:rsidRPr="00225FA9">
              <w:rPr>
                <w:rFonts w:ascii="Palatino Linotype" w:hAnsi="Palatino Linotype" w:cs="Mangal"/>
                <w:b/>
                <w:iCs/>
                <w:kern w:val="1"/>
                <w:sz w:val="24"/>
                <w:szCs w:val="24"/>
                <w:lang w:eastAsia="hi-IN" w:bidi="hi-IN"/>
              </w:rPr>
              <w:t>Borászati gyakorlat</w:t>
            </w:r>
          </w:p>
        </w:tc>
      </w:tr>
      <w:tr w:rsidR="00201842" w:rsidRPr="00225FA9" w:rsidTr="00FA6D25">
        <w:trPr>
          <w:trHeight w:val="345"/>
        </w:trPr>
        <w:tc>
          <w:tcPr>
            <w:tcW w:w="4622" w:type="dxa"/>
            <w:vMerge/>
          </w:tcPr>
          <w:p w:rsidR="00201842" w:rsidRPr="00225FA9" w:rsidRDefault="00201842" w:rsidP="00996FC0">
            <w:pPr>
              <w:widowControl w:val="0"/>
              <w:suppressAutoHyphens/>
              <w:rPr>
                <w:rFonts w:ascii="Palatino Linotype" w:hAnsi="Palatino Linotype" w:cs="Mangal"/>
                <w:iCs/>
                <w:kern w:val="1"/>
                <w:sz w:val="24"/>
                <w:szCs w:val="24"/>
                <w:lang w:eastAsia="hi-IN" w:bidi="hi-IN"/>
              </w:rPr>
            </w:pPr>
          </w:p>
        </w:tc>
        <w:tc>
          <w:tcPr>
            <w:tcW w:w="4626" w:type="dxa"/>
            <w:vAlign w:val="center"/>
          </w:tcPr>
          <w:p w:rsidR="00201842" w:rsidRPr="00225FA9" w:rsidRDefault="00201842" w:rsidP="00996FC0">
            <w:pPr>
              <w:widowControl w:val="0"/>
              <w:suppressAutoHyphens/>
              <w:rPr>
                <w:rFonts w:ascii="Palatino Linotype" w:hAnsi="Palatino Linotype" w:cs="Mangal"/>
                <w:iCs/>
                <w:kern w:val="1"/>
                <w:sz w:val="24"/>
                <w:szCs w:val="24"/>
                <w:lang w:eastAsia="hi-IN" w:bidi="hi-IN"/>
              </w:rPr>
            </w:pPr>
            <w:r w:rsidRPr="00225FA9">
              <w:rPr>
                <w:rFonts w:ascii="Palatino Linotype" w:hAnsi="Palatino Linotype" w:cs="Mangal"/>
                <w:iCs/>
                <w:kern w:val="1"/>
                <w:sz w:val="24"/>
                <w:szCs w:val="24"/>
                <w:lang w:eastAsia="hi-IN" w:bidi="hi-IN"/>
              </w:rPr>
              <w:t>Szőlőfeldolgozás, mustkezelés</w:t>
            </w:r>
          </w:p>
        </w:tc>
      </w:tr>
      <w:tr w:rsidR="00201842" w:rsidRPr="00225FA9" w:rsidTr="00FA6D25">
        <w:trPr>
          <w:trHeight w:val="345"/>
        </w:trPr>
        <w:tc>
          <w:tcPr>
            <w:tcW w:w="4622" w:type="dxa"/>
            <w:vMerge/>
          </w:tcPr>
          <w:p w:rsidR="00201842" w:rsidRPr="00225FA9" w:rsidRDefault="00201842" w:rsidP="00996FC0">
            <w:pPr>
              <w:widowControl w:val="0"/>
              <w:suppressAutoHyphens/>
              <w:rPr>
                <w:rFonts w:ascii="Palatino Linotype" w:hAnsi="Palatino Linotype" w:cs="Mangal"/>
                <w:iCs/>
                <w:kern w:val="1"/>
                <w:sz w:val="24"/>
                <w:szCs w:val="24"/>
                <w:lang w:eastAsia="hi-IN" w:bidi="hi-IN"/>
              </w:rPr>
            </w:pPr>
          </w:p>
        </w:tc>
        <w:tc>
          <w:tcPr>
            <w:tcW w:w="4626" w:type="dxa"/>
            <w:vAlign w:val="center"/>
          </w:tcPr>
          <w:p w:rsidR="00201842" w:rsidRPr="00225FA9" w:rsidRDefault="00201842" w:rsidP="00996FC0">
            <w:pPr>
              <w:widowControl w:val="0"/>
              <w:suppressAutoHyphens/>
              <w:rPr>
                <w:rFonts w:ascii="Palatino Linotype" w:hAnsi="Palatino Linotype" w:cs="Mangal"/>
                <w:iCs/>
                <w:kern w:val="1"/>
                <w:sz w:val="24"/>
                <w:szCs w:val="24"/>
                <w:lang w:eastAsia="hi-IN" w:bidi="hi-IN"/>
              </w:rPr>
            </w:pPr>
            <w:r w:rsidRPr="00225FA9">
              <w:rPr>
                <w:rFonts w:ascii="Palatino Linotype" w:hAnsi="Palatino Linotype" w:cs="Mangal"/>
                <w:iCs/>
                <w:kern w:val="1"/>
                <w:sz w:val="24"/>
                <w:szCs w:val="24"/>
                <w:lang w:eastAsia="hi-IN" w:bidi="hi-IN"/>
              </w:rPr>
              <w:t>Erjesztés művelete</w:t>
            </w:r>
          </w:p>
        </w:tc>
      </w:tr>
      <w:tr w:rsidR="00201842" w:rsidRPr="00225FA9" w:rsidTr="00FA6D25">
        <w:trPr>
          <w:trHeight w:val="345"/>
        </w:trPr>
        <w:tc>
          <w:tcPr>
            <w:tcW w:w="4622" w:type="dxa"/>
            <w:vMerge/>
          </w:tcPr>
          <w:p w:rsidR="00201842" w:rsidRPr="00225FA9" w:rsidRDefault="00201842" w:rsidP="00996FC0">
            <w:pPr>
              <w:widowControl w:val="0"/>
              <w:suppressAutoHyphens/>
              <w:rPr>
                <w:rFonts w:ascii="Palatino Linotype" w:hAnsi="Palatino Linotype" w:cs="Mangal"/>
                <w:iCs/>
                <w:kern w:val="1"/>
                <w:sz w:val="24"/>
                <w:szCs w:val="24"/>
                <w:lang w:eastAsia="hi-IN" w:bidi="hi-IN"/>
              </w:rPr>
            </w:pPr>
          </w:p>
        </w:tc>
        <w:tc>
          <w:tcPr>
            <w:tcW w:w="4626" w:type="dxa"/>
            <w:vAlign w:val="center"/>
          </w:tcPr>
          <w:p w:rsidR="00201842" w:rsidRPr="00225FA9" w:rsidRDefault="00201842" w:rsidP="00996FC0">
            <w:pPr>
              <w:widowControl w:val="0"/>
              <w:suppressAutoHyphens/>
              <w:rPr>
                <w:rFonts w:ascii="Palatino Linotype" w:hAnsi="Palatino Linotype" w:cs="Mangal"/>
                <w:iCs/>
                <w:kern w:val="1"/>
                <w:sz w:val="24"/>
                <w:szCs w:val="24"/>
                <w:lang w:eastAsia="hi-IN" w:bidi="hi-IN"/>
              </w:rPr>
            </w:pPr>
            <w:r w:rsidRPr="00225FA9">
              <w:rPr>
                <w:rFonts w:ascii="Palatino Linotype" w:hAnsi="Palatino Linotype" w:cs="Mangal"/>
                <w:iCs/>
                <w:kern w:val="1"/>
                <w:sz w:val="24"/>
                <w:szCs w:val="24"/>
                <w:lang w:eastAsia="hi-IN" w:bidi="hi-IN"/>
              </w:rPr>
              <w:t>Egyszerű pincemunkák</w:t>
            </w:r>
          </w:p>
        </w:tc>
      </w:tr>
      <w:tr w:rsidR="00201842" w:rsidRPr="00225FA9" w:rsidTr="00FA6D25">
        <w:trPr>
          <w:trHeight w:val="345"/>
        </w:trPr>
        <w:tc>
          <w:tcPr>
            <w:tcW w:w="4622" w:type="dxa"/>
            <w:vMerge/>
          </w:tcPr>
          <w:p w:rsidR="00201842" w:rsidRPr="00225FA9" w:rsidRDefault="00201842" w:rsidP="00996FC0">
            <w:pPr>
              <w:widowControl w:val="0"/>
              <w:suppressAutoHyphens/>
              <w:rPr>
                <w:rFonts w:ascii="Palatino Linotype" w:hAnsi="Palatino Linotype" w:cs="Mangal"/>
                <w:iCs/>
                <w:kern w:val="1"/>
                <w:sz w:val="24"/>
                <w:szCs w:val="24"/>
                <w:lang w:eastAsia="hi-IN" w:bidi="hi-IN"/>
              </w:rPr>
            </w:pPr>
          </w:p>
        </w:tc>
        <w:tc>
          <w:tcPr>
            <w:tcW w:w="4626" w:type="dxa"/>
            <w:vAlign w:val="center"/>
          </w:tcPr>
          <w:p w:rsidR="00201842" w:rsidRPr="00225FA9" w:rsidRDefault="00201842" w:rsidP="00996FC0">
            <w:pPr>
              <w:widowControl w:val="0"/>
              <w:suppressAutoHyphens/>
              <w:rPr>
                <w:rFonts w:ascii="Palatino Linotype" w:hAnsi="Palatino Linotype" w:cs="Mangal"/>
                <w:iCs/>
                <w:kern w:val="1"/>
                <w:sz w:val="24"/>
                <w:szCs w:val="24"/>
                <w:lang w:eastAsia="hi-IN" w:bidi="hi-IN"/>
              </w:rPr>
            </w:pPr>
            <w:r w:rsidRPr="00225FA9">
              <w:rPr>
                <w:rFonts w:ascii="Palatino Linotype" w:hAnsi="Palatino Linotype" w:cs="Mangal"/>
                <w:iCs/>
                <w:kern w:val="1"/>
                <w:sz w:val="24"/>
                <w:szCs w:val="24"/>
                <w:lang w:eastAsia="hi-IN" w:bidi="hi-IN"/>
              </w:rPr>
              <w:t>Pinceműveletek</w:t>
            </w:r>
          </w:p>
        </w:tc>
      </w:tr>
      <w:tr w:rsidR="00201842" w:rsidRPr="00225FA9" w:rsidTr="00FA6D25">
        <w:trPr>
          <w:trHeight w:val="300"/>
        </w:trPr>
        <w:tc>
          <w:tcPr>
            <w:tcW w:w="4622" w:type="dxa"/>
            <w:vMerge/>
          </w:tcPr>
          <w:p w:rsidR="00201842" w:rsidRPr="00225FA9" w:rsidRDefault="00201842" w:rsidP="00996FC0">
            <w:pPr>
              <w:widowControl w:val="0"/>
              <w:suppressAutoHyphens/>
              <w:rPr>
                <w:rFonts w:ascii="Palatino Linotype" w:hAnsi="Palatino Linotype" w:cs="Mangal"/>
                <w:iCs/>
                <w:kern w:val="1"/>
                <w:sz w:val="24"/>
                <w:szCs w:val="24"/>
                <w:lang w:eastAsia="hi-IN" w:bidi="hi-IN"/>
              </w:rPr>
            </w:pPr>
          </w:p>
        </w:tc>
        <w:tc>
          <w:tcPr>
            <w:tcW w:w="4626" w:type="dxa"/>
            <w:vAlign w:val="center"/>
          </w:tcPr>
          <w:p w:rsidR="00201842" w:rsidRPr="00225FA9" w:rsidRDefault="00201842" w:rsidP="00996FC0">
            <w:pPr>
              <w:widowControl w:val="0"/>
              <w:suppressAutoHyphens/>
              <w:rPr>
                <w:rFonts w:ascii="Palatino Linotype" w:hAnsi="Palatino Linotype" w:cs="Mangal"/>
                <w:iCs/>
                <w:kern w:val="1"/>
                <w:sz w:val="24"/>
                <w:szCs w:val="24"/>
                <w:lang w:eastAsia="hi-IN" w:bidi="hi-IN"/>
              </w:rPr>
            </w:pPr>
            <w:r w:rsidRPr="00225FA9">
              <w:rPr>
                <w:rFonts w:ascii="Palatino Linotype" w:hAnsi="Palatino Linotype" w:cs="Mangal"/>
                <w:iCs/>
                <w:kern w:val="1"/>
                <w:sz w:val="24"/>
                <w:szCs w:val="24"/>
                <w:lang w:eastAsia="hi-IN" w:bidi="hi-IN"/>
              </w:rPr>
              <w:t>Pezsgőgyártás</w:t>
            </w:r>
          </w:p>
        </w:tc>
      </w:tr>
      <w:tr w:rsidR="00201842" w:rsidRPr="00225FA9" w:rsidTr="00FA6D25">
        <w:trPr>
          <w:trHeight w:val="315"/>
        </w:trPr>
        <w:tc>
          <w:tcPr>
            <w:tcW w:w="4622" w:type="dxa"/>
            <w:vMerge/>
          </w:tcPr>
          <w:p w:rsidR="00201842" w:rsidRPr="00225FA9" w:rsidRDefault="00201842" w:rsidP="00996FC0">
            <w:pPr>
              <w:widowControl w:val="0"/>
              <w:suppressAutoHyphens/>
              <w:rPr>
                <w:rFonts w:ascii="Palatino Linotype" w:hAnsi="Palatino Linotype" w:cs="Mangal"/>
                <w:iCs/>
                <w:kern w:val="1"/>
                <w:sz w:val="24"/>
                <w:szCs w:val="24"/>
                <w:lang w:eastAsia="hi-IN" w:bidi="hi-IN"/>
              </w:rPr>
            </w:pPr>
          </w:p>
        </w:tc>
        <w:tc>
          <w:tcPr>
            <w:tcW w:w="4626" w:type="dxa"/>
            <w:vAlign w:val="center"/>
          </w:tcPr>
          <w:p w:rsidR="00201842" w:rsidRPr="00225FA9" w:rsidRDefault="00201842" w:rsidP="00996FC0">
            <w:pPr>
              <w:widowControl w:val="0"/>
              <w:suppressAutoHyphens/>
              <w:rPr>
                <w:rFonts w:ascii="Palatino Linotype" w:hAnsi="Palatino Linotype" w:cs="Mangal"/>
                <w:iCs/>
                <w:kern w:val="1"/>
                <w:sz w:val="24"/>
                <w:szCs w:val="24"/>
                <w:lang w:eastAsia="hi-IN" w:bidi="hi-IN"/>
              </w:rPr>
            </w:pPr>
            <w:r w:rsidRPr="00225FA9">
              <w:rPr>
                <w:rFonts w:ascii="Palatino Linotype" w:hAnsi="Palatino Linotype" w:cs="Mangal"/>
                <w:iCs/>
                <w:kern w:val="1"/>
                <w:sz w:val="24"/>
                <w:szCs w:val="24"/>
                <w:lang w:eastAsia="hi-IN" w:bidi="hi-IN"/>
              </w:rPr>
              <w:t>Borturizmus</w:t>
            </w:r>
          </w:p>
        </w:tc>
      </w:tr>
      <w:tr w:rsidR="00201842" w:rsidRPr="00225FA9" w:rsidTr="00FA6D25">
        <w:trPr>
          <w:trHeight w:val="315"/>
        </w:trPr>
        <w:tc>
          <w:tcPr>
            <w:tcW w:w="4622" w:type="dxa"/>
            <w:vMerge/>
          </w:tcPr>
          <w:p w:rsidR="00201842" w:rsidRPr="00225FA9" w:rsidRDefault="00201842" w:rsidP="00996FC0">
            <w:pPr>
              <w:widowControl w:val="0"/>
              <w:suppressAutoHyphens/>
              <w:rPr>
                <w:rFonts w:ascii="Palatino Linotype" w:hAnsi="Palatino Linotype" w:cs="Mangal"/>
                <w:iCs/>
                <w:kern w:val="1"/>
                <w:sz w:val="24"/>
                <w:szCs w:val="24"/>
                <w:lang w:eastAsia="hi-IN" w:bidi="hi-IN"/>
              </w:rPr>
            </w:pPr>
          </w:p>
        </w:tc>
        <w:tc>
          <w:tcPr>
            <w:tcW w:w="4626" w:type="dxa"/>
            <w:vAlign w:val="center"/>
          </w:tcPr>
          <w:p w:rsidR="00201842" w:rsidRPr="00225FA9" w:rsidRDefault="00201842" w:rsidP="00996FC0">
            <w:pPr>
              <w:widowControl w:val="0"/>
              <w:suppressAutoHyphens/>
              <w:rPr>
                <w:rFonts w:ascii="Palatino Linotype" w:hAnsi="Palatino Linotype" w:cs="Mangal"/>
                <w:iCs/>
                <w:kern w:val="1"/>
                <w:sz w:val="24"/>
                <w:szCs w:val="24"/>
                <w:lang w:eastAsia="hi-IN" w:bidi="hi-IN"/>
              </w:rPr>
            </w:pPr>
            <w:r w:rsidRPr="00225FA9">
              <w:rPr>
                <w:rFonts w:ascii="Palatino Linotype" w:hAnsi="Palatino Linotype" w:cs="Mangal"/>
                <w:iCs/>
                <w:kern w:val="1"/>
                <w:sz w:val="24"/>
                <w:szCs w:val="24"/>
                <w:lang w:eastAsia="hi-IN" w:bidi="hi-IN"/>
              </w:rPr>
              <w:t>Üzemi laboratóriumi gyakorlat</w:t>
            </w:r>
          </w:p>
        </w:tc>
      </w:tr>
      <w:tr w:rsidR="00201842" w:rsidRPr="00225FA9" w:rsidTr="00FA6D25">
        <w:trPr>
          <w:trHeight w:val="330"/>
        </w:trPr>
        <w:tc>
          <w:tcPr>
            <w:tcW w:w="4622" w:type="dxa"/>
            <w:vMerge/>
          </w:tcPr>
          <w:p w:rsidR="00201842" w:rsidRPr="00225FA9" w:rsidRDefault="00201842" w:rsidP="00996FC0">
            <w:pPr>
              <w:widowControl w:val="0"/>
              <w:suppressAutoHyphens/>
              <w:rPr>
                <w:rFonts w:ascii="Palatino Linotype" w:hAnsi="Palatino Linotype" w:cs="Mangal"/>
                <w:iCs/>
                <w:kern w:val="1"/>
                <w:sz w:val="24"/>
                <w:szCs w:val="24"/>
                <w:lang w:eastAsia="hi-IN" w:bidi="hi-IN"/>
              </w:rPr>
            </w:pPr>
          </w:p>
        </w:tc>
        <w:tc>
          <w:tcPr>
            <w:tcW w:w="4626" w:type="dxa"/>
            <w:vAlign w:val="center"/>
          </w:tcPr>
          <w:p w:rsidR="00201842" w:rsidRPr="00225FA9" w:rsidRDefault="00201842" w:rsidP="00996FC0">
            <w:pPr>
              <w:widowControl w:val="0"/>
              <w:suppressAutoHyphens/>
              <w:rPr>
                <w:rFonts w:ascii="Palatino Linotype" w:hAnsi="Palatino Linotype" w:cs="Mangal"/>
                <w:iCs/>
                <w:kern w:val="1"/>
                <w:sz w:val="24"/>
                <w:szCs w:val="24"/>
                <w:lang w:eastAsia="hi-IN" w:bidi="hi-IN"/>
              </w:rPr>
            </w:pPr>
            <w:r w:rsidRPr="00225FA9">
              <w:rPr>
                <w:rFonts w:ascii="Palatino Linotype" w:hAnsi="Palatino Linotype" w:cs="Mangal"/>
                <w:iCs/>
                <w:kern w:val="1"/>
                <w:sz w:val="24"/>
                <w:szCs w:val="24"/>
                <w:lang w:eastAsia="hi-IN" w:bidi="hi-IN"/>
              </w:rPr>
              <w:t>Élelmiszerhigiénia, Munkavédelem</w:t>
            </w:r>
          </w:p>
        </w:tc>
      </w:tr>
      <w:tr w:rsidR="00201842" w:rsidRPr="00225FA9" w:rsidTr="00FA6D25">
        <w:trPr>
          <w:trHeight w:val="240"/>
        </w:trPr>
        <w:tc>
          <w:tcPr>
            <w:tcW w:w="4622" w:type="dxa"/>
            <w:vMerge/>
          </w:tcPr>
          <w:p w:rsidR="00201842" w:rsidRPr="00225FA9" w:rsidRDefault="00201842" w:rsidP="00996FC0">
            <w:pPr>
              <w:widowControl w:val="0"/>
              <w:suppressAutoHyphens/>
              <w:rPr>
                <w:rFonts w:ascii="Palatino Linotype" w:hAnsi="Palatino Linotype" w:cs="Mangal"/>
                <w:iCs/>
                <w:kern w:val="1"/>
                <w:sz w:val="24"/>
                <w:szCs w:val="24"/>
                <w:lang w:eastAsia="hi-IN" w:bidi="hi-IN"/>
              </w:rPr>
            </w:pPr>
          </w:p>
        </w:tc>
        <w:tc>
          <w:tcPr>
            <w:tcW w:w="4626" w:type="dxa"/>
            <w:vAlign w:val="center"/>
          </w:tcPr>
          <w:p w:rsidR="00201842" w:rsidRPr="00225FA9" w:rsidRDefault="00201842" w:rsidP="00996FC0">
            <w:pPr>
              <w:widowControl w:val="0"/>
              <w:suppressAutoHyphens/>
              <w:rPr>
                <w:rFonts w:ascii="Palatino Linotype" w:hAnsi="Palatino Linotype" w:cs="Mangal"/>
                <w:iCs/>
                <w:kern w:val="1"/>
                <w:sz w:val="24"/>
                <w:szCs w:val="24"/>
                <w:lang w:eastAsia="hi-IN" w:bidi="hi-IN"/>
              </w:rPr>
            </w:pPr>
            <w:r w:rsidRPr="00225FA9">
              <w:rPr>
                <w:rFonts w:ascii="Palatino Linotype" w:hAnsi="Palatino Linotype" w:cs="Mangal"/>
                <w:iCs/>
                <w:kern w:val="1"/>
                <w:sz w:val="24"/>
                <w:szCs w:val="24"/>
                <w:lang w:eastAsia="hi-IN" w:bidi="hi-IN"/>
              </w:rPr>
              <w:t>Munkaszervezési feladatok ellátása</w:t>
            </w:r>
          </w:p>
        </w:tc>
      </w:tr>
    </w:tbl>
    <w:p w:rsidR="00201842" w:rsidRDefault="00201842" w:rsidP="003C6DCB">
      <w:pPr>
        <w:widowControl w:val="0"/>
        <w:suppressAutoHyphens/>
        <w:jc w:val="both"/>
        <w:rPr>
          <w:rFonts w:ascii="Palatino Linotype" w:hAnsi="Palatino Linotype" w:cs="Tahoma"/>
          <w:sz w:val="24"/>
          <w:szCs w:val="24"/>
          <w:shd w:val="clear" w:color="auto" w:fill="FFFFFF"/>
        </w:rPr>
      </w:pPr>
    </w:p>
    <w:p w:rsidR="00201842" w:rsidRPr="00D1615E" w:rsidRDefault="00201842" w:rsidP="003C6DCB">
      <w:pPr>
        <w:widowControl w:val="0"/>
        <w:suppressAutoHyphens/>
        <w:jc w:val="both"/>
        <w:rPr>
          <w:rFonts w:ascii="Palatino Linotype" w:hAnsi="Palatino Linotype" w:cs="Tahoma"/>
          <w:b/>
          <w:sz w:val="24"/>
          <w:szCs w:val="24"/>
          <w:shd w:val="clear" w:color="auto" w:fill="FFFFFF"/>
        </w:rPr>
      </w:pPr>
      <w:r w:rsidRPr="00D1615E">
        <w:rPr>
          <w:rFonts w:ascii="Palatino Linotype" w:hAnsi="Palatino Linotype" w:cs="Tahoma"/>
          <w:b/>
          <w:sz w:val="24"/>
          <w:szCs w:val="24"/>
          <w:shd w:val="clear" w:color="auto" w:fill="FFFFFF"/>
        </w:rPr>
        <w:t>Borászati gyakorlat tantárgy</w:t>
      </w:r>
    </w:p>
    <w:p w:rsidR="00201842" w:rsidRDefault="00201842" w:rsidP="003C6DCB">
      <w:pPr>
        <w:widowControl w:val="0"/>
        <w:suppressAutoHyphens/>
        <w:jc w:val="both"/>
        <w:rPr>
          <w:rFonts w:ascii="Palatino Linotype" w:hAnsi="Palatino Linotype" w:cs="Tahoma"/>
          <w:sz w:val="24"/>
          <w:szCs w:val="24"/>
          <w:shd w:val="clear" w:color="auto" w:fill="FFFFFF"/>
        </w:rPr>
      </w:pPr>
    </w:p>
    <w:p w:rsidR="00201842" w:rsidRDefault="00201842" w:rsidP="00D1615E">
      <w:pPr>
        <w:ind w:left="360"/>
        <w:rPr>
          <w:rFonts w:ascii="Palatino Linotype" w:hAnsi="Palatino Linotype"/>
          <w:b/>
          <w:sz w:val="24"/>
          <w:szCs w:val="24"/>
        </w:rPr>
      </w:pPr>
      <w:r w:rsidRPr="00225FA9">
        <w:rPr>
          <w:rFonts w:ascii="Palatino Linotype" w:hAnsi="Palatino Linotype"/>
          <w:b/>
          <w:sz w:val="24"/>
          <w:szCs w:val="24"/>
        </w:rPr>
        <w:t xml:space="preserve">Témakörök </w:t>
      </w:r>
    </w:p>
    <w:p w:rsidR="00201842" w:rsidRPr="00225FA9" w:rsidRDefault="00201842" w:rsidP="00D1615E">
      <w:pPr>
        <w:rPr>
          <w:rFonts w:ascii="Palatino Linotype" w:hAnsi="Palatino Linotype"/>
          <w:b/>
          <w:sz w:val="24"/>
          <w:szCs w:val="24"/>
        </w:rPr>
      </w:pPr>
    </w:p>
    <w:p w:rsidR="00201842" w:rsidRPr="00AC35C6" w:rsidRDefault="00201842" w:rsidP="00D1615E">
      <w:pPr>
        <w:widowControl w:val="0"/>
        <w:tabs>
          <w:tab w:val="left" w:pos="8280"/>
        </w:tabs>
        <w:suppressAutoHyphens/>
        <w:ind w:left="900"/>
        <w:rPr>
          <w:rFonts w:ascii="Palatino Linotype" w:hAnsi="Palatino Linotype" w:cs="Mangal"/>
          <w:b/>
          <w:kern w:val="2"/>
          <w:sz w:val="24"/>
          <w:szCs w:val="24"/>
          <w:lang w:eastAsia="hi-IN" w:bidi="hi-IN"/>
        </w:rPr>
      </w:pPr>
      <w:r w:rsidRPr="00AC35C6">
        <w:rPr>
          <w:rFonts w:ascii="Palatino Linotype" w:hAnsi="Palatino Linotype"/>
          <w:b/>
          <w:sz w:val="24"/>
          <w:szCs w:val="24"/>
        </w:rPr>
        <w:t>Szőlőfeldolgozás, mustkezelés</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Sav, cukor tartalom mérése</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Szüreti idő meghatározása</w:t>
      </w:r>
    </w:p>
    <w:p w:rsidR="00201842" w:rsidRPr="00225FA9" w:rsidRDefault="00201842" w:rsidP="003C6DCB">
      <w:pPr>
        <w:widowControl w:val="0"/>
        <w:suppressAutoHyphens/>
        <w:ind w:left="900" w:right="4102"/>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Termékenységi számolás</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Szüreti logisztikai feladatok</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Szüreti terv készítése</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Feldolgozás logisztikája</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Fehérbor szőlő feldolgozása</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Kék szőlő feldolgozása</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Bogyófeltárás, cefrekénezés, cefreáztatás</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Cefrekezelés, cefre hűtése</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Léelválasztás</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Sajtolás (préselés)</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Mustosztályozás</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Törköly felhasználási módjai</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Enzimek, élesztők, tápanyagok előkészítése, beadagolása</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Must kénezése</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Musttisztítás (derítés, ülepí</w:t>
      </w:r>
      <w:r>
        <w:rPr>
          <w:rFonts w:ascii="Palatino Linotype" w:hAnsi="Palatino Linotype" w:cs="Mangal"/>
          <w:kern w:val="2"/>
          <w:sz w:val="24"/>
          <w:szCs w:val="24"/>
          <w:lang w:eastAsia="hi-IN" w:bidi="hi-IN"/>
        </w:rPr>
        <w:t>tés, szeparálás, flotáció, must</w:t>
      </w:r>
      <w:r w:rsidRPr="00225FA9">
        <w:rPr>
          <w:rFonts w:ascii="Palatino Linotype" w:hAnsi="Palatino Linotype" w:cs="Mangal"/>
          <w:kern w:val="2"/>
          <w:sz w:val="24"/>
          <w:szCs w:val="24"/>
          <w:lang w:eastAsia="hi-IN" w:bidi="hi-IN"/>
        </w:rPr>
        <w:t>szűrés)</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Must hűtése, berendezés használata</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 xml:space="preserve">Édesítő must </w:t>
      </w:r>
      <w:r w:rsidRPr="00225FA9">
        <w:rPr>
          <w:rFonts w:ascii="Palatino Linotype" w:hAnsi="Palatino Linotype" w:cs="Mangal"/>
          <w:kern w:val="2"/>
          <w:sz w:val="24"/>
          <w:szCs w:val="24"/>
          <w:lang w:eastAsia="hi-IN" w:bidi="hi-IN"/>
        </w:rPr>
        <w:t>készítése</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Szeszezett must (misztella) készítése</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Cukortartalom emelés</w:t>
      </w:r>
    </w:p>
    <w:p w:rsidR="00201842" w:rsidRPr="00225FA9" w:rsidRDefault="00201842" w:rsidP="003C6DCB">
      <w:pPr>
        <w:widowControl w:val="0"/>
        <w:suppressAutoHyphens/>
        <w:rPr>
          <w:rFonts w:ascii="Palatino Linotype" w:hAnsi="Palatino Linotype" w:cs="Mangal"/>
          <w:kern w:val="2"/>
          <w:sz w:val="24"/>
          <w:szCs w:val="24"/>
          <w:lang w:eastAsia="hi-IN" w:bidi="hi-IN"/>
        </w:rPr>
      </w:pPr>
    </w:p>
    <w:p w:rsidR="00201842" w:rsidRPr="00074D57" w:rsidRDefault="00201842" w:rsidP="00D1615E">
      <w:pPr>
        <w:widowControl w:val="0"/>
        <w:tabs>
          <w:tab w:val="left" w:pos="8280"/>
        </w:tabs>
        <w:suppressAutoHyphens/>
        <w:ind w:left="900"/>
        <w:rPr>
          <w:rFonts w:ascii="Palatino Linotype" w:hAnsi="Palatino Linotype"/>
          <w:b/>
          <w:sz w:val="24"/>
          <w:szCs w:val="24"/>
        </w:rPr>
      </w:pPr>
      <w:r>
        <w:rPr>
          <w:rFonts w:ascii="Palatino Linotype" w:hAnsi="Palatino Linotype"/>
          <w:b/>
          <w:sz w:val="24"/>
          <w:szCs w:val="24"/>
        </w:rPr>
        <w:t xml:space="preserve">Erjesztés művelete </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Élesztő előkészítése</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Fajélesztő alkalmazása</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Irányított erjesztés</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Spontán erjesztés</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Az erjesztés különleges esetei</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Héjon erjesztés technológiája</w:t>
      </w:r>
    </w:p>
    <w:p w:rsidR="00201842" w:rsidRPr="00225FA9" w:rsidRDefault="00201842" w:rsidP="003C6DCB">
      <w:pPr>
        <w:widowControl w:val="0"/>
        <w:suppressAutoHyphens/>
        <w:rPr>
          <w:rFonts w:ascii="Palatino Linotype" w:hAnsi="Palatino Linotype" w:cs="Mangal"/>
          <w:kern w:val="2"/>
          <w:sz w:val="24"/>
          <w:szCs w:val="24"/>
          <w:lang w:eastAsia="hi-IN" w:bidi="hi-IN"/>
        </w:rPr>
      </w:pPr>
    </w:p>
    <w:p w:rsidR="00201842" w:rsidRPr="00074D57" w:rsidRDefault="00201842" w:rsidP="00D1615E">
      <w:pPr>
        <w:widowControl w:val="0"/>
        <w:tabs>
          <w:tab w:val="left" w:pos="8280"/>
        </w:tabs>
        <w:suppressAutoHyphens/>
        <w:ind w:left="900"/>
        <w:rPr>
          <w:rFonts w:ascii="Palatino Linotype" w:hAnsi="Palatino Linotype"/>
          <w:b/>
          <w:sz w:val="24"/>
          <w:szCs w:val="24"/>
        </w:rPr>
      </w:pPr>
      <w:r>
        <w:rPr>
          <w:rFonts w:ascii="Palatino Linotype" w:hAnsi="Palatino Linotype"/>
          <w:b/>
          <w:sz w:val="24"/>
          <w:szCs w:val="24"/>
        </w:rPr>
        <w:t>Egyszerű pincemunkák</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A pincék és borászati üzemek tisztántartása, karbantartása</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A levegő cseréjének és tisztaságának biztosítása</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A falak tisztántartása és karbantartása</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A ciszternák tisztán tartása és karbantartása</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A padozat tisztán tartása és karbantartása</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A fix és mobil fejtővezetékek tisztán tartása és karbantartása</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A pincei edények, eszközök tisztántartása és karbantartása</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A fémből készült berendezések, gépek tisztán tartása és karbantartása</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Egyéb tisztán tartási és karbantartási és ellenőrzési feladatok</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A pince légterének kénezése</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A hordók és tárolótartályok külső és belső kezelése</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A vasbeton tartályok tisztítása és karbantartása</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Az ászokhordók tisztítása és karbantartása</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A szállítóhordók kezelése</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A hordók nyitása, zárása</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Csapolás, visszacsapolás</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A bor mennyiségének megállapítása</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A betöltött mennyiség megállapítása Hoffmann-féle hordómérő táblázat segítségével</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A folyadék mennyiség megállapítása folyadékmérő órával</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Mintavétel</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Mintavétel lopóval</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Mintavétel mintázótömlővel</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Mintavétel mintázókosárral</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Mintafajták, a mintavétel menete</w:t>
      </w:r>
    </w:p>
    <w:p w:rsidR="00201842" w:rsidRPr="00225FA9" w:rsidRDefault="00201842" w:rsidP="003C6DCB">
      <w:pPr>
        <w:widowControl w:val="0"/>
        <w:suppressAutoHyphens/>
        <w:ind w:left="1419"/>
        <w:rPr>
          <w:rFonts w:ascii="Palatino Linotype" w:hAnsi="Palatino Linotype" w:cs="Mangal"/>
          <w:kern w:val="2"/>
          <w:sz w:val="24"/>
          <w:szCs w:val="24"/>
          <w:lang w:eastAsia="hi-IN" w:bidi="hi-IN"/>
        </w:rPr>
      </w:pPr>
    </w:p>
    <w:p w:rsidR="00201842" w:rsidRPr="00074D57" w:rsidRDefault="00201842" w:rsidP="00D1615E">
      <w:pPr>
        <w:widowControl w:val="0"/>
        <w:tabs>
          <w:tab w:val="left" w:pos="8280"/>
        </w:tabs>
        <w:suppressAutoHyphens/>
        <w:ind w:left="900"/>
        <w:rPr>
          <w:rFonts w:ascii="Palatino Linotype" w:hAnsi="Palatino Linotype"/>
          <w:b/>
          <w:sz w:val="24"/>
          <w:szCs w:val="24"/>
        </w:rPr>
      </w:pPr>
      <w:r>
        <w:rPr>
          <w:rFonts w:ascii="Palatino Linotype" w:hAnsi="Palatino Linotype"/>
          <w:b/>
          <w:sz w:val="24"/>
          <w:szCs w:val="24"/>
        </w:rPr>
        <w:t>Pinceműveletek</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Töltögetés</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Kénezés</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Borok kénezése kálium-piroszulfittal</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A borok kénezése cseppfolyós kén-dioxiddal (SO2)</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Kénezés törzsoldattal</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Fejtés</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Félig zárt fejtés végrehajtása</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A szellőztető nyílt fejtés végrehajtása</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Zárt fejtés végrehajtása</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Az ellennyomásos zárt fejtés végrehajtása</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Házasítás</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Házasítás gyakorlati végrehajtása</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Keverési, egalizálási módok</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Keverés körfejtéssel</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Keverés légkompresszorral</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Keverés szén-dioxid-gázzal</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Védőgázas ejektoros keverés</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Keverés propellerkeverővel</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Szeparálás</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A szeparálás helye a borászati technológiában</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A szeparálás végrehajtása</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Borkezelések</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Derítés</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Szénkezelések</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Színezési eljárások</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Savtartalom szabályozása</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Alkoholtartalom szabályozása</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Cukortartalom szabályozása</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Hőkezelések</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Borok melegkezelése (pasztőrözés)</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Hidegkezelés (frigorifizálás)</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Szűrés</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Borok szűrése kovafölddel</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Szűrés lapszűrővel</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Szűrés membránszűrőkkel</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Aljborok (híg seprők) szűrése vákuum-dobszűrővel</w:t>
      </w:r>
    </w:p>
    <w:p w:rsidR="00201842"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Seprőszűrés szűrőpréssel</w:t>
      </w:r>
    </w:p>
    <w:p w:rsidR="00201842" w:rsidRPr="007411A1" w:rsidRDefault="00201842" w:rsidP="003C6DCB">
      <w:pPr>
        <w:widowControl w:val="0"/>
        <w:suppressAutoHyphens/>
        <w:ind w:left="1701"/>
        <w:rPr>
          <w:rFonts w:ascii="Palatino Linotype" w:hAnsi="Palatino Linotype" w:cs="Mangal"/>
          <w:kern w:val="2"/>
          <w:sz w:val="24"/>
          <w:szCs w:val="24"/>
          <w:lang w:eastAsia="hi-IN" w:bidi="hi-IN"/>
        </w:rPr>
      </w:pPr>
    </w:p>
    <w:p w:rsidR="00201842" w:rsidRPr="00225FA9" w:rsidRDefault="00201842" w:rsidP="00D1615E">
      <w:pPr>
        <w:widowControl w:val="0"/>
        <w:tabs>
          <w:tab w:val="left" w:pos="8280"/>
        </w:tabs>
        <w:suppressAutoHyphens/>
        <w:ind w:left="900"/>
        <w:rPr>
          <w:rFonts w:ascii="Palatino Linotype" w:hAnsi="Palatino Linotype"/>
          <w:b/>
          <w:sz w:val="24"/>
          <w:szCs w:val="24"/>
        </w:rPr>
      </w:pPr>
      <w:r>
        <w:rPr>
          <w:rFonts w:ascii="Palatino Linotype" w:hAnsi="Palatino Linotype"/>
          <w:b/>
          <w:sz w:val="24"/>
          <w:szCs w:val="24"/>
        </w:rPr>
        <w:t>Pezsgőgyártás</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A pezsgőkészítés gyakorlati feladatai</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Tankpezsgő gyártás</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Palackos erjesztésű pezsgőkészítés –hagyományos eljárással</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Palackos erjesztésű és érlelésű és szűréssel seprőtelenített pezsgő készítése</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Pezsgő palackozás műveletei</w:t>
      </w:r>
    </w:p>
    <w:p w:rsidR="00201842" w:rsidRPr="00225FA9" w:rsidRDefault="00201842" w:rsidP="003C6DCB">
      <w:pPr>
        <w:widowControl w:val="0"/>
        <w:suppressAutoHyphens/>
        <w:ind w:left="1419"/>
        <w:rPr>
          <w:rFonts w:ascii="Palatino Linotype" w:hAnsi="Palatino Linotype" w:cs="Mangal"/>
          <w:kern w:val="2"/>
          <w:sz w:val="24"/>
          <w:szCs w:val="24"/>
          <w:lang w:eastAsia="hi-IN" w:bidi="hi-IN"/>
        </w:rPr>
      </w:pPr>
    </w:p>
    <w:p w:rsidR="00201842" w:rsidRPr="00074D57" w:rsidRDefault="00201842" w:rsidP="00D1615E">
      <w:pPr>
        <w:widowControl w:val="0"/>
        <w:tabs>
          <w:tab w:val="left" w:pos="8280"/>
        </w:tabs>
        <w:suppressAutoHyphens/>
        <w:ind w:left="900"/>
        <w:rPr>
          <w:rFonts w:ascii="Palatino Linotype" w:hAnsi="Palatino Linotype"/>
          <w:b/>
          <w:sz w:val="24"/>
          <w:szCs w:val="24"/>
        </w:rPr>
      </w:pPr>
      <w:r>
        <w:rPr>
          <w:rFonts w:ascii="Palatino Linotype" w:hAnsi="Palatino Linotype"/>
          <w:b/>
          <w:sz w:val="24"/>
          <w:szCs w:val="24"/>
        </w:rPr>
        <w:t>Borturizmus</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Borkóstolás, borbírálat előírásai módszerei</w:t>
      </w:r>
    </w:p>
    <w:p w:rsidR="00201842" w:rsidRPr="00AC35C6" w:rsidRDefault="00201842" w:rsidP="001240C8">
      <w:pPr>
        <w:widowControl w:val="0"/>
        <w:suppressAutoHyphens/>
        <w:ind w:left="900" w:firstLine="1080"/>
        <w:rPr>
          <w:rFonts w:ascii="Palatino Linotype" w:hAnsi="Palatino Linotype" w:cs="Mangal"/>
          <w:kern w:val="2"/>
          <w:sz w:val="24"/>
          <w:szCs w:val="24"/>
          <w:lang w:eastAsia="hi-IN" w:bidi="hi-IN"/>
        </w:rPr>
      </w:pPr>
      <w:r w:rsidRPr="00AC35C6">
        <w:rPr>
          <w:rFonts w:ascii="Palatino Linotype" w:hAnsi="Palatino Linotype" w:cs="Mangal"/>
          <w:kern w:val="2"/>
          <w:sz w:val="24"/>
          <w:szCs w:val="24"/>
          <w:lang w:eastAsia="hi-IN" w:bidi="hi-IN"/>
        </w:rPr>
        <w:t>Személyi feltételek</w:t>
      </w:r>
    </w:p>
    <w:p w:rsidR="00201842" w:rsidRPr="00AC35C6" w:rsidRDefault="00201842" w:rsidP="001240C8">
      <w:pPr>
        <w:widowControl w:val="0"/>
        <w:suppressAutoHyphens/>
        <w:ind w:left="900" w:firstLine="1080"/>
        <w:rPr>
          <w:rFonts w:ascii="Palatino Linotype" w:hAnsi="Palatino Linotype" w:cs="Mangal"/>
          <w:kern w:val="2"/>
          <w:sz w:val="24"/>
          <w:szCs w:val="24"/>
          <w:lang w:eastAsia="hi-IN" w:bidi="hi-IN"/>
        </w:rPr>
      </w:pPr>
      <w:r w:rsidRPr="00AC35C6">
        <w:rPr>
          <w:rFonts w:ascii="Palatino Linotype" w:hAnsi="Palatino Linotype" w:cs="Mangal"/>
          <w:kern w:val="2"/>
          <w:sz w:val="24"/>
          <w:szCs w:val="24"/>
          <w:lang w:eastAsia="hi-IN" w:bidi="hi-IN"/>
        </w:rPr>
        <w:t>Tárgyi feltételek</w:t>
      </w:r>
    </w:p>
    <w:p w:rsidR="00201842" w:rsidRPr="00AC35C6" w:rsidRDefault="00201842" w:rsidP="001240C8">
      <w:pPr>
        <w:widowControl w:val="0"/>
        <w:suppressAutoHyphens/>
        <w:ind w:left="900" w:firstLine="1080"/>
        <w:rPr>
          <w:rFonts w:ascii="Palatino Linotype" w:hAnsi="Palatino Linotype" w:cs="Mangal"/>
          <w:kern w:val="2"/>
          <w:sz w:val="24"/>
          <w:szCs w:val="24"/>
          <w:lang w:eastAsia="hi-IN" w:bidi="hi-IN"/>
        </w:rPr>
      </w:pPr>
      <w:r w:rsidRPr="00AC35C6">
        <w:rPr>
          <w:rFonts w:ascii="Palatino Linotype" w:hAnsi="Palatino Linotype" w:cs="Mangal"/>
          <w:kern w:val="2"/>
          <w:sz w:val="24"/>
          <w:szCs w:val="24"/>
          <w:lang w:eastAsia="hi-IN" w:bidi="hi-IN"/>
        </w:rPr>
        <w:t>A kóstolás alapjai és menete</w:t>
      </w:r>
    </w:p>
    <w:p w:rsidR="00201842" w:rsidRPr="00AC35C6" w:rsidRDefault="00201842" w:rsidP="001240C8">
      <w:pPr>
        <w:widowControl w:val="0"/>
        <w:suppressAutoHyphens/>
        <w:ind w:left="900" w:firstLine="1080"/>
        <w:rPr>
          <w:rFonts w:ascii="Palatino Linotype" w:hAnsi="Palatino Linotype" w:cs="Mangal"/>
          <w:kern w:val="2"/>
          <w:sz w:val="24"/>
          <w:szCs w:val="24"/>
          <w:lang w:eastAsia="hi-IN" w:bidi="hi-IN"/>
        </w:rPr>
      </w:pPr>
      <w:r w:rsidRPr="00AC35C6">
        <w:rPr>
          <w:rFonts w:ascii="Palatino Linotype" w:hAnsi="Palatino Linotype" w:cs="Mangal"/>
          <w:kern w:val="2"/>
          <w:sz w:val="24"/>
          <w:szCs w:val="24"/>
          <w:lang w:eastAsia="hi-IN" w:bidi="hi-IN"/>
        </w:rPr>
        <w:t>Értékelési módszerek</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Felszolgálás</w:t>
      </w:r>
    </w:p>
    <w:p w:rsidR="00201842" w:rsidRPr="00AC35C6" w:rsidRDefault="00201842" w:rsidP="001240C8">
      <w:pPr>
        <w:widowControl w:val="0"/>
        <w:suppressAutoHyphens/>
        <w:ind w:left="900" w:firstLine="1080"/>
        <w:rPr>
          <w:rFonts w:ascii="Palatino Linotype" w:hAnsi="Palatino Linotype" w:cs="Mangal"/>
          <w:kern w:val="2"/>
          <w:sz w:val="24"/>
          <w:szCs w:val="24"/>
          <w:lang w:eastAsia="hi-IN" w:bidi="hi-IN"/>
        </w:rPr>
      </w:pPr>
      <w:r w:rsidRPr="00AC35C6">
        <w:rPr>
          <w:rFonts w:ascii="Palatino Linotype" w:hAnsi="Palatino Linotype" w:cs="Mangal"/>
          <w:kern w:val="2"/>
          <w:sz w:val="24"/>
          <w:szCs w:val="24"/>
          <w:lang w:eastAsia="hi-IN" w:bidi="hi-IN"/>
        </w:rPr>
        <w:t>A bor felszolgálásának technikája</w:t>
      </w:r>
    </w:p>
    <w:p w:rsidR="00201842" w:rsidRPr="00AC35C6" w:rsidRDefault="00201842" w:rsidP="001240C8">
      <w:pPr>
        <w:widowControl w:val="0"/>
        <w:suppressAutoHyphens/>
        <w:ind w:left="900" w:firstLine="1080"/>
        <w:rPr>
          <w:rFonts w:ascii="Palatino Linotype" w:hAnsi="Palatino Linotype" w:cs="Mangal"/>
          <w:kern w:val="2"/>
          <w:sz w:val="24"/>
          <w:szCs w:val="24"/>
          <w:lang w:eastAsia="hi-IN" w:bidi="hi-IN"/>
        </w:rPr>
      </w:pPr>
      <w:r w:rsidRPr="00AC35C6">
        <w:rPr>
          <w:rFonts w:ascii="Palatino Linotype" w:hAnsi="Palatino Linotype" w:cs="Mangal"/>
          <w:kern w:val="2"/>
          <w:sz w:val="24"/>
          <w:szCs w:val="24"/>
          <w:lang w:eastAsia="hi-IN" w:bidi="hi-IN"/>
        </w:rPr>
        <w:t>A bor kitöltése</w:t>
      </w:r>
    </w:p>
    <w:p w:rsidR="00201842" w:rsidRPr="00AC35C6" w:rsidRDefault="00201842" w:rsidP="001240C8">
      <w:pPr>
        <w:widowControl w:val="0"/>
        <w:suppressAutoHyphens/>
        <w:ind w:left="900" w:firstLine="1080"/>
        <w:rPr>
          <w:rFonts w:ascii="Palatino Linotype" w:hAnsi="Palatino Linotype" w:cs="Mangal"/>
          <w:kern w:val="2"/>
          <w:sz w:val="24"/>
          <w:szCs w:val="24"/>
          <w:lang w:eastAsia="hi-IN" w:bidi="hi-IN"/>
        </w:rPr>
      </w:pPr>
      <w:r w:rsidRPr="00AC35C6">
        <w:rPr>
          <w:rFonts w:ascii="Palatino Linotype" w:hAnsi="Palatino Linotype" w:cs="Mangal"/>
          <w:kern w:val="2"/>
          <w:sz w:val="24"/>
          <w:szCs w:val="24"/>
          <w:lang w:eastAsia="hi-IN" w:bidi="hi-IN"/>
        </w:rPr>
        <w:t>Pezsgőspalack nyitása</w:t>
      </w:r>
    </w:p>
    <w:p w:rsidR="00201842" w:rsidRPr="00AC35C6" w:rsidRDefault="00201842" w:rsidP="001240C8">
      <w:pPr>
        <w:widowControl w:val="0"/>
        <w:suppressAutoHyphens/>
        <w:ind w:left="900" w:firstLine="1080"/>
        <w:rPr>
          <w:rFonts w:ascii="Palatino Linotype" w:hAnsi="Palatino Linotype" w:cs="Mangal"/>
          <w:kern w:val="2"/>
          <w:sz w:val="24"/>
          <w:szCs w:val="24"/>
          <w:lang w:eastAsia="hi-IN" w:bidi="hi-IN"/>
        </w:rPr>
      </w:pPr>
      <w:r w:rsidRPr="00AC35C6">
        <w:rPr>
          <w:rFonts w:ascii="Palatino Linotype" w:hAnsi="Palatino Linotype" w:cs="Mangal"/>
          <w:kern w:val="2"/>
          <w:sz w:val="24"/>
          <w:szCs w:val="24"/>
          <w:lang w:eastAsia="hi-IN" w:bidi="hi-IN"/>
        </w:rPr>
        <w:t>Borok dekantálása</w:t>
      </w:r>
    </w:p>
    <w:p w:rsidR="00201842" w:rsidRPr="00225FA9" w:rsidRDefault="00201842" w:rsidP="003C6DCB">
      <w:pPr>
        <w:widowControl w:val="0"/>
        <w:suppressAutoHyphens/>
        <w:ind w:left="720"/>
        <w:rPr>
          <w:rFonts w:ascii="Palatino Linotype" w:hAnsi="Palatino Linotype"/>
          <w:sz w:val="24"/>
          <w:szCs w:val="24"/>
        </w:rPr>
      </w:pPr>
    </w:p>
    <w:p w:rsidR="00201842" w:rsidRPr="00074D57" w:rsidRDefault="00201842" w:rsidP="00D1615E">
      <w:pPr>
        <w:widowControl w:val="0"/>
        <w:tabs>
          <w:tab w:val="left" w:pos="8280"/>
        </w:tabs>
        <w:suppressAutoHyphens/>
        <w:ind w:left="900"/>
        <w:rPr>
          <w:rFonts w:ascii="Palatino Linotype" w:hAnsi="Palatino Linotype"/>
          <w:b/>
          <w:sz w:val="24"/>
          <w:szCs w:val="24"/>
        </w:rPr>
      </w:pPr>
      <w:r>
        <w:rPr>
          <w:rFonts w:ascii="Palatino Linotype" w:hAnsi="Palatino Linotype"/>
          <w:b/>
          <w:sz w:val="24"/>
          <w:szCs w:val="24"/>
        </w:rPr>
        <w:t>Üzemi laboratóriumi gyakorlat</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Must összetevőinek mérése</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Savtartalom meghatározás</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Cukortartalom meghatározás</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Kénessav tartalom mérése</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Próbaderítés készítése</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Illósav meghatározás</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Hatóanyag tartalom mérése</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Oldatkészítés</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Alkoholtartalom meghatározás</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pH mérés</w:t>
      </w:r>
    </w:p>
    <w:p w:rsidR="00201842" w:rsidRPr="00225FA9" w:rsidRDefault="00201842" w:rsidP="003C6DCB">
      <w:pPr>
        <w:widowControl w:val="0"/>
        <w:suppressAutoHyphens/>
        <w:ind w:left="1419"/>
        <w:rPr>
          <w:rFonts w:ascii="Palatino Linotype" w:hAnsi="Palatino Linotype"/>
          <w:sz w:val="24"/>
          <w:szCs w:val="24"/>
        </w:rPr>
      </w:pPr>
    </w:p>
    <w:p w:rsidR="00201842" w:rsidRPr="00225FA9" w:rsidRDefault="00201842" w:rsidP="00D1615E">
      <w:pPr>
        <w:widowControl w:val="0"/>
        <w:tabs>
          <w:tab w:val="left" w:pos="8280"/>
        </w:tabs>
        <w:suppressAutoHyphens/>
        <w:ind w:left="900"/>
        <w:rPr>
          <w:rFonts w:ascii="Palatino Linotype" w:hAnsi="Palatino Linotype"/>
          <w:b/>
          <w:sz w:val="24"/>
          <w:szCs w:val="24"/>
        </w:rPr>
      </w:pPr>
      <w:r>
        <w:rPr>
          <w:rFonts w:ascii="Palatino Linotype" w:hAnsi="Palatino Linotype"/>
          <w:b/>
          <w:sz w:val="24"/>
          <w:szCs w:val="24"/>
        </w:rPr>
        <w:t>Élelmiszerhigiénia, m</w:t>
      </w:r>
      <w:r w:rsidRPr="00225FA9">
        <w:rPr>
          <w:rFonts w:ascii="Palatino Linotype" w:hAnsi="Palatino Linotype"/>
          <w:b/>
          <w:sz w:val="24"/>
          <w:szCs w:val="24"/>
        </w:rPr>
        <w:t>unkavédelem</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Műszaki baleset elhárítás</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Üzemi rend</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Az üzem egészségügye</w:t>
      </w:r>
    </w:p>
    <w:p w:rsidR="00201842" w:rsidRPr="00AC35C6" w:rsidRDefault="00201842" w:rsidP="001240C8">
      <w:pPr>
        <w:widowControl w:val="0"/>
        <w:suppressAutoHyphens/>
        <w:ind w:left="1620"/>
        <w:rPr>
          <w:rFonts w:ascii="Palatino Linotype" w:hAnsi="Palatino Linotype" w:cs="Mangal"/>
          <w:kern w:val="2"/>
          <w:sz w:val="24"/>
          <w:szCs w:val="24"/>
          <w:lang w:eastAsia="hi-IN" w:bidi="hi-IN"/>
        </w:rPr>
      </w:pPr>
      <w:r w:rsidRPr="00AC35C6">
        <w:rPr>
          <w:rFonts w:ascii="Palatino Linotype" w:hAnsi="Palatino Linotype" w:cs="Mangal"/>
          <w:kern w:val="2"/>
          <w:sz w:val="24"/>
          <w:szCs w:val="24"/>
          <w:lang w:eastAsia="hi-IN" w:bidi="hi-IN"/>
        </w:rPr>
        <w:t>Telepítés, elrendezés</w:t>
      </w:r>
    </w:p>
    <w:p w:rsidR="00201842" w:rsidRPr="00AC35C6" w:rsidRDefault="00201842" w:rsidP="001240C8">
      <w:pPr>
        <w:widowControl w:val="0"/>
        <w:suppressAutoHyphens/>
        <w:ind w:left="1620"/>
        <w:rPr>
          <w:rFonts w:ascii="Palatino Linotype" w:hAnsi="Palatino Linotype" w:cs="Mangal"/>
          <w:kern w:val="2"/>
          <w:sz w:val="24"/>
          <w:szCs w:val="24"/>
          <w:lang w:eastAsia="hi-IN" w:bidi="hi-IN"/>
        </w:rPr>
      </w:pPr>
      <w:r w:rsidRPr="00AC35C6">
        <w:rPr>
          <w:rFonts w:ascii="Palatino Linotype" w:hAnsi="Palatino Linotype" w:cs="Mangal"/>
          <w:kern w:val="2"/>
          <w:sz w:val="24"/>
          <w:szCs w:val="24"/>
          <w:lang w:eastAsia="hi-IN" w:bidi="hi-IN"/>
        </w:rPr>
        <w:t>Világítás</w:t>
      </w:r>
    </w:p>
    <w:p w:rsidR="00201842" w:rsidRPr="00AC35C6" w:rsidRDefault="00201842" w:rsidP="001240C8">
      <w:pPr>
        <w:widowControl w:val="0"/>
        <w:suppressAutoHyphens/>
        <w:ind w:left="1620"/>
        <w:rPr>
          <w:rFonts w:ascii="Palatino Linotype" w:hAnsi="Palatino Linotype" w:cs="Mangal"/>
          <w:kern w:val="2"/>
          <w:sz w:val="24"/>
          <w:szCs w:val="24"/>
          <w:lang w:eastAsia="hi-IN" w:bidi="hi-IN"/>
        </w:rPr>
      </w:pPr>
      <w:r w:rsidRPr="00AC35C6">
        <w:rPr>
          <w:rFonts w:ascii="Palatino Linotype" w:hAnsi="Palatino Linotype" w:cs="Mangal"/>
          <w:kern w:val="2"/>
          <w:sz w:val="24"/>
          <w:szCs w:val="24"/>
          <w:lang w:eastAsia="hi-IN" w:bidi="hi-IN"/>
        </w:rPr>
        <w:t>Szellőztetés</w:t>
      </w:r>
    </w:p>
    <w:p w:rsidR="00201842" w:rsidRPr="00AC35C6" w:rsidRDefault="00201842" w:rsidP="001240C8">
      <w:pPr>
        <w:widowControl w:val="0"/>
        <w:suppressAutoHyphens/>
        <w:ind w:left="1620"/>
        <w:rPr>
          <w:rFonts w:ascii="Palatino Linotype" w:hAnsi="Palatino Linotype" w:cs="Mangal"/>
          <w:kern w:val="2"/>
          <w:sz w:val="24"/>
          <w:szCs w:val="24"/>
          <w:lang w:eastAsia="hi-IN" w:bidi="hi-IN"/>
        </w:rPr>
      </w:pPr>
      <w:r w:rsidRPr="00AC35C6">
        <w:rPr>
          <w:rFonts w:ascii="Palatino Linotype" w:hAnsi="Palatino Linotype" w:cs="Mangal"/>
          <w:kern w:val="2"/>
          <w:sz w:val="24"/>
          <w:szCs w:val="24"/>
          <w:lang w:eastAsia="hi-IN" w:bidi="hi-IN"/>
        </w:rPr>
        <w:t>Vízellátás, szennyvízkezelés</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Az anyagtárolás és anyagmozgatás biztonságtechnikája</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Kéziszerszámok biztonságtechnikája</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Gépek és berendezések biztonságtechnikája</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Az elektromosság biztonságtechnikája</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Tűzvédelem</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Lélektani baleset</w:t>
      </w:r>
      <w:r>
        <w:rPr>
          <w:rFonts w:ascii="Palatino Linotype" w:hAnsi="Palatino Linotype" w:cs="Mangal"/>
          <w:kern w:val="2"/>
          <w:sz w:val="24"/>
          <w:szCs w:val="24"/>
          <w:lang w:eastAsia="hi-IN" w:bidi="hi-IN"/>
        </w:rPr>
        <w:t>-</w:t>
      </w:r>
      <w:r w:rsidRPr="00225FA9">
        <w:rPr>
          <w:rFonts w:ascii="Palatino Linotype" w:hAnsi="Palatino Linotype" w:cs="Mangal"/>
          <w:kern w:val="2"/>
          <w:sz w:val="24"/>
          <w:szCs w:val="24"/>
          <w:lang w:eastAsia="hi-IN" w:bidi="hi-IN"/>
        </w:rPr>
        <w:t>elhárítás</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Elsősegélynyújtás</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Élelmiszerek előállítása és forgalomba hozatala</w:t>
      </w:r>
    </w:p>
    <w:p w:rsidR="00201842" w:rsidRPr="00AC35C6" w:rsidRDefault="00201842" w:rsidP="001240C8">
      <w:pPr>
        <w:widowControl w:val="0"/>
        <w:suppressAutoHyphens/>
        <w:ind w:left="900" w:firstLine="720"/>
        <w:rPr>
          <w:rFonts w:ascii="Palatino Linotype" w:hAnsi="Palatino Linotype" w:cs="Mangal"/>
          <w:kern w:val="2"/>
          <w:sz w:val="24"/>
          <w:szCs w:val="24"/>
          <w:lang w:eastAsia="hi-IN" w:bidi="hi-IN"/>
        </w:rPr>
      </w:pPr>
      <w:r w:rsidRPr="00AC35C6">
        <w:rPr>
          <w:rFonts w:ascii="Palatino Linotype" w:hAnsi="Palatino Linotype" w:cs="Mangal"/>
          <w:kern w:val="2"/>
          <w:sz w:val="24"/>
          <w:szCs w:val="24"/>
          <w:lang w:eastAsia="hi-IN" w:bidi="hi-IN"/>
        </w:rPr>
        <w:t>Az üzem tisztasága</w:t>
      </w:r>
    </w:p>
    <w:p w:rsidR="00201842" w:rsidRPr="00AC35C6" w:rsidRDefault="00201842" w:rsidP="001240C8">
      <w:pPr>
        <w:widowControl w:val="0"/>
        <w:suppressAutoHyphens/>
        <w:ind w:left="900" w:firstLine="720"/>
        <w:rPr>
          <w:rFonts w:ascii="Palatino Linotype" w:hAnsi="Palatino Linotype" w:cs="Mangal"/>
          <w:kern w:val="2"/>
          <w:sz w:val="24"/>
          <w:szCs w:val="24"/>
          <w:lang w:eastAsia="hi-IN" w:bidi="hi-IN"/>
        </w:rPr>
      </w:pPr>
      <w:r w:rsidRPr="00AC35C6">
        <w:rPr>
          <w:rFonts w:ascii="Palatino Linotype" w:hAnsi="Palatino Linotype" w:cs="Mangal"/>
          <w:kern w:val="2"/>
          <w:sz w:val="24"/>
          <w:szCs w:val="24"/>
          <w:lang w:eastAsia="hi-IN" w:bidi="hi-IN"/>
        </w:rPr>
        <w:t>Személyi higiénia</w:t>
      </w:r>
    </w:p>
    <w:p w:rsidR="00201842" w:rsidRPr="00AC35C6" w:rsidRDefault="00201842" w:rsidP="001240C8">
      <w:pPr>
        <w:widowControl w:val="0"/>
        <w:suppressAutoHyphens/>
        <w:ind w:left="900" w:firstLine="720"/>
        <w:rPr>
          <w:rFonts w:ascii="Palatino Linotype" w:hAnsi="Palatino Linotype" w:cs="Mangal"/>
          <w:kern w:val="2"/>
          <w:sz w:val="24"/>
          <w:szCs w:val="24"/>
          <w:lang w:eastAsia="hi-IN" w:bidi="hi-IN"/>
        </w:rPr>
      </w:pPr>
      <w:r w:rsidRPr="00AC35C6">
        <w:rPr>
          <w:rFonts w:ascii="Palatino Linotype" w:hAnsi="Palatino Linotype" w:cs="Mangal"/>
          <w:kern w:val="2"/>
          <w:sz w:val="24"/>
          <w:szCs w:val="24"/>
          <w:lang w:eastAsia="hi-IN" w:bidi="hi-IN"/>
        </w:rPr>
        <w:t>Az élelmiszer termelés higiéniája</w:t>
      </w:r>
    </w:p>
    <w:p w:rsidR="00201842" w:rsidRPr="00AC35C6" w:rsidRDefault="00201842" w:rsidP="001240C8">
      <w:pPr>
        <w:widowControl w:val="0"/>
        <w:suppressAutoHyphens/>
        <w:ind w:left="900" w:firstLine="720"/>
        <w:rPr>
          <w:rFonts w:ascii="Palatino Linotype" w:hAnsi="Palatino Linotype" w:cs="Mangal"/>
          <w:kern w:val="2"/>
          <w:sz w:val="24"/>
          <w:szCs w:val="24"/>
          <w:lang w:eastAsia="hi-IN" w:bidi="hi-IN"/>
        </w:rPr>
      </w:pPr>
      <w:r w:rsidRPr="00AC35C6">
        <w:rPr>
          <w:rFonts w:ascii="Palatino Linotype" w:hAnsi="Palatino Linotype" w:cs="Mangal"/>
          <w:kern w:val="2"/>
          <w:sz w:val="24"/>
          <w:szCs w:val="24"/>
          <w:lang w:eastAsia="hi-IN" w:bidi="hi-IN"/>
        </w:rPr>
        <w:t>Az élelmiszer forgalom higiéniája</w:t>
      </w:r>
    </w:p>
    <w:p w:rsidR="00201842" w:rsidRPr="00AC35C6" w:rsidRDefault="00201842" w:rsidP="001240C8">
      <w:pPr>
        <w:widowControl w:val="0"/>
        <w:suppressAutoHyphens/>
        <w:ind w:left="900" w:firstLine="720"/>
        <w:rPr>
          <w:rFonts w:ascii="Palatino Linotype" w:hAnsi="Palatino Linotype" w:cs="Mangal"/>
          <w:kern w:val="2"/>
          <w:sz w:val="24"/>
          <w:szCs w:val="24"/>
          <w:lang w:eastAsia="hi-IN" w:bidi="hi-IN"/>
        </w:rPr>
      </w:pPr>
      <w:r w:rsidRPr="00AC35C6">
        <w:rPr>
          <w:rFonts w:ascii="Palatino Linotype" w:hAnsi="Palatino Linotype" w:cs="Mangal"/>
          <w:kern w:val="2"/>
          <w:sz w:val="24"/>
          <w:szCs w:val="24"/>
          <w:lang w:eastAsia="hi-IN" w:bidi="hi-IN"/>
        </w:rPr>
        <w:t>Csomagolás, szállítás, tárolás</w:t>
      </w:r>
    </w:p>
    <w:p w:rsidR="00201842" w:rsidRPr="00AC35C6" w:rsidRDefault="00201842" w:rsidP="001240C8">
      <w:pPr>
        <w:widowControl w:val="0"/>
        <w:suppressAutoHyphens/>
        <w:ind w:left="900" w:firstLine="720"/>
        <w:rPr>
          <w:rFonts w:ascii="Palatino Linotype" w:hAnsi="Palatino Linotype" w:cs="Mangal"/>
          <w:kern w:val="2"/>
          <w:sz w:val="24"/>
          <w:szCs w:val="24"/>
          <w:lang w:eastAsia="hi-IN" w:bidi="hi-IN"/>
        </w:rPr>
      </w:pPr>
      <w:r w:rsidRPr="00AC35C6">
        <w:rPr>
          <w:rFonts w:ascii="Palatino Linotype" w:hAnsi="Palatino Linotype" w:cs="Mangal"/>
          <w:kern w:val="2"/>
          <w:sz w:val="24"/>
          <w:szCs w:val="24"/>
          <w:lang w:eastAsia="hi-IN" w:bidi="hi-IN"/>
        </w:rPr>
        <w:t>Élelmiszer vizsgálat</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Veszélyes anyagok kezelése, megsemmisítése</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Környezetvédelem</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Foglalkozási ártalmak és betegségek</w:t>
      </w:r>
    </w:p>
    <w:p w:rsidR="00201842" w:rsidRPr="00225FA9" w:rsidRDefault="00201842" w:rsidP="003C6DCB">
      <w:pPr>
        <w:widowControl w:val="0"/>
        <w:suppressAutoHyphens/>
        <w:ind w:left="1419"/>
        <w:rPr>
          <w:rFonts w:ascii="Palatino Linotype" w:hAnsi="Palatino Linotype"/>
          <w:sz w:val="24"/>
          <w:szCs w:val="24"/>
        </w:rPr>
      </w:pPr>
    </w:p>
    <w:p w:rsidR="00201842" w:rsidRPr="00074D57" w:rsidRDefault="00201842" w:rsidP="00D1615E">
      <w:pPr>
        <w:widowControl w:val="0"/>
        <w:tabs>
          <w:tab w:val="left" w:pos="8280"/>
        </w:tabs>
        <w:suppressAutoHyphens/>
        <w:ind w:left="900"/>
        <w:rPr>
          <w:rFonts w:ascii="Palatino Linotype" w:hAnsi="Palatino Linotype"/>
          <w:b/>
          <w:sz w:val="24"/>
          <w:szCs w:val="24"/>
        </w:rPr>
      </w:pPr>
      <w:r w:rsidRPr="00225FA9">
        <w:rPr>
          <w:rFonts w:ascii="Palatino Linotype" w:hAnsi="Palatino Linotype"/>
          <w:b/>
          <w:sz w:val="24"/>
          <w:szCs w:val="24"/>
        </w:rPr>
        <w:t>Munkaszervezési feladatok ellátása</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Dokumentációk kezelése</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A termék azonosítása, nyomon</w:t>
      </w:r>
      <w:r>
        <w:rPr>
          <w:rFonts w:ascii="Palatino Linotype" w:hAnsi="Palatino Linotype" w:cs="Mangal"/>
          <w:kern w:val="2"/>
          <w:sz w:val="24"/>
          <w:szCs w:val="24"/>
          <w:lang w:eastAsia="hi-IN" w:bidi="hi-IN"/>
        </w:rPr>
        <w:t xml:space="preserve"> </w:t>
      </w:r>
      <w:r w:rsidRPr="00225FA9">
        <w:rPr>
          <w:rFonts w:ascii="Palatino Linotype" w:hAnsi="Palatino Linotype" w:cs="Mangal"/>
          <w:kern w:val="2"/>
          <w:sz w:val="24"/>
          <w:szCs w:val="24"/>
          <w:lang w:eastAsia="hi-IN" w:bidi="hi-IN"/>
        </w:rPr>
        <w:t>követése</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Folyamatszabályozás</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Ellenőrző, mérő- és vizsgáló berendezések kezelése</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A nem megfelelő termék kezelése</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Helyesbítő és megelőző tevékenység</w:t>
      </w:r>
    </w:p>
    <w:p w:rsidR="00201842" w:rsidRPr="00225FA9" w:rsidRDefault="00201842" w:rsidP="003C6DCB">
      <w:pPr>
        <w:widowControl w:val="0"/>
        <w:suppressAutoHyphens/>
        <w:ind w:left="900"/>
        <w:rPr>
          <w:rFonts w:ascii="Palatino Linotype" w:hAnsi="Palatino Linotype" w:cs="Mangal"/>
          <w:kern w:val="2"/>
          <w:sz w:val="24"/>
          <w:szCs w:val="24"/>
          <w:lang w:eastAsia="hi-IN" w:bidi="hi-IN"/>
        </w:rPr>
      </w:pPr>
      <w:r w:rsidRPr="00225FA9">
        <w:rPr>
          <w:rFonts w:ascii="Palatino Linotype" w:hAnsi="Palatino Linotype" w:cs="Mangal"/>
          <w:kern w:val="2"/>
          <w:sz w:val="24"/>
          <w:szCs w:val="24"/>
          <w:lang w:eastAsia="hi-IN" w:bidi="hi-IN"/>
        </w:rPr>
        <w:t>Minőségügyi bizonylatok kezelése</w:t>
      </w:r>
    </w:p>
    <w:p w:rsidR="00201842" w:rsidRDefault="00201842" w:rsidP="003C6DCB">
      <w:pPr>
        <w:widowControl w:val="0"/>
        <w:suppressAutoHyphens/>
        <w:jc w:val="both"/>
        <w:rPr>
          <w:rFonts w:ascii="Palatino Linotype" w:hAnsi="Palatino Linotype" w:cs="Tahoma"/>
          <w:sz w:val="24"/>
          <w:szCs w:val="24"/>
          <w:shd w:val="clear" w:color="auto" w:fill="FFFFFF"/>
        </w:rPr>
      </w:pPr>
    </w:p>
    <w:p w:rsidR="00201842" w:rsidRPr="003C6DCB" w:rsidRDefault="00201842" w:rsidP="003C6DCB">
      <w:pPr>
        <w:widowControl w:val="0"/>
        <w:suppressAutoHyphens/>
        <w:jc w:val="both"/>
        <w:rPr>
          <w:rFonts w:ascii="Palatino Linotype" w:hAnsi="Palatino Linotype" w:cs="Tahoma"/>
          <w:sz w:val="24"/>
          <w:szCs w:val="24"/>
          <w:shd w:val="clear" w:color="auto" w:fill="FFFFFF"/>
        </w:rPr>
      </w:pPr>
    </w:p>
    <w:sectPr w:rsidR="00201842" w:rsidRPr="003C6DCB" w:rsidSect="00726D74">
      <w:headerReference w:type="default" r:id="rId11"/>
      <w:footerReference w:type="default" r:id="rId12"/>
      <w:pgSz w:w="11906" w:h="16838"/>
      <w:pgMar w:top="1618" w:right="1418" w:bottom="16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55FF9" w:rsidRDefault="00255FF9">
      <w:r>
        <w:separator/>
      </w:r>
    </w:p>
    <w:p w:rsidR="00255FF9" w:rsidRDefault="00255FF9"/>
    <w:p w:rsidR="00255FF9" w:rsidRDefault="00255FF9" w:rsidP="00B10E84"/>
    <w:p w:rsidR="00255FF9" w:rsidRDefault="00255FF9"/>
    <w:p w:rsidR="00255FF9" w:rsidRDefault="00255FF9"/>
  </w:endnote>
  <w:endnote w:type="continuationSeparator" w:id="0">
    <w:p w:rsidR="00255FF9" w:rsidRDefault="00255FF9">
      <w:r>
        <w:continuationSeparator/>
      </w:r>
    </w:p>
    <w:p w:rsidR="00255FF9" w:rsidRDefault="00255FF9"/>
    <w:p w:rsidR="00255FF9" w:rsidRDefault="00255FF9" w:rsidP="00B10E84"/>
    <w:p w:rsidR="00255FF9" w:rsidRDefault="00255FF9"/>
    <w:p w:rsidR="00255FF9" w:rsidRDefault="00255FF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angal">
    <w:panose1 w:val="02040503050203030202"/>
    <w:charset w:val="00"/>
    <w:family w:val="roman"/>
    <w:pitch w:val="variable"/>
    <w:sig w:usb0="00008003" w:usb1="00000000" w:usb2="00000000" w:usb3="00000000" w:csb0="00000001"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EE"/>
    <w:family w:val="swiss"/>
    <w:pitch w:val="variable"/>
    <w:sig w:usb0="E00002FF" w:usb1="4000ACFF" w:usb2="00000001" w:usb3="00000000" w:csb0="0000019F" w:csb1="00000000"/>
  </w:font>
  <w:font w:name="Liberation Serif">
    <w:altName w:val="MS Mincho"/>
    <w:panose1 w:val="00000000000000000000"/>
    <w:charset w:val="80"/>
    <w:family w:val="roman"/>
    <w:notTrueType/>
    <w:pitch w:val="variable"/>
    <w:sig w:usb0="00000001" w:usb1="08070000" w:usb2="00000010" w:usb3="00000000" w:csb0="00020000" w:csb1="00000000"/>
  </w:font>
  <w:font w:name="WenQuanYi Micro Hei">
    <w:altName w:val="MS Mincho"/>
    <w:panose1 w:val="00000000000000000000"/>
    <w:charset w:val="80"/>
    <w:family w:val="auto"/>
    <w:notTrueType/>
    <w:pitch w:val="variable"/>
    <w:sig w:usb0="00000001" w:usb1="08070000" w:usb2="00000010" w:usb3="00000000" w:csb0="00020000" w:csb1="00000000"/>
  </w:font>
  <w:font w:name="Lohit Hindi">
    <w:altName w:val="MS Mincho"/>
    <w:panose1 w:val="00000000000000000000"/>
    <w:charset w:val="80"/>
    <w:family w:val="auto"/>
    <w:notTrueType/>
    <w:pitch w:val="variable"/>
    <w:sig w:usb0="00000001" w:usb1="08070000" w:usb2="00000010" w:usb3="00000000" w:csb0="00020000" w:csb1="00000000"/>
  </w:font>
  <w:font w:name="MS Mincho">
    <w:altName w:val="ＭＳ 明朝"/>
    <w:panose1 w:val="02020609040205080304"/>
    <w:charset w:val="80"/>
    <w:family w:val="roman"/>
    <w:notTrueType/>
    <w:pitch w:val="fixed"/>
    <w:sig w:usb0="00000001" w:usb1="08070000" w:usb2="00000010" w:usb3="00000000" w:csb0="00020000" w:csb1="00000000"/>
  </w:font>
  <w:font w:name="Palatino Linotype">
    <w:panose1 w:val="02040502050505030304"/>
    <w:charset w:val="EE"/>
    <w:family w:val="roman"/>
    <w:pitch w:val="variable"/>
    <w:sig w:usb0="E0000287" w:usb1="40000013" w:usb2="00000000" w:usb3="00000000" w:csb0="0000019F" w:csb1="00000000"/>
  </w:font>
  <w:font w:name="Palatino">
    <w:panose1 w:val="00000000000000000000"/>
    <w:charset w:val="00"/>
    <w:family w:val="roman"/>
    <w:notTrueType/>
    <w:pitch w:val="variable"/>
    <w:sig w:usb0="00000003" w:usb1="00000000" w:usb2="00000000" w:usb3="00000000" w:csb0="00000001" w:csb1="00000000"/>
  </w:font>
  <w:font w:name="PalatinoLinotype-Bold">
    <w:altName w:val="Times New Roman"/>
    <w:panose1 w:val="00000000000000000000"/>
    <w:charset w:val="00"/>
    <w:family w:val="roman"/>
    <w:notTrueType/>
    <w:pitch w:val="default"/>
    <w:sig w:usb0="00000003" w:usb1="00000000" w:usb2="00000000" w:usb3="00000000" w:csb0="00000001" w:csb1="00000000"/>
  </w:font>
  <w:font w:name="TimesNewRomanPSMT">
    <w:altName w:val="Times New Roman"/>
    <w:panose1 w:val="00000000000000000000"/>
    <w:charset w:val="00"/>
    <w:family w:val="roman"/>
    <w:notTrueType/>
    <w:pitch w:val="default"/>
    <w:sig w:usb0="00000007" w:usb1="00000000" w:usb2="00000000" w:usb3="00000000" w:csb0="0000000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F0289" w:rsidRPr="0028078A" w:rsidRDefault="008F0289" w:rsidP="0020621D">
    <w:pPr>
      <w:pStyle w:val="llb"/>
      <w:ind w:left="72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F0289" w:rsidRDefault="008F0289" w:rsidP="00BA61A4">
    <w:pPr>
      <w:pStyle w:val="llb"/>
    </w:pPr>
  </w:p>
  <w:p w:rsidR="008F0289" w:rsidRDefault="008F0289">
    <w:pPr>
      <w:pStyle w:val="ll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F0289" w:rsidRPr="00285519" w:rsidRDefault="008F0289" w:rsidP="006E2E57">
    <w:pPr>
      <w:pStyle w:val="llb"/>
      <w:framePr w:wrap="around" w:vAnchor="text" w:hAnchor="margin" w:xAlign="center" w:y="1"/>
      <w:rPr>
        <w:rStyle w:val="Oldalszm"/>
        <w:sz w:val="20"/>
        <w:szCs w:val="20"/>
      </w:rPr>
    </w:pPr>
    <w:r w:rsidRPr="00285519">
      <w:rPr>
        <w:rStyle w:val="Oldalszm"/>
        <w:sz w:val="20"/>
        <w:szCs w:val="20"/>
      </w:rPr>
      <w:fldChar w:fldCharType="begin"/>
    </w:r>
    <w:r w:rsidRPr="00285519">
      <w:rPr>
        <w:rStyle w:val="Oldalszm"/>
        <w:sz w:val="20"/>
        <w:szCs w:val="20"/>
      </w:rPr>
      <w:instrText xml:space="preserve">PAGE  </w:instrText>
    </w:r>
    <w:r w:rsidRPr="00285519">
      <w:rPr>
        <w:rStyle w:val="Oldalszm"/>
        <w:sz w:val="20"/>
        <w:szCs w:val="20"/>
      </w:rPr>
      <w:fldChar w:fldCharType="separate"/>
    </w:r>
    <w:r w:rsidR="008652C0">
      <w:rPr>
        <w:rStyle w:val="Oldalszm"/>
        <w:noProof/>
        <w:sz w:val="20"/>
        <w:szCs w:val="20"/>
      </w:rPr>
      <w:t>73</w:t>
    </w:r>
    <w:r w:rsidRPr="00285519">
      <w:rPr>
        <w:rStyle w:val="Oldalszm"/>
        <w:sz w:val="20"/>
        <w:szCs w:val="20"/>
      </w:rPr>
      <w:fldChar w:fldCharType="end"/>
    </w:r>
  </w:p>
  <w:p w:rsidR="008F0289" w:rsidRPr="006D1A33" w:rsidRDefault="008F0289" w:rsidP="007B131B">
    <w:pPr>
      <w:pStyle w:val="TJ3"/>
      <w:rPr>
        <w:color w:val="003366"/>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55FF9" w:rsidRDefault="00255FF9">
      <w:r>
        <w:separator/>
      </w:r>
    </w:p>
    <w:p w:rsidR="00255FF9" w:rsidRDefault="00255FF9"/>
    <w:p w:rsidR="00255FF9" w:rsidRDefault="00255FF9" w:rsidP="00B10E84"/>
    <w:p w:rsidR="00255FF9" w:rsidRDefault="00255FF9"/>
    <w:p w:rsidR="00255FF9" w:rsidRDefault="00255FF9"/>
  </w:footnote>
  <w:footnote w:type="continuationSeparator" w:id="0">
    <w:p w:rsidR="00255FF9" w:rsidRDefault="00255FF9">
      <w:r>
        <w:continuationSeparator/>
      </w:r>
    </w:p>
    <w:p w:rsidR="00255FF9" w:rsidRDefault="00255FF9"/>
    <w:p w:rsidR="00255FF9" w:rsidRDefault="00255FF9" w:rsidP="00B10E84"/>
    <w:p w:rsidR="00255FF9" w:rsidRDefault="00255FF9"/>
    <w:p w:rsidR="00255FF9" w:rsidRDefault="00255FF9"/>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F0289" w:rsidRDefault="008F0289">
    <w:pPr>
      <w:pStyle w:val="ll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2"/>
    <w:multiLevelType w:val="singleLevel"/>
    <w:tmpl w:val="95D4659A"/>
    <w:lvl w:ilvl="0">
      <w:start w:val="1"/>
      <w:numFmt w:val="bullet"/>
      <w:lvlText w:val=""/>
      <w:lvlJc w:val="left"/>
      <w:pPr>
        <w:tabs>
          <w:tab w:val="num" w:pos="926"/>
        </w:tabs>
        <w:ind w:left="926" w:hanging="360"/>
      </w:pPr>
      <w:rPr>
        <w:rFonts w:ascii="Symbol" w:hAnsi="Symbol" w:hint="default"/>
      </w:rPr>
    </w:lvl>
  </w:abstractNum>
  <w:abstractNum w:abstractNumId="1">
    <w:nsid w:val="FFFFFF83"/>
    <w:multiLevelType w:val="singleLevel"/>
    <w:tmpl w:val="4FD06008"/>
    <w:lvl w:ilvl="0">
      <w:start w:val="1"/>
      <w:numFmt w:val="bullet"/>
      <w:lvlText w:val=""/>
      <w:lvlJc w:val="left"/>
      <w:pPr>
        <w:tabs>
          <w:tab w:val="num" w:pos="643"/>
        </w:tabs>
        <w:ind w:left="643" w:hanging="360"/>
      </w:pPr>
      <w:rPr>
        <w:rFonts w:ascii="Symbol" w:hAnsi="Symbol" w:hint="default"/>
      </w:rPr>
    </w:lvl>
  </w:abstractNum>
  <w:abstractNum w:abstractNumId="2">
    <w:nsid w:val="00000001"/>
    <w:multiLevelType w:val="singleLevel"/>
    <w:tmpl w:val="00000001"/>
    <w:name w:val="WW8Num1"/>
    <w:lvl w:ilvl="0">
      <w:start w:val="1"/>
      <w:numFmt w:val="bullet"/>
      <w:lvlText w:val=""/>
      <w:lvlJc w:val="left"/>
      <w:pPr>
        <w:tabs>
          <w:tab w:val="num" w:pos="0"/>
        </w:tabs>
        <w:ind w:left="720" w:hanging="360"/>
      </w:pPr>
      <w:rPr>
        <w:rFonts w:ascii="Symbol" w:hAnsi="Symbol"/>
      </w:rPr>
    </w:lvl>
  </w:abstractNum>
  <w:abstractNum w:abstractNumId="3">
    <w:nsid w:val="00000002"/>
    <w:multiLevelType w:val="singleLevel"/>
    <w:tmpl w:val="00000002"/>
    <w:name w:val="WW8Num2"/>
    <w:lvl w:ilvl="0">
      <w:start w:val="1"/>
      <w:numFmt w:val="bullet"/>
      <w:lvlText w:val=""/>
      <w:lvlJc w:val="left"/>
      <w:pPr>
        <w:tabs>
          <w:tab w:val="num" w:pos="0"/>
        </w:tabs>
        <w:ind w:left="720" w:hanging="360"/>
      </w:pPr>
      <w:rPr>
        <w:rFonts w:ascii="Symbol" w:hAnsi="Symbol"/>
      </w:rPr>
    </w:lvl>
  </w:abstractNum>
  <w:abstractNum w:abstractNumId="4">
    <w:nsid w:val="00000003"/>
    <w:multiLevelType w:val="singleLevel"/>
    <w:tmpl w:val="00000003"/>
    <w:name w:val="WW8Num3"/>
    <w:lvl w:ilvl="0">
      <w:numFmt w:val="bullet"/>
      <w:lvlText w:val="-"/>
      <w:lvlJc w:val="left"/>
      <w:pPr>
        <w:tabs>
          <w:tab w:val="num" w:pos="0"/>
        </w:tabs>
        <w:ind w:left="1080" w:hanging="360"/>
      </w:pPr>
      <w:rPr>
        <w:rFonts w:ascii="Times New Roman" w:hAnsi="Times New Roman"/>
      </w:rPr>
    </w:lvl>
  </w:abstractNum>
  <w:abstractNum w:abstractNumId="5">
    <w:nsid w:val="00000004"/>
    <w:multiLevelType w:val="singleLevel"/>
    <w:tmpl w:val="00000004"/>
    <w:name w:val="WW8Num4"/>
    <w:lvl w:ilvl="0">
      <w:start w:val="1"/>
      <w:numFmt w:val="bullet"/>
      <w:lvlText w:val=""/>
      <w:lvlJc w:val="left"/>
      <w:pPr>
        <w:tabs>
          <w:tab w:val="num" w:pos="0"/>
        </w:tabs>
        <w:ind w:left="720" w:hanging="360"/>
      </w:pPr>
      <w:rPr>
        <w:rFonts w:ascii="Symbol" w:hAnsi="Symbol"/>
      </w:rPr>
    </w:lvl>
  </w:abstractNum>
  <w:abstractNum w:abstractNumId="6">
    <w:nsid w:val="00000005"/>
    <w:multiLevelType w:val="singleLevel"/>
    <w:tmpl w:val="00000005"/>
    <w:name w:val="WW8Num5"/>
    <w:lvl w:ilvl="0">
      <w:start w:val="1"/>
      <w:numFmt w:val="bullet"/>
      <w:lvlText w:val=""/>
      <w:lvlJc w:val="left"/>
      <w:pPr>
        <w:tabs>
          <w:tab w:val="num" w:pos="0"/>
        </w:tabs>
        <w:ind w:left="720" w:hanging="360"/>
      </w:pPr>
      <w:rPr>
        <w:rFonts w:ascii="Symbol" w:hAnsi="Symbol"/>
      </w:rPr>
    </w:lvl>
  </w:abstractNum>
  <w:abstractNum w:abstractNumId="7">
    <w:nsid w:val="00000006"/>
    <w:multiLevelType w:val="singleLevel"/>
    <w:tmpl w:val="00000006"/>
    <w:name w:val="WW8Num6"/>
    <w:lvl w:ilvl="0">
      <w:start w:val="1"/>
      <w:numFmt w:val="decimal"/>
      <w:lvlText w:val="%1."/>
      <w:lvlJc w:val="left"/>
      <w:pPr>
        <w:tabs>
          <w:tab w:val="num" w:pos="0"/>
        </w:tabs>
        <w:ind w:left="360" w:hanging="360"/>
      </w:pPr>
      <w:rPr>
        <w:rFonts w:cs="Times New Roman"/>
      </w:rPr>
    </w:lvl>
  </w:abstractNum>
  <w:abstractNum w:abstractNumId="8">
    <w:nsid w:val="0CC51D9F"/>
    <w:multiLevelType w:val="multilevel"/>
    <w:tmpl w:val="F66A019A"/>
    <w:lvl w:ilvl="0">
      <w:start w:val="2"/>
      <w:numFmt w:val="decimal"/>
      <w:suff w:val="space"/>
      <w:lvlText w:val="%1."/>
      <w:lvlJc w:val="left"/>
      <w:pPr>
        <w:ind w:left="720" w:hanging="360"/>
      </w:pPr>
      <w:rPr>
        <w:rFonts w:cs="Times New Roman" w:hint="default"/>
      </w:rPr>
    </w:lvl>
    <w:lvl w:ilvl="1">
      <w:start w:val="1"/>
      <w:numFmt w:val="decimal"/>
      <w:isLgl/>
      <w:suff w:val="space"/>
      <w:lvlText w:val="%1.%2."/>
      <w:lvlJc w:val="left"/>
      <w:pPr>
        <w:ind w:left="720" w:hanging="360"/>
      </w:pPr>
      <w:rPr>
        <w:rFonts w:cs="Times New Roman" w:hint="default"/>
        <w:i w:val="0"/>
      </w:rPr>
    </w:lvl>
    <w:lvl w:ilvl="2">
      <w:start w:val="1"/>
      <w:numFmt w:val="decimal"/>
      <w:isLgl/>
      <w:suff w:val="space"/>
      <w:lvlText w:val="%1.%2.%3."/>
      <w:lvlJc w:val="left"/>
      <w:pPr>
        <w:ind w:left="1080" w:hanging="720"/>
      </w:pPr>
      <w:rPr>
        <w:rFonts w:cs="Times New Roman" w:hint="default"/>
      </w:rPr>
    </w:lvl>
    <w:lvl w:ilvl="3">
      <w:start w:val="1"/>
      <w:numFmt w:val="decimal"/>
      <w:isLgl/>
      <w:lvlText w:val="%1.%2.%3.%4."/>
      <w:lvlJc w:val="left"/>
      <w:pPr>
        <w:tabs>
          <w:tab w:val="num" w:pos="0"/>
        </w:tabs>
        <w:ind w:left="1080" w:hanging="720"/>
      </w:pPr>
      <w:rPr>
        <w:rFonts w:cs="Times New Roman" w:hint="default"/>
      </w:rPr>
    </w:lvl>
    <w:lvl w:ilvl="4">
      <w:start w:val="1"/>
      <w:numFmt w:val="decimal"/>
      <w:isLgl/>
      <w:lvlText w:val="%1.%2.%3.%4.%5."/>
      <w:lvlJc w:val="left"/>
      <w:pPr>
        <w:tabs>
          <w:tab w:val="num" w:pos="0"/>
        </w:tabs>
        <w:ind w:left="1440" w:hanging="1080"/>
      </w:pPr>
      <w:rPr>
        <w:rFonts w:cs="Times New Roman" w:hint="default"/>
      </w:rPr>
    </w:lvl>
    <w:lvl w:ilvl="5">
      <w:start w:val="1"/>
      <w:numFmt w:val="decimal"/>
      <w:isLgl/>
      <w:lvlText w:val="%1.%2.%3.%4.%5.%6."/>
      <w:lvlJc w:val="left"/>
      <w:pPr>
        <w:tabs>
          <w:tab w:val="num" w:pos="0"/>
        </w:tabs>
        <w:ind w:left="1440" w:hanging="1080"/>
      </w:pPr>
      <w:rPr>
        <w:rFonts w:cs="Times New Roman" w:hint="default"/>
      </w:rPr>
    </w:lvl>
    <w:lvl w:ilvl="6">
      <w:start w:val="1"/>
      <w:numFmt w:val="decimal"/>
      <w:isLgl/>
      <w:lvlText w:val="%1.%2.%3.%4.%5.%6.%7."/>
      <w:lvlJc w:val="left"/>
      <w:pPr>
        <w:tabs>
          <w:tab w:val="num" w:pos="0"/>
        </w:tabs>
        <w:ind w:left="1800" w:hanging="1440"/>
      </w:pPr>
      <w:rPr>
        <w:rFonts w:cs="Times New Roman" w:hint="default"/>
      </w:rPr>
    </w:lvl>
    <w:lvl w:ilvl="7">
      <w:start w:val="1"/>
      <w:numFmt w:val="decimal"/>
      <w:isLgl/>
      <w:lvlText w:val="%1.%2.%3.%4.%5.%6.%7.%8."/>
      <w:lvlJc w:val="left"/>
      <w:pPr>
        <w:tabs>
          <w:tab w:val="num" w:pos="0"/>
        </w:tabs>
        <w:ind w:left="1800" w:hanging="1440"/>
      </w:pPr>
      <w:rPr>
        <w:rFonts w:cs="Times New Roman" w:hint="default"/>
      </w:rPr>
    </w:lvl>
    <w:lvl w:ilvl="8">
      <w:start w:val="1"/>
      <w:numFmt w:val="decimal"/>
      <w:isLgl/>
      <w:lvlText w:val="%1.%2.%3.%4.%5.%6.%7.%8.%9."/>
      <w:lvlJc w:val="left"/>
      <w:pPr>
        <w:tabs>
          <w:tab w:val="num" w:pos="0"/>
        </w:tabs>
        <w:ind w:left="2160" w:hanging="1800"/>
      </w:pPr>
      <w:rPr>
        <w:rFonts w:cs="Times New Roman" w:hint="default"/>
      </w:rPr>
    </w:lvl>
  </w:abstractNum>
  <w:abstractNum w:abstractNumId="9">
    <w:nsid w:val="0FA43BAD"/>
    <w:multiLevelType w:val="multilevel"/>
    <w:tmpl w:val="3CCCC9F0"/>
    <w:lvl w:ilvl="0">
      <w:start w:val="3"/>
      <w:numFmt w:val="decimal"/>
      <w:suff w:val="space"/>
      <w:lvlText w:val="%1."/>
      <w:lvlJc w:val="left"/>
      <w:pPr>
        <w:ind w:left="720" w:hanging="360"/>
      </w:pPr>
      <w:rPr>
        <w:rFonts w:cs="Times New Roman" w:hint="default"/>
      </w:rPr>
    </w:lvl>
    <w:lvl w:ilvl="1">
      <w:start w:val="1"/>
      <w:numFmt w:val="decimal"/>
      <w:isLgl/>
      <w:suff w:val="space"/>
      <w:lvlText w:val="%1.%2."/>
      <w:lvlJc w:val="left"/>
      <w:pPr>
        <w:ind w:left="720" w:hanging="360"/>
      </w:pPr>
      <w:rPr>
        <w:rFonts w:cs="Times New Roman" w:hint="default"/>
        <w:i w:val="0"/>
      </w:rPr>
    </w:lvl>
    <w:lvl w:ilvl="2">
      <w:start w:val="1"/>
      <w:numFmt w:val="decimal"/>
      <w:isLgl/>
      <w:suff w:val="space"/>
      <w:lvlText w:val="%1.%2.%3."/>
      <w:lvlJc w:val="left"/>
      <w:pPr>
        <w:ind w:left="1080" w:hanging="720"/>
      </w:pPr>
      <w:rPr>
        <w:rFonts w:cs="Times New Roman" w:hint="default"/>
      </w:rPr>
    </w:lvl>
    <w:lvl w:ilvl="3">
      <w:start w:val="1"/>
      <w:numFmt w:val="decimal"/>
      <w:isLgl/>
      <w:lvlText w:val="%1.%2.%3.%4."/>
      <w:lvlJc w:val="left"/>
      <w:pPr>
        <w:tabs>
          <w:tab w:val="num" w:pos="0"/>
        </w:tabs>
        <w:ind w:left="1080" w:hanging="720"/>
      </w:pPr>
      <w:rPr>
        <w:rFonts w:cs="Times New Roman" w:hint="default"/>
      </w:rPr>
    </w:lvl>
    <w:lvl w:ilvl="4">
      <w:start w:val="1"/>
      <w:numFmt w:val="decimal"/>
      <w:isLgl/>
      <w:lvlText w:val="%1.%2.%3.%4.%5."/>
      <w:lvlJc w:val="left"/>
      <w:pPr>
        <w:tabs>
          <w:tab w:val="num" w:pos="0"/>
        </w:tabs>
        <w:ind w:left="1440" w:hanging="1080"/>
      </w:pPr>
      <w:rPr>
        <w:rFonts w:cs="Times New Roman" w:hint="default"/>
      </w:rPr>
    </w:lvl>
    <w:lvl w:ilvl="5">
      <w:start w:val="1"/>
      <w:numFmt w:val="decimal"/>
      <w:isLgl/>
      <w:lvlText w:val="%1.%2.%3.%4.%5.%6."/>
      <w:lvlJc w:val="left"/>
      <w:pPr>
        <w:tabs>
          <w:tab w:val="num" w:pos="0"/>
        </w:tabs>
        <w:ind w:left="1440" w:hanging="1080"/>
      </w:pPr>
      <w:rPr>
        <w:rFonts w:cs="Times New Roman" w:hint="default"/>
      </w:rPr>
    </w:lvl>
    <w:lvl w:ilvl="6">
      <w:start w:val="1"/>
      <w:numFmt w:val="decimal"/>
      <w:isLgl/>
      <w:lvlText w:val="%1.%2.%3.%4.%5.%6.%7."/>
      <w:lvlJc w:val="left"/>
      <w:pPr>
        <w:tabs>
          <w:tab w:val="num" w:pos="0"/>
        </w:tabs>
        <w:ind w:left="1800" w:hanging="1440"/>
      </w:pPr>
      <w:rPr>
        <w:rFonts w:cs="Times New Roman" w:hint="default"/>
      </w:rPr>
    </w:lvl>
    <w:lvl w:ilvl="7">
      <w:start w:val="1"/>
      <w:numFmt w:val="decimal"/>
      <w:isLgl/>
      <w:lvlText w:val="%1.%2.%3.%4.%5.%6.%7.%8."/>
      <w:lvlJc w:val="left"/>
      <w:pPr>
        <w:tabs>
          <w:tab w:val="num" w:pos="0"/>
        </w:tabs>
        <w:ind w:left="1800" w:hanging="1440"/>
      </w:pPr>
      <w:rPr>
        <w:rFonts w:cs="Times New Roman" w:hint="default"/>
      </w:rPr>
    </w:lvl>
    <w:lvl w:ilvl="8">
      <w:start w:val="1"/>
      <w:numFmt w:val="decimal"/>
      <w:isLgl/>
      <w:lvlText w:val="%1.%2.%3.%4.%5.%6.%7.%8.%9."/>
      <w:lvlJc w:val="left"/>
      <w:pPr>
        <w:tabs>
          <w:tab w:val="num" w:pos="0"/>
        </w:tabs>
        <w:ind w:left="2160" w:hanging="1800"/>
      </w:pPr>
      <w:rPr>
        <w:rFonts w:cs="Times New Roman" w:hint="default"/>
      </w:rPr>
    </w:lvl>
  </w:abstractNum>
  <w:abstractNum w:abstractNumId="10">
    <w:nsid w:val="1983765A"/>
    <w:multiLevelType w:val="multilevel"/>
    <w:tmpl w:val="66BCBD10"/>
    <w:lvl w:ilvl="0">
      <w:start w:val="3"/>
      <w:numFmt w:val="decimal"/>
      <w:suff w:val="space"/>
      <w:lvlText w:val="%1."/>
      <w:lvlJc w:val="left"/>
      <w:pPr>
        <w:ind w:left="540" w:hanging="540"/>
      </w:pPr>
      <w:rPr>
        <w:rFonts w:cs="Times New Roman" w:hint="default"/>
      </w:rPr>
    </w:lvl>
    <w:lvl w:ilvl="1">
      <w:start w:val="5"/>
      <w:numFmt w:val="decimal"/>
      <w:lvlText w:val="%1.%2."/>
      <w:lvlJc w:val="left"/>
      <w:pPr>
        <w:tabs>
          <w:tab w:val="num" w:pos="0"/>
        </w:tabs>
        <w:ind w:left="900" w:hanging="540"/>
      </w:pPr>
      <w:rPr>
        <w:rFonts w:cs="Times New Roman" w:hint="default"/>
        <w:i w:val="0"/>
      </w:rPr>
    </w:lvl>
    <w:lvl w:ilvl="2">
      <w:start w:val="6"/>
      <w:numFmt w:val="decimal"/>
      <w:lvlText w:val="%1.%2.%3."/>
      <w:lvlJc w:val="left"/>
      <w:pPr>
        <w:tabs>
          <w:tab w:val="num" w:pos="0"/>
        </w:tabs>
        <w:ind w:left="1440" w:hanging="720"/>
      </w:pPr>
      <w:rPr>
        <w:rFonts w:cs="Times New Roman" w:hint="default"/>
      </w:rPr>
    </w:lvl>
    <w:lvl w:ilvl="3">
      <w:start w:val="1"/>
      <w:numFmt w:val="decimal"/>
      <w:lvlText w:val="%1.%2.%3.%4."/>
      <w:lvlJc w:val="left"/>
      <w:pPr>
        <w:tabs>
          <w:tab w:val="num" w:pos="0"/>
        </w:tabs>
        <w:ind w:left="1800" w:hanging="720"/>
      </w:pPr>
      <w:rPr>
        <w:rFonts w:cs="Times New Roman" w:hint="default"/>
      </w:rPr>
    </w:lvl>
    <w:lvl w:ilvl="4">
      <w:start w:val="1"/>
      <w:numFmt w:val="decimal"/>
      <w:lvlText w:val="%1.%2.%3.%4.%5."/>
      <w:lvlJc w:val="left"/>
      <w:pPr>
        <w:tabs>
          <w:tab w:val="num" w:pos="0"/>
        </w:tabs>
        <w:ind w:left="2520" w:hanging="1080"/>
      </w:pPr>
      <w:rPr>
        <w:rFonts w:cs="Times New Roman" w:hint="default"/>
      </w:rPr>
    </w:lvl>
    <w:lvl w:ilvl="5">
      <w:start w:val="1"/>
      <w:numFmt w:val="decimal"/>
      <w:lvlText w:val="%1.%2.%3.%4.%5.%6."/>
      <w:lvlJc w:val="left"/>
      <w:pPr>
        <w:tabs>
          <w:tab w:val="num" w:pos="0"/>
        </w:tabs>
        <w:ind w:left="2880" w:hanging="1080"/>
      </w:pPr>
      <w:rPr>
        <w:rFonts w:cs="Times New Roman" w:hint="default"/>
      </w:rPr>
    </w:lvl>
    <w:lvl w:ilvl="6">
      <w:start w:val="1"/>
      <w:numFmt w:val="decimal"/>
      <w:lvlText w:val="%1.%2.%3.%4.%5.%6.%7."/>
      <w:lvlJc w:val="left"/>
      <w:pPr>
        <w:tabs>
          <w:tab w:val="num" w:pos="0"/>
        </w:tabs>
        <w:ind w:left="3600" w:hanging="1440"/>
      </w:pPr>
      <w:rPr>
        <w:rFonts w:cs="Times New Roman" w:hint="default"/>
      </w:rPr>
    </w:lvl>
    <w:lvl w:ilvl="7">
      <w:start w:val="1"/>
      <w:numFmt w:val="decimal"/>
      <w:lvlText w:val="%1.%2.%3.%4.%5.%6.%7.%8."/>
      <w:lvlJc w:val="left"/>
      <w:pPr>
        <w:tabs>
          <w:tab w:val="num" w:pos="0"/>
        </w:tabs>
        <w:ind w:left="3960" w:hanging="1440"/>
      </w:pPr>
      <w:rPr>
        <w:rFonts w:cs="Times New Roman" w:hint="default"/>
      </w:rPr>
    </w:lvl>
    <w:lvl w:ilvl="8">
      <w:start w:val="1"/>
      <w:numFmt w:val="decimal"/>
      <w:lvlText w:val="%1.%2.%3.%4.%5.%6.%7.%8.%9."/>
      <w:lvlJc w:val="left"/>
      <w:pPr>
        <w:tabs>
          <w:tab w:val="num" w:pos="0"/>
        </w:tabs>
        <w:ind w:left="4680" w:hanging="1800"/>
      </w:pPr>
      <w:rPr>
        <w:rFonts w:cs="Times New Roman" w:hint="default"/>
      </w:rPr>
    </w:lvl>
  </w:abstractNum>
  <w:abstractNum w:abstractNumId="11">
    <w:nsid w:val="1CD30CEB"/>
    <w:multiLevelType w:val="hybridMultilevel"/>
    <w:tmpl w:val="ADDA191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2">
    <w:nsid w:val="1DE754D3"/>
    <w:multiLevelType w:val="hybridMultilevel"/>
    <w:tmpl w:val="9E1AEF9E"/>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3">
    <w:nsid w:val="1EC478E5"/>
    <w:multiLevelType w:val="hybridMultilevel"/>
    <w:tmpl w:val="88521F8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4">
    <w:nsid w:val="2950127B"/>
    <w:multiLevelType w:val="hybridMultilevel"/>
    <w:tmpl w:val="D2521B60"/>
    <w:lvl w:ilvl="0" w:tplc="040E0001">
      <w:start w:val="1"/>
      <w:numFmt w:val="bullet"/>
      <w:lvlText w:val=""/>
      <w:lvlJc w:val="left"/>
      <w:pPr>
        <w:ind w:left="360" w:hanging="360"/>
      </w:pPr>
      <w:rPr>
        <w:rFonts w:ascii="Symbol" w:hAnsi="Symbol" w:hint="default"/>
      </w:rPr>
    </w:lvl>
    <w:lvl w:ilvl="1" w:tplc="040E0003" w:tentative="1">
      <w:start w:val="1"/>
      <w:numFmt w:val="bullet"/>
      <w:lvlText w:val="o"/>
      <w:lvlJc w:val="left"/>
      <w:pPr>
        <w:ind w:left="1080" w:hanging="360"/>
      </w:pPr>
      <w:rPr>
        <w:rFonts w:ascii="Courier New" w:hAnsi="Courier New" w:hint="default"/>
      </w:rPr>
    </w:lvl>
    <w:lvl w:ilvl="2" w:tplc="040E0005" w:tentative="1">
      <w:start w:val="1"/>
      <w:numFmt w:val="bullet"/>
      <w:lvlText w:val=""/>
      <w:lvlJc w:val="left"/>
      <w:pPr>
        <w:ind w:left="1800" w:hanging="360"/>
      </w:pPr>
      <w:rPr>
        <w:rFonts w:ascii="Wingdings" w:hAnsi="Wingdings" w:hint="default"/>
      </w:rPr>
    </w:lvl>
    <w:lvl w:ilvl="3" w:tplc="040E0001" w:tentative="1">
      <w:start w:val="1"/>
      <w:numFmt w:val="bullet"/>
      <w:lvlText w:val=""/>
      <w:lvlJc w:val="left"/>
      <w:pPr>
        <w:ind w:left="2520" w:hanging="360"/>
      </w:pPr>
      <w:rPr>
        <w:rFonts w:ascii="Symbol" w:hAnsi="Symbol" w:hint="default"/>
      </w:rPr>
    </w:lvl>
    <w:lvl w:ilvl="4" w:tplc="040E0003" w:tentative="1">
      <w:start w:val="1"/>
      <w:numFmt w:val="bullet"/>
      <w:lvlText w:val="o"/>
      <w:lvlJc w:val="left"/>
      <w:pPr>
        <w:ind w:left="3240" w:hanging="360"/>
      </w:pPr>
      <w:rPr>
        <w:rFonts w:ascii="Courier New" w:hAnsi="Courier New" w:hint="default"/>
      </w:rPr>
    </w:lvl>
    <w:lvl w:ilvl="5" w:tplc="040E0005" w:tentative="1">
      <w:start w:val="1"/>
      <w:numFmt w:val="bullet"/>
      <w:lvlText w:val=""/>
      <w:lvlJc w:val="left"/>
      <w:pPr>
        <w:ind w:left="3960" w:hanging="360"/>
      </w:pPr>
      <w:rPr>
        <w:rFonts w:ascii="Wingdings" w:hAnsi="Wingdings" w:hint="default"/>
      </w:rPr>
    </w:lvl>
    <w:lvl w:ilvl="6" w:tplc="040E0001" w:tentative="1">
      <w:start w:val="1"/>
      <w:numFmt w:val="bullet"/>
      <w:lvlText w:val=""/>
      <w:lvlJc w:val="left"/>
      <w:pPr>
        <w:ind w:left="4680" w:hanging="360"/>
      </w:pPr>
      <w:rPr>
        <w:rFonts w:ascii="Symbol" w:hAnsi="Symbol" w:hint="default"/>
      </w:rPr>
    </w:lvl>
    <w:lvl w:ilvl="7" w:tplc="040E0003" w:tentative="1">
      <w:start w:val="1"/>
      <w:numFmt w:val="bullet"/>
      <w:lvlText w:val="o"/>
      <w:lvlJc w:val="left"/>
      <w:pPr>
        <w:ind w:left="5400" w:hanging="360"/>
      </w:pPr>
      <w:rPr>
        <w:rFonts w:ascii="Courier New" w:hAnsi="Courier New" w:hint="default"/>
      </w:rPr>
    </w:lvl>
    <w:lvl w:ilvl="8" w:tplc="040E0005" w:tentative="1">
      <w:start w:val="1"/>
      <w:numFmt w:val="bullet"/>
      <w:lvlText w:val=""/>
      <w:lvlJc w:val="left"/>
      <w:pPr>
        <w:ind w:left="6120" w:hanging="360"/>
      </w:pPr>
      <w:rPr>
        <w:rFonts w:ascii="Wingdings" w:hAnsi="Wingdings" w:hint="default"/>
      </w:rPr>
    </w:lvl>
  </w:abstractNum>
  <w:abstractNum w:abstractNumId="15">
    <w:nsid w:val="2C851561"/>
    <w:multiLevelType w:val="hybridMultilevel"/>
    <w:tmpl w:val="D832A9D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6">
    <w:nsid w:val="3399433B"/>
    <w:multiLevelType w:val="hybridMultilevel"/>
    <w:tmpl w:val="9E92E65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7">
    <w:nsid w:val="38BE11A9"/>
    <w:multiLevelType w:val="multilevel"/>
    <w:tmpl w:val="1A4E63DA"/>
    <w:lvl w:ilvl="0">
      <w:start w:val="2"/>
      <w:numFmt w:val="decimal"/>
      <w:suff w:val="space"/>
      <w:lvlText w:val="%1."/>
      <w:lvlJc w:val="left"/>
      <w:pPr>
        <w:ind w:left="720" w:hanging="360"/>
      </w:pPr>
      <w:rPr>
        <w:rFonts w:cs="Times New Roman" w:hint="default"/>
      </w:rPr>
    </w:lvl>
    <w:lvl w:ilvl="1">
      <w:start w:val="5"/>
      <w:numFmt w:val="decimal"/>
      <w:isLgl/>
      <w:suff w:val="space"/>
      <w:lvlText w:val="%1.%2."/>
      <w:lvlJc w:val="left"/>
      <w:pPr>
        <w:ind w:left="720" w:hanging="360"/>
      </w:pPr>
      <w:rPr>
        <w:rFonts w:cs="Times New Roman" w:hint="default"/>
      </w:rPr>
    </w:lvl>
    <w:lvl w:ilvl="2">
      <w:start w:val="1"/>
      <w:numFmt w:val="decimal"/>
      <w:isLgl/>
      <w:suff w:val="space"/>
      <w:lvlText w:val="%1.%2.%3."/>
      <w:lvlJc w:val="left"/>
      <w:pPr>
        <w:ind w:left="1080" w:hanging="720"/>
      </w:pPr>
      <w:rPr>
        <w:rFonts w:cs="Times New Roman" w:hint="default"/>
        <w:i w:val="0"/>
        <w:sz w:val="24"/>
      </w:rPr>
    </w:lvl>
    <w:lvl w:ilvl="3">
      <w:start w:val="1"/>
      <w:numFmt w:val="decimal"/>
      <w:isLgl/>
      <w:lvlText w:val="%1.%2.%3.%4."/>
      <w:lvlJc w:val="left"/>
      <w:pPr>
        <w:tabs>
          <w:tab w:val="num" w:pos="0"/>
        </w:tabs>
        <w:ind w:left="1080" w:hanging="720"/>
      </w:pPr>
      <w:rPr>
        <w:rFonts w:cs="Times New Roman" w:hint="default"/>
      </w:rPr>
    </w:lvl>
    <w:lvl w:ilvl="4">
      <w:start w:val="1"/>
      <w:numFmt w:val="decimal"/>
      <w:isLgl/>
      <w:lvlText w:val="%1.%2.%3.%4.%5."/>
      <w:lvlJc w:val="left"/>
      <w:pPr>
        <w:tabs>
          <w:tab w:val="num" w:pos="0"/>
        </w:tabs>
        <w:ind w:left="1440" w:hanging="1080"/>
      </w:pPr>
      <w:rPr>
        <w:rFonts w:cs="Times New Roman" w:hint="default"/>
      </w:rPr>
    </w:lvl>
    <w:lvl w:ilvl="5">
      <w:start w:val="1"/>
      <w:numFmt w:val="decimal"/>
      <w:isLgl/>
      <w:lvlText w:val="%1.%2.%3.%4.%5.%6."/>
      <w:lvlJc w:val="left"/>
      <w:pPr>
        <w:tabs>
          <w:tab w:val="num" w:pos="0"/>
        </w:tabs>
        <w:ind w:left="1440" w:hanging="1080"/>
      </w:pPr>
      <w:rPr>
        <w:rFonts w:cs="Times New Roman" w:hint="default"/>
      </w:rPr>
    </w:lvl>
    <w:lvl w:ilvl="6">
      <w:start w:val="1"/>
      <w:numFmt w:val="decimal"/>
      <w:isLgl/>
      <w:lvlText w:val="%1.%2.%3.%4.%5.%6.%7."/>
      <w:lvlJc w:val="left"/>
      <w:pPr>
        <w:tabs>
          <w:tab w:val="num" w:pos="0"/>
        </w:tabs>
        <w:ind w:left="1800" w:hanging="1440"/>
      </w:pPr>
      <w:rPr>
        <w:rFonts w:cs="Times New Roman" w:hint="default"/>
      </w:rPr>
    </w:lvl>
    <w:lvl w:ilvl="7">
      <w:start w:val="1"/>
      <w:numFmt w:val="decimal"/>
      <w:isLgl/>
      <w:lvlText w:val="%1.%2.%3.%4.%5.%6.%7.%8."/>
      <w:lvlJc w:val="left"/>
      <w:pPr>
        <w:tabs>
          <w:tab w:val="num" w:pos="0"/>
        </w:tabs>
        <w:ind w:left="1800" w:hanging="1440"/>
      </w:pPr>
      <w:rPr>
        <w:rFonts w:cs="Times New Roman" w:hint="default"/>
      </w:rPr>
    </w:lvl>
    <w:lvl w:ilvl="8">
      <w:start w:val="1"/>
      <w:numFmt w:val="decimal"/>
      <w:isLgl/>
      <w:lvlText w:val="%1.%2.%3.%4.%5.%6.%7.%8.%9."/>
      <w:lvlJc w:val="left"/>
      <w:pPr>
        <w:tabs>
          <w:tab w:val="num" w:pos="0"/>
        </w:tabs>
        <w:ind w:left="2160" w:hanging="1800"/>
      </w:pPr>
      <w:rPr>
        <w:rFonts w:cs="Times New Roman" w:hint="default"/>
      </w:rPr>
    </w:lvl>
  </w:abstractNum>
  <w:abstractNum w:abstractNumId="18">
    <w:nsid w:val="3E4346AC"/>
    <w:multiLevelType w:val="hybridMultilevel"/>
    <w:tmpl w:val="136A144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9">
    <w:nsid w:val="42075B7E"/>
    <w:multiLevelType w:val="hybridMultilevel"/>
    <w:tmpl w:val="7B560528"/>
    <w:lvl w:ilvl="0" w:tplc="040E0001">
      <w:start w:val="1"/>
      <w:numFmt w:val="bullet"/>
      <w:lvlText w:val=""/>
      <w:lvlJc w:val="left"/>
      <w:pPr>
        <w:ind w:left="360" w:hanging="360"/>
      </w:pPr>
      <w:rPr>
        <w:rFonts w:ascii="Symbol" w:hAnsi="Symbol" w:hint="default"/>
      </w:rPr>
    </w:lvl>
    <w:lvl w:ilvl="1" w:tplc="040E0003" w:tentative="1">
      <w:start w:val="1"/>
      <w:numFmt w:val="bullet"/>
      <w:lvlText w:val="o"/>
      <w:lvlJc w:val="left"/>
      <w:pPr>
        <w:ind w:left="1080" w:hanging="360"/>
      </w:pPr>
      <w:rPr>
        <w:rFonts w:ascii="Courier New" w:hAnsi="Courier New" w:hint="default"/>
      </w:rPr>
    </w:lvl>
    <w:lvl w:ilvl="2" w:tplc="040E0005" w:tentative="1">
      <w:start w:val="1"/>
      <w:numFmt w:val="bullet"/>
      <w:lvlText w:val=""/>
      <w:lvlJc w:val="left"/>
      <w:pPr>
        <w:ind w:left="1800" w:hanging="360"/>
      </w:pPr>
      <w:rPr>
        <w:rFonts w:ascii="Wingdings" w:hAnsi="Wingdings" w:hint="default"/>
      </w:rPr>
    </w:lvl>
    <w:lvl w:ilvl="3" w:tplc="040E0001" w:tentative="1">
      <w:start w:val="1"/>
      <w:numFmt w:val="bullet"/>
      <w:lvlText w:val=""/>
      <w:lvlJc w:val="left"/>
      <w:pPr>
        <w:ind w:left="2520" w:hanging="360"/>
      </w:pPr>
      <w:rPr>
        <w:rFonts w:ascii="Symbol" w:hAnsi="Symbol" w:hint="default"/>
      </w:rPr>
    </w:lvl>
    <w:lvl w:ilvl="4" w:tplc="040E0003" w:tentative="1">
      <w:start w:val="1"/>
      <w:numFmt w:val="bullet"/>
      <w:lvlText w:val="o"/>
      <w:lvlJc w:val="left"/>
      <w:pPr>
        <w:ind w:left="3240" w:hanging="360"/>
      </w:pPr>
      <w:rPr>
        <w:rFonts w:ascii="Courier New" w:hAnsi="Courier New" w:hint="default"/>
      </w:rPr>
    </w:lvl>
    <w:lvl w:ilvl="5" w:tplc="040E0005" w:tentative="1">
      <w:start w:val="1"/>
      <w:numFmt w:val="bullet"/>
      <w:lvlText w:val=""/>
      <w:lvlJc w:val="left"/>
      <w:pPr>
        <w:ind w:left="3960" w:hanging="360"/>
      </w:pPr>
      <w:rPr>
        <w:rFonts w:ascii="Wingdings" w:hAnsi="Wingdings" w:hint="default"/>
      </w:rPr>
    </w:lvl>
    <w:lvl w:ilvl="6" w:tplc="040E0001" w:tentative="1">
      <w:start w:val="1"/>
      <w:numFmt w:val="bullet"/>
      <w:lvlText w:val=""/>
      <w:lvlJc w:val="left"/>
      <w:pPr>
        <w:ind w:left="4680" w:hanging="360"/>
      </w:pPr>
      <w:rPr>
        <w:rFonts w:ascii="Symbol" w:hAnsi="Symbol" w:hint="default"/>
      </w:rPr>
    </w:lvl>
    <w:lvl w:ilvl="7" w:tplc="040E0003" w:tentative="1">
      <w:start w:val="1"/>
      <w:numFmt w:val="bullet"/>
      <w:lvlText w:val="o"/>
      <w:lvlJc w:val="left"/>
      <w:pPr>
        <w:ind w:left="5400" w:hanging="360"/>
      </w:pPr>
      <w:rPr>
        <w:rFonts w:ascii="Courier New" w:hAnsi="Courier New" w:hint="default"/>
      </w:rPr>
    </w:lvl>
    <w:lvl w:ilvl="8" w:tplc="040E0005" w:tentative="1">
      <w:start w:val="1"/>
      <w:numFmt w:val="bullet"/>
      <w:lvlText w:val=""/>
      <w:lvlJc w:val="left"/>
      <w:pPr>
        <w:ind w:left="6120" w:hanging="360"/>
      </w:pPr>
      <w:rPr>
        <w:rFonts w:ascii="Wingdings" w:hAnsi="Wingdings" w:hint="default"/>
      </w:rPr>
    </w:lvl>
  </w:abstractNum>
  <w:abstractNum w:abstractNumId="20">
    <w:nsid w:val="43A710DD"/>
    <w:multiLevelType w:val="multilevel"/>
    <w:tmpl w:val="AAE25422"/>
    <w:lvl w:ilvl="0">
      <w:start w:val="1"/>
      <w:numFmt w:val="decimal"/>
      <w:lvlText w:val="%1."/>
      <w:lvlJc w:val="left"/>
      <w:pPr>
        <w:tabs>
          <w:tab w:val="num" w:pos="0"/>
        </w:tabs>
        <w:ind w:left="360" w:hanging="360"/>
      </w:pPr>
      <w:rPr>
        <w:rFonts w:cs="Times New Roman" w:hint="default"/>
      </w:rPr>
    </w:lvl>
    <w:lvl w:ilvl="1">
      <w:start w:val="1"/>
      <w:numFmt w:val="decimal"/>
      <w:suff w:val="space"/>
      <w:lvlText w:val="%1.%2."/>
      <w:lvlJc w:val="left"/>
      <w:pPr>
        <w:ind w:left="1440" w:hanging="360"/>
      </w:pPr>
      <w:rPr>
        <w:rFonts w:cs="Times New Roman" w:hint="default"/>
        <w:b/>
        <w:i w:val="0"/>
      </w:rPr>
    </w:lvl>
    <w:lvl w:ilvl="2">
      <w:start w:val="1"/>
      <w:numFmt w:val="decimal"/>
      <w:suff w:val="space"/>
      <w:lvlText w:val="%1.%2.%3."/>
      <w:lvlJc w:val="left"/>
      <w:pPr>
        <w:ind w:left="2280" w:hanging="720"/>
      </w:pPr>
      <w:rPr>
        <w:rFonts w:cs="Times New Roman" w:hint="default"/>
        <w:i w:val="0"/>
      </w:rPr>
    </w:lvl>
    <w:lvl w:ilvl="3">
      <w:start w:val="1"/>
      <w:numFmt w:val="decimal"/>
      <w:lvlText w:val="%1.%2.%3.%4."/>
      <w:lvlJc w:val="left"/>
      <w:pPr>
        <w:tabs>
          <w:tab w:val="num" w:pos="0"/>
        </w:tabs>
        <w:ind w:left="3960" w:hanging="720"/>
      </w:pPr>
      <w:rPr>
        <w:rFonts w:cs="Times New Roman" w:hint="default"/>
      </w:rPr>
    </w:lvl>
    <w:lvl w:ilvl="4">
      <w:start w:val="1"/>
      <w:numFmt w:val="decimal"/>
      <w:lvlText w:val="%1.%2.%3.%4.%5."/>
      <w:lvlJc w:val="left"/>
      <w:pPr>
        <w:tabs>
          <w:tab w:val="num" w:pos="0"/>
        </w:tabs>
        <w:ind w:left="5400" w:hanging="1080"/>
      </w:pPr>
      <w:rPr>
        <w:rFonts w:cs="Times New Roman" w:hint="default"/>
      </w:rPr>
    </w:lvl>
    <w:lvl w:ilvl="5">
      <w:start w:val="1"/>
      <w:numFmt w:val="decimal"/>
      <w:lvlText w:val="%1.%2.%3.%4.%5.%6."/>
      <w:lvlJc w:val="left"/>
      <w:pPr>
        <w:tabs>
          <w:tab w:val="num" w:pos="0"/>
        </w:tabs>
        <w:ind w:left="6480" w:hanging="1080"/>
      </w:pPr>
      <w:rPr>
        <w:rFonts w:cs="Times New Roman" w:hint="default"/>
      </w:rPr>
    </w:lvl>
    <w:lvl w:ilvl="6">
      <w:start w:val="1"/>
      <w:numFmt w:val="decimal"/>
      <w:lvlText w:val="%1.%2.%3.%4.%5.%6.%7."/>
      <w:lvlJc w:val="left"/>
      <w:pPr>
        <w:tabs>
          <w:tab w:val="num" w:pos="0"/>
        </w:tabs>
        <w:ind w:left="7920" w:hanging="1440"/>
      </w:pPr>
      <w:rPr>
        <w:rFonts w:cs="Times New Roman" w:hint="default"/>
      </w:rPr>
    </w:lvl>
    <w:lvl w:ilvl="7">
      <w:start w:val="1"/>
      <w:numFmt w:val="decimal"/>
      <w:lvlText w:val="%1.%2.%3.%4.%5.%6.%7.%8."/>
      <w:lvlJc w:val="left"/>
      <w:pPr>
        <w:tabs>
          <w:tab w:val="num" w:pos="0"/>
        </w:tabs>
        <w:ind w:left="9000" w:hanging="1440"/>
      </w:pPr>
      <w:rPr>
        <w:rFonts w:cs="Times New Roman" w:hint="default"/>
      </w:rPr>
    </w:lvl>
    <w:lvl w:ilvl="8">
      <w:start w:val="1"/>
      <w:numFmt w:val="decimal"/>
      <w:lvlText w:val="%1.%2.%3.%4.%5.%6.%7.%8.%9."/>
      <w:lvlJc w:val="left"/>
      <w:pPr>
        <w:tabs>
          <w:tab w:val="num" w:pos="0"/>
        </w:tabs>
        <w:ind w:left="10440" w:hanging="1800"/>
      </w:pPr>
      <w:rPr>
        <w:rFonts w:cs="Times New Roman" w:hint="default"/>
      </w:rPr>
    </w:lvl>
  </w:abstractNum>
  <w:abstractNum w:abstractNumId="21">
    <w:nsid w:val="47CE5F6F"/>
    <w:multiLevelType w:val="multilevel"/>
    <w:tmpl w:val="1F7413DE"/>
    <w:lvl w:ilvl="0">
      <w:start w:val="1"/>
      <w:numFmt w:val="decimal"/>
      <w:suff w:val="space"/>
      <w:lvlText w:val="%1."/>
      <w:lvlJc w:val="left"/>
      <w:pPr>
        <w:ind w:left="360" w:hanging="360"/>
      </w:pPr>
      <w:rPr>
        <w:rFonts w:cs="Times New Roman" w:hint="default"/>
      </w:rPr>
    </w:lvl>
    <w:lvl w:ilvl="1">
      <w:start w:val="1"/>
      <w:numFmt w:val="decimal"/>
      <w:suff w:val="space"/>
      <w:lvlText w:val="%1.%2."/>
      <w:lvlJc w:val="left"/>
      <w:pPr>
        <w:ind w:left="1440" w:hanging="360"/>
      </w:pPr>
      <w:rPr>
        <w:rFonts w:cs="Times New Roman" w:hint="default"/>
        <w:b/>
      </w:rPr>
    </w:lvl>
    <w:lvl w:ilvl="2">
      <w:start w:val="1"/>
      <w:numFmt w:val="decimal"/>
      <w:suff w:val="space"/>
      <w:lvlText w:val="%1.%2.%3."/>
      <w:lvlJc w:val="left"/>
      <w:pPr>
        <w:ind w:left="2280" w:hanging="720"/>
      </w:pPr>
      <w:rPr>
        <w:rFonts w:cs="Times New Roman" w:hint="default"/>
      </w:rPr>
    </w:lvl>
    <w:lvl w:ilvl="3">
      <w:start w:val="1"/>
      <w:numFmt w:val="decimal"/>
      <w:lvlText w:val="%1.%2.%3.%4."/>
      <w:lvlJc w:val="left"/>
      <w:pPr>
        <w:tabs>
          <w:tab w:val="num" w:pos="0"/>
        </w:tabs>
        <w:ind w:left="3960" w:hanging="720"/>
      </w:pPr>
      <w:rPr>
        <w:rFonts w:cs="Times New Roman" w:hint="default"/>
      </w:rPr>
    </w:lvl>
    <w:lvl w:ilvl="4">
      <w:start w:val="1"/>
      <w:numFmt w:val="decimal"/>
      <w:lvlText w:val="%1.%2.%3.%4.%5."/>
      <w:lvlJc w:val="left"/>
      <w:pPr>
        <w:tabs>
          <w:tab w:val="num" w:pos="0"/>
        </w:tabs>
        <w:ind w:left="5400" w:hanging="1080"/>
      </w:pPr>
      <w:rPr>
        <w:rFonts w:cs="Times New Roman" w:hint="default"/>
      </w:rPr>
    </w:lvl>
    <w:lvl w:ilvl="5">
      <w:start w:val="1"/>
      <w:numFmt w:val="decimal"/>
      <w:lvlText w:val="%1.%2.%3.%4.%5.%6."/>
      <w:lvlJc w:val="left"/>
      <w:pPr>
        <w:tabs>
          <w:tab w:val="num" w:pos="0"/>
        </w:tabs>
        <w:ind w:left="6480" w:hanging="1080"/>
      </w:pPr>
      <w:rPr>
        <w:rFonts w:cs="Times New Roman" w:hint="default"/>
      </w:rPr>
    </w:lvl>
    <w:lvl w:ilvl="6">
      <w:start w:val="1"/>
      <w:numFmt w:val="decimal"/>
      <w:lvlText w:val="%1.%2.%3.%4.%5.%6.%7."/>
      <w:lvlJc w:val="left"/>
      <w:pPr>
        <w:tabs>
          <w:tab w:val="num" w:pos="0"/>
        </w:tabs>
        <w:ind w:left="7920" w:hanging="1440"/>
      </w:pPr>
      <w:rPr>
        <w:rFonts w:cs="Times New Roman" w:hint="default"/>
      </w:rPr>
    </w:lvl>
    <w:lvl w:ilvl="7">
      <w:start w:val="1"/>
      <w:numFmt w:val="decimal"/>
      <w:lvlText w:val="%1.%2.%3.%4.%5.%6.%7.%8."/>
      <w:lvlJc w:val="left"/>
      <w:pPr>
        <w:tabs>
          <w:tab w:val="num" w:pos="0"/>
        </w:tabs>
        <w:ind w:left="9000" w:hanging="1440"/>
      </w:pPr>
      <w:rPr>
        <w:rFonts w:cs="Times New Roman" w:hint="default"/>
      </w:rPr>
    </w:lvl>
    <w:lvl w:ilvl="8">
      <w:start w:val="1"/>
      <w:numFmt w:val="decimal"/>
      <w:lvlText w:val="%1.%2.%3.%4.%5.%6.%7.%8.%9."/>
      <w:lvlJc w:val="left"/>
      <w:pPr>
        <w:tabs>
          <w:tab w:val="num" w:pos="0"/>
        </w:tabs>
        <w:ind w:left="10440" w:hanging="1800"/>
      </w:pPr>
      <w:rPr>
        <w:rFonts w:cs="Times New Roman" w:hint="default"/>
      </w:rPr>
    </w:lvl>
  </w:abstractNum>
  <w:abstractNum w:abstractNumId="22">
    <w:nsid w:val="4B0D6B1B"/>
    <w:multiLevelType w:val="multilevel"/>
    <w:tmpl w:val="D6F4013E"/>
    <w:lvl w:ilvl="0">
      <w:start w:val="6"/>
      <w:numFmt w:val="decimal"/>
      <w:suff w:val="space"/>
      <w:lvlText w:val="%1."/>
      <w:lvlJc w:val="left"/>
      <w:pPr>
        <w:ind w:left="360" w:hanging="360"/>
      </w:pPr>
      <w:rPr>
        <w:rFonts w:cs="Times New Roman" w:hint="default"/>
      </w:rPr>
    </w:lvl>
    <w:lvl w:ilvl="1">
      <w:start w:val="1"/>
      <w:numFmt w:val="decimal"/>
      <w:suff w:val="space"/>
      <w:lvlText w:val="%1.%2."/>
      <w:lvlJc w:val="left"/>
      <w:pPr>
        <w:ind w:left="1080" w:hanging="360"/>
      </w:pPr>
      <w:rPr>
        <w:rFonts w:cs="Times New Roman" w:hint="default"/>
        <w:i w:val="0"/>
      </w:rPr>
    </w:lvl>
    <w:lvl w:ilvl="2">
      <w:start w:val="1"/>
      <w:numFmt w:val="decimal"/>
      <w:suff w:val="space"/>
      <w:lvlText w:val="%1.%2.%3."/>
      <w:lvlJc w:val="left"/>
      <w:pPr>
        <w:ind w:left="2160" w:hanging="720"/>
      </w:pPr>
      <w:rPr>
        <w:rFonts w:cs="Times New Roman" w:hint="default"/>
        <w:b/>
        <w:i w:val="0"/>
      </w:rPr>
    </w:lvl>
    <w:lvl w:ilvl="3">
      <w:start w:val="1"/>
      <w:numFmt w:val="decimal"/>
      <w:lvlText w:val="%1.%2.%3.%4."/>
      <w:lvlJc w:val="left"/>
      <w:pPr>
        <w:tabs>
          <w:tab w:val="num" w:pos="0"/>
        </w:tabs>
        <w:ind w:left="2880" w:hanging="720"/>
      </w:pPr>
      <w:rPr>
        <w:rFonts w:cs="Times New Roman" w:hint="default"/>
      </w:rPr>
    </w:lvl>
    <w:lvl w:ilvl="4">
      <w:start w:val="1"/>
      <w:numFmt w:val="decimal"/>
      <w:lvlText w:val="%1.%2.%3.%4.%5."/>
      <w:lvlJc w:val="left"/>
      <w:pPr>
        <w:tabs>
          <w:tab w:val="num" w:pos="0"/>
        </w:tabs>
        <w:ind w:left="3960" w:hanging="1080"/>
      </w:pPr>
      <w:rPr>
        <w:rFonts w:cs="Times New Roman" w:hint="default"/>
      </w:rPr>
    </w:lvl>
    <w:lvl w:ilvl="5">
      <w:start w:val="1"/>
      <w:numFmt w:val="decimal"/>
      <w:lvlText w:val="%1.%2.%3.%4.%5.%6."/>
      <w:lvlJc w:val="left"/>
      <w:pPr>
        <w:tabs>
          <w:tab w:val="num" w:pos="0"/>
        </w:tabs>
        <w:ind w:left="4680" w:hanging="1080"/>
      </w:pPr>
      <w:rPr>
        <w:rFonts w:cs="Times New Roman" w:hint="default"/>
      </w:rPr>
    </w:lvl>
    <w:lvl w:ilvl="6">
      <w:start w:val="1"/>
      <w:numFmt w:val="decimal"/>
      <w:lvlText w:val="%1.%2.%3.%4.%5.%6.%7."/>
      <w:lvlJc w:val="left"/>
      <w:pPr>
        <w:tabs>
          <w:tab w:val="num" w:pos="0"/>
        </w:tabs>
        <w:ind w:left="5760" w:hanging="1440"/>
      </w:pPr>
      <w:rPr>
        <w:rFonts w:cs="Times New Roman" w:hint="default"/>
      </w:rPr>
    </w:lvl>
    <w:lvl w:ilvl="7">
      <w:start w:val="1"/>
      <w:numFmt w:val="decimal"/>
      <w:lvlText w:val="%1.%2.%3.%4.%5.%6.%7.%8."/>
      <w:lvlJc w:val="left"/>
      <w:pPr>
        <w:tabs>
          <w:tab w:val="num" w:pos="0"/>
        </w:tabs>
        <w:ind w:left="6480" w:hanging="1440"/>
      </w:pPr>
      <w:rPr>
        <w:rFonts w:cs="Times New Roman" w:hint="default"/>
      </w:rPr>
    </w:lvl>
    <w:lvl w:ilvl="8">
      <w:start w:val="1"/>
      <w:numFmt w:val="decimal"/>
      <w:lvlText w:val="%1.%2.%3.%4.%5.%6.%7.%8.%9."/>
      <w:lvlJc w:val="left"/>
      <w:pPr>
        <w:tabs>
          <w:tab w:val="num" w:pos="0"/>
        </w:tabs>
        <w:ind w:left="7560" w:hanging="1800"/>
      </w:pPr>
      <w:rPr>
        <w:rFonts w:cs="Times New Roman" w:hint="default"/>
      </w:rPr>
    </w:lvl>
  </w:abstractNum>
  <w:abstractNum w:abstractNumId="23">
    <w:nsid w:val="606E372D"/>
    <w:multiLevelType w:val="hybridMultilevel"/>
    <w:tmpl w:val="D62E43A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4">
    <w:nsid w:val="61526231"/>
    <w:multiLevelType w:val="multilevel"/>
    <w:tmpl w:val="8B802380"/>
    <w:lvl w:ilvl="0">
      <w:start w:val="3"/>
      <w:numFmt w:val="decimal"/>
      <w:suff w:val="space"/>
      <w:lvlText w:val="%1."/>
      <w:lvlJc w:val="left"/>
      <w:pPr>
        <w:ind w:left="720" w:hanging="360"/>
      </w:pPr>
      <w:rPr>
        <w:rFonts w:cs="Times New Roman" w:hint="default"/>
      </w:rPr>
    </w:lvl>
    <w:lvl w:ilvl="1">
      <w:start w:val="5"/>
      <w:numFmt w:val="decimal"/>
      <w:isLgl/>
      <w:suff w:val="space"/>
      <w:lvlText w:val="%1.%2."/>
      <w:lvlJc w:val="left"/>
      <w:pPr>
        <w:ind w:left="720" w:hanging="360"/>
      </w:pPr>
      <w:rPr>
        <w:rFonts w:cs="Times New Roman" w:hint="default"/>
      </w:rPr>
    </w:lvl>
    <w:lvl w:ilvl="2">
      <w:start w:val="1"/>
      <w:numFmt w:val="decimal"/>
      <w:isLgl/>
      <w:suff w:val="space"/>
      <w:lvlText w:val="%1.%2.%3."/>
      <w:lvlJc w:val="left"/>
      <w:pPr>
        <w:ind w:left="1080" w:hanging="720"/>
      </w:pPr>
      <w:rPr>
        <w:rFonts w:cs="Times New Roman" w:hint="default"/>
        <w:i w:val="0"/>
      </w:rPr>
    </w:lvl>
    <w:lvl w:ilvl="3">
      <w:start w:val="1"/>
      <w:numFmt w:val="decimal"/>
      <w:isLgl/>
      <w:lvlText w:val="%1.%2.%3.%4."/>
      <w:lvlJc w:val="left"/>
      <w:pPr>
        <w:tabs>
          <w:tab w:val="num" w:pos="0"/>
        </w:tabs>
        <w:ind w:left="1080" w:hanging="720"/>
      </w:pPr>
      <w:rPr>
        <w:rFonts w:cs="Times New Roman" w:hint="default"/>
      </w:rPr>
    </w:lvl>
    <w:lvl w:ilvl="4">
      <w:start w:val="1"/>
      <w:numFmt w:val="decimal"/>
      <w:isLgl/>
      <w:lvlText w:val="%1.%2.%3.%4.%5."/>
      <w:lvlJc w:val="left"/>
      <w:pPr>
        <w:tabs>
          <w:tab w:val="num" w:pos="0"/>
        </w:tabs>
        <w:ind w:left="1440" w:hanging="1080"/>
      </w:pPr>
      <w:rPr>
        <w:rFonts w:cs="Times New Roman" w:hint="default"/>
      </w:rPr>
    </w:lvl>
    <w:lvl w:ilvl="5">
      <w:start w:val="1"/>
      <w:numFmt w:val="decimal"/>
      <w:isLgl/>
      <w:lvlText w:val="%1.%2.%3.%4.%5.%6."/>
      <w:lvlJc w:val="left"/>
      <w:pPr>
        <w:tabs>
          <w:tab w:val="num" w:pos="0"/>
        </w:tabs>
        <w:ind w:left="1440" w:hanging="1080"/>
      </w:pPr>
      <w:rPr>
        <w:rFonts w:cs="Times New Roman" w:hint="default"/>
      </w:rPr>
    </w:lvl>
    <w:lvl w:ilvl="6">
      <w:start w:val="1"/>
      <w:numFmt w:val="decimal"/>
      <w:isLgl/>
      <w:lvlText w:val="%1.%2.%3.%4.%5.%6.%7."/>
      <w:lvlJc w:val="left"/>
      <w:pPr>
        <w:tabs>
          <w:tab w:val="num" w:pos="0"/>
        </w:tabs>
        <w:ind w:left="1800" w:hanging="1440"/>
      </w:pPr>
      <w:rPr>
        <w:rFonts w:cs="Times New Roman" w:hint="default"/>
      </w:rPr>
    </w:lvl>
    <w:lvl w:ilvl="7">
      <w:start w:val="1"/>
      <w:numFmt w:val="decimal"/>
      <w:isLgl/>
      <w:lvlText w:val="%1.%2.%3.%4.%5.%6.%7.%8."/>
      <w:lvlJc w:val="left"/>
      <w:pPr>
        <w:tabs>
          <w:tab w:val="num" w:pos="0"/>
        </w:tabs>
        <w:ind w:left="1800" w:hanging="1440"/>
      </w:pPr>
      <w:rPr>
        <w:rFonts w:cs="Times New Roman" w:hint="default"/>
      </w:rPr>
    </w:lvl>
    <w:lvl w:ilvl="8">
      <w:start w:val="1"/>
      <w:numFmt w:val="decimal"/>
      <w:isLgl/>
      <w:lvlText w:val="%1.%2.%3.%4.%5.%6.%7.%8.%9."/>
      <w:lvlJc w:val="left"/>
      <w:pPr>
        <w:tabs>
          <w:tab w:val="num" w:pos="0"/>
        </w:tabs>
        <w:ind w:left="2160" w:hanging="1800"/>
      </w:pPr>
      <w:rPr>
        <w:rFonts w:cs="Times New Roman" w:hint="default"/>
      </w:rPr>
    </w:lvl>
  </w:abstractNum>
  <w:abstractNum w:abstractNumId="25">
    <w:nsid w:val="62F52F91"/>
    <w:multiLevelType w:val="hybridMultilevel"/>
    <w:tmpl w:val="81CABEEC"/>
    <w:lvl w:ilvl="0" w:tplc="03EA9F62">
      <w:start w:val="1"/>
      <w:numFmt w:val="upperRoman"/>
      <w:lvlText w:val="%1."/>
      <w:lvlJc w:val="left"/>
      <w:pPr>
        <w:ind w:left="1080" w:hanging="720"/>
      </w:pPr>
      <w:rPr>
        <w:rFonts w:cs="Mangal" w:hint="default"/>
        <w:i w:val="0"/>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26">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27">
    <w:nsid w:val="66494F2D"/>
    <w:multiLevelType w:val="hybridMultilevel"/>
    <w:tmpl w:val="75084C36"/>
    <w:lvl w:ilvl="0" w:tplc="040E0001">
      <w:start w:val="1"/>
      <w:numFmt w:val="bullet"/>
      <w:lvlText w:val=""/>
      <w:lvlJc w:val="left"/>
      <w:pPr>
        <w:ind w:left="720" w:hanging="360"/>
      </w:pPr>
      <w:rPr>
        <w:rFonts w:ascii="Symbol" w:hAnsi="Symbol" w:hint="default"/>
      </w:rPr>
    </w:lvl>
    <w:lvl w:ilvl="1" w:tplc="D18CA7B0">
      <w:numFmt w:val="bullet"/>
      <w:lvlText w:val="-"/>
      <w:lvlJc w:val="left"/>
      <w:pPr>
        <w:ind w:left="1440" w:hanging="360"/>
      </w:pPr>
      <w:rPr>
        <w:rFonts w:ascii="Times New Roman" w:eastAsia="Times New Roman" w:hAnsi="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8">
    <w:nsid w:val="72061407"/>
    <w:multiLevelType w:val="hybridMultilevel"/>
    <w:tmpl w:val="E842D01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abstractNum w:abstractNumId="29">
    <w:nsid w:val="73F1395E"/>
    <w:multiLevelType w:val="multilevel"/>
    <w:tmpl w:val="FFEA4198"/>
    <w:lvl w:ilvl="0">
      <w:start w:val="2"/>
      <w:numFmt w:val="decimal"/>
      <w:lvlText w:val="%1."/>
      <w:lvlJc w:val="left"/>
      <w:pPr>
        <w:tabs>
          <w:tab w:val="num" w:pos="0"/>
        </w:tabs>
        <w:ind w:left="360" w:hanging="360"/>
      </w:pPr>
      <w:rPr>
        <w:rFonts w:cs="Times New Roman" w:hint="default"/>
      </w:rPr>
    </w:lvl>
    <w:lvl w:ilvl="1">
      <w:start w:val="3"/>
      <w:numFmt w:val="decimal"/>
      <w:suff w:val="space"/>
      <w:lvlText w:val="%1.%2."/>
      <w:lvlJc w:val="left"/>
      <w:pPr>
        <w:ind w:left="1440" w:hanging="360"/>
      </w:pPr>
      <w:rPr>
        <w:rFonts w:cs="Times New Roman" w:hint="default"/>
        <w:b/>
      </w:rPr>
    </w:lvl>
    <w:lvl w:ilvl="2">
      <w:start w:val="1"/>
      <w:numFmt w:val="decimal"/>
      <w:suff w:val="space"/>
      <w:lvlText w:val="%1.%2.%3."/>
      <w:lvlJc w:val="left"/>
      <w:pPr>
        <w:ind w:left="2280" w:hanging="720"/>
      </w:pPr>
      <w:rPr>
        <w:rFonts w:cs="Times New Roman" w:hint="default"/>
      </w:rPr>
    </w:lvl>
    <w:lvl w:ilvl="3">
      <w:start w:val="1"/>
      <w:numFmt w:val="decimal"/>
      <w:lvlText w:val="%1.%2.%3.%4."/>
      <w:lvlJc w:val="left"/>
      <w:pPr>
        <w:tabs>
          <w:tab w:val="num" w:pos="0"/>
        </w:tabs>
        <w:ind w:left="3960" w:hanging="720"/>
      </w:pPr>
      <w:rPr>
        <w:rFonts w:cs="Times New Roman" w:hint="default"/>
      </w:rPr>
    </w:lvl>
    <w:lvl w:ilvl="4">
      <w:start w:val="1"/>
      <w:numFmt w:val="decimal"/>
      <w:lvlText w:val="%1.%2.%3.%4.%5."/>
      <w:lvlJc w:val="left"/>
      <w:pPr>
        <w:tabs>
          <w:tab w:val="num" w:pos="0"/>
        </w:tabs>
        <w:ind w:left="5400" w:hanging="1080"/>
      </w:pPr>
      <w:rPr>
        <w:rFonts w:cs="Times New Roman" w:hint="default"/>
      </w:rPr>
    </w:lvl>
    <w:lvl w:ilvl="5">
      <w:start w:val="1"/>
      <w:numFmt w:val="decimal"/>
      <w:lvlText w:val="%1.%2.%3.%4.%5.%6."/>
      <w:lvlJc w:val="left"/>
      <w:pPr>
        <w:tabs>
          <w:tab w:val="num" w:pos="0"/>
        </w:tabs>
        <w:ind w:left="6480" w:hanging="1080"/>
      </w:pPr>
      <w:rPr>
        <w:rFonts w:cs="Times New Roman" w:hint="default"/>
      </w:rPr>
    </w:lvl>
    <w:lvl w:ilvl="6">
      <w:start w:val="1"/>
      <w:numFmt w:val="decimal"/>
      <w:lvlText w:val="%1.%2.%3.%4.%5.%6.%7."/>
      <w:lvlJc w:val="left"/>
      <w:pPr>
        <w:tabs>
          <w:tab w:val="num" w:pos="0"/>
        </w:tabs>
        <w:ind w:left="7920" w:hanging="1440"/>
      </w:pPr>
      <w:rPr>
        <w:rFonts w:cs="Times New Roman" w:hint="default"/>
      </w:rPr>
    </w:lvl>
    <w:lvl w:ilvl="7">
      <w:start w:val="1"/>
      <w:numFmt w:val="decimal"/>
      <w:lvlText w:val="%1.%2.%3.%4.%5.%6.%7.%8."/>
      <w:lvlJc w:val="left"/>
      <w:pPr>
        <w:tabs>
          <w:tab w:val="num" w:pos="0"/>
        </w:tabs>
        <w:ind w:left="9000" w:hanging="1440"/>
      </w:pPr>
      <w:rPr>
        <w:rFonts w:cs="Times New Roman" w:hint="default"/>
      </w:rPr>
    </w:lvl>
    <w:lvl w:ilvl="8">
      <w:start w:val="1"/>
      <w:numFmt w:val="decimal"/>
      <w:lvlText w:val="%1.%2.%3.%4.%5.%6.%7.%8.%9."/>
      <w:lvlJc w:val="left"/>
      <w:pPr>
        <w:tabs>
          <w:tab w:val="num" w:pos="0"/>
        </w:tabs>
        <w:ind w:left="10440" w:hanging="1800"/>
      </w:pPr>
      <w:rPr>
        <w:rFonts w:cs="Times New Roman" w:hint="default"/>
      </w:rPr>
    </w:lvl>
  </w:abstractNum>
  <w:abstractNum w:abstractNumId="30">
    <w:nsid w:val="76805CFD"/>
    <w:multiLevelType w:val="hybridMultilevel"/>
    <w:tmpl w:val="71507C38"/>
    <w:lvl w:ilvl="0" w:tplc="ED7C4704">
      <w:start w:val="1"/>
      <w:numFmt w:val="decimal"/>
      <w:lvlText w:val="%1."/>
      <w:lvlJc w:val="left"/>
      <w:pPr>
        <w:ind w:left="720" w:hanging="360"/>
      </w:pPr>
      <w:rPr>
        <w:rFonts w:cs="Times New Roman" w:hint="default"/>
      </w:rPr>
    </w:lvl>
    <w:lvl w:ilvl="1" w:tplc="C3DA0234">
      <w:numFmt w:val="none"/>
      <w:lvlText w:val=""/>
      <w:lvlJc w:val="left"/>
      <w:pPr>
        <w:tabs>
          <w:tab w:val="num" w:pos="360"/>
        </w:tabs>
      </w:pPr>
      <w:rPr>
        <w:rFonts w:cs="Times New Roman"/>
      </w:rPr>
    </w:lvl>
    <w:lvl w:ilvl="2" w:tplc="E82C8D6E">
      <w:numFmt w:val="none"/>
      <w:lvlText w:val=""/>
      <w:lvlJc w:val="left"/>
      <w:pPr>
        <w:tabs>
          <w:tab w:val="num" w:pos="360"/>
        </w:tabs>
      </w:pPr>
      <w:rPr>
        <w:rFonts w:cs="Times New Roman"/>
      </w:rPr>
    </w:lvl>
    <w:lvl w:ilvl="3" w:tplc="5DEC7B1C">
      <w:numFmt w:val="none"/>
      <w:lvlText w:val=""/>
      <w:lvlJc w:val="left"/>
      <w:pPr>
        <w:tabs>
          <w:tab w:val="num" w:pos="360"/>
        </w:tabs>
      </w:pPr>
      <w:rPr>
        <w:rFonts w:cs="Times New Roman"/>
      </w:rPr>
    </w:lvl>
    <w:lvl w:ilvl="4" w:tplc="5860E0DE">
      <w:numFmt w:val="none"/>
      <w:lvlText w:val=""/>
      <w:lvlJc w:val="left"/>
      <w:pPr>
        <w:tabs>
          <w:tab w:val="num" w:pos="360"/>
        </w:tabs>
      </w:pPr>
      <w:rPr>
        <w:rFonts w:cs="Times New Roman"/>
      </w:rPr>
    </w:lvl>
    <w:lvl w:ilvl="5" w:tplc="420EA052">
      <w:numFmt w:val="none"/>
      <w:lvlText w:val=""/>
      <w:lvlJc w:val="left"/>
      <w:pPr>
        <w:tabs>
          <w:tab w:val="num" w:pos="360"/>
        </w:tabs>
      </w:pPr>
      <w:rPr>
        <w:rFonts w:cs="Times New Roman"/>
      </w:rPr>
    </w:lvl>
    <w:lvl w:ilvl="6" w:tplc="DE8EA45C">
      <w:numFmt w:val="none"/>
      <w:lvlText w:val=""/>
      <w:lvlJc w:val="left"/>
      <w:pPr>
        <w:tabs>
          <w:tab w:val="num" w:pos="360"/>
        </w:tabs>
      </w:pPr>
      <w:rPr>
        <w:rFonts w:cs="Times New Roman"/>
      </w:rPr>
    </w:lvl>
    <w:lvl w:ilvl="7" w:tplc="10F04242">
      <w:numFmt w:val="none"/>
      <w:lvlText w:val=""/>
      <w:lvlJc w:val="left"/>
      <w:pPr>
        <w:tabs>
          <w:tab w:val="num" w:pos="360"/>
        </w:tabs>
      </w:pPr>
      <w:rPr>
        <w:rFonts w:cs="Times New Roman"/>
      </w:rPr>
    </w:lvl>
    <w:lvl w:ilvl="8" w:tplc="336AFB60">
      <w:numFmt w:val="none"/>
      <w:lvlText w:val=""/>
      <w:lvlJc w:val="left"/>
      <w:pPr>
        <w:tabs>
          <w:tab w:val="num" w:pos="360"/>
        </w:tabs>
      </w:pPr>
      <w:rPr>
        <w:rFonts w:cs="Times New Roman"/>
      </w:rPr>
    </w:lvl>
  </w:abstractNum>
  <w:abstractNum w:abstractNumId="31">
    <w:nsid w:val="78A06107"/>
    <w:multiLevelType w:val="multilevel"/>
    <w:tmpl w:val="60F4F40A"/>
    <w:lvl w:ilvl="0">
      <w:start w:val="4"/>
      <w:numFmt w:val="decimal"/>
      <w:suff w:val="space"/>
      <w:lvlText w:val="%1."/>
      <w:lvlJc w:val="left"/>
      <w:pPr>
        <w:ind w:left="360" w:hanging="360"/>
      </w:pPr>
      <w:rPr>
        <w:rFonts w:cs="Times New Roman" w:hint="default"/>
      </w:rPr>
    </w:lvl>
    <w:lvl w:ilvl="1">
      <w:start w:val="1"/>
      <w:numFmt w:val="decimal"/>
      <w:suff w:val="space"/>
      <w:lvlText w:val="%1.%2."/>
      <w:lvlJc w:val="left"/>
      <w:pPr>
        <w:ind w:left="720" w:hanging="360"/>
      </w:pPr>
      <w:rPr>
        <w:rFonts w:cs="Times New Roman" w:hint="default"/>
        <w:b/>
        <w:i w:val="0"/>
      </w:rPr>
    </w:lvl>
    <w:lvl w:ilvl="2">
      <w:start w:val="1"/>
      <w:numFmt w:val="decimal"/>
      <w:suff w:val="space"/>
      <w:lvlText w:val="%1.%2.%3."/>
      <w:lvlJc w:val="left"/>
      <w:pPr>
        <w:ind w:left="1440" w:hanging="720"/>
      </w:pPr>
      <w:rPr>
        <w:rFonts w:cs="Times New Roman" w:hint="default"/>
        <w:b/>
        <w:i w:val="0"/>
      </w:rPr>
    </w:lvl>
    <w:lvl w:ilvl="3">
      <w:start w:val="1"/>
      <w:numFmt w:val="decimal"/>
      <w:lvlText w:val="%1.%2.%3.%4."/>
      <w:lvlJc w:val="left"/>
      <w:pPr>
        <w:tabs>
          <w:tab w:val="num" w:pos="0"/>
        </w:tabs>
        <w:ind w:left="1800" w:hanging="720"/>
      </w:pPr>
      <w:rPr>
        <w:rFonts w:cs="Times New Roman" w:hint="default"/>
      </w:rPr>
    </w:lvl>
    <w:lvl w:ilvl="4">
      <w:start w:val="1"/>
      <w:numFmt w:val="decimal"/>
      <w:lvlText w:val="%1.%2.%3.%4.%5."/>
      <w:lvlJc w:val="left"/>
      <w:pPr>
        <w:tabs>
          <w:tab w:val="num" w:pos="0"/>
        </w:tabs>
        <w:ind w:left="2520" w:hanging="1080"/>
      </w:pPr>
      <w:rPr>
        <w:rFonts w:cs="Times New Roman" w:hint="default"/>
      </w:rPr>
    </w:lvl>
    <w:lvl w:ilvl="5">
      <w:start w:val="1"/>
      <w:numFmt w:val="decimal"/>
      <w:lvlText w:val="%1.%2.%3.%4.%5.%6."/>
      <w:lvlJc w:val="left"/>
      <w:pPr>
        <w:tabs>
          <w:tab w:val="num" w:pos="0"/>
        </w:tabs>
        <w:ind w:left="2880" w:hanging="1080"/>
      </w:pPr>
      <w:rPr>
        <w:rFonts w:cs="Times New Roman" w:hint="default"/>
      </w:rPr>
    </w:lvl>
    <w:lvl w:ilvl="6">
      <w:start w:val="1"/>
      <w:numFmt w:val="decimal"/>
      <w:lvlText w:val="%1.%2.%3.%4.%5.%6.%7."/>
      <w:lvlJc w:val="left"/>
      <w:pPr>
        <w:tabs>
          <w:tab w:val="num" w:pos="0"/>
        </w:tabs>
        <w:ind w:left="3600" w:hanging="1440"/>
      </w:pPr>
      <w:rPr>
        <w:rFonts w:cs="Times New Roman" w:hint="default"/>
      </w:rPr>
    </w:lvl>
    <w:lvl w:ilvl="7">
      <w:start w:val="1"/>
      <w:numFmt w:val="decimal"/>
      <w:lvlText w:val="%1.%2.%3.%4.%5.%6.%7.%8."/>
      <w:lvlJc w:val="left"/>
      <w:pPr>
        <w:tabs>
          <w:tab w:val="num" w:pos="0"/>
        </w:tabs>
        <w:ind w:left="3960" w:hanging="1440"/>
      </w:pPr>
      <w:rPr>
        <w:rFonts w:cs="Times New Roman" w:hint="default"/>
      </w:rPr>
    </w:lvl>
    <w:lvl w:ilvl="8">
      <w:start w:val="1"/>
      <w:numFmt w:val="decimal"/>
      <w:lvlText w:val="%1.%2.%3.%4.%5.%6.%7.%8.%9."/>
      <w:lvlJc w:val="left"/>
      <w:pPr>
        <w:tabs>
          <w:tab w:val="num" w:pos="0"/>
        </w:tabs>
        <w:ind w:left="4680" w:hanging="1800"/>
      </w:pPr>
      <w:rPr>
        <w:rFonts w:cs="Times New Roman" w:hint="default"/>
      </w:rPr>
    </w:lvl>
  </w:abstractNum>
  <w:num w:numId="1">
    <w:abstractNumId w:val="1"/>
  </w:num>
  <w:num w:numId="2">
    <w:abstractNumId w:val="0"/>
  </w:num>
  <w:num w:numId="3">
    <w:abstractNumId w:val="1"/>
  </w:num>
  <w:num w:numId="4">
    <w:abstractNumId w:val="0"/>
  </w:num>
  <w:num w:numId="5">
    <w:abstractNumId w:val="1"/>
  </w:num>
  <w:num w:numId="6">
    <w:abstractNumId w:val="0"/>
  </w:num>
  <w:num w:numId="7">
    <w:abstractNumId w:val="1"/>
  </w:num>
  <w:num w:numId="8">
    <w:abstractNumId w:val="0"/>
  </w:num>
  <w:num w:numId="9">
    <w:abstractNumId w:val="1"/>
  </w:num>
  <w:num w:numId="10">
    <w:abstractNumId w:val="0"/>
  </w:num>
  <w:num w:numId="11">
    <w:abstractNumId w:val="1"/>
  </w:num>
  <w:num w:numId="12">
    <w:abstractNumId w:val="0"/>
  </w:num>
  <w:num w:numId="13">
    <w:abstractNumId w:val="1"/>
  </w:num>
  <w:num w:numId="14">
    <w:abstractNumId w:val="0"/>
  </w:num>
  <w:num w:numId="15">
    <w:abstractNumId w:val="26"/>
  </w:num>
  <w:num w:numId="16">
    <w:abstractNumId w:val="2"/>
  </w:num>
  <w:num w:numId="17">
    <w:abstractNumId w:val="4"/>
  </w:num>
  <w:num w:numId="18">
    <w:abstractNumId w:val="20"/>
  </w:num>
  <w:num w:numId="19">
    <w:abstractNumId w:val="9"/>
  </w:num>
  <w:num w:numId="20">
    <w:abstractNumId w:val="10"/>
  </w:num>
  <w:num w:numId="21">
    <w:abstractNumId w:val="8"/>
  </w:num>
  <w:num w:numId="22">
    <w:abstractNumId w:val="22"/>
  </w:num>
  <w:num w:numId="23">
    <w:abstractNumId w:val="31"/>
  </w:num>
  <w:num w:numId="24">
    <w:abstractNumId w:val="30"/>
  </w:num>
  <w:num w:numId="25">
    <w:abstractNumId w:val="15"/>
  </w:num>
  <w:num w:numId="26">
    <w:abstractNumId w:val="27"/>
  </w:num>
  <w:num w:numId="27">
    <w:abstractNumId w:val="23"/>
  </w:num>
  <w:num w:numId="28">
    <w:abstractNumId w:val="28"/>
  </w:num>
  <w:num w:numId="29">
    <w:abstractNumId w:val="13"/>
  </w:num>
  <w:num w:numId="30">
    <w:abstractNumId w:val="18"/>
  </w:num>
  <w:num w:numId="31">
    <w:abstractNumId w:val="14"/>
  </w:num>
  <w:num w:numId="32">
    <w:abstractNumId w:val="11"/>
  </w:num>
  <w:num w:numId="33">
    <w:abstractNumId w:val="12"/>
  </w:num>
  <w:num w:numId="34">
    <w:abstractNumId w:val="16"/>
  </w:num>
  <w:num w:numId="35">
    <w:abstractNumId w:val="19"/>
  </w:num>
  <w:num w:numId="36">
    <w:abstractNumId w:val="21"/>
  </w:num>
  <w:num w:numId="37">
    <w:abstractNumId w:val="29"/>
  </w:num>
  <w:num w:numId="38">
    <w:abstractNumId w:val="17"/>
  </w:num>
  <w:num w:numId="39">
    <w:abstractNumId w:val="24"/>
  </w:num>
  <w:num w:numId="40">
    <w:abstractNumId w:val="25"/>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58C7"/>
    <w:rsid w:val="00000894"/>
    <w:rsid w:val="0000219F"/>
    <w:rsid w:val="000073B4"/>
    <w:rsid w:val="00007D91"/>
    <w:rsid w:val="00010A32"/>
    <w:rsid w:val="00010E5A"/>
    <w:rsid w:val="000117D8"/>
    <w:rsid w:val="00011B8A"/>
    <w:rsid w:val="00013280"/>
    <w:rsid w:val="00013779"/>
    <w:rsid w:val="00013BCC"/>
    <w:rsid w:val="0002011C"/>
    <w:rsid w:val="00023B2C"/>
    <w:rsid w:val="00024D3D"/>
    <w:rsid w:val="00025947"/>
    <w:rsid w:val="00027441"/>
    <w:rsid w:val="00031136"/>
    <w:rsid w:val="0003198B"/>
    <w:rsid w:val="0003210F"/>
    <w:rsid w:val="00034127"/>
    <w:rsid w:val="000368CD"/>
    <w:rsid w:val="0003738E"/>
    <w:rsid w:val="00037E3F"/>
    <w:rsid w:val="00040BB3"/>
    <w:rsid w:val="00044157"/>
    <w:rsid w:val="00044AB3"/>
    <w:rsid w:val="00050100"/>
    <w:rsid w:val="000520DF"/>
    <w:rsid w:val="00052425"/>
    <w:rsid w:val="00056CA7"/>
    <w:rsid w:val="0006013C"/>
    <w:rsid w:val="000702E0"/>
    <w:rsid w:val="00070365"/>
    <w:rsid w:val="00072FC2"/>
    <w:rsid w:val="000730D9"/>
    <w:rsid w:val="00073AC7"/>
    <w:rsid w:val="00073E55"/>
    <w:rsid w:val="00074D57"/>
    <w:rsid w:val="000758EB"/>
    <w:rsid w:val="000760A1"/>
    <w:rsid w:val="0007639F"/>
    <w:rsid w:val="0007750E"/>
    <w:rsid w:val="00080452"/>
    <w:rsid w:val="0008253A"/>
    <w:rsid w:val="00082D73"/>
    <w:rsid w:val="000837BD"/>
    <w:rsid w:val="00086F73"/>
    <w:rsid w:val="000877F1"/>
    <w:rsid w:val="00090FAD"/>
    <w:rsid w:val="00092FC5"/>
    <w:rsid w:val="00093C99"/>
    <w:rsid w:val="0009402B"/>
    <w:rsid w:val="00097A30"/>
    <w:rsid w:val="000A084E"/>
    <w:rsid w:val="000A3C2F"/>
    <w:rsid w:val="000A46CD"/>
    <w:rsid w:val="000A4808"/>
    <w:rsid w:val="000A4CFA"/>
    <w:rsid w:val="000A52C7"/>
    <w:rsid w:val="000B4151"/>
    <w:rsid w:val="000B494C"/>
    <w:rsid w:val="000B553B"/>
    <w:rsid w:val="000B718A"/>
    <w:rsid w:val="000B7A54"/>
    <w:rsid w:val="000C157E"/>
    <w:rsid w:val="000C352D"/>
    <w:rsid w:val="000C3EBD"/>
    <w:rsid w:val="000C4D1E"/>
    <w:rsid w:val="000C6352"/>
    <w:rsid w:val="000C7D47"/>
    <w:rsid w:val="000D0E2C"/>
    <w:rsid w:val="000D1E3F"/>
    <w:rsid w:val="000D2D43"/>
    <w:rsid w:val="000D3D8A"/>
    <w:rsid w:val="000D53D0"/>
    <w:rsid w:val="000D5D1D"/>
    <w:rsid w:val="000D7FF7"/>
    <w:rsid w:val="000E0969"/>
    <w:rsid w:val="000E0F06"/>
    <w:rsid w:val="000E120B"/>
    <w:rsid w:val="000E2913"/>
    <w:rsid w:val="000E2FF5"/>
    <w:rsid w:val="000E31ED"/>
    <w:rsid w:val="000E3623"/>
    <w:rsid w:val="000E3EB7"/>
    <w:rsid w:val="000E5769"/>
    <w:rsid w:val="000F13E2"/>
    <w:rsid w:val="000F2BD5"/>
    <w:rsid w:val="000F4140"/>
    <w:rsid w:val="000F4A82"/>
    <w:rsid w:val="000F64CE"/>
    <w:rsid w:val="00100236"/>
    <w:rsid w:val="00107B3E"/>
    <w:rsid w:val="00111FDC"/>
    <w:rsid w:val="001122EC"/>
    <w:rsid w:val="0012204D"/>
    <w:rsid w:val="00122A7A"/>
    <w:rsid w:val="001230D4"/>
    <w:rsid w:val="001240C8"/>
    <w:rsid w:val="00124A11"/>
    <w:rsid w:val="001261E7"/>
    <w:rsid w:val="0012652D"/>
    <w:rsid w:val="00127870"/>
    <w:rsid w:val="001279CD"/>
    <w:rsid w:val="00127CF4"/>
    <w:rsid w:val="00130D88"/>
    <w:rsid w:val="001314A4"/>
    <w:rsid w:val="00131507"/>
    <w:rsid w:val="00132EB5"/>
    <w:rsid w:val="00133166"/>
    <w:rsid w:val="00133C33"/>
    <w:rsid w:val="00133D6A"/>
    <w:rsid w:val="00136935"/>
    <w:rsid w:val="001377A4"/>
    <w:rsid w:val="00142BC6"/>
    <w:rsid w:val="00143D16"/>
    <w:rsid w:val="001440DD"/>
    <w:rsid w:val="00145C56"/>
    <w:rsid w:val="00145DD9"/>
    <w:rsid w:val="00147E8A"/>
    <w:rsid w:val="00150C84"/>
    <w:rsid w:val="001529D8"/>
    <w:rsid w:val="00156020"/>
    <w:rsid w:val="00156654"/>
    <w:rsid w:val="00161466"/>
    <w:rsid w:val="00164758"/>
    <w:rsid w:val="00164D74"/>
    <w:rsid w:val="00164F04"/>
    <w:rsid w:val="00167064"/>
    <w:rsid w:val="00167A28"/>
    <w:rsid w:val="001710A0"/>
    <w:rsid w:val="00171D04"/>
    <w:rsid w:val="001723F2"/>
    <w:rsid w:val="00173549"/>
    <w:rsid w:val="00174312"/>
    <w:rsid w:val="00176F05"/>
    <w:rsid w:val="0018076A"/>
    <w:rsid w:val="00181BF9"/>
    <w:rsid w:val="00182615"/>
    <w:rsid w:val="001829F3"/>
    <w:rsid w:val="00183840"/>
    <w:rsid w:val="00184898"/>
    <w:rsid w:val="00184AA5"/>
    <w:rsid w:val="00184AC1"/>
    <w:rsid w:val="00185E52"/>
    <w:rsid w:val="0018769E"/>
    <w:rsid w:val="00187F3C"/>
    <w:rsid w:val="0019299F"/>
    <w:rsid w:val="00193AF2"/>
    <w:rsid w:val="00194469"/>
    <w:rsid w:val="00197620"/>
    <w:rsid w:val="001A0A21"/>
    <w:rsid w:val="001A12B8"/>
    <w:rsid w:val="001A2BB6"/>
    <w:rsid w:val="001A3575"/>
    <w:rsid w:val="001A390A"/>
    <w:rsid w:val="001A4724"/>
    <w:rsid w:val="001A7411"/>
    <w:rsid w:val="001B0535"/>
    <w:rsid w:val="001B0D5B"/>
    <w:rsid w:val="001B21D0"/>
    <w:rsid w:val="001B2947"/>
    <w:rsid w:val="001B5BBD"/>
    <w:rsid w:val="001B6576"/>
    <w:rsid w:val="001B7C50"/>
    <w:rsid w:val="001C7087"/>
    <w:rsid w:val="001D05CD"/>
    <w:rsid w:val="001D0A91"/>
    <w:rsid w:val="001D467C"/>
    <w:rsid w:val="001D6F89"/>
    <w:rsid w:val="001D7E6E"/>
    <w:rsid w:val="001E33A0"/>
    <w:rsid w:val="001E6D13"/>
    <w:rsid w:val="001E7B34"/>
    <w:rsid w:val="001F07C0"/>
    <w:rsid w:val="001F0FC6"/>
    <w:rsid w:val="00201842"/>
    <w:rsid w:val="00202489"/>
    <w:rsid w:val="00202E01"/>
    <w:rsid w:val="0020621D"/>
    <w:rsid w:val="00206908"/>
    <w:rsid w:val="00210537"/>
    <w:rsid w:val="002117A6"/>
    <w:rsid w:val="00211AEE"/>
    <w:rsid w:val="00212E5C"/>
    <w:rsid w:val="00212FB6"/>
    <w:rsid w:val="0021392B"/>
    <w:rsid w:val="00215320"/>
    <w:rsid w:val="002161B7"/>
    <w:rsid w:val="00221422"/>
    <w:rsid w:val="002223C7"/>
    <w:rsid w:val="00222D2D"/>
    <w:rsid w:val="00224E33"/>
    <w:rsid w:val="00225FA9"/>
    <w:rsid w:val="00230B72"/>
    <w:rsid w:val="00230D37"/>
    <w:rsid w:val="00234CCE"/>
    <w:rsid w:val="002368F7"/>
    <w:rsid w:val="002464FF"/>
    <w:rsid w:val="00253E1F"/>
    <w:rsid w:val="00255FF9"/>
    <w:rsid w:val="00256351"/>
    <w:rsid w:val="00256B07"/>
    <w:rsid w:val="00257E10"/>
    <w:rsid w:val="002623E1"/>
    <w:rsid w:val="00264ED9"/>
    <w:rsid w:val="0026514F"/>
    <w:rsid w:val="002652D8"/>
    <w:rsid w:val="0026648C"/>
    <w:rsid w:val="002717CE"/>
    <w:rsid w:val="00276435"/>
    <w:rsid w:val="0027671B"/>
    <w:rsid w:val="00276F6F"/>
    <w:rsid w:val="0028078A"/>
    <w:rsid w:val="002812BB"/>
    <w:rsid w:val="002823E9"/>
    <w:rsid w:val="00283118"/>
    <w:rsid w:val="00285519"/>
    <w:rsid w:val="00290D53"/>
    <w:rsid w:val="00294C2A"/>
    <w:rsid w:val="00296217"/>
    <w:rsid w:val="002A3B08"/>
    <w:rsid w:val="002A47CD"/>
    <w:rsid w:val="002A510E"/>
    <w:rsid w:val="002A5D91"/>
    <w:rsid w:val="002A78DD"/>
    <w:rsid w:val="002B0235"/>
    <w:rsid w:val="002B1539"/>
    <w:rsid w:val="002B4AF6"/>
    <w:rsid w:val="002B5602"/>
    <w:rsid w:val="002B7FED"/>
    <w:rsid w:val="002C0147"/>
    <w:rsid w:val="002C2818"/>
    <w:rsid w:val="002C2EAE"/>
    <w:rsid w:val="002C45CE"/>
    <w:rsid w:val="002C79CC"/>
    <w:rsid w:val="002D0D2B"/>
    <w:rsid w:val="002D0EF7"/>
    <w:rsid w:val="002D0F18"/>
    <w:rsid w:val="002D2D27"/>
    <w:rsid w:val="002D4DB3"/>
    <w:rsid w:val="002D62AC"/>
    <w:rsid w:val="002E11FB"/>
    <w:rsid w:val="002E1FD4"/>
    <w:rsid w:val="002E2B3A"/>
    <w:rsid w:val="002E3067"/>
    <w:rsid w:val="002E6C7B"/>
    <w:rsid w:val="002E77BE"/>
    <w:rsid w:val="002F1433"/>
    <w:rsid w:val="002F7BD2"/>
    <w:rsid w:val="003016CD"/>
    <w:rsid w:val="00305641"/>
    <w:rsid w:val="00306926"/>
    <w:rsid w:val="00306E44"/>
    <w:rsid w:val="00307A72"/>
    <w:rsid w:val="00307C3B"/>
    <w:rsid w:val="003121D0"/>
    <w:rsid w:val="00315E26"/>
    <w:rsid w:val="00316DA3"/>
    <w:rsid w:val="003223ED"/>
    <w:rsid w:val="00323BBE"/>
    <w:rsid w:val="00324201"/>
    <w:rsid w:val="00324BFD"/>
    <w:rsid w:val="00330FB2"/>
    <w:rsid w:val="003346E9"/>
    <w:rsid w:val="0033553B"/>
    <w:rsid w:val="00341A1F"/>
    <w:rsid w:val="003441A6"/>
    <w:rsid w:val="00345982"/>
    <w:rsid w:val="00345A95"/>
    <w:rsid w:val="00345CD8"/>
    <w:rsid w:val="00347409"/>
    <w:rsid w:val="00347628"/>
    <w:rsid w:val="00351933"/>
    <w:rsid w:val="0035385D"/>
    <w:rsid w:val="003561C4"/>
    <w:rsid w:val="003662EF"/>
    <w:rsid w:val="00366BE8"/>
    <w:rsid w:val="0037545A"/>
    <w:rsid w:val="003765C6"/>
    <w:rsid w:val="0038061B"/>
    <w:rsid w:val="00382EF3"/>
    <w:rsid w:val="0038324F"/>
    <w:rsid w:val="003837F4"/>
    <w:rsid w:val="00384474"/>
    <w:rsid w:val="00385008"/>
    <w:rsid w:val="00386A88"/>
    <w:rsid w:val="003870E3"/>
    <w:rsid w:val="003902CC"/>
    <w:rsid w:val="00391AEA"/>
    <w:rsid w:val="00394B91"/>
    <w:rsid w:val="00395263"/>
    <w:rsid w:val="00396FCC"/>
    <w:rsid w:val="003A1A5C"/>
    <w:rsid w:val="003A1AAF"/>
    <w:rsid w:val="003A468C"/>
    <w:rsid w:val="003B2A74"/>
    <w:rsid w:val="003B6C61"/>
    <w:rsid w:val="003B6C65"/>
    <w:rsid w:val="003B6D62"/>
    <w:rsid w:val="003C057D"/>
    <w:rsid w:val="003C6DCB"/>
    <w:rsid w:val="003D2BAC"/>
    <w:rsid w:val="003D6578"/>
    <w:rsid w:val="003D6A32"/>
    <w:rsid w:val="003E2AB6"/>
    <w:rsid w:val="003E52E4"/>
    <w:rsid w:val="003E65C4"/>
    <w:rsid w:val="003E6FF7"/>
    <w:rsid w:val="003F140F"/>
    <w:rsid w:val="003F288D"/>
    <w:rsid w:val="003F2DE0"/>
    <w:rsid w:val="003F6707"/>
    <w:rsid w:val="00403558"/>
    <w:rsid w:val="00403843"/>
    <w:rsid w:val="004068FF"/>
    <w:rsid w:val="004078A4"/>
    <w:rsid w:val="00407C88"/>
    <w:rsid w:val="004106C1"/>
    <w:rsid w:val="00410E0E"/>
    <w:rsid w:val="00412089"/>
    <w:rsid w:val="004141CD"/>
    <w:rsid w:val="004164A9"/>
    <w:rsid w:val="00416CE8"/>
    <w:rsid w:val="00422993"/>
    <w:rsid w:val="004271CE"/>
    <w:rsid w:val="00432C1E"/>
    <w:rsid w:val="004332A8"/>
    <w:rsid w:val="00433A97"/>
    <w:rsid w:val="00441214"/>
    <w:rsid w:val="0044226C"/>
    <w:rsid w:val="004441B9"/>
    <w:rsid w:val="004453A2"/>
    <w:rsid w:val="0044786C"/>
    <w:rsid w:val="00447AFD"/>
    <w:rsid w:val="00455B56"/>
    <w:rsid w:val="004574D3"/>
    <w:rsid w:val="00460216"/>
    <w:rsid w:val="00461DC2"/>
    <w:rsid w:val="00461FF0"/>
    <w:rsid w:val="0046357A"/>
    <w:rsid w:val="00472FA1"/>
    <w:rsid w:val="00475426"/>
    <w:rsid w:val="00475466"/>
    <w:rsid w:val="004754C7"/>
    <w:rsid w:val="00475551"/>
    <w:rsid w:val="004770F7"/>
    <w:rsid w:val="004823B7"/>
    <w:rsid w:val="00487FD0"/>
    <w:rsid w:val="00491D4A"/>
    <w:rsid w:val="00491F7A"/>
    <w:rsid w:val="00494057"/>
    <w:rsid w:val="00495ABE"/>
    <w:rsid w:val="00497544"/>
    <w:rsid w:val="004A0356"/>
    <w:rsid w:val="004A0A78"/>
    <w:rsid w:val="004A39A2"/>
    <w:rsid w:val="004A4FED"/>
    <w:rsid w:val="004B1D68"/>
    <w:rsid w:val="004B26CE"/>
    <w:rsid w:val="004B5A05"/>
    <w:rsid w:val="004C0822"/>
    <w:rsid w:val="004C1A9A"/>
    <w:rsid w:val="004C4661"/>
    <w:rsid w:val="004C5364"/>
    <w:rsid w:val="004C5AED"/>
    <w:rsid w:val="004C5C03"/>
    <w:rsid w:val="004D1A86"/>
    <w:rsid w:val="004D46D4"/>
    <w:rsid w:val="004D698B"/>
    <w:rsid w:val="004D7A50"/>
    <w:rsid w:val="004E371A"/>
    <w:rsid w:val="004E6522"/>
    <w:rsid w:val="004F0859"/>
    <w:rsid w:val="004F1DFE"/>
    <w:rsid w:val="004F3748"/>
    <w:rsid w:val="004F4C5A"/>
    <w:rsid w:val="004F5E80"/>
    <w:rsid w:val="004F64DC"/>
    <w:rsid w:val="004F6609"/>
    <w:rsid w:val="004F6686"/>
    <w:rsid w:val="004F6F4E"/>
    <w:rsid w:val="004F76B1"/>
    <w:rsid w:val="00502BEA"/>
    <w:rsid w:val="00505787"/>
    <w:rsid w:val="00507368"/>
    <w:rsid w:val="00507DD2"/>
    <w:rsid w:val="00511563"/>
    <w:rsid w:val="00512045"/>
    <w:rsid w:val="00512495"/>
    <w:rsid w:val="00512FA5"/>
    <w:rsid w:val="00514D34"/>
    <w:rsid w:val="00515402"/>
    <w:rsid w:val="00515876"/>
    <w:rsid w:val="005171D1"/>
    <w:rsid w:val="0052467E"/>
    <w:rsid w:val="00524F56"/>
    <w:rsid w:val="0052677D"/>
    <w:rsid w:val="00537ABF"/>
    <w:rsid w:val="005434D6"/>
    <w:rsid w:val="005461D2"/>
    <w:rsid w:val="005500F8"/>
    <w:rsid w:val="00555207"/>
    <w:rsid w:val="005564F0"/>
    <w:rsid w:val="00556584"/>
    <w:rsid w:val="0056066F"/>
    <w:rsid w:val="005607DA"/>
    <w:rsid w:val="00563472"/>
    <w:rsid w:val="00563684"/>
    <w:rsid w:val="00567175"/>
    <w:rsid w:val="005676F2"/>
    <w:rsid w:val="00572F28"/>
    <w:rsid w:val="005730B4"/>
    <w:rsid w:val="00576EE5"/>
    <w:rsid w:val="00581FE2"/>
    <w:rsid w:val="005841A2"/>
    <w:rsid w:val="0058673B"/>
    <w:rsid w:val="00586A61"/>
    <w:rsid w:val="00590BFD"/>
    <w:rsid w:val="0059606A"/>
    <w:rsid w:val="00596122"/>
    <w:rsid w:val="005A0A17"/>
    <w:rsid w:val="005A3B5B"/>
    <w:rsid w:val="005A4E8C"/>
    <w:rsid w:val="005B13C1"/>
    <w:rsid w:val="005B3AD2"/>
    <w:rsid w:val="005C1BC1"/>
    <w:rsid w:val="005C3557"/>
    <w:rsid w:val="005C64A9"/>
    <w:rsid w:val="005C7182"/>
    <w:rsid w:val="005C7ECE"/>
    <w:rsid w:val="005D02D2"/>
    <w:rsid w:val="005D2FB3"/>
    <w:rsid w:val="005D40C5"/>
    <w:rsid w:val="005D4470"/>
    <w:rsid w:val="005D4730"/>
    <w:rsid w:val="005D74E8"/>
    <w:rsid w:val="005D74FF"/>
    <w:rsid w:val="005E0D59"/>
    <w:rsid w:val="005E2282"/>
    <w:rsid w:val="005E22B3"/>
    <w:rsid w:val="005E66DD"/>
    <w:rsid w:val="005E69CA"/>
    <w:rsid w:val="005F1890"/>
    <w:rsid w:val="005F53F7"/>
    <w:rsid w:val="005F6FE3"/>
    <w:rsid w:val="005F707E"/>
    <w:rsid w:val="0060085F"/>
    <w:rsid w:val="00603768"/>
    <w:rsid w:val="0060380A"/>
    <w:rsid w:val="00606697"/>
    <w:rsid w:val="006119B2"/>
    <w:rsid w:val="00613313"/>
    <w:rsid w:val="00614342"/>
    <w:rsid w:val="00614687"/>
    <w:rsid w:val="00620549"/>
    <w:rsid w:val="00623CCC"/>
    <w:rsid w:val="006247DF"/>
    <w:rsid w:val="00624900"/>
    <w:rsid w:val="00625731"/>
    <w:rsid w:val="006269AF"/>
    <w:rsid w:val="00631E5D"/>
    <w:rsid w:val="00635E04"/>
    <w:rsid w:val="00636981"/>
    <w:rsid w:val="0063752A"/>
    <w:rsid w:val="00641E8B"/>
    <w:rsid w:val="006422BC"/>
    <w:rsid w:val="00642385"/>
    <w:rsid w:val="0064422B"/>
    <w:rsid w:val="0064462E"/>
    <w:rsid w:val="0064558D"/>
    <w:rsid w:val="00652BC5"/>
    <w:rsid w:val="00655889"/>
    <w:rsid w:val="00660DCF"/>
    <w:rsid w:val="00661443"/>
    <w:rsid w:val="00664864"/>
    <w:rsid w:val="00667AE7"/>
    <w:rsid w:val="0067015E"/>
    <w:rsid w:val="006702CA"/>
    <w:rsid w:val="006722BF"/>
    <w:rsid w:val="00674CFE"/>
    <w:rsid w:val="006750C8"/>
    <w:rsid w:val="006765E2"/>
    <w:rsid w:val="00677E04"/>
    <w:rsid w:val="00680246"/>
    <w:rsid w:val="00680B93"/>
    <w:rsid w:val="00684168"/>
    <w:rsid w:val="00684ACF"/>
    <w:rsid w:val="006852A2"/>
    <w:rsid w:val="006864BF"/>
    <w:rsid w:val="00687466"/>
    <w:rsid w:val="00687495"/>
    <w:rsid w:val="00687988"/>
    <w:rsid w:val="006931D0"/>
    <w:rsid w:val="006948E0"/>
    <w:rsid w:val="00694A68"/>
    <w:rsid w:val="00695508"/>
    <w:rsid w:val="006962A4"/>
    <w:rsid w:val="0069764B"/>
    <w:rsid w:val="00697C5A"/>
    <w:rsid w:val="006B0708"/>
    <w:rsid w:val="006B1ED1"/>
    <w:rsid w:val="006B4318"/>
    <w:rsid w:val="006B47E2"/>
    <w:rsid w:val="006B54B3"/>
    <w:rsid w:val="006B5E0D"/>
    <w:rsid w:val="006B6C64"/>
    <w:rsid w:val="006C23E0"/>
    <w:rsid w:val="006C2759"/>
    <w:rsid w:val="006C2E67"/>
    <w:rsid w:val="006C4238"/>
    <w:rsid w:val="006C505F"/>
    <w:rsid w:val="006C53A0"/>
    <w:rsid w:val="006C6199"/>
    <w:rsid w:val="006C6368"/>
    <w:rsid w:val="006C6A8E"/>
    <w:rsid w:val="006D0C76"/>
    <w:rsid w:val="006D1A33"/>
    <w:rsid w:val="006D22DD"/>
    <w:rsid w:val="006D4AE8"/>
    <w:rsid w:val="006D6228"/>
    <w:rsid w:val="006D6B16"/>
    <w:rsid w:val="006D6E91"/>
    <w:rsid w:val="006E2150"/>
    <w:rsid w:val="006E2E57"/>
    <w:rsid w:val="006E620D"/>
    <w:rsid w:val="006F0858"/>
    <w:rsid w:val="006F2DEC"/>
    <w:rsid w:val="006F4C39"/>
    <w:rsid w:val="006F4F34"/>
    <w:rsid w:val="00700391"/>
    <w:rsid w:val="00700F82"/>
    <w:rsid w:val="00701B1E"/>
    <w:rsid w:val="007020A7"/>
    <w:rsid w:val="00702FAD"/>
    <w:rsid w:val="00710473"/>
    <w:rsid w:val="00711F26"/>
    <w:rsid w:val="007122CF"/>
    <w:rsid w:val="007127AB"/>
    <w:rsid w:val="00712B2F"/>
    <w:rsid w:val="00713BD3"/>
    <w:rsid w:val="00716D14"/>
    <w:rsid w:val="00717E8F"/>
    <w:rsid w:val="007203DD"/>
    <w:rsid w:val="00723B4E"/>
    <w:rsid w:val="00724633"/>
    <w:rsid w:val="00724EF4"/>
    <w:rsid w:val="00725DE6"/>
    <w:rsid w:val="00726D74"/>
    <w:rsid w:val="007272A7"/>
    <w:rsid w:val="0073082F"/>
    <w:rsid w:val="0073434A"/>
    <w:rsid w:val="00735A65"/>
    <w:rsid w:val="00740112"/>
    <w:rsid w:val="007411A1"/>
    <w:rsid w:val="00744609"/>
    <w:rsid w:val="00744793"/>
    <w:rsid w:val="0074524C"/>
    <w:rsid w:val="007474D9"/>
    <w:rsid w:val="00752990"/>
    <w:rsid w:val="00754118"/>
    <w:rsid w:val="0075566B"/>
    <w:rsid w:val="007570C6"/>
    <w:rsid w:val="00760D1B"/>
    <w:rsid w:val="00761277"/>
    <w:rsid w:val="007626AB"/>
    <w:rsid w:val="00762DF7"/>
    <w:rsid w:val="00766A2C"/>
    <w:rsid w:val="0077075A"/>
    <w:rsid w:val="0077124F"/>
    <w:rsid w:val="0077261A"/>
    <w:rsid w:val="007735F8"/>
    <w:rsid w:val="007759C7"/>
    <w:rsid w:val="00776AAD"/>
    <w:rsid w:val="00776BB4"/>
    <w:rsid w:val="00780A79"/>
    <w:rsid w:val="00783621"/>
    <w:rsid w:val="00783682"/>
    <w:rsid w:val="00783776"/>
    <w:rsid w:val="007863E0"/>
    <w:rsid w:val="007865B7"/>
    <w:rsid w:val="00786B8D"/>
    <w:rsid w:val="00787321"/>
    <w:rsid w:val="00795430"/>
    <w:rsid w:val="00796E22"/>
    <w:rsid w:val="007A1199"/>
    <w:rsid w:val="007A2392"/>
    <w:rsid w:val="007A286E"/>
    <w:rsid w:val="007A377B"/>
    <w:rsid w:val="007A5663"/>
    <w:rsid w:val="007A57E5"/>
    <w:rsid w:val="007A5FEE"/>
    <w:rsid w:val="007A7EA0"/>
    <w:rsid w:val="007B131B"/>
    <w:rsid w:val="007B1844"/>
    <w:rsid w:val="007B4D47"/>
    <w:rsid w:val="007B552F"/>
    <w:rsid w:val="007C1591"/>
    <w:rsid w:val="007C40BE"/>
    <w:rsid w:val="007C734C"/>
    <w:rsid w:val="007C762D"/>
    <w:rsid w:val="007D12BE"/>
    <w:rsid w:val="007D5F16"/>
    <w:rsid w:val="007E144A"/>
    <w:rsid w:val="007E2CD1"/>
    <w:rsid w:val="007E3DF8"/>
    <w:rsid w:val="007E4928"/>
    <w:rsid w:val="007E4F33"/>
    <w:rsid w:val="007E5E07"/>
    <w:rsid w:val="007F034A"/>
    <w:rsid w:val="007F3824"/>
    <w:rsid w:val="007F3B04"/>
    <w:rsid w:val="007F3CF8"/>
    <w:rsid w:val="007F50A5"/>
    <w:rsid w:val="007F630E"/>
    <w:rsid w:val="007F6640"/>
    <w:rsid w:val="008002B0"/>
    <w:rsid w:val="00800AC2"/>
    <w:rsid w:val="0080183B"/>
    <w:rsid w:val="00804DB9"/>
    <w:rsid w:val="00805313"/>
    <w:rsid w:val="00806A57"/>
    <w:rsid w:val="00807DFA"/>
    <w:rsid w:val="0081154B"/>
    <w:rsid w:val="00817D48"/>
    <w:rsid w:val="00820404"/>
    <w:rsid w:val="00822D18"/>
    <w:rsid w:val="00824216"/>
    <w:rsid w:val="00830A3E"/>
    <w:rsid w:val="0083120B"/>
    <w:rsid w:val="00831B40"/>
    <w:rsid w:val="008334EE"/>
    <w:rsid w:val="00835DE1"/>
    <w:rsid w:val="00836C26"/>
    <w:rsid w:val="008370C4"/>
    <w:rsid w:val="00841724"/>
    <w:rsid w:val="00844273"/>
    <w:rsid w:val="00844A2F"/>
    <w:rsid w:val="008450A4"/>
    <w:rsid w:val="00845568"/>
    <w:rsid w:val="008457DF"/>
    <w:rsid w:val="008458C7"/>
    <w:rsid w:val="00847237"/>
    <w:rsid w:val="00847E7C"/>
    <w:rsid w:val="00851A52"/>
    <w:rsid w:val="00851AFB"/>
    <w:rsid w:val="00852EF6"/>
    <w:rsid w:val="00854490"/>
    <w:rsid w:val="008568B7"/>
    <w:rsid w:val="00860204"/>
    <w:rsid w:val="008633C2"/>
    <w:rsid w:val="00863E55"/>
    <w:rsid w:val="0086434A"/>
    <w:rsid w:val="00864BEE"/>
    <w:rsid w:val="008652C0"/>
    <w:rsid w:val="00866969"/>
    <w:rsid w:val="008674D3"/>
    <w:rsid w:val="00867A22"/>
    <w:rsid w:val="008716A1"/>
    <w:rsid w:val="00875A1F"/>
    <w:rsid w:val="00875DC6"/>
    <w:rsid w:val="00876704"/>
    <w:rsid w:val="00877313"/>
    <w:rsid w:val="00881144"/>
    <w:rsid w:val="00882D42"/>
    <w:rsid w:val="0088585E"/>
    <w:rsid w:val="008910F9"/>
    <w:rsid w:val="0089400E"/>
    <w:rsid w:val="008946B8"/>
    <w:rsid w:val="008958FA"/>
    <w:rsid w:val="00895FA7"/>
    <w:rsid w:val="008A362A"/>
    <w:rsid w:val="008A3FAC"/>
    <w:rsid w:val="008A4A5B"/>
    <w:rsid w:val="008A7A7B"/>
    <w:rsid w:val="008B00C8"/>
    <w:rsid w:val="008B2433"/>
    <w:rsid w:val="008B261C"/>
    <w:rsid w:val="008B400E"/>
    <w:rsid w:val="008B473C"/>
    <w:rsid w:val="008B47DA"/>
    <w:rsid w:val="008B6E1E"/>
    <w:rsid w:val="008B76F7"/>
    <w:rsid w:val="008C1242"/>
    <w:rsid w:val="008D034B"/>
    <w:rsid w:val="008D2C61"/>
    <w:rsid w:val="008D3895"/>
    <w:rsid w:val="008D4BE8"/>
    <w:rsid w:val="008D4D5D"/>
    <w:rsid w:val="008E0A7D"/>
    <w:rsid w:val="008E0A80"/>
    <w:rsid w:val="008E1843"/>
    <w:rsid w:val="008E235E"/>
    <w:rsid w:val="008E3D14"/>
    <w:rsid w:val="008E6CAE"/>
    <w:rsid w:val="008F0289"/>
    <w:rsid w:val="008F0B6E"/>
    <w:rsid w:val="008F0D6B"/>
    <w:rsid w:val="008F0FC5"/>
    <w:rsid w:val="008F2B7A"/>
    <w:rsid w:val="008F48D1"/>
    <w:rsid w:val="008F5FDE"/>
    <w:rsid w:val="008F719D"/>
    <w:rsid w:val="008F7CC2"/>
    <w:rsid w:val="0090011A"/>
    <w:rsid w:val="009012EC"/>
    <w:rsid w:val="00901372"/>
    <w:rsid w:val="0090164F"/>
    <w:rsid w:val="00903289"/>
    <w:rsid w:val="00903B67"/>
    <w:rsid w:val="00906B80"/>
    <w:rsid w:val="00910864"/>
    <w:rsid w:val="00911268"/>
    <w:rsid w:val="00914E14"/>
    <w:rsid w:val="00915378"/>
    <w:rsid w:val="00915FAA"/>
    <w:rsid w:val="009169B2"/>
    <w:rsid w:val="00921A3F"/>
    <w:rsid w:val="0093044F"/>
    <w:rsid w:val="00933421"/>
    <w:rsid w:val="00933878"/>
    <w:rsid w:val="00937193"/>
    <w:rsid w:val="009401E5"/>
    <w:rsid w:val="00942846"/>
    <w:rsid w:val="00945BAE"/>
    <w:rsid w:val="009460B3"/>
    <w:rsid w:val="0095115E"/>
    <w:rsid w:val="00954199"/>
    <w:rsid w:val="0095549B"/>
    <w:rsid w:val="0096108E"/>
    <w:rsid w:val="00966359"/>
    <w:rsid w:val="00966750"/>
    <w:rsid w:val="00966B3B"/>
    <w:rsid w:val="0097057A"/>
    <w:rsid w:val="00973ED3"/>
    <w:rsid w:val="00974A2C"/>
    <w:rsid w:val="00975F2A"/>
    <w:rsid w:val="00976758"/>
    <w:rsid w:val="00976A50"/>
    <w:rsid w:val="0098022C"/>
    <w:rsid w:val="0098048C"/>
    <w:rsid w:val="00981E23"/>
    <w:rsid w:val="00982944"/>
    <w:rsid w:val="00982A1F"/>
    <w:rsid w:val="00986381"/>
    <w:rsid w:val="009868DB"/>
    <w:rsid w:val="00991166"/>
    <w:rsid w:val="00994041"/>
    <w:rsid w:val="00996FC0"/>
    <w:rsid w:val="00997A30"/>
    <w:rsid w:val="009A23BF"/>
    <w:rsid w:val="009A4F68"/>
    <w:rsid w:val="009A4FA1"/>
    <w:rsid w:val="009A5767"/>
    <w:rsid w:val="009A6BD5"/>
    <w:rsid w:val="009A74DA"/>
    <w:rsid w:val="009B113B"/>
    <w:rsid w:val="009B4EFA"/>
    <w:rsid w:val="009B5CC1"/>
    <w:rsid w:val="009C35B9"/>
    <w:rsid w:val="009C37E9"/>
    <w:rsid w:val="009C380E"/>
    <w:rsid w:val="009C4733"/>
    <w:rsid w:val="009C70FB"/>
    <w:rsid w:val="009D0F13"/>
    <w:rsid w:val="009D387E"/>
    <w:rsid w:val="009D480A"/>
    <w:rsid w:val="009D4D43"/>
    <w:rsid w:val="009D4EE6"/>
    <w:rsid w:val="009D602E"/>
    <w:rsid w:val="009D6E8B"/>
    <w:rsid w:val="009E398C"/>
    <w:rsid w:val="009E4E08"/>
    <w:rsid w:val="009E6F89"/>
    <w:rsid w:val="009F02A1"/>
    <w:rsid w:val="009F0A1A"/>
    <w:rsid w:val="009F2A1A"/>
    <w:rsid w:val="00A05995"/>
    <w:rsid w:val="00A0729A"/>
    <w:rsid w:val="00A1066C"/>
    <w:rsid w:val="00A1446E"/>
    <w:rsid w:val="00A16E31"/>
    <w:rsid w:val="00A17423"/>
    <w:rsid w:val="00A17CD2"/>
    <w:rsid w:val="00A22030"/>
    <w:rsid w:val="00A22199"/>
    <w:rsid w:val="00A24342"/>
    <w:rsid w:val="00A253A1"/>
    <w:rsid w:val="00A25D7A"/>
    <w:rsid w:val="00A3611E"/>
    <w:rsid w:val="00A436B0"/>
    <w:rsid w:val="00A453D1"/>
    <w:rsid w:val="00A45D04"/>
    <w:rsid w:val="00A47AFA"/>
    <w:rsid w:val="00A509B3"/>
    <w:rsid w:val="00A55664"/>
    <w:rsid w:val="00A55A36"/>
    <w:rsid w:val="00A55B8C"/>
    <w:rsid w:val="00A57800"/>
    <w:rsid w:val="00A60170"/>
    <w:rsid w:val="00A605EF"/>
    <w:rsid w:val="00A63108"/>
    <w:rsid w:val="00A6784E"/>
    <w:rsid w:val="00A67D57"/>
    <w:rsid w:val="00A70189"/>
    <w:rsid w:val="00A71C4A"/>
    <w:rsid w:val="00A72886"/>
    <w:rsid w:val="00A7418E"/>
    <w:rsid w:val="00A765B4"/>
    <w:rsid w:val="00A80BCD"/>
    <w:rsid w:val="00A8105D"/>
    <w:rsid w:val="00A848DF"/>
    <w:rsid w:val="00A8510D"/>
    <w:rsid w:val="00A9076D"/>
    <w:rsid w:val="00A90E42"/>
    <w:rsid w:val="00A96998"/>
    <w:rsid w:val="00AA0B88"/>
    <w:rsid w:val="00AA6330"/>
    <w:rsid w:val="00AB1C4A"/>
    <w:rsid w:val="00AB353C"/>
    <w:rsid w:val="00AB3C7D"/>
    <w:rsid w:val="00AB5442"/>
    <w:rsid w:val="00AC33A5"/>
    <w:rsid w:val="00AC35C6"/>
    <w:rsid w:val="00AC423D"/>
    <w:rsid w:val="00AC56AA"/>
    <w:rsid w:val="00AC7D1C"/>
    <w:rsid w:val="00AC7F06"/>
    <w:rsid w:val="00AC7FA0"/>
    <w:rsid w:val="00AD1650"/>
    <w:rsid w:val="00AD1BBB"/>
    <w:rsid w:val="00AD2B77"/>
    <w:rsid w:val="00AD3C15"/>
    <w:rsid w:val="00AE0B8B"/>
    <w:rsid w:val="00AE2B3D"/>
    <w:rsid w:val="00AE3B90"/>
    <w:rsid w:val="00AE498C"/>
    <w:rsid w:val="00AE52D0"/>
    <w:rsid w:val="00AE5F8C"/>
    <w:rsid w:val="00AE63BF"/>
    <w:rsid w:val="00AF0064"/>
    <w:rsid w:val="00AF1E2B"/>
    <w:rsid w:val="00AF3AEC"/>
    <w:rsid w:val="00AF4272"/>
    <w:rsid w:val="00AF608B"/>
    <w:rsid w:val="00AF72AB"/>
    <w:rsid w:val="00B04416"/>
    <w:rsid w:val="00B07107"/>
    <w:rsid w:val="00B0794C"/>
    <w:rsid w:val="00B10E84"/>
    <w:rsid w:val="00B11A59"/>
    <w:rsid w:val="00B11DD1"/>
    <w:rsid w:val="00B13624"/>
    <w:rsid w:val="00B13896"/>
    <w:rsid w:val="00B1614D"/>
    <w:rsid w:val="00B16372"/>
    <w:rsid w:val="00B17A42"/>
    <w:rsid w:val="00B210D9"/>
    <w:rsid w:val="00B26FF0"/>
    <w:rsid w:val="00B37322"/>
    <w:rsid w:val="00B43DE5"/>
    <w:rsid w:val="00B4418B"/>
    <w:rsid w:val="00B453BE"/>
    <w:rsid w:val="00B458C5"/>
    <w:rsid w:val="00B52640"/>
    <w:rsid w:val="00B52760"/>
    <w:rsid w:val="00B531D3"/>
    <w:rsid w:val="00B53277"/>
    <w:rsid w:val="00B6425E"/>
    <w:rsid w:val="00B64D83"/>
    <w:rsid w:val="00B668A3"/>
    <w:rsid w:val="00B67DE7"/>
    <w:rsid w:val="00B7161D"/>
    <w:rsid w:val="00B728F6"/>
    <w:rsid w:val="00B72A75"/>
    <w:rsid w:val="00B7523C"/>
    <w:rsid w:val="00B75647"/>
    <w:rsid w:val="00B75C18"/>
    <w:rsid w:val="00B80E99"/>
    <w:rsid w:val="00B80F12"/>
    <w:rsid w:val="00B81F22"/>
    <w:rsid w:val="00B86A21"/>
    <w:rsid w:val="00B92CAB"/>
    <w:rsid w:val="00B97C99"/>
    <w:rsid w:val="00BA0489"/>
    <w:rsid w:val="00BA61A4"/>
    <w:rsid w:val="00BB51DF"/>
    <w:rsid w:val="00BB59F6"/>
    <w:rsid w:val="00BB6688"/>
    <w:rsid w:val="00BB7ED8"/>
    <w:rsid w:val="00BC031B"/>
    <w:rsid w:val="00BD1AF1"/>
    <w:rsid w:val="00BD3B86"/>
    <w:rsid w:val="00BD5A13"/>
    <w:rsid w:val="00BD60A3"/>
    <w:rsid w:val="00BE04B2"/>
    <w:rsid w:val="00BE1D90"/>
    <w:rsid w:val="00BE3267"/>
    <w:rsid w:val="00BE3B77"/>
    <w:rsid w:val="00BE499E"/>
    <w:rsid w:val="00BE4F1D"/>
    <w:rsid w:val="00BE620C"/>
    <w:rsid w:val="00BE6789"/>
    <w:rsid w:val="00BE6BD5"/>
    <w:rsid w:val="00BE7A56"/>
    <w:rsid w:val="00BE7DDC"/>
    <w:rsid w:val="00BF0652"/>
    <w:rsid w:val="00BF32E7"/>
    <w:rsid w:val="00BF41CA"/>
    <w:rsid w:val="00BF7633"/>
    <w:rsid w:val="00BF7779"/>
    <w:rsid w:val="00C00A8F"/>
    <w:rsid w:val="00C022A5"/>
    <w:rsid w:val="00C04E0D"/>
    <w:rsid w:val="00C05BCA"/>
    <w:rsid w:val="00C05CE6"/>
    <w:rsid w:val="00C1022B"/>
    <w:rsid w:val="00C13BAB"/>
    <w:rsid w:val="00C13BD3"/>
    <w:rsid w:val="00C147FF"/>
    <w:rsid w:val="00C17CAF"/>
    <w:rsid w:val="00C17D6E"/>
    <w:rsid w:val="00C20575"/>
    <w:rsid w:val="00C2188D"/>
    <w:rsid w:val="00C21FBC"/>
    <w:rsid w:val="00C224A1"/>
    <w:rsid w:val="00C23C5E"/>
    <w:rsid w:val="00C25644"/>
    <w:rsid w:val="00C274B3"/>
    <w:rsid w:val="00C31040"/>
    <w:rsid w:val="00C32E0B"/>
    <w:rsid w:val="00C34A5F"/>
    <w:rsid w:val="00C363B2"/>
    <w:rsid w:val="00C40E7B"/>
    <w:rsid w:val="00C4300A"/>
    <w:rsid w:val="00C436DC"/>
    <w:rsid w:val="00C44CE9"/>
    <w:rsid w:val="00C46546"/>
    <w:rsid w:val="00C500E7"/>
    <w:rsid w:val="00C536F4"/>
    <w:rsid w:val="00C53966"/>
    <w:rsid w:val="00C562F2"/>
    <w:rsid w:val="00C571D6"/>
    <w:rsid w:val="00C57C50"/>
    <w:rsid w:val="00C62F39"/>
    <w:rsid w:val="00C66BF9"/>
    <w:rsid w:val="00C76A87"/>
    <w:rsid w:val="00C77841"/>
    <w:rsid w:val="00C80327"/>
    <w:rsid w:val="00C80D2A"/>
    <w:rsid w:val="00C83329"/>
    <w:rsid w:val="00C85CDF"/>
    <w:rsid w:val="00C925B9"/>
    <w:rsid w:val="00C92CF9"/>
    <w:rsid w:val="00C93199"/>
    <w:rsid w:val="00C956EA"/>
    <w:rsid w:val="00CA0DAE"/>
    <w:rsid w:val="00CA0EF7"/>
    <w:rsid w:val="00CA1A80"/>
    <w:rsid w:val="00CA4650"/>
    <w:rsid w:val="00CA6C76"/>
    <w:rsid w:val="00CB366B"/>
    <w:rsid w:val="00CB7040"/>
    <w:rsid w:val="00CB788B"/>
    <w:rsid w:val="00CC14C4"/>
    <w:rsid w:val="00CC1BCB"/>
    <w:rsid w:val="00CC2003"/>
    <w:rsid w:val="00CC42A4"/>
    <w:rsid w:val="00CC469F"/>
    <w:rsid w:val="00CC63B4"/>
    <w:rsid w:val="00CC6CF3"/>
    <w:rsid w:val="00CC7447"/>
    <w:rsid w:val="00CD0AB5"/>
    <w:rsid w:val="00CD11CA"/>
    <w:rsid w:val="00CD1DEC"/>
    <w:rsid w:val="00CD4046"/>
    <w:rsid w:val="00CD44FB"/>
    <w:rsid w:val="00CD4958"/>
    <w:rsid w:val="00CD4BC7"/>
    <w:rsid w:val="00CD4BE9"/>
    <w:rsid w:val="00CD5683"/>
    <w:rsid w:val="00CE09E2"/>
    <w:rsid w:val="00CE2C18"/>
    <w:rsid w:val="00CF0B9B"/>
    <w:rsid w:val="00CF32BA"/>
    <w:rsid w:val="00CF3AE6"/>
    <w:rsid w:val="00D02274"/>
    <w:rsid w:val="00D040CD"/>
    <w:rsid w:val="00D04F47"/>
    <w:rsid w:val="00D05171"/>
    <w:rsid w:val="00D10799"/>
    <w:rsid w:val="00D1140D"/>
    <w:rsid w:val="00D122E6"/>
    <w:rsid w:val="00D138F2"/>
    <w:rsid w:val="00D13A25"/>
    <w:rsid w:val="00D1615E"/>
    <w:rsid w:val="00D21467"/>
    <w:rsid w:val="00D2168C"/>
    <w:rsid w:val="00D22036"/>
    <w:rsid w:val="00D30617"/>
    <w:rsid w:val="00D3113D"/>
    <w:rsid w:val="00D46213"/>
    <w:rsid w:val="00D46380"/>
    <w:rsid w:val="00D47263"/>
    <w:rsid w:val="00D53840"/>
    <w:rsid w:val="00D56585"/>
    <w:rsid w:val="00D56EBF"/>
    <w:rsid w:val="00D56EEA"/>
    <w:rsid w:val="00D646F4"/>
    <w:rsid w:val="00D654B5"/>
    <w:rsid w:val="00D66D4F"/>
    <w:rsid w:val="00D70C53"/>
    <w:rsid w:val="00D7250A"/>
    <w:rsid w:val="00D74582"/>
    <w:rsid w:val="00D7577C"/>
    <w:rsid w:val="00D75A3A"/>
    <w:rsid w:val="00D7783E"/>
    <w:rsid w:val="00D81C2B"/>
    <w:rsid w:val="00D81CF7"/>
    <w:rsid w:val="00D84089"/>
    <w:rsid w:val="00D848B2"/>
    <w:rsid w:val="00D86FFB"/>
    <w:rsid w:val="00D870E3"/>
    <w:rsid w:val="00D90C31"/>
    <w:rsid w:val="00D91F69"/>
    <w:rsid w:val="00D942E2"/>
    <w:rsid w:val="00D960AC"/>
    <w:rsid w:val="00DA1677"/>
    <w:rsid w:val="00DA2512"/>
    <w:rsid w:val="00DA2C49"/>
    <w:rsid w:val="00DA330E"/>
    <w:rsid w:val="00DA4732"/>
    <w:rsid w:val="00DA50DC"/>
    <w:rsid w:val="00DA6560"/>
    <w:rsid w:val="00DA6D50"/>
    <w:rsid w:val="00DA6F46"/>
    <w:rsid w:val="00DB2824"/>
    <w:rsid w:val="00DB2BFC"/>
    <w:rsid w:val="00DB318B"/>
    <w:rsid w:val="00DB3E7B"/>
    <w:rsid w:val="00DB5283"/>
    <w:rsid w:val="00DB53AF"/>
    <w:rsid w:val="00DB63B8"/>
    <w:rsid w:val="00DB6AD4"/>
    <w:rsid w:val="00DB6BBA"/>
    <w:rsid w:val="00DB6FD7"/>
    <w:rsid w:val="00DB718F"/>
    <w:rsid w:val="00DB748C"/>
    <w:rsid w:val="00DC06FA"/>
    <w:rsid w:val="00DC08D6"/>
    <w:rsid w:val="00DC4878"/>
    <w:rsid w:val="00DC4A34"/>
    <w:rsid w:val="00DC5BAF"/>
    <w:rsid w:val="00DC6257"/>
    <w:rsid w:val="00DC73B4"/>
    <w:rsid w:val="00DC77FE"/>
    <w:rsid w:val="00DD2CE5"/>
    <w:rsid w:val="00DD3E25"/>
    <w:rsid w:val="00DD4ED5"/>
    <w:rsid w:val="00DD5438"/>
    <w:rsid w:val="00DD70E4"/>
    <w:rsid w:val="00DE0F02"/>
    <w:rsid w:val="00DE0FBA"/>
    <w:rsid w:val="00DE143D"/>
    <w:rsid w:val="00DE2D5B"/>
    <w:rsid w:val="00DE34B5"/>
    <w:rsid w:val="00DE3699"/>
    <w:rsid w:val="00DF2A75"/>
    <w:rsid w:val="00DF34DD"/>
    <w:rsid w:val="00DF72BA"/>
    <w:rsid w:val="00DF74B3"/>
    <w:rsid w:val="00E037BA"/>
    <w:rsid w:val="00E051CB"/>
    <w:rsid w:val="00E05420"/>
    <w:rsid w:val="00E10D4C"/>
    <w:rsid w:val="00E1196B"/>
    <w:rsid w:val="00E13F47"/>
    <w:rsid w:val="00E140D6"/>
    <w:rsid w:val="00E2032E"/>
    <w:rsid w:val="00E239E4"/>
    <w:rsid w:val="00E23D7E"/>
    <w:rsid w:val="00E255FD"/>
    <w:rsid w:val="00E30BB2"/>
    <w:rsid w:val="00E30BE7"/>
    <w:rsid w:val="00E349D8"/>
    <w:rsid w:val="00E34DA3"/>
    <w:rsid w:val="00E353A6"/>
    <w:rsid w:val="00E354F3"/>
    <w:rsid w:val="00E37E14"/>
    <w:rsid w:val="00E419E5"/>
    <w:rsid w:val="00E421F1"/>
    <w:rsid w:val="00E4508C"/>
    <w:rsid w:val="00E45D87"/>
    <w:rsid w:val="00E46E2D"/>
    <w:rsid w:val="00E50DDC"/>
    <w:rsid w:val="00E57BAC"/>
    <w:rsid w:val="00E60D2D"/>
    <w:rsid w:val="00E60DD2"/>
    <w:rsid w:val="00E620D6"/>
    <w:rsid w:val="00E63524"/>
    <w:rsid w:val="00E6375A"/>
    <w:rsid w:val="00E679D4"/>
    <w:rsid w:val="00E67F91"/>
    <w:rsid w:val="00E7003B"/>
    <w:rsid w:val="00E71302"/>
    <w:rsid w:val="00E71601"/>
    <w:rsid w:val="00E71CE4"/>
    <w:rsid w:val="00E73F15"/>
    <w:rsid w:val="00E74EB1"/>
    <w:rsid w:val="00E769A1"/>
    <w:rsid w:val="00E77B3D"/>
    <w:rsid w:val="00E82184"/>
    <w:rsid w:val="00E85F8F"/>
    <w:rsid w:val="00E86C7F"/>
    <w:rsid w:val="00E86CC0"/>
    <w:rsid w:val="00E92AAD"/>
    <w:rsid w:val="00E95328"/>
    <w:rsid w:val="00E95C16"/>
    <w:rsid w:val="00E96405"/>
    <w:rsid w:val="00E9787E"/>
    <w:rsid w:val="00EA11B6"/>
    <w:rsid w:val="00EA1EB1"/>
    <w:rsid w:val="00EA46C8"/>
    <w:rsid w:val="00EA4B10"/>
    <w:rsid w:val="00EA596C"/>
    <w:rsid w:val="00EA5E4F"/>
    <w:rsid w:val="00EA72CD"/>
    <w:rsid w:val="00EA7C7D"/>
    <w:rsid w:val="00EB0223"/>
    <w:rsid w:val="00EB3DE4"/>
    <w:rsid w:val="00EB62AC"/>
    <w:rsid w:val="00EC1C57"/>
    <w:rsid w:val="00EC481C"/>
    <w:rsid w:val="00EC590D"/>
    <w:rsid w:val="00EC687A"/>
    <w:rsid w:val="00EC7DF0"/>
    <w:rsid w:val="00ED18D1"/>
    <w:rsid w:val="00ED1E2F"/>
    <w:rsid w:val="00ED36C9"/>
    <w:rsid w:val="00ED396E"/>
    <w:rsid w:val="00EE3E84"/>
    <w:rsid w:val="00EE4721"/>
    <w:rsid w:val="00EE57C6"/>
    <w:rsid w:val="00EE7745"/>
    <w:rsid w:val="00EF7A62"/>
    <w:rsid w:val="00F0107D"/>
    <w:rsid w:val="00F01825"/>
    <w:rsid w:val="00F03EE6"/>
    <w:rsid w:val="00F04835"/>
    <w:rsid w:val="00F0697A"/>
    <w:rsid w:val="00F10711"/>
    <w:rsid w:val="00F114AF"/>
    <w:rsid w:val="00F12F28"/>
    <w:rsid w:val="00F15BC7"/>
    <w:rsid w:val="00F15E9F"/>
    <w:rsid w:val="00F16967"/>
    <w:rsid w:val="00F173D6"/>
    <w:rsid w:val="00F205B4"/>
    <w:rsid w:val="00F21037"/>
    <w:rsid w:val="00F234D2"/>
    <w:rsid w:val="00F263FD"/>
    <w:rsid w:val="00F264F0"/>
    <w:rsid w:val="00F26D62"/>
    <w:rsid w:val="00F272BB"/>
    <w:rsid w:val="00F27AD7"/>
    <w:rsid w:val="00F27E12"/>
    <w:rsid w:val="00F30A75"/>
    <w:rsid w:val="00F317C5"/>
    <w:rsid w:val="00F323D2"/>
    <w:rsid w:val="00F34158"/>
    <w:rsid w:val="00F348CA"/>
    <w:rsid w:val="00F35C78"/>
    <w:rsid w:val="00F44AD4"/>
    <w:rsid w:val="00F46135"/>
    <w:rsid w:val="00F47ADF"/>
    <w:rsid w:val="00F505C9"/>
    <w:rsid w:val="00F53239"/>
    <w:rsid w:val="00F54544"/>
    <w:rsid w:val="00F54BD6"/>
    <w:rsid w:val="00F55447"/>
    <w:rsid w:val="00F55D44"/>
    <w:rsid w:val="00F5690E"/>
    <w:rsid w:val="00F62A59"/>
    <w:rsid w:val="00F65C11"/>
    <w:rsid w:val="00F65F82"/>
    <w:rsid w:val="00F66381"/>
    <w:rsid w:val="00F66A15"/>
    <w:rsid w:val="00F671A4"/>
    <w:rsid w:val="00F702DF"/>
    <w:rsid w:val="00F7090C"/>
    <w:rsid w:val="00F71CC6"/>
    <w:rsid w:val="00F80798"/>
    <w:rsid w:val="00F808BC"/>
    <w:rsid w:val="00F8181D"/>
    <w:rsid w:val="00F81945"/>
    <w:rsid w:val="00F834A9"/>
    <w:rsid w:val="00F84783"/>
    <w:rsid w:val="00F864AF"/>
    <w:rsid w:val="00F86A41"/>
    <w:rsid w:val="00F917B0"/>
    <w:rsid w:val="00F9493F"/>
    <w:rsid w:val="00F95469"/>
    <w:rsid w:val="00F95B53"/>
    <w:rsid w:val="00FA1827"/>
    <w:rsid w:val="00FA1D21"/>
    <w:rsid w:val="00FA274B"/>
    <w:rsid w:val="00FA4CCF"/>
    <w:rsid w:val="00FA52B9"/>
    <w:rsid w:val="00FA6D25"/>
    <w:rsid w:val="00FB00E1"/>
    <w:rsid w:val="00FB1C15"/>
    <w:rsid w:val="00FB1D14"/>
    <w:rsid w:val="00FB34AC"/>
    <w:rsid w:val="00FB378C"/>
    <w:rsid w:val="00FB516F"/>
    <w:rsid w:val="00FB5BF4"/>
    <w:rsid w:val="00FC2240"/>
    <w:rsid w:val="00FC7FA8"/>
    <w:rsid w:val="00FD120E"/>
    <w:rsid w:val="00FD1EFB"/>
    <w:rsid w:val="00FD203C"/>
    <w:rsid w:val="00FD37A4"/>
    <w:rsid w:val="00FD44DE"/>
    <w:rsid w:val="00FD4753"/>
    <w:rsid w:val="00FD5689"/>
    <w:rsid w:val="00FD5B25"/>
    <w:rsid w:val="00FD5EAC"/>
    <w:rsid w:val="00FE0212"/>
    <w:rsid w:val="00FE02D8"/>
    <w:rsid w:val="00FE1A10"/>
    <w:rsid w:val="00FE2FB5"/>
    <w:rsid w:val="00FE428D"/>
    <w:rsid w:val="00FE572A"/>
    <w:rsid w:val="00FE70D7"/>
    <w:rsid w:val="00FE75CF"/>
    <w:rsid w:val="00FF5E6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228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FollowedHyperlink" w:locked="1" w:semiHidden="0" w:uiPriority="0" w:unhideWhenUsed="0"/>
    <w:lsdException w:name="Strong" w:locked="1" w:semiHidden="0" w:uiPriority="0" w:unhideWhenUsed="0" w:qFormat="1"/>
    <w:lsdException w:name="Emphasis" w:locked="1" w:semiHidden="0" w:uiPriority="0" w:unhideWhenUsed="0" w:qFormat="1"/>
    <w:lsdException w:name="No Lis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CC63B4"/>
    <w:rPr>
      <w:rFonts w:ascii="Verdana" w:hAnsi="Verdana"/>
      <w:szCs w:val="14"/>
    </w:rPr>
  </w:style>
  <w:style w:type="paragraph" w:styleId="Cmsor1">
    <w:name w:val="heading 1"/>
    <w:basedOn w:val="Norml"/>
    <w:next w:val="Norml"/>
    <w:link w:val="Cmsor1Char"/>
    <w:uiPriority w:val="99"/>
    <w:qFormat/>
    <w:locked/>
    <w:rsid w:val="00D942E2"/>
    <w:pPr>
      <w:keepNext/>
      <w:spacing w:before="240" w:after="60"/>
      <w:outlineLvl w:val="0"/>
    </w:pPr>
    <w:rPr>
      <w:b/>
      <w:bCs/>
      <w:kern w:val="32"/>
      <w:sz w:val="32"/>
      <w:szCs w:val="32"/>
    </w:rPr>
  </w:style>
  <w:style w:type="paragraph" w:styleId="Cmsor2">
    <w:name w:val="heading 2"/>
    <w:basedOn w:val="Norml"/>
    <w:next w:val="Norml"/>
    <w:link w:val="Cmsor2Char"/>
    <w:uiPriority w:val="99"/>
    <w:qFormat/>
    <w:locked/>
    <w:rsid w:val="00D942E2"/>
    <w:pPr>
      <w:keepNext/>
      <w:spacing w:before="240" w:after="60"/>
      <w:outlineLvl w:val="1"/>
    </w:pPr>
    <w:rPr>
      <w:rFonts w:cs="Arial"/>
      <w:b/>
      <w:bCs/>
      <w:i/>
      <w:iCs/>
      <w:sz w:val="28"/>
      <w:szCs w:val="28"/>
    </w:rPr>
  </w:style>
  <w:style w:type="paragraph" w:styleId="Cmsor3">
    <w:name w:val="heading 3"/>
    <w:basedOn w:val="Norml"/>
    <w:next w:val="Norml"/>
    <w:link w:val="Cmsor3Char"/>
    <w:uiPriority w:val="99"/>
    <w:qFormat/>
    <w:rsid w:val="0073434A"/>
    <w:pPr>
      <w:keepNext/>
      <w:outlineLvl w:val="2"/>
    </w:pPr>
    <w:rPr>
      <w:b/>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514D34"/>
    <w:rPr>
      <w:rFonts w:ascii="Verdana" w:hAnsi="Verdana" w:cs="Times New Roman"/>
      <w:b/>
      <w:kern w:val="32"/>
      <w:sz w:val="32"/>
    </w:rPr>
  </w:style>
  <w:style w:type="character" w:customStyle="1" w:styleId="Cmsor2Char">
    <w:name w:val="Címsor 2 Char"/>
    <w:basedOn w:val="Bekezdsalapbettpusa"/>
    <w:link w:val="Cmsor2"/>
    <w:uiPriority w:val="99"/>
    <w:locked/>
    <w:rsid w:val="008B2433"/>
    <w:rPr>
      <w:rFonts w:ascii="Verdana" w:hAnsi="Verdana" w:cs="Times New Roman"/>
      <w:b/>
      <w:i/>
      <w:sz w:val="28"/>
      <w:lang w:val="hu-HU" w:eastAsia="hu-HU"/>
    </w:rPr>
  </w:style>
  <w:style w:type="character" w:customStyle="1" w:styleId="Cmsor3Char">
    <w:name w:val="Címsor 3 Char"/>
    <w:basedOn w:val="Bekezdsalapbettpusa"/>
    <w:link w:val="Cmsor3"/>
    <w:uiPriority w:val="99"/>
    <w:semiHidden/>
    <w:locked/>
    <w:rsid w:val="00945BAE"/>
    <w:rPr>
      <w:rFonts w:ascii="Cambria" w:hAnsi="Cambria" w:cs="Times New Roman"/>
      <w:b/>
      <w:bCs/>
      <w:sz w:val="26"/>
      <w:szCs w:val="26"/>
    </w:rPr>
  </w:style>
  <w:style w:type="paragraph" w:styleId="lfej">
    <w:name w:val="header"/>
    <w:basedOn w:val="Norml"/>
    <w:link w:val="lfejChar"/>
    <w:uiPriority w:val="99"/>
    <w:rsid w:val="008458C7"/>
    <w:pPr>
      <w:tabs>
        <w:tab w:val="center" w:pos="4536"/>
        <w:tab w:val="right" w:pos="9072"/>
      </w:tabs>
    </w:pPr>
  </w:style>
  <w:style w:type="character" w:customStyle="1" w:styleId="lfejChar">
    <w:name w:val="Élőfej Char"/>
    <w:basedOn w:val="Bekezdsalapbettpusa"/>
    <w:link w:val="lfej"/>
    <w:uiPriority w:val="99"/>
    <w:locked/>
    <w:rsid w:val="00514D34"/>
    <w:rPr>
      <w:rFonts w:ascii="Verdana" w:hAnsi="Verdana" w:cs="Times New Roman"/>
      <w:sz w:val="14"/>
    </w:rPr>
  </w:style>
  <w:style w:type="paragraph" w:styleId="llb">
    <w:name w:val="footer"/>
    <w:basedOn w:val="Norml"/>
    <w:link w:val="llbChar"/>
    <w:uiPriority w:val="99"/>
    <w:rsid w:val="008458C7"/>
    <w:pPr>
      <w:tabs>
        <w:tab w:val="center" w:pos="4536"/>
        <w:tab w:val="right" w:pos="9072"/>
      </w:tabs>
    </w:pPr>
  </w:style>
  <w:style w:type="character" w:customStyle="1" w:styleId="llbChar">
    <w:name w:val="Élőláb Char"/>
    <w:basedOn w:val="Bekezdsalapbettpusa"/>
    <w:link w:val="llb"/>
    <w:uiPriority w:val="99"/>
    <w:locked/>
    <w:rsid w:val="007B131B"/>
    <w:rPr>
      <w:rFonts w:ascii="Verdana" w:hAnsi="Verdana" w:cs="Times New Roman"/>
      <w:sz w:val="14"/>
      <w:lang w:val="hu-HU" w:eastAsia="hu-HU"/>
    </w:rPr>
  </w:style>
  <w:style w:type="paragraph" w:styleId="TJ3">
    <w:name w:val="toc 3"/>
    <w:basedOn w:val="Norml"/>
    <w:next w:val="Norml"/>
    <w:autoRedefine/>
    <w:uiPriority w:val="99"/>
    <w:rsid w:val="0073434A"/>
    <w:pPr>
      <w:ind w:left="440"/>
    </w:pPr>
  </w:style>
  <w:style w:type="paragraph" w:customStyle="1" w:styleId="CharChar2Char">
    <w:name w:val="Char Char2 Char"/>
    <w:basedOn w:val="Norml"/>
    <w:uiPriority w:val="99"/>
    <w:rsid w:val="00D942E2"/>
    <w:pPr>
      <w:spacing w:after="160" w:line="240" w:lineRule="exact"/>
    </w:pPr>
    <w:rPr>
      <w:szCs w:val="20"/>
      <w:lang w:val="en-US" w:eastAsia="en-US"/>
    </w:rPr>
  </w:style>
  <w:style w:type="character" w:styleId="Hiperhivatkozs">
    <w:name w:val="Hyperlink"/>
    <w:basedOn w:val="Bekezdsalapbettpusa"/>
    <w:uiPriority w:val="99"/>
    <w:rsid w:val="0073434A"/>
    <w:rPr>
      <w:rFonts w:cs="Times New Roman"/>
      <w:color w:val="0000FF"/>
      <w:u w:val="single"/>
    </w:rPr>
  </w:style>
  <w:style w:type="paragraph" w:styleId="Lbjegyzetszveg">
    <w:name w:val="footnote text"/>
    <w:basedOn w:val="Norml"/>
    <w:link w:val="LbjegyzetszvegChar"/>
    <w:uiPriority w:val="99"/>
    <w:semiHidden/>
    <w:rsid w:val="001B0D5B"/>
    <w:rPr>
      <w:sz w:val="20"/>
      <w:szCs w:val="20"/>
    </w:rPr>
  </w:style>
  <w:style w:type="character" w:customStyle="1" w:styleId="LbjegyzetszvegChar">
    <w:name w:val="Lábjegyzetszöveg Char"/>
    <w:basedOn w:val="Bekezdsalapbettpusa"/>
    <w:link w:val="Lbjegyzetszveg"/>
    <w:uiPriority w:val="99"/>
    <w:semiHidden/>
    <w:locked/>
    <w:rsid w:val="00514D34"/>
    <w:rPr>
      <w:rFonts w:ascii="Verdana" w:hAnsi="Verdana" w:cs="Times New Roman"/>
    </w:rPr>
  </w:style>
  <w:style w:type="character" w:styleId="Lbjegyzet-hivatkozs">
    <w:name w:val="footnote reference"/>
    <w:basedOn w:val="Bekezdsalapbettpusa"/>
    <w:uiPriority w:val="99"/>
    <w:semiHidden/>
    <w:rsid w:val="001B0D5B"/>
    <w:rPr>
      <w:rFonts w:cs="Times New Roman"/>
      <w:vertAlign w:val="superscript"/>
    </w:rPr>
  </w:style>
  <w:style w:type="paragraph" w:styleId="Alcm">
    <w:name w:val="Subtitle"/>
    <w:basedOn w:val="Norml"/>
    <w:link w:val="AlcmChar"/>
    <w:uiPriority w:val="99"/>
    <w:qFormat/>
    <w:rsid w:val="00776AAD"/>
    <w:pPr>
      <w:spacing w:after="60"/>
      <w:jc w:val="center"/>
      <w:outlineLvl w:val="1"/>
    </w:pPr>
    <w:rPr>
      <w:rFonts w:ascii="Arial" w:hAnsi="Arial" w:cs="Arial"/>
    </w:rPr>
  </w:style>
  <w:style w:type="character" w:customStyle="1" w:styleId="AlcmChar">
    <w:name w:val="Alcím Char"/>
    <w:basedOn w:val="Bekezdsalapbettpusa"/>
    <w:link w:val="Alcm"/>
    <w:uiPriority w:val="99"/>
    <w:locked/>
    <w:rsid w:val="00945BAE"/>
    <w:rPr>
      <w:rFonts w:ascii="Cambria" w:hAnsi="Cambria" w:cs="Times New Roman"/>
      <w:sz w:val="24"/>
      <w:szCs w:val="24"/>
    </w:rPr>
  </w:style>
  <w:style w:type="paragraph" w:customStyle="1" w:styleId="tblzat">
    <w:name w:val="táblázat"/>
    <w:basedOn w:val="Norml"/>
    <w:uiPriority w:val="99"/>
    <w:rsid w:val="00B10E84"/>
    <w:pPr>
      <w:spacing w:before="20" w:after="20"/>
      <w:jc w:val="both"/>
    </w:pPr>
    <w:rPr>
      <w:rFonts w:ascii="Arial Narrow" w:hAnsi="Arial Narrow" w:cs="Arial"/>
      <w:bCs/>
      <w:sz w:val="18"/>
      <w:szCs w:val="24"/>
    </w:rPr>
  </w:style>
  <w:style w:type="paragraph" w:customStyle="1" w:styleId="StlusSorkizrt">
    <w:name w:val="Stílus Sorkizárt"/>
    <w:basedOn w:val="Norml"/>
    <w:uiPriority w:val="99"/>
    <w:rsid w:val="00ED18D1"/>
    <w:pPr>
      <w:jc w:val="both"/>
    </w:pPr>
    <w:rPr>
      <w:szCs w:val="20"/>
    </w:rPr>
  </w:style>
  <w:style w:type="table" w:styleId="Rcsostblzat">
    <w:name w:val="Table Grid"/>
    <w:basedOn w:val="Normltblzat"/>
    <w:uiPriority w:val="99"/>
    <w:rsid w:val="00330FB2"/>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Jegyzethivatkozs">
    <w:name w:val="annotation reference"/>
    <w:basedOn w:val="Bekezdsalapbettpusa"/>
    <w:uiPriority w:val="99"/>
    <w:rsid w:val="00330FB2"/>
    <w:rPr>
      <w:rFonts w:cs="Times New Roman"/>
      <w:sz w:val="16"/>
    </w:rPr>
  </w:style>
  <w:style w:type="paragraph" w:styleId="Jegyzetszveg">
    <w:name w:val="annotation text"/>
    <w:basedOn w:val="Norml"/>
    <w:link w:val="JegyzetszvegChar1"/>
    <w:uiPriority w:val="99"/>
    <w:rsid w:val="00330FB2"/>
    <w:rPr>
      <w:sz w:val="20"/>
      <w:szCs w:val="20"/>
    </w:rPr>
  </w:style>
  <w:style w:type="character" w:customStyle="1" w:styleId="JegyzetszvegChar1">
    <w:name w:val="Jegyzetszöveg Char1"/>
    <w:basedOn w:val="Bekezdsalapbettpusa"/>
    <w:link w:val="Jegyzetszveg"/>
    <w:uiPriority w:val="99"/>
    <w:locked/>
    <w:rsid w:val="00514D34"/>
    <w:rPr>
      <w:rFonts w:ascii="Verdana" w:hAnsi="Verdana" w:cs="Times New Roman"/>
    </w:rPr>
  </w:style>
  <w:style w:type="paragraph" w:styleId="Buborkszveg">
    <w:name w:val="Balloon Text"/>
    <w:basedOn w:val="Norml"/>
    <w:link w:val="BuborkszvegChar"/>
    <w:uiPriority w:val="99"/>
    <w:rsid w:val="00330FB2"/>
    <w:rPr>
      <w:rFonts w:ascii="Tahoma" w:hAnsi="Tahoma"/>
      <w:sz w:val="16"/>
      <w:szCs w:val="16"/>
    </w:rPr>
  </w:style>
  <w:style w:type="character" w:customStyle="1" w:styleId="BuborkszvegChar">
    <w:name w:val="Buborékszöveg Char"/>
    <w:basedOn w:val="Bekezdsalapbettpusa"/>
    <w:link w:val="Buborkszveg"/>
    <w:uiPriority w:val="99"/>
    <w:locked/>
    <w:rsid w:val="00514D34"/>
    <w:rPr>
      <w:rFonts w:ascii="Tahoma" w:hAnsi="Tahoma" w:cs="Times New Roman"/>
      <w:sz w:val="16"/>
    </w:rPr>
  </w:style>
  <w:style w:type="character" w:styleId="Oldalszm">
    <w:name w:val="page number"/>
    <w:basedOn w:val="Bekezdsalapbettpusa"/>
    <w:uiPriority w:val="99"/>
    <w:rsid w:val="00D56EEA"/>
    <w:rPr>
      <w:rFonts w:cs="Times New Roman"/>
    </w:rPr>
  </w:style>
  <w:style w:type="paragraph" w:styleId="TJ1">
    <w:name w:val="toc 1"/>
    <w:basedOn w:val="Norml"/>
    <w:next w:val="Norml"/>
    <w:autoRedefine/>
    <w:uiPriority w:val="99"/>
    <w:rsid w:val="00D942E2"/>
  </w:style>
  <w:style w:type="paragraph" w:styleId="TJ2">
    <w:name w:val="toc 2"/>
    <w:basedOn w:val="Norml"/>
    <w:next w:val="Norml"/>
    <w:autoRedefine/>
    <w:uiPriority w:val="99"/>
    <w:rsid w:val="00820404"/>
    <w:pPr>
      <w:tabs>
        <w:tab w:val="left" w:pos="960"/>
        <w:tab w:val="right" w:leader="dot" w:pos="9060"/>
      </w:tabs>
      <w:spacing w:line="360" w:lineRule="auto"/>
      <w:ind w:left="142"/>
    </w:pPr>
  </w:style>
  <w:style w:type="character" w:styleId="Mrltotthiperhivatkozs">
    <w:name w:val="FollowedHyperlink"/>
    <w:basedOn w:val="Bekezdsalapbettpusa"/>
    <w:uiPriority w:val="99"/>
    <w:rsid w:val="001529D8"/>
    <w:rPr>
      <w:rFonts w:cs="Times New Roman"/>
      <w:color w:val="800080"/>
      <w:u w:val="single"/>
    </w:rPr>
  </w:style>
  <w:style w:type="paragraph" w:styleId="Kpalrs">
    <w:name w:val="caption"/>
    <w:basedOn w:val="Norml"/>
    <w:next w:val="Norml"/>
    <w:uiPriority w:val="99"/>
    <w:qFormat/>
    <w:locked/>
    <w:rsid w:val="009012EC"/>
    <w:rPr>
      <w:rFonts w:ascii="Times New Roman" w:hAnsi="Times New Roman"/>
      <w:b/>
      <w:bCs/>
      <w:sz w:val="20"/>
      <w:szCs w:val="20"/>
    </w:rPr>
  </w:style>
  <w:style w:type="paragraph" w:customStyle="1" w:styleId="np">
    <w:name w:val="np"/>
    <w:basedOn w:val="Norml"/>
    <w:uiPriority w:val="99"/>
    <w:rsid w:val="009E398C"/>
    <w:pPr>
      <w:spacing w:before="100" w:beforeAutospacing="1" w:after="100" w:afterAutospacing="1"/>
    </w:pPr>
    <w:rPr>
      <w:rFonts w:ascii="Times New Roman" w:hAnsi="Times New Roman"/>
      <w:sz w:val="24"/>
      <w:szCs w:val="24"/>
    </w:rPr>
  </w:style>
  <w:style w:type="character" w:customStyle="1" w:styleId="KarcagiR">
    <w:name w:val="KarcagiR"/>
    <w:uiPriority w:val="99"/>
    <w:semiHidden/>
    <w:rsid w:val="00EE7745"/>
    <w:rPr>
      <w:rFonts w:ascii="Arial" w:hAnsi="Arial"/>
      <w:color w:val="000080"/>
      <w:sz w:val="20"/>
    </w:rPr>
  </w:style>
  <w:style w:type="paragraph" w:styleId="Listaszerbekezds">
    <w:name w:val="List Paragraph"/>
    <w:basedOn w:val="Norml"/>
    <w:uiPriority w:val="99"/>
    <w:qFormat/>
    <w:rsid w:val="00A63108"/>
    <w:pPr>
      <w:spacing w:after="200" w:line="276" w:lineRule="auto"/>
      <w:ind w:left="708"/>
    </w:pPr>
    <w:rPr>
      <w:rFonts w:ascii="Calibri" w:hAnsi="Calibri"/>
      <w:szCs w:val="22"/>
      <w:lang w:eastAsia="en-US"/>
    </w:rPr>
  </w:style>
  <w:style w:type="paragraph" w:customStyle="1" w:styleId="Szvegtrzs21">
    <w:name w:val="Szövegtörzs 21"/>
    <w:basedOn w:val="Norml"/>
    <w:uiPriority w:val="99"/>
    <w:rsid w:val="006D6228"/>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Szvegtrzs22">
    <w:name w:val="Szövegtörzs 22"/>
    <w:basedOn w:val="Norml"/>
    <w:uiPriority w:val="99"/>
    <w:rsid w:val="006D6228"/>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Listaszerbekezds1">
    <w:name w:val="Listaszerű bekezdés1"/>
    <w:basedOn w:val="Norml"/>
    <w:uiPriority w:val="99"/>
    <w:rsid w:val="00514D34"/>
    <w:pPr>
      <w:spacing w:after="200" w:line="276" w:lineRule="auto"/>
      <w:ind w:left="720"/>
    </w:pPr>
    <w:rPr>
      <w:rFonts w:ascii="Calibri" w:hAnsi="Calibri"/>
      <w:szCs w:val="22"/>
      <w:lang w:eastAsia="en-US"/>
    </w:rPr>
  </w:style>
  <w:style w:type="table" w:customStyle="1" w:styleId="Rcsostblzat1">
    <w:name w:val="Rácsos táblázat1"/>
    <w:uiPriority w:val="99"/>
    <w:rsid w:val="00514D34"/>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514D34"/>
    <w:rPr>
      <w:rFonts w:ascii="Calibri" w:hAnsi="Calibri"/>
      <w:lang w:eastAsia="en-US"/>
    </w:rPr>
  </w:style>
  <w:style w:type="character" w:customStyle="1" w:styleId="JegyzetszvegChar">
    <w:name w:val="Jegyzetszöveg Char"/>
    <w:uiPriority w:val="99"/>
    <w:locked/>
    <w:rsid w:val="00514D34"/>
    <w:rPr>
      <w:rFonts w:ascii="Calibri" w:hAnsi="Calibri"/>
      <w:sz w:val="20"/>
    </w:rPr>
  </w:style>
  <w:style w:type="paragraph" w:styleId="Megjegyzstrgya">
    <w:name w:val="annotation subject"/>
    <w:basedOn w:val="Jegyzetszveg"/>
    <w:next w:val="Jegyzetszveg"/>
    <w:link w:val="MegjegyzstrgyaChar"/>
    <w:uiPriority w:val="99"/>
    <w:rsid w:val="00514D34"/>
    <w:pPr>
      <w:spacing w:after="200"/>
    </w:pPr>
    <w:rPr>
      <w:rFonts w:ascii="Calibri" w:hAnsi="Calibri"/>
      <w:b/>
      <w:bCs/>
    </w:rPr>
  </w:style>
  <w:style w:type="character" w:customStyle="1" w:styleId="MegjegyzstrgyaChar">
    <w:name w:val="Megjegyzés tárgya Char"/>
    <w:basedOn w:val="JegyzetszvegChar1"/>
    <w:link w:val="Megjegyzstrgya"/>
    <w:uiPriority w:val="99"/>
    <w:locked/>
    <w:rsid w:val="00514D34"/>
    <w:rPr>
      <w:rFonts w:ascii="Calibri" w:hAnsi="Calibri" w:cs="Times New Roman"/>
      <w:b/>
    </w:rPr>
  </w:style>
  <w:style w:type="paragraph" w:customStyle="1" w:styleId="Default">
    <w:name w:val="Default"/>
    <w:uiPriority w:val="99"/>
    <w:rsid w:val="00514D34"/>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514D34"/>
    <w:pPr>
      <w:widowControl w:val="0"/>
      <w:suppressLineNumbers/>
      <w:suppressAutoHyphens/>
    </w:pPr>
    <w:rPr>
      <w:rFonts w:ascii="Times New Roman" w:hAnsi="Times New Roman" w:cs="Mangal"/>
      <w:kern w:val="1"/>
      <w:sz w:val="24"/>
      <w:szCs w:val="24"/>
      <w:lang w:eastAsia="hi-IN" w:bidi="hi-IN"/>
    </w:rPr>
  </w:style>
  <w:style w:type="table" w:customStyle="1" w:styleId="Rcsostblzat2">
    <w:name w:val="Rácsos táblázat2"/>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514D34"/>
    <w:pPr>
      <w:widowControl w:val="0"/>
      <w:suppressAutoHyphens/>
      <w:ind w:left="720"/>
    </w:pPr>
    <w:rPr>
      <w:rFonts w:ascii="Times New Roman" w:hAnsi="Times New Roman"/>
      <w:kern w:val="1"/>
      <w:sz w:val="24"/>
      <w:szCs w:val="24"/>
      <w:lang w:eastAsia="hi-IN" w:bidi="hi-IN"/>
    </w:rPr>
  </w:style>
  <w:style w:type="character" w:customStyle="1" w:styleId="apple-style-span">
    <w:name w:val="apple-style-span"/>
    <w:uiPriority w:val="99"/>
    <w:rsid w:val="00514D34"/>
  </w:style>
  <w:style w:type="paragraph" w:customStyle="1" w:styleId="Standard">
    <w:name w:val="Standard"/>
    <w:uiPriority w:val="99"/>
    <w:rsid w:val="00514D34"/>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uiPriority w:val="99"/>
    <w:rsid w:val="00514D34"/>
    <w:pPr>
      <w:spacing w:after="120"/>
      <w:ind w:left="283"/>
    </w:pPr>
    <w:rPr>
      <w:rFonts w:ascii="Times New Roman" w:hAnsi="Times New Roman"/>
      <w:sz w:val="24"/>
      <w:szCs w:val="20"/>
    </w:rPr>
  </w:style>
  <w:style w:type="character" w:customStyle="1" w:styleId="BodyTextIndentChar">
    <w:name w:val="Body Text Indent Char"/>
    <w:basedOn w:val="Bekezdsalapbettpusa"/>
    <w:link w:val="Szvegtrzsbehzssal1"/>
    <w:uiPriority w:val="99"/>
    <w:locked/>
    <w:rsid w:val="00FE75CF"/>
    <w:rPr>
      <w:rFonts w:cs="Times New Roman"/>
      <w:sz w:val="24"/>
    </w:rPr>
  </w:style>
  <w:style w:type="character" w:customStyle="1" w:styleId="SzvegtrzsbehzssalChar">
    <w:name w:val="Szövegtörzs behúzással Char"/>
    <w:link w:val="Szvegtrzsbehzssal"/>
    <w:uiPriority w:val="99"/>
    <w:locked/>
    <w:rsid w:val="00514D34"/>
    <w:rPr>
      <w:rFonts w:eastAsia="Times New Roman"/>
      <w:sz w:val="24"/>
    </w:rPr>
  </w:style>
  <w:style w:type="paragraph" w:styleId="Szvegtrzsbehzssal2">
    <w:name w:val="Body Text Indent 2"/>
    <w:basedOn w:val="Norml"/>
    <w:link w:val="Szvegtrzsbehzssal2Char"/>
    <w:uiPriority w:val="99"/>
    <w:rsid w:val="00514D34"/>
    <w:pPr>
      <w:spacing w:after="120" w:line="480" w:lineRule="auto"/>
      <w:ind w:left="283"/>
    </w:pPr>
    <w:rPr>
      <w:rFonts w:ascii="Times New Roman" w:hAnsi="Times New Roman"/>
      <w:sz w:val="24"/>
      <w:szCs w:val="24"/>
    </w:rPr>
  </w:style>
  <w:style w:type="character" w:customStyle="1" w:styleId="Szvegtrzsbehzssal2Char">
    <w:name w:val="Szövegtörzs behúzással 2 Char"/>
    <w:basedOn w:val="Bekezdsalapbettpusa"/>
    <w:link w:val="Szvegtrzsbehzssal2"/>
    <w:uiPriority w:val="99"/>
    <w:locked/>
    <w:rsid w:val="00514D34"/>
    <w:rPr>
      <w:rFonts w:eastAsia="Times New Roman" w:cs="Times New Roman"/>
      <w:sz w:val="24"/>
    </w:rPr>
  </w:style>
  <w:style w:type="paragraph" w:customStyle="1" w:styleId="Stlus3">
    <w:name w:val="Stílus3"/>
    <w:basedOn w:val="Norml"/>
    <w:uiPriority w:val="99"/>
    <w:rsid w:val="00514D34"/>
    <w:pPr>
      <w:spacing w:before="60" w:after="60"/>
    </w:pPr>
    <w:rPr>
      <w:rFonts w:ascii="Times New Roman" w:hAnsi="Times New Roman"/>
      <w:sz w:val="20"/>
      <w:szCs w:val="20"/>
    </w:rPr>
  </w:style>
  <w:style w:type="paragraph" w:customStyle="1" w:styleId="font5">
    <w:name w:val="font5"/>
    <w:basedOn w:val="Norml"/>
    <w:uiPriority w:val="99"/>
    <w:rsid w:val="00514D34"/>
    <w:pPr>
      <w:spacing w:before="100" w:beforeAutospacing="1" w:after="100" w:afterAutospacing="1"/>
    </w:pPr>
    <w:rPr>
      <w:rFonts w:ascii="Times New Roman" w:hAnsi="Times New Roman"/>
      <w:color w:val="FF0000"/>
      <w:szCs w:val="22"/>
    </w:rPr>
  </w:style>
  <w:style w:type="paragraph" w:customStyle="1" w:styleId="xl65">
    <w:name w:val="xl65"/>
    <w:basedOn w:val="Norml"/>
    <w:uiPriority w:val="99"/>
    <w:rsid w:val="00514D34"/>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6">
    <w:name w:val="xl66"/>
    <w:basedOn w:val="Norml"/>
    <w:uiPriority w:val="99"/>
    <w:rsid w:val="00514D34"/>
    <w:pPr>
      <w:spacing w:before="100" w:beforeAutospacing="1" w:after="100" w:afterAutospacing="1"/>
    </w:pPr>
    <w:rPr>
      <w:rFonts w:ascii="Times New Roman" w:hAnsi="Times New Roman"/>
      <w:color w:val="000000"/>
      <w:sz w:val="24"/>
      <w:szCs w:val="24"/>
    </w:rPr>
  </w:style>
  <w:style w:type="paragraph" w:customStyle="1" w:styleId="xl67">
    <w:name w:val="xl67"/>
    <w:basedOn w:val="Norml"/>
    <w:uiPriority w:val="99"/>
    <w:rsid w:val="00514D34"/>
    <w:pPr>
      <w:pBdr>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8">
    <w:name w:val="xl68"/>
    <w:basedOn w:val="Norml"/>
    <w:uiPriority w:val="99"/>
    <w:rsid w:val="00514D34"/>
    <w:pPr>
      <w:pBdr>
        <w:bottom w:val="single" w:sz="12"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9">
    <w:name w:val="xl69"/>
    <w:basedOn w:val="Norml"/>
    <w:uiPriority w:val="99"/>
    <w:rsid w:val="00514D34"/>
    <w:pPr>
      <w:pBdr>
        <w:bottom w:val="single" w:sz="12"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0">
    <w:name w:val="xl70"/>
    <w:basedOn w:val="Norml"/>
    <w:uiPriority w:val="99"/>
    <w:rsid w:val="00514D34"/>
    <w:pPr>
      <w:pBdr>
        <w:bottom w:val="single" w:sz="8" w:space="0" w:color="auto"/>
        <w:right w:val="single" w:sz="8" w:space="0" w:color="auto"/>
      </w:pBdr>
      <w:spacing w:before="100" w:beforeAutospacing="1" w:after="100" w:afterAutospacing="1"/>
      <w:textAlignment w:val="center"/>
    </w:pPr>
    <w:rPr>
      <w:rFonts w:ascii="Times New Roman" w:hAnsi="Times New Roman"/>
      <w:color w:val="000000"/>
      <w:sz w:val="24"/>
      <w:szCs w:val="24"/>
    </w:rPr>
  </w:style>
  <w:style w:type="paragraph" w:customStyle="1" w:styleId="xl71">
    <w:name w:val="xl71"/>
    <w:basedOn w:val="Norml"/>
    <w:uiPriority w:val="99"/>
    <w:rsid w:val="00514D34"/>
    <w:pPr>
      <w:pBdr>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72">
    <w:name w:val="xl72"/>
    <w:basedOn w:val="Norml"/>
    <w:uiPriority w:val="99"/>
    <w:rsid w:val="00514D34"/>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73">
    <w:name w:val="xl73"/>
    <w:basedOn w:val="Norml"/>
    <w:uiPriority w:val="99"/>
    <w:rsid w:val="00514D34"/>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4">
    <w:name w:val="xl74"/>
    <w:basedOn w:val="Norml"/>
    <w:uiPriority w:val="99"/>
    <w:rsid w:val="00514D34"/>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5">
    <w:name w:val="xl75"/>
    <w:basedOn w:val="Norml"/>
    <w:uiPriority w:val="99"/>
    <w:rsid w:val="00514D34"/>
    <w:pPr>
      <w:pBdr>
        <w:bottom w:val="single" w:sz="8" w:space="0" w:color="auto"/>
        <w:right w:val="single" w:sz="8" w:space="0" w:color="auto"/>
      </w:pBdr>
      <w:spacing w:before="100" w:beforeAutospacing="1" w:after="100" w:afterAutospacing="1"/>
      <w:textAlignment w:val="center"/>
    </w:pPr>
    <w:rPr>
      <w:rFonts w:ascii="Times New Roman" w:hAnsi="Times New Roman"/>
      <w:i/>
      <w:iCs/>
      <w:color w:val="FF0000"/>
      <w:sz w:val="24"/>
      <w:szCs w:val="24"/>
    </w:rPr>
  </w:style>
  <w:style w:type="paragraph" w:customStyle="1" w:styleId="xl76">
    <w:name w:val="xl76"/>
    <w:basedOn w:val="Norml"/>
    <w:uiPriority w:val="99"/>
    <w:rsid w:val="00514D34"/>
    <w:pPr>
      <w:pBdr>
        <w:bottom w:val="single" w:sz="8" w:space="0" w:color="auto"/>
        <w:right w:val="single" w:sz="8" w:space="0" w:color="auto"/>
      </w:pBdr>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77">
    <w:name w:val="xl77"/>
    <w:basedOn w:val="Norml"/>
    <w:uiPriority w:val="99"/>
    <w:rsid w:val="00514D34"/>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78">
    <w:name w:val="xl78"/>
    <w:basedOn w:val="Norml"/>
    <w:uiPriority w:val="99"/>
    <w:rsid w:val="00514D34"/>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79">
    <w:name w:val="xl79"/>
    <w:basedOn w:val="Norml"/>
    <w:uiPriority w:val="99"/>
    <w:rsid w:val="00514D34"/>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80">
    <w:name w:val="xl80"/>
    <w:basedOn w:val="Norml"/>
    <w:uiPriority w:val="99"/>
    <w:rsid w:val="00514D34"/>
    <w:pPr>
      <w:pBdr>
        <w:bottom w:val="single" w:sz="8"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81">
    <w:name w:val="xl81"/>
    <w:basedOn w:val="Norml"/>
    <w:uiPriority w:val="99"/>
    <w:rsid w:val="00514D34"/>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sz w:val="24"/>
      <w:szCs w:val="24"/>
    </w:rPr>
  </w:style>
  <w:style w:type="paragraph" w:customStyle="1" w:styleId="xl82">
    <w:name w:val="xl82"/>
    <w:basedOn w:val="Norml"/>
    <w:uiPriority w:val="99"/>
    <w:rsid w:val="00514D34"/>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83">
    <w:name w:val="xl83"/>
    <w:basedOn w:val="Norml"/>
    <w:uiPriority w:val="99"/>
    <w:rsid w:val="00514D34"/>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84">
    <w:name w:val="xl84"/>
    <w:basedOn w:val="Norml"/>
    <w:uiPriority w:val="99"/>
    <w:rsid w:val="00514D34"/>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85">
    <w:name w:val="xl85"/>
    <w:basedOn w:val="Norml"/>
    <w:uiPriority w:val="99"/>
    <w:rsid w:val="00514D34"/>
    <w:pPr>
      <w:pBdr>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86">
    <w:name w:val="xl86"/>
    <w:basedOn w:val="Norml"/>
    <w:uiPriority w:val="99"/>
    <w:rsid w:val="00514D34"/>
    <w:pPr>
      <w:pBdr>
        <w:top w:val="single" w:sz="12"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87">
    <w:name w:val="xl87"/>
    <w:basedOn w:val="Norml"/>
    <w:uiPriority w:val="99"/>
    <w:rsid w:val="00514D34"/>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88">
    <w:name w:val="xl88"/>
    <w:basedOn w:val="Norml"/>
    <w:uiPriority w:val="99"/>
    <w:rsid w:val="00514D34"/>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89">
    <w:name w:val="xl89"/>
    <w:basedOn w:val="Norml"/>
    <w:uiPriority w:val="99"/>
    <w:rsid w:val="00514D34"/>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90">
    <w:name w:val="xl90"/>
    <w:basedOn w:val="Norml"/>
    <w:uiPriority w:val="99"/>
    <w:rsid w:val="00514D34"/>
    <w:pPr>
      <w:pBdr>
        <w:top w:val="single" w:sz="12"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1">
    <w:name w:val="xl91"/>
    <w:basedOn w:val="Norml"/>
    <w:uiPriority w:val="99"/>
    <w:rsid w:val="00514D34"/>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92">
    <w:name w:val="xl92"/>
    <w:basedOn w:val="Norml"/>
    <w:uiPriority w:val="99"/>
    <w:rsid w:val="00514D34"/>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3">
    <w:name w:val="xl93"/>
    <w:basedOn w:val="Norml"/>
    <w:uiPriority w:val="99"/>
    <w:rsid w:val="00514D34"/>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4">
    <w:name w:val="xl94"/>
    <w:basedOn w:val="Norml"/>
    <w:uiPriority w:val="99"/>
    <w:rsid w:val="00514D34"/>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5">
    <w:name w:val="xl95"/>
    <w:basedOn w:val="Norml"/>
    <w:uiPriority w:val="99"/>
    <w:rsid w:val="00514D34"/>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color w:val="FF0000"/>
      <w:sz w:val="24"/>
      <w:szCs w:val="24"/>
    </w:rPr>
  </w:style>
  <w:style w:type="paragraph" w:customStyle="1" w:styleId="xl96">
    <w:name w:val="xl96"/>
    <w:basedOn w:val="Norml"/>
    <w:uiPriority w:val="99"/>
    <w:rsid w:val="00514D34"/>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97">
    <w:name w:val="xl97"/>
    <w:basedOn w:val="Norml"/>
    <w:uiPriority w:val="99"/>
    <w:rsid w:val="00514D34"/>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98">
    <w:name w:val="xl98"/>
    <w:basedOn w:val="Norml"/>
    <w:uiPriority w:val="99"/>
    <w:rsid w:val="00514D34"/>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99">
    <w:name w:val="xl99"/>
    <w:basedOn w:val="Norml"/>
    <w:uiPriority w:val="99"/>
    <w:rsid w:val="00514D34"/>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0">
    <w:name w:val="xl100"/>
    <w:basedOn w:val="Norml"/>
    <w:uiPriority w:val="99"/>
    <w:rsid w:val="00514D34"/>
    <w:pPr>
      <w:pBdr>
        <w:bottom w:val="single" w:sz="12"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1">
    <w:name w:val="xl101"/>
    <w:basedOn w:val="Norml"/>
    <w:uiPriority w:val="99"/>
    <w:rsid w:val="00514D34"/>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rPr>
  </w:style>
  <w:style w:type="paragraph" w:customStyle="1" w:styleId="xl102">
    <w:name w:val="xl102"/>
    <w:basedOn w:val="Norml"/>
    <w:uiPriority w:val="99"/>
    <w:rsid w:val="00514D34"/>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03">
    <w:name w:val="xl103"/>
    <w:basedOn w:val="Norml"/>
    <w:uiPriority w:val="99"/>
    <w:rsid w:val="00514D34"/>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sz w:val="24"/>
      <w:szCs w:val="24"/>
    </w:rPr>
  </w:style>
  <w:style w:type="paragraph" w:customStyle="1" w:styleId="xl104">
    <w:name w:val="xl104"/>
    <w:basedOn w:val="Norml"/>
    <w:uiPriority w:val="99"/>
    <w:rsid w:val="00514D34"/>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5">
    <w:name w:val="xl105"/>
    <w:basedOn w:val="Norml"/>
    <w:uiPriority w:val="99"/>
    <w:rsid w:val="00514D34"/>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rPr>
  </w:style>
  <w:style w:type="paragraph" w:customStyle="1" w:styleId="xl106">
    <w:name w:val="xl106"/>
    <w:basedOn w:val="Norml"/>
    <w:uiPriority w:val="99"/>
    <w:rsid w:val="00514D34"/>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7">
    <w:name w:val="xl107"/>
    <w:basedOn w:val="Norml"/>
    <w:uiPriority w:val="99"/>
    <w:rsid w:val="00514D34"/>
    <w:pPr>
      <w:pBdr>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8">
    <w:name w:val="xl108"/>
    <w:basedOn w:val="Norml"/>
    <w:uiPriority w:val="99"/>
    <w:rsid w:val="00514D34"/>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9">
    <w:name w:val="xl109"/>
    <w:basedOn w:val="Norml"/>
    <w:uiPriority w:val="99"/>
    <w:rsid w:val="00514D34"/>
    <w:pPr>
      <w:pBdr>
        <w:top w:val="single" w:sz="8" w:space="0" w:color="auto"/>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0">
    <w:name w:val="xl110"/>
    <w:basedOn w:val="Norml"/>
    <w:uiPriority w:val="99"/>
    <w:rsid w:val="00514D34"/>
    <w:pPr>
      <w:pBdr>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1">
    <w:name w:val="xl111"/>
    <w:basedOn w:val="Norml"/>
    <w:uiPriority w:val="99"/>
    <w:rsid w:val="00514D34"/>
    <w:pPr>
      <w:pBdr>
        <w:left w:val="single" w:sz="8" w:space="0" w:color="auto"/>
        <w:bottom w:val="single" w:sz="12"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2">
    <w:name w:val="xl112"/>
    <w:basedOn w:val="Norml"/>
    <w:uiPriority w:val="99"/>
    <w:rsid w:val="00514D34"/>
    <w:pPr>
      <w:pBdr>
        <w:top w:val="single" w:sz="12"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113">
    <w:name w:val="xl113"/>
    <w:basedOn w:val="Norml"/>
    <w:uiPriority w:val="99"/>
    <w:rsid w:val="00514D34"/>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114">
    <w:name w:val="xl114"/>
    <w:basedOn w:val="Norml"/>
    <w:uiPriority w:val="99"/>
    <w:rsid w:val="00514D34"/>
    <w:pPr>
      <w:pBdr>
        <w:top w:val="single" w:sz="8" w:space="0" w:color="auto"/>
        <w:left w:val="single" w:sz="8" w:space="0" w:color="auto"/>
        <w:bottom w:val="single" w:sz="8" w:space="0" w:color="auto"/>
      </w:pBdr>
      <w:spacing w:before="100" w:beforeAutospacing="1" w:after="100" w:afterAutospacing="1"/>
      <w:textAlignment w:val="top"/>
    </w:pPr>
    <w:rPr>
      <w:rFonts w:ascii="Times New Roman" w:hAnsi="Times New Roman"/>
      <w:sz w:val="24"/>
      <w:szCs w:val="24"/>
    </w:rPr>
  </w:style>
  <w:style w:type="paragraph" w:customStyle="1" w:styleId="xl115">
    <w:name w:val="xl115"/>
    <w:basedOn w:val="Norml"/>
    <w:uiPriority w:val="99"/>
    <w:rsid w:val="00514D34"/>
    <w:pPr>
      <w:pBdr>
        <w:top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116">
    <w:name w:val="xl116"/>
    <w:basedOn w:val="Norml"/>
    <w:uiPriority w:val="99"/>
    <w:rsid w:val="00514D34"/>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117">
    <w:name w:val="xl117"/>
    <w:basedOn w:val="Norml"/>
    <w:uiPriority w:val="99"/>
    <w:rsid w:val="00514D34"/>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118">
    <w:name w:val="xl118"/>
    <w:basedOn w:val="Norml"/>
    <w:uiPriority w:val="99"/>
    <w:rsid w:val="00514D34"/>
    <w:pPr>
      <w:pBdr>
        <w:top w:val="single" w:sz="8" w:space="0" w:color="auto"/>
        <w:left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119">
    <w:name w:val="xl119"/>
    <w:basedOn w:val="Norml"/>
    <w:uiPriority w:val="99"/>
    <w:rsid w:val="00514D34"/>
    <w:pPr>
      <w:pBdr>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120">
    <w:name w:val="xl120"/>
    <w:basedOn w:val="Norml"/>
    <w:uiPriority w:val="99"/>
    <w:rsid w:val="00514D34"/>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1">
    <w:name w:val="xl121"/>
    <w:basedOn w:val="Norml"/>
    <w:uiPriority w:val="99"/>
    <w:rsid w:val="00514D34"/>
    <w:pPr>
      <w:pBdr>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2">
    <w:name w:val="xl122"/>
    <w:basedOn w:val="Norml"/>
    <w:uiPriority w:val="99"/>
    <w:rsid w:val="00514D34"/>
    <w:pPr>
      <w:pBdr>
        <w:left w:val="single" w:sz="8" w:space="0" w:color="auto"/>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3">
    <w:name w:val="xl123"/>
    <w:basedOn w:val="Norml"/>
    <w:uiPriority w:val="99"/>
    <w:rsid w:val="00514D34"/>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4">
    <w:name w:val="xl124"/>
    <w:basedOn w:val="Norml"/>
    <w:uiPriority w:val="99"/>
    <w:rsid w:val="00514D34"/>
    <w:pPr>
      <w:pBdr>
        <w:top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5">
    <w:name w:val="xl125"/>
    <w:basedOn w:val="Norml"/>
    <w:uiPriority w:val="99"/>
    <w:rsid w:val="00514D34"/>
    <w:pPr>
      <w:pBdr>
        <w:top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6">
    <w:name w:val="xl126"/>
    <w:basedOn w:val="Norml"/>
    <w:uiPriority w:val="99"/>
    <w:rsid w:val="00514D34"/>
    <w:pPr>
      <w:pBdr>
        <w:top w:val="single" w:sz="8" w:space="0" w:color="auto"/>
        <w:lef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7">
    <w:name w:val="xl127"/>
    <w:basedOn w:val="Norml"/>
    <w:uiPriority w:val="99"/>
    <w:rsid w:val="00514D34"/>
    <w:pPr>
      <w:pBdr>
        <w:top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8">
    <w:name w:val="xl128"/>
    <w:basedOn w:val="Norml"/>
    <w:uiPriority w:val="99"/>
    <w:rsid w:val="00514D34"/>
    <w:pPr>
      <w:pBdr>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9">
    <w:name w:val="xl129"/>
    <w:basedOn w:val="Norml"/>
    <w:uiPriority w:val="99"/>
    <w:rsid w:val="00514D34"/>
    <w:pPr>
      <w:pBdr>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0">
    <w:name w:val="xl130"/>
    <w:basedOn w:val="Norml"/>
    <w:uiPriority w:val="99"/>
    <w:rsid w:val="00514D34"/>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31">
    <w:name w:val="xl131"/>
    <w:basedOn w:val="Norml"/>
    <w:uiPriority w:val="99"/>
    <w:rsid w:val="00514D34"/>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2">
    <w:name w:val="xl132"/>
    <w:basedOn w:val="Norml"/>
    <w:uiPriority w:val="99"/>
    <w:rsid w:val="00514D34"/>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3">
    <w:name w:val="xl133"/>
    <w:basedOn w:val="Norml"/>
    <w:uiPriority w:val="99"/>
    <w:rsid w:val="00514D34"/>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4">
    <w:name w:val="xl134"/>
    <w:basedOn w:val="Norml"/>
    <w:uiPriority w:val="99"/>
    <w:rsid w:val="00514D34"/>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5">
    <w:name w:val="xl135"/>
    <w:basedOn w:val="Norml"/>
    <w:uiPriority w:val="99"/>
    <w:rsid w:val="00514D34"/>
    <w:pPr>
      <w:pBdr>
        <w:top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6">
    <w:name w:val="xl136"/>
    <w:basedOn w:val="Norml"/>
    <w:uiPriority w:val="99"/>
    <w:rsid w:val="00514D34"/>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7">
    <w:name w:val="xl137"/>
    <w:basedOn w:val="Norml"/>
    <w:uiPriority w:val="99"/>
    <w:rsid w:val="00514D34"/>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rPr>
  </w:style>
  <w:style w:type="paragraph" w:customStyle="1" w:styleId="xl138">
    <w:name w:val="xl138"/>
    <w:basedOn w:val="Norml"/>
    <w:uiPriority w:val="99"/>
    <w:rsid w:val="00514D34"/>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39">
    <w:name w:val="xl139"/>
    <w:basedOn w:val="Norml"/>
    <w:uiPriority w:val="99"/>
    <w:rsid w:val="00514D34"/>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color w:val="000000"/>
      <w:sz w:val="24"/>
      <w:szCs w:val="24"/>
    </w:rPr>
  </w:style>
  <w:style w:type="paragraph" w:customStyle="1" w:styleId="xl140">
    <w:name w:val="xl140"/>
    <w:basedOn w:val="Norml"/>
    <w:uiPriority w:val="99"/>
    <w:rsid w:val="00514D34"/>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41">
    <w:name w:val="xl141"/>
    <w:basedOn w:val="Norml"/>
    <w:uiPriority w:val="99"/>
    <w:rsid w:val="00514D34"/>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2">
    <w:name w:val="xl142"/>
    <w:basedOn w:val="Norml"/>
    <w:uiPriority w:val="99"/>
    <w:rsid w:val="00514D34"/>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3">
    <w:name w:val="xl143"/>
    <w:basedOn w:val="Norml"/>
    <w:uiPriority w:val="99"/>
    <w:rsid w:val="00514D34"/>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4">
    <w:name w:val="xl144"/>
    <w:basedOn w:val="Norml"/>
    <w:uiPriority w:val="99"/>
    <w:rsid w:val="00514D34"/>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45">
    <w:name w:val="xl145"/>
    <w:basedOn w:val="Norml"/>
    <w:uiPriority w:val="99"/>
    <w:rsid w:val="00514D34"/>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146">
    <w:name w:val="xl146"/>
    <w:basedOn w:val="Norml"/>
    <w:uiPriority w:val="99"/>
    <w:rsid w:val="00514D34"/>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rPr>
  </w:style>
  <w:style w:type="paragraph" w:customStyle="1" w:styleId="xl147">
    <w:name w:val="xl147"/>
    <w:basedOn w:val="Norml"/>
    <w:uiPriority w:val="99"/>
    <w:rsid w:val="00514D34"/>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rPr>
  </w:style>
  <w:style w:type="paragraph" w:customStyle="1" w:styleId="xl148">
    <w:name w:val="xl148"/>
    <w:basedOn w:val="Norml"/>
    <w:uiPriority w:val="99"/>
    <w:rsid w:val="00514D34"/>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rPr>
  </w:style>
  <w:style w:type="paragraph" w:customStyle="1" w:styleId="xl149">
    <w:name w:val="xl149"/>
    <w:basedOn w:val="Norml"/>
    <w:uiPriority w:val="99"/>
    <w:rsid w:val="00514D34"/>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50">
    <w:name w:val="xl150"/>
    <w:basedOn w:val="Norml"/>
    <w:uiPriority w:val="99"/>
    <w:rsid w:val="00514D34"/>
    <w:pPr>
      <w:pBdr>
        <w:top w:val="single" w:sz="8" w:space="0" w:color="auto"/>
        <w:left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xl151">
    <w:name w:val="xl151"/>
    <w:basedOn w:val="Norml"/>
    <w:uiPriority w:val="99"/>
    <w:rsid w:val="00514D34"/>
    <w:pPr>
      <w:pBdr>
        <w:left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xl152">
    <w:name w:val="xl152"/>
    <w:basedOn w:val="Norml"/>
    <w:uiPriority w:val="99"/>
    <w:rsid w:val="00514D34"/>
    <w:pPr>
      <w:pBdr>
        <w:left w:val="single" w:sz="8" w:space="0" w:color="auto"/>
        <w:bottom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Listaszerbekezds2">
    <w:name w:val="Listaszerű bekezdés2"/>
    <w:basedOn w:val="Norml"/>
    <w:uiPriority w:val="99"/>
    <w:rsid w:val="00514D34"/>
    <w:pPr>
      <w:widowControl w:val="0"/>
      <w:suppressAutoHyphens/>
      <w:ind w:left="720"/>
    </w:pPr>
    <w:rPr>
      <w:rFonts w:ascii="Times New Roman" w:hAnsi="Times New Roman"/>
      <w:kern w:val="1"/>
      <w:sz w:val="24"/>
      <w:szCs w:val="24"/>
      <w:lang w:eastAsia="hi-IN" w:bidi="hi-IN"/>
    </w:rPr>
  </w:style>
  <w:style w:type="table" w:customStyle="1" w:styleId="Rcsostblzat3">
    <w:name w:val="Rácsos táblázat3"/>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514D34"/>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514D34"/>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514D34"/>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514D34"/>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514D34"/>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514D34"/>
    <w:pPr>
      <w:keepLines/>
      <w:spacing w:before="480" w:after="0" w:line="276" w:lineRule="auto"/>
      <w:outlineLvl w:val="9"/>
    </w:pPr>
    <w:rPr>
      <w:rFonts w:ascii="Cambria" w:hAnsi="Cambria"/>
      <w:color w:val="365F91"/>
      <w:kern w:val="0"/>
      <w:sz w:val="28"/>
      <w:szCs w:val="28"/>
    </w:rPr>
  </w:style>
  <w:style w:type="character" w:customStyle="1" w:styleId="CharChar">
    <w:name w:val="Char Char"/>
    <w:uiPriority w:val="99"/>
    <w:semiHidden/>
    <w:rsid w:val="00514D34"/>
    <w:rPr>
      <w:rFonts w:ascii="Tahoma" w:hAnsi="Tahoma"/>
      <w:sz w:val="16"/>
    </w:rPr>
  </w:style>
  <w:style w:type="paragraph" w:customStyle="1" w:styleId="Listaszerbekezds3">
    <w:name w:val="Listaszerű bekezdés3"/>
    <w:basedOn w:val="Norml"/>
    <w:uiPriority w:val="99"/>
    <w:rsid w:val="00514D34"/>
    <w:pPr>
      <w:widowControl w:val="0"/>
      <w:suppressAutoHyphens/>
      <w:ind w:left="720"/>
    </w:pPr>
    <w:rPr>
      <w:rFonts w:ascii="Times New Roman" w:hAnsi="Times New Roman"/>
      <w:kern w:val="1"/>
      <w:sz w:val="24"/>
      <w:szCs w:val="24"/>
      <w:lang w:eastAsia="hi-IN" w:bidi="hi-IN"/>
    </w:rPr>
  </w:style>
  <w:style w:type="paragraph" w:customStyle="1" w:styleId="Vltozat1">
    <w:name w:val="Változat1"/>
    <w:hidden/>
    <w:uiPriority w:val="99"/>
    <w:semiHidden/>
    <w:rsid w:val="00514D34"/>
    <w:rPr>
      <w:rFonts w:cs="Mangal"/>
      <w:kern w:val="1"/>
      <w:sz w:val="24"/>
      <w:szCs w:val="21"/>
      <w:lang w:eastAsia="hi-IN" w:bidi="hi-IN"/>
    </w:rPr>
  </w:style>
  <w:style w:type="table" w:customStyle="1" w:styleId="Rcsostblzat7">
    <w:name w:val="Rácsos táblázat7"/>
    <w:uiPriority w:val="99"/>
    <w:rsid w:val="00514D34"/>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514D34"/>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uiPriority w:val="99"/>
    <w:semiHidden/>
    <w:rsid w:val="00514D34"/>
    <w:rPr>
      <w:rFonts w:ascii="Calibri" w:hAnsi="Calibri"/>
      <w:lang w:eastAsia="en-US"/>
    </w:rPr>
  </w:style>
  <w:style w:type="paragraph" w:customStyle="1" w:styleId="Listaszerbekezds4">
    <w:name w:val="Listaszerű bekezdés4"/>
    <w:basedOn w:val="Norml"/>
    <w:uiPriority w:val="99"/>
    <w:rsid w:val="00514D34"/>
    <w:pPr>
      <w:spacing w:after="200" w:line="276" w:lineRule="auto"/>
      <w:ind w:left="720"/>
      <w:contextualSpacing/>
    </w:pPr>
    <w:rPr>
      <w:rFonts w:ascii="Calibri" w:hAnsi="Calibri"/>
      <w:szCs w:val="22"/>
      <w:lang w:eastAsia="en-US"/>
    </w:rPr>
  </w:style>
  <w:style w:type="paragraph" w:customStyle="1" w:styleId="Nincstrkz11">
    <w:name w:val="Nincs térköz11"/>
    <w:uiPriority w:val="99"/>
    <w:rsid w:val="00514D34"/>
    <w:rPr>
      <w:rFonts w:ascii="Calibri" w:hAnsi="Calibri"/>
      <w:lang w:eastAsia="en-US"/>
    </w:rPr>
  </w:style>
  <w:style w:type="table" w:customStyle="1" w:styleId="Rcsostblzat23">
    <w:name w:val="Rácsos táblázat23"/>
    <w:uiPriority w:val="99"/>
    <w:rsid w:val="00514D3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514D3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514D3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514D3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514D34"/>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514D3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514D3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514D34"/>
    <w:pPr>
      <w:keepLines/>
      <w:spacing w:before="480" w:after="0" w:line="276" w:lineRule="auto"/>
      <w:outlineLvl w:val="9"/>
    </w:pPr>
    <w:rPr>
      <w:rFonts w:ascii="Cambria" w:hAnsi="Cambria"/>
      <w:color w:val="365F91"/>
      <w:kern w:val="0"/>
      <w:sz w:val="28"/>
      <w:szCs w:val="28"/>
    </w:rPr>
  </w:style>
  <w:style w:type="character" w:customStyle="1" w:styleId="CharChar1">
    <w:name w:val="Char Char1"/>
    <w:uiPriority w:val="99"/>
    <w:semiHidden/>
    <w:rsid w:val="00514D34"/>
    <w:rPr>
      <w:rFonts w:ascii="Tahoma" w:hAnsi="Tahoma"/>
      <w:sz w:val="16"/>
    </w:rPr>
  </w:style>
  <w:style w:type="paragraph" w:customStyle="1" w:styleId="Vltozat11">
    <w:name w:val="Változat11"/>
    <w:hidden/>
    <w:uiPriority w:val="99"/>
    <w:semiHidden/>
    <w:rsid w:val="00514D34"/>
    <w:rPr>
      <w:rFonts w:cs="Mangal"/>
      <w:kern w:val="1"/>
      <w:sz w:val="24"/>
      <w:szCs w:val="21"/>
      <w:lang w:eastAsia="hi-IN" w:bidi="hi-IN"/>
    </w:rPr>
  </w:style>
  <w:style w:type="table" w:customStyle="1" w:styleId="Rcsostblzat71">
    <w:name w:val="Rácsos táblázat71"/>
    <w:uiPriority w:val="99"/>
    <w:rsid w:val="00514D34"/>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514D3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514D34"/>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514D3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514D34"/>
    <w:rPr>
      <w:rFonts w:ascii="Calibri" w:hAnsi="Calibri"/>
      <w:lang w:eastAsia="en-US"/>
    </w:rPr>
  </w:style>
  <w:style w:type="table" w:customStyle="1" w:styleId="Rcsostblzat231">
    <w:name w:val="Rácsos táblázat231"/>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514D34"/>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514D34"/>
    <w:pPr>
      <w:keepLines/>
      <w:spacing w:before="480" w:after="0" w:line="276" w:lineRule="auto"/>
      <w:outlineLvl w:val="9"/>
    </w:pPr>
    <w:rPr>
      <w:rFonts w:ascii="Cambria" w:hAnsi="Cambria"/>
      <w:color w:val="365F91"/>
      <w:kern w:val="0"/>
      <w:sz w:val="28"/>
      <w:szCs w:val="28"/>
    </w:rPr>
  </w:style>
  <w:style w:type="table" w:customStyle="1" w:styleId="Rcsostblzat711">
    <w:name w:val="Rácsos táblázat711"/>
    <w:uiPriority w:val="99"/>
    <w:rsid w:val="00514D34"/>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514D34"/>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514D34"/>
  </w:style>
  <w:style w:type="character" w:styleId="Kiemels2">
    <w:name w:val="Strong"/>
    <w:basedOn w:val="Bekezdsalapbettpusa"/>
    <w:uiPriority w:val="99"/>
    <w:qFormat/>
    <w:locked/>
    <w:rsid w:val="00514D34"/>
    <w:rPr>
      <w:rFonts w:cs="Times New Roman"/>
      <w:b/>
    </w:rPr>
  </w:style>
  <w:style w:type="table" w:customStyle="1" w:styleId="Rcsostblzat24">
    <w:name w:val="Rácsos táblázat24"/>
    <w:uiPriority w:val="99"/>
    <w:rsid w:val="00514D3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514D3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514D3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514D3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514D34"/>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514D3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514D3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514D34"/>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514D3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514D34"/>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514D3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514D34"/>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514D34"/>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514D34"/>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elsorols2">
    <w:name w:val="List Bullet 2"/>
    <w:basedOn w:val="Norml"/>
    <w:uiPriority w:val="99"/>
    <w:rsid w:val="00514D34"/>
    <w:pPr>
      <w:tabs>
        <w:tab w:val="num" w:pos="643"/>
      </w:tabs>
      <w:spacing w:after="200" w:line="276" w:lineRule="auto"/>
      <w:ind w:left="643" w:hanging="360"/>
    </w:pPr>
    <w:rPr>
      <w:rFonts w:ascii="Calibri" w:hAnsi="Calibri"/>
      <w:szCs w:val="22"/>
      <w:lang w:eastAsia="en-US"/>
    </w:rPr>
  </w:style>
  <w:style w:type="paragraph" w:styleId="Felsorols3">
    <w:name w:val="List Bullet 3"/>
    <w:basedOn w:val="Norml"/>
    <w:uiPriority w:val="99"/>
    <w:rsid w:val="00514D34"/>
    <w:pPr>
      <w:tabs>
        <w:tab w:val="num" w:pos="926"/>
      </w:tabs>
      <w:spacing w:after="200" w:line="276" w:lineRule="auto"/>
      <w:ind w:left="926" w:hanging="360"/>
    </w:pPr>
    <w:rPr>
      <w:rFonts w:ascii="Calibri" w:hAnsi="Calibri"/>
      <w:szCs w:val="22"/>
      <w:lang w:eastAsia="en-US"/>
    </w:rPr>
  </w:style>
  <w:style w:type="paragraph" w:customStyle="1" w:styleId="Szvegtrzsbehzssal1">
    <w:name w:val="Szövegtörzs behúzással1"/>
    <w:basedOn w:val="Norml"/>
    <w:link w:val="BodyTextIndentChar"/>
    <w:uiPriority w:val="99"/>
    <w:rsid w:val="00FE75CF"/>
    <w:pPr>
      <w:spacing w:after="120"/>
      <w:ind w:left="283"/>
    </w:pPr>
    <w:rPr>
      <w:rFonts w:ascii="Times New Roman" w:hAnsi="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FollowedHyperlink" w:locked="1" w:semiHidden="0" w:uiPriority="0" w:unhideWhenUsed="0"/>
    <w:lsdException w:name="Strong" w:locked="1" w:semiHidden="0" w:uiPriority="0" w:unhideWhenUsed="0" w:qFormat="1"/>
    <w:lsdException w:name="Emphasis" w:locked="1" w:semiHidden="0" w:uiPriority="0" w:unhideWhenUsed="0" w:qFormat="1"/>
    <w:lsdException w:name="No Lis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CC63B4"/>
    <w:rPr>
      <w:rFonts w:ascii="Verdana" w:hAnsi="Verdana"/>
      <w:szCs w:val="14"/>
    </w:rPr>
  </w:style>
  <w:style w:type="paragraph" w:styleId="Cmsor1">
    <w:name w:val="heading 1"/>
    <w:basedOn w:val="Norml"/>
    <w:next w:val="Norml"/>
    <w:link w:val="Cmsor1Char"/>
    <w:uiPriority w:val="99"/>
    <w:qFormat/>
    <w:locked/>
    <w:rsid w:val="00D942E2"/>
    <w:pPr>
      <w:keepNext/>
      <w:spacing w:before="240" w:after="60"/>
      <w:outlineLvl w:val="0"/>
    </w:pPr>
    <w:rPr>
      <w:b/>
      <w:bCs/>
      <w:kern w:val="32"/>
      <w:sz w:val="32"/>
      <w:szCs w:val="32"/>
    </w:rPr>
  </w:style>
  <w:style w:type="paragraph" w:styleId="Cmsor2">
    <w:name w:val="heading 2"/>
    <w:basedOn w:val="Norml"/>
    <w:next w:val="Norml"/>
    <w:link w:val="Cmsor2Char"/>
    <w:uiPriority w:val="99"/>
    <w:qFormat/>
    <w:locked/>
    <w:rsid w:val="00D942E2"/>
    <w:pPr>
      <w:keepNext/>
      <w:spacing w:before="240" w:after="60"/>
      <w:outlineLvl w:val="1"/>
    </w:pPr>
    <w:rPr>
      <w:rFonts w:cs="Arial"/>
      <w:b/>
      <w:bCs/>
      <w:i/>
      <w:iCs/>
      <w:sz w:val="28"/>
      <w:szCs w:val="28"/>
    </w:rPr>
  </w:style>
  <w:style w:type="paragraph" w:styleId="Cmsor3">
    <w:name w:val="heading 3"/>
    <w:basedOn w:val="Norml"/>
    <w:next w:val="Norml"/>
    <w:link w:val="Cmsor3Char"/>
    <w:uiPriority w:val="99"/>
    <w:qFormat/>
    <w:rsid w:val="0073434A"/>
    <w:pPr>
      <w:keepNext/>
      <w:outlineLvl w:val="2"/>
    </w:pPr>
    <w:rPr>
      <w:b/>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514D34"/>
    <w:rPr>
      <w:rFonts w:ascii="Verdana" w:hAnsi="Verdana" w:cs="Times New Roman"/>
      <w:b/>
      <w:kern w:val="32"/>
      <w:sz w:val="32"/>
    </w:rPr>
  </w:style>
  <w:style w:type="character" w:customStyle="1" w:styleId="Cmsor2Char">
    <w:name w:val="Címsor 2 Char"/>
    <w:basedOn w:val="Bekezdsalapbettpusa"/>
    <w:link w:val="Cmsor2"/>
    <w:uiPriority w:val="99"/>
    <w:locked/>
    <w:rsid w:val="008B2433"/>
    <w:rPr>
      <w:rFonts w:ascii="Verdana" w:hAnsi="Verdana" w:cs="Times New Roman"/>
      <w:b/>
      <w:i/>
      <w:sz w:val="28"/>
      <w:lang w:val="hu-HU" w:eastAsia="hu-HU"/>
    </w:rPr>
  </w:style>
  <w:style w:type="character" w:customStyle="1" w:styleId="Cmsor3Char">
    <w:name w:val="Címsor 3 Char"/>
    <w:basedOn w:val="Bekezdsalapbettpusa"/>
    <w:link w:val="Cmsor3"/>
    <w:uiPriority w:val="99"/>
    <w:semiHidden/>
    <w:locked/>
    <w:rsid w:val="00945BAE"/>
    <w:rPr>
      <w:rFonts w:ascii="Cambria" w:hAnsi="Cambria" w:cs="Times New Roman"/>
      <w:b/>
      <w:bCs/>
      <w:sz w:val="26"/>
      <w:szCs w:val="26"/>
    </w:rPr>
  </w:style>
  <w:style w:type="paragraph" w:styleId="lfej">
    <w:name w:val="header"/>
    <w:basedOn w:val="Norml"/>
    <w:link w:val="lfejChar"/>
    <w:uiPriority w:val="99"/>
    <w:rsid w:val="008458C7"/>
    <w:pPr>
      <w:tabs>
        <w:tab w:val="center" w:pos="4536"/>
        <w:tab w:val="right" w:pos="9072"/>
      </w:tabs>
    </w:pPr>
  </w:style>
  <w:style w:type="character" w:customStyle="1" w:styleId="lfejChar">
    <w:name w:val="Élőfej Char"/>
    <w:basedOn w:val="Bekezdsalapbettpusa"/>
    <w:link w:val="lfej"/>
    <w:uiPriority w:val="99"/>
    <w:locked/>
    <w:rsid w:val="00514D34"/>
    <w:rPr>
      <w:rFonts w:ascii="Verdana" w:hAnsi="Verdana" w:cs="Times New Roman"/>
      <w:sz w:val="14"/>
    </w:rPr>
  </w:style>
  <w:style w:type="paragraph" w:styleId="llb">
    <w:name w:val="footer"/>
    <w:basedOn w:val="Norml"/>
    <w:link w:val="llbChar"/>
    <w:uiPriority w:val="99"/>
    <w:rsid w:val="008458C7"/>
    <w:pPr>
      <w:tabs>
        <w:tab w:val="center" w:pos="4536"/>
        <w:tab w:val="right" w:pos="9072"/>
      </w:tabs>
    </w:pPr>
  </w:style>
  <w:style w:type="character" w:customStyle="1" w:styleId="llbChar">
    <w:name w:val="Élőláb Char"/>
    <w:basedOn w:val="Bekezdsalapbettpusa"/>
    <w:link w:val="llb"/>
    <w:uiPriority w:val="99"/>
    <w:locked/>
    <w:rsid w:val="007B131B"/>
    <w:rPr>
      <w:rFonts w:ascii="Verdana" w:hAnsi="Verdana" w:cs="Times New Roman"/>
      <w:sz w:val="14"/>
      <w:lang w:val="hu-HU" w:eastAsia="hu-HU"/>
    </w:rPr>
  </w:style>
  <w:style w:type="paragraph" w:styleId="TJ3">
    <w:name w:val="toc 3"/>
    <w:basedOn w:val="Norml"/>
    <w:next w:val="Norml"/>
    <w:autoRedefine/>
    <w:uiPriority w:val="99"/>
    <w:rsid w:val="0073434A"/>
    <w:pPr>
      <w:ind w:left="440"/>
    </w:pPr>
  </w:style>
  <w:style w:type="paragraph" w:customStyle="1" w:styleId="CharChar2Char">
    <w:name w:val="Char Char2 Char"/>
    <w:basedOn w:val="Norml"/>
    <w:uiPriority w:val="99"/>
    <w:rsid w:val="00D942E2"/>
    <w:pPr>
      <w:spacing w:after="160" w:line="240" w:lineRule="exact"/>
    </w:pPr>
    <w:rPr>
      <w:szCs w:val="20"/>
      <w:lang w:val="en-US" w:eastAsia="en-US"/>
    </w:rPr>
  </w:style>
  <w:style w:type="character" w:styleId="Hiperhivatkozs">
    <w:name w:val="Hyperlink"/>
    <w:basedOn w:val="Bekezdsalapbettpusa"/>
    <w:uiPriority w:val="99"/>
    <w:rsid w:val="0073434A"/>
    <w:rPr>
      <w:rFonts w:cs="Times New Roman"/>
      <w:color w:val="0000FF"/>
      <w:u w:val="single"/>
    </w:rPr>
  </w:style>
  <w:style w:type="paragraph" w:styleId="Lbjegyzetszveg">
    <w:name w:val="footnote text"/>
    <w:basedOn w:val="Norml"/>
    <w:link w:val="LbjegyzetszvegChar"/>
    <w:uiPriority w:val="99"/>
    <w:semiHidden/>
    <w:rsid w:val="001B0D5B"/>
    <w:rPr>
      <w:sz w:val="20"/>
      <w:szCs w:val="20"/>
    </w:rPr>
  </w:style>
  <w:style w:type="character" w:customStyle="1" w:styleId="LbjegyzetszvegChar">
    <w:name w:val="Lábjegyzetszöveg Char"/>
    <w:basedOn w:val="Bekezdsalapbettpusa"/>
    <w:link w:val="Lbjegyzetszveg"/>
    <w:uiPriority w:val="99"/>
    <w:semiHidden/>
    <w:locked/>
    <w:rsid w:val="00514D34"/>
    <w:rPr>
      <w:rFonts w:ascii="Verdana" w:hAnsi="Verdana" w:cs="Times New Roman"/>
    </w:rPr>
  </w:style>
  <w:style w:type="character" w:styleId="Lbjegyzet-hivatkozs">
    <w:name w:val="footnote reference"/>
    <w:basedOn w:val="Bekezdsalapbettpusa"/>
    <w:uiPriority w:val="99"/>
    <w:semiHidden/>
    <w:rsid w:val="001B0D5B"/>
    <w:rPr>
      <w:rFonts w:cs="Times New Roman"/>
      <w:vertAlign w:val="superscript"/>
    </w:rPr>
  </w:style>
  <w:style w:type="paragraph" w:styleId="Alcm">
    <w:name w:val="Subtitle"/>
    <w:basedOn w:val="Norml"/>
    <w:link w:val="AlcmChar"/>
    <w:uiPriority w:val="99"/>
    <w:qFormat/>
    <w:rsid w:val="00776AAD"/>
    <w:pPr>
      <w:spacing w:after="60"/>
      <w:jc w:val="center"/>
      <w:outlineLvl w:val="1"/>
    </w:pPr>
    <w:rPr>
      <w:rFonts w:ascii="Arial" w:hAnsi="Arial" w:cs="Arial"/>
    </w:rPr>
  </w:style>
  <w:style w:type="character" w:customStyle="1" w:styleId="AlcmChar">
    <w:name w:val="Alcím Char"/>
    <w:basedOn w:val="Bekezdsalapbettpusa"/>
    <w:link w:val="Alcm"/>
    <w:uiPriority w:val="99"/>
    <w:locked/>
    <w:rsid w:val="00945BAE"/>
    <w:rPr>
      <w:rFonts w:ascii="Cambria" w:hAnsi="Cambria" w:cs="Times New Roman"/>
      <w:sz w:val="24"/>
      <w:szCs w:val="24"/>
    </w:rPr>
  </w:style>
  <w:style w:type="paragraph" w:customStyle="1" w:styleId="tblzat">
    <w:name w:val="táblázat"/>
    <w:basedOn w:val="Norml"/>
    <w:uiPriority w:val="99"/>
    <w:rsid w:val="00B10E84"/>
    <w:pPr>
      <w:spacing w:before="20" w:after="20"/>
      <w:jc w:val="both"/>
    </w:pPr>
    <w:rPr>
      <w:rFonts w:ascii="Arial Narrow" w:hAnsi="Arial Narrow" w:cs="Arial"/>
      <w:bCs/>
      <w:sz w:val="18"/>
      <w:szCs w:val="24"/>
    </w:rPr>
  </w:style>
  <w:style w:type="paragraph" w:customStyle="1" w:styleId="StlusSorkizrt">
    <w:name w:val="Stílus Sorkizárt"/>
    <w:basedOn w:val="Norml"/>
    <w:uiPriority w:val="99"/>
    <w:rsid w:val="00ED18D1"/>
    <w:pPr>
      <w:jc w:val="both"/>
    </w:pPr>
    <w:rPr>
      <w:szCs w:val="20"/>
    </w:rPr>
  </w:style>
  <w:style w:type="table" w:styleId="Rcsostblzat">
    <w:name w:val="Table Grid"/>
    <w:basedOn w:val="Normltblzat"/>
    <w:uiPriority w:val="99"/>
    <w:rsid w:val="00330FB2"/>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Jegyzethivatkozs">
    <w:name w:val="annotation reference"/>
    <w:basedOn w:val="Bekezdsalapbettpusa"/>
    <w:uiPriority w:val="99"/>
    <w:rsid w:val="00330FB2"/>
    <w:rPr>
      <w:rFonts w:cs="Times New Roman"/>
      <w:sz w:val="16"/>
    </w:rPr>
  </w:style>
  <w:style w:type="paragraph" w:styleId="Jegyzetszveg">
    <w:name w:val="annotation text"/>
    <w:basedOn w:val="Norml"/>
    <w:link w:val="JegyzetszvegChar1"/>
    <w:uiPriority w:val="99"/>
    <w:rsid w:val="00330FB2"/>
    <w:rPr>
      <w:sz w:val="20"/>
      <w:szCs w:val="20"/>
    </w:rPr>
  </w:style>
  <w:style w:type="character" w:customStyle="1" w:styleId="JegyzetszvegChar1">
    <w:name w:val="Jegyzetszöveg Char1"/>
    <w:basedOn w:val="Bekezdsalapbettpusa"/>
    <w:link w:val="Jegyzetszveg"/>
    <w:uiPriority w:val="99"/>
    <w:locked/>
    <w:rsid w:val="00514D34"/>
    <w:rPr>
      <w:rFonts w:ascii="Verdana" w:hAnsi="Verdana" w:cs="Times New Roman"/>
    </w:rPr>
  </w:style>
  <w:style w:type="paragraph" w:styleId="Buborkszveg">
    <w:name w:val="Balloon Text"/>
    <w:basedOn w:val="Norml"/>
    <w:link w:val="BuborkszvegChar"/>
    <w:uiPriority w:val="99"/>
    <w:rsid w:val="00330FB2"/>
    <w:rPr>
      <w:rFonts w:ascii="Tahoma" w:hAnsi="Tahoma"/>
      <w:sz w:val="16"/>
      <w:szCs w:val="16"/>
    </w:rPr>
  </w:style>
  <w:style w:type="character" w:customStyle="1" w:styleId="BuborkszvegChar">
    <w:name w:val="Buborékszöveg Char"/>
    <w:basedOn w:val="Bekezdsalapbettpusa"/>
    <w:link w:val="Buborkszveg"/>
    <w:uiPriority w:val="99"/>
    <w:locked/>
    <w:rsid w:val="00514D34"/>
    <w:rPr>
      <w:rFonts w:ascii="Tahoma" w:hAnsi="Tahoma" w:cs="Times New Roman"/>
      <w:sz w:val="16"/>
    </w:rPr>
  </w:style>
  <w:style w:type="character" w:styleId="Oldalszm">
    <w:name w:val="page number"/>
    <w:basedOn w:val="Bekezdsalapbettpusa"/>
    <w:uiPriority w:val="99"/>
    <w:rsid w:val="00D56EEA"/>
    <w:rPr>
      <w:rFonts w:cs="Times New Roman"/>
    </w:rPr>
  </w:style>
  <w:style w:type="paragraph" w:styleId="TJ1">
    <w:name w:val="toc 1"/>
    <w:basedOn w:val="Norml"/>
    <w:next w:val="Norml"/>
    <w:autoRedefine/>
    <w:uiPriority w:val="99"/>
    <w:rsid w:val="00D942E2"/>
  </w:style>
  <w:style w:type="paragraph" w:styleId="TJ2">
    <w:name w:val="toc 2"/>
    <w:basedOn w:val="Norml"/>
    <w:next w:val="Norml"/>
    <w:autoRedefine/>
    <w:uiPriority w:val="99"/>
    <w:rsid w:val="00820404"/>
    <w:pPr>
      <w:tabs>
        <w:tab w:val="left" w:pos="960"/>
        <w:tab w:val="right" w:leader="dot" w:pos="9060"/>
      </w:tabs>
      <w:spacing w:line="360" w:lineRule="auto"/>
      <w:ind w:left="142"/>
    </w:pPr>
  </w:style>
  <w:style w:type="character" w:styleId="Mrltotthiperhivatkozs">
    <w:name w:val="FollowedHyperlink"/>
    <w:basedOn w:val="Bekezdsalapbettpusa"/>
    <w:uiPriority w:val="99"/>
    <w:rsid w:val="001529D8"/>
    <w:rPr>
      <w:rFonts w:cs="Times New Roman"/>
      <w:color w:val="800080"/>
      <w:u w:val="single"/>
    </w:rPr>
  </w:style>
  <w:style w:type="paragraph" w:styleId="Kpalrs">
    <w:name w:val="caption"/>
    <w:basedOn w:val="Norml"/>
    <w:next w:val="Norml"/>
    <w:uiPriority w:val="99"/>
    <w:qFormat/>
    <w:locked/>
    <w:rsid w:val="009012EC"/>
    <w:rPr>
      <w:rFonts w:ascii="Times New Roman" w:hAnsi="Times New Roman"/>
      <w:b/>
      <w:bCs/>
      <w:sz w:val="20"/>
      <w:szCs w:val="20"/>
    </w:rPr>
  </w:style>
  <w:style w:type="paragraph" w:customStyle="1" w:styleId="np">
    <w:name w:val="np"/>
    <w:basedOn w:val="Norml"/>
    <w:uiPriority w:val="99"/>
    <w:rsid w:val="009E398C"/>
    <w:pPr>
      <w:spacing w:before="100" w:beforeAutospacing="1" w:after="100" w:afterAutospacing="1"/>
    </w:pPr>
    <w:rPr>
      <w:rFonts w:ascii="Times New Roman" w:hAnsi="Times New Roman"/>
      <w:sz w:val="24"/>
      <w:szCs w:val="24"/>
    </w:rPr>
  </w:style>
  <w:style w:type="character" w:customStyle="1" w:styleId="KarcagiR">
    <w:name w:val="KarcagiR"/>
    <w:uiPriority w:val="99"/>
    <w:semiHidden/>
    <w:rsid w:val="00EE7745"/>
    <w:rPr>
      <w:rFonts w:ascii="Arial" w:hAnsi="Arial"/>
      <w:color w:val="000080"/>
      <w:sz w:val="20"/>
    </w:rPr>
  </w:style>
  <w:style w:type="paragraph" w:styleId="Listaszerbekezds">
    <w:name w:val="List Paragraph"/>
    <w:basedOn w:val="Norml"/>
    <w:uiPriority w:val="99"/>
    <w:qFormat/>
    <w:rsid w:val="00A63108"/>
    <w:pPr>
      <w:spacing w:after="200" w:line="276" w:lineRule="auto"/>
      <w:ind w:left="708"/>
    </w:pPr>
    <w:rPr>
      <w:rFonts w:ascii="Calibri" w:hAnsi="Calibri"/>
      <w:szCs w:val="22"/>
      <w:lang w:eastAsia="en-US"/>
    </w:rPr>
  </w:style>
  <w:style w:type="paragraph" w:customStyle="1" w:styleId="Szvegtrzs21">
    <w:name w:val="Szövegtörzs 21"/>
    <w:basedOn w:val="Norml"/>
    <w:uiPriority w:val="99"/>
    <w:rsid w:val="006D6228"/>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Szvegtrzs22">
    <w:name w:val="Szövegtörzs 22"/>
    <w:basedOn w:val="Norml"/>
    <w:uiPriority w:val="99"/>
    <w:rsid w:val="006D6228"/>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Listaszerbekezds1">
    <w:name w:val="Listaszerű bekezdés1"/>
    <w:basedOn w:val="Norml"/>
    <w:uiPriority w:val="99"/>
    <w:rsid w:val="00514D34"/>
    <w:pPr>
      <w:spacing w:after="200" w:line="276" w:lineRule="auto"/>
      <w:ind w:left="720"/>
    </w:pPr>
    <w:rPr>
      <w:rFonts w:ascii="Calibri" w:hAnsi="Calibri"/>
      <w:szCs w:val="22"/>
      <w:lang w:eastAsia="en-US"/>
    </w:rPr>
  </w:style>
  <w:style w:type="table" w:customStyle="1" w:styleId="Rcsostblzat1">
    <w:name w:val="Rácsos táblázat1"/>
    <w:uiPriority w:val="99"/>
    <w:rsid w:val="00514D34"/>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514D34"/>
    <w:rPr>
      <w:rFonts w:ascii="Calibri" w:hAnsi="Calibri"/>
      <w:lang w:eastAsia="en-US"/>
    </w:rPr>
  </w:style>
  <w:style w:type="character" w:customStyle="1" w:styleId="JegyzetszvegChar">
    <w:name w:val="Jegyzetszöveg Char"/>
    <w:uiPriority w:val="99"/>
    <w:locked/>
    <w:rsid w:val="00514D34"/>
    <w:rPr>
      <w:rFonts w:ascii="Calibri" w:hAnsi="Calibri"/>
      <w:sz w:val="20"/>
    </w:rPr>
  </w:style>
  <w:style w:type="paragraph" w:styleId="Megjegyzstrgya">
    <w:name w:val="annotation subject"/>
    <w:basedOn w:val="Jegyzetszveg"/>
    <w:next w:val="Jegyzetszveg"/>
    <w:link w:val="MegjegyzstrgyaChar"/>
    <w:uiPriority w:val="99"/>
    <w:rsid w:val="00514D34"/>
    <w:pPr>
      <w:spacing w:after="200"/>
    </w:pPr>
    <w:rPr>
      <w:rFonts w:ascii="Calibri" w:hAnsi="Calibri"/>
      <w:b/>
      <w:bCs/>
    </w:rPr>
  </w:style>
  <w:style w:type="character" w:customStyle="1" w:styleId="MegjegyzstrgyaChar">
    <w:name w:val="Megjegyzés tárgya Char"/>
    <w:basedOn w:val="JegyzetszvegChar1"/>
    <w:link w:val="Megjegyzstrgya"/>
    <w:uiPriority w:val="99"/>
    <w:locked/>
    <w:rsid w:val="00514D34"/>
    <w:rPr>
      <w:rFonts w:ascii="Calibri" w:hAnsi="Calibri" w:cs="Times New Roman"/>
      <w:b/>
    </w:rPr>
  </w:style>
  <w:style w:type="paragraph" w:customStyle="1" w:styleId="Default">
    <w:name w:val="Default"/>
    <w:uiPriority w:val="99"/>
    <w:rsid w:val="00514D34"/>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514D34"/>
    <w:pPr>
      <w:widowControl w:val="0"/>
      <w:suppressLineNumbers/>
      <w:suppressAutoHyphens/>
    </w:pPr>
    <w:rPr>
      <w:rFonts w:ascii="Times New Roman" w:hAnsi="Times New Roman" w:cs="Mangal"/>
      <w:kern w:val="1"/>
      <w:sz w:val="24"/>
      <w:szCs w:val="24"/>
      <w:lang w:eastAsia="hi-IN" w:bidi="hi-IN"/>
    </w:rPr>
  </w:style>
  <w:style w:type="table" w:customStyle="1" w:styleId="Rcsostblzat2">
    <w:name w:val="Rácsos táblázat2"/>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514D34"/>
    <w:pPr>
      <w:widowControl w:val="0"/>
      <w:suppressAutoHyphens/>
      <w:ind w:left="720"/>
    </w:pPr>
    <w:rPr>
      <w:rFonts w:ascii="Times New Roman" w:hAnsi="Times New Roman"/>
      <w:kern w:val="1"/>
      <w:sz w:val="24"/>
      <w:szCs w:val="24"/>
      <w:lang w:eastAsia="hi-IN" w:bidi="hi-IN"/>
    </w:rPr>
  </w:style>
  <w:style w:type="character" w:customStyle="1" w:styleId="apple-style-span">
    <w:name w:val="apple-style-span"/>
    <w:uiPriority w:val="99"/>
    <w:rsid w:val="00514D34"/>
  </w:style>
  <w:style w:type="paragraph" w:customStyle="1" w:styleId="Standard">
    <w:name w:val="Standard"/>
    <w:uiPriority w:val="99"/>
    <w:rsid w:val="00514D34"/>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uiPriority w:val="99"/>
    <w:rsid w:val="00514D34"/>
    <w:pPr>
      <w:spacing w:after="120"/>
      <w:ind w:left="283"/>
    </w:pPr>
    <w:rPr>
      <w:rFonts w:ascii="Times New Roman" w:hAnsi="Times New Roman"/>
      <w:sz w:val="24"/>
      <w:szCs w:val="20"/>
    </w:rPr>
  </w:style>
  <w:style w:type="character" w:customStyle="1" w:styleId="BodyTextIndentChar">
    <w:name w:val="Body Text Indent Char"/>
    <w:basedOn w:val="Bekezdsalapbettpusa"/>
    <w:link w:val="Szvegtrzsbehzssal1"/>
    <w:uiPriority w:val="99"/>
    <w:locked/>
    <w:rsid w:val="00FE75CF"/>
    <w:rPr>
      <w:rFonts w:cs="Times New Roman"/>
      <w:sz w:val="24"/>
    </w:rPr>
  </w:style>
  <w:style w:type="character" w:customStyle="1" w:styleId="SzvegtrzsbehzssalChar">
    <w:name w:val="Szövegtörzs behúzással Char"/>
    <w:link w:val="Szvegtrzsbehzssal"/>
    <w:uiPriority w:val="99"/>
    <w:locked/>
    <w:rsid w:val="00514D34"/>
    <w:rPr>
      <w:rFonts w:eastAsia="Times New Roman"/>
      <w:sz w:val="24"/>
    </w:rPr>
  </w:style>
  <w:style w:type="paragraph" w:styleId="Szvegtrzsbehzssal2">
    <w:name w:val="Body Text Indent 2"/>
    <w:basedOn w:val="Norml"/>
    <w:link w:val="Szvegtrzsbehzssal2Char"/>
    <w:uiPriority w:val="99"/>
    <w:rsid w:val="00514D34"/>
    <w:pPr>
      <w:spacing w:after="120" w:line="480" w:lineRule="auto"/>
      <w:ind w:left="283"/>
    </w:pPr>
    <w:rPr>
      <w:rFonts w:ascii="Times New Roman" w:hAnsi="Times New Roman"/>
      <w:sz w:val="24"/>
      <w:szCs w:val="24"/>
    </w:rPr>
  </w:style>
  <w:style w:type="character" w:customStyle="1" w:styleId="Szvegtrzsbehzssal2Char">
    <w:name w:val="Szövegtörzs behúzással 2 Char"/>
    <w:basedOn w:val="Bekezdsalapbettpusa"/>
    <w:link w:val="Szvegtrzsbehzssal2"/>
    <w:uiPriority w:val="99"/>
    <w:locked/>
    <w:rsid w:val="00514D34"/>
    <w:rPr>
      <w:rFonts w:eastAsia="Times New Roman" w:cs="Times New Roman"/>
      <w:sz w:val="24"/>
    </w:rPr>
  </w:style>
  <w:style w:type="paragraph" w:customStyle="1" w:styleId="Stlus3">
    <w:name w:val="Stílus3"/>
    <w:basedOn w:val="Norml"/>
    <w:uiPriority w:val="99"/>
    <w:rsid w:val="00514D34"/>
    <w:pPr>
      <w:spacing w:before="60" w:after="60"/>
    </w:pPr>
    <w:rPr>
      <w:rFonts w:ascii="Times New Roman" w:hAnsi="Times New Roman"/>
      <w:sz w:val="20"/>
      <w:szCs w:val="20"/>
    </w:rPr>
  </w:style>
  <w:style w:type="paragraph" w:customStyle="1" w:styleId="font5">
    <w:name w:val="font5"/>
    <w:basedOn w:val="Norml"/>
    <w:uiPriority w:val="99"/>
    <w:rsid w:val="00514D34"/>
    <w:pPr>
      <w:spacing w:before="100" w:beforeAutospacing="1" w:after="100" w:afterAutospacing="1"/>
    </w:pPr>
    <w:rPr>
      <w:rFonts w:ascii="Times New Roman" w:hAnsi="Times New Roman"/>
      <w:color w:val="FF0000"/>
      <w:szCs w:val="22"/>
    </w:rPr>
  </w:style>
  <w:style w:type="paragraph" w:customStyle="1" w:styleId="xl65">
    <w:name w:val="xl65"/>
    <w:basedOn w:val="Norml"/>
    <w:uiPriority w:val="99"/>
    <w:rsid w:val="00514D34"/>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6">
    <w:name w:val="xl66"/>
    <w:basedOn w:val="Norml"/>
    <w:uiPriority w:val="99"/>
    <w:rsid w:val="00514D34"/>
    <w:pPr>
      <w:spacing w:before="100" w:beforeAutospacing="1" w:after="100" w:afterAutospacing="1"/>
    </w:pPr>
    <w:rPr>
      <w:rFonts w:ascii="Times New Roman" w:hAnsi="Times New Roman"/>
      <w:color w:val="000000"/>
      <w:sz w:val="24"/>
      <w:szCs w:val="24"/>
    </w:rPr>
  </w:style>
  <w:style w:type="paragraph" w:customStyle="1" w:styleId="xl67">
    <w:name w:val="xl67"/>
    <w:basedOn w:val="Norml"/>
    <w:uiPriority w:val="99"/>
    <w:rsid w:val="00514D34"/>
    <w:pPr>
      <w:pBdr>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8">
    <w:name w:val="xl68"/>
    <w:basedOn w:val="Norml"/>
    <w:uiPriority w:val="99"/>
    <w:rsid w:val="00514D34"/>
    <w:pPr>
      <w:pBdr>
        <w:bottom w:val="single" w:sz="12"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9">
    <w:name w:val="xl69"/>
    <w:basedOn w:val="Norml"/>
    <w:uiPriority w:val="99"/>
    <w:rsid w:val="00514D34"/>
    <w:pPr>
      <w:pBdr>
        <w:bottom w:val="single" w:sz="12"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0">
    <w:name w:val="xl70"/>
    <w:basedOn w:val="Norml"/>
    <w:uiPriority w:val="99"/>
    <w:rsid w:val="00514D34"/>
    <w:pPr>
      <w:pBdr>
        <w:bottom w:val="single" w:sz="8" w:space="0" w:color="auto"/>
        <w:right w:val="single" w:sz="8" w:space="0" w:color="auto"/>
      </w:pBdr>
      <w:spacing w:before="100" w:beforeAutospacing="1" w:after="100" w:afterAutospacing="1"/>
      <w:textAlignment w:val="center"/>
    </w:pPr>
    <w:rPr>
      <w:rFonts w:ascii="Times New Roman" w:hAnsi="Times New Roman"/>
      <w:color w:val="000000"/>
      <w:sz w:val="24"/>
      <w:szCs w:val="24"/>
    </w:rPr>
  </w:style>
  <w:style w:type="paragraph" w:customStyle="1" w:styleId="xl71">
    <w:name w:val="xl71"/>
    <w:basedOn w:val="Norml"/>
    <w:uiPriority w:val="99"/>
    <w:rsid w:val="00514D34"/>
    <w:pPr>
      <w:pBdr>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72">
    <w:name w:val="xl72"/>
    <w:basedOn w:val="Norml"/>
    <w:uiPriority w:val="99"/>
    <w:rsid w:val="00514D34"/>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73">
    <w:name w:val="xl73"/>
    <w:basedOn w:val="Norml"/>
    <w:uiPriority w:val="99"/>
    <w:rsid w:val="00514D34"/>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4">
    <w:name w:val="xl74"/>
    <w:basedOn w:val="Norml"/>
    <w:uiPriority w:val="99"/>
    <w:rsid w:val="00514D34"/>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5">
    <w:name w:val="xl75"/>
    <w:basedOn w:val="Norml"/>
    <w:uiPriority w:val="99"/>
    <w:rsid w:val="00514D34"/>
    <w:pPr>
      <w:pBdr>
        <w:bottom w:val="single" w:sz="8" w:space="0" w:color="auto"/>
        <w:right w:val="single" w:sz="8" w:space="0" w:color="auto"/>
      </w:pBdr>
      <w:spacing w:before="100" w:beforeAutospacing="1" w:after="100" w:afterAutospacing="1"/>
      <w:textAlignment w:val="center"/>
    </w:pPr>
    <w:rPr>
      <w:rFonts w:ascii="Times New Roman" w:hAnsi="Times New Roman"/>
      <w:i/>
      <w:iCs/>
      <w:color w:val="FF0000"/>
      <w:sz w:val="24"/>
      <w:szCs w:val="24"/>
    </w:rPr>
  </w:style>
  <w:style w:type="paragraph" w:customStyle="1" w:styleId="xl76">
    <w:name w:val="xl76"/>
    <w:basedOn w:val="Norml"/>
    <w:uiPriority w:val="99"/>
    <w:rsid w:val="00514D34"/>
    <w:pPr>
      <w:pBdr>
        <w:bottom w:val="single" w:sz="8" w:space="0" w:color="auto"/>
        <w:right w:val="single" w:sz="8" w:space="0" w:color="auto"/>
      </w:pBdr>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77">
    <w:name w:val="xl77"/>
    <w:basedOn w:val="Norml"/>
    <w:uiPriority w:val="99"/>
    <w:rsid w:val="00514D34"/>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78">
    <w:name w:val="xl78"/>
    <w:basedOn w:val="Norml"/>
    <w:uiPriority w:val="99"/>
    <w:rsid w:val="00514D34"/>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79">
    <w:name w:val="xl79"/>
    <w:basedOn w:val="Norml"/>
    <w:uiPriority w:val="99"/>
    <w:rsid w:val="00514D34"/>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80">
    <w:name w:val="xl80"/>
    <w:basedOn w:val="Norml"/>
    <w:uiPriority w:val="99"/>
    <w:rsid w:val="00514D34"/>
    <w:pPr>
      <w:pBdr>
        <w:bottom w:val="single" w:sz="8"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81">
    <w:name w:val="xl81"/>
    <w:basedOn w:val="Norml"/>
    <w:uiPriority w:val="99"/>
    <w:rsid w:val="00514D34"/>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sz w:val="24"/>
      <w:szCs w:val="24"/>
    </w:rPr>
  </w:style>
  <w:style w:type="paragraph" w:customStyle="1" w:styleId="xl82">
    <w:name w:val="xl82"/>
    <w:basedOn w:val="Norml"/>
    <w:uiPriority w:val="99"/>
    <w:rsid w:val="00514D34"/>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83">
    <w:name w:val="xl83"/>
    <w:basedOn w:val="Norml"/>
    <w:uiPriority w:val="99"/>
    <w:rsid w:val="00514D34"/>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84">
    <w:name w:val="xl84"/>
    <w:basedOn w:val="Norml"/>
    <w:uiPriority w:val="99"/>
    <w:rsid w:val="00514D34"/>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85">
    <w:name w:val="xl85"/>
    <w:basedOn w:val="Norml"/>
    <w:uiPriority w:val="99"/>
    <w:rsid w:val="00514D34"/>
    <w:pPr>
      <w:pBdr>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86">
    <w:name w:val="xl86"/>
    <w:basedOn w:val="Norml"/>
    <w:uiPriority w:val="99"/>
    <w:rsid w:val="00514D34"/>
    <w:pPr>
      <w:pBdr>
        <w:top w:val="single" w:sz="12"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87">
    <w:name w:val="xl87"/>
    <w:basedOn w:val="Norml"/>
    <w:uiPriority w:val="99"/>
    <w:rsid w:val="00514D34"/>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88">
    <w:name w:val="xl88"/>
    <w:basedOn w:val="Norml"/>
    <w:uiPriority w:val="99"/>
    <w:rsid w:val="00514D34"/>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89">
    <w:name w:val="xl89"/>
    <w:basedOn w:val="Norml"/>
    <w:uiPriority w:val="99"/>
    <w:rsid w:val="00514D34"/>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90">
    <w:name w:val="xl90"/>
    <w:basedOn w:val="Norml"/>
    <w:uiPriority w:val="99"/>
    <w:rsid w:val="00514D34"/>
    <w:pPr>
      <w:pBdr>
        <w:top w:val="single" w:sz="12"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1">
    <w:name w:val="xl91"/>
    <w:basedOn w:val="Norml"/>
    <w:uiPriority w:val="99"/>
    <w:rsid w:val="00514D34"/>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92">
    <w:name w:val="xl92"/>
    <w:basedOn w:val="Norml"/>
    <w:uiPriority w:val="99"/>
    <w:rsid w:val="00514D34"/>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3">
    <w:name w:val="xl93"/>
    <w:basedOn w:val="Norml"/>
    <w:uiPriority w:val="99"/>
    <w:rsid w:val="00514D34"/>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4">
    <w:name w:val="xl94"/>
    <w:basedOn w:val="Norml"/>
    <w:uiPriority w:val="99"/>
    <w:rsid w:val="00514D34"/>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5">
    <w:name w:val="xl95"/>
    <w:basedOn w:val="Norml"/>
    <w:uiPriority w:val="99"/>
    <w:rsid w:val="00514D34"/>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color w:val="FF0000"/>
      <w:sz w:val="24"/>
      <w:szCs w:val="24"/>
    </w:rPr>
  </w:style>
  <w:style w:type="paragraph" w:customStyle="1" w:styleId="xl96">
    <w:name w:val="xl96"/>
    <w:basedOn w:val="Norml"/>
    <w:uiPriority w:val="99"/>
    <w:rsid w:val="00514D34"/>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97">
    <w:name w:val="xl97"/>
    <w:basedOn w:val="Norml"/>
    <w:uiPriority w:val="99"/>
    <w:rsid w:val="00514D34"/>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98">
    <w:name w:val="xl98"/>
    <w:basedOn w:val="Norml"/>
    <w:uiPriority w:val="99"/>
    <w:rsid w:val="00514D34"/>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99">
    <w:name w:val="xl99"/>
    <w:basedOn w:val="Norml"/>
    <w:uiPriority w:val="99"/>
    <w:rsid w:val="00514D34"/>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0">
    <w:name w:val="xl100"/>
    <w:basedOn w:val="Norml"/>
    <w:uiPriority w:val="99"/>
    <w:rsid w:val="00514D34"/>
    <w:pPr>
      <w:pBdr>
        <w:bottom w:val="single" w:sz="12"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1">
    <w:name w:val="xl101"/>
    <w:basedOn w:val="Norml"/>
    <w:uiPriority w:val="99"/>
    <w:rsid w:val="00514D34"/>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rPr>
  </w:style>
  <w:style w:type="paragraph" w:customStyle="1" w:styleId="xl102">
    <w:name w:val="xl102"/>
    <w:basedOn w:val="Norml"/>
    <w:uiPriority w:val="99"/>
    <w:rsid w:val="00514D34"/>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03">
    <w:name w:val="xl103"/>
    <w:basedOn w:val="Norml"/>
    <w:uiPriority w:val="99"/>
    <w:rsid w:val="00514D34"/>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sz w:val="24"/>
      <w:szCs w:val="24"/>
    </w:rPr>
  </w:style>
  <w:style w:type="paragraph" w:customStyle="1" w:styleId="xl104">
    <w:name w:val="xl104"/>
    <w:basedOn w:val="Norml"/>
    <w:uiPriority w:val="99"/>
    <w:rsid w:val="00514D34"/>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5">
    <w:name w:val="xl105"/>
    <w:basedOn w:val="Norml"/>
    <w:uiPriority w:val="99"/>
    <w:rsid w:val="00514D34"/>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rPr>
  </w:style>
  <w:style w:type="paragraph" w:customStyle="1" w:styleId="xl106">
    <w:name w:val="xl106"/>
    <w:basedOn w:val="Norml"/>
    <w:uiPriority w:val="99"/>
    <w:rsid w:val="00514D34"/>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7">
    <w:name w:val="xl107"/>
    <w:basedOn w:val="Norml"/>
    <w:uiPriority w:val="99"/>
    <w:rsid w:val="00514D34"/>
    <w:pPr>
      <w:pBdr>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8">
    <w:name w:val="xl108"/>
    <w:basedOn w:val="Norml"/>
    <w:uiPriority w:val="99"/>
    <w:rsid w:val="00514D34"/>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9">
    <w:name w:val="xl109"/>
    <w:basedOn w:val="Norml"/>
    <w:uiPriority w:val="99"/>
    <w:rsid w:val="00514D34"/>
    <w:pPr>
      <w:pBdr>
        <w:top w:val="single" w:sz="8" w:space="0" w:color="auto"/>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0">
    <w:name w:val="xl110"/>
    <w:basedOn w:val="Norml"/>
    <w:uiPriority w:val="99"/>
    <w:rsid w:val="00514D34"/>
    <w:pPr>
      <w:pBdr>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1">
    <w:name w:val="xl111"/>
    <w:basedOn w:val="Norml"/>
    <w:uiPriority w:val="99"/>
    <w:rsid w:val="00514D34"/>
    <w:pPr>
      <w:pBdr>
        <w:left w:val="single" w:sz="8" w:space="0" w:color="auto"/>
        <w:bottom w:val="single" w:sz="12"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2">
    <w:name w:val="xl112"/>
    <w:basedOn w:val="Norml"/>
    <w:uiPriority w:val="99"/>
    <w:rsid w:val="00514D34"/>
    <w:pPr>
      <w:pBdr>
        <w:top w:val="single" w:sz="12"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113">
    <w:name w:val="xl113"/>
    <w:basedOn w:val="Norml"/>
    <w:uiPriority w:val="99"/>
    <w:rsid w:val="00514D34"/>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114">
    <w:name w:val="xl114"/>
    <w:basedOn w:val="Norml"/>
    <w:uiPriority w:val="99"/>
    <w:rsid w:val="00514D34"/>
    <w:pPr>
      <w:pBdr>
        <w:top w:val="single" w:sz="8" w:space="0" w:color="auto"/>
        <w:left w:val="single" w:sz="8" w:space="0" w:color="auto"/>
        <w:bottom w:val="single" w:sz="8" w:space="0" w:color="auto"/>
      </w:pBdr>
      <w:spacing w:before="100" w:beforeAutospacing="1" w:after="100" w:afterAutospacing="1"/>
      <w:textAlignment w:val="top"/>
    </w:pPr>
    <w:rPr>
      <w:rFonts w:ascii="Times New Roman" w:hAnsi="Times New Roman"/>
      <w:sz w:val="24"/>
      <w:szCs w:val="24"/>
    </w:rPr>
  </w:style>
  <w:style w:type="paragraph" w:customStyle="1" w:styleId="xl115">
    <w:name w:val="xl115"/>
    <w:basedOn w:val="Norml"/>
    <w:uiPriority w:val="99"/>
    <w:rsid w:val="00514D34"/>
    <w:pPr>
      <w:pBdr>
        <w:top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116">
    <w:name w:val="xl116"/>
    <w:basedOn w:val="Norml"/>
    <w:uiPriority w:val="99"/>
    <w:rsid w:val="00514D34"/>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117">
    <w:name w:val="xl117"/>
    <w:basedOn w:val="Norml"/>
    <w:uiPriority w:val="99"/>
    <w:rsid w:val="00514D34"/>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118">
    <w:name w:val="xl118"/>
    <w:basedOn w:val="Norml"/>
    <w:uiPriority w:val="99"/>
    <w:rsid w:val="00514D34"/>
    <w:pPr>
      <w:pBdr>
        <w:top w:val="single" w:sz="8" w:space="0" w:color="auto"/>
        <w:left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119">
    <w:name w:val="xl119"/>
    <w:basedOn w:val="Norml"/>
    <w:uiPriority w:val="99"/>
    <w:rsid w:val="00514D34"/>
    <w:pPr>
      <w:pBdr>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120">
    <w:name w:val="xl120"/>
    <w:basedOn w:val="Norml"/>
    <w:uiPriority w:val="99"/>
    <w:rsid w:val="00514D34"/>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1">
    <w:name w:val="xl121"/>
    <w:basedOn w:val="Norml"/>
    <w:uiPriority w:val="99"/>
    <w:rsid w:val="00514D34"/>
    <w:pPr>
      <w:pBdr>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2">
    <w:name w:val="xl122"/>
    <w:basedOn w:val="Norml"/>
    <w:uiPriority w:val="99"/>
    <w:rsid w:val="00514D34"/>
    <w:pPr>
      <w:pBdr>
        <w:left w:val="single" w:sz="8" w:space="0" w:color="auto"/>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3">
    <w:name w:val="xl123"/>
    <w:basedOn w:val="Norml"/>
    <w:uiPriority w:val="99"/>
    <w:rsid w:val="00514D34"/>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4">
    <w:name w:val="xl124"/>
    <w:basedOn w:val="Norml"/>
    <w:uiPriority w:val="99"/>
    <w:rsid w:val="00514D34"/>
    <w:pPr>
      <w:pBdr>
        <w:top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5">
    <w:name w:val="xl125"/>
    <w:basedOn w:val="Norml"/>
    <w:uiPriority w:val="99"/>
    <w:rsid w:val="00514D34"/>
    <w:pPr>
      <w:pBdr>
        <w:top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6">
    <w:name w:val="xl126"/>
    <w:basedOn w:val="Norml"/>
    <w:uiPriority w:val="99"/>
    <w:rsid w:val="00514D34"/>
    <w:pPr>
      <w:pBdr>
        <w:top w:val="single" w:sz="8" w:space="0" w:color="auto"/>
        <w:lef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7">
    <w:name w:val="xl127"/>
    <w:basedOn w:val="Norml"/>
    <w:uiPriority w:val="99"/>
    <w:rsid w:val="00514D34"/>
    <w:pPr>
      <w:pBdr>
        <w:top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8">
    <w:name w:val="xl128"/>
    <w:basedOn w:val="Norml"/>
    <w:uiPriority w:val="99"/>
    <w:rsid w:val="00514D34"/>
    <w:pPr>
      <w:pBdr>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9">
    <w:name w:val="xl129"/>
    <w:basedOn w:val="Norml"/>
    <w:uiPriority w:val="99"/>
    <w:rsid w:val="00514D34"/>
    <w:pPr>
      <w:pBdr>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0">
    <w:name w:val="xl130"/>
    <w:basedOn w:val="Norml"/>
    <w:uiPriority w:val="99"/>
    <w:rsid w:val="00514D34"/>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31">
    <w:name w:val="xl131"/>
    <w:basedOn w:val="Norml"/>
    <w:uiPriority w:val="99"/>
    <w:rsid w:val="00514D34"/>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2">
    <w:name w:val="xl132"/>
    <w:basedOn w:val="Norml"/>
    <w:uiPriority w:val="99"/>
    <w:rsid w:val="00514D34"/>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3">
    <w:name w:val="xl133"/>
    <w:basedOn w:val="Norml"/>
    <w:uiPriority w:val="99"/>
    <w:rsid w:val="00514D34"/>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4">
    <w:name w:val="xl134"/>
    <w:basedOn w:val="Norml"/>
    <w:uiPriority w:val="99"/>
    <w:rsid w:val="00514D34"/>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5">
    <w:name w:val="xl135"/>
    <w:basedOn w:val="Norml"/>
    <w:uiPriority w:val="99"/>
    <w:rsid w:val="00514D34"/>
    <w:pPr>
      <w:pBdr>
        <w:top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6">
    <w:name w:val="xl136"/>
    <w:basedOn w:val="Norml"/>
    <w:uiPriority w:val="99"/>
    <w:rsid w:val="00514D34"/>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7">
    <w:name w:val="xl137"/>
    <w:basedOn w:val="Norml"/>
    <w:uiPriority w:val="99"/>
    <w:rsid w:val="00514D34"/>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rPr>
  </w:style>
  <w:style w:type="paragraph" w:customStyle="1" w:styleId="xl138">
    <w:name w:val="xl138"/>
    <w:basedOn w:val="Norml"/>
    <w:uiPriority w:val="99"/>
    <w:rsid w:val="00514D34"/>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39">
    <w:name w:val="xl139"/>
    <w:basedOn w:val="Norml"/>
    <w:uiPriority w:val="99"/>
    <w:rsid w:val="00514D34"/>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color w:val="000000"/>
      <w:sz w:val="24"/>
      <w:szCs w:val="24"/>
    </w:rPr>
  </w:style>
  <w:style w:type="paragraph" w:customStyle="1" w:styleId="xl140">
    <w:name w:val="xl140"/>
    <w:basedOn w:val="Norml"/>
    <w:uiPriority w:val="99"/>
    <w:rsid w:val="00514D34"/>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41">
    <w:name w:val="xl141"/>
    <w:basedOn w:val="Norml"/>
    <w:uiPriority w:val="99"/>
    <w:rsid w:val="00514D34"/>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2">
    <w:name w:val="xl142"/>
    <w:basedOn w:val="Norml"/>
    <w:uiPriority w:val="99"/>
    <w:rsid w:val="00514D34"/>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3">
    <w:name w:val="xl143"/>
    <w:basedOn w:val="Norml"/>
    <w:uiPriority w:val="99"/>
    <w:rsid w:val="00514D34"/>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4">
    <w:name w:val="xl144"/>
    <w:basedOn w:val="Norml"/>
    <w:uiPriority w:val="99"/>
    <w:rsid w:val="00514D34"/>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45">
    <w:name w:val="xl145"/>
    <w:basedOn w:val="Norml"/>
    <w:uiPriority w:val="99"/>
    <w:rsid w:val="00514D34"/>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146">
    <w:name w:val="xl146"/>
    <w:basedOn w:val="Norml"/>
    <w:uiPriority w:val="99"/>
    <w:rsid w:val="00514D34"/>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rPr>
  </w:style>
  <w:style w:type="paragraph" w:customStyle="1" w:styleId="xl147">
    <w:name w:val="xl147"/>
    <w:basedOn w:val="Norml"/>
    <w:uiPriority w:val="99"/>
    <w:rsid w:val="00514D34"/>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rPr>
  </w:style>
  <w:style w:type="paragraph" w:customStyle="1" w:styleId="xl148">
    <w:name w:val="xl148"/>
    <w:basedOn w:val="Norml"/>
    <w:uiPriority w:val="99"/>
    <w:rsid w:val="00514D34"/>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rPr>
  </w:style>
  <w:style w:type="paragraph" w:customStyle="1" w:styleId="xl149">
    <w:name w:val="xl149"/>
    <w:basedOn w:val="Norml"/>
    <w:uiPriority w:val="99"/>
    <w:rsid w:val="00514D34"/>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50">
    <w:name w:val="xl150"/>
    <w:basedOn w:val="Norml"/>
    <w:uiPriority w:val="99"/>
    <w:rsid w:val="00514D34"/>
    <w:pPr>
      <w:pBdr>
        <w:top w:val="single" w:sz="8" w:space="0" w:color="auto"/>
        <w:left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xl151">
    <w:name w:val="xl151"/>
    <w:basedOn w:val="Norml"/>
    <w:uiPriority w:val="99"/>
    <w:rsid w:val="00514D34"/>
    <w:pPr>
      <w:pBdr>
        <w:left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xl152">
    <w:name w:val="xl152"/>
    <w:basedOn w:val="Norml"/>
    <w:uiPriority w:val="99"/>
    <w:rsid w:val="00514D34"/>
    <w:pPr>
      <w:pBdr>
        <w:left w:val="single" w:sz="8" w:space="0" w:color="auto"/>
        <w:bottom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Listaszerbekezds2">
    <w:name w:val="Listaszerű bekezdés2"/>
    <w:basedOn w:val="Norml"/>
    <w:uiPriority w:val="99"/>
    <w:rsid w:val="00514D34"/>
    <w:pPr>
      <w:widowControl w:val="0"/>
      <w:suppressAutoHyphens/>
      <w:ind w:left="720"/>
    </w:pPr>
    <w:rPr>
      <w:rFonts w:ascii="Times New Roman" w:hAnsi="Times New Roman"/>
      <w:kern w:val="1"/>
      <w:sz w:val="24"/>
      <w:szCs w:val="24"/>
      <w:lang w:eastAsia="hi-IN" w:bidi="hi-IN"/>
    </w:rPr>
  </w:style>
  <w:style w:type="table" w:customStyle="1" w:styleId="Rcsostblzat3">
    <w:name w:val="Rácsos táblázat3"/>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514D34"/>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514D34"/>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514D34"/>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514D34"/>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514D34"/>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514D34"/>
    <w:pPr>
      <w:keepLines/>
      <w:spacing w:before="480" w:after="0" w:line="276" w:lineRule="auto"/>
      <w:outlineLvl w:val="9"/>
    </w:pPr>
    <w:rPr>
      <w:rFonts w:ascii="Cambria" w:hAnsi="Cambria"/>
      <w:color w:val="365F91"/>
      <w:kern w:val="0"/>
      <w:sz w:val="28"/>
      <w:szCs w:val="28"/>
    </w:rPr>
  </w:style>
  <w:style w:type="character" w:customStyle="1" w:styleId="CharChar">
    <w:name w:val="Char Char"/>
    <w:uiPriority w:val="99"/>
    <w:semiHidden/>
    <w:rsid w:val="00514D34"/>
    <w:rPr>
      <w:rFonts w:ascii="Tahoma" w:hAnsi="Tahoma"/>
      <w:sz w:val="16"/>
    </w:rPr>
  </w:style>
  <w:style w:type="paragraph" w:customStyle="1" w:styleId="Listaszerbekezds3">
    <w:name w:val="Listaszerű bekezdés3"/>
    <w:basedOn w:val="Norml"/>
    <w:uiPriority w:val="99"/>
    <w:rsid w:val="00514D34"/>
    <w:pPr>
      <w:widowControl w:val="0"/>
      <w:suppressAutoHyphens/>
      <w:ind w:left="720"/>
    </w:pPr>
    <w:rPr>
      <w:rFonts w:ascii="Times New Roman" w:hAnsi="Times New Roman"/>
      <w:kern w:val="1"/>
      <w:sz w:val="24"/>
      <w:szCs w:val="24"/>
      <w:lang w:eastAsia="hi-IN" w:bidi="hi-IN"/>
    </w:rPr>
  </w:style>
  <w:style w:type="paragraph" w:customStyle="1" w:styleId="Vltozat1">
    <w:name w:val="Változat1"/>
    <w:hidden/>
    <w:uiPriority w:val="99"/>
    <w:semiHidden/>
    <w:rsid w:val="00514D34"/>
    <w:rPr>
      <w:rFonts w:cs="Mangal"/>
      <w:kern w:val="1"/>
      <w:sz w:val="24"/>
      <w:szCs w:val="21"/>
      <w:lang w:eastAsia="hi-IN" w:bidi="hi-IN"/>
    </w:rPr>
  </w:style>
  <w:style w:type="table" w:customStyle="1" w:styleId="Rcsostblzat7">
    <w:name w:val="Rácsos táblázat7"/>
    <w:uiPriority w:val="99"/>
    <w:rsid w:val="00514D34"/>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514D34"/>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uiPriority w:val="99"/>
    <w:semiHidden/>
    <w:rsid w:val="00514D34"/>
    <w:rPr>
      <w:rFonts w:ascii="Calibri" w:hAnsi="Calibri"/>
      <w:lang w:eastAsia="en-US"/>
    </w:rPr>
  </w:style>
  <w:style w:type="paragraph" w:customStyle="1" w:styleId="Listaszerbekezds4">
    <w:name w:val="Listaszerű bekezdés4"/>
    <w:basedOn w:val="Norml"/>
    <w:uiPriority w:val="99"/>
    <w:rsid w:val="00514D34"/>
    <w:pPr>
      <w:spacing w:after="200" w:line="276" w:lineRule="auto"/>
      <w:ind w:left="720"/>
      <w:contextualSpacing/>
    </w:pPr>
    <w:rPr>
      <w:rFonts w:ascii="Calibri" w:hAnsi="Calibri"/>
      <w:szCs w:val="22"/>
      <w:lang w:eastAsia="en-US"/>
    </w:rPr>
  </w:style>
  <w:style w:type="paragraph" w:customStyle="1" w:styleId="Nincstrkz11">
    <w:name w:val="Nincs térköz11"/>
    <w:uiPriority w:val="99"/>
    <w:rsid w:val="00514D34"/>
    <w:rPr>
      <w:rFonts w:ascii="Calibri" w:hAnsi="Calibri"/>
      <w:lang w:eastAsia="en-US"/>
    </w:rPr>
  </w:style>
  <w:style w:type="table" w:customStyle="1" w:styleId="Rcsostblzat23">
    <w:name w:val="Rácsos táblázat23"/>
    <w:uiPriority w:val="99"/>
    <w:rsid w:val="00514D3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514D3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514D3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514D3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514D34"/>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514D3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514D3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514D34"/>
    <w:pPr>
      <w:keepLines/>
      <w:spacing w:before="480" w:after="0" w:line="276" w:lineRule="auto"/>
      <w:outlineLvl w:val="9"/>
    </w:pPr>
    <w:rPr>
      <w:rFonts w:ascii="Cambria" w:hAnsi="Cambria"/>
      <w:color w:val="365F91"/>
      <w:kern w:val="0"/>
      <w:sz w:val="28"/>
      <w:szCs w:val="28"/>
    </w:rPr>
  </w:style>
  <w:style w:type="character" w:customStyle="1" w:styleId="CharChar1">
    <w:name w:val="Char Char1"/>
    <w:uiPriority w:val="99"/>
    <w:semiHidden/>
    <w:rsid w:val="00514D34"/>
    <w:rPr>
      <w:rFonts w:ascii="Tahoma" w:hAnsi="Tahoma"/>
      <w:sz w:val="16"/>
    </w:rPr>
  </w:style>
  <w:style w:type="paragraph" w:customStyle="1" w:styleId="Vltozat11">
    <w:name w:val="Változat11"/>
    <w:hidden/>
    <w:uiPriority w:val="99"/>
    <w:semiHidden/>
    <w:rsid w:val="00514D34"/>
    <w:rPr>
      <w:rFonts w:cs="Mangal"/>
      <w:kern w:val="1"/>
      <w:sz w:val="24"/>
      <w:szCs w:val="21"/>
      <w:lang w:eastAsia="hi-IN" w:bidi="hi-IN"/>
    </w:rPr>
  </w:style>
  <w:style w:type="table" w:customStyle="1" w:styleId="Rcsostblzat71">
    <w:name w:val="Rácsos táblázat71"/>
    <w:uiPriority w:val="99"/>
    <w:rsid w:val="00514D34"/>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514D3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514D34"/>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514D3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514D34"/>
    <w:rPr>
      <w:rFonts w:ascii="Calibri" w:hAnsi="Calibri"/>
      <w:lang w:eastAsia="en-US"/>
    </w:rPr>
  </w:style>
  <w:style w:type="table" w:customStyle="1" w:styleId="Rcsostblzat231">
    <w:name w:val="Rácsos táblázat231"/>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514D34"/>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514D34"/>
    <w:pPr>
      <w:keepLines/>
      <w:spacing w:before="480" w:after="0" w:line="276" w:lineRule="auto"/>
      <w:outlineLvl w:val="9"/>
    </w:pPr>
    <w:rPr>
      <w:rFonts w:ascii="Cambria" w:hAnsi="Cambria"/>
      <w:color w:val="365F91"/>
      <w:kern w:val="0"/>
      <w:sz w:val="28"/>
      <w:szCs w:val="28"/>
    </w:rPr>
  </w:style>
  <w:style w:type="table" w:customStyle="1" w:styleId="Rcsostblzat711">
    <w:name w:val="Rácsos táblázat711"/>
    <w:uiPriority w:val="99"/>
    <w:rsid w:val="00514D34"/>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514D34"/>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514D34"/>
  </w:style>
  <w:style w:type="character" w:styleId="Kiemels2">
    <w:name w:val="Strong"/>
    <w:basedOn w:val="Bekezdsalapbettpusa"/>
    <w:uiPriority w:val="99"/>
    <w:qFormat/>
    <w:locked/>
    <w:rsid w:val="00514D34"/>
    <w:rPr>
      <w:rFonts w:cs="Times New Roman"/>
      <w:b/>
    </w:rPr>
  </w:style>
  <w:style w:type="table" w:customStyle="1" w:styleId="Rcsostblzat24">
    <w:name w:val="Rácsos táblázat24"/>
    <w:uiPriority w:val="99"/>
    <w:rsid w:val="00514D3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514D3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514D3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514D3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514D34"/>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514D3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514D3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514D34"/>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514D3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514D34"/>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514D3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514D34"/>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514D34"/>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514D34"/>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elsorols2">
    <w:name w:val="List Bullet 2"/>
    <w:basedOn w:val="Norml"/>
    <w:uiPriority w:val="99"/>
    <w:rsid w:val="00514D34"/>
    <w:pPr>
      <w:tabs>
        <w:tab w:val="num" w:pos="643"/>
      </w:tabs>
      <w:spacing w:after="200" w:line="276" w:lineRule="auto"/>
      <w:ind w:left="643" w:hanging="360"/>
    </w:pPr>
    <w:rPr>
      <w:rFonts w:ascii="Calibri" w:hAnsi="Calibri"/>
      <w:szCs w:val="22"/>
      <w:lang w:eastAsia="en-US"/>
    </w:rPr>
  </w:style>
  <w:style w:type="paragraph" w:styleId="Felsorols3">
    <w:name w:val="List Bullet 3"/>
    <w:basedOn w:val="Norml"/>
    <w:uiPriority w:val="99"/>
    <w:rsid w:val="00514D34"/>
    <w:pPr>
      <w:tabs>
        <w:tab w:val="num" w:pos="926"/>
      </w:tabs>
      <w:spacing w:after="200" w:line="276" w:lineRule="auto"/>
      <w:ind w:left="926" w:hanging="360"/>
    </w:pPr>
    <w:rPr>
      <w:rFonts w:ascii="Calibri" w:hAnsi="Calibri"/>
      <w:szCs w:val="22"/>
      <w:lang w:eastAsia="en-US"/>
    </w:rPr>
  </w:style>
  <w:style w:type="paragraph" w:customStyle="1" w:styleId="Szvegtrzsbehzssal1">
    <w:name w:val="Szövegtörzs behúzással1"/>
    <w:basedOn w:val="Norml"/>
    <w:link w:val="BodyTextIndentChar"/>
    <w:uiPriority w:val="99"/>
    <w:rsid w:val="00FE75CF"/>
    <w:pPr>
      <w:spacing w:after="120"/>
      <w:ind w:left="283"/>
    </w:pPr>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9575332">
      <w:bodyDiv w:val="1"/>
      <w:marLeft w:val="0"/>
      <w:marRight w:val="0"/>
      <w:marTop w:val="0"/>
      <w:marBottom w:val="0"/>
      <w:divBdr>
        <w:top w:val="none" w:sz="0" w:space="0" w:color="auto"/>
        <w:left w:val="none" w:sz="0" w:space="0" w:color="auto"/>
        <w:bottom w:val="none" w:sz="0" w:space="0" w:color="auto"/>
        <w:right w:val="none" w:sz="0" w:space="0" w:color="auto"/>
      </w:divBdr>
    </w:div>
    <w:div w:id="578907468">
      <w:marLeft w:val="0"/>
      <w:marRight w:val="0"/>
      <w:marTop w:val="0"/>
      <w:marBottom w:val="0"/>
      <w:divBdr>
        <w:top w:val="none" w:sz="0" w:space="0" w:color="auto"/>
        <w:left w:val="none" w:sz="0" w:space="0" w:color="auto"/>
        <w:bottom w:val="none" w:sz="0" w:space="0" w:color="auto"/>
        <w:right w:val="none" w:sz="0" w:space="0" w:color="auto"/>
      </w:divBdr>
    </w:div>
    <w:div w:id="578907469">
      <w:marLeft w:val="0"/>
      <w:marRight w:val="0"/>
      <w:marTop w:val="0"/>
      <w:marBottom w:val="0"/>
      <w:divBdr>
        <w:top w:val="none" w:sz="0" w:space="0" w:color="auto"/>
        <w:left w:val="none" w:sz="0" w:space="0" w:color="auto"/>
        <w:bottom w:val="none" w:sz="0" w:space="0" w:color="auto"/>
        <w:right w:val="none" w:sz="0" w:space="0" w:color="auto"/>
      </w:divBdr>
    </w:div>
    <w:div w:id="578907470">
      <w:marLeft w:val="0"/>
      <w:marRight w:val="0"/>
      <w:marTop w:val="0"/>
      <w:marBottom w:val="0"/>
      <w:divBdr>
        <w:top w:val="none" w:sz="0" w:space="0" w:color="auto"/>
        <w:left w:val="none" w:sz="0" w:space="0" w:color="auto"/>
        <w:bottom w:val="none" w:sz="0" w:space="0" w:color="auto"/>
        <w:right w:val="none" w:sz="0" w:space="0" w:color="auto"/>
      </w:divBdr>
    </w:div>
    <w:div w:id="578907471">
      <w:marLeft w:val="0"/>
      <w:marRight w:val="0"/>
      <w:marTop w:val="0"/>
      <w:marBottom w:val="0"/>
      <w:divBdr>
        <w:top w:val="none" w:sz="0" w:space="0" w:color="auto"/>
        <w:left w:val="none" w:sz="0" w:space="0" w:color="auto"/>
        <w:bottom w:val="none" w:sz="0" w:space="0" w:color="auto"/>
        <w:right w:val="none" w:sz="0" w:space="0" w:color="auto"/>
      </w:divBdr>
    </w:div>
    <w:div w:id="578907472">
      <w:marLeft w:val="0"/>
      <w:marRight w:val="0"/>
      <w:marTop w:val="0"/>
      <w:marBottom w:val="0"/>
      <w:divBdr>
        <w:top w:val="none" w:sz="0" w:space="0" w:color="auto"/>
        <w:left w:val="none" w:sz="0" w:space="0" w:color="auto"/>
        <w:bottom w:val="none" w:sz="0" w:space="0" w:color="auto"/>
        <w:right w:val="none" w:sz="0" w:space="0" w:color="auto"/>
      </w:divBdr>
    </w:div>
    <w:div w:id="578907473">
      <w:marLeft w:val="0"/>
      <w:marRight w:val="0"/>
      <w:marTop w:val="0"/>
      <w:marBottom w:val="0"/>
      <w:divBdr>
        <w:top w:val="none" w:sz="0" w:space="0" w:color="auto"/>
        <w:left w:val="none" w:sz="0" w:space="0" w:color="auto"/>
        <w:bottom w:val="none" w:sz="0" w:space="0" w:color="auto"/>
        <w:right w:val="none" w:sz="0" w:space="0" w:color="auto"/>
      </w:divBdr>
    </w:div>
    <w:div w:id="578907474">
      <w:marLeft w:val="0"/>
      <w:marRight w:val="0"/>
      <w:marTop w:val="0"/>
      <w:marBottom w:val="0"/>
      <w:divBdr>
        <w:top w:val="none" w:sz="0" w:space="0" w:color="auto"/>
        <w:left w:val="none" w:sz="0" w:space="0" w:color="auto"/>
        <w:bottom w:val="none" w:sz="0" w:space="0" w:color="auto"/>
        <w:right w:val="none" w:sz="0" w:space="0" w:color="auto"/>
      </w:divBdr>
    </w:div>
    <w:div w:id="578907475">
      <w:marLeft w:val="0"/>
      <w:marRight w:val="0"/>
      <w:marTop w:val="0"/>
      <w:marBottom w:val="0"/>
      <w:divBdr>
        <w:top w:val="none" w:sz="0" w:space="0" w:color="auto"/>
        <w:left w:val="none" w:sz="0" w:space="0" w:color="auto"/>
        <w:bottom w:val="none" w:sz="0" w:space="0" w:color="auto"/>
        <w:right w:val="none" w:sz="0" w:space="0" w:color="auto"/>
      </w:divBdr>
    </w:div>
    <w:div w:id="578907476">
      <w:marLeft w:val="0"/>
      <w:marRight w:val="0"/>
      <w:marTop w:val="0"/>
      <w:marBottom w:val="0"/>
      <w:divBdr>
        <w:top w:val="none" w:sz="0" w:space="0" w:color="auto"/>
        <w:left w:val="none" w:sz="0" w:space="0" w:color="auto"/>
        <w:bottom w:val="none" w:sz="0" w:space="0" w:color="auto"/>
        <w:right w:val="none" w:sz="0" w:space="0" w:color="auto"/>
      </w:divBdr>
    </w:div>
    <w:div w:id="578907477">
      <w:marLeft w:val="0"/>
      <w:marRight w:val="0"/>
      <w:marTop w:val="0"/>
      <w:marBottom w:val="0"/>
      <w:divBdr>
        <w:top w:val="none" w:sz="0" w:space="0" w:color="auto"/>
        <w:left w:val="none" w:sz="0" w:space="0" w:color="auto"/>
        <w:bottom w:val="none" w:sz="0" w:space="0" w:color="auto"/>
        <w:right w:val="none" w:sz="0" w:space="0" w:color="auto"/>
      </w:divBdr>
    </w:div>
    <w:div w:id="578907478">
      <w:marLeft w:val="0"/>
      <w:marRight w:val="0"/>
      <w:marTop w:val="0"/>
      <w:marBottom w:val="0"/>
      <w:divBdr>
        <w:top w:val="none" w:sz="0" w:space="0" w:color="auto"/>
        <w:left w:val="none" w:sz="0" w:space="0" w:color="auto"/>
        <w:bottom w:val="none" w:sz="0" w:space="0" w:color="auto"/>
        <w:right w:val="none" w:sz="0" w:space="0" w:color="auto"/>
      </w:divBdr>
    </w:div>
    <w:div w:id="578907479">
      <w:marLeft w:val="0"/>
      <w:marRight w:val="0"/>
      <w:marTop w:val="0"/>
      <w:marBottom w:val="0"/>
      <w:divBdr>
        <w:top w:val="none" w:sz="0" w:space="0" w:color="auto"/>
        <w:left w:val="none" w:sz="0" w:space="0" w:color="auto"/>
        <w:bottom w:val="none" w:sz="0" w:space="0" w:color="auto"/>
        <w:right w:val="none" w:sz="0" w:space="0" w:color="auto"/>
      </w:divBdr>
    </w:div>
    <w:div w:id="578907480">
      <w:marLeft w:val="0"/>
      <w:marRight w:val="0"/>
      <w:marTop w:val="0"/>
      <w:marBottom w:val="0"/>
      <w:divBdr>
        <w:top w:val="none" w:sz="0" w:space="0" w:color="auto"/>
        <w:left w:val="none" w:sz="0" w:space="0" w:color="auto"/>
        <w:bottom w:val="none" w:sz="0" w:space="0" w:color="auto"/>
        <w:right w:val="none" w:sz="0" w:space="0" w:color="auto"/>
      </w:divBdr>
    </w:div>
    <w:div w:id="578907481">
      <w:marLeft w:val="0"/>
      <w:marRight w:val="0"/>
      <w:marTop w:val="0"/>
      <w:marBottom w:val="0"/>
      <w:divBdr>
        <w:top w:val="none" w:sz="0" w:space="0" w:color="auto"/>
        <w:left w:val="none" w:sz="0" w:space="0" w:color="auto"/>
        <w:bottom w:val="none" w:sz="0" w:space="0" w:color="auto"/>
        <w:right w:val="none" w:sz="0" w:space="0" w:color="auto"/>
      </w:divBdr>
    </w:div>
    <w:div w:id="578907482">
      <w:marLeft w:val="0"/>
      <w:marRight w:val="0"/>
      <w:marTop w:val="0"/>
      <w:marBottom w:val="0"/>
      <w:divBdr>
        <w:top w:val="none" w:sz="0" w:space="0" w:color="auto"/>
        <w:left w:val="none" w:sz="0" w:space="0" w:color="auto"/>
        <w:bottom w:val="none" w:sz="0" w:space="0" w:color="auto"/>
        <w:right w:val="none" w:sz="0" w:space="0" w:color="auto"/>
      </w:divBdr>
    </w:div>
    <w:div w:id="578907483">
      <w:marLeft w:val="0"/>
      <w:marRight w:val="0"/>
      <w:marTop w:val="0"/>
      <w:marBottom w:val="0"/>
      <w:divBdr>
        <w:top w:val="none" w:sz="0" w:space="0" w:color="auto"/>
        <w:left w:val="none" w:sz="0" w:space="0" w:color="auto"/>
        <w:bottom w:val="none" w:sz="0" w:space="0" w:color="auto"/>
        <w:right w:val="none" w:sz="0" w:space="0" w:color="auto"/>
      </w:divBdr>
    </w:div>
    <w:div w:id="578907484">
      <w:marLeft w:val="0"/>
      <w:marRight w:val="0"/>
      <w:marTop w:val="0"/>
      <w:marBottom w:val="0"/>
      <w:divBdr>
        <w:top w:val="none" w:sz="0" w:space="0" w:color="auto"/>
        <w:left w:val="none" w:sz="0" w:space="0" w:color="auto"/>
        <w:bottom w:val="none" w:sz="0" w:space="0" w:color="auto"/>
        <w:right w:val="none" w:sz="0" w:space="0" w:color="auto"/>
      </w:divBdr>
    </w:div>
    <w:div w:id="18911830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FF66069-A249-46C4-BD73-41CBCF8D52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73</Pages>
  <Words>12715</Words>
  <Characters>87740</Characters>
  <Application>Microsoft Office Word</Application>
  <DocSecurity>0</DocSecurity>
  <Lines>731</Lines>
  <Paragraphs>200</Paragraphs>
  <ScaleCrop>false</ScaleCrop>
  <HeadingPairs>
    <vt:vector size="2" baseType="variant">
      <vt:variant>
        <vt:lpstr>Cím</vt:lpstr>
      </vt:variant>
      <vt:variant>
        <vt:i4>1</vt:i4>
      </vt:variant>
    </vt:vector>
  </HeadingPairs>
  <TitlesOfParts>
    <vt:vector size="1" baseType="lpstr">
      <vt:lpstr>H</vt:lpstr>
    </vt:vector>
  </TitlesOfParts>
  <Company>Foglalkoztatási Hivatal</Company>
  <LinksUpToDate>false</LinksUpToDate>
  <CharactersWithSpaces>100255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dc:title>
  <dc:creator>ErdelyiL</dc:creator>
  <cp:lastModifiedBy>NMH-SZFI</cp:lastModifiedBy>
  <cp:revision>9</cp:revision>
  <cp:lastPrinted>2013-03-19T11:28:00Z</cp:lastPrinted>
  <dcterms:created xsi:type="dcterms:W3CDTF">2013-04-11T08:07:00Z</dcterms:created>
  <dcterms:modified xsi:type="dcterms:W3CDTF">2013-04-23T07:03:00Z</dcterms:modified>
</cp:coreProperties>
</file>