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48B4" w:rsidRDefault="00BD48B4" w:rsidP="00AA5065">
      <w:pPr>
        <w:widowControl w:val="0"/>
        <w:suppressAutoHyphens/>
        <w:autoSpaceDE w:val="0"/>
        <w:ind w:right="-20"/>
        <w:jc w:val="center"/>
        <w:rPr>
          <w:rFonts w:ascii="Times New Roman" w:eastAsia="Calibri" w:hAnsi="Times New Roman"/>
          <w:b/>
          <w:w w:val="99"/>
          <w:kern w:val="2"/>
          <w:sz w:val="24"/>
          <w:szCs w:val="24"/>
          <w:lang w:eastAsia="hi-IN" w:bidi="hi-IN"/>
        </w:rPr>
      </w:pPr>
      <w:bookmarkStart w:id="0" w:name="_GoBack"/>
      <w:bookmarkEnd w:id="0"/>
      <w:r>
        <w:rPr>
          <w:rFonts w:ascii="Times New Roman" w:eastAsia="Calibri" w:hAnsi="Times New Roman"/>
          <w:b/>
          <w:w w:val="99"/>
          <w:kern w:val="2"/>
          <w:sz w:val="24"/>
          <w:szCs w:val="24"/>
          <w:lang w:eastAsia="hi-IN" w:bidi="hi-IN"/>
        </w:rPr>
        <w:t>7.18.</w:t>
      </w:r>
    </w:p>
    <w:p w:rsidR="00AA5065" w:rsidRPr="0075125E" w:rsidRDefault="00A51160" w:rsidP="00AA5065">
      <w:pPr>
        <w:widowControl w:val="0"/>
        <w:suppressAutoHyphens/>
        <w:autoSpaceDE w:val="0"/>
        <w:ind w:right="-20"/>
        <w:jc w:val="center"/>
        <w:rPr>
          <w:rFonts w:ascii="Times New Roman" w:hAnsi="Times New Roman"/>
          <w:b/>
          <w:w w:val="99"/>
          <w:kern w:val="2"/>
          <w:sz w:val="24"/>
          <w:szCs w:val="24"/>
          <w:lang w:eastAsia="hi-IN" w:bidi="hi-IN"/>
        </w:rPr>
      </w:pPr>
      <w:r w:rsidRPr="00A51160">
        <w:rPr>
          <w:rFonts w:ascii="Times New Roman" w:eastAsia="Calibri" w:hAnsi="Times New Roman"/>
          <w:b/>
          <w:w w:val="99"/>
          <w:kern w:val="2"/>
          <w:sz w:val="24"/>
          <w:szCs w:val="24"/>
          <w:lang w:eastAsia="hi-IN" w:bidi="hi-IN"/>
        </w:rPr>
        <w:t>SZAKKÉPZÉSI KERETTANTERV</w:t>
      </w:r>
    </w:p>
    <w:p w:rsidR="005503A0" w:rsidRPr="0075125E" w:rsidRDefault="005503A0" w:rsidP="00A10B95">
      <w:pPr>
        <w:autoSpaceDE w:val="0"/>
        <w:ind w:right="-20"/>
        <w:jc w:val="center"/>
        <w:rPr>
          <w:rFonts w:ascii="Times New Roman" w:hAnsi="Times New Roman"/>
          <w:b/>
          <w:w w:val="99"/>
          <w:sz w:val="24"/>
          <w:szCs w:val="24"/>
        </w:rPr>
      </w:pPr>
      <w:r w:rsidRPr="0075125E">
        <w:rPr>
          <w:rFonts w:ascii="Times New Roman" w:hAnsi="Times New Roman"/>
          <w:b/>
          <w:w w:val="99"/>
          <w:sz w:val="24"/>
          <w:szCs w:val="24"/>
        </w:rPr>
        <w:t>a</w:t>
      </w:r>
    </w:p>
    <w:p w:rsidR="005503A0" w:rsidRPr="0075125E" w:rsidRDefault="005503A0" w:rsidP="00A10B95">
      <w:pPr>
        <w:ind w:left="555" w:hanging="555"/>
        <w:jc w:val="center"/>
        <w:rPr>
          <w:rFonts w:ascii="Times New Roman" w:hAnsi="Times New Roman"/>
          <w:b/>
          <w:bCs/>
          <w:kern w:val="1"/>
          <w:sz w:val="24"/>
          <w:szCs w:val="24"/>
          <w:lang w:eastAsia="hi-IN" w:bidi="hi-IN"/>
        </w:rPr>
      </w:pPr>
      <w:r w:rsidRPr="0075125E">
        <w:rPr>
          <w:rFonts w:ascii="Times New Roman" w:hAnsi="Times New Roman"/>
          <w:b/>
          <w:bCs/>
          <w:kern w:val="1"/>
          <w:sz w:val="24"/>
          <w:szCs w:val="24"/>
          <w:lang w:eastAsia="hi-IN" w:bidi="hi-IN"/>
        </w:rPr>
        <w:t>21 215 01</w:t>
      </w:r>
    </w:p>
    <w:p w:rsidR="005503A0" w:rsidRPr="0075125E" w:rsidRDefault="005503A0" w:rsidP="00A10B95">
      <w:pPr>
        <w:ind w:left="555" w:hanging="555"/>
        <w:jc w:val="center"/>
        <w:rPr>
          <w:rFonts w:ascii="Times New Roman" w:hAnsi="Times New Roman"/>
          <w:b/>
          <w:bCs/>
          <w:kern w:val="1"/>
          <w:sz w:val="24"/>
          <w:szCs w:val="24"/>
          <w:lang w:eastAsia="hi-IN" w:bidi="hi-IN"/>
        </w:rPr>
      </w:pPr>
      <w:r w:rsidRPr="0075125E">
        <w:rPr>
          <w:rFonts w:ascii="Times New Roman" w:hAnsi="Times New Roman"/>
          <w:b/>
          <w:bCs/>
          <w:kern w:val="1"/>
          <w:sz w:val="24"/>
          <w:szCs w:val="24"/>
          <w:lang w:eastAsia="hi-IN" w:bidi="hi-IN"/>
        </w:rPr>
        <w:t>KOSÁRFONÓ</w:t>
      </w:r>
    </w:p>
    <w:p w:rsidR="005503A0" w:rsidRPr="0075125E" w:rsidRDefault="005503A0" w:rsidP="00A10B95">
      <w:pPr>
        <w:widowControl w:val="0"/>
        <w:suppressAutoHyphens/>
        <w:jc w:val="center"/>
        <w:rPr>
          <w:rFonts w:ascii="Times New Roman" w:hAnsi="Times New Roman"/>
          <w:b/>
          <w:bCs/>
          <w:kern w:val="1"/>
          <w:sz w:val="24"/>
          <w:szCs w:val="24"/>
          <w:lang w:eastAsia="hi-IN" w:bidi="hi-IN"/>
        </w:rPr>
      </w:pPr>
      <w:proofErr w:type="spellStart"/>
      <w:r w:rsidRPr="0075125E">
        <w:rPr>
          <w:rFonts w:ascii="Times New Roman" w:hAnsi="Times New Roman"/>
          <w:b/>
          <w:bCs/>
          <w:kern w:val="1"/>
          <w:sz w:val="24"/>
          <w:szCs w:val="24"/>
          <w:lang w:eastAsia="hi-IN" w:bidi="hi-IN"/>
        </w:rPr>
        <w:t>részszakképesítés</w:t>
      </w:r>
      <w:proofErr w:type="spellEnd"/>
      <w:r w:rsidRPr="0075125E">
        <w:rPr>
          <w:rFonts w:ascii="Times New Roman" w:hAnsi="Times New Roman"/>
          <w:b/>
          <w:bCs/>
          <w:kern w:val="1"/>
          <w:sz w:val="24"/>
          <w:szCs w:val="24"/>
          <w:lang w:eastAsia="hi-IN" w:bidi="hi-IN"/>
        </w:rPr>
        <w:t xml:space="preserve"> </w:t>
      </w:r>
    </w:p>
    <w:p w:rsidR="005503A0" w:rsidRPr="0075125E" w:rsidRDefault="00A51160" w:rsidP="00A10B95">
      <w:pPr>
        <w:widowControl w:val="0"/>
        <w:suppressAutoHyphens/>
        <w:jc w:val="center"/>
        <w:rPr>
          <w:rFonts w:ascii="Times New Roman" w:hAnsi="Times New Roman"/>
          <w:b/>
          <w:bCs/>
          <w:kern w:val="1"/>
          <w:sz w:val="24"/>
          <w:szCs w:val="24"/>
          <w:lang w:eastAsia="hi-IN" w:bidi="hi-IN"/>
        </w:rPr>
      </w:pPr>
      <w:r>
        <w:rPr>
          <w:rFonts w:ascii="Times New Roman" w:hAnsi="Times New Roman"/>
          <w:b/>
          <w:bCs/>
          <w:kern w:val="1"/>
          <w:sz w:val="24"/>
          <w:szCs w:val="24"/>
          <w:lang w:eastAsia="hi-IN" w:bidi="hi-IN"/>
        </w:rPr>
        <w:t xml:space="preserve">Szakképzési </w:t>
      </w:r>
      <w:r w:rsidR="005503A0" w:rsidRPr="0075125E">
        <w:rPr>
          <w:rFonts w:ascii="Times New Roman" w:hAnsi="Times New Roman"/>
          <w:b/>
          <w:bCs/>
          <w:kern w:val="1"/>
          <w:sz w:val="24"/>
          <w:szCs w:val="24"/>
          <w:lang w:eastAsia="hi-IN" w:bidi="hi-IN"/>
        </w:rPr>
        <w:t>H</w:t>
      </w:r>
      <w:r>
        <w:rPr>
          <w:rFonts w:ascii="Times New Roman" w:hAnsi="Times New Roman"/>
          <w:b/>
          <w:bCs/>
          <w:kern w:val="1"/>
          <w:sz w:val="24"/>
          <w:szCs w:val="24"/>
          <w:lang w:eastAsia="hi-IN" w:bidi="hi-IN"/>
        </w:rPr>
        <w:t>íd</w:t>
      </w:r>
      <w:r w:rsidR="005503A0" w:rsidRPr="0075125E">
        <w:rPr>
          <w:rFonts w:ascii="Times New Roman" w:hAnsi="Times New Roman"/>
          <w:b/>
          <w:bCs/>
          <w:kern w:val="1"/>
          <w:sz w:val="24"/>
          <w:szCs w:val="24"/>
          <w:lang w:eastAsia="hi-IN" w:bidi="hi-IN"/>
        </w:rPr>
        <w:t xml:space="preserve">programban történő oktatásához </w:t>
      </w:r>
    </w:p>
    <w:p w:rsidR="005503A0" w:rsidRPr="0075125E" w:rsidRDefault="005503A0" w:rsidP="00A10B95">
      <w:pPr>
        <w:widowControl w:val="0"/>
        <w:suppressAutoHyphens/>
        <w:jc w:val="both"/>
        <w:rPr>
          <w:rFonts w:ascii="Times New Roman" w:hAnsi="Times New Roman"/>
          <w:b/>
          <w:bCs/>
          <w:kern w:val="1"/>
          <w:sz w:val="24"/>
          <w:szCs w:val="24"/>
          <w:lang w:eastAsia="hi-IN" w:bidi="hi-IN"/>
        </w:rPr>
      </w:pPr>
    </w:p>
    <w:p w:rsidR="005503A0" w:rsidRPr="0075125E" w:rsidRDefault="005503A0" w:rsidP="003562C7">
      <w:pPr>
        <w:widowControl w:val="0"/>
        <w:suppressAutoHyphens/>
        <w:jc w:val="center"/>
        <w:rPr>
          <w:rFonts w:ascii="Times New Roman" w:hAnsi="Times New Roman"/>
          <w:kern w:val="1"/>
          <w:sz w:val="24"/>
          <w:szCs w:val="24"/>
          <w:lang w:eastAsia="hi-IN" w:bidi="hi-IN"/>
        </w:rPr>
      </w:pPr>
      <w:bookmarkStart w:id="1" w:name="OLE_LINK1"/>
      <w:proofErr w:type="gramStart"/>
      <w:r w:rsidRPr="0075125E">
        <w:rPr>
          <w:rFonts w:ascii="Times New Roman" w:hAnsi="Times New Roman"/>
          <w:kern w:val="1"/>
          <w:sz w:val="24"/>
          <w:szCs w:val="24"/>
          <w:lang w:eastAsia="hi-IN" w:bidi="hi-IN"/>
        </w:rPr>
        <w:t>a</w:t>
      </w:r>
      <w:proofErr w:type="gramEnd"/>
      <w:r w:rsidRPr="0075125E">
        <w:rPr>
          <w:rFonts w:ascii="Times New Roman" w:hAnsi="Times New Roman"/>
          <w:kern w:val="1"/>
          <w:sz w:val="24"/>
          <w:szCs w:val="24"/>
          <w:lang w:eastAsia="hi-IN" w:bidi="hi-IN"/>
        </w:rPr>
        <w:t xml:space="preserve"> 34 215 01 Népi kézműves (a szakmairány megjelölésével) szakképesítés kerettanterve alapján</w:t>
      </w:r>
    </w:p>
    <w:bookmarkEnd w:id="1"/>
    <w:p w:rsidR="005503A0" w:rsidRPr="0075125E" w:rsidRDefault="005503A0" w:rsidP="00A10B95">
      <w:pPr>
        <w:widowControl w:val="0"/>
        <w:suppressAutoHyphens/>
        <w:jc w:val="both"/>
        <w:rPr>
          <w:rFonts w:ascii="Times New Roman" w:hAnsi="Times New Roman"/>
          <w:kern w:val="1"/>
          <w:sz w:val="24"/>
          <w:szCs w:val="24"/>
          <w:lang w:eastAsia="hi-IN" w:bidi="hi-IN"/>
        </w:rPr>
      </w:pPr>
    </w:p>
    <w:p w:rsidR="005503A0" w:rsidRPr="0075125E" w:rsidRDefault="005503A0" w:rsidP="00A10B95">
      <w:pPr>
        <w:widowControl w:val="0"/>
        <w:suppressAutoHyphens/>
        <w:jc w:val="both"/>
        <w:rPr>
          <w:rFonts w:ascii="Times New Roman" w:hAnsi="Times New Roman"/>
          <w:b/>
          <w:bCs/>
          <w:kern w:val="1"/>
          <w:sz w:val="24"/>
          <w:szCs w:val="24"/>
          <w:lang w:eastAsia="hi-IN" w:bidi="hi-IN"/>
        </w:rPr>
      </w:pPr>
    </w:p>
    <w:p w:rsidR="005503A0" w:rsidRPr="0075125E" w:rsidRDefault="005503A0" w:rsidP="00A10B95">
      <w:pPr>
        <w:widowControl w:val="0"/>
        <w:suppressAutoHyphens/>
        <w:jc w:val="both"/>
        <w:rPr>
          <w:rFonts w:ascii="Times New Roman" w:hAnsi="Times New Roman"/>
          <w:b/>
          <w:kern w:val="1"/>
          <w:sz w:val="24"/>
          <w:szCs w:val="24"/>
          <w:lang w:eastAsia="hi-IN" w:bidi="hi-IN"/>
        </w:rPr>
      </w:pPr>
      <w:r w:rsidRPr="0075125E">
        <w:rPr>
          <w:rFonts w:ascii="Times New Roman" w:hAnsi="Times New Roman"/>
          <w:b/>
          <w:bCs/>
          <w:kern w:val="1"/>
          <w:sz w:val="24"/>
          <w:szCs w:val="24"/>
          <w:lang w:eastAsia="hi-IN" w:bidi="hi-IN"/>
        </w:rPr>
        <w:t xml:space="preserve">I. </w:t>
      </w:r>
      <w:proofErr w:type="gramStart"/>
      <w:r w:rsidRPr="0075125E">
        <w:rPr>
          <w:rFonts w:ascii="Times New Roman" w:hAnsi="Times New Roman"/>
          <w:b/>
          <w:kern w:val="1"/>
          <w:sz w:val="24"/>
          <w:szCs w:val="24"/>
          <w:lang w:eastAsia="hi-IN" w:bidi="hi-IN"/>
        </w:rPr>
        <w:t>A</w:t>
      </w:r>
      <w:proofErr w:type="gramEnd"/>
      <w:r w:rsidRPr="0075125E">
        <w:rPr>
          <w:rFonts w:ascii="Times New Roman" w:hAnsi="Times New Roman"/>
          <w:b/>
          <w:kern w:val="1"/>
          <w:sz w:val="24"/>
          <w:szCs w:val="24"/>
          <w:lang w:eastAsia="hi-IN" w:bidi="hi-IN"/>
        </w:rPr>
        <w:t xml:space="preserve"> szakképzés jogi háttere</w:t>
      </w:r>
    </w:p>
    <w:p w:rsidR="005503A0" w:rsidRPr="0075125E" w:rsidRDefault="005503A0" w:rsidP="00A10B95">
      <w:pPr>
        <w:widowControl w:val="0"/>
        <w:suppressAutoHyphens/>
        <w:jc w:val="both"/>
        <w:rPr>
          <w:rFonts w:ascii="Times New Roman" w:hAnsi="Times New Roman"/>
          <w:b/>
          <w:kern w:val="1"/>
          <w:sz w:val="24"/>
          <w:szCs w:val="24"/>
          <w:lang w:eastAsia="hi-IN" w:bidi="hi-IN"/>
        </w:rPr>
      </w:pPr>
    </w:p>
    <w:p w:rsidR="005503A0" w:rsidRPr="0075125E" w:rsidRDefault="00A51160" w:rsidP="00AA5065">
      <w:pPr>
        <w:widowControl w:val="0"/>
        <w:suppressAutoHyphens/>
        <w:rPr>
          <w:rFonts w:ascii="Times New Roman" w:hAnsi="Times New Roman"/>
          <w:iCs/>
          <w:kern w:val="2"/>
          <w:sz w:val="24"/>
          <w:szCs w:val="24"/>
          <w:lang w:eastAsia="hi-IN" w:bidi="hi-IN"/>
        </w:rPr>
      </w:pPr>
      <w:r w:rsidRPr="00A51160">
        <w:rPr>
          <w:rFonts w:ascii="Times New Roman" w:eastAsia="Calibri" w:hAnsi="Times New Roman"/>
          <w:iCs/>
          <w:kern w:val="2"/>
          <w:sz w:val="24"/>
          <w:szCs w:val="24"/>
          <w:lang w:eastAsia="hi-IN" w:bidi="hi-IN"/>
        </w:rPr>
        <w:t>A szakképzési kerettanterv</w:t>
      </w:r>
      <w:r w:rsidR="005503A0" w:rsidRPr="0075125E">
        <w:rPr>
          <w:rFonts w:ascii="Times New Roman" w:hAnsi="Times New Roman"/>
          <w:kern w:val="1"/>
          <w:sz w:val="24"/>
          <w:szCs w:val="24"/>
          <w:lang w:eastAsia="hi-IN" w:bidi="hi-IN"/>
        </w:rPr>
        <w:tab/>
      </w:r>
      <w:r w:rsidR="005503A0" w:rsidRPr="0075125E">
        <w:rPr>
          <w:rFonts w:ascii="Times New Roman" w:hAnsi="Times New Roman"/>
          <w:kern w:val="1"/>
          <w:sz w:val="24"/>
          <w:szCs w:val="24"/>
          <w:lang w:eastAsia="hi-IN" w:bidi="hi-IN"/>
        </w:rPr>
        <w:tab/>
      </w:r>
      <w:r w:rsidR="005503A0" w:rsidRPr="0075125E">
        <w:rPr>
          <w:rFonts w:ascii="Times New Roman" w:hAnsi="Times New Roman"/>
          <w:kern w:val="1"/>
          <w:sz w:val="24"/>
          <w:szCs w:val="24"/>
          <w:lang w:eastAsia="hi-IN" w:bidi="hi-IN"/>
        </w:rPr>
        <w:tab/>
      </w:r>
      <w:r w:rsidR="005503A0" w:rsidRPr="0075125E">
        <w:rPr>
          <w:rFonts w:ascii="Times New Roman" w:hAnsi="Times New Roman"/>
          <w:kern w:val="1"/>
          <w:sz w:val="24"/>
          <w:szCs w:val="24"/>
          <w:lang w:eastAsia="hi-IN" w:bidi="hi-IN"/>
        </w:rPr>
        <w:tab/>
      </w:r>
      <w:r w:rsidR="005503A0" w:rsidRPr="0075125E">
        <w:rPr>
          <w:rFonts w:ascii="Times New Roman" w:hAnsi="Times New Roman"/>
          <w:kern w:val="1"/>
          <w:sz w:val="24"/>
          <w:szCs w:val="24"/>
          <w:lang w:eastAsia="hi-IN" w:bidi="hi-IN"/>
        </w:rPr>
        <w:tab/>
      </w:r>
    </w:p>
    <w:p w:rsidR="005503A0" w:rsidRPr="0075125E" w:rsidRDefault="005503A0" w:rsidP="00A10B95">
      <w:pPr>
        <w:widowControl w:val="0"/>
        <w:suppressAutoHyphens/>
        <w:jc w:val="both"/>
        <w:rPr>
          <w:rFonts w:ascii="Times New Roman" w:hAnsi="Times New Roman"/>
          <w:kern w:val="1"/>
          <w:sz w:val="24"/>
          <w:szCs w:val="24"/>
          <w:lang w:eastAsia="hi-IN" w:bidi="hi-IN"/>
        </w:rPr>
      </w:pPr>
      <w:r w:rsidRPr="0075125E">
        <w:rPr>
          <w:rFonts w:ascii="Times New Roman" w:hAnsi="Times New Roman"/>
          <w:kern w:val="1"/>
          <w:sz w:val="24"/>
          <w:szCs w:val="24"/>
          <w:lang w:eastAsia="hi-IN" w:bidi="hi-IN"/>
        </w:rPr>
        <w:tab/>
      </w:r>
      <w:r w:rsidRPr="0075125E">
        <w:rPr>
          <w:rFonts w:ascii="Times New Roman" w:hAnsi="Times New Roman"/>
          <w:kern w:val="1"/>
          <w:sz w:val="24"/>
          <w:szCs w:val="24"/>
          <w:lang w:eastAsia="hi-IN" w:bidi="hi-IN"/>
        </w:rPr>
        <w:tab/>
      </w:r>
      <w:r w:rsidRPr="0075125E">
        <w:rPr>
          <w:rFonts w:ascii="Times New Roman" w:hAnsi="Times New Roman"/>
          <w:kern w:val="1"/>
          <w:sz w:val="24"/>
          <w:szCs w:val="24"/>
          <w:lang w:eastAsia="hi-IN" w:bidi="hi-IN"/>
        </w:rPr>
        <w:tab/>
      </w:r>
      <w:r w:rsidRPr="0075125E">
        <w:rPr>
          <w:rFonts w:ascii="Times New Roman" w:hAnsi="Times New Roman"/>
          <w:kern w:val="1"/>
          <w:sz w:val="24"/>
          <w:szCs w:val="24"/>
          <w:lang w:eastAsia="hi-IN" w:bidi="hi-IN"/>
        </w:rPr>
        <w:tab/>
      </w:r>
      <w:r w:rsidRPr="0075125E">
        <w:rPr>
          <w:rFonts w:ascii="Times New Roman" w:hAnsi="Times New Roman"/>
          <w:kern w:val="1"/>
          <w:sz w:val="24"/>
          <w:szCs w:val="24"/>
          <w:lang w:eastAsia="hi-IN" w:bidi="hi-IN"/>
        </w:rPr>
        <w:tab/>
      </w:r>
    </w:p>
    <w:p w:rsidR="005503A0" w:rsidRPr="0075125E" w:rsidRDefault="005503A0" w:rsidP="00A10B95">
      <w:pPr>
        <w:widowControl w:val="0"/>
        <w:numPr>
          <w:ilvl w:val="0"/>
          <w:numId w:val="1"/>
        </w:numPr>
        <w:suppressAutoHyphens/>
        <w:jc w:val="both"/>
        <w:rPr>
          <w:rFonts w:ascii="Times New Roman" w:hAnsi="Times New Roman"/>
          <w:kern w:val="1"/>
          <w:sz w:val="24"/>
          <w:szCs w:val="24"/>
          <w:lang w:eastAsia="hi-IN" w:bidi="hi-IN"/>
        </w:rPr>
      </w:pPr>
      <w:r w:rsidRPr="0075125E">
        <w:rPr>
          <w:rFonts w:ascii="Times New Roman" w:hAnsi="Times New Roman"/>
          <w:kern w:val="1"/>
          <w:sz w:val="24"/>
          <w:szCs w:val="24"/>
          <w:lang w:eastAsia="hi-IN" w:bidi="hi-IN"/>
        </w:rPr>
        <w:t>a nemzeti köznevelésről szóló 2011. évi CXC. törvény,</w:t>
      </w:r>
      <w:r w:rsidRPr="0075125E">
        <w:rPr>
          <w:rFonts w:ascii="Times New Roman" w:hAnsi="Times New Roman"/>
          <w:kern w:val="1"/>
          <w:sz w:val="24"/>
          <w:szCs w:val="24"/>
          <w:lang w:eastAsia="hi-IN" w:bidi="hi-IN"/>
        </w:rPr>
        <w:tab/>
      </w:r>
      <w:r w:rsidRPr="0075125E">
        <w:rPr>
          <w:rFonts w:ascii="Times New Roman" w:hAnsi="Times New Roman"/>
          <w:kern w:val="1"/>
          <w:sz w:val="24"/>
          <w:szCs w:val="24"/>
          <w:lang w:eastAsia="hi-IN" w:bidi="hi-IN"/>
        </w:rPr>
        <w:tab/>
      </w:r>
      <w:r w:rsidRPr="0075125E">
        <w:rPr>
          <w:rFonts w:ascii="Times New Roman" w:hAnsi="Times New Roman"/>
          <w:kern w:val="1"/>
          <w:sz w:val="24"/>
          <w:szCs w:val="24"/>
          <w:lang w:eastAsia="hi-IN" w:bidi="hi-IN"/>
        </w:rPr>
        <w:tab/>
      </w:r>
    </w:p>
    <w:p w:rsidR="005503A0" w:rsidRPr="0075125E" w:rsidRDefault="005503A0" w:rsidP="00A10B95">
      <w:pPr>
        <w:widowControl w:val="0"/>
        <w:numPr>
          <w:ilvl w:val="0"/>
          <w:numId w:val="1"/>
        </w:numPr>
        <w:suppressAutoHyphens/>
        <w:jc w:val="both"/>
        <w:rPr>
          <w:rFonts w:ascii="Times New Roman" w:hAnsi="Times New Roman"/>
          <w:kern w:val="1"/>
          <w:sz w:val="24"/>
          <w:szCs w:val="24"/>
          <w:lang w:eastAsia="hi-IN" w:bidi="hi-IN"/>
        </w:rPr>
      </w:pPr>
      <w:r w:rsidRPr="0075125E">
        <w:rPr>
          <w:rFonts w:ascii="Times New Roman" w:hAnsi="Times New Roman"/>
          <w:kern w:val="1"/>
          <w:sz w:val="24"/>
          <w:szCs w:val="24"/>
          <w:lang w:eastAsia="hi-IN" w:bidi="hi-IN"/>
        </w:rPr>
        <w:t>a szakképzésről szóló 2011. évi CLXXXVII. törvény,</w:t>
      </w:r>
      <w:r w:rsidRPr="0075125E">
        <w:rPr>
          <w:rFonts w:ascii="Times New Roman" w:hAnsi="Times New Roman"/>
          <w:kern w:val="1"/>
          <w:sz w:val="24"/>
          <w:szCs w:val="24"/>
          <w:lang w:eastAsia="hi-IN" w:bidi="hi-IN"/>
        </w:rPr>
        <w:tab/>
      </w:r>
      <w:r w:rsidRPr="0075125E">
        <w:rPr>
          <w:rFonts w:ascii="Times New Roman" w:hAnsi="Times New Roman"/>
          <w:kern w:val="1"/>
          <w:sz w:val="24"/>
          <w:szCs w:val="24"/>
          <w:lang w:eastAsia="hi-IN" w:bidi="hi-IN"/>
        </w:rPr>
        <w:tab/>
      </w:r>
    </w:p>
    <w:p w:rsidR="005503A0" w:rsidRPr="0075125E" w:rsidRDefault="005503A0" w:rsidP="00A10B95">
      <w:pPr>
        <w:widowControl w:val="0"/>
        <w:suppressAutoHyphens/>
        <w:ind w:left="915"/>
        <w:jc w:val="both"/>
        <w:rPr>
          <w:rFonts w:ascii="Times New Roman" w:hAnsi="Times New Roman"/>
          <w:kern w:val="1"/>
          <w:sz w:val="24"/>
          <w:szCs w:val="24"/>
          <w:lang w:eastAsia="hi-IN" w:bidi="hi-IN"/>
        </w:rPr>
      </w:pPr>
    </w:p>
    <w:p w:rsidR="005503A0" w:rsidRPr="0075125E" w:rsidRDefault="005503A0" w:rsidP="00A10B95">
      <w:pPr>
        <w:widowControl w:val="0"/>
        <w:suppressAutoHyphens/>
        <w:jc w:val="both"/>
        <w:rPr>
          <w:rFonts w:ascii="Times New Roman" w:hAnsi="Times New Roman"/>
          <w:kern w:val="1"/>
          <w:sz w:val="24"/>
          <w:szCs w:val="24"/>
          <w:lang w:eastAsia="hi-IN" w:bidi="hi-IN"/>
        </w:rPr>
      </w:pPr>
      <w:proofErr w:type="gramStart"/>
      <w:r w:rsidRPr="0075125E">
        <w:rPr>
          <w:rFonts w:ascii="Times New Roman" w:hAnsi="Times New Roman"/>
          <w:kern w:val="1"/>
          <w:sz w:val="24"/>
          <w:szCs w:val="24"/>
          <w:lang w:eastAsia="hi-IN" w:bidi="hi-IN"/>
        </w:rPr>
        <w:t>valamint</w:t>
      </w:r>
      <w:proofErr w:type="gramEnd"/>
      <w:r w:rsidRPr="0075125E">
        <w:rPr>
          <w:rFonts w:ascii="Times New Roman" w:hAnsi="Times New Roman"/>
          <w:kern w:val="1"/>
          <w:sz w:val="24"/>
          <w:szCs w:val="24"/>
          <w:lang w:eastAsia="hi-IN" w:bidi="hi-IN"/>
        </w:rPr>
        <w:tab/>
      </w:r>
      <w:r w:rsidRPr="0075125E">
        <w:rPr>
          <w:rFonts w:ascii="Times New Roman" w:hAnsi="Times New Roman"/>
          <w:kern w:val="1"/>
          <w:sz w:val="24"/>
          <w:szCs w:val="24"/>
          <w:lang w:eastAsia="hi-IN" w:bidi="hi-IN"/>
        </w:rPr>
        <w:tab/>
      </w:r>
      <w:r w:rsidRPr="0075125E">
        <w:rPr>
          <w:rFonts w:ascii="Times New Roman" w:hAnsi="Times New Roman"/>
          <w:kern w:val="1"/>
          <w:sz w:val="24"/>
          <w:szCs w:val="24"/>
          <w:lang w:eastAsia="hi-IN" w:bidi="hi-IN"/>
        </w:rPr>
        <w:tab/>
      </w:r>
      <w:r w:rsidRPr="0075125E">
        <w:rPr>
          <w:rFonts w:ascii="Times New Roman" w:hAnsi="Times New Roman"/>
          <w:kern w:val="1"/>
          <w:sz w:val="24"/>
          <w:szCs w:val="24"/>
          <w:lang w:eastAsia="hi-IN" w:bidi="hi-IN"/>
        </w:rPr>
        <w:tab/>
      </w:r>
      <w:r w:rsidRPr="0075125E">
        <w:rPr>
          <w:rFonts w:ascii="Times New Roman" w:hAnsi="Times New Roman"/>
          <w:kern w:val="1"/>
          <w:sz w:val="24"/>
          <w:szCs w:val="24"/>
          <w:lang w:eastAsia="hi-IN" w:bidi="hi-IN"/>
        </w:rPr>
        <w:tab/>
      </w:r>
    </w:p>
    <w:p w:rsidR="005503A0" w:rsidRPr="0075125E" w:rsidRDefault="005503A0" w:rsidP="00541342">
      <w:pPr>
        <w:widowControl w:val="0"/>
        <w:numPr>
          <w:ilvl w:val="0"/>
          <w:numId w:val="1"/>
        </w:numPr>
        <w:suppressAutoHyphens/>
        <w:jc w:val="both"/>
        <w:rPr>
          <w:rFonts w:ascii="Times New Roman" w:hAnsi="Times New Roman"/>
          <w:kern w:val="1"/>
          <w:sz w:val="24"/>
          <w:szCs w:val="24"/>
          <w:lang w:eastAsia="hi-IN" w:bidi="hi-IN"/>
        </w:rPr>
      </w:pPr>
      <w:r w:rsidRPr="0075125E">
        <w:rPr>
          <w:rFonts w:ascii="Times New Roman" w:hAnsi="Times New Roman"/>
          <w:kern w:val="1"/>
          <w:sz w:val="24"/>
          <w:szCs w:val="24"/>
          <w:lang w:eastAsia="hi-IN" w:bidi="hi-IN"/>
        </w:rPr>
        <w:t>az Országos Képzési Jegyzékről és az Országos Képzési Jegyzék módosításának eljárásrendjéről szóló 150/2012. (VII. 6.) Korm</w:t>
      </w:r>
      <w:r w:rsidR="00873AD2">
        <w:rPr>
          <w:rFonts w:ascii="Times New Roman" w:hAnsi="Times New Roman"/>
          <w:kern w:val="1"/>
          <w:sz w:val="24"/>
          <w:szCs w:val="24"/>
          <w:lang w:eastAsia="hi-IN" w:bidi="hi-IN"/>
        </w:rPr>
        <w:t xml:space="preserve">. </w:t>
      </w:r>
      <w:r w:rsidRPr="0075125E">
        <w:rPr>
          <w:rFonts w:ascii="Times New Roman" w:hAnsi="Times New Roman"/>
          <w:kern w:val="1"/>
          <w:sz w:val="24"/>
          <w:szCs w:val="24"/>
          <w:lang w:eastAsia="hi-IN" w:bidi="hi-IN"/>
        </w:rPr>
        <w:t>rendelet,</w:t>
      </w:r>
    </w:p>
    <w:p w:rsidR="005503A0" w:rsidRPr="0075125E" w:rsidRDefault="005503A0" w:rsidP="00541342">
      <w:pPr>
        <w:widowControl w:val="0"/>
        <w:numPr>
          <w:ilvl w:val="0"/>
          <w:numId w:val="1"/>
        </w:numPr>
        <w:suppressAutoHyphens/>
        <w:ind w:left="1288" w:hanging="373"/>
        <w:jc w:val="both"/>
        <w:rPr>
          <w:rFonts w:ascii="Times New Roman" w:hAnsi="Times New Roman"/>
          <w:sz w:val="24"/>
          <w:szCs w:val="24"/>
        </w:rPr>
      </w:pPr>
      <w:r w:rsidRPr="0075125E">
        <w:rPr>
          <w:rFonts w:ascii="Times New Roman" w:hAnsi="Times New Roman"/>
          <w:sz w:val="24"/>
          <w:szCs w:val="24"/>
        </w:rPr>
        <w:t>az állam által elismert szakképesítések szakmai követelménymoduljairól</w:t>
      </w:r>
      <w:r w:rsidRPr="0075125E">
        <w:rPr>
          <w:rFonts w:ascii="Times New Roman" w:hAnsi="Times New Roman"/>
          <w:iCs/>
          <w:sz w:val="24"/>
          <w:szCs w:val="24"/>
        </w:rPr>
        <w:t xml:space="preserve"> szóló</w:t>
      </w:r>
      <w:r w:rsidRPr="0075125E">
        <w:rPr>
          <w:rFonts w:ascii="Times New Roman" w:hAnsi="Times New Roman"/>
          <w:sz w:val="24"/>
          <w:szCs w:val="24"/>
        </w:rPr>
        <w:t xml:space="preserve"> 217/2012. (VIII. 9.) Korm</w:t>
      </w:r>
      <w:r w:rsidR="00873AD2">
        <w:rPr>
          <w:rFonts w:ascii="Times New Roman" w:hAnsi="Times New Roman"/>
          <w:sz w:val="24"/>
          <w:szCs w:val="24"/>
        </w:rPr>
        <w:t xml:space="preserve">. </w:t>
      </w:r>
      <w:r w:rsidRPr="0075125E">
        <w:rPr>
          <w:rFonts w:ascii="Times New Roman" w:hAnsi="Times New Roman"/>
          <w:sz w:val="24"/>
          <w:szCs w:val="24"/>
        </w:rPr>
        <w:t xml:space="preserve">rendelet, </w:t>
      </w:r>
      <w:r w:rsidR="00873AD2">
        <w:rPr>
          <w:rFonts w:ascii="Times New Roman" w:hAnsi="Times New Roman"/>
          <w:sz w:val="24"/>
          <w:szCs w:val="24"/>
        </w:rPr>
        <w:t>és</w:t>
      </w:r>
    </w:p>
    <w:p w:rsidR="005503A0" w:rsidRPr="0075125E" w:rsidRDefault="005503A0" w:rsidP="00541342">
      <w:pPr>
        <w:ind w:left="1288" w:hanging="373"/>
        <w:jc w:val="both"/>
        <w:rPr>
          <w:rFonts w:ascii="Times New Roman" w:hAnsi="Times New Roman"/>
          <w:kern w:val="1"/>
          <w:sz w:val="24"/>
          <w:szCs w:val="24"/>
          <w:lang w:eastAsia="hi-IN" w:bidi="hi-IN"/>
        </w:rPr>
      </w:pPr>
      <w:r w:rsidRPr="0075125E">
        <w:rPr>
          <w:rFonts w:ascii="Times New Roman" w:hAnsi="Times New Roman"/>
          <w:sz w:val="24"/>
          <w:szCs w:val="24"/>
        </w:rPr>
        <w:t>–</w:t>
      </w:r>
      <w:r w:rsidRPr="0075125E">
        <w:rPr>
          <w:rFonts w:ascii="Times New Roman" w:hAnsi="Times New Roman"/>
          <w:sz w:val="24"/>
          <w:szCs w:val="24"/>
        </w:rPr>
        <w:tab/>
      </w:r>
      <w:r w:rsidRPr="0075125E">
        <w:rPr>
          <w:rFonts w:ascii="Times New Roman" w:hAnsi="Times New Roman"/>
          <w:kern w:val="1"/>
          <w:sz w:val="24"/>
          <w:szCs w:val="24"/>
          <w:lang w:eastAsia="hi-IN" w:bidi="hi-IN"/>
        </w:rPr>
        <w:t xml:space="preserve">a 21 215 01 Kosárfonó </w:t>
      </w:r>
      <w:proofErr w:type="spellStart"/>
      <w:r w:rsidRPr="0075125E">
        <w:rPr>
          <w:rFonts w:ascii="Times New Roman" w:hAnsi="Times New Roman"/>
          <w:kern w:val="1"/>
          <w:sz w:val="24"/>
          <w:szCs w:val="24"/>
          <w:lang w:eastAsia="hi-IN" w:bidi="hi-IN"/>
        </w:rPr>
        <w:t>részszakképesítés</w:t>
      </w:r>
      <w:proofErr w:type="spellEnd"/>
      <w:r w:rsidRPr="0075125E">
        <w:rPr>
          <w:rFonts w:ascii="Times New Roman" w:hAnsi="Times New Roman"/>
          <w:kern w:val="1"/>
          <w:sz w:val="24"/>
          <w:szCs w:val="24"/>
          <w:lang w:eastAsia="hi-IN" w:bidi="hi-IN"/>
        </w:rPr>
        <w:t xml:space="preserve"> szakmai és vizsgakövetelményeit tartalmazó rendelet</w:t>
      </w:r>
    </w:p>
    <w:p w:rsidR="005503A0" w:rsidRPr="0075125E" w:rsidRDefault="005503A0" w:rsidP="00A10B95">
      <w:pPr>
        <w:widowControl w:val="0"/>
        <w:suppressAutoHyphens/>
        <w:jc w:val="both"/>
        <w:rPr>
          <w:rFonts w:ascii="Times New Roman" w:hAnsi="Times New Roman"/>
          <w:kern w:val="1"/>
          <w:sz w:val="24"/>
          <w:szCs w:val="24"/>
          <w:lang w:eastAsia="hi-IN" w:bidi="hi-IN"/>
        </w:rPr>
      </w:pPr>
      <w:proofErr w:type="gramStart"/>
      <w:r w:rsidRPr="0075125E">
        <w:rPr>
          <w:rFonts w:ascii="Times New Roman" w:hAnsi="Times New Roman"/>
          <w:kern w:val="1"/>
          <w:sz w:val="24"/>
          <w:szCs w:val="24"/>
          <w:lang w:eastAsia="hi-IN" w:bidi="hi-IN"/>
        </w:rPr>
        <w:t>alapján</w:t>
      </w:r>
      <w:proofErr w:type="gramEnd"/>
      <w:r w:rsidRPr="0075125E">
        <w:rPr>
          <w:rFonts w:ascii="Times New Roman" w:hAnsi="Times New Roman"/>
          <w:kern w:val="1"/>
          <w:sz w:val="24"/>
          <w:szCs w:val="24"/>
          <w:lang w:eastAsia="hi-IN" w:bidi="hi-IN"/>
        </w:rPr>
        <w:t xml:space="preserve"> készült.</w:t>
      </w:r>
      <w:r w:rsidRPr="0075125E">
        <w:rPr>
          <w:rFonts w:ascii="Times New Roman" w:hAnsi="Times New Roman"/>
          <w:kern w:val="1"/>
          <w:sz w:val="24"/>
          <w:szCs w:val="24"/>
          <w:lang w:eastAsia="hi-IN" w:bidi="hi-IN"/>
        </w:rPr>
        <w:tab/>
      </w:r>
      <w:r w:rsidRPr="0075125E">
        <w:rPr>
          <w:rFonts w:ascii="Times New Roman" w:hAnsi="Times New Roman"/>
          <w:kern w:val="1"/>
          <w:sz w:val="24"/>
          <w:szCs w:val="24"/>
          <w:lang w:eastAsia="hi-IN" w:bidi="hi-IN"/>
        </w:rPr>
        <w:tab/>
      </w:r>
      <w:r w:rsidRPr="0075125E">
        <w:rPr>
          <w:rFonts w:ascii="Times New Roman" w:hAnsi="Times New Roman"/>
          <w:kern w:val="1"/>
          <w:sz w:val="24"/>
          <w:szCs w:val="24"/>
          <w:lang w:eastAsia="hi-IN" w:bidi="hi-IN"/>
        </w:rPr>
        <w:tab/>
      </w:r>
      <w:r w:rsidRPr="0075125E">
        <w:rPr>
          <w:rFonts w:ascii="Times New Roman" w:hAnsi="Times New Roman"/>
          <w:kern w:val="1"/>
          <w:sz w:val="24"/>
          <w:szCs w:val="24"/>
          <w:lang w:eastAsia="hi-IN" w:bidi="hi-IN"/>
        </w:rPr>
        <w:tab/>
      </w:r>
      <w:r w:rsidRPr="0075125E">
        <w:rPr>
          <w:rFonts w:ascii="Times New Roman" w:hAnsi="Times New Roman"/>
          <w:kern w:val="1"/>
          <w:sz w:val="24"/>
          <w:szCs w:val="24"/>
          <w:lang w:eastAsia="hi-IN" w:bidi="hi-IN"/>
        </w:rPr>
        <w:tab/>
      </w:r>
      <w:r w:rsidRPr="0075125E">
        <w:rPr>
          <w:rFonts w:ascii="Times New Roman" w:hAnsi="Times New Roman"/>
          <w:kern w:val="1"/>
          <w:sz w:val="24"/>
          <w:szCs w:val="24"/>
          <w:lang w:eastAsia="hi-IN" w:bidi="hi-IN"/>
        </w:rPr>
        <w:tab/>
      </w:r>
    </w:p>
    <w:p w:rsidR="005503A0" w:rsidRPr="0075125E" w:rsidRDefault="005503A0" w:rsidP="00A10B95">
      <w:pPr>
        <w:widowControl w:val="0"/>
        <w:suppressAutoHyphens/>
        <w:jc w:val="both"/>
        <w:rPr>
          <w:rFonts w:ascii="Times New Roman" w:hAnsi="Times New Roman"/>
          <w:kern w:val="1"/>
          <w:sz w:val="24"/>
          <w:szCs w:val="24"/>
          <w:lang w:eastAsia="hi-IN" w:bidi="hi-IN"/>
        </w:rPr>
      </w:pPr>
    </w:p>
    <w:p w:rsidR="005503A0" w:rsidRPr="0075125E" w:rsidRDefault="005503A0" w:rsidP="00A10B95">
      <w:pPr>
        <w:widowControl w:val="0"/>
        <w:suppressAutoHyphens/>
        <w:jc w:val="both"/>
        <w:rPr>
          <w:rFonts w:ascii="Times New Roman" w:hAnsi="Times New Roman"/>
          <w:kern w:val="1"/>
          <w:sz w:val="24"/>
          <w:szCs w:val="24"/>
          <w:lang w:eastAsia="hi-IN" w:bidi="hi-IN"/>
        </w:rPr>
      </w:pPr>
    </w:p>
    <w:p w:rsidR="005503A0" w:rsidRPr="0075125E" w:rsidRDefault="005503A0" w:rsidP="00A10B95">
      <w:pPr>
        <w:widowControl w:val="0"/>
        <w:suppressAutoHyphens/>
        <w:jc w:val="both"/>
        <w:rPr>
          <w:rFonts w:ascii="Times New Roman" w:hAnsi="Times New Roman"/>
          <w:b/>
          <w:kern w:val="1"/>
          <w:sz w:val="24"/>
          <w:szCs w:val="24"/>
          <w:lang w:eastAsia="hi-IN" w:bidi="hi-IN"/>
        </w:rPr>
      </w:pPr>
      <w:r w:rsidRPr="0075125E">
        <w:rPr>
          <w:rFonts w:ascii="Times New Roman" w:hAnsi="Times New Roman"/>
          <w:b/>
          <w:kern w:val="1"/>
          <w:sz w:val="24"/>
          <w:szCs w:val="24"/>
          <w:lang w:eastAsia="hi-IN" w:bidi="hi-IN"/>
        </w:rPr>
        <w:t xml:space="preserve">II. </w:t>
      </w:r>
      <w:proofErr w:type="gramStart"/>
      <w:r w:rsidRPr="0075125E">
        <w:rPr>
          <w:rFonts w:ascii="Times New Roman" w:hAnsi="Times New Roman"/>
          <w:b/>
          <w:kern w:val="1"/>
          <w:sz w:val="24"/>
          <w:szCs w:val="24"/>
          <w:lang w:eastAsia="hi-IN" w:bidi="hi-IN"/>
        </w:rPr>
        <w:t>A</w:t>
      </w:r>
      <w:proofErr w:type="gramEnd"/>
      <w:r w:rsidRPr="0075125E">
        <w:rPr>
          <w:rFonts w:ascii="Times New Roman" w:hAnsi="Times New Roman"/>
          <w:b/>
          <w:kern w:val="1"/>
          <w:sz w:val="24"/>
          <w:szCs w:val="24"/>
          <w:lang w:eastAsia="hi-IN" w:bidi="hi-IN"/>
        </w:rPr>
        <w:t xml:space="preserve"> </w:t>
      </w:r>
      <w:proofErr w:type="spellStart"/>
      <w:r w:rsidRPr="0075125E">
        <w:rPr>
          <w:rFonts w:ascii="Times New Roman" w:hAnsi="Times New Roman"/>
          <w:b/>
          <w:kern w:val="1"/>
          <w:sz w:val="24"/>
          <w:szCs w:val="24"/>
          <w:lang w:eastAsia="hi-IN" w:bidi="hi-IN"/>
        </w:rPr>
        <w:t>részszakképesítés</w:t>
      </w:r>
      <w:proofErr w:type="spellEnd"/>
      <w:r w:rsidRPr="0075125E">
        <w:rPr>
          <w:rFonts w:ascii="Times New Roman" w:hAnsi="Times New Roman"/>
          <w:b/>
          <w:kern w:val="1"/>
          <w:sz w:val="24"/>
          <w:szCs w:val="24"/>
          <w:lang w:eastAsia="hi-IN" w:bidi="hi-IN"/>
        </w:rPr>
        <w:t xml:space="preserve"> alapadatai</w:t>
      </w:r>
    </w:p>
    <w:p w:rsidR="005503A0" w:rsidRPr="0075125E" w:rsidRDefault="005503A0" w:rsidP="00A10B95">
      <w:pPr>
        <w:widowControl w:val="0"/>
        <w:suppressAutoHyphens/>
        <w:jc w:val="both"/>
        <w:rPr>
          <w:rFonts w:ascii="Times New Roman" w:hAnsi="Times New Roman"/>
          <w:b/>
          <w:kern w:val="1"/>
          <w:sz w:val="24"/>
          <w:szCs w:val="24"/>
          <w:lang w:eastAsia="hi-IN" w:bidi="hi-IN"/>
        </w:rPr>
      </w:pPr>
    </w:p>
    <w:p w:rsidR="005503A0" w:rsidRPr="0075125E" w:rsidRDefault="005503A0" w:rsidP="00A10B95">
      <w:pPr>
        <w:widowControl w:val="0"/>
        <w:suppressAutoHyphens/>
        <w:autoSpaceDE w:val="0"/>
        <w:autoSpaceDN w:val="0"/>
        <w:adjustRightInd w:val="0"/>
        <w:jc w:val="both"/>
        <w:rPr>
          <w:rFonts w:ascii="Times New Roman" w:hAnsi="Times New Roman"/>
          <w:iCs/>
          <w:kern w:val="1"/>
          <w:sz w:val="24"/>
          <w:szCs w:val="24"/>
          <w:lang w:eastAsia="hi-IN" w:bidi="hi-IN"/>
        </w:rPr>
      </w:pPr>
      <w:r w:rsidRPr="0075125E">
        <w:rPr>
          <w:rFonts w:ascii="Times New Roman" w:hAnsi="Times New Roman"/>
          <w:iCs/>
          <w:kern w:val="1"/>
          <w:sz w:val="24"/>
          <w:szCs w:val="24"/>
          <w:lang w:eastAsia="hi-IN" w:bidi="hi-IN"/>
        </w:rPr>
        <w:t xml:space="preserve">A </w:t>
      </w:r>
      <w:proofErr w:type="spellStart"/>
      <w:r w:rsidRPr="0075125E">
        <w:rPr>
          <w:rFonts w:ascii="Times New Roman" w:hAnsi="Times New Roman"/>
          <w:iCs/>
          <w:kern w:val="1"/>
          <w:sz w:val="24"/>
          <w:szCs w:val="24"/>
          <w:lang w:eastAsia="hi-IN" w:bidi="hi-IN"/>
        </w:rPr>
        <w:t>részszakképesítés</w:t>
      </w:r>
      <w:proofErr w:type="spellEnd"/>
      <w:r w:rsidRPr="0075125E">
        <w:rPr>
          <w:rFonts w:ascii="Times New Roman" w:hAnsi="Times New Roman"/>
          <w:iCs/>
          <w:kern w:val="1"/>
          <w:sz w:val="24"/>
          <w:szCs w:val="24"/>
          <w:lang w:eastAsia="hi-IN" w:bidi="hi-IN"/>
        </w:rPr>
        <w:t xml:space="preserve"> azonosító száma: 21 215 01 </w:t>
      </w:r>
    </w:p>
    <w:p w:rsidR="005503A0" w:rsidRPr="0075125E" w:rsidRDefault="005503A0" w:rsidP="00A10B95">
      <w:pPr>
        <w:widowControl w:val="0"/>
        <w:suppressAutoHyphens/>
        <w:autoSpaceDE w:val="0"/>
        <w:autoSpaceDN w:val="0"/>
        <w:adjustRightInd w:val="0"/>
        <w:jc w:val="both"/>
        <w:rPr>
          <w:rFonts w:ascii="Times New Roman" w:hAnsi="Times New Roman"/>
          <w:iCs/>
          <w:kern w:val="1"/>
          <w:sz w:val="24"/>
          <w:szCs w:val="24"/>
          <w:lang w:eastAsia="hi-IN" w:bidi="hi-IN"/>
        </w:rPr>
      </w:pPr>
    </w:p>
    <w:p w:rsidR="005503A0" w:rsidRPr="0075125E" w:rsidRDefault="005503A0" w:rsidP="00A10B95">
      <w:pPr>
        <w:widowControl w:val="0"/>
        <w:suppressAutoHyphens/>
        <w:autoSpaceDE w:val="0"/>
        <w:autoSpaceDN w:val="0"/>
        <w:adjustRightInd w:val="0"/>
        <w:jc w:val="both"/>
        <w:rPr>
          <w:rFonts w:ascii="Times New Roman" w:hAnsi="Times New Roman"/>
          <w:iCs/>
          <w:kern w:val="1"/>
          <w:sz w:val="24"/>
          <w:szCs w:val="24"/>
          <w:lang w:eastAsia="hi-IN" w:bidi="hi-IN"/>
        </w:rPr>
      </w:pPr>
      <w:r w:rsidRPr="0075125E">
        <w:rPr>
          <w:rFonts w:ascii="Times New Roman" w:hAnsi="Times New Roman"/>
          <w:iCs/>
          <w:kern w:val="1"/>
          <w:sz w:val="24"/>
          <w:szCs w:val="24"/>
          <w:lang w:eastAsia="hi-IN" w:bidi="hi-IN"/>
        </w:rPr>
        <w:t xml:space="preserve">A </w:t>
      </w:r>
      <w:proofErr w:type="spellStart"/>
      <w:r w:rsidRPr="0075125E">
        <w:rPr>
          <w:rFonts w:ascii="Times New Roman" w:hAnsi="Times New Roman"/>
          <w:iCs/>
          <w:kern w:val="1"/>
          <w:sz w:val="24"/>
          <w:szCs w:val="24"/>
          <w:lang w:eastAsia="hi-IN" w:bidi="hi-IN"/>
        </w:rPr>
        <w:t>részszakképesítés</w:t>
      </w:r>
      <w:proofErr w:type="spellEnd"/>
      <w:r w:rsidRPr="0075125E">
        <w:rPr>
          <w:rFonts w:ascii="Times New Roman" w:hAnsi="Times New Roman"/>
          <w:iCs/>
          <w:kern w:val="1"/>
          <w:sz w:val="24"/>
          <w:szCs w:val="24"/>
          <w:lang w:eastAsia="hi-IN" w:bidi="hi-IN"/>
        </w:rPr>
        <w:t xml:space="preserve"> megnevezése: Kosárfonó</w:t>
      </w:r>
    </w:p>
    <w:p w:rsidR="005503A0" w:rsidRPr="0075125E" w:rsidRDefault="005503A0" w:rsidP="00A10B95">
      <w:pPr>
        <w:widowControl w:val="0"/>
        <w:suppressAutoHyphens/>
        <w:autoSpaceDE w:val="0"/>
        <w:autoSpaceDN w:val="0"/>
        <w:adjustRightInd w:val="0"/>
        <w:jc w:val="both"/>
        <w:rPr>
          <w:rFonts w:ascii="Times New Roman" w:hAnsi="Times New Roman"/>
          <w:iCs/>
          <w:kern w:val="1"/>
          <w:sz w:val="24"/>
          <w:szCs w:val="24"/>
          <w:lang w:eastAsia="hi-IN" w:bidi="hi-IN"/>
        </w:rPr>
      </w:pPr>
    </w:p>
    <w:p w:rsidR="005503A0" w:rsidRPr="0075125E" w:rsidRDefault="005503A0" w:rsidP="00A10B95">
      <w:pPr>
        <w:widowControl w:val="0"/>
        <w:suppressAutoHyphens/>
        <w:autoSpaceDE w:val="0"/>
        <w:autoSpaceDN w:val="0"/>
        <w:adjustRightInd w:val="0"/>
        <w:jc w:val="both"/>
        <w:rPr>
          <w:rFonts w:ascii="Times New Roman" w:hAnsi="Times New Roman"/>
          <w:iCs/>
          <w:kern w:val="1"/>
          <w:sz w:val="24"/>
          <w:szCs w:val="24"/>
          <w:lang w:eastAsia="hi-IN" w:bidi="hi-IN"/>
        </w:rPr>
      </w:pPr>
      <w:r w:rsidRPr="0075125E">
        <w:rPr>
          <w:rFonts w:ascii="Times New Roman" w:hAnsi="Times New Roman"/>
          <w:iCs/>
          <w:kern w:val="1"/>
          <w:sz w:val="24"/>
          <w:szCs w:val="24"/>
          <w:lang w:eastAsia="hi-IN" w:bidi="hi-IN"/>
        </w:rPr>
        <w:t xml:space="preserve">A szakmacsoport </w:t>
      </w:r>
      <w:r w:rsidRPr="0075125E">
        <w:rPr>
          <w:rFonts w:ascii="Times New Roman" w:hAnsi="Times New Roman"/>
          <w:iCs/>
          <w:sz w:val="24"/>
          <w:szCs w:val="24"/>
        </w:rPr>
        <w:t>száma és megnevezése</w:t>
      </w:r>
      <w:r w:rsidRPr="0075125E">
        <w:rPr>
          <w:rFonts w:ascii="Times New Roman" w:hAnsi="Times New Roman"/>
          <w:iCs/>
          <w:kern w:val="1"/>
          <w:sz w:val="24"/>
          <w:szCs w:val="24"/>
          <w:lang w:eastAsia="hi-IN" w:bidi="hi-IN"/>
        </w:rPr>
        <w:t>: 4. Művészet, közművelődés, kommunikáció</w:t>
      </w:r>
    </w:p>
    <w:p w:rsidR="005503A0" w:rsidRPr="0075125E" w:rsidRDefault="005503A0" w:rsidP="00A10B95">
      <w:pPr>
        <w:widowControl w:val="0"/>
        <w:suppressAutoHyphens/>
        <w:autoSpaceDE w:val="0"/>
        <w:autoSpaceDN w:val="0"/>
        <w:adjustRightInd w:val="0"/>
        <w:jc w:val="both"/>
        <w:rPr>
          <w:rFonts w:ascii="Times New Roman" w:hAnsi="Times New Roman"/>
          <w:iCs/>
          <w:kern w:val="1"/>
          <w:sz w:val="24"/>
          <w:szCs w:val="24"/>
          <w:lang w:eastAsia="hi-IN" w:bidi="hi-IN"/>
        </w:rPr>
      </w:pPr>
    </w:p>
    <w:p w:rsidR="005503A0" w:rsidRPr="0075125E" w:rsidRDefault="005503A0" w:rsidP="00A10B95">
      <w:pPr>
        <w:widowControl w:val="0"/>
        <w:suppressAutoHyphens/>
        <w:autoSpaceDE w:val="0"/>
        <w:autoSpaceDN w:val="0"/>
        <w:adjustRightInd w:val="0"/>
        <w:jc w:val="both"/>
        <w:rPr>
          <w:rFonts w:ascii="Times New Roman" w:hAnsi="Times New Roman"/>
          <w:iCs/>
          <w:kern w:val="1"/>
          <w:sz w:val="24"/>
          <w:szCs w:val="24"/>
          <w:lang w:eastAsia="hi-IN" w:bidi="hi-IN"/>
        </w:rPr>
      </w:pPr>
      <w:r w:rsidRPr="0075125E">
        <w:rPr>
          <w:rFonts w:ascii="Times New Roman" w:hAnsi="Times New Roman"/>
          <w:iCs/>
          <w:kern w:val="1"/>
          <w:sz w:val="24"/>
          <w:szCs w:val="24"/>
          <w:lang w:eastAsia="hi-IN" w:bidi="hi-IN"/>
        </w:rPr>
        <w:t xml:space="preserve">Ágazati besorolás </w:t>
      </w:r>
      <w:r w:rsidRPr="0075125E">
        <w:rPr>
          <w:rFonts w:ascii="Times New Roman" w:hAnsi="Times New Roman"/>
          <w:iCs/>
          <w:sz w:val="24"/>
          <w:szCs w:val="24"/>
        </w:rPr>
        <w:t>száma és megnevezése</w:t>
      </w:r>
      <w:r w:rsidRPr="0075125E">
        <w:rPr>
          <w:rFonts w:ascii="Times New Roman" w:hAnsi="Times New Roman"/>
          <w:iCs/>
          <w:kern w:val="1"/>
          <w:sz w:val="24"/>
          <w:szCs w:val="24"/>
          <w:lang w:eastAsia="hi-IN" w:bidi="hi-IN"/>
        </w:rPr>
        <w:t>: V. Képző- és iparművészet</w:t>
      </w:r>
    </w:p>
    <w:p w:rsidR="005503A0" w:rsidRPr="0075125E" w:rsidRDefault="005503A0" w:rsidP="00A10B95">
      <w:pPr>
        <w:widowControl w:val="0"/>
        <w:suppressAutoHyphens/>
        <w:autoSpaceDE w:val="0"/>
        <w:autoSpaceDN w:val="0"/>
        <w:adjustRightInd w:val="0"/>
        <w:jc w:val="both"/>
        <w:rPr>
          <w:rFonts w:ascii="Times New Roman" w:hAnsi="Times New Roman"/>
          <w:iCs/>
          <w:kern w:val="1"/>
          <w:sz w:val="24"/>
          <w:szCs w:val="24"/>
          <w:lang w:eastAsia="hi-IN" w:bidi="hi-IN"/>
        </w:rPr>
      </w:pPr>
    </w:p>
    <w:p w:rsidR="005503A0" w:rsidRPr="0075125E" w:rsidRDefault="005503A0" w:rsidP="00A10B95">
      <w:pPr>
        <w:widowControl w:val="0"/>
        <w:suppressAutoHyphens/>
        <w:autoSpaceDE w:val="0"/>
        <w:autoSpaceDN w:val="0"/>
        <w:adjustRightInd w:val="0"/>
        <w:jc w:val="both"/>
        <w:rPr>
          <w:rFonts w:ascii="Times New Roman" w:hAnsi="Times New Roman"/>
          <w:iCs/>
          <w:kern w:val="1"/>
          <w:sz w:val="24"/>
          <w:szCs w:val="24"/>
          <w:lang w:eastAsia="hi-IN" w:bidi="hi-IN"/>
        </w:rPr>
      </w:pPr>
      <w:r w:rsidRPr="0075125E">
        <w:rPr>
          <w:rFonts w:ascii="Times New Roman" w:hAnsi="Times New Roman"/>
          <w:iCs/>
          <w:kern w:val="1"/>
          <w:sz w:val="24"/>
          <w:szCs w:val="24"/>
          <w:lang w:eastAsia="hi-IN" w:bidi="hi-IN"/>
        </w:rPr>
        <w:t>Elméleti képzési idő aránya: 30%</w:t>
      </w:r>
    </w:p>
    <w:p w:rsidR="005503A0" w:rsidRPr="0075125E" w:rsidRDefault="005503A0" w:rsidP="00A10B95">
      <w:pPr>
        <w:widowControl w:val="0"/>
        <w:suppressAutoHyphens/>
        <w:autoSpaceDE w:val="0"/>
        <w:autoSpaceDN w:val="0"/>
        <w:adjustRightInd w:val="0"/>
        <w:jc w:val="both"/>
        <w:rPr>
          <w:rFonts w:ascii="Times New Roman" w:hAnsi="Times New Roman"/>
          <w:iCs/>
          <w:kern w:val="1"/>
          <w:sz w:val="24"/>
          <w:szCs w:val="24"/>
          <w:lang w:eastAsia="hi-IN" w:bidi="hi-IN"/>
        </w:rPr>
      </w:pPr>
    </w:p>
    <w:p w:rsidR="005503A0" w:rsidRPr="0075125E" w:rsidRDefault="005503A0" w:rsidP="00A10B95">
      <w:pPr>
        <w:widowControl w:val="0"/>
        <w:suppressAutoHyphens/>
        <w:autoSpaceDE w:val="0"/>
        <w:autoSpaceDN w:val="0"/>
        <w:adjustRightInd w:val="0"/>
        <w:jc w:val="both"/>
        <w:rPr>
          <w:rFonts w:ascii="Times New Roman" w:hAnsi="Times New Roman"/>
          <w:iCs/>
          <w:kern w:val="1"/>
          <w:sz w:val="24"/>
          <w:szCs w:val="24"/>
          <w:lang w:eastAsia="hi-IN" w:bidi="hi-IN"/>
        </w:rPr>
      </w:pPr>
      <w:r w:rsidRPr="0075125E">
        <w:rPr>
          <w:rFonts w:ascii="Times New Roman" w:hAnsi="Times New Roman"/>
          <w:iCs/>
          <w:kern w:val="1"/>
          <w:sz w:val="24"/>
          <w:szCs w:val="24"/>
          <w:lang w:eastAsia="hi-IN" w:bidi="hi-IN"/>
        </w:rPr>
        <w:t>Gyakorlati képzési idő aránya: 70%</w:t>
      </w:r>
    </w:p>
    <w:p w:rsidR="005503A0" w:rsidRPr="0075125E" w:rsidRDefault="005503A0" w:rsidP="00A10B95">
      <w:pPr>
        <w:widowControl w:val="0"/>
        <w:suppressAutoHyphens/>
        <w:autoSpaceDE w:val="0"/>
        <w:autoSpaceDN w:val="0"/>
        <w:adjustRightInd w:val="0"/>
        <w:jc w:val="both"/>
        <w:rPr>
          <w:rFonts w:ascii="Times New Roman" w:hAnsi="Times New Roman"/>
          <w:iCs/>
          <w:kern w:val="1"/>
          <w:sz w:val="24"/>
          <w:szCs w:val="24"/>
          <w:lang w:eastAsia="hi-IN" w:bidi="hi-IN"/>
        </w:rPr>
      </w:pPr>
    </w:p>
    <w:p w:rsidR="005503A0" w:rsidRPr="0075125E" w:rsidRDefault="005503A0" w:rsidP="00A10B95">
      <w:pPr>
        <w:widowControl w:val="0"/>
        <w:suppressAutoHyphens/>
        <w:autoSpaceDE w:val="0"/>
        <w:autoSpaceDN w:val="0"/>
        <w:adjustRightInd w:val="0"/>
        <w:jc w:val="both"/>
        <w:rPr>
          <w:rFonts w:ascii="Times New Roman" w:hAnsi="Times New Roman"/>
          <w:iCs/>
          <w:kern w:val="1"/>
          <w:sz w:val="24"/>
          <w:szCs w:val="24"/>
          <w:lang w:eastAsia="hi-IN" w:bidi="hi-IN"/>
        </w:rPr>
      </w:pPr>
    </w:p>
    <w:p w:rsidR="005503A0" w:rsidRPr="0075125E" w:rsidRDefault="005503A0" w:rsidP="00A10B95">
      <w:pPr>
        <w:widowControl w:val="0"/>
        <w:tabs>
          <w:tab w:val="left" w:pos="1260"/>
        </w:tabs>
        <w:suppressAutoHyphens/>
        <w:jc w:val="both"/>
        <w:rPr>
          <w:rFonts w:ascii="Times New Roman" w:hAnsi="Times New Roman"/>
          <w:b/>
          <w:kern w:val="1"/>
          <w:sz w:val="24"/>
          <w:szCs w:val="24"/>
          <w:lang w:eastAsia="hi-IN" w:bidi="hi-IN"/>
        </w:rPr>
      </w:pPr>
      <w:r w:rsidRPr="0075125E">
        <w:rPr>
          <w:rFonts w:ascii="Times New Roman" w:hAnsi="Times New Roman"/>
          <w:b/>
          <w:kern w:val="1"/>
          <w:sz w:val="24"/>
          <w:szCs w:val="24"/>
          <w:lang w:eastAsia="hi-IN" w:bidi="hi-IN"/>
        </w:rPr>
        <w:t xml:space="preserve">III. </w:t>
      </w:r>
      <w:proofErr w:type="gramStart"/>
      <w:r w:rsidRPr="0075125E">
        <w:rPr>
          <w:rFonts w:ascii="Times New Roman" w:hAnsi="Times New Roman"/>
          <w:b/>
          <w:kern w:val="1"/>
          <w:sz w:val="24"/>
          <w:szCs w:val="24"/>
          <w:lang w:eastAsia="hi-IN" w:bidi="hi-IN"/>
        </w:rPr>
        <w:t>A</w:t>
      </w:r>
      <w:proofErr w:type="gramEnd"/>
      <w:r w:rsidRPr="0075125E">
        <w:rPr>
          <w:rFonts w:ascii="Times New Roman" w:hAnsi="Times New Roman"/>
          <w:b/>
          <w:kern w:val="1"/>
          <w:sz w:val="24"/>
          <w:szCs w:val="24"/>
          <w:lang w:eastAsia="hi-IN" w:bidi="hi-IN"/>
        </w:rPr>
        <w:t xml:space="preserve"> szakképzésbe történő belépés feltételei</w:t>
      </w:r>
    </w:p>
    <w:p w:rsidR="005503A0" w:rsidRPr="0075125E" w:rsidRDefault="005503A0" w:rsidP="00A10B95">
      <w:pPr>
        <w:widowControl w:val="0"/>
        <w:tabs>
          <w:tab w:val="left" w:pos="1260"/>
        </w:tabs>
        <w:suppressAutoHyphens/>
        <w:jc w:val="both"/>
        <w:rPr>
          <w:rFonts w:ascii="Times New Roman" w:hAnsi="Times New Roman"/>
          <w:b/>
          <w:kern w:val="1"/>
          <w:sz w:val="24"/>
          <w:szCs w:val="24"/>
          <w:lang w:eastAsia="hi-IN" w:bidi="hi-IN"/>
        </w:rPr>
      </w:pPr>
    </w:p>
    <w:p w:rsidR="005503A0" w:rsidRPr="0075125E" w:rsidRDefault="005503A0" w:rsidP="00A10B95">
      <w:pPr>
        <w:widowControl w:val="0"/>
        <w:suppressAutoHyphens/>
        <w:autoSpaceDE w:val="0"/>
        <w:autoSpaceDN w:val="0"/>
        <w:adjustRightInd w:val="0"/>
        <w:jc w:val="both"/>
        <w:rPr>
          <w:rFonts w:ascii="Times New Roman" w:hAnsi="Times New Roman"/>
          <w:iCs/>
          <w:kern w:val="1"/>
          <w:sz w:val="24"/>
          <w:szCs w:val="24"/>
          <w:lang w:eastAsia="hi-IN" w:bidi="hi-IN"/>
        </w:rPr>
      </w:pPr>
      <w:r w:rsidRPr="0075125E">
        <w:rPr>
          <w:rFonts w:ascii="Times New Roman" w:hAnsi="Times New Roman"/>
          <w:iCs/>
          <w:kern w:val="1"/>
          <w:sz w:val="24"/>
          <w:szCs w:val="24"/>
          <w:lang w:eastAsia="hi-IN" w:bidi="hi-IN"/>
        </w:rPr>
        <w:t>Iskolai előképzettség: hat általános iskolai évfolyam elvégzése</w:t>
      </w:r>
    </w:p>
    <w:p w:rsidR="005503A0" w:rsidRPr="0075125E" w:rsidRDefault="005503A0" w:rsidP="00A10B95">
      <w:pPr>
        <w:widowControl w:val="0"/>
        <w:suppressAutoHyphens/>
        <w:autoSpaceDE w:val="0"/>
        <w:autoSpaceDN w:val="0"/>
        <w:adjustRightInd w:val="0"/>
        <w:jc w:val="both"/>
        <w:rPr>
          <w:rFonts w:ascii="Times New Roman" w:hAnsi="Times New Roman"/>
          <w:iCs/>
          <w:kern w:val="1"/>
          <w:sz w:val="24"/>
          <w:szCs w:val="24"/>
          <w:lang w:eastAsia="hi-IN" w:bidi="hi-IN"/>
        </w:rPr>
      </w:pPr>
    </w:p>
    <w:p w:rsidR="005503A0" w:rsidRPr="0075125E" w:rsidRDefault="005503A0" w:rsidP="00A10B95">
      <w:pPr>
        <w:widowControl w:val="0"/>
        <w:suppressAutoHyphens/>
        <w:autoSpaceDE w:val="0"/>
        <w:autoSpaceDN w:val="0"/>
        <w:adjustRightInd w:val="0"/>
        <w:jc w:val="both"/>
        <w:rPr>
          <w:rFonts w:ascii="Times New Roman" w:hAnsi="Times New Roman"/>
          <w:iCs/>
          <w:kern w:val="1"/>
          <w:sz w:val="24"/>
          <w:szCs w:val="24"/>
          <w:lang w:eastAsia="hi-IN" w:bidi="hi-IN"/>
        </w:rPr>
      </w:pPr>
      <w:r w:rsidRPr="0075125E">
        <w:rPr>
          <w:rFonts w:ascii="Times New Roman" w:hAnsi="Times New Roman"/>
          <w:iCs/>
          <w:kern w:val="1"/>
          <w:sz w:val="24"/>
          <w:szCs w:val="24"/>
          <w:lang w:eastAsia="hi-IN" w:bidi="hi-IN"/>
        </w:rPr>
        <w:t>Betöltött 15. életév</w:t>
      </w:r>
    </w:p>
    <w:p w:rsidR="005503A0" w:rsidRPr="0075125E" w:rsidRDefault="005503A0" w:rsidP="00A10B95">
      <w:pPr>
        <w:widowControl w:val="0"/>
        <w:suppressAutoHyphens/>
        <w:autoSpaceDE w:val="0"/>
        <w:autoSpaceDN w:val="0"/>
        <w:adjustRightInd w:val="0"/>
        <w:jc w:val="both"/>
        <w:rPr>
          <w:rFonts w:ascii="Times New Roman" w:hAnsi="Times New Roman"/>
          <w:iCs/>
          <w:kern w:val="1"/>
          <w:sz w:val="24"/>
          <w:szCs w:val="24"/>
          <w:lang w:eastAsia="hi-IN" w:bidi="hi-IN"/>
        </w:rPr>
      </w:pPr>
    </w:p>
    <w:p w:rsidR="005503A0" w:rsidRPr="0075125E" w:rsidRDefault="005503A0" w:rsidP="00A10B95">
      <w:pPr>
        <w:widowControl w:val="0"/>
        <w:suppressAutoHyphens/>
        <w:autoSpaceDE w:val="0"/>
        <w:autoSpaceDN w:val="0"/>
        <w:adjustRightInd w:val="0"/>
        <w:jc w:val="both"/>
        <w:rPr>
          <w:rFonts w:ascii="Times New Roman" w:hAnsi="Times New Roman"/>
          <w:iCs/>
          <w:kern w:val="1"/>
          <w:sz w:val="24"/>
          <w:szCs w:val="24"/>
          <w:lang w:eastAsia="hi-IN" w:bidi="hi-IN"/>
        </w:rPr>
      </w:pPr>
      <w:r w:rsidRPr="0075125E">
        <w:rPr>
          <w:rFonts w:ascii="Times New Roman" w:hAnsi="Times New Roman"/>
          <w:iCs/>
          <w:kern w:val="1"/>
          <w:sz w:val="24"/>
          <w:szCs w:val="24"/>
          <w:lang w:eastAsia="hi-IN" w:bidi="hi-IN"/>
        </w:rPr>
        <w:t>Egészségügyi alkalmassági követelmények: szükségesek</w:t>
      </w:r>
    </w:p>
    <w:p w:rsidR="005503A0" w:rsidRPr="0075125E" w:rsidRDefault="005503A0" w:rsidP="00A10B95">
      <w:pPr>
        <w:widowControl w:val="0"/>
        <w:suppressAutoHyphens/>
        <w:autoSpaceDE w:val="0"/>
        <w:autoSpaceDN w:val="0"/>
        <w:adjustRightInd w:val="0"/>
        <w:jc w:val="both"/>
        <w:rPr>
          <w:rFonts w:ascii="Times New Roman" w:hAnsi="Times New Roman"/>
          <w:iCs/>
          <w:kern w:val="1"/>
          <w:sz w:val="24"/>
          <w:szCs w:val="24"/>
          <w:lang w:eastAsia="hi-IN" w:bidi="hi-IN"/>
        </w:rPr>
      </w:pPr>
    </w:p>
    <w:p w:rsidR="005503A0" w:rsidRPr="0075125E" w:rsidRDefault="005503A0" w:rsidP="00A10B95">
      <w:pPr>
        <w:widowControl w:val="0"/>
        <w:suppressAutoHyphens/>
        <w:jc w:val="both"/>
        <w:rPr>
          <w:rFonts w:ascii="Times New Roman" w:hAnsi="Times New Roman"/>
          <w:b/>
          <w:kern w:val="1"/>
          <w:sz w:val="24"/>
          <w:szCs w:val="24"/>
          <w:lang w:eastAsia="hi-IN" w:bidi="hi-IN"/>
        </w:rPr>
      </w:pPr>
    </w:p>
    <w:p w:rsidR="005503A0" w:rsidRPr="0075125E" w:rsidRDefault="005503A0" w:rsidP="00A10B95">
      <w:pPr>
        <w:widowControl w:val="0"/>
        <w:suppressAutoHyphens/>
        <w:jc w:val="both"/>
        <w:rPr>
          <w:rFonts w:ascii="Times New Roman" w:hAnsi="Times New Roman"/>
          <w:b/>
          <w:kern w:val="1"/>
          <w:sz w:val="24"/>
          <w:szCs w:val="24"/>
          <w:lang w:eastAsia="hi-IN" w:bidi="hi-IN"/>
        </w:rPr>
      </w:pPr>
      <w:r w:rsidRPr="0075125E">
        <w:rPr>
          <w:rFonts w:ascii="Times New Roman" w:hAnsi="Times New Roman"/>
          <w:b/>
          <w:kern w:val="1"/>
          <w:sz w:val="24"/>
          <w:szCs w:val="24"/>
          <w:lang w:eastAsia="hi-IN" w:bidi="hi-IN"/>
        </w:rPr>
        <w:t xml:space="preserve">IV. </w:t>
      </w:r>
      <w:proofErr w:type="gramStart"/>
      <w:r w:rsidRPr="0075125E">
        <w:rPr>
          <w:rFonts w:ascii="Times New Roman" w:hAnsi="Times New Roman"/>
          <w:b/>
          <w:kern w:val="1"/>
          <w:sz w:val="24"/>
          <w:szCs w:val="24"/>
          <w:lang w:eastAsia="hi-IN" w:bidi="hi-IN"/>
        </w:rPr>
        <w:t>A</w:t>
      </w:r>
      <w:proofErr w:type="gramEnd"/>
      <w:r w:rsidRPr="0075125E">
        <w:rPr>
          <w:rFonts w:ascii="Times New Roman" w:hAnsi="Times New Roman"/>
          <w:b/>
          <w:kern w:val="1"/>
          <w:sz w:val="24"/>
          <w:szCs w:val="24"/>
          <w:lang w:eastAsia="hi-IN" w:bidi="hi-IN"/>
        </w:rPr>
        <w:t xml:space="preserve"> szakképzés szervezésének feltételei</w:t>
      </w:r>
    </w:p>
    <w:p w:rsidR="005503A0" w:rsidRPr="0075125E" w:rsidRDefault="005503A0" w:rsidP="00A10B95">
      <w:pPr>
        <w:widowControl w:val="0"/>
        <w:suppressAutoHyphens/>
        <w:jc w:val="both"/>
        <w:rPr>
          <w:rFonts w:ascii="Times New Roman" w:hAnsi="Times New Roman"/>
          <w:b/>
          <w:kern w:val="1"/>
          <w:sz w:val="24"/>
          <w:szCs w:val="24"/>
          <w:lang w:eastAsia="hi-IN" w:bidi="hi-IN"/>
        </w:rPr>
      </w:pPr>
    </w:p>
    <w:p w:rsidR="005503A0" w:rsidRPr="0075125E" w:rsidRDefault="005503A0" w:rsidP="00A10B95">
      <w:pPr>
        <w:widowControl w:val="0"/>
        <w:suppressAutoHyphens/>
        <w:jc w:val="both"/>
        <w:rPr>
          <w:rFonts w:ascii="Times New Roman" w:hAnsi="Times New Roman"/>
          <w:b/>
          <w:kern w:val="1"/>
          <w:sz w:val="24"/>
          <w:szCs w:val="24"/>
          <w:lang w:eastAsia="hi-IN" w:bidi="hi-IN"/>
        </w:rPr>
      </w:pPr>
      <w:r w:rsidRPr="0075125E">
        <w:rPr>
          <w:rFonts w:ascii="Times New Roman" w:hAnsi="Times New Roman"/>
          <w:b/>
          <w:kern w:val="1"/>
          <w:sz w:val="24"/>
          <w:szCs w:val="24"/>
          <w:lang w:eastAsia="hi-IN" w:bidi="hi-IN"/>
        </w:rPr>
        <w:t>Személyi feltételek</w:t>
      </w:r>
    </w:p>
    <w:p w:rsidR="005503A0" w:rsidRPr="0075125E" w:rsidRDefault="005503A0" w:rsidP="00A10B95">
      <w:pPr>
        <w:widowControl w:val="0"/>
        <w:suppressAutoHyphens/>
        <w:jc w:val="both"/>
        <w:rPr>
          <w:rFonts w:ascii="Times New Roman" w:hAnsi="Times New Roman"/>
          <w:kern w:val="1"/>
          <w:sz w:val="24"/>
          <w:szCs w:val="24"/>
          <w:lang w:eastAsia="hi-IN" w:bidi="hi-IN"/>
        </w:rPr>
      </w:pPr>
      <w:r w:rsidRPr="0075125E">
        <w:rPr>
          <w:rFonts w:ascii="Times New Roman" w:hAnsi="Times New Roman"/>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5503A0" w:rsidRPr="0075125E" w:rsidRDefault="005503A0" w:rsidP="00A10B95">
      <w:pPr>
        <w:widowControl w:val="0"/>
        <w:suppressAutoHyphens/>
        <w:jc w:val="both"/>
        <w:rPr>
          <w:rFonts w:ascii="Times New Roman" w:hAnsi="Times New Roman"/>
          <w:kern w:val="1"/>
          <w:sz w:val="24"/>
          <w:szCs w:val="24"/>
          <w:lang w:eastAsia="hi-IN" w:bidi="hi-IN"/>
        </w:rPr>
      </w:pPr>
      <w:r w:rsidRPr="0075125E">
        <w:rPr>
          <w:rFonts w:ascii="Times New Roman" w:hAnsi="Times New Roman"/>
          <w:kern w:val="1"/>
          <w:sz w:val="24"/>
          <w:szCs w:val="24"/>
          <w:lang w:eastAsia="hi-IN" w:bidi="hi-IN"/>
        </w:rPr>
        <w:t>Ezen túl az alábbi tantárgyak oktatására az alábbi végzettséggel rendelkező szakember alkalmazható:</w:t>
      </w:r>
    </w:p>
    <w:p w:rsidR="005503A0" w:rsidRPr="0075125E" w:rsidRDefault="005503A0" w:rsidP="00A10B95">
      <w:pPr>
        <w:widowControl w:val="0"/>
        <w:suppressAutoHyphens/>
        <w:jc w:val="both"/>
        <w:rPr>
          <w:rFonts w:ascii="Times New Roman" w:hAnsi="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5503A0" w:rsidRPr="00A51160" w:rsidTr="00A10B95">
        <w:trPr>
          <w:jc w:val="center"/>
        </w:trPr>
        <w:tc>
          <w:tcPr>
            <w:tcW w:w="4053" w:type="dxa"/>
          </w:tcPr>
          <w:p w:rsidR="005503A0" w:rsidRPr="0075125E" w:rsidRDefault="005503A0" w:rsidP="00A10B95">
            <w:pPr>
              <w:widowControl w:val="0"/>
              <w:suppressAutoHyphens/>
              <w:jc w:val="center"/>
              <w:rPr>
                <w:rFonts w:ascii="Times New Roman" w:hAnsi="Times New Roman"/>
                <w:b/>
                <w:kern w:val="1"/>
                <w:sz w:val="24"/>
                <w:szCs w:val="24"/>
                <w:lang w:eastAsia="hi-IN" w:bidi="hi-IN"/>
              </w:rPr>
            </w:pPr>
            <w:r w:rsidRPr="0075125E">
              <w:rPr>
                <w:rFonts w:ascii="Times New Roman" w:hAnsi="Times New Roman"/>
                <w:b/>
                <w:kern w:val="1"/>
                <w:sz w:val="24"/>
                <w:szCs w:val="24"/>
                <w:lang w:eastAsia="hi-IN" w:bidi="hi-IN"/>
              </w:rPr>
              <w:t>Tantárgy</w:t>
            </w:r>
          </w:p>
        </w:tc>
        <w:tc>
          <w:tcPr>
            <w:tcW w:w="4678" w:type="dxa"/>
          </w:tcPr>
          <w:p w:rsidR="005503A0" w:rsidRPr="0075125E" w:rsidRDefault="005503A0" w:rsidP="00A10B95">
            <w:pPr>
              <w:widowControl w:val="0"/>
              <w:suppressAutoHyphens/>
              <w:jc w:val="center"/>
              <w:rPr>
                <w:rFonts w:ascii="Times New Roman" w:hAnsi="Times New Roman"/>
                <w:b/>
                <w:kern w:val="1"/>
                <w:sz w:val="24"/>
                <w:szCs w:val="24"/>
                <w:lang w:eastAsia="hi-IN" w:bidi="hi-IN"/>
              </w:rPr>
            </w:pPr>
            <w:r w:rsidRPr="0075125E">
              <w:rPr>
                <w:rFonts w:ascii="Times New Roman" w:hAnsi="Times New Roman"/>
                <w:b/>
                <w:kern w:val="1"/>
                <w:sz w:val="24"/>
                <w:szCs w:val="24"/>
                <w:lang w:eastAsia="hi-IN" w:bidi="hi-IN"/>
              </w:rPr>
              <w:t>Szakképesítés/Szakképzettség</w:t>
            </w:r>
          </w:p>
        </w:tc>
      </w:tr>
      <w:tr w:rsidR="005503A0" w:rsidRPr="00A51160" w:rsidTr="00A10B95">
        <w:trPr>
          <w:jc w:val="center"/>
        </w:trPr>
        <w:tc>
          <w:tcPr>
            <w:tcW w:w="4053" w:type="dxa"/>
            <w:vAlign w:val="center"/>
          </w:tcPr>
          <w:p w:rsidR="005503A0" w:rsidRPr="0075125E" w:rsidRDefault="005503A0" w:rsidP="00A10B95">
            <w:pPr>
              <w:widowControl w:val="0"/>
              <w:suppressAutoHyphens/>
              <w:jc w:val="center"/>
              <w:rPr>
                <w:rFonts w:ascii="Times New Roman" w:hAnsi="Times New Roman"/>
                <w:bCs/>
                <w:kern w:val="1"/>
                <w:sz w:val="24"/>
                <w:szCs w:val="24"/>
                <w:lang w:eastAsia="hi-IN" w:bidi="hi-IN"/>
              </w:rPr>
            </w:pPr>
            <w:r w:rsidRPr="0075125E">
              <w:rPr>
                <w:rFonts w:ascii="Times New Roman" w:hAnsi="Times New Roman"/>
                <w:bCs/>
                <w:kern w:val="1"/>
                <w:sz w:val="24"/>
                <w:szCs w:val="24"/>
                <w:lang w:eastAsia="hi-IN" w:bidi="hi-IN"/>
              </w:rPr>
              <w:t>-</w:t>
            </w:r>
          </w:p>
        </w:tc>
        <w:tc>
          <w:tcPr>
            <w:tcW w:w="4678" w:type="dxa"/>
          </w:tcPr>
          <w:p w:rsidR="005503A0" w:rsidRPr="0075125E" w:rsidRDefault="005503A0" w:rsidP="00A10B95">
            <w:pPr>
              <w:widowControl w:val="0"/>
              <w:suppressAutoHyphens/>
              <w:jc w:val="center"/>
              <w:rPr>
                <w:rFonts w:ascii="Times New Roman" w:hAnsi="Times New Roman"/>
                <w:kern w:val="1"/>
                <w:sz w:val="24"/>
                <w:szCs w:val="24"/>
                <w:lang w:eastAsia="hi-IN" w:bidi="hi-IN"/>
              </w:rPr>
            </w:pPr>
            <w:r w:rsidRPr="0075125E">
              <w:rPr>
                <w:rFonts w:ascii="Times New Roman" w:hAnsi="Times New Roman"/>
                <w:kern w:val="1"/>
                <w:sz w:val="24"/>
                <w:szCs w:val="24"/>
                <w:lang w:eastAsia="hi-IN" w:bidi="hi-IN"/>
              </w:rPr>
              <w:t>-</w:t>
            </w:r>
          </w:p>
        </w:tc>
      </w:tr>
    </w:tbl>
    <w:p w:rsidR="005503A0" w:rsidRPr="0075125E" w:rsidRDefault="005503A0" w:rsidP="00A10B95">
      <w:pPr>
        <w:widowControl w:val="0"/>
        <w:suppressAutoHyphens/>
        <w:jc w:val="both"/>
        <w:rPr>
          <w:rFonts w:ascii="Times New Roman" w:hAnsi="Times New Roman"/>
          <w:b/>
          <w:kern w:val="1"/>
          <w:sz w:val="24"/>
          <w:szCs w:val="24"/>
          <w:lang w:eastAsia="hi-IN" w:bidi="hi-IN"/>
        </w:rPr>
      </w:pPr>
    </w:p>
    <w:p w:rsidR="005503A0" w:rsidRPr="0075125E" w:rsidRDefault="005503A0" w:rsidP="00A10B95">
      <w:pPr>
        <w:widowControl w:val="0"/>
        <w:suppressAutoHyphens/>
        <w:jc w:val="both"/>
        <w:rPr>
          <w:rFonts w:ascii="Times New Roman" w:hAnsi="Times New Roman"/>
          <w:b/>
          <w:kern w:val="1"/>
          <w:sz w:val="24"/>
          <w:szCs w:val="24"/>
          <w:lang w:eastAsia="hi-IN" w:bidi="hi-IN"/>
        </w:rPr>
      </w:pPr>
      <w:r w:rsidRPr="0075125E">
        <w:rPr>
          <w:rFonts w:ascii="Times New Roman" w:hAnsi="Times New Roman"/>
          <w:b/>
          <w:kern w:val="1"/>
          <w:sz w:val="24"/>
          <w:szCs w:val="24"/>
          <w:lang w:eastAsia="hi-IN" w:bidi="hi-IN"/>
        </w:rPr>
        <w:t>Tárgyi feltételek</w:t>
      </w:r>
    </w:p>
    <w:p w:rsidR="005503A0" w:rsidRPr="0075125E" w:rsidRDefault="005503A0" w:rsidP="00A10B95">
      <w:pPr>
        <w:widowControl w:val="0"/>
        <w:suppressAutoHyphens/>
        <w:jc w:val="both"/>
        <w:rPr>
          <w:rFonts w:ascii="Times New Roman" w:hAnsi="Times New Roman"/>
          <w:kern w:val="1"/>
          <w:sz w:val="24"/>
          <w:szCs w:val="24"/>
          <w:lang w:eastAsia="hi-IN" w:bidi="hi-IN"/>
        </w:rPr>
      </w:pPr>
      <w:r w:rsidRPr="0075125E">
        <w:rPr>
          <w:rFonts w:ascii="Times New Roman" w:hAnsi="Times New Roman"/>
          <w:kern w:val="1"/>
          <w:sz w:val="24"/>
          <w:szCs w:val="24"/>
          <w:lang w:eastAsia="hi-IN" w:bidi="hi-IN"/>
        </w:rPr>
        <w:t xml:space="preserve">A szakmai képzés lebonyolításához szükséges eszközök és felszerelések felsorolását a </w:t>
      </w:r>
      <w:proofErr w:type="spellStart"/>
      <w:r w:rsidRPr="0075125E">
        <w:rPr>
          <w:rFonts w:ascii="Times New Roman" w:hAnsi="Times New Roman"/>
          <w:kern w:val="1"/>
          <w:sz w:val="24"/>
          <w:szCs w:val="24"/>
          <w:lang w:eastAsia="hi-IN" w:bidi="hi-IN"/>
        </w:rPr>
        <w:t>részszakképesítés</w:t>
      </w:r>
      <w:proofErr w:type="spellEnd"/>
      <w:r w:rsidRPr="0075125E">
        <w:rPr>
          <w:rFonts w:ascii="Times New Roman" w:hAnsi="Times New Roman"/>
          <w:kern w:val="1"/>
          <w:sz w:val="24"/>
          <w:szCs w:val="24"/>
          <w:lang w:eastAsia="hi-IN" w:bidi="hi-IN"/>
        </w:rPr>
        <w:t xml:space="preserve"> szakmai és vizsgakövetelménye (</w:t>
      </w:r>
      <w:proofErr w:type="spellStart"/>
      <w:r w:rsidRPr="0075125E">
        <w:rPr>
          <w:rFonts w:ascii="Times New Roman" w:hAnsi="Times New Roman"/>
          <w:kern w:val="1"/>
          <w:sz w:val="24"/>
          <w:szCs w:val="24"/>
          <w:lang w:eastAsia="hi-IN" w:bidi="hi-IN"/>
        </w:rPr>
        <w:t>szvk</w:t>
      </w:r>
      <w:proofErr w:type="spellEnd"/>
      <w:r w:rsidRPr="0075125E">
        <w:rPr>
          <w:rFonts w:ascii="Times New Roman" w:hAnsi="Times New Roman"/>
          <w:kern w:val="1"/>
          <w:sz w:val="24"/>
          <w:szCs w:val="24"/>
          <w:lang w:eastAsia="hi-IN" w:bidi="hi-IN"/>
        </w:rPr>
        <w:t>) tartalmazza, melynek további részletei az alábbiak: nincs.</w:t>
      </w:r>
    </w:p>
    <w:p w:rsidR="005503A0" w:rsidRPr="0075125E" w:rsidRDefault="005503A0" w:rsidP="00A10B95">
      <w:pPr>
        <w:widowControl w:val="0"/>
        <w:suppressAutoHyphens/>
        <w:jc w:val="both"/>
        <w:rPr>
          <w:rFonts w:ascii="Times New Roman" w:hAnsi="Times New Roman"/>
          <w:kern w:val="1"/>
          <w:sz w:val="24"/>
          <w:szCs w:val="24"/>
          <w:lang w:eastAsia="hi-IN" w:bidi="hi-IN"/>
        </w:rPr>
      </w:pPr>
    </w:p>
    <w:p w:rsidR="005503A0" w:rsidRPr="0075125E" w:rsidRDefault="005503A0" w:rsidP="00A10B95">
      <w:pPr>
        <w:widowControl w:val="0"/>
        <w:suppressAutoHyphens/>
        <w:jc w:val="both"/>
        <w:rPr>
          <w:rFonts w:ascii="Times New Roman" w:hAnsi="Times New Roman"/>
          <w:kern w:val="1"/>
          <w:sz w:val="24"/>
          <w:szCs w:val="24"/>
          <w:lang w:eastAsia="hi-IN" w:bidi="hi-IN"/>
        </w:rPr>
      </w:pPr>
      <w:r w:rsidRPr="0075125E">
        <w:rPr>
          <w:rFonts w:ascii="Times New Roman" w:hAnsi="Times New Roman"/>
          <w:i/>
          <w:kern w:val="1"/>
          <w:sz w:val="24"/>
          <w:szCs w:val="24"/>
          <w:lang w:eastAsia="hi-IN" w:bidi="hi-IN"/>
        </w:rPr>
        <w:t>Ajánlás a szakmai képzés lebonyolításához szükséges további eszközökre és felszerelésekre:</w:t>
      </w:r>
    </w:p>
    <w:p w:rsidR="005503A0" w:rsidRPr="0075125E" w:rsidRDefault="005503A0" w:rsidP="00A10B95">
      <w:pPr>
        <w:widowControl w:val="0"/>
        <w:suppressAutoHyphens/>
        <w:jc w:val="both"/>
        <w:rPr>
          <w:rFonts w:ascii="Times New Roman" w:hAnsi="Times New Roman"/>
          <w:i/>
          <w:kern w:val="1"/>
          <w:sz w:val="24"/>
          <w:szCs w:val="24"/>
          <w:lang w:eastAsia="hi-IN" w:bidi="hi-IN"/>
        </w:rPr>
      </w:pPr>
      <w:proofErr w:type="gramStart"/>
      <w:r w:rsidRPr="0075125E">
        <w:rPr>
          <w:rFonts w:ascii="Times New Roman" w:hAnsi="Times New Roman"/>
          <w:i/>
          <w:kern w:val="1"/>
          <w:sz w:val="24"/>
          <w:szCs w:val="24"/>
          <w:lang w:eastAsia="hi-IN" w:bidi="hi-IN"/>
        </w:rPr>
        <w:t>nincs</w:t>
      </w:r>
      <w:proofErr w:type="gramEnd"/>
      <w:r w:rsidRPr="0075125E">
        <w:rPr>
          <w:rFonts w:ascii="Times New Roman" w:hAnsi="Times New Roman"/>
          <w:i/>
          <w:kern w:val="1"/>
          <w:sz w:val="24"/>
          <w:szCs w:val="24"/>
          <w:lang w:eastAsia="hi-IN" w:bidi="hi-IN"/>
        </w:rPr>
        <w:t>.</w:t>
      </w:r>
    </w:p>
    <w:p w:rsidR="005503A0" w:rsidRPr="0075125E" w:rsidRDefault="005503A0" w:rsidP="00A10B95">
      <w:pPr>
        <w:widowControl w:val="0"/>
        <w:suppressAutoHyphens/>
        <w:jc w:val="both"/>
        <w:rPr>
          <w:rFonts w:ascii="Times New Roman" w:hAnsi="Times New Roman"/>
          <w:kern w:val="1"/>
          <w:sz w:val="24"/>
          <w:szCs w:val="24"/>
          <w:lang w:eastAsia="hi-IN" w:bidi="hi-IN"/>
        </w:rPr>
      </w:pPr>
    </w:p>
    <w:p w:rsidR="005503A0" w:rsidRPr="0075125E" w:rsidRDefault="005503A0" w:rsidP="00A10B95">
      <w:pPr>
        <w:widowControl w:val="0"/>
        <w:suppressAutoHyphens/>
        <w:jc w:val="both"/>
        <w:rPr>
          <w:rFonts w:ascii="Times New Roman" w:hAnsi="Times New Roman"/>
          <w:kern w:val="1"/>
          <w:sz w:val="24"/>
          <w:szCs w:val="24"/>
          <w:lang w:eastAsia="hi-IN" w:bidi="hi-IN"/>
        </w:rPr>
      </w:pPr>
    </w:p>
    <w:p w:rsidR="005503A0" w:rsidRPr="0075125E" w:rsidRDefault="005503A0" w:rsidP="00A10B95">
      <w:pPr>
        <w:widowControl w:val="0"/>
        <w:numPr>
          <w:ilvl w:val="0"/>
          <w:numId w:val="2"/>
        </w:numPr>
        <w:suppressAutoHyphens/>
        <w:jc w:val="both"/>
        <w:rPr>
          <w:rFonts w:ascii="Times New Roman" w:hAnsi="Times New Roman"/>
          <w:b/>
          <w:kern w:val="1"/>
          <w:sz w:val="24"/>
          <w:szCs w:val="24"/>
          <w:lang w:eastAsia="hi-IN" w:bidi="hi-IN"/>
        </w:rPr>
      </w:pPr>
      <w:r w:rsidRPr="0075125E">
        <w:rPr>
          <w:rFonts w:ascii="Times New Roman" w:hAnsi="Times New Roman"/>
          <w:b/>
          <w:kern w:val="1"/>
          <w:sz w:val="24"/>
          <w:szCs w:val="24"/>
          <w:lang w:eastAsia="hi-IN" w:bidi="hi-IN"/>
        </w:rPr>
        <w:t xml:space="preserve">A </w:t>
      </w:r>
      <w:proofErr w:type="spellStart"/>
      <w:r w:rsidRPr="0075125E">
        <w:rPr>
          <w:rFonts w:ascii="Times New Roman" w:hAnsi="Times New Roman"/>
          <w:b/>
          <w:kern w:val="1"/>
          <w:sz w:val="24"/>
          <w:szCs w:val="24"/>
          <w:lang w:eastAsia="hi-IN" w:bidi="hi-IN"/>
        </w:rPr>
        <w:t>részszakképesítés</w:t>
      </w:r>
      <w:proofErr w:type="spellEnd"/>
      <w:r w:rsidRPr="0075125E">
        <w:rPr>
          <w:rFonts w:ascii="Times New Roman" w:hAnsi="Times New Roman"/>
          <w:b/>
          <w:kern w:val="1"/>
          <w:sz w:val="24"/>
          <w:szCs w:val="24"/>
          <w:lang w:eastAsia="hi-IN" w:bidi="hi-IN"/>
        </w:rPr>
        <w:t xml:space="preserve"> óraterve nappali rendszerű oktatásra</w:t>
      </w:r>
    </w:p>
    <w:p w:rsidR="005503A0" w:rsidRPr="0075125E" w:rsidRDefault="005503A0" w:rsidP="00A10B95">
      <w:pPr>
        <w:jc w:val="both"/>
        <w:rPr>
          <w:rFonts w:ascii="Times New Roman" w:hAnsi="Times New Roman"/>
          <w:sz w:val="24"/>
          <w:szCs w:val="24"/>
        </w:rPr>
      </w:pPr>
    </w:p>
    <w:p w:rsidR="005503A0" w:rsidRPr="0075125E" w:rsidRDefault="005503A0" w:rsidP="00A10B95">
      <w:pPr>
        <w:widowControl w:val="0"/>
        <w:shd w:val="clear" w:color="auto" w:fill="FFFFFF"/>
        <w:suppressAutoHyphens/>
        <w:jc w:val="both"/>
        <w:rPr>
          <w:rFonts w:ascii="Times New Roman" w:hAnsi="Times New Roman"/>
          <w:kern w:val="1"/>
          <w:sz w:val="24"/>
          <w:szCs w:val="24"/>
          <w:lang w:eastAsia="hi-IN" w:bidi="hi-IN"/>
        </w:rPr>
      </w:pPr>
      <w:r w:rsidRPr="0075125E">
        <w:rPr>
          <w:rFonts w:ascii="Times New Roman" w:hAnsi="Times New Roman"/>
          <w:kern w:val="1"/>
          <w:sz w:val="24"/>
          <w:szCs w:val="24"/>
          <w:lang w:eastAsia="hi-IN" w:bidi="hi-IN"/>
        </w:rPr>
        <w:t>A képzés heti és éves szakmai óraszámai hosszab</w:t>
      </w:r>
      <w:r w:rsidRPr="0075125E">
        <w:rPr>
          <w:rFonts w:ascii="Times New Roman" w:hAnsi="Times New Roman"/>
          <w:sz w:val="24"/>
          <w:szCs w:val="24"/>
        </w:rPr>
        <w:t xml:space="preserve">b képzési idejű </w:t>
      </w:r>
      <w:proofErr w:type="spellStart"/>
      <w:r w:rsidRPr="0075125E">
        <w:rPr>
          <w:rFonts w:ascii="Times New Roman" w:hAnsi="Times New Roman"/>
          <w:sz w:val="24"/>
          <w:szCs w:val="24"/>
        </w:rPr>
        <w:t>részszakképesítés</w:t>
      </w:r>
      <w:proofErr w:type="spellEnd"/>
      <w:r w:rsidRPr="0075125E">
        <w:rPr>
          <w:rFonts w:ascii="Times New Roman" w:hAnsi="Times New Roman"/>
          <w:sz w:val="24"/>
          <w:szCs w:val="24"/>
        </w:rPr>
        <w:t xml:space="preserve"> oktatásához:</w:t>
      </w:r>
      <w:r w:rsidRPr="0075125E">
        <w:rPr>
          <w:rFonts w:ascii="Times New Roman" w:hAnsi="Times New Roman"/>
          <w:kern w:val="1"/>
          <w:sz w:val="24"/>
          <w:szCs w:val="24"/>
          <w:lang w:eastAsia="hi-IN" w:bidi="hi-IN"/>
        </w:rPr>
        <w:t xml:space="preserve"> </w:t>
      </w:r>
    </w:p>
    <w:p w:rsidR="00AF78CD" w:rsidRPr="0075125E" w:rsidRDefault="00AF78CD" w:rsidP="00A10B95">
      <w:pPr>
        <w:widowControl w:val="0"/>
        <w:shd w:val="clear" w:color="auto" w:fill="FFFFFF"/>
        <w:suppressAutoHyphens/>
        <w:jc w:val="both"/>
        <w:rPr>
          <w:rFonts w:ascii="Times New Roman" w:hAnsi="Times New Roman"/>
          <w:kern w:val="1"/>
          <w:sz w:val="24"/>
          <w:szCs w:val="24"/>
          <w:lang w:eastAsia="hi-IN" w:bidi="hi-IN"/>
        </w:rPr>
      </w:pPr>
    </w:p>
    <w:tbl>
      <w:tblPr>
        <w:tblW w:w="10430" w:type="dxa"/>
        <w:jc w:val="center"/>
        <w:tblInd w:w="3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694"/>
        <w:gridCol w:w="1955"/>
        <w:gridCol w:w="2014"/>
        <w:gridCol w:w="1842"/>
        <w:gridCol w:w="1925"/>
      </w:tblGrid>
      <w:tr w:rsidR="005503A0" w:rsidRPr="00A51160" w:rsidTr="00A10B95">
        <w:trPr>
          <w:trHeight w:val="488"/>
          <w:jc w:val="center"/>
        </w:trPr>
        <w:tc>
          <w:tcPr>
            <w:tcW w:w="2694" w:type="dxa"/>
            <w:shd w:val="clear" w:color="auto" w:fill="FFFFFF"/>
            <w:vAlign w:val="center"/>
          </w:tcPr>
          <w:p w:rsidR="005503A0" w:rsidRPr="0075125E" w:rsidRDefault="005503A0" w:rsidP="00A10B95">
            <w:pPr>
              <w:jc w:val="center"/>
              <w:rPr>
                <w:rFonts w:ascii="Times New Roman" w:hAnsi="Times New Roman"/>
                <w:sz w:val="24"/>
                <w:szCs w:val="24"/>
              </w:rPr>
            </w:pPr>
          </w:p>
        </w:tc>
        <w:tc>
          <w:tcPr>
            <w:tcW w:w="1955" w:type="dxa"/>
            <w:shd w:val="clear" w:color="auto" w:fill="FFFFFF"/>
            <w:vAlign w:val="center"/>
          </w:tcPr>
          <w:p w:rsidR="005503A0" w:rsidRPr="0075125E" w:rsidRDefault="00A51160" w:rsidP="00A10B95">
            <w:pPr>
              <w:jc w:val="center"/>
              <w:rPr>
                <w:rFonts w:ascii="Times New Roman" w:hAnsi="Times New Roman"/>
                <w:sz w:val="24"/>
                <w:szCs w:val="24"/>
              </w:rPr>
            </w:pPr>
            <w:r>
              <w:rPr>
                <w:rFonts w:ascii="Times New Roman" w:hAnsi="Times New Roman"/>
                <w:sz w:val="24"/>
                <w:szCs w:val="24"/>
              </w:rPr>
              <w:t>SZ</w:t>
            </w:r>
            <w:r w:rsidR="005503A0" w:rsidRPr="0075125E">
              <w:rPr>
                <w:rFonts w:ascii="Times New Roman" w:hAnsi="Times New Roman"/>
                <w:sz w:val="24"/>
                <w:szCs w:val="24"/>
              </w:rPr>
              <w:t>H/1</w:t>
            </w:r>
          </w:p>
          <w:p w:rsidR="005503A0" w:rsidRPr="0075125E" w:rsidRDefault="005503A0" w:rsidP="00A10B95">
            <w:pPr>
              <w:jc w:val="center"/>
              <w:rPr>
                <w:rFonts w:ascii="Times New Roman" w:hAnsi="Times New Roman"/>
                <w:sz w:val="24"/>
                <w:szCs w:val="24"/>
              </w:rPr>
            </w:pPr>
            <w:r w:rsidRPr="0075125E">
              <w:rPr>
                <w:rFonts w:ascii="Times New Roman" w:hAnsi="Times New Roman"/>
                <w:sz w:val="24"/>
                <w:szCs w:val="24"/>
              </w:rPr>
              <w:t>évfolyam</w:t>
            </w:r>
          </w:p>
          <w:p w:rsidR="005503A0" w:rsidRPr="0075125E" w:rsidRDefault="005503A0" w:rsidP="00A10B95">
            <w:pPr>
              <w:jc w:val="center"/>
              <w:rPr>
                <w:rFonts w:ascii="Times New Roman" w:hAnsi="Times New Roman"/>
                <w:sz w:val="24"/>
                <w:szCs w:val="24"/>
              </w:rPr>
            </w:pPr>
            <w:r w:rsidRPr="0075125E">
              <w:rPr>
                <w:rFonts w:ascii="Times New Roman" w:hAnsi="Times New Roman"/>
                <w:sz w:val="24"/>
                <w:szCs w:val="24"/>
              </w:rPr>
              <w:t>heti óraszám</w:t>
            </w:r>
          </w:p>
        </w:tc>
        <w:tc>
          <w:tcPr>
            <w:tcW w:w="2014" w:type="dxa"/>
            <w:shd w:val="clear" w:color="auto" w:fill="FFFFFF"/>
            <w:vAlign w:val="center"/>
          </w:tcPr>
          <w:p w:rsidR="005503A0" w:rsidRPr="0075125E" w:rsidRDefault="00A51160" w:rsidP="00A10B95">
            <w:pPr>
              <w:jc w:val="center"/>
              <w:rPr>
                <w:rFonts w:ascii="Times New Roman" w:hAnsi="Times New Roman"/>
                <w:sz w:val="24"/>
                <w:szCs w:val="24"/>
              </w:rPr>
            </w:pPr>
            <w:r>
              <w:rPr>
                <w:rFonts w:ascii="Times New Roman" w:hAnsi="Times New Roman"/>
                <w:sz w:val="24"/>
                <w:szCs w:val="24"/>
              </w:rPr>
              <w:t>SZ</w:t>
            </w:r>
            <w:r w:rsidR="005503A0" w:rsidRPr="0075125E">
              <w:rPr>
                <w:rFonts w:ascii="Times New Roman" w:hAnsi="Times New Roman"/>
                <w:sz w:val="24"/>
                <w:szCs w:val="24"/>
              </w:rPr>
              <w:t>H/1</w:t>
            </w:r>
          </w:p>
          <w:p w:rsidR="005503A0" w:rsidRPr="0075125E" w:rsidRDefault="005503A0" w:rsidP="00A10B95">
            <w:pPr>
              <w:jc w:val="center"/>
              <w:rPr>
                <w:rFonts w:ascii="Times New Roman" w:hAnsi="Times New Roman"/>
                <w:sz w:val="24"/>
                <w:szCs w:val="24"/>
              </w:rPr>
            </w:pPr>
            <w:r w:rsidRPr="0075125E">
              <w:rPr>
                <w:rFonts w:ascii="Times New Roman" w:hAnsi="Times New Roman"/>
                <w:sz w:val="24"/>
                <w:szCs w:val="24"/>
              </w:rPr>
              <w:t>évfolyam</w:t>
            </w:r>
          </w:p>
          <w:p w:rsidR="005503A0" w:rsidRPr="0075125E" w:rsidRDefault="005503A0" w:rsidP="00A10B95">
            <w:pPr>
              <w:jc w:val="center"/>
              <w:rPr>
                <w:rFonts w:ascii="Times New Roman" w:hAnsi="Times New Roman"/>
                <w:sz w:val="24"/>
                <w:szCs w:val="24"/>
              </w:rPr>
            </w:pPr>
            <w:r w:rsidRPr="0075125E">
              <w:rPr>
                <w:rFonts w:ascii="Times New Roman" w:hAnsi="Times New Roman"/>
                <w:sz w:val="24"/>
                <w:szCs w:val="24"/>
              </w:rPr>
              <w:t>éves óraszám (36 héttel)</w:t>
            </w:r>
          </w:p>
        </w:tc>
        <w:tc>
          <w:tcPr>
            <w:tcW w:w="1842" w:type="dxa"/>
            <w:shd w:val="clear" w:color="auto" w:fill="FFFFFF"/>
            <w:vAlign w:val="center"/>
          </w:tcPr>
          <w:p w:rsidR="005503A0" w:rsidRPr="0075125E" w:rsidRDefault="00A51160" w:rsidP="00A10B95">
            <w:pPr>
              <w:jc w:val="center"/>
              <w:rPr>
                <w:rFonts w:ascii="Times New Roman" w:hAnsi="Times New Roman"/>
                <w:sz w:val="24"/>
                <w:szCs w:val="24"/>
              </w:rPr>
            </w:pPr>
            <w:r>
              <w:rPr>
                <w:rFonts w:ascii="Times New Roman" w:hAnsi="Times New Roman"/>
                <w:sz w:val="24"/>
                <w:szCs w:val="24"/>
              </w:rPr>
              <w:t>SZ</w:t>
            </w:r>
            <w:r w:rsidR="005503A0" w:rsidRPr="0075125E">
              <w:rPr>
                <w:rFonts w:ascii="Times New Roman" w:hAnsi="Times New Roman"/>
                <w:sz w:val="24"/>
                <w:szCs w:val="24"/>
              </w:rPr>
              <w:t>H/2 évfolyam</w:t>
            </w:r>
          </w:p>
          <w:p w:rsidR="005503A0" w:rsidRPr="0075125E" w:rsidRDefault="005503A0" w:rsidP="00A10B95">
            <w:pPr>
              <w:jc w:val="center"/>
              <w:rPr>
                <w:rFonts w:ascii="Times New Roman" w:hAnsi="Times New Roman"/>
                <w:sz w:val="24"/>
                <w:szCs w:val="24"/>
              </w:rPr>
            </w:pPr>
            <w:r w:rsidRPr="0075125E">
              <w:rPr>
                <w:rFonts w:ascii="Times New Roman" w:hAnsi="Times New Roman"/>
                <w:sz w:val="24"/>
                <w:szCs w:val="24"/>
              </w:rPr>
              <w:t>heti óraszám</w:t>
            </w:r>
          </w:p>
        </w:tc>
        <w:tc>
          <w:tcPr>
            <w:tcW w:w="1925" w:type="dxa"/>
            <w:shd w:val="clear" w:color="auto" w:fill="FFFFFF"/>
            <w:vAlign w:val="center"/>
          </w:tcPr>
          <w:p w:rsidR="005503A0" w:rsidRPr="0075125E" w:rsidRDefault="00A51160" w:rsidP="00A10B95">
            <w:pPr>
              <w:jc w:val="center"/>
              <w:rPr>
                <w:rFonts w:ascii="Times New Roman" w:hAnsi="Times New Roman"/>
                <w:sz w:val="24"/>
                <w:szCs w:val="24"/>
              </w:rPr>
            </w:pPr>
            <w:r>
              <w:rPr>
                <w:rFonts w:ascii="Times New Roman" w:hAnsi="Times New Roman"/>
                <w:sz w:val="24"/>
                <w:szCs w:val="24"/>
              </w:rPr>
              <w:t>SZ</w:t>
            </w:r>
            <w:r w:rsidR="005503A0" w:rsidRPr="0075125E">
              <w:rPr>
                <w:rFonts w:ascii="Times New Roman" w:hAnsi="Times New Roman"/>
                <w:sz w:val="24"/>
                <w:szCs w:val="24"/>
              </w:rPr>
              <w:t>H/2 évfolyam</w:t>
            </w:r>
          </w:p>
          <w:p w:rsidR="005503A0" w:rsidRPr="0075125E" w:rsidRDefault="005503A0" w:rsidP="00A10B95">
            <w:pPr>
              <w:jc w:val="center"/>
              <w:rPr>
                <w:rFonts w:ascii="Times New Roman" w:hAnsi="Times New Roman"/>
                <w:sz w:val="24"/>
                <w:szCs w:val="24"/>
              </w:rPr>
            </w:pPr>
            <w:r w:rsidRPr="0075125E">
              <w:rPr>
                <w:rFonts w:ascii="Times New Roman" w:hAnsi="Times New Roman"/>
                <w:sz w:val="24"/>
                <w:szCs w:val="24"/>
              </w:rPr>
              <w:t>éves óraszám</w:t>
            </w:r>
          </w:p>
          <w:p w:rsidR="005503A0" w:rsidRPr="0075125E" w:rsidRDefault="005503A0" w:rsidP="00A10B95">
            <w:pPr>
              <w:jc w:val="center"/>
              <w:rPr>
                <w:rFonts w:ascii="Times New Roman" w:hAnsi="Times New Roman"/>
                <w:sz w:val="24"/>
                <w:szCs w:val="24"/>
              </w:rPr>
            </w:pPr>
            <w:r w:rsidRPr="0075125E">
              <w:rPr>
                <w:rFonts w:ascii="Times New Roman" w:hAnsi="Times New Roman"/>
                <w:sz w:val="24"/>
                <w:szCs w:val="24"/>
              </w:rPr>
              <w:t>(35 héttel)</w:t>
            </w:r>
          </w:p>
        </w:tc>
      </w:tr>
      <w:tr w:rsidR="005503A0" w:rsidRPr="00A51160" w:rsidTr="00A10B95">
        <w:trPr>
          <w:trHeight w:val="488"/>
          <w:jc w:val="center"/>
        </w:trPr>
        <w:tc>
          <w:tcPr>
            <w:tcW w:w="2694" w:type="dxa"/>
            <w:shd w:val="clear" w:color="auto" w:fill="FFFFFF"/>
            <w:vAlign w:val="center"/>
          </w:tcPr>
          <w:p w:rsidR="005503A0" w:rsidRPr="0075125E" w:rsidRDefault="005503A0" w:rsidP="00A10B95">
            <w:pPr>
              <w:rPr>
                <w:rFonts w:ascii="Times New Roman" w:hAnsi="Times New Roman"/>
                <w:sz w:val="24"/>
                <w:szCs w:val="24"/>
              </w:rPr>
            </w:pPr>
            <w:r w:rsidRPr="0075125E">
              <w:rPr>
                <w:rFonts w:ascii="Times New Roman" w:hAnsi="Times New Roman"/>
                <w:sz w:val="24"/>
                <w:szCs w:val="24"/>
              </w:rPr>
              <w:t>Közismeret</w:t>
            </w:r>
          </w:p>
        </w:tc>
        <w:tc>
          <w:tcPr>
            <w:tcW w:w="1955" w:type="dxa"/>
            <w:shd w:val="clear" w:color="auto" w:fill="FFFFFF"/>
            <w:vAlign w:val="center"/>
          </w:tcPr>
          <w:p w:rsidR="005503A0" w:rsidRPr="0075125E" w:rsidRDefault="005503A0" w:rsidP="00A10B95">
            <w:pPr>
              <w:jc w:val="center"/>
              <w:rPr>
                <w:rFonts w:ascii="Times New Roman" w:hAnsi="Times New Roman"/>
                <w:sz w:val="24"/>
                <w:szCs w:val="24"/>
              </w:rPr>
            </w:pPr>
            <w:r w:rsidRPr="0075125E">
              <w:rPr>
                <w:rFonts w:ascii="Times New Roman" w:hAnsi="Times New Roman"/>
                <w:sz w:val="24"/>
                <w:szCs w:val="24"/>
              </w:rPr>
              <w:t>16,5</w:t>
            </w:r>
          </w:p>
        </w:tc>
        <w:tc>
          <w:tcPr>
            <w:tcW w:w="2014" w:type="dxa"/>
            <w:shd w:val="clear" w:color="auto" w:fill="FFFFFF"/>
            <w:vAlign w:val="center"/>
          </w:tcPr>
          <w:p w:rsidR="005503A0" w:rsidRPr="0075125E" w:rsidRDefault="005503A0" w:rsidP="00A10B95">
            <w:pPr>
              <w:jc w:val="center"/>
              <w:rPr>
                <w:rFonts w:ascii="Times New Roman" w:hAnsi="Times New Roman"/>
                <w:sz w:val="24"/>
                <w:szCs w:val="24"/>
              </w:rPr>
            </w:pPr>
            <w:r w:rsidRPr="0075125E">
              <w:rPr>
                <w:rFonts w:ascii="Times New Roman" w:hAnsi="Times New Roman"/>
                <w:sz w:val="24"/>
                <w:szCs w:val="24"/>
              </w:rPr>
              <w:t>594</w:t>
            </w:r>
          </w:p>
        </w:tc>
        <w:tc>
          <w:tcPr>
            <w:tcW w:w="1842" w:type="dxa"/>
            <w:shd w:val="clear" w:color="auto" w:fill="FFFFFF"/>
            <w:vAlign w:val="center"/>
          </w:tcPr>
          <w:p w:rsidR="005503A0" w:rsidRPr="0075125E" w:rsidRDefault="005503A0" w:rsidP="00A10B95">
            <w:pPr>
              <w:jc w:val="center"/>
              <w:rPr>
                <w:rFonts w:ascii="Times New Roman" w:hAnsi="Times New Roman"/>
                <w:sz w:val="24"/>
                <w:szCs w:val="24"/>
              </w:rPr>
            </w:pPr>
            <w:r w:rsidRPr="0075125E">
              <w:rPr>
                <w:rFonts w:ascii="Times New Roman" w:hAnsi="Times New Roman"/>
                <w:sz w:val="24"/>
                <w:szCs w:val="24"/>
              </w:rPr>
              <w:t>10</w:t>
            </w:r>
          </w:p>
        </w:tc>
        <w:tc>
          <w:tcPr>
            <w:tcW w:w="1925" w:type="dxa"/>
            <w:shd w:val="clear" w:color="auto" w:fill="FFFFFF"/>
            <w:vAlign w:val="center"/>
          </w:tcPr>
          <w:p w:rsidR="005503A0" w:rsidRPr="0075125E" w:rsidRDefault="005503A0" w:rsidP="00A10B95">
            <w:pPr>
              <w:jc w:val="center"/>
              <w:rPr>
                <w:rFonts w:ascii="Times New Roman" w:hAnsi="Times New Roman"/>
                <w:sz w:val="24"/>
                <w:szCs w:val="24"/>
              </w:rPr>
            </w:pPr>
            <w:r w:rsidRPr="0075125E">
              <w:rPr>
                <w:rFonts w:ascii="Times New Roman" w:hAnsi="Times New Roman"/>
                <w:sz w:val="24"/>
                <w:szCs w:val="24"/>
              </w:rPr>
              <w:t>350</w:t>
            </w:r>
          </w:p>
        </w:tc>
      </w:tr>
      <w:tr w:rsidR="005503A0" w:rsidRPr="00A51160" w:rsidTr="00A10B95">
        <w:trPr>
          <w:trHeight w:val="488"/>
          <w:jc w:val="center"/>
        </w:trPr>
        <w:tc>
          <w:tcPr>
            <w:tcW w:w="2694" w:type="dxa"/>
            <w:shd w:val="clear" w:color="auto" w:fill="FFFFFF"/>
            <w:vAlign w:val="center"/>
          </w:tcPr>
          <w:p w:rsidR="005503A0" w:rsidRPr="0075125E" w:rsidRDefault="005503A0" w:rsidP="00A10B95">
            <w:pPr>
              <w:rPr>
                <w:rFonts w:ascii="Times New Roman" w:hAnsi="Times New Roman"/>
                <w:b/>
                <w:sz w:val="24"/>
                <w:szCs w:val="24"/>
              </w:rPr>
            </w:pPr>
            <w:r w:rsidRPr="0075125E">
              <w:rPr>
                <w:rFonts w:ascii="Times New Roman" w:hAnsi="Times New Roman"/>
                <w:b/>
                <w:sz w:val="24"/>
                <w:szCs w:val="24"/>
              </w:rPr>
              <w:t>Szakmai elmélet és gyakorlat együtt</w:t>
            </w:r>
          </w:p>
        </w:tc>
        <w:tc>
          <w:tcPr>
            <w:tcW w:w="1955" w:type="dxa"/>
            <w:shd w:val="clear" w:color="auto" w:fill="FFFFFF"/>
            <w:vAlign w:val="center"/>
          </w:tcPr>
          <w:p w:rsidR="005503A0" w:rsidRPr="0075125E" w:rsidRDefault="005503A0" w:rsidP="00A10B95">
            <w:pPr>
              <w:jc w:val="center"/>
              <w:rPr>
                <w:rFonts w:ascii="Times New Roman" w:hAnsi="Times New Roman"/>
                <w:b/>
                <w:sz w:val="24"/>
                <w:szCs w:val="24"/>
              </w:rPr>
            </w:pPr>
            <w:r w:rsidRPr="0075125E">
              <w:rPr>
                <w:rFonts w:ascii="Times New Roman" w:hAnsi="Times New Roman"/>
                <w:b/>
                <w:sz w:val="24"/>
                <w:szCs w:val="24"/>
              </w:rPr>
              <w:t>15</w:t>
            </w:r>
          </w:p>
        </w:tc>
        <w:tc>
          <w:tcPr>
            <w:tcW w:w="2014" w:type="dxa"/>
            <w:shd w:val="clear" w:color="auto" w:fill="FFFFFF"/>
            <w:vAlign w:val="center"/>
          </w:tcPr>
          <w:p w:rsidR="005503A0" w:rsidRPr="0075125E" w:rsidRDefault="005503A0" w:rsidP="00A10B95">
            <w:pPr>
              <w:jc w:val="center"/>
              <w:rPr>
                <w:rFonts w:ascii="Times New Roman" w:hAnsi="Times New Roman"/>
                <w:b/>
                <w:sz w:val="24"/>
                <w:szCs w:val="24"/>
              </w:rPr>
            </w:pPr>
            <w:r w:rsidRPr="0075125E">
              <w:rPr>
                <w:rFonts w:ascii="Times New Roman" w:hAnsi="Times New Roman"/>
                <w:b/>
                <w:sz w:val="24"/>
                <w:szCs w:val="24"/>
              </w:rPr>
              <w:t>540+105</w:t>
            </w:r>
          </w:p>
        </w:tc>
        <w:tc>
          <w:tcPr>
            <w:tcW w:w="1842" w:type="dxa"/>
            <w:shd w:val="clear" w:color="auto" w:fill="FFFFFF"/>
            <w:vAlign w:val="center"/>
          </w:tcPr>
          <w:p w:rsidR="005503A0" w:rsidRPr="0075125E" w:rsidRDefault="005503A0" w:rsidP="00A10B95">
            <w:pPr>
              <w:jc w:val="center"/>
              <w:rPr>
                <w:rFonts w:ascii="Times New Roman" w:hAnsi="Times New Roman"/>
                <w:b/>
                <w:sz w:val="24"/>
                <w:szCs w:val="24"/>
              </w:rPr>
            </w:pPr>
            <w:r w:rsidRPr="0075125E">
              <w:rPr>
                <w:rFonts w:ascii="Times New Roman" w:hAnsi="Times New Roman"/>
                <w:b/>
                <w:sz w:val="24"/>
                <w:szCs w:val="24"/>
              </w:rPr>
              <w:t>21,5</w:t>
            </w:r>
          </w:p>
        </w:tc>
        <w:tc>
          <w:tcPr>
            <w:tcW w:w="1925" w:type="dxa"/>
            <w:shd w:val="clear" w:color="auto" w:fill="FFFFFF"/>
            <w:vAlign w:val="center"/>
          </w:tcPr>
          <w:p w:rsidR="005503A0" w:rsidRPr="0075125E" w:rsidRDefault="005503A0" w:rsidP="00A10B95">
            <w:pPr>
              <w:jc w:val="center"/>
              <w:rPr>
                <w:rFonts w:ascii="Times New Roman" w:hAnsi="Times New Roman"/>
                <w:b/>
                <w:sz w:val="24"/>
                <w:szCs w:val="24"/>
              </w:rPr>
            </w:pPr>
            <w:r w:rsidRPr="0075125E">
              <w:rPr>
                <w:rFonts w:ascii="Times New Roman" w:hAnsi="Times New Roman"/>
                <w:b/>
                <w:sz w:val="24"/>
                <w:szCs w:val="24"/>
              </w:rPr>
              <w:t>752,5</w:t>
            </w:r>
          </w:p>
        </w:tc>
      </w:tr>
      <w:tr w:rsidR="005503A0" w:rsidRPr="00A51160" w:rsidTr="00A10B95">
        <w:trPr>
          <w:trHeight w:val="488"/>
          <w:jc w:val="center"/>
        </w:trPr>
        <w:tc>
          <w:tcPr>
            <w:tcW w:w="2694" w:type="dxa"/>
            <w:shd w:val="clear" w:color="auto" w:fill="FFFFFF"/>
            <w:vAlign w:val="center"/>
          </w:tcPr>
          <w:p w:rsidR="005503A0" w:rsidRPr="0075125E" w:rsidRDefault="005503A0" w:rsidP="00A10B95">
            <w:pPr>
              <w:rPr>
                <w:rFonts w:ascii="Times New Roman" w:hAnsi="Times New Roman"/>
                <w:sz w:val="24"/>
                <w:szCs w:val="24"/>
              </w:rPr>
            </w:pPr>
            <w:r w:rsidRPr="0075125E">
              <w:rPr>
                <w:rFonts w:ascii="Times New Roman" w:hAnsi="Times New Roman"/>
                <w:sz w:val="24"/>
                <w:szCs w:val="24"/>
              </w:rPr>
              <w:t>Összesen</w:t>
            </w:r>
          </w:p>
        </w:tc>
        <w:tc>
          <w:tcPr>
            <w:tcW w:w="1955" w:type="dxa"/>
            <w:shd w:val="clear" w:color="auto" w:fill="FFFFFF"/>
            <w:vAlign w:val="center"/>
          </w:tcPr>
          <w:p w:rsidR="005503A0" w:rsidRPr="0075125E" w:rsidRDefault="005503A0" w:rsidP="00A10B95">
            <w:pPr>
              <w:jc w:val="center"/>
              <w:rPr>
                <w:rFonts w:ascii="Times New Roman" w:hAnsi="Times New Roman"/>
                <w:sz w:val="24"/>
                <w:szCs w:val="24"/>
              </w:rPr>
            </w:pPr>
            <w:r w:rsidRPr="0075125E">
              <w:rPr>
                <w:rFonts w:ascii="Times New Roman" w:hAnsi="Times New Roman"/>
                <w:sz w:val="24"/>
                <w:szCs w:val="24"/>
              </w:rPr>
              <w:t>31,5</w:t>
            </w:r>
          </w:p>
        </w:tc>
        <w:tc>
          <w:tcPr>
            <w:tcW w:w="2014" w:type="dxa"/>
            <w:shd w:val="clear" w:color="auto" w:fill="FFFFFF"/>
            <w:vAlign w:val="center"/>
          </w:tcPr>
          <w:p w:rsidR="005503A0" w:rsidRPr="0075125E" w:rsidRDefault="005503A0" w:rsidP="00A10B95">
            <w:pPr>
              <w:jc w:val="center"/>
              <w:rPr>
                <w:rFonts w:ascii="Times New Roman" w:hAnsi="Times New Roman"/>
                <w:sz w:val="24"/>
                <w:szCs w:val="24"/>
              </w:rPr>
            </w:pPr>
            <w:r w:rsidRPr="0075125E">
              <w:rPr>
                <w:rFonts w:ascii="Times New Roman" w:hAnsi="Times New Roman"/>
                <w:sz w:val="24"/>
                <w:szCs w:val="24"/>
              </w:rPr>
              <w:t>1134+105</w:t>
            </w:r>
          </w:p>
        </w:tc>
        <w:tc>
          <w:tcPr>
            <w:tcW w:w="1842" w:type="dxa"/>
            <w:shd w:val="clear" w:color="auto" w:fill="FFFFFF"/>
            <w:vAlign w:val="center"/>
          </w:tcPr>
          <w:p w:rsidR="005503A0" w:rsidRPr="0075125E" w:rsidRDefault="005503A0" w:rsidP="00A10B95">
            <w:pPr>
              <w:jc w:val="center"/>
              <w:rPr>
                <w:rFonts w:ascii="Times New Roman" w:hAnsi="Times New Roman"/>
                <w:sz w:val="24"/>
                <w:szCs w:val="24"/>
              </w:rPr>
            </w:pPr>
            <w:r w:rsidRPr="0075125E">
              <w:rPr>
                <w:rFonts w:ascii="Times New Roman" w:hAnsi="Times New Roman"/>
                <w:sz w:val="24"/>
                <w:szCs w:val="24"/>
              </w:rPr>
              <w:t>31,5</w:t>
            </w:r>
          </w:p>
        </w:tc>
        <w:tc>
          <w:tcPr>
            <w:tcW w:w="1925" w:type="dxa"/>
            <w:shd w:val="clear" w:color="auto" w:fill="FFFFFF"/>
            <w:vAlign w:val="center"/>
          </w:tcPr>
          <w:p w:rsidR="005503A0" w:rsidRPr="0075125E" w:rsidRDefault="005503A0" w:rsidP="00A10B95">
            <w:pPr>
              <w:jc w:val="center"/>
              <w:rPr>
                <w:rFonts w:ascii="Times New Roman" w:hAnsi="Times New Roman"/>
                <w:sz w:val="24"/>
                <w:szCs w:val="24"/>
              </w:rPr>
            </w:pPr>
            <w:r w:rsidRPr="0075125E">
              <w:rPr>
                <w:rFonts w:ascii="Times New Roman" w:hAnsi="Times New Roman"/>
                <w:sz w:val="24"/>
                <w:szCs w:val="24"/>
              </w:rPr>
              <w:t>1102,5</w:t>
            </w:r>
          </w:p>
        </w:tc>
      </w:tr>
      <w:tr w:rsidR="005503A0" w:rsidRPr="00A51160" w:rsidTr="00A10B95">
        <w:trPr>
          <w:trHeight w:val="488"/>
          <w:jc w:val="center"/>
        </w:trPr>
        <w:tc>
          <w:tcPr>
            <w:tcW w:w="2694" w:type="dxa"/>
            <w:shd w:val="clear" w:color="auto" w:fill="FFFFFF"/>
            <w:vAlign w:val="center"/>
          </w:tcPr>
          <w:p w:rsidR="005503A0" w:rsidRPr="0075125E" w:rsidRDefault="005503A0" w:rsidP="00A10B95">
            <w:pPr>
              <w:rPr>
                <w:rFonts w:ascii="Times New Roman" w:hAnsi="Times New Roman"/>
                <w:sz w:val="24"/>
                <w:szCs w:val="24"/>
              </w:rPr>
            </w:pPr>
            <w:r w:rsidRPr="0075125E">
              <w:rPr>
                <w:rFonts w:ascii="Times New Roman" w:hAnsi="Times New Roman"/>
                <w:sz w:val="24"/>
                <w:szCs w:val="24"/>
              </w:rPr>
              <w:t xml:space="preserve">8-10% szabad sáv </w:t>
            </w:r>
          </w:p>
          <w:p w:rsidR="005503A0" w:rsidRPr="0075125E" w:rsidRDefault="005503A0" w:rsidP="00A10B95">
            <w:pPr>
              <w:rPr>
                <w:rFonts w:ascii="Times New Roman" w:hAnsi="Times New Roman"/>
                <w:sz w:val="24"/>
                <w:szCs w:val="24"/>
              </w:rPr>
            </w:pPr>
            <w:r w:rsidRPr="0075125E">
              <w:rPr>
                <w:rFonts w:ascii="Times New Roman" w:hAnsi="Times New Roman"/>
                <w:sz w:val="24"/>
                <w:szCs w:val="24"/>
              </w:rPr>
              <w:t>(közismereti rész)</w:t>
            </w:r>
          </w:p>
        </w:tc>
        <w:tc>
          <w:tcPr>
            <w:tcW w:w="1955" w:type="dxa"/>
            <w:shd w:val="clear" w:color="auto" w:fill="FFFFFF"/>
            <w:vAlign w:val="center"/>
          </w:tcPr>
          <w:p w:rsidR="005503A0" w:rsidRPr="0075125E" w:rsidRDefault="005503A0" w:rsidP="00A10B95">
            <w:pPr>
              <w:jc w:val="center"/>
              <w:rPr>
                <w:rFonts w:ascii="Times New Roman" w:hAnsi="Times New Roman"/>
                <w:sz w:val="24"/>
                <w:szCs w:val="24"/>
              </w:rPr>
            </w:pPr>
            <w:r w:rsidRPr="0075125E">
              <w:rPr>
                <w:rFonts w:ascii="Times New Roman" w:hAnsi="Times New Roman"/>
                <w:sz w:val="24"/>
                <w:szCs w:val="24"/>
              </w:rPr>
              <w:t>2,5</w:t>
            </w:r>
          </w:p>
        </w:tc>
        <w:tc>
          <w:tcPr>
            <w:tcW w:w="2014" w:type="dxa"/>
            <w:shd w:val="clear" w:color="auto" w:fill="FFFFFF"/>
            <w:vAlign w:val="center"/>
          </w:tcPr>
          <w:p w:rsidR="005503A0" w:rsidRPr="0075125E" w:rsidRDefault="005503A0" w:rsidP="00A10B95">
            <w:pPr>
              <w:jc w:val="center"/>
              <w:rPr>
                <w:rFonts w:ascii="Times New Roman" w:hAnsi="Times New Roman"/>
                <w:sz w:val="24"/>
                <w:szCs w:val="24"/>
              </w:rPr>
            </w:pPr>
            <w:r w:rsidRPr="0075125E">
              <w:rPr>
                <w:rFonts w:ascii="Times New Roman" w:hAnsi="Times New Roman"/>
                <w:sz w:val="24"/>
                <w:szCs w:val="24"/>
              </w:rPr>
              <w:t>90</w:t>
            </w:r>
          </w:p>
        </w:tc>
        <w:tc>
          <w:tcPr>
            <w:tcW w:w="1842" w:type="dxa"/>
            <w:shd w:val="clear" w:color="auto" w:fill="FFFFFF"/>
            <w:vAlign w:val="center"/>
          </w:tcPr>
          <w:p w:rsidR="005503A0" w:rsidRPr="0075125E" w:rsidRDefault="005503A0" w:rsidP="00A10B95">
            <w:pPr>
              <w:jc w:val="center"/>
              <w:rPr>
                <w:rFonts w:ascii="Times New Roman" w:hAnsi="Times New Roman"/>
                <w:sz w:val="24"/>
                <w:szCs w:val="24"/>
              </w:rPr>
            </w:pPr>
            <w:r w:rsidRPr="0075125E">
              <w:rPr>
                <w:rFonts w:ascii="Times New Roman" w:hAnsi="Times New Roman"/>
                <w:sz w:val="24"/>
                <w:szCs w:val="24"/>
              </w:rPr>
              <w:t>1</w:t>
            </w:r>
          </w:p>
        </w:tc>
        <w:tc>
          <w:tcPr>
            <w:tcW w:w="1925" w:type="dxa"/>
            <w:shd w:val="clear" w:color="auto" w:fill="FFFFFF"/>
            <w:vAlign w:val="center"/>
          </w:tcPr>
          <w:p w:rsidR="005503A0" w:rsidRPr="0075125E" w:rsidRDefault="005503A0" w:rsidP="00A10B95">
            <w:pPr>
              <w:jc w:val="center"/>
              <w:rPr>
                <w:rFonts w:ascii="Times New Roman" w:hAnsi="Times New Roman"/>
                <w:sz w:val="24"/>
                <w:szCs w:val="24"/>
              </w:rPr>
            </w:pPr>
            <w:r w:rsidRPr="0075125E">
              <w:rPr>
                <w:rFonts w:ascii="Times New Roman" w:hAnsi="Times New Roman"/>
                <w:sz w:val="24"/>
                <w:szCs w:val="24"/>
              </w:rPr>
              <w:t>35</w:t>
            </w:r>
          </w:p>
        </w:tc>
      </w:tr>
      <w:tr w:rsidR="005503A0" w:rsidRPr="00A51160" w:rsidTr="00A10B95">
        <w:trPr>
          <w:trHeight w:val="488"/>
          <w:jc w:val="center"/>
        </w:trPr>
        <w:tc>
          <w:tcPr>
            <w:tcW w:w="2694" w:type="dxa"/>
            <w:shd w:val="clear" w:color="auto" w:fill="FFFFFF"/>
            <w:vAlign w:val="center"/>
          </w:tcPr>
          <w:p w:rsidR="005503A0" w:rsidRPr="0075125E" w:rsidRDefault="005503A0" w:rsidP="00A10B95">
            <w:pPr>
              <w:rPr>
                <w:rFonts w:ascii="Times New Roman" w:hAnsi="Times New Roman"/>
                <w:sz w:val="24"/>
                <w:szCs w:val="24"/>
              </w:rPr>
            </w:pPr>
            <w:r w:rsidRPr="0075125E">
              <w:rPr>
                <w:rFonts w:ascii="Times New Roman" w:hAnsi="Times New Roman"/>
                <w:sz w:val="24"/>
                <w:szCs w:val="24"/>
              </w:rPr>
              <w:t xml:space="preserve">8-10% szabad sáv </w:t>
            </w:r>
          </w:p>
          <w:p w:rsidR="005503A0" w:rsidRPr="0075125E" w:rsidRDefault="005503A0" w:rsidP="00A10B95">
            <w:pPr>
              <w:rPr>
                <w:rFonts w:ascii="Times New Roman" w:hAnsi="Times New Roman"/>
                <w:sz w:val="24"/>
                <w:szCs w:val="24"/>
              </w:rPr>
            </w:pPr>
            <w:r w:rsidRPr="0075125E">
              <w:rPr>
                <w:rFonts w:ascii="Times New Roman" w:hAnsi="Times New Roman"/>
                <w:sz w:val="24"/>
                <w:szCs w:val="24"/>
              </w:rPr>
              <w:t>(szakmai rész)</w:t>
            </w:r>
          </w:p>
        </w:tc>
        <w:tc>
          <w:tcPr>
            <w:tcW w:w="1955" w:type="dxa"/>
            <w:shd w:val="clear" w:color="auto" w:fill="FFFFFF"/>
            <w:vAlign w:val="center"/>
          </w:tcPr>
          <w:p w:rsidR="005503A0" w:rsidRPr="0075125E" w:rsidRDefault="005503A0" w:rsidP="00A10B95">
            <w:pPr>
              <w:jc w:val="center"/>
              <w:rPr>
                <w:rFonts w:ascii="Times New Roman" w:hAnsi="Times New Roman"/>
                <w:sz w:val="24"/>
                <w:szCs w:val="24"/>
              </w:rPr>
            </w:pPr>
            <w:r w:rsidRPr="0075125E">
              <w:rPr>
                <w:rFonts w:ascii="Times New Roman" w:hAnsi="Times New Roman"/>
                <w:sz w:val="24"/>
                <w:szCs w:val="24"/>
              </w:rPr>
              <w:t>1</w:t>
            </w:r>
          </w:p>
        </w:tc>
        <w:tc>
          <w:tcPr>
            <w:tcW w:w="2014" w:type="dxa"/>
            <w:shd w:val="clear" w:color="auto" w:fill="FFFFFF"/>
            <w:vAlign w:val="center"/>
          </w:tcPr>
          <w:p w:rsidR="005503A0" w:rsidRPr="0075125E" w:rsidRDefault="005503A0" w:rsidP="00A10B95">
            <w:pPr>
              <w:jc w:val="center"/>
              <w:rPr>
                <w:rFonts w:ascii="Times New Roman" w:hAnsi="Times New Roman"/>
                <w:sz w:val="24"/>
                <w:szCs w:val="24"/>
              </w:rPr>
            </w:pPr>
            <w:r w:rsidRPr="0075125E">
              <w:rPr>
                <w:rFonts w:ascii="Times New Roman" w:hAnsi="Times New Roman"/>
                <w:sz w:val="24"/>
                <w:szCs w:val="24"/>
              </w:rPr>
              <w:t>36</w:t>
            </w:r>
          </w:p>
        </w:tc>
        <w:tc>
          <w:tcPr>
            <w:tcW w:w="1842" w:type="dxa"/>
            <w:shd w:val="clear" w:color="auto" w:fill="FFFFFF"/>
            <w:vAlign w:val="center"/>
          </w:tcPr>
          <w:p w:rsidR="005503A0" w:rsidRPr="0075125E" w:rsidRDefault="005503A0" w:rsidP="00A10B95">
            <w:pPr>
              <w:jc w:val="center"/>
              <w:rPr>
                <w:rFonts w:ascii="Times New Roman" w:hAnsi="Times New Roman"/>
                <w:sz w:val="24"/>
                <w:szCs w:val="24"/>
              </w:rPr>
            </w:pPr>
            <w:r w:rsidRPr="0075125E">
              <w:rPr>
                <w:rFonts w:ascii="Times New Roman" w:hAnsi="Times New Roman"/>
                <w:sz w:val="24"/>
                <w:szCs w:val="24"/>
              </w:rPr>
              <w:t>2,5</w:t>
            </w:r>
          </w:p>
        </w:tc>
        <w:tc>
          <w:tcPr>
            <w:tcW w:w="1925" w:type="dxa"/>
            <w:shd w:val="clear" w:color="auto" w:fill="FFFFFF"/>
            <w:vAlign w:val="center"/>
          </w:tcPr>
          <w:p w:rsidR="005503A0" w:rsidRPr="0075125E" w:rsidRDefault="005503A0" w:rsidP="00A10B95">
            <w:pPr>
              <w:jc w:val="center"/>
              <w:rPr>
                <w:rFonts w:ascii="Times New Roman" w:hAnsi="Times New Roman"/>
                <w:sz w:val="24"/>
                <w:szCs w:val="24"/>
              </w:rPr>
            </w:pPr>
            <w:r w:rsidRPr="0075125E">
              <w:rPr>
                <w:rFonts w:ascii="Times New Roman" w:hAnsi="Times New Roman"/>
                <w:sz w:val="24"/>
                <w:szCs w:val="24"/>
              </w:rPr>
              <w:t>87.5</w:t>
            </w:r>
          </w:p>
        </w:tc>
      </w:tr>
      <w:tr w:rsidR="005503A0" w:rsidRPr="00A51160" w:rsidTr="00A10B95">
        <w:trPr>
          <w:trHeight w:val="489"/>
          <w:jc w:val="center"/>
        </w:trPr>
        <w:tc>
          <w:tcPr>
            <w:tcW w:w="2694" w:type="dxa"/>
            <w:shd w:val="clear" w:color="auto" w:fill="FFFFFF"/>
            <w:vAlign w:val="center"/>
          </w:tcPr>
          <w:p w:rsidR="005503A0" w:rsidRPr="0075125E" w:rsidRDefault="005503A0" w:rsidP="00A10B95">
            <w:pPr>
              <w:rPr>
                <w:rFonts w:ascii="Times New Roman" w:hAnsi="Times New Roman"/>
                <w:sz w:val="24"/>
                <w:szCs w:val="24"/>
              </w:rPr>
            </w:pPr>
            <w:r w:rsidRPr="0075125E">
              <w:rPr>
                <w:rFonts w:ascii="Times New Roman" w:hAnsi="Times New Roman"/>
                <w:sz w:val="24"/>
                <w:szCs w:val="24"/>
              </w:rPr>
              <w:t>Mindösszesen</w:t>
            </w:r>
          </w:p>
          <w:p w:rsidR="005503A0" w:rsidRPr="0075125E" w:rsidRDefault="005503A0" w:rsidP="00A10B95">
            <w:pPr>
              <w:rPr>
                <w:rFonts w:ascii="Times New Roman" w:hAnsi="Times New Roman"/>
                <w:sz w:val="24"/>
                <w:szCs w:val="24"/>
              </w:rPr>
            </w:pPr>
            <w:r w:rsidRPr="0075125E">
              <w:rPr>
                <w:rFonts w:ascii="Times New Roman" w:hAnsi="Times New Roman"/>
                <w:sz w:val="24"/>
                <w:szCs w:val="24"/>
              </w:rPr>
              <w:t>(teljes képzés ideje)</w:t>
            </w:r>
          </w:p>
        </w:tc>
        <w:tc>
          <w:tcPr>
            <w:tcW w:w="1955" w:type="dxa"/>
            <w:shd w:val="clear" w:color="auto" w:fill="FFFFFF"/>
            <w:vAlign w:val="center"/>
          </w:tcPr>
          <w:p w:rsidR="005503A0" w:rsidRPr="0075125E" w:rsidRDefault="005503A0" w:rsidP="00A10B95">
            <w:pPr>
              <w:jc w:val="center"/>
              <w:rPr>
                <w:rFonts w:ascii="Times New Roman" w:hAnsi="Times New Roman"/>
                <w:sz w:val="24"/>
                <w:szCs w:val="24"/>
              </w:rPr>
            </w:pPr>
            <w:r w:rsidRPr="0075125E">
              <w:rPr>
                <w:rFonts w:ascii="Times New Roman" w:hAnsi="Times New Roman"/>
                <w:sz w:val="24"/>
                <w:szCs w:val="24"/>
              </w:rPr>
              <w:t>35</w:t>
            </w:r>
          </w:p>
        </w:tc>
        <w:tc>
          <w:tcPr>
            <w:tcW w:w="2014" w:type="dxa"/>
            <w:shd w:val="clear" w:color="auto" w:fill="FFFFFF"/>
            <w:vAlign w:val="center"/>
          </w:tcPr>
          <w:p w:rsidR="005503A0" w:rsidRPr="0075125E" w:rsidRDefault="005503A0" w:rsidP="00A10B95">
            <w:pPr>
              <w:jc w:val="center"/>
              <w:rPr>
                <w:rFonts w:ascii="Times New Roman" w:hAnsi="Times New Roman"/>
                <w:sz w:val="24"/>
                <w:szCs w:val="24"/>
              </w:rPr>
            </w:pPr>
            <w:r w:rsidRPr="0075125E">
              <w:rPr>
                <w:rFonts w:ascii="Times New Roman" w:hAnsi="Times New Roman"/>
                <w:sz w:val="24"/>
                <w:szCs w:val="24"/>
              </w:rPr>
              <w:t>1260+105</w:t>
            </w:r>
          </w:p>
        </w:tc>
        <w:tc>
          <w:tcPr>
            <w:tcW w:w="1842" w:type="dxa"/>
            <w:shd w:val="clear" w:color="auto" w:fill="FFFFFF"/>
            <w:vAlign w:val="center"/>
          </w:tcPr>
          <w:p w:rsidR="005503A0" w:rsidRPr="0075125E" w:rsidRDefault="005503A0" w:rsidP="00A10B95">
            <w:pPr>
              <w:jc w:val="center"/>
              <w:rPr>
                <w:rFonts w:ascii="Times New Roman" w:hAnsi="Times New Roman"/>
                <w:sz w:val="24"/>
                <w:szCs w:val="24"/>
              </w:rPr>
            </w:pPr>
            <w:r w:rsidRPr="0075125E">
              <w:rPr>
                <w:rFonts w:ascii="Times New Roman" w:hAnsi="Times New Roman"/>
                <w:sz w:val="24"/>
                <w:szCs w:val="24"/>
              </w:rPr>
              <w:t>35</w:t>
            </w:r>
          </w:p>
        </w:tc>
        <w:tc>
          <w:tcPr>
            <w:tcW w:w="1925" w:type="dxa"/>
            <w:shd w:val="clear" w:color="auto" w:fill="FFFFFF"/>
            <w:vAlign w:val="center"/>
          </w:tcPr>
          <w:p w:rsidR="005503A0" w:rsidRPr="0075125E" w:rsidRDefault="005503A0" w:rsidP="00A10B95">
            <w:pPr>
              <w:jc w:val="center"/>
              <w:rPr>
                <w:rFonts w:ascii="Times New Roman" w:hAnsi="Times New Roman"/>
                <w:sz w:val="24"/>
                <w:szCs w:val="24"/>
              </w:rPr>
            </w:pPr>
            <w:r w:rsidRPr="0075125E">
              <w:rPr>
                <w:rFonts w:ascii="Times New Roman" w:hAnsi="Times New Roman"/>
                <w:sz w:val="24"/>
                <w:szCs w:val="24"/>
              </w:rPr>
              <w:t>1225</w:t>
            </w:r>
          </w:p>
        </w:tc>
      </w:tr>
    </w:tbl>
    <w:p w:rsidR="00AF78CD" w:rsidRPr="0075125E" w:rsidRDefault="00AF78CD" w:rsidP="00A10B95">
      <w:pPr>
        <w:jc w:val="both"/>
        <w:rPr>
          <w:rFonts w:ascii="Times New Roman" w:hAnsi="Times New Roman"/>
          <w:sz w:val="24"/>
          <w:szCs w:val="24"/>
        </w:rPr>
      </w:pPr>
    </w:p>
    <w:p w:rsidR="005503A0" w:rsidRPr="0075125E" w:rsidRDefault="005503A0" w:rsidP="00A10B95">
      <w:pPr>
        <w:jc w:val="both"/>
        <w:rPr>
          <w:rFonts w:ascii="Times New Roman" w:hAnsi="Times New Roman"/>
          <w:sz w:val="24"/>
          <w:szCs w:val="24"/>
        </w:rPr>
      </w:pPr>
      <w:r w:rsidRPr="0075125E">
        <w:rPr>
          <w:rFonts w:ascii="Times New Roman" w:hAnsi="Times New Roman"/>
          <w:sz w:val="24"/>
          <w:szCs w:val="24"/>
        </w:rPr>
        <w:t xml:space="preserve">A </w:t>
      </w:r>
      <w:proofErr w:type="spellStart"/>
      <w:r w:rsidRPr="0075125E">
        <w:rPr>
          <w:rFonts w:ascii="Times New Roman" w:hAnsi="Times New Roman"/>
          <w:sz w:val="24"/>
          <w:szCs w:val="24"/>
        </w:rPr>
        <w:t>részszakképesítés</w:t>
      </w:r>
      <w:proofErr w:type="spellEnd"/>
      <w:r w:rsidRPr="0075125E">
        <w:rPr>
          <w:rFonts w:ascii="Times New Roman" w:hAnsi="Times New Roman"/>
          <w:sz w:val="24"/>
          <w:szCs w:val="24"/>
        </w:rPr>
        <w:t xml:space="preserve"> oktatására fordítható idő </w:t>
      </w:r>
      <w:r w:rsidRPr="0075125E">
        <w:rPr>
          <w:rFonts w:ascii="Times New Roman" w:hAnsi="Times New Roman"/>
          <w:b/>
          <w:sz w:val="24"/>
          <w:szCs w:val="24"/>
        </w:rPr>
        <w:t>1521</w:t>
      </w:r>
      <w:r w:rsidRPr="0075125E">
        <w:rPr>
          <w:rFonts w:ascii="Times New Roman" w:hAnsi="Times New Roman"/>
          <w:sz w:val="24"/>
          <w:szCs w:val="24"/>
        </w:rPr>
        <w:t xml:space="preserve"> óra (540+105+752,5+36+87,5) nyári összefüggő gyakorlattal és szakmai szabadsávval együtt. </w:t>
      </w:r>
    </w:p>
    <w:p w:rsidR="005503A0" w:rsidRPr="0075125E" w:rsidRDefault="005503A0" w:rsidP="00A10B95">
      <w:pPr>
        <w:widowControl w:val="0"/>
        <w:suppressAutoHyphens/>
        <w:jc w:val="center"/>
        <w:rPr>
          <w:rFonts w:ascii="Times New Roman" w:hAnsi="Times New Roman"/>
          <w:sz w:val="24"/>
          <w:szCs w:val="24"/>
        </w:rPr>
      </w:pPr>
      <w:r w:rsidRPr="0075125E">
        <w:rPr>
          <w:rFonts w:ascii="Times New Roman" w:hAnsi="Times New Roman"/>
          <w:sz w:val="24"/>
          <w:szCs w:val="24"/>
        </w:rPr>
        <w:br w:type="page"/>
      </w:r>
      <w:r w:rsidRPr="0075125E">
        <w:rPr>
          <w:rFonts w:ascii="Times New Roman" w:hAnsi="Times New Roman"/>
          <w:sz w:val="24"/>
          <w:szCs w:val="24"/>
        </w:rPr>
        <w:lastRenderedPageBreak/>
        <w:t>1. számú táblázat</w:t>
      </w:r>
    </w:p>
    <w:p w:rsidR="005503A0" w:rsidRPr="0075125E" w:rsidRDefault="005503A0" w:rsidP="00A10B95">
      <w:pPr>
        <w:jc w:val="center"/>
        <w:outlineLvl w:val="2"/>
        <w:rPr>
          <w:rFonts w:ascii="Times New Roman" w:hAnsi="Times New Roman"/>
          <w:b/>
          <w:sz w:val="24"/>
          <w:szCs w:val="24"/>
        </w:rPr>
      </w:pPr>
      <w:bookmarkStart w:id="2" w:name="_Toc330281762"/>
      <w:bookmarkStart w:id="3" w:name="_Toc330384983"/>
      <w:bookmarkStart w:id="4" w:name="_Toc330981289"/>
      <w:r w:rsidRPr="0075125E">
        <w:rPr>
          <w:rFonts w:ascii="Times New Roman" w:hAnsi="Times New Roman"/>
          <w:b/>
          <w:sz w:val="24"/>
          <w:szCs w:val="24"/>
        </w:rPr>
        <w:t>A szakmai követelménymodulokhoz rendelt tantárgyak heti óraszáma évfolyamonként</w:t>
      </w:r>
      <w:bookmarkEnd w:id="2"/>
      <w:bookmarkEnd w:id="3"/>
      <w:bookmarkEnd w:id="4"/>
      <w:r w:rsidRPr="0075125E">
        <w:rPr>
          <w:rFonts w:ascii="Times New Roman" w:hAnsi="Times New Roman"/>
          <w:b/>
          <w:sz w:val="24"/>
          <w:szCs w:val="24"/>
        </w:rPr>
        <w:t xml:space="preserve"> szabadsáv nélkül</w:t>
      </w:r>
    </w:p>
    <w:tbl>
      <w:tblPr>
        <w:tblW w:w="9020" w:type="dxa"/>
        <w:tblInd w:w="53" w:type="dxa"/>
        <w:tblCellMar>
          <w:left w:w="70" w:type="dxa"/>
          <w:right w:w="70" w:type="dxa"/>
        </w:tblCellMar>
        <w:tblLook w:val="0000" w:firstRow="0" w:lastRow="0" w:firstColumn="0" w:lastColumn="0" w:noHBand="0" w:noVBand="0"/>
      </w:tblPr>
      <w:tblGrid>
        <w:gridCol w:w="1908"/>
        <w:gridCol w:w="1904"/>
        <w:gridCol w:w="1060"/>
        <w:gridCol w:w="1074"/>
        <w:gridCol w:w="940"/>
        <w:gridCol w:w="1060"/>
        <w:gridCol w:w="1074"/>
      </w:tblGrid>
      <w:tr w:rsidR="005503A0" w:rsidRPr="00A51160" w:rsidTr="0075125E">
        <w:trPr>
          <w:trHeight w:val="315"/>
        </w:trPr>
        <w:tc>
          <w:tcPr>
            <w:tcW w:w="190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5503A0" w:rsidRPr="0075125E" w:rsidRDefault="005503A0" w:rsidP="00A10B95">
            <w:pPr>
              <w:jc w:val="center"/>
              <w:rPr>
                <w:rFonts w:ascii="Times New Roman" w:hAnsi="Times New Roman"/>
                <w:b/>
                <w:bCs/>
                <w:sz w:val="20"/>
                <w:szCs w:val="20"/>
              </w:rPr>
            </w:pPr>
            <w:r w:rsidRPr="0075125E">
              <w:rPr>
                <w:rFonts w:ascii="Times New Roman" w:hAnsi="Times New Roman"/>
                <w:b/>
                <w:bCs/>
                <w:sz w:val="20"/>
                <w:szCs w:val="20"/>
              </w:rPr>
              <w:t> Szakmai követelmény-modulok</w:t>
            </w:r>
          </w:p>
        </w:tc>
        <w:tc>
          <w:tcPr>
            <w:tcW w:w="1904" w:type="dxa"/>
            <w:vMerge w:val="restart"/>
            <w:tcBorders>
              <w:top w:val="single" w:sz="4" w:space="0" w:color="auto"/>
              <w:left w:val="single" w:sz="4" w:space="0" w:color="auto"/>
              <w:bottom w:val="single" w:sz="4" w:space="0" w:color="auto"/>
              <w:right w:val="single" w:sz="4" w:space="0" w:color="auto"/>
            </w:tcBorders>
            <w:vAlign w:val="center"/>
          </w:tcPr>
          <w:p w:rsidR="005503A0" w:rsidRPr="0075125E" w:rsidRDefault="005503A0" w:rsidP="00A10B95">
            <w:pPr>
              <w:jc w:val="center"/>
              <w:rPr>
                <w:rFonts w:ascii="Times New Roman" w:hAnsi="Times New Roman"/>
                <w:b/>
                <w:bCs/>
                <w:sz w:val="20"/>
                <w:szCs w:val="20"/>
              </w:rPr>
            </w:pPr>
            <w:r w:rsidRPr="0075125E">
              <w:rPr>
                <w:rFonts w:ascii="Times New Roman" w:hAnsi="Times New Roman"/>
                <w:b/>
                <w:bCs/>
                <w:sz w:val="20"/>
                <w:szCs w:val="20"/>
              </w:rPr>
              <w:t>Tantárgyak</w:t>
            </w:r>
          </w:p>
        </w:tc>
        <w:tc>
          <w:tcPr>
            <w:tcW w:w="5208" w:type="dxa"/>
            <w:gridSpan w:val="5"/>
            <w:tcBorders>
              <w:top w:val="single" w:sz="4" w:space="0" w:color="auto"/>
              <w:left w:val="nil"/>
              <w:bottom w:val="single" w:sz="4" w:space="0" w:color="auto"/>
              <w:right w:val="single" w:sz="4" w:space="0" w:color="auto"/>
            </w:tcBorders>
            <w:noWrap/>
            <w:vAlign w:val="center"/>
          </w:tcPr>
          <w:p w:rsidR="005503A0" w:rsidRPr="0075125E" w:rsidRDefault="005503A0" w:rsidP="00A10B95">
            <w:pPr>
              <w:jc w:val="center"/>
              <w:rPr>
                <w:rFonts w:ascii="Times New Roman" w:hAnsi="Times New Roman"/>
                <w:b/>
                <w:bCs/>
                <w:sz w:val="20"/>
                <w:szCs w:val="20"/>
              </w:rPr>
            </w:pPr>
            <w:r w:rsidRPr="0075125E">
              <w:rPr>
                <w:rFonts w:ascii="Times New Roman" w:hAnsi="Times New Roman"/>
                <w:b/>
                <w:bCs/>
                <w:sz w:val="20"/>
                <w:szCs w:val="20"/>
              </w:rPr>
              <w:t>Heti óraszám</w:t>
            </w:r>
          </w:p>
        </w:tc>
      </w:tr>
      <w:tr w:rsidR="005503A0" w:rsidRPr="00A51160" w:rsidTr="0075125E">
        <w:trPr>
          <w:trHeight w:val="315"/>
        </w:trPr>
        <w:tc>
          <w:tcPr>
            <w:tcW w:w="1908" w:type="dxa"/>
            <w:vMerge/>
            <w:tcBorders>
              <w:top w:val="single" w:sz="4" w:space="0" w:color="auto"/>
              <w:left w:val="single" w:sz="4" w:space="0" w:color="auto"/>
              <w:bottom w:val="single" w:sz="4" w:space="0" w:color="auto"/>
              <w:right w:val="single" w:sz="4" w:space="0" w:color="auto"/>
            </w:tcBorders>
            <w:shd w:val="clear" w:color="auto" w:fill="auto"/>
            <w:vAlign w:val="center"/>
          </w:tcPr>
          <w:p w:rsidR="005503A0" w:rsidRPr="0075125E" w:rsidRDefault="005503A0" w:rsidP="00A10B95">
            <w:pPr>
              <w:rPr>
                <w:rFonts w:ascii="Times New Roman" w:hAnsi="Times New Roman"/>
                <w:b/>
                <w:bCs/>
                <w:sz w:val="20"/>
                <w:szCs w:val="20"/>
              </w:rPr>
            </w:pPr>
          </w:p>
        </w:tc>
        <w:tc>
          <w:tcPr>
            <w:tcW w:w="1904" w:type="dxa"/>
            <w:vMerge/>
            <w:tcBorders>
              <w:top w:val="single" w:sz="4" w:space="0" w:color="auto"/>
              <w:left w:val="single" w:sz="4" w:space="0" w:color="auto"/>
              <w:bottom w:val="single" w:sz="4" w:space="0" w:color="auto"/>
              <w:right w:val="single" w:sz="4" w:space="0" w:color="auto"/>
            </w:tcBorders>
            <w:vAlign w:val="center"/>
          </w:tcPr>
          <w:p w:rsidR="005503A0" w:rsidRPr="0075125E" w:rsidRDefault="005503A0" w:rsidP="00A10B95">
            <w:pPr>
              <w:rPr>
                <w:rFonts w:ascii="Times New Roman" w:hAnsi="Times New Roman"/>
                <w:b/>
                <w:bCs/>
                <w:sz w:val="20"/>
                <w:szCs w:val="20"/>
              </w:rPr>
            </w:pPr>
          </w:p>
        </w:tc>
        <w:tc>
          <w:tcPr>
            <w:tcW w:w="3074" w:type="dxa"/>
            <w:gridSpan w:val="3"/>
            <w:tcBorders>
              <w:top w:val="single" w:sz="4" w:space="0" w:color="auto"/>
              <w:left w:val="nil"/>
              <w:bottom w:val="single" w:sz="4" w:space="0" w:color="auto"/>
              <w:right w:val="single" w:sz="4" w:space="0" w:color="auto"/>
            </w:tcBorders>
            <w:vAlign w:val="center"/>
          </w:tcPr>
          <w:p w:rsidR="005503A0" w:rsidRPr="0075125E" w:rsidRDefault="00A51160" w:rsidP="007C5554">
            <w:pPr>
              <w:jc w:val="center"/>
              <w:rPr>
                <w:rFonts w:ascii="Times New Roman" w:hAnsi="Times New Roman"/>
                <w:b/>
                <w:bCs/>
                <w:sz w:val="20"/>
                <w:szCs w:val="20"/>
              </w:rPr>
            </w:pPr>
            <w:r>
              <w:rPr>
                <w:rFonts w:ascii="Times New Roman" w:hAnsi="Times New Roman"/>
                <w:b/>
                <w:bCs/>
                <w:sz w:val="20"/>
                <w:szCs w:val="20"/>
              </w:rPr>
              <w:t>SZ</w:t>
            </w:r>
            <w:r w:rsidR="005503A0" w:rsidRPr="0075125E">
              <w:rPr>
                <w:rFonts w:ascii="Times New Roman" w:hAnsi="Times New Roman"/>
                <w:b/>
                <w:bCs/>
                <w:sz w:val="20"/>
                <w:szCs w:val="20"/>
              </w:rPr>
              <w:t>H/1</w:t>
            </w:r>
            <w:r w:rsidR="005503A0" w:rsidRPr="0075125E">
              <w:rPr>
                <w:rFonts w:ascii="Times New Roman" w:hAnsi="Times New Roman"/>
                <w:b/>
                <w:bCs/>
                <w:sz w:val="20"/>
                <w:szCs w:val="20"/>
              </w:rPr>
              <w:br/>
              <w:t>évfolyam</w:t>
            </w:r>
          </w:p>
        </w:tc>
        <w:tc>
          <w:tcPr>
            <w:tcW w:w="2134" w:type="dxa"/>
            <w:gridSpan w:val="2"/>
            <w:tcBorders>
              <w:top w:val="single" w:sz="4" w:space="0" w:color="auto"/>
              <w:left w:val="nil"/>
              <w:bottom w:val="single" w:sz="4" w:space="0" w:color="auto"/>
              <w:right w:val="single" w:sz="4" w:space="0" w:color="auto"/>
            </w:tcBorders>
            <w:vAlign w:val="center"/>
          </w:tcPr>
          <w:p w:rsidR="005503A0" w:rsidRPr="0075125E" w:rsidRDefault="00A51160">
            <w:pPr>
              <w:jc w:val="center"/>
              <w:rPr>
                <w:rFonts w:ascii="Times New Roman" w:hAnsi="Times New Roman"/>
                <w:b/>
                <w:bCs/>
                <w:sz w:val="20"/>
                <w:szCs w:val="20"/>
              </w:rPr>
            </w:pPr>
            <w:r>
              <w:rPr>
                <w:rFonts w:ascii="Times New Roman" w:hAnsi="Times New Roman"/>
                <w:b/>
                <w:bCs/>
                <w:sz w:val="20"/>
                <w:szCs w:val="20"/>
              </w:rPr>
              <w:t>SZ</w:t>
            </w:r>
            <w:r w:rsidR="005503A0" w:rsidRPr="0075125E">
              <w:rPr>
                <w:rFonts w:ascii="Times New Roman" w:hAnsi="Times New Roman"/>
                <w:b/>
                <w:bCs/>
                <w:sz w:val="20"/>
                <w:szCs w:val="20"/>
              </w:rPr>
              <w:t>H/2</w:t>
            </w:r>
            <w:r w:rsidR="005503A0" w:rsidRPr="0075125E">
              <w:rPr>
                <w:rFonts w:ascii="Times New Roman" w:hAnsi="Times New Roman"/>
                <w:b/>
                <w:bCs/>
                <w:sz w:val="20"/>
                <w:szCs w:val="20"/>
              </w:rPr>
              <w:br/>
              <w:t>évfolyam</w:t>
            </w:r>
          </w:p>
        </w:tc>
      </w:tr>
      <w:tr w:rsidR="005503A0" w:rsidRPr="00A51160" w:rsidTr="0075125E">
        <w:trPr>
          <w:trHeight w:val="465"/>
        </w:trPr>
        <w:tc>
          <w:tcPr>
            <w:tcW w:w="1908" w:type="dxa"/>
            <w:vMerge/>
            <w:tcBorders>
              <w:top w:val="single" w:sz="4" w:space="0" w:color="auto"/>
              <w:left w:val="single" w:sz="4" w:space="0" w:color="auto"/>
              <w:bottom w:val="single" w:sz="4" w:space="0" w:color="auto"/>
              <w:right w:val="single" w:sz="4" w:space="0" w:color="auto"/>
            </w:tcBorders>
            <w:shd w:val="clear" w:color="auto" w:fill="auto"/>
            <w:vAlign w:val="center"/>
          </w:tcPr>
          <w:p w:rsidR="005503A0" w:rsidRPr="0075125E" w:rsidRDefault="005503A0" w:rsidP="00A10B95">
            <w:pPr>
              <w:rPr>
                <w:rFonts w:ascii="Times New Roman" w:hAnsi="Times New Roman"/>
                <w:b/>
                <w:bCs/>
                <w:sz w:val="20"/>
                <w:szCs w:val="20"/>
              </w:rPr>
            </w:pPr>
          </w:p>
        </w:tc>
        <w:tc>
          <w:tcPr>
            <w:tcW w:w="1904" w:type="dxa"/>
            <w:vMerge/>
            <w:tcBorders>
              <w:top w:val="single" w:sz="4" w:space="0" w:color="auto"/>
              <w:left w:val="single" w:sz="4" w:space="0" w:color="auto"/>
              <w:bottom w:val="single" w:sz="4" w:space="0" w:color="auto"/>
              <w:right w:val="single" w:sz="4" w:space="0" w:color="auto"/>
            </w:tcBorders>
            <w:vAlign w:val="center"/>
          </w:tcPr>
          <w:p w:rsidR="005503A0" w:rsidRPr="0075125E" w:rsidRDefault="005503A0" w:rsidP="00A10B95">
            <w:pPr>
              <w:rPr>
                <w:rFonts w:ascii="Times New Roman" w:hAnsi="Times New Roman"/>
                <w:b/>
                <w:bCs/>
                <w:sz w:val="20"/>
                <w:szCs w:val="20"/>
              </w:rPr>
            </w:pPr>
          </w:p>
        </w:tc>
        <w:tc>
          <w:tcPr>
            <w:tcW w:w="1060" w:type="dxa"/>
            <w:tcBorders>
              <w:top w:val="nil"/>
              <w:left w:val="nil"/>
              <w:bottom w:val="nil"/>
              <w:right w:val="single" w:sz="4" w:space="0" w:color="auto"/>
            </w:tcBorders>
            <w:vAlign w:val="center"/>
          </w:tcPr>
          <w:p w:rsidR="005503A0" w:rsidRPr="0075125E" w:rsidRDefault="005503A0" w:rsidP="00A10B95">
            <w:pPr>
              <w:jc w:val="center"/>
              <w:rPr>
                <w:rFonts w:ascii="Times New Roman" w:hAnsi="Times New Roman"/>
                <w:b/>
                <w:bCs/>
                <w:sz w:val="20"/>
                <w:szCs w:val="20"/>
              </w:rPr>
            </w:pPr>
            <w:r w:rsidRPr="0075125E">
              <w:rPr>
                <w:rFonts w:ascii="Times New Roman" w:hAnsi="Times New Roman"/>
                <w:b/>
                <w:bCs/>
                <w:sz w:val="20"/>
                <w:szCs w:val="20"/>
              </w:rPr>
              <w:t>elméleti</w:t>
            </w:r>
          </w:p>
        </w:tc>
        <w:tc>
          <w:tcPr>
            <w:tcW w:w="1074" w:type="dxa"/>
            <w:tcBorders>
              <w:top w:val="nil"/>
              <w:left w:val="nil"/>
              <w:bottom w:val="nil"/>
              <w:right w:val="single" w:sz="4" w:space="0" w:color="auto"/>
            </w:tcBorders>
            <w:vAlign w:val="center"/>
          </w:tcPr>
          <w:p w:rsidR="005503A0" w:rsidRPr="0075125E" w:rsidRDefault="005503A0" w:rsidP="00A10B95">
            <w:pPr>
              <w:jc w:val="center"/>
              <w:rPr>
                <w:rFonts w:ascii="Times New Roman" w:hAnsi="Times New Roman"/>
                <w:b/>
                <w:bCs/>
                <w:sz w:val="20"/>
                <w:szCs w:val="20"/>
              </w:rPr>
            </w:pPr>
            <w:r w:rsidRPr="0075125E">
              <w:rPr>
                <w:rFonts w:ascii="Times New Roman" w:hAnsi="Times New Roman"/>
                <w:b/>
                <w:bCs/>
                <w:sz w:val="20"/>
                <w:szCs w:val="20"/>
              </w:rPr>
              <w:t>gyakorlati</w:t>
            </w:r>
          </w:p>
        </w:tc>
        <w:tc>
          <w:tcPr>
            <w:tcW w:w="940" w:type="dxa"/>
            <w:tcBorders>
              <w:top w:val="nil"/>
              <w:left w:val="nil"/>
              <w:bottom w:val="nil"/>
              <w:right w:val="single" w:sz="4" w:space="0" w:color="auto"/>
            </w:tcBorders>
            <w:shd w:val="clear" w:color="auto" w:fill="C0C0C0"/>
            <w:vAlign w:val="center"/>
          </w:tcPr>
          <w:p w:rsidR="005503A0" w:rsidRPr="0075125E" w:rsidRDefault="005503A0" w:rsidP="00A10B95">
            <w:pPr>
              <w:jc w:val="center"/>
              <w:rPr>
                <w:rFonts w:ascii="Times New Roman" w:hAnsi="Times New Roman"/>
                <w:b/>
                <w:bCs/>
                <w:sz w:val="20"/>
                <w:szCs w:val="20"/>
              </w:rPr>
            </w:pPr>
            <w:proofErr w:type="spellStart"/>
            <w:r w:rsidRPr="0075125E">
              <w:rPr>
                <w:rFonts w:ascii="Times New Roman" w:hAnsi="Times New Roman"/>
                <w:b/>
                <w:bCs/>
                <w:sz w:val="20"/>
                <w:szCs w:val="20"/>
              </w:rPr>
              <w:t>ögy</w:t>
            </w:r>
            <w:proofErr w:type="spellEnd"/>
          </w:p>
        </w:tc>
        <w:tc>
          <w:tcPr>
            <w:tcW w:w="1060" w:type="dxa"/>
            <w:tcBorders>
              <w:top w:val="nil"/>
              <w:left w:val="nil"/>
              <w:bottom w:val="nil"/>
              <w:right w:val="single" w:sz="4" w:space="0" w:color="auto"/>
            </w:tcBorders>
            <w:vAlign w:val="center"/>
          </w:tcPr>
          <w:p w:rsidR="005503A0" w:rsidRPr="0075125E" w:rsidRDefault="005503A0" w:rsidP="00A10B95">
            <w:pPr>
              <w:jc w:val="center"/>
              <w:rPr>
                <w:rFonts w:ascii="Times New Roman" w:hAnsi="Times New Roman"/>
                <w:b/>
                <w:bCs/>
                <w:sz w:val="20"/>
                <w:szCs w:val="20"/>
              </w:rPr>
            </w:pPr>
            <w:r w:rsidRPr="0075125E">
              <w:rPr>
                <w:rFonts w:ascii="Times New Roman" w:hAnsi="Times New Roman"/>
                <w:b/>
                <w:bCs/>
                <w:sz w:val="20"/>
                <w:szCs w:val="20"/>
              </w:rPr>
              <w:t xml:space="preserve">elméleti </w:t>
            </w:r>
          </w:p>
        </w:tc>
        <w:tc>
          <w:tcPr>
            <w:tcW w:w="1074" w:type="dxa"/>
            <w:tcBorders>
              <w:top w:val="nil"/>
              <w:left w:val="nil"/>
              <w:bottom w:val="nil"/>
              <w:right w:val="single" w:sz="4" w:space="0" w:color="auto"/>
            </w:tcBorders>
            <w:vAlign w:val="center"/>
          </w:tcPr>
          <w:p w:rsidR="005503A0" w:rsidRPr="0075125E" w:rsidRDefault="005503A0" w:rsidP="00A10B95">
            <w:pPr>
              <w:jc w:val="center"/>
              <w:rPr>
                <w:rFonts w:ascii="Times New Roman" w:hAnsi="Times New Roman"/>
                <w:b/>
                <w:bCs/>
                <w:sz w:val="20"/>
                <w:szCs w:val="20"/>
              </w:rPr>
            </w:pPr>
            <w:r w:rsidRPr="0075125E">
              <w:rPr>
                <w:rFonts w:ascii="Times New Roman" w:hAnsi="Times New Roman"/>
                <w:b/>
                <w:bCs/>
                <w:sz w:val="20"/>
                <w:szCs w:val="20"/>
              </w:rPr>
              <w:t>gyakorlati</w:t>
            </w:r>
          </w:p>
        </w:tc>
      </w:tr>
      <w:tr w:rsidR="005503A0" w:rsidRPr="00A51160" w:rsidTr="0075125E">
        <w:trPr>
          <w:trHeight w:val="540"/>
        </w:trPr>
        <w:tc>
          <w:tcPr>
            <w:tcW w:w="1908" w:type="dxa"/>
            <w:vMerge w:val="restart"/>
            <w:tcBorders>
              <w:top w:val="nil"/>
              <w:left w:val="single" w:sz="4" w:space="0" w:color="auto"/>
              <w:right w:val="single" w:sz="4" w:space="0" w:color="auto"/>
            </w:tcBorders>
            <w:shd w:val="clear" w:color="auto" w:fill="auto"/>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10681-12</w:t>
            </w:r>
          </w:p>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Népi kézműves vállalkozás működtetése</w:t>
            </w:r>
          </w:p>
        </w:tc>
        <w:tc>
          <w:tcPr>
            <w:tcW w:w="1904" w:type="dxa"/>
            <w:tcBorders>
              <w:top w:val="nil"/>
              <w:left w:val="nil"/>
              <w:bottom w:val="single" w:sz="4" w:space="0" w:color="auto"/>
              <w:right w:val="single" w:sz="4" w:space="0" w:color="auto"/>
            </w:tcBorders>
            <w:vAlign w:val="center"/>
          </w:tcPr>
          <w:p w:rsidR="005503A0" w:rsidRPr="0075125E" w:rsidRDefault="005503A0" w:rsidP="00A10B95">
            <w:pPr>
              <w:rPr>
                <w:rFonts w:ascii="Times New Roman" w:hAnsi="Times New Roman"/>
                <w:color w:val="000000"/>
                <w:sz w:val="20"/>
                <w:szCs w:val="20"/>
              </w:rPr>
            </w:pPr>
            <w:r w:rsidRPr="0075125E">
              <w:rPr>
                <w:rFonts w:ascii="Times New Roman" w:hAnsi="Times New Roman"/>
                <w:sz w:val="20"/>
                <w:szCs w:val="20"/>
              </w:rPr>
              <w:t>Művészettörténet</w:t>
            </w:r>
          </w:p>
        </w:tc>
        <w:tc>
          <w:tcPr>
            <w:tcW w:w="1060" w:type="dxa"/>
            <w:tcBorders>
              <w:top w:val="single" w:sz="4" w:space="0" w:color="auto"/>
              <w:left w:val="nil"/>
              <w:bottom w:val="single" w:sz="4" w:space="0" w:color="auto"/>
              <w:right w:val="single" w:sz="4" w:space="0" w:color="auto"/>
            </w:tcBorders>
            <w:noWrap/>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1 </w:t>
            </w:r>
          </w:p>
        </w:tc>
        <w:tc>
          <w:tcPr>
            <w:tcW w:w="1074" w:type="dxa"/>
            <w:tcBorders>
              <w:top w:val="single" w:sz="4" w:space="0" w:color="auto"/>
              <w:left w:val="nil"/>
              <w:bottom w:val="single" w:sz="4" w:space="0" w:color="auto"/>
              <w:right w:val="single" w:sz="4" w:space="0" w:color="auto"/>
            </w:tcBorders>
            <w:noWrap/>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 </w:t>
            </w:r>
          </w:p>
        </w:tc>
        <w:tc>
          <w:tcPr>
            <w:tcW w:w="940" w:type="dxa"/>
            <w:vMerge w:val="restart"/>
            <w:tcBorders>
              <w:top w:val="single" w:sz="4" w:space="0" w:color="auto"/>
              <w:left w:val="single" w:sz="4" w:space="0" w:color="auto"/>
              <w:bottom w:val="single" w:sz="4" w:space="0" w:color="000000"/>
              <w:right w:val="single" w:sz="4" w:space="0" w:color="auto"/>
            </w:tcBorders>
            <w:shd w:val="clear" w:color="auto" w:fill="C0C0C0"/>
            <w:noWrap/>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105 </w:t>
            </w:r>
          </w:p>
        </w:tc>
        <w:tc>
          <w:tcPr>
            <w:tcW w:w="1060" w:type="dxa"/>
            <w:tcBorders>
              <w:top w:val="single" w:sz="4" w:space="0" w:color="auto"/>
              <w:left w:val="nil"/>
              <w:bottom w:val="single" w:sz="4" w:space="0" w:color="auto"/>
              <w:right w:val="single" w:sz="4" w:space="0" w:color="auto"/>
            </w:tcBorders>
            <w:noWrap/>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 1</w:t>
            </w:r>
          </w:p>
        </w:tc>
        <w:tc>
          <w:tcPr>
            <w:tcW w:w="1074" w:type="dxa"/>
            <w:tcBorders>
              <w:top w:val="single" w:sz="4" w:space="0" w:color="auto"/>
              <w:left w:val="nil"/>
              <w:bottom w:val="single" w:sz="4" w:space="0" w:color="auto"/>
              <w:right w:val="single" w:sz="4" w:space="0" w:color="auto"/>
            </w:tcBorders>
            <w:noWrap/>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 </w:t>
            </w:r>
          </w:p>
        </w:tc>
      </w:tr>
      <w:tr w:rsidR="005503A0" w:rsidRPr="00A51160" w:rsidTr="0075125E">
        <w:trPr>
          <w:trHeight w:val="540"/>
        </w:trPr>
        <w:tc>
          <w:tcPr>
            <w:tcW w:w="1908" w:type="dxa"/>
            <w:vMerge/>
            <w:tcBorders>
              <w:left w:val="single" w:sz="4" w:space="0" w:color="auto"/>
              <w:right w:val="single" w:sz="4" w:space="0" w:color="auto"/>
            </w:tcBorders>
            <w:shd w:val="clear" w:color="auto" w:fill="auto"/>
            <w:vAlign w:val="center"/>
          </w:tcPr>
          <w:p w:rsidR="005503A0" w:rsidRPr="0075125E" w:rsidRDefault="005503A0" w:rsidP="00A10B95">
            <w:pPr>
              <w:rPr>
                <w:rFonts w:ascii="Times New Roman" w:hAnsi="Times New Roman"/>
                <w:sz w:val="20"/>
                <w:szCs w:val="20"/>
              </w:rPr>
            </w:pPr>
          </w:p>
        </w:tc>
        <w:tc>
          <w:tcPr>
            <w:tcW w:w="1904" w:type="dxa"/>
            <w:tcBorders>
              <w:top w:val="nil"/>
              <w:left w:val="nil"/>
              <w:bottom w:val="single" w:sz="4" w:space="0" w:color="auto"/>
              <w:right w:val="single" w:sz="4" w:space="0" w:color="auto"/>
            </w:tcBorders>
            <w:vAlign w:val="center"/>
          </w:tcPr>
          <w:p w:rsidR="005503A0" w:rsidRPr="0075125E" w:rsidRDefault="005503A0" w:rsidP="00A10B95">
            <w:pPr>
              <w:rPr>
                <w:rFonts w:ascii="Times New Roman" w:hAnsi="Times New Roman"/>
                <w:color w:val="000000"/>
                <w:sz w:val="20"/>
                <w:szCs w:val="20"/>
              </w:rPr>
            </w:pPr>
            <w:r w:rsidRPr="0075125E">
              <w:rPr>
                <w:rFonts w:ascii="Times New Roman" w:hAnsi="Times New Roman"/>
                <w:sz w:val="20"/>
                <w:szCs w:val="20"/>
              </w:rPr>
              <w:t>Általános néprajz</w:t>
            </w:r>
          </w:p>
        </w:tc>
        <w:tc>
          <w:tcPr>
            <w:tcW w:w="1060" w:type="dxa"/>
            <w:tcBorders>
              <w:top w:val="nil"/>
              <w:left w:val="nil"/>
              <w:bottom w:val="single" w:sz="4" w:space="0" w:color="auto"/>
              <w:right w:val="single" w:sz="4" w:space="0" w:color="auto"/>
            </w:tcBorders>
            <w:noWrap/>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1 </w:t>
            </w:r>
          </w:p>
        </w:tc>
        <w:tc>
          <w:tcPr>
            <w:tcW w:w="1074" w:type="dxa"/>
            <w:tcBorders>
              <w:top w:val="nil"/>
              <w:left w:val="nil"/>
              <w:bottom w:val="single" w:sz="4" w:space="0" w:color="auto"/>
              <w:right w:val="single" w:sz="4" w:space="0" w:color="auto"/>
            </w:tcBorders>
            <w:noWrap/>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 </w:t>
            </w:r>
          </w:p>
        </w:tc>
        <w:tc>
          <w:tcPr>
            <w:tcW w:w="940" w:type="dxa"/>
            <w:vMerge/>
            <w:tcBorders>
              <w:top w:val="single" w:sz="4" w:space="0" w:color="auto"/>
              <w:left w:val="single" w:sz="4" w:space="0" w:color="auto"/>
              <w:bottom w:val="single" w:sz="4" w:space="0" w:color="000000"/>
              <w:right w:val="single" w:sz="4" w:space="0" w:color="auto"/>
            </w:tcBorders>
            <w:vAlign w:val="center"/>
          </w:tcPr>
          <w:p w:rsidR="005503A0" w:rsidRPr="0075125E" w:rsidRDefault="005503A0" w:rsidP="00A10B95">
            <w:pPr>
              <w:rPr>
                <w:rFonts w:ascii="Times New Roman" w:hAnsi="Times New Roman"/>
                <w:sz w:val="20"/>
                <w:szCs w:val="20"/>
              </w:rPr>
            </w:pPr>
          </w:p>
        </w:tc>
        <w:tc>
          <w:tcPr>
            <w:tcW w:w="1060" w:type="dxa"/>
            <w:tcBorders>
              <w:top w:val="nil"/>
              <w:left w:val="nil"/>
              <w:bottom w:val="single" w:sz="4" w:space="0" w:color="auto"/>
              <w:right w:val="single" w:sz="4" w:space="0" w:color="auto"/>
            </w:tcBorders>
            <w:noWrap/>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1 </w:t>
            </w:r>
          </w:p>
        </w:tc>
        <w:tc>
          <w:tcPr>
            <w:tcW w:w="1074" w:type="dxa"/>
            <w:tcBorders>
              <w:top w:val="nil"/>
              <w:left w:val="nil"/>
              <w:bottom w:val="single" w:sz="4" w:space="0" w:color="auto"/>
              <w:right w:val="single" w:sz="4" w:space="0" w:color="auto"/>
            </w:tcBorders>
            <w:noWrap/>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 </w:t>
            </w:r>
          </w:p>
        </w:tc>
      </w:tr>
      <w:tr w:rsidR="005503A0" w:rsidRPr="00A51160" w:rsidTr="0075125E">
        <w:trPr>
          <w:trHeight w:val="540"/>
        </w:trPr>
        <w:tc>
          <w:tcPr>
            <w:tcW w:w="1908" w:type="dxa"/>
            <w:vMerge/>
            <w:tcBorders>
              <w:left w:val="single" w:sz="4" w:space="0" w:color="auto"/>
              <w:right w:val="single" w:sz="4" w:space="0" w:color="auto"/>
            </w:tcBorders>
            <w:shd w:val="clear" w:color="auto" w:fill="auto"/>
            <w:vAlign w:val="center"/>
          </w:tcPr>
          <w:p w:rsidR="005503A0" w:rsidRPr="0075125E" w:rsidRDefault="005503A0" w:rsidP="00A10B95">
            <w:pPr>
              <w:rPr>
                <w:rFonts w:ascii="Times New Roman" w:hAnsi="Times New Roman"/>
                <w:sz w:val="20"/>
                <w:szCs w:val="20"/>
              </w:rPr>
            </w:pPr>
          </w:p>
        </w:tc>
        <w:tc>
          <w:tcPr>
            <w:tcW w:w="1904" w:type="dxa"/>
            <w:tcBorders>
              <w:top w:val="nil"/>
              <w:left w:val="nil"/>
              <w:bottom w:val="single" w:sz="4" w:space="0" w:color="auto"/>
              <w:right w:val="single" w:sz="4" w:space="0" w:color="auto"/>
            </w:tcBorders>
            <w:vAlign w:val="center"/>
          </w:tcPr>
          <w:p w:rsidR="005503A0" w:rsidRPr="0075125E" w:rsidRDefault="005503A0" w:rsidP="00A10B95">
            <w:pPr>
              <w:rPr>
                <w:rFonts w:ascii="Times New Roman" w:hAnsi="Times New Roman"/>
                <w:color w:val="000000"/>
                <w:sz w:val="20"/>
                <w:szCs w:val="20"/>
              </w:rPr>
            </w:pPr>
            <w:r w:rsidRPr="0075125E">
              <w:rPr>
                <w:rFonts w:ascii="Times New Roman" w:hAnsi="Times New Roman"/>
                <w:sz w:val="20"/>
                <w:szCs w:val="20"/>
              </w:rPr>
              <w:t>Rajz gyakorlatok</w:t>
            </w:r>
          </w:p>
        </w:tc>
        <w:tc>
          <w:tcPr>
            <w:tcW w:w="1060" w:type="dxa"/>
            <w:tcBorders>
              <w:top w:val="nil"/>
              <w:left w:val="nil"/>
              <w:bottom w:val="single" w:sz="4" w:space="0" w:color="auto"/>
              <w:right w:val="single" w:sz="4" w:space="0" w:color="auto"/>
            </w:tcBorders>
            <w:noWrap/>
            <w:vAlign w:val="center"/>
          </w:tcPr>
          <w:p w:rsidR="005503A0" w:rsidRPr="0075125E" w:rsidRDefault="005503A0" w:rsidP="00A10B95">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noWrap/>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2</w:t>
            </w:r>
          </w:p>
        </w:tc>
        <w:tc>
          <w:tcPr>
            <w:tcW w:w="940" w:type="dxa"/>
            <w:vMerge/>
            <w:tcBorders>
              <w:top w:val="single" w:sz="4" w:space="0" w:color="auto"/>
              <w:left w:val="single" w:sz="4" w:space="0" w:color="auto"/>
              <w:bottom w:val="single" w:sz="4" w:space="0" w:color="000000"/>
              <w:right w:val="single" w:sz="4" w:space="0" w:color="auto"/>
            </w:tcBorders>
            <w:vAlign w:val="center"/>
          </w:tcPr>
          <w:p w:rsidR="005503A0" w:rsidRPr="0075125E" w:rsidRDefault="005503A0" w:rsidP="00A10B95">
            <w:pPr>
              <w:rPr>
                <w:rFonts w:ascii="Times New Roman" w:hAnsi="Times New Roman"/>
                <w:sz w:val="20"/>
                <w:szCs w:val="20"/>
              </w:rPr>
            </w:pPr>
          </w:p>
        </w:tc>
        <w:tc>
          <w:tcPr>
            <w:tcW w:w="1060" w:type="dxa"/>
            <w:tcBorders>
              <w:top w:val="nil"/>
              <w:left w:val="nil"/>
              <w:bottom w:val="single" w:sz="4" w:space="0" w:color="auto"/>
              <w:right w:val="single" w:sz="4" w:space="0" w:color="auto"/>
            </w:tcBorders>
            <w:noWrap/>
            <w:vAlign w:val="center"/>
          </w:tcPr>
          <w:p w:rsidR="005503A0" w:rsidRPr="0075125E" w:rsidRDefault="005503A0" w:rsidP="00A10B95">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noWrap/>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w:t>
            </w:r>
          </w:p>
        </w:tc>
      </w:tr>
      <w:tr w:rsidR="005503A0" w:rsidRPr="00A51160" w:rsidTr="0075125E">
        <w:trPr>
          <w:trHeight w:val="540"/>
        </w:trPr>
        <w:tc>
          <w:tcPr>
            <w:tcW w:w="1908" w:type="dxa"/>
            <w:vMerge/>
            <w:tcBorders>
              <w:left w:val="single" w:sz="4" w:space="0" w:color="auto"/>
              <w:right w:val="single" w:sz="4" w:space="0" w:color="auto"/>
            </w:tcBorders>
            <w:shd w:val="clear" w:color="auto" w:fill="auto"/>
            <w:vAlign w:val="center"/>
          </w:tcPr>
          <w:p w:rsidR="005503A0" w:rsidRPr="0075125E" w:rsidRDefault="005503A0" w:rsidP="00A10B95">
            <w:pPr>
              <w:rPr>
                <w:rFonts w:ascii="Times New Roman" w:hAnsi="Times New Roman"/>
                <w:sz w:val="20"/>
                <w:szCs w:val="20"/>
              </w:rPr>
            </w:pPr>
          </w:p>
        </w:tc>
        <w:tc>
          <w:tcPr>
            <w:tcW w:w="1904" w:type="dxa"/>
            <w:tcBorders>
              <w:top w:val="nil"/>
              <w:left w:val="nil"/>
              <w:bottom w:val="single" w:sz="4" w:space="0" w:color="auto"/>
              <w:right w:val="single" w:sz="4" w:space="0" w:color="auto"/>
            </w:tcBorders>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Népi kézműves</w:t>
            </w:r>
          </w:p>
          <w:p w:rsidR="005503A0" w:rsidRPr="0075125E" w:rsidRDefault="005503A0" w:rsidP="00A10B95">
            <w:pPr>
              <w:rPr>
                <w:rFonts w:ascii="Times New Roman" w:hAnsi="Times New Roman"/>
                <w:sz w:val="20"/>
                <w:szCs w:val="20"/>
              </w:rPr>
            </w:pPr>
            <w:r w:rsidRPr="0075125E">
              <w:rPr>
                <w:rFonts w:ascii="Times New Roman" w:hAnsi="Times New Roman"/>
                <w:sz w:val="20"/>
                <w:szCs w:val="20"/>
              </w:rPr>
              <w:t>szakmai</w:t>
            </w:r>
          </w:p>
          <w:p w:rsidR="005503A0" w:rsidRPr="0075125E" w:rsidRDefault="005503A0" w:rsidP="00A10B95">
            <w:pPr>
              <w:rPr>
                <w:rFonts w:ascii="Times New Roman" w:hAnsi="Times New Roman"/>
                <w:color w:val="000000"/>
                <w:sz w:val="20"/>
                <w:szCs w:val="20"/>
              </w:rPr>
            </w:pPr>
            <w:r w:rsidRPr="0075125E">
              <w:rPr>
                <w:rFonts w:ascii="Times New Roman" w:hAnsi="Times New Roman"/>
                <w:sz w:val="20"/>
                <w:szCs w:val="20"/>
              </w:rPr>
              <w:t>alapismeretek</w:t>
            </w:r>
          </w:p>
        </w:tc>
        <w:tc>
          <w:tcPr>
            <w:tcW w:w="1060" w:type="dxa"/>
            <w:tcBorders>
              <w:top w:val="nil"/>
              <w:left w:val="nil"/>
              <w:bottom w:val="single" w:sz="4" w:space="0" w:color="auto"/>
              <w:right w:val="single" w:sz="4" w:space="0" w:color="auto"/>
            </w:tcBorders>
            <w:noWrap/>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w:t>
            </w:r>
          </w:p>
        </w:tc>
        <w:tc>
          <w:tcPr>
            <w:tcW w:w="1074" w:type="dxa"/>
            <w:tcBorders>
              <w:top w:val="nil"/>
              <w:left w:val="nil"/>
              <w:bottom w:val="single" w:sz="4" w:space="0" w:color="auto"/>
              <w:right w:val="single" w:sz="4" w:space="0" w:color="auto"/>
            </w:tcBorders>
            <w:noWrap/>
            <w:vAlign w:val="center"/>
          </w:tcPr>
          <w:p w:rsidR="005503A0" w:rsidRPr="0075125E" w:rsidRDefault="005503A0" w:rsidP="00A10B95">
            <w:pPr>
              <w:jc w:val="center"/>
              <w:rPr>
                <w:rFonts w:ascii="Times New Roman" w:hAnsi="Times New Roman"/>
                <w:sz w:val="20"/>
                <w:szCs w:val="20"/>
              </w:rPr>
            </w:pPr>
          </w:p>
        </w:tc>
        <w:tc>
          <w:tcPr>
            <w:tcW w:w="940" w:type="dxa"/>
            <w:vMerge/>
            <w:tcBorders>
              <w:top w:val="single" w:sz="4" w:space="0" w:color="auto"/>
              <w:left w:val="single" w:sz="4" w:space="0" w:color="auto"/>
              <w:bottom w:val="single" w:sz="4" w:space="0" w:color="000000"/>
              <w:right w:val="single" w:sz="4" w:space="0" w:color="auto"/>
            </w:tcBorders>
            <w:vAlign w:val="center"/>
          </w:tcPr>
          <w:p w:rsidR="005503A0" w:rsidRPr="0075125E" w:rsidRDefault="005503A0" w:rsidP="00A10B95">
            <w:pPr>
              <w:rPr>
                <w:rFonts w:ascii="Times New Roman" w:hAnsi="Times New Roman"/>
                <w:sz w:val="20"/>
                <w:szCs w:val="20"/>
              </w:rPr>
            </w:pPr>
          </w:p>
        </w:tc>
        <w:tc>
          <w:tcPr>
            <w:tcW w:w="1060" w:type="dxa"/>
            <w:tcBorders>
              <w:top w:val="nil"/>
              <w:left w:val="nil"/>
              <w:bottom w:val="single" w:sz="4" w:space="0" w:color="auto"/>
              <w:right w:val="single" w:sz="4" w:space="0" w:color="auto"/>
            </w:tcBorders>
            <w:noWrap/>
            <w:vAlign w:val="center"/>
          </w:tcPr>
          <w:p w:rsidR="005503A0" w:rsidRPr="0075125E" w:rsidRDefault="005503A0" w:rsidP="00A10B95">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noWrap/>
            <w:vAlign w:val="center"/>
          </w:tcPr>
          <w:p w:rsidR="005503A0" w:rsidRPr="0075125E" w:rsidRDefault="005503A0" w:rsidP="00A10B95">
            <w:pPr>
              <w:jc w:val="center"/>
              <w:rPr>
                <w:rFonts w:ascii="Times New Roman" w:hAnsi="Times New Roman"/>
                <w:sz w:val="20"/>
                <w:szCs w:val="20"/>
              </w:rPr>
            </w:pPr>
          </w:p>
        </w:tc>
      </w:tr>
      <w:tr w:rsidR="005503A0" w:rsidRPr="00A51160" w:rsidTr="0075125E">
        <w:trPr>
          <w:trHeight w:val="540"/>
        </w:trPr>
        <w:tc>
          <w:tcPr>
            <w:tcW w:w="1908" w:type="dxa"/>
            <w:vMerge/>
            <w:tcBorders>
              <w:left w:val="single" w:sz="4" w:space="0" w:color="auto"/>
              <w:bottom w:val="single" w:sz="4" w:space="0" w:color="000000"/>
              <w:right w:val="single" w:sz="4" w:space="0" w:color="auto"/>
            </w:tcBorders>
            <w:shd w:val="clear" w:color="auto" w:fill="auto"/>
            <w:vAlign w:val="center"/>
          </w:tcPr>
          <w:p w:rsidR="005503A0" w:rsidRPr="0075125E" w:rsidRDefault="005503A0" w:rsidP="00A10B95">
            <w:pPr>
              <w:rPr>
                <w:rFonts w:ascii="Times New Roman" w:hAnsi="Times New Roman"/>
                <w:sz w:val="20"/>
                <w:szCs w:val="20"/>
              </w:rPr>
            </w:pPr>
          </w:p>
        </w:tc>
        <w:tc>
          <w:tcPr>
            <w:tcW w:w="1904" w:type="dxa"/>
            <w:tcBorders>
              <w:top w:val="nil"/>
              <w:left w:val="nil"/>
              <w:bottom w:val="single" w:sz="4" w:space="0" w:color="auto"/>
              <w:right w:val="single" w:sz="4" w:space="0" w:color="auto"/>
            </w:tcBorders>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Népi kézműves vállalkozásismeret,</w:t>
            </w:r>
          </w:p>
          <w:p w:rsidR="005503A0" w:rsidRPr="0075125E" w:rsidRDefault="005503A0" w:rsidP="00A10B95">
            <w:pPr>
              <w:rPr>
                <w:rFonts w:ascii="Times New Roman" w:hAnsi="Times New Roman"/>
                <w:sz w:val="20"/>
                <w:szCs w:val="20"/>
              </w:rPr>
            </w:pPr>
            <w:r w:rsidRPr="0075125E">
              <w:rPr>
                <w:rFonts w:ascii="Times New Roman" w:hAnsi="Times New Roman"/>
                <w:sz w:val="20"/>
                <w:szCs w:val="20"/>
              </w:rPr>
              <w:t>marketing</w:t>
            </w:r>
          </w:p>
        </w:tc>
        <w:tc>
          <w:tcPr>
            <w:tcW w:w="1060" w:type="dxa"/>
            <w:tcBorders>
              <w:top w:val="nil"/>
              <w:left w:val="nil"/>
              <w:bottom w:val="single" w:sz="4" w:space="0" w:color="auto"/>
              <w:right w:val="single" w:sz="4" w:space="0" w:color="auto"/>
            </w:tcBorders>
            <w:noWrap/>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w:t>
            </w:r>
          </w:p>
        </w:tc>
        <w:tc>
          <w:tcPr>
            <w:tcW w:w="1074" w:type="dxa"/>
            <w:tcBorders>
              <w:top w:val="nil"/>
              <w:left w:val="nil"/>
              <w:bottom w:val="single" w:sz="4" w:space="0" w:color="auto"/>
              <w:right w:val="single" w:sz="4" w:space="0" w:color="auto"/>
            </w:tcBorders>
            <w:noWrap/>
            <w:vAlign w:val="center"/>
          </w:tcPr>
          <w:p w:rsidR="005503A0" w:rsidRPr="0075125E" w:rsidRDefault="005503A0" w:rsidP="00A10B95">
            <w:pPr>
              <w:jc w:val="center"/>
              <w:rPr>
                <w:rFonts w:ascii="Times New Roman" w:hAnsi="Times New Roman"/>
                <w:sz w:val="20"/>
                <w:szCs w:val="20"/>
              </w:rPr>
            </w:pPr>
          </w:p>
        </w:tc>
        <w:tc>
          <w:tcPr>
            <w:tcW w:w="940" w:type="dxa"/>
            <w:vMerge/>
            <w:tcBorders>
              <w:top w:val="single" w:sz="4" w:space="0" w:color="auto"/>
              <w:left w:val="single" w:sz="4" w:space="0" w:color="auto"/>
              <w:bottom w:val="single" w:sz="4" w:space="0" w:color="000000"/>
              <w:right w:val="single" w:sz="4" w:space="0" w:color="auto"/>
            </w:tcBorders>
            <w:vAlign w:val="center"/>
          </w:tcPr>
          <w:p w:rsidR="005503A0" w:rsidRPr="0075125E" w:rsidRDefault="005503A0" w:rsidP="00A10B95">
            <w:pPr>
              <w:rPr>
                <w:rFonts w:ascii="Times New Roman" w:hAnsi="Times New Roman"/>
                <w:sz w:val="20"/>
                <w:szCs w:val="20"/>
              </w:rPr>
            </w:pPr>
          </w:p>
        </w:tc>
        <w:tc>
          <w:tcPr>
            <w:tcW w:w="1060" w:type="dxa"/>
            <w:tcBorders>
              <w:top w:val="nil"/>
              <w:left w:val="nil"/>
              <w:bottom w:val="single" w:sz="4" w:space="0" w:color="auto"/>
              <w:right w:val="single" w:sz="4" w:space="0" w:color="auto"/>
            </w:tcBorders>
            <w:noWrap/>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2</w:t>
            </w:r>
          </w:p>
        </w:tc>
        <w:tc>
          <w:tcPr>
            <w:tcW w:w="1074" w:type="dxa"/>
            <w:tcBorders>
              <w:top w:val="nil"/>
              <w:left w:val="nil"/>
              <w:bottom w:val="single" w:sz="4" w:space="0" w:color="auto"/>
              <w:right w:val="single" w:sz="4" w:space="0" w:color="auto"/>
            </w:tcBorders>
            <w:noWrap/>
            <w:vAlign w:val="center"/>
          </w:tcPr>
          <w:p w:rsidR="005503A0" w:rsidRPr="0075125E" w:rsidRDefault="005503A0" w:rsidP="00A10B95">
            <w:pPr>
              <w:jc w:val="center"/>
              <w:rPr>
                <w:rFonts w:ascii="Times New Roman" w:hAnsi="Times New Roman"/>
                <w:sz w:val="20"/>
                <w:szCs w:val="20"/>
              </w:rPr>
            </w:pPr>
          </w:p>
        </w:tc>
      </w:tr>
      <w:tr w:rsidR="005503A0" w:rsidRPr="00A51160" w:rsidTr="00A10B95">
        <w:trPr>
          <w:trHeight w:val="540"/>
        </w:trPr>
        <w:tc>
          <w:tcPr>
            <w:tcW w:w="1908" w:type="dxa"/>
            <w:vMerge w:val="restart"/>
            <w:tcBorders>
              <w:top w:val="nil"/>
              <w:left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10690-12</w:t>
            </w:r>
          </w:p>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Kosárfonás</w:t>
            </w:r>
          </w:p>
        </w:tc>
        <w:tc>
          <w:tcPr>
            <w:tcW w:w="1904" w:type="dxa"/>
            <w:tcBorders>
              <w:top w:val="nil"/>
              <w:left w:val="nil"/>
              <w:bottom w:val="single" w:sz="4" w:space="0" w:color="auto"/>
              <w:right w:val="single" w:sz="4" w:space="0" w:color="auto"/>
            </w:tcBorders>
            <w:vAlign w:val="center"/>
          </w:tcPr>
          <w:p w:rsidR="005503A0" w:rsidRPr="0075125E" w:rsidRDefault="005503A0" w:rsidP="00A10B95">
            <w:pPr>
              <w:rPr>
                <w:rFonts w:ascii="Times New Roman" w:hAnsi="Times New Roman"/>
                <w:color w:val="000000"/>
                <w:sz w:val="20"/>
                <w:szCs w:val="20"/>
              </w:rPr>
            </w:pPr>
            <w:r w:rsidRPr="0075125E">
              <w:rPr>
                <w:rFonts w:ascii="Times New Roman" w:hAnsi="Times New Roman"/>
                <w:sz w:val="20"/>
                <w:szCs w:val="20"/>
              </w:rPr>
              <w:t>Kosárfonás szakmai ismeretek</w:t>
            </w:r>
          </w:p>
        </w:tc>
        <w:tc>
          <w:tcPr>
            <w:tcW w:w="1060" w:type="dxa"/>
            <w:tcBorders>
              <w:top w:val="nil"/>
              <w:left w:val="nil"/>
              <w:bottom w:val="single" w:sz="4" w:space="0" w:color="auto"/>
              <w:right w:val="single" w:sz="4" w:space="0" w:color="auto"/>
            </w:tcBorders>
            <w:noWrap/>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1 </w:t>
            </w:r>
          </w:p>
        </w:tc>
        <w:tc>
          <w:tcPr>
            <w:tcW w:w="1074" w:type="dxa"/>
            <w:tcBorders>
              <w:top w:val="nil"/>
              <w:left w:val="nil"/>
              <w:bottom w:val="single" w:sz="4" w:space="0" w:color="auto"/>
              <w:right w:val="single" w:sz="4" w:space="0" w:color="auto"/>
            </w:tcBorders>
            <w:noWrap/>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 </w:t>
            </w:r>
          </w:p>
        </w:tc>
        <w:tc>
          <w:tcPr>
            <w:tcW w:w="940" w:type="dxa"/>
            <w:vMerge/>
            <w:tcBorders>
              <w:top w:val="single" w:sz="4" w:space="0" w:color="auto"/>
              <w:left w:val="single" w:sz="4" w:space="0" w:color="auto"/>
              <w:bottom w:val="single" w:sz="4" w:space="0" w:color="000000"/>
              <w:right w:val="single" w:sz="4" w:space="0" w:color="auto"/>
            </w:tcBorders>
            <w:vAlign w:val="center"/>
          </w:tcPr>
          <w:p w:rsidR="005503A0" w:rsidRPr="0075125E" w:rsidRDefault="005503A0" w:rsidP="00A10B95">
            <w:pPr>
              <w:rPr>
                <w:rFonts w:ascii="Times New Roman" w:hAnsi="Times New Roman"/>
                <w:sz w:val="20"/>
                <w:szCs w:val="20"/>
              </w:rPr>
            </w:pPr>
          </w:p>
        </w:tc>
        <w:tc>
          <w:tcPr>
            <w:tcW w:w="1060" w:type="dxa"/>
            <w:tcBorders>
              <w:top w:val="nil"/>
              <w:left w:val="nil"/>
              <w:bottom w:val="single" w:sz="4" w:space="0" w:color="auto"/>
              <w:right w:val="single" w:sz="4" w:space="0" w:color="auto"/>
            </w:tcBorders>
            <w:noWrap/>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 1</w:t>
            </w:r>
          </w:p>
        </w:tc>
        <w:tc>
          <w:tcPr>
            <w:tcW w:w="1074" w:type="dxa"/>
            <w:tcBorders>
              <w:top w:val="nil"/>
              <w:left w:val="nil"/>
              <w:bottom w:val="single" w:sz="4" w:space="0" w:color="auto"/>
              <w:right w:val="single" w:sz="4" w:space="0" w:color="auto"/>
            </w:tcBorders>
            <w:noWrap/>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 </w:t>
            </w:r>
          </w:p>
        </w:tc>
      </w:tr>
      <w:tr w:rsidR="005503A0" w:rsidRPr="00A51160" w:rsidTr="00A10B95">
        <w:trPr>
          <w:trHeight w:val="540"/>
        </w:trPr>
        <w:tc>
          <w:tcPr>
            <w:tcW w:w="1908" w:type="dxa"/>
            <w:vMerge/>
            <w:tcBorders>
              <w:left w:val="single" w:sz="4" w:space="0" w:color="auto"/>
              <w:right w:val="single" w:sz="4" w:space="0" w:color="auto"/>
            </w:tcBorders>
            <w:vAlign w:val="center"/>
          </w:tcPr>
          <w:p w:rsidR="005503A0" w:rsidRPr="0075125E" w:rsidRDefault="005503A0" w:rsidP="00A10B95">
            <w:pPr>
              <w:rPr>
                <w:rFonts w:ascii="Times New Roman" w:hAnsi="Times New Roman"/>
                <w:sz w:val="20"/>
                <w:szCs w:val="20"/>
              </w:rPr>
            </w:pPr>
          </w:p>
        </w:tc>
        <w:tc>
          <w:tcPr>
            <w:tcW w:w="1904" w:type="dxa"/>
            <w:tcBorders>
              <w:top w:val="nil"/>
              <w:left w:val="nil"/>
              <w:bottom w:val="single" w:sz="4" w:space="0" w:color="auto"/>
              <w:right w:val="single" w:sz="4" w:space="0" w:color="auto"/>
            </w:tcBorders>
            <w:vAlign w:val="center"/>
          </w:tcPr>
          <w:p w:rsidR="005503A0" w:rsidRPr="0075125E" w:rsidRDefault="005503A0" w:rsidP="00A10B95">
            <w:pPr>
              <w:rPr>
                <w:rFonts w:ascii="Times New Roman" w:hAnsi="Times New Roman"/>
                <w:color w:val="000000"/>
                <w:sz w:val="20"/>
                <w:szCs w:val="20"/>
              </w:rPr>
            </w:pPr>
            <w:r w:rsidRPr="0075125E">
              <w:rPr>
                <w:rFonts w:ascii="Times New Roman" w:hAnsi="Times New Roman"/>
                <w:sz w:val="20"/>
                <w:szCs w:val="20"/>
              </w:rPr>
              <w:t>Kosárfonás szakmai néprajz</w:t>
            </w:r>
          </w:p>
        </w:tc>
        <w:tc>
          <w:tcPr>
            <w:tcW w:w="1060" w:type="dxa"/>
            <w:tcBorders>
              <w:top w:val="nil"/>
              <w:left w:val="nil"/>
              <w:bottom w:val="single" w:sz="4" w:space="0" w:color="auto"/>
              <w:right w:val="single" w:sz="4" w:space="0" w:color="auto"/>
            </w:tcBorders>
            <w:noWrap/>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 </w:t>
            </w:r>
          </w:p>
        </w:tc>
        <w:tc>
          <w:tcPr>
            <w:tcW w:w="1074" w:type="dxa"/>
            <w:tcBorders>
              <w:top w:val="nil"/>
              <w:left w:val="nil"/>
              <w:bottom w:val="single" w:sz="4" w:space="0" w:color="auto"/>
              <w:right w:val="single" w:sz="4" w:space="0" w:color="auto"/>
            </w:tcBorders>
            <w:noWrap/>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 </w:t>
            </w:r>
          </w:p>
        </w:tc>
        <w:tc>
          <w:tcPr>
            <w:tcW w:w="940" w:type="dxa"/>
            <w:vMerge/>
            <w:tcBorders>
              <w:top w:val="single" w:sz="4" w:space="0" w:color="auto"/>
              <w:left w:val="single" w:sz="4" w:space="0" w:color="auto"/>
              <w:bottom w:val="single" w:sz="4" w:space="0" w:color="000000"/>
              <w:right w:val="single" w:sz="4" w:space="0" w:color="auto"/>
            </w:tcBorders>
            <w:vAlign w:val="center"/>
          </w:tcPr>
          <w:p w:rsidR="005503A0" w:rsidRPr="0075125E" w:rsidRDefault="005503A0" w:rsidP="00A10B95">
            <w:pPr>
              <w:rPr>
                <w:rFonts w:ascii="Times New Roman" w:hAnsi="Times New Roman"/>
                <w:sz w:val="20"/>
                <w:szCs w:val="20"/>
              </w:rPr>
            </w:pPr>
          </w:p>
        </w:tc>
        <w:tc>
          <w:tcPr>
            <w:tcW w:w="1060" w:type="dxa"/>
            <w:tcBorders>
              <w:top w:val="nil"/>
              <w:left w:val="nil"/>
              <w:bottom w:val="single" w:sz="4" w:space="0" w:color="auto"/>
              <w:right w:val="single" w:sz="4" w:space="0" w:color="auto"/>
            </w:tcBorders>
            <w:noWrap/>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1 </w:t>
            </w:r>
          </w:p>
        </w:tc>
        <w:tc>
          <w:tcPr>
            <w:tcW w:w="1074" w:type="dxa"/>
            <w:tcBorders>
              <w:top w:val="nil"/>
              <w:left w:val="nil"/>
              <w:bottom w:val="single" w:sz="4" w:space="0" w:color="auto"/>
              <w:right w:val="single" w:sz="4" w:space="0" w:color="auto"/>
            </w:tcBorders>
            <w:noWrap/>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 </w:t>
            </w:r>
          </w:p>
        </w:tc>
      </w:tr>
      <w:tr w:rsidR="005503A0" w:rsidRPr="00A51160" w:rsidTr="00A10B95">
        <w:trPr>
          <w:trHeight w:val="540"/>
        </w:trPr>
        <w:tc>
          <w:tcPr>
            <w:tcW w:w="1908" w:type="dxa"/>
            <w:vMerge/>
            <w:tcBorders>
              <w:left w:val="single" w:sz="4" w:space="0" w:color="auto"/>
              <w:right w:val="single" w:sz="4" w:space="0" w:color="auto"/>
            </w:tcBorders>
            <w:vAlign w:val="center"/>
          </w:tcPr>
          <w:p w:rsidR="005503A0" w:rsidRPr="0075125E" w:rsidRDefault="005503A0" w:rsidP="00A10B95">
            <w:pPr>
              <w:rPr>
                <w:rFonts w:ascii="Times New Roman" w:hAnsi="Times New Roman"/>
                <w:sz w:val="20"/>
                <w:szCs w:val="20"/>
              </w:rPr>
            </w:pPr>
          </w:p>
        </w:tc>
        <w:tc>
          <w:tcPr>
            <w:tcW w:w="1904" w:type="dxa"/>
            <w:tcBorders>
              <w:top w:val="nil"/>
              <w:left w:val="nil"/>
              <w:bottom w:val="single" w:sz="4" w:space="0" w:color="auto"/>
              <w:right w:val="single" w:sz="4" w:space="0" w:color="auto"/>
            </w:tcBorders>
            <w:vAlign w:val="center"/>
          </w:tcPr>
          <w:p w:rsidR="005503A0" w:rsidRPr="0075125E" w:rsidRDefault="005503A0" w:rsidP="00A10B95">
            <w:pPr>
              <w:rPr>
                <w:rFonts w:ascii="Times New Roman" w:hAnsi="Times New Roman"/>
                <w:color w:val="000000"/>
                <w:sz w:val="20"/>
                <w:szCs w:val="20"/>
              </w:rPr>
            </w:pPr>
            <w:r w:rsidRPr="0075125E">
              <w:rPr>
                <w:rFonts w:ascii="Times New Roman" w:hAnsi="Times New Roman"/>
                <w:sz w:val="20"/>
                <w:szCs w:val="20"/>
              </w:rPr>
              <w:t>Kosárfonás szakmai rajz gyakorlatok</w:t>
            </w:r>
          </w:p>
        </w:tc>
        <w:tc>
          <w:tcPr>
            <w:tcW w:w="1060" w:type="dxa"/>
            <w:tcBorders>
              <w:top w:val="nil"/>
              <w:left w:val="nil"/>
              <w:bottom w:val="single" w:sz="4" w:space="0" w:color="auto"/>
              <w:right w:val="single" w:sz="4" w:space="0" w:color="auto"/>
            </w:tcBorders>
            <w:noWrap/>
            <w:vAlign w:val="center"/>
          </w:tcPr>
          <w:p w:rsidR="005503A0" w:rsidRPr="0075125E" w:rsidRDefault="005503A0" w:rsidP="00A10B95">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noWrap/>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w:t>
            </w:r>
          </w:p>
        </w:tc>
        <w:tc>
          <w:tcPr>
            <w:tcW w:w="940" w:type="dxa"/>
            <w:vMerge/>
            <w:tcBorders>
              <w:top w:val="single" w:sz="4" w:space="0" w:color="auto"/>
              <w:left w:val="single" w:sz="4" w:space="0" w:color="auto"/>
              <w:bottom w:val="single" w:sz="4" w:space="0" w:color="000000"/>
              <w:right w:val="single" w:sz="4" w:space="0" w:color="auto"/>
            </w:tcBorders>
            <w:vAlign w:val="center"/>
          </w:tcPr>
          <w:p w:rsidR="005503A0" w:rsidRPr="0075125E" w:rsidRDefault="005503A0" w:rsidP="00A10B95">
            <w:pPr>
              <w:rPr>
                <w:rFonts w:ascii="Times New Roman" w:hAnsi="Times New Roman"/>
                <w:sz w:val="20"/>
                <w:szCs w:val="20"/>
              </w:rPr>
            </w:pPr>
          </w:p>
        </w:tc>
        <w:tc>
          <w:tcPr>
            <w:tcW w:w="1060" w:type="dxa"/>
            <w:tcBorders>
              <w:top w:val="nil"/>
              <w:left w:val="nil"/>
              <w:bottom w:val="single" w:sz="4" w:space="0" w:color="auto"/>
              <w:right w:val="single" w:sz="4" w:space="0" w:color="auto"/>
            </w:tcBorders>
            <w:noWrap/>
            <w:vAlign w:val="center"/>
          </w:tcPr>
          <w:p w:rsidR="005503A0" w:rsidRPr="0075125E" w:rsidRDefault="005503A0" w:rsidP="00A10B95">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noWrap/>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2</w:t>
            </w:r>
          </w:p>
        </w:tc>
      </w:tr>
      <w:tr w:rsidR="005503A0" w:rsidRPr="00A51160" w:rsidTr="00A10B95">
        <w:trPr>
          <w:trHeight w:val="540"/>
        </w:trPr>
        <w:tc>
          <w:tcPr>
            <w:tcW w:w="1908" w:type="dxa"/>
            <w:vMerge/>
            <w:tcBorders>
              <w:left w:val="single" w:sz="4" w:space="0" w:color="auto"/>
              <w:bottom w:val="single" w:sz="4" w:space="0" w:color="000000"/>
              <w:right w:val="single" w:sz="4" w:space="0" w:color="auto"/>
            </w:tcBorders>
            <w:vAlign w:val="center"/>
          </w:tcPr>
          <w:p w:rsidR="005503A0" w:rsidRPr="0075125E" w:rsidRDefault="005503A0" w:rsidP="00A10B95">
            <w:pPr>
              <w:rPr>
                <w:rFonts w:ascii="Times New Roman" w:hAnsi="Times New Roman"/>
                <w:sz w:val="20"/>
                <w:szCs w:val="20"/>
              </w:rPr>
            </w:pPr>
          </w:p>
        </w:tc>
        <w:tc>
          <w:tcPr>
            <w:tcW w:w="1904" w:type="dxa"/>
            <w:tcBorders>
              <w:top w:val="nil"/>
              <w:left w:val="nil"/>
              <w:bottom w:val="single" w:sz="4" w:space="0" w:color="auto"/>
              <w:right w:val="single" w:sz="4" w:space="0" w:color="auto"/>
            </w:tcBorders>
            <w:vAlign w:val="center"/>
          </w:tcPr>
          <w:p w:rsidR="005503A0" w:rsidRPr="0075125E" w:rsidRDefault="005503A0" w:rsidP="00A10B95">
            <w:pPr>
              <w:rPr>
                <w:rFonts w:ascii="Times New Roman" w:hAnsi="Times New Roman"/>
                <w:color w:val="000000"/>
                <w:sz w:val="20"/>
                <w:szCs w:val="20"/>
              </w:rPr>
            </w:pPr>
            <w:r w:rsidRPr="0075125E">
              <w:rPr>
                <w:rFonts w:ascii="Times New Roman" w:hAnsi="Times New Roman"/>
                <w:sz w:val="20"/>
                <w:szCs w:val="20"/>
              </w:rPr>
              <w:t>Kosárfonás gyakorlatok</w:t>
            </w:r>
          </w:p>
        </w:tc>
        <w:tc>
          <w:tcPr>
            <w:tcW w:w="1060" w:type="dxa"/>
            <w:tcBorders>
              <w:top w:val="nil"/>
              <w:left w:val="nil"/>
              <w:bottom w:val="single" w:sz="4" w:space="0" w:color="auto"/>
              <w:right w:val="single" w:sz="4" w:space="0" w:color="auto"/>
            </w:tcBorders>
            <w:noWrap/>
            <w:vAlign w:val="center"/>
          </w:tcPr>
          <w:p w:rsidR="005503A0" w:rsidRPr="0075125E" w:rsidRDefault="005503A0" w:rsidP="00A10B95">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noWrap/>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6</w:t>
            </w:r>
          </w:p>
        </w:tc>
        <w:tc>
          <w:tcPr>
            <w:tcW w:w="940" w:type="dxa"/>
            <w:vMerge/>
            <w:tcBorders>
              <w:top w:val="single" w:sz="4" w:space="0" w:color="auto"/>
              <w:left w:val="single" w:sz="4" w:space="0" w:color="auto"/>
              <w:bottom w:val="single" w:sz="4" w:space="0" w:color="000000"/>
              <w:right w:val="single" w:sz="4" w:space="0" w:color="auto"/>
            </w:tcBorders>
            <w:vAlign w:val="center"/>
          </w:tcPr>
          <w:p w:rsidR="005503A0" w:rsidRPr="0075125E" w:rsidRDefault="005503A0" w:rsidP="00A10B95">
            <w:pPr>
              <w:rPr>
                <w:rFonts w:ascii="Times New Roman" w:hAnsi="Times New Roman"/>
                <w:sz w:val="20"/>
                <w:szCs w:val="20"/>
              </w:rPr>
            </w:pPr>
          </w:p>
        </w:tc>
        <w:tc>
          <w:tcPr>
            <w:tcW w:w="1060" w:type="dxa"/>
            <w:tcBorders>
              <w:top w:val="nil"/>
              <w:left w:val="nil"/>
              <w:bottom w:val="single" w:sz="4" w:space="0" w:color="auto"/>
              <w:right w:val="single" w:sz="4" w:space="0" w:color="auto"/>
            </w:tcBorders>
            <w:noWrap/>
            <w:vAlign w:val="center"/>
          </w:tcPr>
          <w:p w:rsidR="005503A0" w:rsidRPr="0075125E" w:rsidRDefault="005503A0" w:rsidP="00A10B95">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noWrap/>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10</w:t>
            </w:r>
          </w:p>
        </w:tc>
      </w:tr>
      <w:tr w:rsidR="005503A0" w:rsidRPr="00A51160" w:rsidTr="00A10B95">
        <w:trPr>
          <w:trHeight w:val="300"/>
        </w:trPr>
        <w:tc>
          <w:tcPr>
            <w:tcW w:w="3812" w:type="dxa"/>
            <w:gridSpan w:val="2"/>
            <w:tcBorders>
              <w:top w:val="single" w:sz="4" w:space="0" w:color="auto"/>
              <w:left w:val="single" w:sz="4" w:space="0" w:color="auto"/>
              <w:bottom w:val="single" w:sz="4" w:space="0" w:color="auto"/>
              <w:right w:val="single" w:sz="4" w:space="0" w:color="000000"/>
            </w:tcBorders>
            <w:vAlign w:val="bottom"/>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Összes heti elméleti/gyakorlati óraszám</w:t>
            </w:r>
          </w:p>
        </w:tc>
        <w:tc>
          <w:tcPr>
            <w:tcW w:w="1060" w:type="dxa"/>
            <w:tcBorders>
              <w:top w:val="nil"/>
              <w:left w:val="nil"/>
              <w:bottom w:val="single" w:sz="4" w:space="0" w:color="auto"/>
              <w:right w:val="single" w:sz="4" w:space="0" w:color="auto"/>
            </w:tcBorders>
            <w:noWrap/>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 5</w:t>
            </w:r>
          </w:p>
        </w:tc>
        <w:tc>
          <w:tcPr>
            <w:tcW w:w="1074" w:type="dxa"/>
            <w:tcBorders>
              <w:top w:val="nil"/>
              <w:left w:val="nil"/>
              <w:bottom w:val="single" w:sz="4" w:space="0" w:color="auto"/>
              <w:right w:val="single" w:sz="4" w:space="0" w:color="auto"/>
            </w:tcBorders>
            <w:noWrap/>
            <w:vAlign w:val="bottom"/>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9 </w:t>
            </w:r>
          </w:p>
        </w:tc>
        <w:tc>
          <w:tcPr>
            <w:tcW w:w="940" w:type="dxa"/>
            <w:vMerge/>
            <w:tcBorders>
              <w:top w:val="single" w:sz="4" w:space="0" w:color="auto"/>
              <w:left w:val="single" w:sz="4" w:space="0" w:color="auto"/>
              <w:bottom w:val="single" w:sz="4" w:space="0" w:color="000000"/>
              <w:right w:val="single" w:sz="4" w:space="0" w:color="auto"/>
            </w:tcBorders>
            <w:vAlign w:val="center"/>
          </w:tcPr>
          <w:p w:rsidR="005503A0" w:rsidRPr="0075125E" w:rsidRDefault="005503A0" w:rsidP="00A10B95">
            <w:pPr>
              <w:rPr>
                <w:rFonts w:ascii="Times New Roman" w:hAnsi="Times New Roman"/>
                <w:b/>
                <w:sz w:val="20"/>
                <w:szCs w:val="20"/>
              </w:rPr>
            </w:pPr>
          </w:p>
        </w:tc>
        <w:tc>
          <w:tcPr>
            <w:tcW w:w="1060" w:type="dxa"/>
            <w:tcBorders>
              <w:top w:val="nil"/>
              <w:left w:val="nil"/>
              <w:bottom w:val="single" w:sz="4" w:space="0" w:color="auto"/>
              <w:right w:val="single" w:sz="4" w:space="0" w:color="auto"/>
            </w:tcBorders>
            <w:noWrap/>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 6</w:t>
            </w:r>
          </w:p>
        </w:tc>
        <w:tc>
          <w:tcPr>
            <w:tcW w:w="1074" w:type="dxa"/>
            <w:tcBorders>
              <w:top w:val="nil"/>
              <w:left w:val="nil"/>
              <w:bottom w:val="single" w:sz="4" w:space="0" w:color="auto"/>
              <w:right w:val="single" w:sz="4" w:space="0" w:color="auto"/>
            </w:tcBorders>
            <w:noWrap/>
            <w:vAlign w:val="bottom"/>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13 </w:t>
            </w:r>
          </w:p>
        </w:tc>
      </w:tr>
      <w:tr w:rsidR="005503A0" w:rsidRPr="00A51160" w:rsidTr="00A10B95">
        <w:trPr>
          <w:trHeight w:val="300"/>
        </w:trPr>
        <w:tc>
          <w:tcPr>
            <w:tcW w:w="3812" w:type="dxa"/>
            <w:gridSpan w:val="2"/>
            <w:tcBorders>
              <w:top w:val="single" w:sz="4" w:space="0" w:color="auto"/>
              <w:left w:val="single" w:sz="4" w:space="0" w:color="auto"/>
              <w:bottom w:val="single" w:sz="4" w:space="0" w:color="auto"/>
              <w:right w:val="single" w:sz="4" w:space="0" w:color="000000"/>
            </w:tcBorders>
            <w:vAlign w:val="bottom"/>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Összes heti/</w:t>
            </w:r>
            <w:proofErr w:type="spellStart"/>
            <w:r w:rsidRPr="0075125E">
              <w:rPr>
                <w:rFonts w:ascii="Times New Roman" w:hAnsi="Times New Roman"/>
                <w:sz w:val="20"/>
                <w:szCs w:val="20"/>
              </w:rPr>
              <w:t>ögy</w:t>
            </w:r>
            <w:proofErr w:type="spellEnd"/>
            <w:r w:rsidRPr="0075125E">
              <w:rPr>
                <w:rFonts w:ascii="Times New Roman" w:hAnsi="Times New Roman"/>
                <w:sz w:val="20"/>
                <w:szCs w:val="20"/>
              </w:rPr>
              <w:t xml:space="preserve"> óraszám</w:t>
            </w:r>
          </w:p>
        </w:tc>
        <w:tc>
          <w:tcPr>
            <w:tcW w:w="2134" w:type="dxa"/>
            <w:gridSpan w:val="2"/>
            <w:tcBorders>
              <w:top w:val="single" w:sz="4" w:space="0" w:color="auto"/>
              <w:left w:val="nil"/>
              <w:bottom w:val="single" w:sz="4" w:space="0" w:color="auto"/>
              <w:right w:val="single" w:sz="4" w:space="0" w:color="auto"/>
            </w:tcBorders>
            <w:noWrap/>
            <w:vAlign w:val="bottom"/>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14 </w:t>
            </w:r>
          </w:p>
        </w:tc>
        <w:tc>
          <w:tcPr>
            <w:tcW w:w="940" w:type="dxa"/>
            <w:tcBorders>
              <w:top w:val="nil"/>
              <w:left w:val="nil"/>
              <w:bottom w:val="single" w:sz="4" w:space="0" w:color="auto"/>
              <w:right w:val="single" w:sz="4" w:space="0" w:color="auto"/>
            </w:tcBorders>
            <w:shd w:val="clear" w:color="auto" w:fill="C0C0C0"/>
            <w:noWrap/>
            <w:vAlign w:val="bottom"/>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105 </w:t>
            </w:r>
          </w:p>
        </w:tc>
        <w:tc>
          <w:tcPr>
            <w:tcW w:w="2134" w:type="dxa"/>
            <w:gridSpan w:val="2"/>
            <w:tcBorders>
              <w:top w:val="single" w:sz="4" w:space="0" w:color="auto"/>
              <w:left w:val="nil"/>
              <w:bottom w:val="single" w:sz="4" w:space="0" w:color="auto"/>
              <w:right w:val="single" w:sz="4" w:space="0" w:color="auto"/>
            </w:tcBorders>
            <w:noWrap/>
            <w:vAlign w:val="bottom"/>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19 </w:t>
            </w:r>
          </w:p>
        </w:tc>
      </w:tr>
    </w:tbl>
    <w:p w:rsidR="005503A0" w:rsidRPr="0075125E" w:rsidRDefault="005503A0" w:rsidP="00A10B95">
      <w:pPr>
        <w:jc w:val="center"/>
        <w:outlineLvl w:val="2"/>
        <w:rPr>
          <w:rFonts w:ascii="Times New Roman" w:hAnsi="Times New Roman"/>
          <w:b/>
          <w:sz w:val="16"/>
          <w:szCs w:val="16"/>
        </w:rPr>
      </w:pPr>
    </w:p>
    <w:p w:rsidR="005503A0" w:rsidRPr="0075125E" w:rsidRDefault="0075125E" w:rsidP="00A10B95">
      <w:pPr>
        <w:widowControl w:val="0"/>
        <w:suppressAutoHyphens/>
        <w:jc w:val="both"/>
        <w:rPr>
          <w:rFonts w:ascii="Times New Roman" w:hAnsi="Times New Roman"/>
          <w:kern w:val="1"/>
          <w:sz w:val="24"/>
          <w:szCs w:val="24"/>
          <w:lang w:eastAsia="hi-IN" w:bidi="hi-IN"/>
        </w:rPr>
      </w:pPr>
      <w:r>
        <w:rPr>
          <w:rFonts w:ascii="Times New Roman" w:hAnsi="Times New Roman"/>
          <w:kern w:val="1"/>
          <w:sz w:val="24"/>
          <w:szCs w:val="24"/>
          <w:lang w:eastAsia="hi-IN" w:bidi="hi-IN"/>
        </w:rPr>
        <w:t>A kerettanterv</w:t>
      </w:r>
      <w:r w:rsidR="005503A0" w:rsidRPr="0075125E">
        <w:rPr>
          <w:rFonts w:ascii="Times New Roman" w:hAnsi="Times New Roman"/>
          <w:kern w:val="1"/>
          <w:sz w:val="24"/>
          <w:szCs w:val="24"/>
          <w:lang w:eastAsia="hi-IN" w:bidi="hi-IN"/>
        </w:rPr>
        <w:t xml:space="preserve"> szakmai tartalma - a szakképzésről szóló 2011. évi CLXXXVII. törvény 8. § (5) bekezdésének megfelelően - a nappali rendszerű oktatásra meghatározott tanulói éves kötelező összes óraszám szakmai elméleti és gyakorlati képzésre rendelkezésre álló részének legalább 90%-át lefedi. </w:t>
      </w:r>
    </w:p>
    <w:p w:rsidR="005503A0" w:rsidRPr="0075125E" w:rsidRDefault="005503A0" w:rsidP="00A10B95">
      <w:pPr>
        <w:widowControl w:val="0"/>
        <w:suppressAutoHyphens/>
        <w:jc w:val="both"/>
        <w:rPr>
          <w:rFonts w:ascii="Times New Roman" w:hAnsi="Times New Roman"/>
          <w:kern w:val="1"/>
          <w:sz w:val="24"/>
          <w:szCs w:val="24"/>
          <w:lang w:eastAsia="hi-IN" w:bidi="hi-IN"/>
        </w:rPr>
      </w:pPr>
    </w:p>
    <w:p w:rsidR="005503A0" w:rsidRPr="0075125E" w:rsidRDefault="005503A0" w:rsidP="00A10B95">
      <w:pPr>
        <w:widowControl w:val="0"/>
        <w:suppressAutoHyphens/>
        <w:jc w:val="both"/>
        <w:rPr>
          <w:rFonts w:ascii="Times New Roman" w:hAnsi="Times New Roman"/>
          <w:kern w:val="1"/>
          <w:sz w:val="24"/>
          <w:szCs w:val="24"/>
          <w:lang w:eastAsia="hi-IN" w:bidi="hi-IN"/>
        </w:rPr>
      </w:pPr>
      <w:r w:rsidRPr="0075125E">
        <w:rPr>
          <w:rFonts w:ascii="Times New Roman" w:hAnsi="Times New Roman"/>
          <w:kern w:val="1"/>
          <w:sz w:val="24"/>
          <w:szCs w:val="24"/>
          <w:lang w:eastAsia="hi-IN" w:bidi="hi-IN"/>
        </w:rPr>
        <w:t>Az időkeret fennmaradó részének (szabadsáv) szakmai tartalmáról a szakképző iskola szakmai programjában kell rendelkezni.</w:t>
      </w:r>
    </w:p>
    <w:p w:rsidR="005503A0" w:rsidRPr="0075125E" w:rsidRDefault="005503A0" w:rsidP="00A10B95">
      <w:pPr>
        <w:widowControl w:val="0"/>
        <w:suppressAutoHyphens/>
        <w:jc w:val="both"/>
        <w:rPr>
          <w:rFonts w:ascii="Times New Roman" w:hAnsi="Times New Roman"/>
          <w:kern w:val="1"/>
          <w:sz w:val="24"/>
          <w:szCs w:val="24"/>
          <w:lang w:eastAsia="hi-IN" w:bidi="hi-IN"/>
        </w:rPr>
      </w:pPr>
    </w:p>
    <w:p w:rsidR="005503A0" w:rsidRPr="0075125E" w:rsidRDefault="005503A0" w:rsidP="00A10B95">
      <w:pPr>
        <w:widowControl w:val="0"/>
        <w:suppressAutoHyphens/>
        <w:jc w:val="both"/>
        <w:rPr>
          <w:rFonts w:ascii="Times New Roman" w:hAnsi="Times New Roman"/>
          <w:kern w:val="1"/>
          <w:sz w:val="24"/>
          <w:szCs w:val="24"/>
          <w:lang w:eastAsia="hi-IN" w:bidi="hi-IN"/>
        </w:rPr>
      </w:pPr>
      <w:r w:rsidRPr="0075125E">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5503A0" w:rsidRPr="0075125E" w:rsidRDefault="005503A0" w:rsidP="00A10B95">
      <w:pPr>
        <w:jc w:val="center"/>
        <w:rPr>
          <w:rFonts w:ascii="Times New Roman" w:hAnsi="Times New Roman"/>
          <w:kern w:val="1"/>
          <w:sz w:val="24"/>
          <w:szCs w:val="24"/>
          <w:lang w:eastAsia="hi-IN" w:bidi="hi-IN"/>
        </w:rPr>
      </w:pPr>
      <w:r w:rsidRPr="0075125E">
        <w:rPr>
          <w:rFonts w:ascii="Times New Roman" w:hAnsi="Times New Roman"/>
          <w:sz w:val="24"/>
          <w:szCs w:val="24"/>
        </w:rPr>
        <w:br w:type="page"/>
      </w:r>
      <w:r w:rsidRPr="0075125E">
        <w:rPr>
          <w:rFonts w:ascii="Times New Roman" w:hAnsi="Times New Roman"/>
          <w:kern w:val="1"/>
          <w:sz w:val="24"/>
          <w:szCs w:val="24"/>
          <w:lang w:eastAsia="hi-IN" w:bidi="hi-IN"/>
        </w:rPr>
        <w:lastRenderedPageBreak/>
        <w:t>2. számú táblázat</w:t>
      </w:r>
    </w:p>
    <w:p w:rsidR="005503A0" w:rsidRPr="0075125E" w:rsidRDefault="005503A0" w:rsidP="00A10B95">
      <w:pPr>
        <w:widowControl w:val="0"/>
        <w:suppressAutoHyphens/>
        <w:jc w:val="center"/>
        <w:rPr>
          <w:rFonts w:ascii="Times New Roman" w:hAnsi="Times New Roman"/>
          <w:b/>
          <w:kern w:val="1"/>
          <w:sz w:val="24"/>
          <w:szCs w:val="24"/>
          <w:lang w:eastAsia="hi-IN" w:bidi="hi-IN"/>
        </w:rPr>
      </w:pPr>
      <w:r w:rsidRPr="0075125E">
        <w:rPr>
          <w:rFonts w:ascii="Times New Roman" w:hAnsi="Times New Roman"/>
          <w:b/>
          <w:kern w:val="1"/>
          <w:sz w:val="24"/>
          <w:szCs w:val="24"/>
          <w:lang w:eastAsia="hi-IN" w:bidi="hi-IN"/>
        </w:rPr>
        <w:t>A szakmai követelménymodulokhoz rendelt tantárgyak és témakörök óraszáma évfolyamonként</w:t>
      </w:r>
    </w:p>
    <w:tbl>
      <w:tblPr>
        <w:tblW w:w="10740" w:type="dxa"/>
        <w:jc w:val="center"/>
        <w:tblInd w:w="53" w:type="dxa"/>
        <w:tblCellMar>
          <w:left w:w="70" w:type="dxa"/>
          <w:right w:w="70" w:type="dxa"/>
        </w:tblCellMar>
        <w:tblLook w:val="0000" w:firstRow="0" w:lastRow="0" w:firstColumn="0" w:lastColumn="0" w:noHBand="0" w:noVBand="0"/>
      </w:tblPr>
      <w:tblGrid>
        <w:gridCol w:w="2040"/>
        <w:gridCol w:w="2500"/>
        <w:gridCol w:w="1054"/>
        <w:gridCol w:w="1074"/>
        <w:gridCol w:w="886"/>
        <w:gridCol w:w="1054"/>
        <w:gridCol w:w="1074"/>
        <w:gridCol w:w="1058"/>
      </w:tblGrid>
      <w:tr w:rsidR="005503A0" w:rsidRPr="00A51160" w:rsidTr="00A10B95">
        <w:trPr>
          <w:trHeight w:val="345"/>
          <w:jc w:val="center"/>
        </w:trPr>
        <w:tc>
          <w:tcPr>
            <w:tcW w:w="2040" w:type="dxa"/>
            <w:vMerge w:val="restart"/>
            <w:tcBorders>
              <w:top w:val="single" w:sz="4" w:space="0" w:color="auto"/>
              <w:left w:val="single" w:sz="4" w:space="0" w:color="auto"/>
              <w:bottom w:val="single" w:sz="4" w:space="0" w:color="auto"/>
              <w:right w:val="single" w:sz="4" w:space="0" w:color="auto"/>
            </w:tcBorders>
            <w:vAlign w:val="center"/>
          </w:tcPr>
          <w:p w:rsidR="005503A0" w:rsidRPr="0075125E" w:rsidRDefault="005503A0" w:rsidP="00A10B95">
            <w:pPr>
              <w:jc w:val="center"/>
              <w:rPr>
                <w:rFonts w:ascii="Times New Roman" w:hAnsi="Times New Roman"/>
                <w:b/>
                <w:bCs/>
                <w:sz w:val="20"/>
                <w:szCs w:val="20"/>
              </w:rPr>
            </w:pPr>
            <w:r w:rsidRPr="0075125E">
              <w:rPr>
                <w:rFonts w:ascii="Times New Roman" w:hAnsi="Times New Roman"/>
                <w:b/>
                <w:bCs/>
                <w:sz w:val="20"/>
                <w:szCs w:val="20"/>
              </w:rPr>
              <w:t>Szakmai követelménymodul</w:t>
            </w:r>
          </w:p>
        </w:tc>
        <w:tc>
          <w:tcPr>
            <w:tcW w:w="2500" w:type="dxa"/>
            <w:vMerge w:val="restart"/>
            <w:tcBorders>
              <w:top w:val="single" w:sz="4" w:space="0" w:color="auto"/>
              <w:left w:val="single" w:sz="4" w:space="0" w:color="auto"/>
              <w:bottom w:val="single" w:sz="4" w:space="0" w:color="auto"/>
              <w:right w:val="single" w:sz="4" w:space="0" w:color="auto"/>
            </w:tcBorders>
            <w:vAlign w:val="center"/>
          </w:tcPr>
          <w:p w:rsidR="005503A0" w:rsidRPr="0075125E" w:rsidRDefault="005503A0" w:rsidP="00A10B95">
            <w:pPr>
              <w:jc w:val="center"/>
              <w:rPr>
                <w:rFonts w:ascii="Times New Roman" w:hAnsi="Times New Roman"/>
                <w:b/>
                <w:bCs/>
                <w:sz w:val="20"/>
                <w:szCs w:val="20"/>
              </w:rPr>
            </w:pPr>
            <w:r w:rsidRPr="0075125E">
              <w:rPr>
                <w:rFonts w:ascii="Times New Roman" w:hAnsi="Times New Roman"/>
                <w:b/>
                <w:bCs/>
                <w:sz w:val="20"/>
                <w:szCs w:val="20"/>
              </w:rPr>
              <w:t>Tantárgyak/</w:t>
            </w:r>
            <w:r w:rsidRPr="0075125E">
              <w:rPr>
                <w:rFonts w:ascii="Times New Roman" w:hAnsi="Times New Roman"/>
                <w:sz w:val="20"/>
                <w:szCs w:val="20"/>
              </w:rPr>
              <w:t>témakörök</w:t>
            </w:r>
          </w:p>
        </w:tc>
        <w:tc>
          <w:tcPr>
            <w:tcW w:w="5142" w:type="dxa"/>
            <w:gridSpan w:val="5"/>
            <w:tcBorders>
              <w:top w:val="single" w:sz="4" w:space="0" w:color="auto"/>
              <w:left w:val="nil"/>
              <w:bottom w:val="single" w:sz="4" w:space="0" w:color="auto"/>
              <w:right w:val="single" w:sz="4" w:space="0" w:color="auto"/>
            </w:tcBorders>
            <w:vAlign w:val="bottom"/>
          </w:tcPr>
          <w:p w:rsidR="005503A0" w:rsidRPr="0075125E" w:rsidRDefault="005503A0" w:rsidP="00A10B95">
            <w:pPr>
              <w:jc w:val="center"/>
              <w:rPr>
                <w:rFonts w:ascii="Times New Roman" w:hAnsi="Times New Roman"/>
                <w:b/>
                <w:bCs/>
                <w:sz w:val="20"/>
                <w:szCs w:val="20"/>
              </w:rPr>
            </w:pPr>
            <w:r w:rsidRPr="0075125E">
              <w:rPr>
                <w:rFonts w:ascii="Times New Roman" w:hAnsi="Times New Roman"/>
                <w:b/>
                <w:bCs/>
                <w:sz w:val="20"/>
                <w:szCs w:val="20"/>
              </w:rPr>
              <w:t>Óraszám</w:t>
            </w:r>
          </w:p>
        </w:tc>
        <w:tc>
          <w:tcPr>
            <w:tcW w:w="1058" w:type="dxa"/>
            <w:vMerge w:val="restart"/>
            <w:tcBorders>
              <w:top w:val="single" w:sz="4" w:space="0" w:color="auto"/>
              <w:left w:val="single" w:sz="4" w:space="0" w:color="auto"/>
              <w:bottom w:val="single" w:sz="4" w:space="0" w:color="auto"/>
              <w:right w:val="single" w:sz="4" w:space="0" w:color="auto"/>
            </w:tcBorders>
            <w:vAlign w:val="center"/>
          </w:tcPr>
          <w:p w:rsidR="005503A0" w:rsidRPr="0075125E" w:rsidRDefault="005503A0" w:rsidP="00A10B95">
            <w:pPr>
              <w:jc w:val="center"/>
              <w:rPr>
                <w:rFonts w:ascii="Times New Roman" w:hAnsi="Times New Roman"/>
                <w:b/>
                <w:bCs/>
                <w:sz w:val="20"/>
                <w:szCs w:val="20"/>
              </w:rPr>
            </w:pPr>
            <w:r w:rsidRPr="0075125E">
              <w:rPr>
                <w:rFonts w:ascii="Times New Roman" w:hAnsi="Times New Roman"/>
                <w:b/>
                <w:bCs/>
                <w:sz w:val="20"/>
                <w:szCs w:val="20"/>
              </w:rPr>
              <w:t>Összesen</w:t>
            </w:r>
          </w:p>
        </w:tc>
      </w:tr>
      <w:tr w:rsidR="005503A0" w:rsidRPr="00A51160" w:rsidTr="00A10B95">
        <w:trPr>
          <w:trHeight w:val="33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5503A0" w:rsidRPr="0075125E" w:rsidRDefault="005503A0" w:rsidP="00A10B95">
            <w:pPr>
              <w:rPr>
                <w:rFonts w:ascii="Times New Roman" w:hAnsi="Times New Roman"/>
                <w:b/>
                <w:bCs/>
                <w:sz w:val="20"/>
                <w:szCs w:val="20"/>
              </w:rPr>
            </w:pPr>
          </w:p>
        </w:tc>
        <w:tc>
          <w:tcPr>
            <w:tcW w:w="2500" w:type="dxa"/>
            <w:vMerge/>
            <w:tcBorders>
              <w:top w:val="single" w:sz="4" w:space="0" w:color="auto"/>
              <w:left w:val="single" w:sz="4" w:space="0" w:color="auto"/>
              <w:bottom w:val="single" w:sz="4" w:space="0" w:color="auto"/>
              <w:right w:val="single" w:sz="4" w:space="0" w:color="auto"/>
            </w:tcBorders>
            <w:vAlign w:val="center"/>
          </w:tcPr>
          <w:p w:rsidR="005503A0" w:rsidRPr="0075125E" w:rsidRDefault="005503A0" w:rsidP="00A10B95">
            <w:pPr>
              <w:rPr>
                <w:rFonts w:ascii="Times New Roman" w:hAnsi="Times New Roman"/>
                <w:b/>
                <w:bCs/>
                <w:sz w:val="20"/>
                <w:szCs w:val="20"/>
              </w:rPr>
            </w:pPr>
          </w:p>
        </w:tc>
        <w:tc>
          <w:tcPr>
            <w:tcW w:w="3014" w:type="dxa"/>
            <w:gridSpan w:val="3"/>
            <w:tcBorders>
              <w:top w:val="single" w:sz="4" w:space="0" w:color="auto"/>
              <w:left w:val="nil"/>
              <w:bottom w:val="single" w:sz="4" w:space="0" w:color="auto"/>
              <w:right w:val="single" w:sz="4" w:space="0" w:color="000000"/>
            </w:tcBorders>
            <w:vAlign w:val="center"/>
          </w:tcPr>
          <w:p w:rsidR="005503A0" w:rsidRPr="0075125E" w:rsidRDefault="00A51160" w:rsidP="007C5554">
            <w:pPr>
              <w:jc w:val="center"/>
              <w:rPr>
                <w:rFonts w:ascii="Times New Roman" w:hAnsi="Times New Roman"/>
                <w:b/>
                <w:bCs/>
                <w:sz w:val="20"/>
                <w:szCs w:val="20"/>
              </w:rPr>
            </w:pPr>
            <w:r>
              <w:rPr>
                <w:rFonts w:ascii="Times New Roman" w:hAnsi="Times New Roman"/>
                <w:b/>
                <w:bCs/>
                <w:sz w:val="20"/>
                <w:szCs w:val="20"/>
              </w:rPr>
              <w:t>SZ</w:t>
            </w:r>
            <w:r w:rsidR="005503A0" w:rsidRPr="0075125E">
              <w:rPr>
                <w:rFonts w:ascii="Times New Roman" w:hAnsi="Times New Roman"/>
                <w:b/>
                <w:bCs/>
                <w:sz w:val="20"/>
                <w:szCs w:val="20"/>
              </w:rPr>
              <w:t>H/1. évfolyam</w:t>
            </w:r>
          </w:p>
        </w:tc>
        <w:tc>
          <w:tcPr>
            <w:tcW w:w="2128" w:type="dxa"/>
            <w:gridSpan w:val="2"/>
            <w:tcBorders>
              <w:top w:val="single" w:sz="4" w:space="0" w:color="auto"/>
              <w:left w:val="nil"/>
              <w:bottom w:val="single" w:sz="4" w:space="0" w:color="auto"/>
              <w:right w:val="single" w:sz="4" w:space="0" w:color="000000"/>
            </w:tcBorders>
            <w:vAlign w:val="center"/>
          </w:tcPr>
          <w:p w:rsidR="005503A0" w:rsidRPr="0075125E" w:rsidRDefault="00A51160">
            <w:pPr>
              <w:jc w:val="center"/>
              <w:rPr>
                <w:rFonts w:ascii="Times New Roman" w:hAnsi="Times New Roman"/>
                <w:b/>
                <w:bCs/>
                <w:sz w:val="20"/>
                <w:szCs w:val="20"/>
              </w:rPr>
            </w:pPr>
            <w:r>
              <w:rPr>
                <w:rFonts w:ascii="Times New Roman" w:hAnsi="Times New Roman"/>
                <w:b/>
                <w:bCs/>
                <w:sz w:val="20"/>
                <w:szCs w:val="20"/>
              </w:rPr>
              <w:t>SZ</w:t>
            </w:r>
            <w:r w:rsidR="005503A0" w:rsidRPr="0075125E">
              <w:rPr>
                <w:rFonts w:ascii="Times New Roman" w:hAnsi="Times New Roman"/>
                <w:b/>
                <w:bCs/>
                <w:sz w:val="20"/>
                <w:szCs w:val="20"/>
              </w:rPr>
              <w:t>H/2. évfolyam</w:t>
            </w:r>
          </w:p>
        </w:tc>
        <w:tc>
          <w:tcPr>
            <w:tcW w:w="1058" w:type="dxa"/>
            <w:vMerge/>
            <w:tcBorders>
              <w:top w:val="single" w:sz="4" w:space="0" w:color="auto"/>
              <w:left w:val="single" w:sz="4" w:space="0" w:color="auto"/>
              <w:bottom w:val="single" w:sz="4" w:space="0" w:color="auto"/>
              <w:right w:val="single" w:sz="4" w:space="0" w:color="auto"/>
            </w:tcBorders>
            <w:vAlign w:val="center"/>
          </w:tcPr>
          <w:p w:rsidR="005503A0" w:rsidRPr="0075125E" w:rsidRDefault="005503A0" w:rsidP="00A10B95">
            <w:pPr>
              <w:rPr>
                <w:rFonts w:ascii="Times New Roman" w:hAnsi="Times New Roman"/>
                <w:b/>
                <w:bCs/>
                <w:sz w:val="20"/>
                <w:szCs w:val="20"/>
              </w:rPr>
            </w:pPr>
          </w:p>
        </w:tc>
      </w:tr>
      <w:tr w:rsidR="005503A0" w:rsidRPr="00A51160" w:rsidTr="00A10B95">
        <w:trPr>
          <w:trHeight w:val="30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5503A0" w:rsidRPr="0075125E" w:rsidRDefault="005503A0" w:rsidP="00A10B95">
            <w:pPr>
              <w:rPr>
                <w:rFonts w:ascii="Times New Roman" w:hAnsi="Times New Roman"/>
                <w:b/>
                <w:bCs/>
                <w:sz w:val="20"/>
                <w:szCs w:val="20"/>
              </w:rPr>
            </w:pPr>
          </w:p>
        </w:tc>
        <w:tc>
          <w:tcPr>
            <w:tcW w:w="2500" w:type="dxa"/>
            <w:vMerge/>
            <w:tcBorders>
              <w:top w:val="single" w:sz="4" w:space="0" w:color="auto"/>
              <w:left w:val="single" w:sz="4" w:space="0" w:color="auto"/>
              <w:bottom w:val="single" w:sz="4" w:space="0" w:color="auto"/>
              <w:right w:val="single" w:sz="4" w:space="0" w:color="auto"/>
            </w:tcBorders>
            <w:vAlign w:val="center"/>
          </w:tcPr>
          <w:p w:rsidR="005503A0" w:rsidRPr="0075125E" w:rsidRDefault="005503A0" w:rsidP="00A10B95">
            <w:pPr>
              <w:rPr>
                <w:rFonts w:ascii="Times New Roman" w:hAnsi="Times New Roman"/>
                <w:b/>
                <w:bCs/>
                <w:sz w:val="20"/>
                <w:szCs w:val="20"/>
              </w:rPr>
            </w:pPr>
          </w:p>
        </w:tc>
        <w:tc>
          <w:tcPr>
            <w:tcW w:w="105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b/>
                <w:bCs/>
                <w:sz w:val="20"/>
                <w:szCs w:val="20"/>
              </w:rPr>
            </w:pPr>
            <w:r w:rsidRPr="0075125E">
              <w:rPr>
                <w:rFonts w:ascii="Times New Roman" w:hAnsi="Times New Roman"/>
                <w:b/>
                <w:bCs/>
                <w:sz w:val="20"/>
                <w:szCs w:val="20"/>
              </w:rPr>
              <w:t>elméleti</w:t>
            </w:r>
          </w:p>
        </w:tc>
        <w:tc>
          <w:tcPr>
            <w:tcW w:w="107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b/>
                <w:bCs/>
                <w:sz w:val="20"/>
                <w:szCs w:val="20"/>
              </w:rPr>
            </w:pPr>
            <w:r w:rsidRPr="0075125E">
              <w:rPr>
                <w:rFonts w:ascii="Times New Roman" w:hAnsi="Times New Roman"/>
                <w:b/>
                <w:bCs/>
                <w:sz w:val="20"/>
                <w:szCs w:val="20"/>
              </w:rPr>
              <w:t>gyakorlati</w:t>
            </w:r>
          </w:p>
        </w:tc>
        <w:tc>
          <w:tcPr>
            <w:tcW w:w="886" w:type="dxa"/>
            <w:tcBorders>
              <w:top w:val="nil"/>
              <w:left w:val="nil"/>
              <w:bottom w:val="single" w:sz="4" w:space="0" w:color="auto"/>
              <w:right w:val="single" w:sz="4" w:space="0" w:color="auto"/>
            </w:tcBorders>
            <w:shd w:val="clear" w:color="auto" w:fill="C0C0C0"/>
            <w:vAlign w:val="center"/>
          </w:tcPr>
          <w:p w:rsidR="005503A0" w:rsidRPr="0075125E" w:rsidRDefault="005503A0" w:rsidP="00A10B95">
            <w:pPr>
              <w:jc w:val="center"/>
              <w:rPr>
                <w:rFonts w:ascii="Times New Roman" w:hAnsi="Times New Roman"/>
                <w:b/>
                <w:bCs/>
                <w:sz w:val="20"/>
                <w:szCs w:val="20"/>
              </w:rPr>
            </w:pPr>
            <w:proofErr w:type="spellStart"/>
            <w:r w:rsidRPr="0075125E">
              <w:rPr>
                <w:rFonts w:ascii="Times New Roman" w:hAnsi="Times New Roman"/>
                <w:b/>
                <w:bCs/>
                <w:sz w:val="20"/>
                <w:szCs w:val="20"/>
              </w:rPr>
              <w:t>ögy</w:t>
            </w:r>
            <w:proofErr w:type="spellEnd"/>
          </w:p>
        </w:tc>
        <w:tc>
          <w:tcPr>
            <w:tcW w:w="105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b/>
                <w:bCs/>
                <w:sz w:val="20"/>
                <w:szCs w:val="20"/>
              </w:rPr>
            </w:pPr>
            <w:r w:rsidRPr="0075125E">
              <w:rPr>
                <w:rFonts w:ascii="Times New Roman" w:hAnsi="Times New Roman"/>
                <w:b/>
                <w:bCs/>
                <w:sz w:val="20"/>
                <w:szCs w:val="20"/>
              </w:rPr>
              <w:t>elméleti</w:t>
            </w:r>
          </w:p>
        </w:tc>
        <w:tc>
          <w:tcPr>
            <w:tcW w:w="107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b/>
                <w:bCs/>
                <w:sz w:val="20"/>
                <w:szCs w:val="20"/>
              </w:rPr>
            </w:pPr>
            <w:r w:rsidRPr="0075125E">
              <w:rPr>
                <w:rFonts w:ascii="Times New Roman" w:hAnsi="Times New Roman"/>
                <w:b/>
                <w:bCs/>
                <w:sz w:val="20"/>
                <w:szCs w:val="20"/>
              </w:rPr>
              <w:t>gyakorlati</w:t>
            </w:r>
          </w:p>
        </w:tc>
        <w:tc>
          <w:tcPr>
            <w:tcW w:w="1058" w:type="dxa"/>
            <w:vMerge/>
            <w:tcBorders>
              <w:top w:val="single" w:sz="4" w:space="0" w:color="auto"/>
              <w:left w:val="single" w:sz="4" w:space="0" w:color="auto"/>
              <w:bottom w:val="single" w:sz="4" w:space="0" w:color="auto"/>
              <w:right w:val="single" w:sz="4" w:space="0" w:color="auto"/>
            </w:tcBorders>
            <w:vAlign w:val="center"/>
          </w:tcPr>
          <w:p w:rsidR="005503A0" w:rsidRPr="0075125E" w:rsidRDefault="005503A0" w:rsidP="00A10B95">
            <w:pPr>
              <w:rPr>
                <w:rFonts w:ascii="Times New Roman" w:hAnsi="Times New Roman"/>
                <w:b/>
                <w:bCs/>
                <w:sz w:val="20"/>
                <w:szCs w:val="20"/>
              </w:rPr>
            </w:pPr>
          </w:p>
        </w:tc>
      </w:tr>
      <w:tr w:rsidR="005503A0" w:rsidRPr="00A51160" w:rsidTr="0075125E">
        <w:trPr>
          <w:trHeight w:val="300"/>
          <w:jc w:val="center"/>
        </w:trPr>
        <w:tc>
          <w:tcPr>
            <w:tcW w:w="2040" w:type="dxa"/>
            <w:vMerge w:val="restart"/>
            <w:tcBorders>
              <w:top w:val="nil"/>
              <w:left w:val="single" w:sz="4" w:space="0" w:color="auto"/>
              <w:bottom w:val="nil"/>
              <w:right w:val="single" w:sz="4" w:space="0" w:color="auto"/>
            </w:tcBorders>
            <w:shd w:val="clear" w:color="auto" w:fill="auto"/>
            <w:vAlign w:val="center"/>
          </w:tcPr>
          <w:p w:rsidR="005503A0" w:rsidRPr="0075125E" w:rsidRDefault="005503A0" w:rsidP="0075125E">
            <w:pPr>
              <w:jc w:val="center"/>
              <w:rPr>
                <w:rFonts w:ascii="Times New Roman" w:hAnsi="Times New Roman"/>
                <w:sz w:val="20"/>
                <w:szCs w:val="20"/>
              </w:rPr>
            </w:pPr>
            <w:r w:rsidRPr="0075125E">
              <w:rPr>
                <w:rFonts w:ascii="Times New Roman" w:hAnsi="Times New Roman"/>
                <w:sz w:val="20"/>
                <w:szCs w:val="20"/>
              </w:rPr>
              <w:t>10681-12</w:t>
            </w:r>
          </w:p>
          <w:p w:rsidR="005503A0" w:rsidRPr="0075125E" w:rsidRDefault="005503A0" w:rsidP="0075125E">
            <w:pPr>
              <w:jc w:val="center"/>
              <w:rPr>
                <w:rFonts w:ascii="Times New Roman" w:hAnsi="Times New Roman"/>
                <w:sz w:val="20"/>
                <w:szCs w:val="20"/>
              </w:rPr>
            </w:pPr>
            <w:r w:rsidRPr="0075125E">
              <w:rPr>
                <w:rFonts w:ascii="Times New Roman" w:hAnsi="Times New Roman"/>
                <w:sz w:val="20"/>
                <w:szCs w:val="20"/>
              </w:rPr>
              <w:t>Népi kézműves vállalkozás működtetése</w:t>
            </w:r>
          </w:p>
        </w:tc>
        <w:tc>
          <w:tcPr>
            <w:tcW w:w="2500" w:type="dxa"/>
            <w:tcBorders>
              <w:top w:val="nil"/>
              <w:left w:val="nil"/>
              <w:bottom w:val="single" w:sz="4" w:space="0" w:color="auto"/>
              <w:right w:val="single" w:sz="4" w:space="0" w:color="auto"/>
            </w:tcBorders>
            <w:vAlign w:val="center"/>
          </w:tcPr>
          <w:p w:rsidR="005503A0" w:rsidRPr="0075125E" w:rsidRDefault="005503A0" w:rsidP="00A10B95">
            <w:pPr>
              <w:rPr>
                <w:rFonts w:ascii="Times New Roman" w:hAnsi="Times New Roman"/>
                <w:b/>
                <w:bCs/>
                <w:sz w:val="20"/>
                <w:szCs w:val="20"/>
              </w:rPr>
            </w:pPr>
            <w:r w:rsidRPr="0075125E">
              <w:rPr>
                <w:rFonts w:ascii="Times New Roman" w:hAnsi="Times New Roman"/>
                <w:b/>
                <w:bCs/>
                <w:sz w:val="20"/>
                <w:szCs w:val="20"/>
              </w:rPr>
              <w:t>Művészettörténet</w:t>
            </w:r>
          </w:p>
        </w:tc>
        <w:tc>
          <w:tcPr>
            <w:tcW w:w="105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b/>
                <w:bCs/>
                <w:sz w:val="20"/>
                <w:szCs w:val="20"/>
              </w:rPr>
            </w:pPr>
            <w:r w:rsidRPr="0075125E">
              <w:rPr>
                <w:rFonts w:ascii="Times New Roman" w:hAnsi="Times New Roman"/>
                <w:b/>
                <w:bCs/>
                <w:sz w:val="20"/>
                <w:szCs w:val="20"/>
              </w:rPr>
              <w:t xml:space="preserve"> 36 </w:t>
            </w:r>
          </w:p>
        </w:tc>
        <w:tc>
          <w:tcPr>
            <w:tcW w:w="107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b/>
                <w:bCs/>
                <w:sz w:val="20"/>
                <w:szCs w:val="20"/>
              </w:rPr>
            </w:pPr>
            <w:r w:rsidRPr="0075125E">
              <w:rPr>
                <w:rFonts w:ascii="Times New Roman" w:hAnsi="Times New Roman"/>
                <w:b/>
                <w:bCs/>
                <w:sz w:val="20"/>
                <w:szCs w:val="20"/>
              </w:rPr>
              <w:t> </w:t>
            </w:r>
          </w:p>
        </w:tc>
        <w:tc>
          <w:tcPr>
            <w:tcW w:w="886" w:type="dxa"/>
            <w:tcBorders>
              <w:top w:val="nil"/>
              <w:left w:val="nil"/>
              <w:bottom w:val="nil"/>
              <w:right w:val="single" w:sz="4" w:space="0" w:color="auto"/>
            </w:tcBorders>
            <w:shd w:val="clear" w:color="auto" w:fill="C0C0C0"/>
            <w:vAlign w:val="center"/>
          </w:tcPr>
          <w:p w:rsidR="005503A0" w:rsidRPr="0075125E" w:rsidRDefault="005503A0" w:rsidP="00A10B95">
            <w:pPr>
              <w:jc w:val="center"/>
              <w:rPr>
                <w:rFonts w:ascii="Times New Roman" w:hAnsi="Times New Roman"/>
                <w:b/>
                <w:bCs/>
                <w:sz w:val="20"/>
                <w:szCs w:val="20"/>
              </w:rPr>
            </w:pPr>
          </w:p>
        </w:tc>
        <w:tc>
          <w:tcPr>
            <w:tcW w:w="105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b/>
                <w:bCs/>
                <w:sz w:val="20"/>
                <w:szCs w:val="20"/>
              </w:rPr>
            </w:pPr>
            <w:r w:rsidRPr="0075125E">
              <w:rPr>
                <w:rFonts w:ascii="Times New Roman" w:hAnsi="Times New Roman"/>
                <w:b/>
                <w:bCs/>
                <w:sz w:val="20"/>
                <w:szCs w:val="20"/>
              </w:rPr>
              <w:t>35</w:t>
            </w:r>
          </w:p>
        </w:tc>
        <w:tc>
          <w:tcPr>
            <w:tcW w:w="107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b/>
                <w:bCs/>
                <w:sz w:val="20"/>
                <w:szCs w:val="20"/>
              </w:rPr>
            </w:pPr>
          </w:p>
        </w:tc>
        <w:tc>
          <w:tcPr>
            <w:tcW w:w="1058"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b/>
                <w:bCs/>
                <w:sz w:val="20"/>
                <w:szCs w:val="20"/>
              </w:rPr>
            </w:pPr>
            <w:r w:rsidRPr="0075125E">
              <w:rPr>
                <w:rFonts w:ascii="Times New Roman" w:hAnsi="Times New Roman"/>
                <w:b/>
                <w:bCs/>
                <w:sz w:val="20"/>
                <w:szCs w:val="20"/>
              </w:rPr>
              <w:t>71</w:t>
            </w:r>
          </w:p>
        </w:tc>
      </w:tr>
      <w:tr w:rsidR="005503A0" w:rsidRPr="00A51160" w:rsidTr="0075125E">
        <w:trPr>
          <w:trHeight w:val="285"/>
          <w:jc w:val="center"/>
        </w:trPr>
        <w:tc>
          <w:tcPr>
            <w:tcW w:w="2040" w:type="dxa"/>
            <w:vMerge/>
            <w:tcBorders>
              <w:top w:val="nil"/>
              <w:left w:val="single" w:sz="4" w:space="0" w:color="auto"/>
              <w:bottom w:val="nil"/>
              <w:right w:val="single" w:sz="4" w:space="0" w:color="auto"/>
            </w:tcBorders>
            <w:shd w:val="clear" w:color="auto" w:fill="auto"/>
            <w:vAlign w:val="center"/>
          </w:tcPr>
          <w:p w:rsidR="005503A0" w:rsidRPr="0075125E" w:rsidRDefault="005503A0" w:rsidP="00A10B9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Egyetemes művészet</w:t>
            </w:r>
          </w:p>
        </w:tc>
        <w:tc>
          <w:tcPr>
            <w:tcW w:w="105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r w:rsidRPr="0075125E">
              <w:rPr>
                <w:rFonts w:ascii="Times New Roman" w:hAnsi="Times New Roman"/>
                <w:i/>
                <w:sz w:val="20"/>
                <w:szCs w:val="20"/>
              </w:rPr>
              <w:t xml:space="preserve"> 18 </w:t>
            </w:r>
          </w:p>
        </w:tc>
        <w:tc>
          <w:tcPr>
            <w:tcW w:w="107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r w:rsidRPr="0075125E">
              <w:rPr>
                <w:rFonts w:ascii="Times New Roman" w:hAnsi="Times New Roman"/>
                <w:i/>
                <w:sz w:val="20"/>
                <w:szCs w:val="20"/>
              </w:rPr>
              <w:t> </w:t>
            </w:r>
          </w:p>
        </w:tc>
        <w:tc>
          <w:tcPr>
            <w:tcW w:w="886" w:type="dxa"/>
            <w:tcBorders>
              <w:top w:val="nil"/>
              <w:left w:val="nil"/>
              <w:bottom w:val="nil"/>
              <w:right w:val="single" w:sz="4" w:space="0" w:color="auto"/>
            </w:tcBorders>
            <w:shd w:val="clear" w:color="auto" w:fill="C0C0C0"/>
            <w:vAlign w:val="center"/>
          </w:tcPr>
          <w:p w:rsidR="005503A0" w:rsidRPr="0075125E" w:rsidRDefault="005503A0" w:rsidP="00A10B95">
            <w:pPr>
              <w:jc w:val="center"/>
              <w:rPr>
                <w:rFonts w:ascii="Times New Roman" w:hAnsi="Times New Roman"/>
                <w:b/>
                <w:bCs/>
                <w:i/>
                <w:sz w:val="20"/>
                <w:szCs w:val="20"/>
              </w:rPr>
            </w:pPr>
          </w:p>
        </w:tc>
        <w:tc>
          <w:tcPr>
            <w:tcW w:w="105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r w:rsidRPr="0075125E">
              <w:rPr>
                <w:rFonts w:ascii="Times New Roman" w:hAnsi="Times New Roman"/>
                <w:i/>
                <w:sz w:val="20"/>
                <w:szCs w:val="20"/>
              </w:rPr>
              <w:t>18</w:t>
            </w:r>
          </w:p>
        </w:tc>
        <w:tc>
          <w:tcPr>
            <w:tcW w:w="107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p>
        </w:tc>
        <w:tc>
          <w:tcPr>
            <w:tcW w:w="1058"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r w:rsidRPr="0075125E">
              <w:rPr>
                <w:rFonts w:ascii="Times New Roman" w:hAnsi="Times New Roman"/>
                <w:i/>
                <w:sz w:val="20"/>
                <w:szCs w:val="20"/>
              </w:rPr>
              <w:t>36</w:t>
            </w:r>
          </w:p>
        </w:tc>
      </w:tr>
      <w:tr w:rsidR="005503A0" w:rsidRPr="00A51160" w:rsidTr="0075125E">
        <w:trPr>
          <w:trHeight w:val="285"/>
          <w:jc w:val="center"/>
        </w:trPr>
        <w:tc>
          <w:tcPr>
            <w:tcW w:w="2040" w:type="dxa"/>
            <w:vMerge/>
            <w:tcBorders>
              <w:top w:val="nil"/>
              <w:left w:val="single" w:sz="4" w:space="0" w:color="auto"/>
              <w:bottom w:val="nil"/>
              <w:right w:val="single" w:sz="4" w:space="0" w:color="auto"/>
            </w:tcBorders>
            <w:shd w:val="clear" w:color="auto" w:fill="auto"/>
            <w:vAlign w:val="center"/>
          </w:tcPr>
          <w:p w:rsidR="005503A0" w:rsidRPr="0075125E" w:rsidRDefault="005503A0" w:rsidP="00A10B9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Magyar művészettörténet</w:t>
            </w:r>
          </w:p>
        </w:tc>
        <w:tc>
          <w:tcPr>
            <w:tcW w:w="105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r w:rsidRPr="0075125E">
              <w:rPr>
                <w:rFonts w:ascii="Times New Roman" w:hAnsi="Times New Roman"/>
                <w:i/>
                <w:sz w:val="20"/>
                <w:szCs w:val="20"/>
              </w:rPr>
              <w:t> 18</w:t>
            </w:r>
          </w:p>
        </w:tc>
        <w:tc>
          <w:tcPr>
            <w:tcW w:w="107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r w:rsidRPr="0075125E">
              <w:rPr>
                <w:rFonts w:ascii="Times New Roman" w:hAnsi="Times New Roman"/>
                <w:i/>
                <w:sz w:val="20"/>
                <w:szCs w:val="20"/>
              </w:rPr>
              <w:t> </w:t>
            </w:r>
          </w:p>
        </w:tc>
        <w:tc>
          <w:tcPr>
            <w:tcW w:w="886" w:type="dxa"/>
            <w:tcBorders>
              <w:top w:val="nil"/>
              <w:left w:val="nil"/>
              <w:bottom w:val="nil"/>
              <w:right w:val="single" w:sz="4" w:space="0" w:color="auto"/>
            </w:tcBorders>
            <w:shd w:val="clear" w:color="auto" w:fill="C0C0C0"/>
            <w:vAlign w:val="center"/>
          </w:tcPr>
          <w:p w:rsidR="005503A0" w:rsidRPr="0075125E" w:rsidRDefault="005503A0" w:rsidP="00A10B95">
            <w:pPr>
              <w:jc w:val="center"/>
              <w:rPr>
                <w:rFonts w:ascii="Times New Roman" w:hAnsi="Times New Roman"/>
                <w:b/>
                <w:bCs/>
                <w:i/>
                <w:sz w:val="20"/>
                <w:szCs w:val="20"/>
              </w:rPr>
            </w:pPr>
          </w:p>
        </w:tc>
        <w:tc>
          <w:tcPr>
            <w:tcW w:w="105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r w:rsidRPr="0075125E">
              <w:rPr>
                <w:rFonts w:ascii="Times New Roman" w:hAnsi="Times New Roman"/>
                <w:i/>
                <w:sz w:val="20"/>
                <w:szCs w:val="20"/>
              </w:rPr>
              <w:t>17</w:t>
            </w:r>
          </w:p>
        </w:tc>
        <w:tc>
          <w:tcPr>
            <w:tcW w:w="107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b/>
                <w:bCs/>
                <w:i/>
                <w:sz w:val="20"/>
                <w:szCs w:val="20"/>
              </w:rPr>
            </w:pPr>
          </w:p>
        </w:tc>
        <w:tc>
          <w:tcPr>
            <w:tcW w:w="1058"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r w:rsidRPr="0075125E">
              <w:rPr>
                <w:rFonts w:ascii="Times New Roman" w:hAnsi="Times New Roman"/>
                <w:i/>
                <w:sz w:val="20"/>
                <w:szCs w:val="20"/>
              </w:rPr>
              <w:t>35</w:t>
            </w:r>
          </w:p>
        </w:tc>
      </w:tr>
      <w:tr w:rsidR="005503A0" w:rsidRPr="00A51160" w:rsidTr="0075125E">
        <w:trPr>
          <w:trHeight w:val="285"/>
          <w:jc w:val="center"/>
        </w:trPr>
        <w:tc>
          <w:tcPr>
            <w:tcW w:w="2040" w:type="dxa"/>
            <w:vMerge/>
            <w:tcBorders>
              <w:top w:val="nil"/>
              <w:left w:val="single" w:sz="4" w:space="0" w:color="auto"/>
              <w:bottom w:val="nil"/>
              <w:right w:val="single" w:sz="4" w:space="0" w:color="auto"/>
            </w:tcBorders>
            <w:shd w:val="clear" w:color="auto" w:fill="auto"/>
            <w:vAlign w:val="center"/>
          </w:tcPr>
          <w:p w:rsidR="005503A0" w:rsidRPr="0075125E" w:rsidRDefault="005503A0" w:rsidP="00A10B9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5503A0" w:rsidRPr="0075125E" w:rsidRDefault="005503A0" w:rsidP="00A10B95">
            <w:pPr>
              <w:rPr>
                <w:rFonts w:ascii="Times New Roman" w:hAnsi="Times New Roman"/>
                <w:sz w:val="20"/>
                <w:szCs w:val="20"/>
              </w:rPr>
            </w:pPr>
            <w:r w:rsidRPr="0075125E">
              <w:rPr>
                <w:rFonts w:ascii="Times New Roman" w:hAnsi="Times New Roman"/>
                <w:b/>
                <w:bCs/>
                <w:sz w:val="20"/>
                <w:szCs w:val="20"/>
              </w:rPr>
              <w:t>Általános néprajz</w:t>
            </w:r>
          </w:p>
        </w:tc>
        <w:tc>
          <w:tcPr>
            <w:tcW w:w="105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 36</w:t>
            </w:r>
          </w:p>
        </w:tc>
        <w:tc>
          <w:tcPr>
            <w:tcW w:w="107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 </w:t>
            </w:r>
          </w:p>
        </w:tc>
        <w:tc>
          <w:tcPr>
            <w:tcW w:w="886" w:type="dxa"/>
            <w:tcBorders>
              <w:top w:val="nil"/>
              <w:left w:val="nil"/>
              <w:bottom w:val="nil"/>
              <w:right w:val="single" w:sz="4" w:space="0" w:color="auto"/>
            </w:tcBorders>
            <w:shd w:val="clear" w:color="auto" w:fill="C0C0C0"/>
            <w:vAlign w:val="center"/>
          </w:tcPr>
          <w:p w:rsidR="005503A0" w:rsidRPr="0075125E" w:rsidRDefault="005503A0" w:rsidP="00A10B95">
            <w:pPr>
              <w:jc w:val="center"/>
              <w:rPr>
                <w:rFonts w:ascii="Times New Roman" w:hAnsi="Times New Roman"/>
                <w:b/>
                <w:bCs/>
                <w:sz w:val="20"/>
                <w:szCs w:val="20"/>
              </w:rPr>
            </w:pPr>
          </w:p>
        </w:tc>
        <w:tc>
          <w:tcPr>
            <w:tcW w:w="105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35</w:t>
            </w:r>
          </w:p>
        </w:tc>
        <w:tc>
          <w:tcPr>
            <w:tcW w:w="107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b/>
                <w:bCs/>
                <w:sz w:val="20"/>
                <w:szCs w:val="20"/>
              </w:rPr>
            </w:pPr>
          </w:p>
        </w:tc>
        <w:tc>
          <w:tcPr>
            <w:tcW w:w="1058"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71</w:t>
            </w:r>
          </w:p>
        </w:tc>
      </w:tr>
      <w:tr w:rsidR="005503A0" w:rsidRPr="00A51160" w:rsidTr="0075125E">
        <w:trPr>
          <w:trHeight w:val="285"/>
          <w:jc w:val="center"/>
        </w:trPr>
        <w:tc>
          <w:tcPr>
            <w:tcW w:w="2040" w:type="dxa"/>
            <w:vMerge/>
            <w:tcBorders>
              <w:top w:val="nil"/>
              <w:left w:val="single" w:sz="4" w:space="0" w:color="auto"/>
              <w:bottom w:val="nil"/>
              <w:right w:val="single" w:sz="4" w:space="0" w:color="auto"/>
            </w:tcBorders>
            <w:shd w:val="clear" w:color="auto" w:fill="auto"/>
            <w:vAlign w:val="center"/>
          </w:tcPr>
          <w:p w:rsidR="005503A0" w:rsidRPr="0075125E" w:rsidRDefault="005503A0" w:rsidP="00A10B9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bottom"/>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Tárgyi néprajz</w:t>
            </w:r>
          </w:p>
        </w:tc>
        <w:tc>
          <w:tcPr>
            <w:tcW w:w="105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r w:rsidRPr="0075125E">
              <w:rPr>
                <w:rFonts w:ascii="Times New Roman" w:hAnsi="Times New Roman"/>
                <w:i/>
                <w:sz w:val="20"/>
                <w:szCs w:val="20"/>
              </w:rPr>
              <w:t>12 </w:t>
            </w:r>
          </w:p>
        </w:tc>
        <w:tc>
          <w:tcPr>
            <w:tcW w:w="107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r w:rsidRPr="0075125E">
              <w:rPr>
                <w:rFonts w:ascii="Times New Roman" w:hAnsi="Times New Roman"/>
                <w:i/>
                <w:sz w:val="20"/>
                <w:szCs w:val="20"/>
              </w:rPr>
              <w:t> </w:t>
            </w:r>
          </w:p>
        </w:tc>
        <w:tc>
          <w:tcPr>
            <w:tcW w:w="886" w:type="dxa"/>
            <w:tcBorders>
              <w:top w:val="nil"/>
              <w:left w:val="nil"/>
              <w:bottom w:val="nil"/>
              <w:right w:val="single" w:sz="4" w:space="0" w:color="auto"/>
            </w:tcBorders>
            <w:shd w:val="clear" w:color="auto" w:fill="C0C0C0"/>
            <w:vAlign w:val="center"/>
          </w:tcPr>
          <w:p w:rsidR="005503A0" w:rsidRPr="0075125E" w:rsidRDefault="005503A0" w:rsidP="00A10B95">
            <w:pPr>
              <w:jc w:val="center"/>
              <w:rPr>
                <w:rFonts w:ascii="Times New Roman" w:hAnsi="Times New Roman"/>
                <w:b/>
                <w:bCs/>
                <w:i/>
                <w:sz w:val="20"/>
                <w:szCs w:val="20"/>
              </w:rPr>
            </w:pPr>
          </w:p>
        </w:tc>
        <w:tc>
          <w:tcPr>
            <w:tcW w:w="105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r w:rsidRPr="0075125E">
              <w:rPr>
                <w:rFonts w:ascii="Times New Roman" w:hAnsi="Times New Roman"/>
                <w:i/>
                <w:sz w:val="20"/>
                <w:szCs w:val="20"/>
              </w:rPr>
              <w:t>12</w:t>
            </w:r>
          </w:p>
        </w:tc>
        <w:tc>
          <w:tcPr>
            <w:tcW w:w="107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b/>
                <w:bCs/>
                <w:i/>
                <w:sz w:val="20"/>
                <w:szCs w:val="20"/>
              </w:rPr>
            </w:pPr>
          </w:p>
        </w:tc>
        <w:tc>
          <w:tcPr>
            <w:tcW w:w="1058"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r w:rsidRPr="0075125E">
              <w:rPr>
                <w:rFonts w:ascii="Times New Roman" w:hAnsi="Times New Roman"/>
                <w:i/>
                <w:sz w:val="20"/>
                <w:szCs w:val="20"/>
              </w:rPr>
              <w:t>24</w:t>
            </w:r>
          </w:p>
        </w:tc>
      </w:tr>
      <w:tr w:rsidR="005503A0" w:rsidRPr="00A51160" w:rsidTr="0075125E">
        <w:trPr>
          <w:trHeight w:val="285"/>
          <w:jc w:val="center"/>
        </w:trPr>
        <w:tc>
          <w:tcPr>
            <w:tcW w:w="2040" w:type="dxa"/>
            <w:vMerge/>
            <w:tcBorders>
              <w:top w:val="nil"/>
              <w:left w:val="single" w:sz="4" w:space="0" w:color="auto"/>
              <w:bottom w:val="nil"/>
              <w:right w:val="single" w:sz="4" w:space="0" w:color="auto"/>
            </w:tcBorders>
            <w:shd w:val="clear" w:color="auto" w:fill="auto"/>
            <w:vAlign w:val="center"/>
          </w:tcPr>
          <w:p w:rsidR="005503A0" w:rsidRPr="0075125E" w:rsidRDefault="005503A0" w:rsidP="00A10B9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bottom"/>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Szellemi néprajz</w:t>
            </w:r>
          </w:p>
        </w:tc>
        <w:tc>
          <w:tcPr>
            <w:tcW w:w="105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r w:rsidRPr="0075125E">
              <w:rPr>
                <w:rFonts w:ascii="Times New Roman" w:hAnsi="Times New Roman"/>
                <w:i/>
                <w:sz w:val="20"/>
                <w:szCs w:val="20"/>
              </w:rPr>
              <w:t> </w:t>
            </w:r>
          </w:p>
        </w:tc>
        <w:tc>
          <w:tcPr>
            <w:tcW w:w="107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r w:rsidRPr="0075125E">
              <w:rPr>
                <w:rFonts w:ascii="Times New Roman" w:hAnsi="Times New Roman"/>
                <w:i/>
                <w:sz w:val="20"/>
                <w:szCs w:val="20"/>
              </w:rPr>
              <w:t> </w:t>
            </w:r>
          </w:p>
        </w:tc>
        <w:tc>
          <w:tcPr>
            <w:tcW w:w="886" w:type="dxa"/>
            <w:tcBorders>
              <w:top w:val="nil"/>
              <w:left w:val="nil"/>
              <w:bottom w:val="nil"/>
              <w:right w:val="single" w:sz="4" w:space="0" w:color="auto"/>
            </w:tcBorders>
            <w:shd w:val="clear" w:color="auto" w:fill="C0C0C0"/>
            <w:vAlign w:val="center"/>
          </w:tcPr>
          <w:p w:rsidR="005503A0" w:rsidRPr="0075125E" w:rsidRDefault="005503A0" w:rsidP="00A10B95">
            <w:pPr>
              <w:jc w:val="center"/>
              <w:rPr>
                <w:rFonts w:ascii="Times New Roman" w:hAnsi="Times New Roman"/>
                <w:b/>
                <w:bCs/>
                <w:i/>
                <w:sz w:val="20"/>
                <w:szCs w:val="20"/>
              </w:rPr>
            </w:pPr>
          </w:p>
        </w:tc>
        <w:tc>
          <w:tcPr>
            <w:tcW w:w="105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r w:rsidRPr="0075125E">
              <w:rPr>
                <w:rFonts w:ascii="Times New Roman" w:hAnsi="Times New Roman"/>
                <w:i/>
                <w:sz w:val="20"/>
                <w:szCs w:val="20"/>
              </w:rPr>
              <w:t>8</w:t>
            </w:r>
          </w:p>
        </w:tc>
        <w:tc>
          <w:tcPr>
            <w:tcW w:w="107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b/>
                <w:bCs/>
                <w:i/>
                <w:sz w:val="20"/>
                <w:szCs w:val="20"/>
              </w:rPr>
            </w:pPr>
          </w:p>
        </w:tc>
        <w:tc>
          <w:tcPr>
            <w:tcW w:w="1058"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r w:rsidRPr="0075125E">
              <w:rPr>
                <w:rFonts w:ascii="Times New Roman" w:hAnsi="Times New Roman"/>
                <w:i/>
                <w:sz w:val="20"/>
                <w:szCs w:val="20"/>
              </w:rPr>
              <w:t>8</w:t>
            </w:r>
          </w:p>
        </w:tc>
      </w:tr>
      <w:tr w:rsidR="005503A0" w:rsidRPr="00A51160" w:rsidTr="0075125E">
        <w:trPr>
          <w:trHeight w:val="285"/>
          <w:jc w:val="center"/>
        </w:trPr>
        <w:tc>
          <w:tcPr>
            <w:tcW w:w="2040" w:type="dxa"/>
            <w:vMerge/>
            <w:tcBorders>
              <w:top w:val="nil"/>
              <w:left w:val="single" w:sz="4" w:space="0" w:color="auto"/>
              <w:bottom w:val="nil"/>
              <w:right w:val="single" w:sz="4" w:space="0" w:color="auto"/>
            </w:tcBorders>
            <w:shd w:val="clear" w:color="auto" w:fill="auto"/>
            <w:vAlign w:val="center"/>
          </w:tcPr>
          <w:p w:rsidR="005503A0" w:rsidRPr="0075125E" w:rsidRDefault="005503A0" w:rsidP="00A10B9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bottom"/>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Ünnepkörök, szokások</w:t>
            </w:r>
          </w:p>
        </w:tc>
        <w:tc>
          <w:tcPr>
            <w:tcW w:w="105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r w:rsidRPr="0075125E">
              <w:rPr>
                <w:rFonts w:ascii="Times New Roman" w:hAnsi="Times New Roman"/>
                <w:i/>
                <w:sz w:val="20"/>
                <w:szCs w:val="20"/>
              </w:rPr>
              <w:t>12 </w:t>
            </w:r>
          </w:p>
        </w:tc>
        <w:tc>
          <w:tcPr>
            <w:tcW w:w="107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r w:rsidRPr="0075125E">
              <w:rPr>
                <w:rFonts w:ascii="Times New Roman" w:hAnsi="Times New Roman"/>
                <w:i/>
                <w:sz w:val="20"/>
                <w:szCs w:val="20"/>
              </w:rPr>
              <w:t> </w:t>
            </w:r>
          </w:p>
        </w:tc>
        <w:tc>
          <w:tcPr>
            <w:tcW w:w="886" w:type="dxa"/>
            <w:tcBorders>
              <w:top w:val="nil"/>
              <w:left w:val="nil"/>
              <w:bottom w:val="nil"/>
              <w:right w:val="single" w:sz="4" w:space="0" w:color="auto"/>
            </w:tcBorders>
            <w:shd w:val="clear" w:color="auto" w:fill="C0C0C0"/>
            <w:vAlign w:val="center"/>
          </w:tcPr>
          <w:p w:rsidR="005503A0" w:rsidRPr="0075125E" w:rsidRDefault="005503A0" w:rsidP="00A10B95">
            <w:pPr>
              <w:jc w:val="center"/>
              <w:rPr>
                <w:rFonts w:ascii="Times New Roman" w:hAnsi="Times New Roman"/>
                <w:b/>
                <w:bCs/>
                <w:i/>
                <w:sz w:val="20"/>
                <w:szCs w:val="20"/>
              </w:rPr>
            </w:pPr>
          </w:p>
        </w:tc>
        <w:tc>
          <w:tcPr>
            <w:tcW w:w="105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r w:rsidRPr="0075125E">
              <w:rPr>
                <w:rFonts w:ascii="Times New Roman" w:hAnsi="Times New Roman"/>
                <w:i/>
                <w:sz w:val="20"/>
                <w:szCs w:val="20"/>
              </w:rPr>
              <w:t>8</w:t>
            </w:r>
          </w:p>
        </w:tc>
        <w:tc>
          <w:tcPr>
            <w:tcW w:w="107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b/>
                <w:bCs/>
                <w:i/>
                <w:sz w:val="20"/>
                <w:szCs w:val="20"/>
              </w:rPr>
            </w:pPr>
          </w:p>
        </w:tc>
        <w:tc>
          <w:tcPr>
            <w:tcW w:w="1058"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r w:rsidRPr="0075125E">
              <w:rPr>
                <w:rFonts w:ascii="Times New Roman" w:hAnsi="Times New Roman"/>
                <w:i/>
                <w:sz w:val="20"/>
                <w:szCs w:val="20"/>
              </w:rPr>
              <w:t>20</w:t>
            </w:r>
          </w:p>
        </w:tc>
      </w:tr>
      <w:tr w:rsidR="005503A0" w:rsidRPr="00A51160" w:rsidTr="0075125E">
        <w:trPr>
          <w:trHeight w:val="285"/>
          <w:jc w:val="center"/>
        </w:trPr>
        <w:tc>
          <w:tcPr>
            <w:tcW w:w="2040" w:type="dxa"/>
            <w:vMerge/>
            <w:tcBorders>
              <w:top w:val="nil"/>
              <w:left w:val="single" w:sz="4" w:space="0" w:color="auto"/>
              <w:bottom w:val="nil"/>
              <w:right w:val="single" w:sz="4" w:space="0" w:color="auto"/>
            </w:tcBorders>
            <w:shd w:val="clear" w:color="auto" w:fill="auto"/>
            <w:vAlign w:val="center"/>
          </w:tcPr>
          <w:p w:rsidR="005503A0" w:rsidRPr="0075125E" w:rsidRDefault="005503A0" w:rsidP="00A10B9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bottom"/>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Tájegységek néprajza</w:t>
            </w:r>
          </w:p>
        </w:tc>
        <w:tc>
          <w:tcPr>
            <w:tcW w:w="105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r w:rsidRPr="0075125E">
              <w:rPr>
                <w:rFonts w:ascii="Times New Roman" w:hAnsi="Times New Roman"/>
                <w:i/>
                <w:sz w:val="20"/>
                <w:szCs w:val="20"/>
              </w:rPr>
              <w:t>12</w:t>
            </w:r>
          </w:p>
        </w:tc>
        <w:tc>
          <w:tcPr>
            <w:tcW w:w="107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p>
        </w:tc>
        <w:tc>
          <w:tcPr>
            <w:tcW w:w="886" w:type="dxa"/>
            <w:tcBorders>
              <w:top w:val="nil"/>
              <w:left w:val="nil"/>
              <w:bottom w:val="nil"/>
              <w:right w:val="single" w:sz="4" w:space="0" w:color="auto"/>
            </w:tcBorders>
            <w:shd w:val="clear" w:color="auto" w:fill="C0C0C0"/>
            <w:vAlign w:val="center"/>
          </w:tcPr>
          <w:p w:rsidR="005503A0" w:rsidRPr="0075125E" w:rsidRDefault="005503A0" w:rsidP="00A10B95">
            <w:pPr>
              <w:jc w:val="center"/>
              <w:rPr>
                <w:rFonts w:ascii="Times New Roman" w:hAnsi="Times New Roman"/>
                <w:b/>
                <w:bCs/>
                <w:i/>
                <w:sz w:val="20"/>
                <w:szCs w:val="20"/>
              </w:rPr>
            </w:pPr>
          </w:p>
        </w:tc>
        <w:tc>
          <w:tcPr>
            <w:tcW w:w="105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r w:rsidRPr="0075125E">
              <w:rPr>
                <w:rFonts w:ascii="Times New Roman" w:hAnsi="Times New Roman"/>
                <w:i/>
                <w:sz w:val="20"/>
                <w:szCs w:val="20"/>
              </w:rPr>
              <w:t>7</w:t>
            </w:r>
          </w:p>
        </w:tc>
        <w:tc>
          <w:tcPr>
            <w:tcW w:w="107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b/>
                <w:bCs/>
                <w:i/>
                <w:sz w:val="20"/>
                <w:szCs w:val="20"/>
              </w:rPr>
            </w:pPr>
          </w:p>
        </w:tc>
        <w:tc>
          <w:tcPr>
            <w:tcW w:w="1058"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r w:rsidRPr="0075125E">
              <w:rPr>
                <w:rFonts w:ascii="Times New Roman" w:hAnsi="Times New Roman"/>
                <w:i/>
                <w:sz w:val="20"/>
                <w:szCs w:val="20"/>
              </w:rPr>
              <w:t>19</w:t>
            </w:r>
          </w:p>
        </w:tc>
      </w:tr>
      <w:tr w:rsidR="005503A0" w:rsidRPr="00A51160" w:rsidTr="0075125E">
        <w:trPr>
          <w:trHeight w:val="285"/>
          <w:jc w:val="center"/>
        </w:trPr>
        <w:tc>
          <w:tcPr>
            <w:tcW w:w="2040" w:type="dxa"/>
            <w:vMerge/>
            <w:tcBorders>
              <w:top w:val="nil"/>
              <w:left w:val="single" w:sz="4" w:space="0" w:color="auto"/>
              <w:bottom w:val="nil"/>
              <w:right w:val="single" w:sz="4" w:space="0" w:color="auto"/>
            </w:tcBorders>
            <w:shd w:val="clear" w:color="auto" w:fill="auto"/>
            <w:vAlign w:val="center"/>
          </w:tcPr>
          <w:p w:rsidR="005503A0" w:rsidRPr="0075125E" w:rsidRDefault="005503A0" w:rsidP="00A10B9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bottom"/>
          </w:tcPr>
          <w:p w:rsidR="005503A0" w:rsidRPr="0075125E" w:rsidRDefault="005503A0" w:rsidP="00A10B95">
            <w:pPr>
              <w:rPr>
                <w:rFonts w:ascii="Times New Roman" w:hAnsi="Times New Roman"/>
                <w:b/>
                <w:bCs/>
                <w:sz w:val="20"/>
                <w:szCs w:val="20"/>
              </w:rPr>
            </w:pPr>
            <w:r w:rsidRPr="0075125E">
              <w:rPr>
                <w:rFonts w:ascii="Times New Roman" w:hAnsi="Times New Roman"/>
                <w:b/>
                <w:bCs/>
                <w:sz w:val="20"/>
                <w:szCs w:val="20"/>
              </w:rPr>
              <w:t>Rajz gyakorlat</w:t>
            </w:r>
          </w:p>
        </w:tc>
        <w:tc>
          <w:tcPr>
            <w:tcW w:w="105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72</w:t>
            </w:r>
          </w:p>
        </w:tc>
        <w:tc>
          <w:tcPr>
            <w:tcW w:w="886" w:type="dxa"/>
            <w:tcBorders>
              <w:top w:val="nil"/>
              <w:left w:val="nil"/>
              <w:bottom w:val="nil"/>
              <w:right w:val="single" w:sz="4" w:space="0" w:color="auto"/>
            </w:tcBorders>
            <w:shd w:val="clear" w:color="auto" w:fill="C0C0C0"/>
            <w:vAlign w:val="center"/>
          </w:tcPr>
          <w:p w:rsidR="005503A0" w:rsidRPr="0075125E" w:rsidRDefault="005503A0" w:rsidP="00A10B95">
            <w:pPr>
              <w:jc w:val="center"/>
              <w:rPr>
                <w:rFonts w:ascii="Times New Roman" w:hAnsi="Times New Roman"/>
                <w:b/>
                <w:bCs/>
                <w:sz w:val="20"/>
                <w:szCs w:val="20"/>
              </w:rPr>
            </w:pPr>
          </w:p>
        </w:tc>
        <w:tc>
          <w:tcPr>
            <w:tcW w:w="105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b/>
                <w:sz w:val="20"/>
                <w:szCs w:val="20"/>
              </w:rPr>
            </w:pPr>
          </w:p>
        </w:tc>
        <w:tc>
          <w:tcPr>
            <w:tcW w:w="107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b/>
                <w:bCs/>
                <w:sz w:val="20"/>
                <w:szCs w:val="20"/>
              </w:rPr>
            </w:pPr>
            <w:r w:rsidRPr="0075125E">
              <w:rPr>
                <w:rFonts w:ascii="Times New Roman" w:hAnsi="Times New Roman"/>
                <w:b/>
                <w:bCs/>
                <w:sz w:val="20"/>
                <w:szCs w:val="20"/>
              </w:rPr>
              <w:t>35</w:t>
            </w:r>
          </w:p>
        </w:tc>
        <w:tc>
          <w:tcPr>
            <w:tcW w:w="1058"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107</w:t>
            </w:r>
          </w:p>
        </w:tc>
      </w:tr>
      <w:tr w:rsidR="005503A0" w:rsidRPr="00A51160" w:rsidTr="0075125E">
        <w:trPr>
          <w:trHeight w:val="285"/>
          <w:jc w:val="center"/>
        </w:trPr>
        <w:tc>
          <w:tcPr>
            <w:tcW w:w="2040" w:type="dxa"/>
            <w:vMerge/>
            <w:tcBorders>
              <w:top w:val="nil"/>
              <w:left w:val="single" w:sz="4" w:space="0" w:color="auto"/>
              <w:bottom w:val="nil"/>
              <w:right w:val="single" w:sz="4" w:space="0" w:color="auto"/>
            </w:tcBorders>
            <w:shd w:val="clear" w:color="auto" w:fill="auto"/>
            <w:vAlign w:val="center"/>
          </w:tcPr>
          <w:p w:rsidR="005503A0" w:rsidRPr="0075125E" w:rsidRDefault="005503A0" w:rsidP="00A10B9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bottom"/>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Színtan</w:t>
            </w:r>
          </w:p>
        </w:tc>
        <w:tc>
          <w:tcPr>
            <w:tcW w:w="105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r w:rsidRPr="0075125E">
              <w:rPr>
                <w:rFonts w:ascii="Times New Roman" w:hAnsi="Times New Roman"/>
                <w:i/>
                <w:sz w:val="20"/>
                <w:szCs w:val="20"/>
              </w:rPr>
              <w:t>12</w:t>
            </w:r>
          </w:p>
        </w:tc>
        <w:tc>
          <w:tcPr>
            <w:tcW w:w="886" w:type="dxa"/>
            <w:tcBorders>
              <w:top w:val="nil"/>
              <w:left w:val="nil"/>
              <w:bottom w:val="nil"/>
              <w:right w:val="single" w:sz="4" w:space="0" w:color="auto"/>
            </w:tcBorders>
            <w:shd w:val="clear" w:color="auto" w:fill="C0C0C0"/>
            <w:vAlign w:val="center"/>
          </w:tcPr>
          <w:p w:rsidR="005503A0" w:rsidRPr="0075125E" w:rsidRDefault="005503A0" w:rsidP="00A10B95">
            <w:pPr>
              <w:jc w:val="center"/>
              <w:rPr>
                <w:rFonts w:ascii="Times New Roman" w:hAnsi="Times New Roman"/>
                <w:bCs/>
                <w:i/>
                <w:sz w:val="20"/>
                <w:szCs w:val="20"/>
              </w:rPr>
            </w:pPr>
          </w:p>
        </w:tc>
        <w:tc>
          <w:tcPr>
            <w:tcW w:w="105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p>
        </w:tc>
        <w:tc>
          <w:tcPr>
            <w:tcW w:w="107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bCs/>
                <w:i/>
                <w:sz w:val="20"/>
                <w:szCs w:val="20"/>
              </w:rPr>
            </w:pPr>
            <w:r w:rsidRPr="0075125E">
              <w:rPr>
                <w:rFonts w:ascii="Times New Roman" w:hAnsi="Times New Roman"/>
                <w:bCs/>
                <w:i/>
                <w:sz w:val="20"/>
                <w:szCs w:val="20"/>
              </w:rPr>
              <w:t>2</w:t>
            </w:r>
          </w:p>
        </w:tc>
        <w:tc>
          <w:tcPr>
            <w:tcW w:w="1058"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r w:rsidRPr="0075125E">
              <w:rPr>
                <w:rFonts w:ascii="Times New Roman" w:hAnsi="Times New Roman"/>
                <w:i/>
                <w:sz w:val="20"/>
                <w:szCs w:val="20"/>
              </w:rPr>
              <w:t>14</w:t>
            </w:r>
          </w:p>
        </w:tc>
      </w:tr>
      <w:tr w:rsidR="005503A0" w:rsidRPr="00A51160" w:rsidTr="0075125E">
        <w:trPr>
          <w:trHeight w:val="285"/>
          <w:jc w:val="center"/>
        </w:trPr>
        <w:tc>
          <w:tcPr>
            <w:tcW w:w="2040" w:type="dxa"/>
            <w:vMerge/>
            <w:tcBorders>
              <w:top w:val="nil"/>
              <w:left w:val="single" w:sz="4" w:space="0" w:color="auto"/>
              <w:bottom w:val="nil"/>
              <w:right w:val="single" w:sz="4" w:space="0" w:color="auto"/>
            </w:tcBorders>
            <w:shd w:val="clear" w:color="auto" w:fill="auto"/>
            <w:vAlign w:val="center"/>
          </w:tcPr>
          <w:p w:rsidR="005503A0" w:rsidRPr="0075125E" w:rsidRDefault="005503A0" w:rsidP="00A10B9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bottom"/>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Ornamentika</w:t>
            </w:r>
          </w:p>
        </w:tc>
        <w:tc>
          <w:tcPr>
            <w:tcW w:w="105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r w:rsidRPr="0075125E">
              <w:rPr>
                <w:rFonts w:ascii="Times New Roman" w:hAnsi="Times New Roman"/>
                <w:i/>
                <w:sz w:val="20"/>
                <w:szCs w:val="20"/>
              </w:rPr>
              <w:t>20</w:t>
            </w:r>
          </w:p>
        </w:tc>
        <w:tc>
          <w:tcPr>
            <w:tcW w:w="886" w:type="dxa"/>
            <w:tcBorders>
              <w:top w:val="nil"/>
              <w:left w:val="nil"/>
              <w:bottom w:val="nil"/>
              <w:right w:val="single" w:sz="4" w:space="0" w:color="auto"/>
            </w:tcBorders>
            <w:shd w:val="clear" w:color="auto" w:fill="C0C0C0"/>
            <w:vAlign w:val="center"/>
          </w:tcPr>
          <w:p w:rsidR="005503A0" w:rsidRPr="0075125E" w:rsidRDefault="005503A0" w:rsidP="00A10B95">
            <w:pPr>
              <w:jc w:val="center"/>
              <w:rPr>
                <w:rFonts w:ascii="Times New Roman" w:hAnsi="Times New Roman"/>
                <w:bCs/>
                <w:i/>
                <w:sz w:val="20"/>
                <w:szCs w:val="20"/>
              </w:rPr>
            </w:pPr>
          </w:p>
        </w:tc>
        <w:tc>
          <w:tcPr>
            <w:tcW w:w="105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p>
        </w:tc>
        <w:tc>
          <w:tcPr>
            <w:tcW w:w="107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bCs/>
                <w:i/>
                <w:sz w:val="20"/>
                <w:szCs w:val="20"/>
              </w:rPr>
            </w:pPr>
            <w:r w:rsidRPr="0075125E">
              <w:rPr>
                <w:rFonts w:ascii="Times New Roman" w:hAnsi="Times New Roman"/>
                <w:bCs/>
                <w:i/>
                <w:sz w:val="20"/>
                <w:szCs w:val="20"/>
              </w:rPr>
              <w:t>10</w:t>
            </w:r>
          </w:p>
        </w:tc>
        <w:tc>
          <w:tcPr>
            <w:tcW w:w="1058"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r w:rsidRPr="0075125E">
              <w:rPr>
                <w:rFonts w:ascii="Times New Roman" w:hAnsi="Times New Roman"/>
                <w:i/>
                <w:sz w:val="20"/>
                <w:szCs w:val="20"/>
              </w:rPr>
              <w:t>30</w:t>
            </w:r>
          </w:p>
        </w:tc>
      </w:tr>
      <w:tr w:rsidR="005503A0" w:rsidRPr="00A51160" w:rsidTr="0075125E">
        <w:trPr>
          <w:trHeight w:val="285"/>
          <w:jc w:val="center"/>
        </w:trPr>
        <w:tc>
          <w:tcPr>
            <w:tcW w:w="2040" w:type="dxa"/>
            <w:vMerge/>
            <w:tcBorders>
              <w:top w:val="nil"/>
              <w:left w:val="single" w:sz="4" w:space="0" w:color="auto"/>
              <w:bottom w:val="nil"/>
              <w:right w:val="single" w:sz="4" w:space="0" w:color="auto"/>
            </w:tcBorders>
            <w:shd w:val="clear" w:color="auto" w:fill="auto"/>
            <w:vAlign w:val="center"/>
          </w:tcPr>
          <w:p w:rsidR="005503A0" w:rsidRPr="0075125E" w:rsidRDefault="005503A0" w:rsidP="00A10B9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bottom"/>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Szakrajzi alapismeretek</w:t>
            </w:r>
          </w:p>
        </w:tc>
        <w:tc>
          <w:tcPr>
            <w:tcW w:w="105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r w:rsidRPr="0075125E">
              <w:rPr>
                <w:rFonts w:ascii="Times New Roman" w:hAnsi="Times New Roman"/>
                <w:i/>
                <w:sz w:val="20"/>
                <w:szCs w:val="20"/>
              </w:rPr>
              <w:t>20</w:t>
            </w:r>
          </w:p>
        </w:tc>
        <w:tc>
          <w:tcPr>
            <w:tcW w:w="886" w:type="dxa"/>
            <w:tcBorders>
              <w:top w:val="nil"/>
              <w:left w:val="nil"/>
              <w:bottom w:val="nil"/>
              <w:right w:val="single" w:sz="4" w:space="0" w:color="auto"/>
            </w:tcBorders>
            <w:shd w:val="clear" w:color="auto" w:fill="C0C0C0"/>
            <w:vAlign w:val="center"/>
          </w:tcPr>
          <w:p w:rsidR="005503A0" w:rsidRPr="0075125E" w:rsidRDefault="005503A0" w:rsidP="00A10B95">
            <w:pPr>
              <w:jc w:val="center"/>
              <w:rPr>
                <w:rFonts w:ascii="Times New Roman" w:hAnsi="Times New Roman"/>
                <w:bCs/>
                <w:i/>
                <w:sz w:val="20"/>
                <w:szCs w:val="20"/>
              </w:rPr>
            </w:pPr>
          </w:p>
        </w:tc>
        <w:tc>
          <w:tcPr>
            <w:tcW w:w="105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p>
        </w:tc>
        <w:tc>
          <w:tcPr>
            <w:tcW w:w="107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bCs/>
                <w:i/>
                <w:sz w:val="20"/>
                <w:szCs w:val="20"/>
              </w:rPr>
            </w:pPr>
            <w:r w:rsidRPr="0075125E">
              <w:rPr>
                <w:rFonts w:ascii="Times New Roman" w:hAnsi="Times New Roman"/>
                <w:bCs/>
                <w:i/>
                <w:sz w:val="20"/>
                <w:szCs w:val="20"/>
              </w:rPr>
              <w:t>10</w:t>
            </w:r>
          </w:p>
        </w:tc>
        <w:tc>
          <w:tcPr>
            <w:tcW w:w="1058"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r w:rsidRPr="0075125E">
              <w:rPr>
                <w:rFonts w:ascii="Times New Roman" w:hAnsi="Times New Roman"/>
                <w:i/>
                <w:sz w:val="20"/>
                <w:szCs w:val="20"/>
              </w:rPr>
              <w:t>30</w:t>
            </w:r>
          </w:p>
        </w:tc>
      </w:tr>
      <w:tr w:rsidR="005503A0" w:rsidRPr="00A51160" w:rsidTr="0075125E">
        <w:trPr>
          <w:trHeight w:val="285"/>
          <w:jc w:val="center"/>
        </w:trPr>
        <w:tc>
          <w:tcPr>
            <w:tcW w:w="2040" w:type="dxa"/>
            <w:vMerge/>
            <w:tcBorders>
              <w:top w:val="nil"/>
              <w:left w:val="single" w:sz="4" w:space="0" w:color="auto"/>
              <w:bottom w:val="nil"/>
              <w:right w:val="single" w:sz="4" w:space="0" w:color="auto"/>
            </w:tcBorders>
            <w:shd w:val="clear" w:color="auto" w:fill="auto"/>
            <w:vAlign w:val="center"/>
          </w:tcPr>
          <w:p w:rsidR="005503A0" w:rsidRPr="0075125E" w:rsidRDefault="005503A0" w:rsidP="00A10B9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bottom"/>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Térábrázolás</w:t>
            </w:r>
            <w:r w:rsidRPr="0075125E">
              <w:rPr>
                <w:rFonts w:ascii="Times New Roman" w:hAnsi="Times New Roman"/>
                <w:b/>
                <w:bCs/>
                <w:sz w:val="20"/>
                <w:szCs w:val="20"/>
              </w:rPr>
              <w:t xml:space="preserve"> </w:t>
            </w:r>
          </w:p>
        </w:tc>
        <w:tc>
          <w:tcPr>
            <w:tcW w:w="105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r w:rsidRPr="0075125E">
              <w:rPr>
                <w:rFonts w:ascii="Times New Roman" w:hAnsi="Times New Roman"/>
                <w:i/>
                <w:sz w:val="20"/>
                <w:szCs w:val="20"/>
              </w:rPr>
              <w:t>20</w:t>
            </w:r>
          </w:p>
        </w:tc>
        <w:tc>
          <w:tcPr>
            <w:tcW w:w="886" w:type="dxa"/>
            <w:tcBorders>
              <w:top w:val="nil"/>
              <w:left w:val="nil"/>
              <w:bottom w:val="nil"/>
              <w:right w:val="single" w:sz="4" w:space="0" w:color="auto"/>
            </w:tcBorders>
            <w:shd w:val="clear" w:color="auto" w:fill="C0C0C0"/>
            <w:vAlign w:val="center"/>
          </w:tcPr>
          <w:p w:rsidR="005503A0" w:rsidRPr="0075125E" w:rsidRDefault="005503A0" w:rsidP="00A10B95">
            <w:pPr>
              <w:jc w:val="center"/>
              <w:rPr>
                <w:rFonts w:ascii="Times New Roman" w:hAnsi="Times New Roman"/>
                <w:bCs/>
                <w:i/>
                <w:sz w:val="20"/>
                <w:szCs w:val="20"/>
              </w:rPr>
            </w:pPr>
          </w:p>
        </w:tc>
        <w:tc>
          <w:tcPr>
            <w:tcW w:w="105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p>
        </w:tc>
        <w:tc>
          <w:tcPr>
            <w:tcW w:w="107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bCs/>
                <w:i/>
                <w:sz w:val="20"/>
                <w:szCs w:val="20"/>
              </w:rPr>
            </w:pPr>
            <w:r w:rsidRPr="0075125E">
              <w:rPr>
                <w:rFonts w:ascii="Times New Roman" w:hAnsi="Times New Roman"/>
                <w:bCs/>
                <w:i/>
                <w:sz w:val="20"/>
                <w:szCs w:val="20"/>
              </w:rPr>
              <w:t>13</w:t>
            </w:r>
          </w:p>
        </w:tc>
        <w:tc>
          <w:tcPr>
            <w:tcW w:w="1058"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r w:rsidRPr="0075125E">
              <w:rPr>
                <w:rFonts w:ascii="Times New Roman" w:hAnsi="Times New Roman"/>
                <w:i/>
                <w:sz w:val="20"/>
                <w:szCs w:val="20"/>
              </w:rPr>
              <w:t>33</w:t>
            </w:r>
          </w:p>
        </w:tc>
      </w:tr>
      <w:tr w:rsidR="005503A0" w:rsidRPr="00A51160" w:rsidTr="0075125E">
        <w:trPr>
          <w:trHeight w:val="285"/>
          <w:jc w:val="center"/>
        </w:trPr>
        <w:tc>
          <w:tcPr>
            <w:tcW w:w="2040" w:type="dxa"/>
            <w:vMerge/>
            <w:tcBorders>
              <w:top w:val="nil"/>
              <w:left w:val="single" w:sz="4" w:space="0" w:color="auto"/>
              <w:bottom w:val="nil"/>
              <w:right w:val="single" w:sz="4" w:space="0" w:color="auto"/>
            </w:tcBorders>
            <w:shd w:val="clear" w:color="auto" w:fill="auto"/>
            <w:vAlign w:val="center"/>
          </w:tcPr>
          <w:p w:rsidR="005503A0" w:rsidRPr="0075125E" w:rsidRDefault="005503A0" w:rsidP="00A10B9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bottom"/>
          </w:tcPr>
          <w:p w:rsidR="005503A0" w:rsidRPr="0075125E" w:rsidRDefault="005503A0" w:rsidP="00A10B95">
            <w:pPr>
              <w:rPr>
                <w:rFonts w:ascii="Times New Roman" w:hAnsi="Times New Roman"/>
                <w:b/>
                <w:bCs/>
                <w:sz w:val="20"/>
                <w:szCs w:val="20"/>
              </w:rPr>
            </w:pPr>
            <w:r w:rsidRPr="0075125E">
              <w:rPr>
                <w:rFonts w:ascii="Times New Roman" w:hAnsi="Times New Roman"/>
                <w:b/>
                <w:bCs/>
                <w:sz w:val="20"/>
                <w:szCs w:val="20"/>
              </w:rPr>
              <w:t>Népi kézműves szakmai alapismeretek</w:t>
            </w:r>
          </w:p>
        </w:tc>
        <w:tc>
          <w:tcPr>
            <w:tcW w:w="105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36</w:t>
            </w:r>
          </w:p>
        </w:tc>
        <w:tc>
          <w:tcPr>
            <w:tcW w:w="107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b/>
                <w:sz w:val="20"/>
                <w:szCs w:val="20"/>
              </w:rPr>
            </w:pPr>
          </w:p>
        </w:tc>
        <w:tc>
          <w:tcPr>
            <w:tcW w:w="886" w:type="dxa"/>
            <w:tcBorders>
              <w:top w:val="nil"/>
              <w:left w:val="nil"/>
              <w:bottom w:val="nil"/>
              <w:right w:val="single" w:sz="4" w:space="0" w:color="auto"/>
            </w:tcBorders>
            <w:shd w:val="clear" w:color="auto" w:fill="C0C0C0"/>
            <w:vAlign w:val="center"/>
          </w:tcPr>
          <w:p w:rsidR="005503A0" w:rsidRPr="0075125E" w:rsidRDefault="005503A0" w:rsidP="00A10B95">
            <w:pPr>
              <w:jc w:val="center"/>
              <w:rPr>
                <w:rFonts w:ascii="Times New Roman" w:hAnsi="Times New Roman"/>
                <w:b/>
                <w:bCs/>
                <w:sz w:val="20"/>
                <w:szCs w:val="20"/>
              </w:rPr>
            </w:pPr>
          </w:p>
        </w:tc>
        <w:tc>
          <w:tcPr>
            <w:tcW w:w="105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b/>
                <w:sz w:val="20"/>
                <w:szCs w:val="20"/>
              </w:rPr>
            </w:pPr>
          </w:p>
        </w:tc>
        <w:tc>
          <w:tcPr>
            <w:tcW w:w="107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b/>
                <w:bCs/>
                <w:sz w:val="20"/>
                <w:szCs w:val="20"/>
              </w:rPr>
            </w:pPr>
          </w:p>
        </w:tc>
        <w:tc>
          <w:tcPr>
            <w:tcW w:w="1058"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36</w:t>
            </w:r>
          </w:p>
        </w:tc>
      </w:tr>
      <w:tr w:rsidR="005503A0" w:rsidRPr="00A51160" w:rsidTr="0075125E">
        <w:trPr>
          <w:trHeight w:val="285"/>
          <w:jc w:val="center"/>
        </w:trPr>
        <w:tc>
          <w:tcPr>
            <w:tcW w:w="2040" w:type="dxa"/>
            <w:vMerge/>
            <w:tcBorders>
              <w:top w:val="nil"/>
              <w:left w:val="single" w:sz="4" w:space="0" w:color="auto"/>
              <w:bottom w:val="nil"/>
              <w:right w:val="single" w:sz="4" w:space="0" w:color="auto"/>
            </w:tcBorders>
            <w:shd w:val="clear" w:color="auto" w:fill="auto"/>
            <w:vAlign w:val="center"/>
          </w:tcPr>
          <w:p w:rsidR="005503A0" w:rsidRPr="0075125E" w:rsidRDefault="005503A0" w:rsidP="00A10B9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bottom"/>
          </w:tcPr>
          <w:p w:rsidR="005503A0" w:rsidRPr="0075125E" w:rsidRDefault="005503A0" w:rsidP="00A10B95">
            <w:pPr>
              <w:rPr>
                <w:rFonts w:ascii="Times New Roman" w:hAnsi="Times New Roman"/>
                <w:sz w:val="20"/>
                <w:szCs w:val="20"/>
              </w:rPr>
            </w:pPr>
            <w:proofErr w:type="spellStart"/>
            <w:r w:rsidRPr="0075125E">
              <w:rPr>
                <w:rFonts w:ascii="Times New Roman" w:hAnsi="Times New Roman"/>
                <w:sz w:val="20"/>
                <w:szCs w:val="20"/>
              </w:rPr>
              <w:t>Mesterségbemutató</w:t>
            </w:r>
            <w:proofErr w:type="spellEnd"/>
            <w:r w:rsidRPr="0075125E">
              <w:rPr>
                <w:rFonts w:ascii="Times New Roman" w:hAnsi="Times New Roman"/>
                <w:sz w:val="20"/>
                <w:szCs w:val="20"/>
              </w:rPr>
              <w:t>, vásár</w:t>
            </w:r>
          </w:p>
        </w:tc>
        <w:tc>
          <w:tcPr>
            <w:tcW w:w="105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r w:rsidRPr="0075125E">
              <w:rPr>
                <w:rFonts w:ascii="Times New Roman" w:hAnsi="Times New Roman"/>
                <w:i/>
                <w:sz w:val="20"/>
                <w:szCs w:val="20"/>
              </w:rPr>
              <w:t>12</w:t>
            </w:r>
          </w:p>
        </w:tc>
        <w:tc>
          <w:tcPr>
            <w:tcW w:w="107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886" w:type="dxa"/>
            <w:tcBorders>
              <w:top w:val="nil"/>
              <w:left w:val="nil"/>
              <w:bottom w:val="nil"/>
              <w:right w:val="single" w:sz="4" w:space="0" w:color="auto"/>
            </w:tcBorders>
            <w:shd w:val="clear" w:color="auto" w:fill="C0C0C0"/>
            <w:vAlign w:val="center"/>
          </w:tcPr>
          <w:p w:rsidR="005503A0" w:rsidRPr="0075125E" w:rsidRDefault="005503A0" w:rsidP="00A10B95">
            <w:pPr>
              <w:jc w:val="center"/>
              <w:rPr>
                <w:rFonts w:ascii="Times New Roman" w:hAnsi="Times New Roman"/>
                <w:b/>
                <w:bCs/>
                <w:sz w:val="20"/>
                <w:szCs w:val="20"/>
              </w:rPr>
            </w:pPr>
          </w:p>
        </w:tc>
        <w:tc>
          <w:tcPr>
            <w:tcW w:w="105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b/>
                <w:bCs/>
                <w:sz w:val="20"/>
                <w:szCs w:val="20"/>
              </w:rPr>
            </w:pPr>
          </w:p>
        </w:tc>
        <w:tc>
          <w:tcPr>
            <w:tcW w:w="1058"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r w:rsidRPr="0075125E">
              <w:rPr>
                <w:rFonts w:ascii="Times New Roman" w:hAnsi="Times New Roman"/>
                <w:i/>
                <w:sz w:val="20"/>
                <w:szCs w:val="20"/>
              </w:rPr>
              <w:t>12</w:t>
            </w:r>
          </w:p>
        </w:tc>
      </w:tr>
      <w:tr w:rsidR="005503A0" w:rsidRPr="00A51160" w:rsidTr="0075125E">
        <w:trPr>
          <w:trHeight w:val="285"/>
          <w:jc w:val="center"/>
        </w:trPr>
        <w:tc>
          <w:tcPr>
            <w:tcW w:w="2040" w:type="dxa"/>
            <w:vMerge/>
            <w:tcBorders>
              <w:top w:val="nil"/>
              <w:left w:val="single" w:sz="4" w:space="0" w:color="auto"/>
              <w:bottom w:val="nil"/>
              <w:right w:val="single" w:sz="4" w:space="0" w:color="auto"/>
            </w:tcBorders>
            <w:shd w:val="clear" w:color="auto" w:fill="auto"/>
            <w:vAlign w:val="center"/>
          </w:tcPr>
          <w:p w:rsidR="005503A0" w:rsidRPr="0075125E" w:rsidRDefault="005503A0" w:rsidP="00A10B9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bottom"/>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Szakmai előmenetel</w:t>
            </w:r>
          </w:p>
        </w:tc>
        <w:tc>
          <w:tcPr>
            <w:tcW w:w="105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r w:rsidRPr="0075125E">
              <w:rPr>
                <w:rFonts w:ascii="Times New Roman" w:hAnsi="Times New Roman"/>
                <w:i/>
                <w:sz w:val="20"/>
                <w:szCs w:val="20"/>
              </w:rPr>
              <w:t>8</w:t>
            </w:r>
          </w:p>
        </w:tc>
        <w:tc>
          <w:tcPr>
            <w:tcW w:w="107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886" w:type="dxa"/>
            <w:tcBorders>
              <w:top w:val="nil"/>
              <w:left w:val="nil"/>
              <w:bottom w:val="nil"/>
              <w:right w:val="single" w:sz="4" w:space="0" w:color="auto"/>
            </w:tcBorders>
            <w:shd w:val="clear" w:color="auto" w:fill="C0C0C0"/>
            <w:vAlign w:val="center"/>
          </w:tcPr>
          <w:p w:rsidR="005503A0" w:rsidRPr="0075125E" w:rsidRDefault="005503A0" w:rsidP="00A10B95">
            <w:pPr>
              <w:jc w:val="center"/>
              <w:rPr>
                <w:rFonts w:ascii="Times New Roman" w:hAnsi="Times New Roman"/>
                <w:b/>
                <w:bCs/>
                <w:sz w:val="20"/>
                <w:szCs w:val="20"/>
              </w:rPr>
            </w:pPr>
          </w:p>
        </w:tc>
        <w:tc>
          <w:tcPr>
            <w:tcW w:w="105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b/>
                <w:bCs/>
                <w:sz w:val="20"/>
                <w:szCs w:val="20"/>
              </w:rPr>
            </w:pPr>
          </w:p>
        </w:tc>
        <w:tc>
          <w:tcPr>
            <w:tcW w:w="1058"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r w:rsidRPr="0075125E">
              <w:rPr>
                <w:rFonts w:ascii="Times New Roman" w:hAnsi="Times New Roman"/>
                <w:i/>
                <w:sz w:val="20"/>
                <w:szCs w:val="20"/>
              </w:rPr>
              <w:t>8</w:t>
            </w:r>
          </w:p>
        </w:tc>
      </w:tr>
      <w:tr w:rsidR="005503A0" w:rsidRPr="00A51160" w:rsidTr="0075125E">
        <w:trPr>
          <w:trHeight w:val="285"/>
          <w:jc w:val="center"/>
        </w:trPr>
        <w:tc>
          <w:tcPr>
            <w:tcW w:w="2040" w:type="dxa"/>
            <w:vMerge/>
            <w:tcBorders>
              <w:top w:val="nil"/>
              <w:left w:val="single" w:sz="4" w:space="0" w:color="auto"/>
              <w:bottom w:val="nil"/>
              <w:right w:val="single" w:sz="4" w:space="0" w:color="auto"/>
            </w:tcBorders>
            <w:shd w:val="clear" w:color="auto" w:fill="auto"/>
            <w:vAlign w:val="center"/>
          </w:tcPr>
          <w:p w:rsidR="005503A0" w:rsidRPr="0075125E" w:rsidRDefault="005503A0" w:rsidP="00A10B9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bottom"/>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Zsűriztetés</w:t>
            </w:r>
          </w:p>
        </w:tc>
        <w:tc>
          <w:tcPr>
            <w:tcW w:w="105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r w:rsidRPr="0075125E">
              <w:rPr>
                <w:rFonts w:ascii="Times New Roman" w:hAnsi="Times New Roman"/>
                <w:i/>
                <w:sz w:val="20"/>
                <w:szCs w:val="20"/>
              </w:rPr>
              <w:t>8</w:t>
            </w:r>
          </w:p>
        </w:tc>
        <w:tc>
          <w:tcPr>
            <w:tcW w:w="107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886" w:type="dxa"/>
            <w:tcBorders>
              <w:top w:val="nil"/>
              <w:left w:val="nil"/>
              <w:bottom w:val="nil"/>
              <w:right w:val="single" w:sz="4" w:space="0" w:color="auto"/>
            </w:tcBorders>
            <w:shd w:val="clear" w:color="auto" w:fill="C0C0C0"/>
            <w:vAlign w:val="center"/>
          </w:tcPr>
          <w:p w:rsidR="005503A0" w:rsidRPr="0075125E" w:rsidRDefault="005503A0" w:rsidP="00A10B95">
            <w:pPr>
              <w:jc w:val="center"/>
              <w:rPr>
                <w:rFonts w:ascii="Times New Roman" w:hAnsi="Times New Roman"/>
                <w:b/>
                <w:bCs/>
                <w:sz w:val="20"/>
                <w:szCs w:val="20"/>
              </w:rPr>
            </w:pPr>
          </w:p>
        </w:tc>
        <w:tc>
          <w:tcPr>
            <w:tcW w:w="105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b/>
                <w:bCs/>
                <w:sz w:val="20"/>
                <w:szCs w:val="20"/>
              </w:rPr>
            </w:pPr>
          </w:p>
        </w:tc>
        <w:tc>
          <w:tcPr>
            <w:tcW w:w="1058"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r w:rsidRPr="0075125E">
              <w:rPr>
                <w:rFonts w:ascii="Times New Roman" w:hAnsi="Times New Roman"/>
                <w:i/>
                <w:sz w:val="20"/>
                <w:szCs w:val="20"/>
              </w:rPr>
              <w:t>8</w:t>
            </w:r>
          </w:p>
        </w:tc>
      </w:tr>
      <w:tr w:rsidR="005503A0" w:rsidRPr="00A51160" w:rsidTr="0075125E">
        <w:trPr>
          <w:trHeight w:val="285"/>
          <w:jc w:val="center"/>
        </w:trPr>
        <w:tc>
          <w:tcPr>
            <w:tcW w:w="2040" w:type="dxa"/>
            <w:vMerge/>
            <w:tcBorders>
              <w:top w:val="nil"/>
              <w:left w:val="single" w:sz="4" w:space="0" w:color="auto"/>
              <w:bottom w:val="nil"/>
              <w:right w:val="single" w:sz="4" w:space="0" w:color="auto"/>
            </w:tcBorders>
            <w:shd w:val="clear" w:color="auto" w:fill="auto"/>
            <w:vAlign w:val="center"/>
          </w:tcPr>
          <w:p w:rsidR="005503A0" w:rsidRPr="0075125E" w:rsidRDefault="005503A0" w:rsidP="00A10B9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bottom"/>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Szakmai fórumok</w:t>
            </w:r>
          </w:p>
        </w:tc>
        <w:tc>
          <w:tcPr>
            <w:tcW w:w="105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r w:rsidRPr="0075125E">
              <w:rPr>
                <w:rFonts w:ascii="Times New Roman" w:hAnsi="Times New Roman"/>
                <w:i/>
                <w:sz w:val="20"/>
                <w:szCs w:val="20"/>
              </w:rPr>
              <w:t>8</w:t>
            </w:r>
          </w:p>
        </w:tc>
        <w:tc>
          <w:tcPr>
            <w:tcW w:w="107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886" w:type="dxa"/>
            <w:tcBorders>
              <w:top w:val="nil"/>
              <w:left w:val="nil"/>
              <w:bottom w:val="nil"/>
              <w:right w:val="single" w:sz="4" w:space="0" w:color="auto"/>
            </w:tcBorders>
            <w:shd w:val="clear" w:color="auto" w:fill="C0C0C0"/>
            <w:vAlign w:val="center"/>
          </w:tcPr>
          <w:p w:rsidR="005503A0" w:rsidRPr="0075125E" w:rsidRDefault="005503A0" w:rsidP="00A10B95">
            <w:pPr>
              <w:jc w:val="center"/>
              <w:rPr>
                <w:rFonts w:ascii="Times New Roman" w:hAnsi="Times New Roman"/>
                <w:b/>
                <w:bCs/>
                <w:sz w:val="20"/>
                <w:szCs w:val="20"/>
              </w:rPr>
            </w:pPr>
          </w:p>
        </w:tc>
        <w:tc>
          <w:tcPr>
            <w:tcW w:w="105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b/>
                <w:bCs/>
                <w:sz w:val="20"/>
                <w:szCs w:val="20"/>
              </w:rPr>
            </w:pPr>
          </w:p>
        </w:tc>
        <w:tc>
          <w:tcPr>
            <w:tcW w:w="1058"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r w:rsidRPr="0075125E">
              <w:rPr>
                <w:rFonts w:ascii="Times New Roman" w:hAnsi="Times New Roman"/>
                <w:i/>
                <w:sz w:val="20"/>
                <w:szCs w:val="20"/>
              </w:rPr>
              <w:t>8</w:t>
            </w:r>
          </w:p>
        </w:tc>
      </w:tr>
      <w:tr w:rsidR="005503A0" w:rsidRPr="00A51160" w:rsidTr="0075125E">
        <w:trPr>
          <w:trHeight w:val="285"/>
          <w:jc w:val="center"/>
        </w:trPr>
        <w:tc>
          <w:tcPr>
            <w:tcW w:w="2040" w:type="dxa"/>
            <w:vMerge/>
            <w:tcBorders>
              <w:top w:val="nil"/>
              <w:left w:val="single" w:sz="4" w:space="0" w:color="auto"/>
              <w:bottom w:val="nil"/>
              <w:right w:val="single" w:sz="4" w:space="0" w:color="auto"/>
            </w:tcBorders>
            <w:shd w:val="clear" w:color="auto" w:fill="auto"/>
            <w:vAlign w:val="center"/>
          </w:tcPr>
          <w:p w:rsidR="005503A0" w:rsidRPr="0075125E" w:rsidRDefault="005503A0" w:rsidP="00A10B9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bottom"/>
          </w:tcPr>
          <w:p w:rsidR="005503A0" w:rsidRPr="0075125E" w:rsidRDefault="005503A0" w:rsidP="00A10B95">
            <w:pPr>
              <w:rPr>
                <w:rFonts w:ascii="Times New Roman" w:hAnsi="Times New Roman"/>
                <w:b/>
                <w:bCs/>
                <w:sz w:val="20"/>
                <w:szCs w:val="20"/>
              </w:rPr>
            </w:pPr>
            <w:r w:rsidRPr="0075125E">
              <w:rPr>
                <w:rFonts w:ascii="Times New Roman" w:hAnsi="Times New Roman"/>
                <w:b/>
                <w:bCs/>
                <w:sz w:val="20"/>
                <w:szCs w:val="20"/>
              </w:rPr>
              <w:t>Népi kézműves vállalkozásismeret, marketing</w:t>
            </w:r>
          </w:p>
        </w:tc>
        <w:tc>
          <w:tcPr>
            <w:tcW w:w="105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36</w:t>
            </w:r>
          </w:p>
        </w:tc>
        <w:tc>
          <w:tcPr>
            <w:tcW w:w="107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b/>
                <w:sz w:val="20"/>
                <w:szCs w:val="20"/>
              </w:rPr>
            </w:pPr>
          </w:p>
        </w:tc>
        <w:tc>
          <w:tcPr>
            <w:tcW w:w="886" w:type="dxa"/>
            <w:tcBorders>
              <w:top w:val="nil"/>
              <w:left w:val="nil"/>
              <w:bottom w:val="nil"/>
              <w:right w:val="single" w:sz="4" w:space="0" w:color="auto"/>
            </w:tcBorders>
            <w:shd w:val="clear" w:color="auto" w:fill="C0C0C0"/>
            <w:vAlign w:val="center"/>
          </w:tcPr>
          <w:p w:rsidR="005503A0" w:rsidRPr="0075125E" w:rsidRDefault="005503A0" w:rsidP="00A10B95">
            <w:pPr>
              <w:jc w:val="center"/>
              <w:rPr>
                <w:rFonts w:ascii="Times New Roman" w:hAnsi="Times New Roman"/>
                <w:b/>
                <w:bCs/>
                <w:sz w:val="20"/>
                <w:szCs w:val="20"/>
              </w:rPr>
            </w:pPr>
          </w:p>
        </w:tc>
        <w:tc>
          <w:tcPr>
            <w:tcW w:w="105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70</w:t>
            </w:r>
          </w:p>
        </w:tc>
        <w:tc>
          <w:tcPr>
            <w:tcW w:w="107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b/>
                <w:bCs/>
                <w:sz w:val="20"/>
                <w:szCs w:val="20"/>
              </w:rPr>
            </w:pPr>
          </w:p>
        </w:tc>
        <w:tc>
          <w:tcPr>
            <w:tcW w:w="1058"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106</w:t>
            </w:r>
          </w:p>
        </w:tc>
      </w:tr>
      <w:tr w:rsidR="005503A0" w:rsidRPr="00A51160" w:rsidTr="0075125E">
        <w:trPr>
          <w:trHeight w:val="285"/>
          <w:jc w:val="center"/>
        </w:trPr>
        <w:tc>
          <w:tcPr>
            <w:tcW w:w="2040" w:type="dxa"/>
            <w:vMerge/>
            <w:tcBorders>
              <w:top w:val="nil"/>
              <w:left w:val="single" w:sz="4" w:space="0" w:color="auto"/>
              <w:bottom w:val="nil"/>
              <w:right w:val="single" w:sz="4" w:space="0" w:color="auto"/>
            </w:tcBorders>
            <w:shd w:val="clear" w:color="auto" w:fill="auto"/>
            <w:vAlign w:val="center"/>
          </w:tcPr>
          <w:p w:rsidR="005503A0" w:rsidRPr="0075125E" w:rsidRDefault="005503A0" w:rsidP="00A10B9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bottom"/>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Népi kézműves marketing alapjai</w:t>
            </w:r>
          </w:p>
        </w:tc>
        <w:tc>
          <w:tcPr>
            <w:tcW w:w="105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r w:rsidRPr="0075125E">
              <w:rPr>
                <w:rFonts w:ascii="Times New Roman" w:hAnsi="Times New Roman"/>
                <w:i/>
                <w:sz w:val="20"/>
                <w:szCs w:val="20"/>
              </w:rPr>
              <w:t>36</w:t>
            </w:r>
          </w:p>
        </w:tc>
        <w:tc>
          <w:tcPr>
            <w:tcW w:w="107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p>
        </w:tc>
        <w:tc>
          <w:tcPr>
            <w:tcW w:w="886" w:type="dxa"/>
            <w:tcBorders>
              <w:top w:val="nil"/>
              <w:left w:val="nil"/>
              <w:bottom w:val="nil"/>
              <w:right w:val="single" w:sz="4" w:space="0" w:color="auto"/>
            </w:tcBorders>
            <w:shd w:val="clear" w:color="auto" w:fill="C0C0C0"/>
            <w:vAlign w:val="center"/>
          </w:tcPr>
          <w:p w:rsidR="005503A0" w:rsidRPr="0075125E" w:rsidRDefault="005503A0" w:rsidP="00A10B95">
            <w:pPr>
              <w:jc w:val="center"/>
              <w:rPr>
                <w:rFonts w:ascii="Times New Roman" w:hAnsi="Times New Roman"/>
                <w:b/>
                <w:bCs/>
                <w:i/>
                <w:sz w:val="20"/>
                <w:szCs w:val="20"/>
              </w:rPr>
            </w:pPr>
          </w:p>
        </w:tc>
        <w:tc>
          <w:tcPr>
            <w:tcW w:w="105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p>
        </w:tc>
        <w:tc>
          <w:tcPr>
            <w:tcW w:w="107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b/>
                <w:bCs/>
                <w:sz w:val="20"/>
                <w:szCs w:val="20"/>
              </w:rPr>
            </w:pPr>
          </w:p>
        </w:tc>
        <w:tc>
          <w:tcPr>
            <w:tcW w:w="1058"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36</w:t>
            </w:r>
          </w:p>
        </w:tc>
      </w:tr>
      <w:tr w:rsidR="005503A0" w:rsidRPr="00A51160" w:rsidTr="0075125E">
        <w:trPr>
          <w:trHeight w:val="285"/>
          <w:jc w:val="center"/>
        </w:trPr>
        <w:tc>
          <w:tcPr>
            <w:tcW w:w="2040" w:type="dxa"/>
            <w:vMerge/>
            <w:tcBorders>
              <w:top w:val="nil"/>
              <w:left w:val="single" w:sz="4" w:space="0" w:color="auto"/>
              <w:bottom w:val="nil"/>
              <w:right w:val="single" w:sz="4" w:space="0" w:color="auto"/>
            </w:tcBorders>
            <w:shd w:val="clear" w:color="auto" w:fill="auto"/>
            <w:vAlign w:val="center"/>
          </w:tcPr>
          <w:p w:rsidR="005503A0" w:rsidRPr="0075125E" w:rsidRDefault="005503A0" w:rsidP="00A10B9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bottom"/>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Népi kézműves vállalkozási alapismeretek</w:t>
            </w:r>
          </w:p>
        </w:tc>
        <w:tc>
          <w:tcPr>
            <w:tcW w:w="105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p>
        </w:tc>
        <w:tc>
          <w:tcPr>
            <w:tcW w:w="107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p>
        </w:tc>
        <w:tc>
          <w:tcPr>
            <w:tcW w:w="886" w:type="dxa"/>
            <w:tcBorders>
              <w:top w:val="nil"/>
              <w:left w:val="nil"/>
              <w:bottom w:val="nil"/>
              <w:right w:val="single" w:sz="4" w:space="0" w:color="auto"/>
            </w:tcBorders>
            <w:shd w:val="clear" w:color="auto" w:fill="C0C0C0"/>
            <w:vAlign w:val="center"/>
          </w:tcPr>
          <w:p w:rsidR="005503A0" w:rsidRPr="0075125E" w:rsidRDefault="005503A0" w:rsidP="00A10B95">
            <w:pPr>
              <w:jc w:val="center"/>
              <w:rPr>
                <w:rFonts w:ascii="Times New Roman" w:hAnsi="Times New Roman"/>
                <w:b/>
                <w:bCs/>
                <w:i/>
                <w:sz w:val="20"/>
                <w:szCs w:val="20"/>
              </w:rPr>
            </w:pPr>
          </w:p>
        </w:tc>
        <w:tc>
          <w:tcPr>
            <w:tcW w:w="105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r w:rsidRPr="0075125E">
              <w:rPr>
                <w:rFonts w:ascii="Times New Roman" w:hAnsi="Times New Roman"/>
                <w:i/>
                <w:sz w:val="20"/>
                <w:szCs w:val="20"/>
              </w:rPr>
              <w:t>70</w:t>
            </w:r>
          </w:p>
        </w:tc>
        <w:tc>
          <w:tcPr>
            <w:tcW w:w="107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b/>
                <w:bCs/>
                <w:sz w:val="20"/>
                <w:szCs w:val="20"/>
              </w:rPr>
            </w:pPr>
          </w:p>
        </w:tc>
        <w:tc>
          <w:tcPr>
            <w:tcW w:w="1058"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70</w:t>
            </w:r>
          </w:p>
        </w:tc>
      </w:tr>
      <w:tr w:rsidR="005503A0" w:rsidRPr="00A51160" w:rsidTr="0075125E">
        <w:trPr>
          <w:trHeight w:val="300"/>
          <w:jc w:val="center"/>
        </w:trPr>
        <w:tc>
          <w:tcPr>
            <w:tcW w:w="2040" w:type="dxa"/>
            <w:vMerge w:val="restart"/>
            <w:tcBorders>
              <w:top w:val="single" w:sz="4" w:space="0" w:color="auto"/>
              <w:left w:val="single" w:sz="4" w:space="0" w:color="auto"/>
              <w:bottom w:val="nil"/>
              <w:right w:val="single" w:sz="4" w:space="0" w:color="auto"/>
            </w:tcBorders>
            <w:shd w:val="clear" w:color="auto" w:fill="auto"/>
            <w:vAlign w:val="center"/>
          </w:tcPr>
          <w:p w:rsidR="005503A0" w:rsidRPr="0075125E" w:rsidRDefault="005503A0" w:rsidP="0075125E">
            <w:pPr>
              <w:jc w:val="center"/>
              <w:rPr>
                <w:rFonts w:ascii="Times New Roman" w:hAnsi="Times New Roman"/>
                <w:sz w:val="20"/>
                <w:szCs w:val="20"/>
              </w:rPr>
            </w:pPr>
            <w:r w:rsidRPr="0075125E">
              <w:rPr>
                <w:rFonts w:ascii="Times New Roman" w:hAnsi="Times New Roman"/>
                <w:sz w:val="20"/>
                <w:szCs w:val="20"/>
              </w:rPr>
              <w:t>10690-12</w:t>
            </w:r>
          </w:p>
          <w:p w:rsidR="005503A0" w:rsidRPr="0075125E" w:rsidRDefault="005503A0" w:rsidP="0075125E">
            <w:pPr>
              <w:jc w:val="center"/>
              <w:rPr>
                <w:rFonts w:ascii="Times New Roman" w:hAnsi="Times New Roman"/>
                <w:sz w:val="20"/>
                <w:szCs w:val="20"/>
              </w:rPr>
            </w:pPr>
            <w:r w:rsidRPr="0075125E">
              <w:rPr>
                <w:rFonts w:ascii="Times New Roman" w:hAnsi="Times New Roman"/>
                <w:sz w:val="20"/>
                <w:szCs w:val="20"/>
              </w:rPr>
              <w:t>Kosárfonás</w:t>
            </w:r>
          </w:p>
        </w:tc>
        <w:tc>
          <w:tcPr>
            <w:tcW w:w="2500" w:type="dxa"/>
            <w:tcBorders>
              <w:top w:val="nil"/>
              <w:left w:val="nil"/>
              <w:bottom w:val="single" w:sz="4" w:space="0" w:color="auto"/>
              <w:right w:val="single" w:sz="4" w:space="0" w:color="auto"/>
            </w:tcBorders>
            <w:vAlign w:val="bottom"/>
          </w:tcPr>
          <w:p w:rsidR="005503A0" w:rsidRPr="0075125E" w:rsidRDefault="005503A0" w:rsidP="00A10B95">
            <w:pPr>
              <w:rPr>
                <w:rFonts w:ascii="Times New Roman" w:hAnsi="Times New Roman"/>
                <w:b/>
                <w:bCs/>
                <w:sz w:val="20"/>
                <w:szCs w:val="20"/>
              </w:rPr>
            </w:pPr>
            <w:r w:rsidRPr="0075125E">
              <w:rPr>
                <w:rFonts w:ascii="Times New Roman" w:hAnsi="Times New Roman"/>
                <w:b/>
                <w:bCs/>
                <w:sz w:val="20"/>
                <w:szCs w:val="20"/>
              </w:rPr>
              <w:t>Kosárfonás szakmai ismeretek</w:t>
            </w:r>
          </w:p>
        </w:tc>
        <w:tc>
          <w:tcPr>
            <w:tcW w:w="105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b/>
                <w:bCs/>
                <w:sz w:val="20"/>
                <w:szCs w:val="20"/>
              </w:rPr>
            </w:pPr>
            <w:r w:rsidRPr="0075125E">
              <w:rPr>
                <w:rFonts w:ascii="Times New Roman" w:hAnsi="Times New Roman"/>
                <w:b/>
                <w:bCs/>
                <w:sz w:val="20"/>
                <w:szCs w:val="20"/>
              </w:rPr>
              <w:t>36 </w:t>
            </w:r>
          </w:p>
        </w:tc>
        <w:tc>
          <w:tcPr>
            <w:tcW w:w="107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b/>
                <w:bCs/>
                <w:sz w:val="20"/>
                <w:szCs w:val="20"/>
              </w:rPr>
            </w:pPr>
            <w:r w:rsidRPr="0075125E">
              <w:rPr>
                <w:rFonts w:ascii="Times New Roman" w:hAnsi="Times New Roman"/>
                <w:b/>
                <w:bCs/>
                <w:sz w:val="20"/>
                <w:szCs w:val="20"/>
              </w:rPr>
              <w:t> </w:t>
            </w:r>
          </w:p>
        </w:tc>
        <w:tc>
          <w:tcPr>
            <w:tcW w:w="886" w:type="dxa"/>
            <w:tcBorders>
              <w:top w:val="nil"/>
              <w:left w:val="nil"/>
              <w:bottom w:val="nil"/>
              <w:right w:val="single" w:sz="4" w:space="0" w:color="auto"/>
            </w:tcBorders>
            <w:shd w:val="clear" w:color="auto" w:fill="C0C0C0"/>
            <w:vAlign w:val="center"/>
          </w:tcPr>
          <w:p w:rsidR="005503A0" w:rsidRPr="0075125E" w:rsidRDefault="005503A0" w:rsidP="00A10B95">
            <w:pPr>
              <w:jc w:val="center"/>
              <w:rPr>
                <w:rFonts w:ascii="Times New Roman" w:hAnsi="Times New Roman"/>
                <w:b/>
                <w:bCs/>
                <w:sz w:val="20"/>
                <w:szCs w:val="20"/>
              </w:rPr>
            </w:pPr>
          </w:p>
        </w:tc>
        <w:tc>
          <w:tcPr>
            <w:tcW w:w="105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b/>
                <w:bCs/>
                <w:sz w:val="20"/>
                <w:szCs w:val="20"/>
              </w:rPr>
            </w:pPr>
            <w:r w:rsidRPr="0075125E">
              <w:rPr>
                <w:rFonts w:ascii="Times New Roman" w:hAnsi="Times New Roman"/>
                <w:b/>
                <w:bCs/>
                <w:sz w:val="20"/>
                <w:szCs w:val="20"/>
              </w:rPr>
              <w:t>35</w:t>
            </w:r>
          </w:p>
        </w:tc>
        <w:tc>
          <w:tcPr>
            <w:tcW w:w="107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b/>
                <w:bCs/>
                <w:sz w:val="20"/>
                <w:szCs w:val="20"/>
              </w:rPr>
            </w:pPr>
          </w:p>
        </w:tc>
        <w:tc>
          <w:tcPr>
            <w:tcW w:w="1058"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b/>
                <w:bCs/>
                <w:sz w:val="20"/>
                <w:szCs w:val="20"/>
              </w:rPr>
            </w:pPr>
            <w:r w:rsidRPr="0075125E">
              <w:rPr>
                <w:rFonts w:ascii="Times New Roman" w:hAnsi="Times New Roman"/>
                <w:b/>
                <w:bCs/>
                <w:sz w:val="20"/>
                <w:szCs w:val="20"/>
              </w:rPr>
              <w:t>71</w:t>
            </w:r>
          </w:p>
        </w:tc>
      </w:tr>
      <w:tr w:rsidR="005503A0" w:rsidRPr="00A51160" w:rsidTr="0075125E">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5503A0" w:rsidRPr="0075125E" w:rsidRDefault="005503A0" w:rsidP="00A10B9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bottom"/>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A fonatok kialakulása szakmatörténet, a szakma jeles alkotói</w:t>
            </w:r>
          </w:p>
        </w:tc>
        <w:tc>
          <w:tcPr>
            <w:tcW w:w="105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r w:rsidRPr="0075125E">
              <w:rPr>
                <w:rFonts w:ascii="Times New Roman" w:hAnsi="Times New Roman"/>
                <w:i/>
                <w:sz w:val="20"/>
                <w:szCs w:val="20"/>
              </w:rPr>
              <w:t>5 </w:t>
            </w:r>
          </w:p>
        </w:tc>
        <w:tc>
          <w:tcPr>
            <w:tcW w:w="107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r w:rsidRPr="0075125E">
              <w:rPr>
                <w:rFonts w:ascii="Times New Roman" w:hAnsi="Times New Roman"/>
                <w:i/>
                <w:sz w:val="20"/>
                <w:szCs w:val="20"/>
              </w:rPr>
              <w:t> </w:t>
            </w:r>
          </w:p>
        </w:tc>
        <w:tc>
          <w:tcPr>
            <w:tcW w:w="886" w:type="dxa"/>
            <w:tcBorders>
              <w:top w:val="nil"/>
              <w:left w:val="nil"/>
              <w:bottom w:val="nil"/>
              <w:right w:val="single" w:sz="4" w:space="0" w:color="auto"/>
            </w:tcBorders>
            <w:shd w:val="clear" w:color="auto" w:fill="C0C0C0"/>
            <w:vAlign w:val="center"/>
          </w:tcPr>
          <w:p w:rsidR="005503A0" w:rsidRPr="0075125E" w:rsidRDefault="005503A0" w:rsidP="00A10B95">
            <w:pPr>
              <w:jc w:val="center"/>
              <w:rPr>
                <w:rFonts w:ascii="Times New Roman" w:hAnsi="Times New Roman"/>
                <w:b/>
                <w:bCs/>
                <w:i/>
                <w:sz w:val="20"/>
                <w:szCs w:val="20"/>
              </w:rPr>
            </w:pPr>
          </w:p>
        </w:tc>
        <w:tc>
          <w:tcPr>
            <w:tcW w:w="105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r w:rsidRPr="0075125E">
              <w:rPr>
                <w:rFonts w:ascii="Times New Roman" w:hAnsi="Times New Roman"/>
                <w:i/>
                <w:sz w:val="20"/>
                <w:szCs w:val="20"/>
              </w:rPr>
              <w:t>5 </w:t>
            </w:r>
          </w:p>
        </w:tc>
        <w:tc>
          <w:tcPr>
            <w:tcW w:w="107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p>
        </w:tc>
        <w:tc>
          <w:tcPr>
            <w:tcW w:w="1058"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r w:rsidRPr="0075125E">
              <w:rPr>
                <w:rFonts w:ascii="Times New Roman" w:hAnsi="Times New Roman"/>
                <w:i/>
                <w:sz w:val="20"/>
                <w:szCs w:val="20"/>
              </w:rPr>
              <w:t>10</w:t>
            </w:r>
          </w:p>
        </w:tc>
      </w:tr>
      <w:tr w:rsidR="005503A0" w:rsidRPr="00A51160" w:rsidTr="0075125E">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5503A0" w:rsidRPr="0075125E" w:rsidRDefault="005503A0" w:rsidP="00A10B9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bottom"/>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A szálas anyagok fonásának ökológiai tényezői</w:t>
            </w:r>
          </w:p>
        </w:tc>
        <w:tc>
          <w:tcPr>
            <w:tcW w:w="105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r w:rsidRPr="0075125E">
              <w:rPr>
                <w:rFonts w:ascii="Times New Roman" w:hAnsi="Times New Roman"/>
                <w:i/>
                <w:sz w:val="20"/>
                <w:szCs w:val="20"/>
              </w:rPr>
              <w:t> 5</w:t>
            </w:r>
          </w:p>
        </w:tc>
        <w:tc>
          <w:tcPr>
            <w:tcW w:w="107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r w:rsidRPr="0075125E">
              <w:rPr>
                <w:rFonts w:ascii="Times New Roman" w:hAnsi="Times New Roman"/>
                <w:i/>
                <w:sz w:val="20"/>
                <w:szCs w:val="20"/>
              </w:rPr>
              <w:t> </w:t>
            </w:r>
          </w:p>
        </w:tc>
        <w:tc>
          <w:tcPr>
            <w:tcW w:w="886" w:type="dxa"/>
            <w:tcBorders>
              <w:top w:val="nil"/>
              <w:left w:val="nil"/>
              <w:bottom w:val="nil"/>
              <w:right w:val="single" w:sz="4" w:space="0" w:color="auto"/>
            </w:tcBorders>
            <w:shd w:val="clear" w:color="auto" w:fill="C0C0C0"/>
            <w:vAlign w:val="center"/>
          </w:tcPr>
          <w:p w:rsidR="005503A0" w:rsidRPr="0075125E" w:rsidRDefault="005503A0" w:rsidP="00A10B95">
            <w:pPr>
              <w:jc w:val="center"/>
              <w:rPr>
                <w:rFonts w:ascii="Times New Roman" w:hAnsi="Times New Roman"/>
                <w:b/>
                <w:bCs/>
                <w:i/>
                <w:sz w:val="20"/>
                <w:szCs w:val="20"/>
              </w:rPr>
            </w:pPr>
          </w:p>
        </w:tc>
        <w:tc>
          <w:tcPr>
            <w:tcW w:w="105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r w:rsidRPr="0075125E">
              <w:rPr>
                <w:rFonts w:ascii="Times New Roman" w:hAnsi="Times New Roman"/>
                <w:i/>
                <w:sz w:val="20"/>
                <w:szCs w:val="20"/>
              </w:rPr>
              <w:t> 5</w:t>
            </w:r>
          </w:p>
        </w:tc>
        <w:tc>
          <w:tcPr>
            <w:tcW w:w="107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b/>
                <w:bCs/>
                <w:i/>
                <w:sz w:val="20"/>
                <w:szCs w:val="20"/>
              </w:rPr>
            </w:pPr>
          </w:p>
        </w:tc>
        <w:tc>
          <w:tcPr>
            <w:tcW w:w="1058"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r w:rsidRPr="0075125E">
              <w:rPr>
                <w:rFonts w:ascii="Times New Roman" w:hAnsi="Times New Roman"/>
                <w:i/>
                <w:sz w:val="20"/>
                <w:szCs w:val="20"/>
              </w:rPr>
              <w:t>10</w:t>
            </w:r>
          </w:p>
        </w:tc>
      </w:tr>
      <w:tr w:rsidR="005503A0" w:rsidRPr="00A51160" w:rsidTr="0075125E">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5503A0" w:rsidRPr="0075125E" w:rsidRDefault="005503A0" w:rsidP="00A10B9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bottom"/>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A kosárfonás alapanyagai</w:t>
            </w:r>
          </w:p>
        </w:tc>
        <w:tc>
          <w:tcPr>
            <w:tcW w:w="105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r w:rsidRPr="0075125E">
              <w:rPr>
                <w:rFonts w:ascii="Times New Roman" w:hAnsi="Times New Roman"/>
                <w:i/>
                <w:sz w:val="20"/>
                <w:szCs w:val="20"/>
              </w:rPr>
              <w:t> 5</w:t>
            </w:r>
          </w:p>
        </w:tc>
        <w:tc>
          <w:tcPr>
            <w:tcW w:w="107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r w:rsidRPr="0075125E">
              <w:rPr>
                <w:rFonts w:ascii="Times New Roman" w:hAnsi="Times New Roman"/>
                <w:i/>
                <w:sz w:val="20"/>
                <w:szCs w:val="20"/>
              </w:rPr>
              <w:t> </w:t>
            </w:r>
          </w:p>
        </w:tc>
        <w:tc>
          <w:tcPr>
            <w:tcW w:w="886" w:type="dxa"/>
            <w:tcBorders>
              <w:top w:val="nil"/>
              <w:left w:val="nil"/>
              <w:bottom w:val="nil"/>
              <w:right w:val="single" w:sz="4" w:space="0" w:color="auto"/>
            </w:tcBorders>
            <w:shd w:val="clear" w:color="auto" w:fill="C0C0C0"/>
            <w:vAlign w:val="center"/>
          </w:tcPr>
          <w:p w:rsidR="005503A0" w:rsidRPr="0075125E" w:rsidRDefault="005503A0" w:rsidP="00A10B95">
            <w:pPr>
              <w:jc w:val="center"/>
              <w:rPr>
                <w:rFonts w:ascii="Times New Roman" w:hAnsi="Times New Roman"/>
                <w:b/>
                <w:bCs/>
                <w:i/>
                <w:sz w:val="20"/>
                <w:szCs w:val="20"/>
              </w:rPr>
            </w:pPr>
          </w:p>
        </w:tc>
        <w:tc>
          <w:tcPr>
            <w:tcW w:w="105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r w:rsidRPr="0075125E">
              <w:rPr>
                <w:rFonts w:ascii="Times New Roman" w:hAnsi="Times New Roman"/>
                <w:i/>
                <w:sz w:val="20"/>
                <w:szCs w:val="20"/>
              </w:rPr>
              <w:t> 5</w:t>
            </w:r>
          </w:p>
        </w:tc>
        <w:tc>
          <w:tcPr>
            <w:tcW w:w="107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b/>
                <w:bCs/>
                <w:i/>
                <w:sz w:val="20"/>
                <w:szCs w:val="20"/>
              </w:rPr>
            </w:pPr>
          </w:p>
        </w:tc>
        <w:tc>
          <w:tcPr>
            <w:tcW w:w="1058"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r w:rsidRPr="0075125E">
              <w:rPr>
                <w:rFonts w:ascii="Times New Roman" w:hAnsi="Times New Roman"/>
                <w:i/>
                <w:sz w:val="20"/>
                <w:szCs w:val="20"/>
              </w:rPr>
              <w:t>10</w:t>
            </w:r>
          </w:p>
        </w:tc>
      </w:tr>
      <w:tr w:rsidR="005503A0" w:rsidRPr="00A51160" w:rsidTr="0075125E">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5503A0" w:rsidRPr="0075125E" w:rsidRDefault="005503A0" w:rsidP="00A10B9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bottom"/>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A kosárfonás eszközei</w:t>
            </w:r>
          </w:p>
        </w:tc>
        <w:tc>
          <w:tcPr>
            <w:tcW w:w="105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r w:rsidRPr="0075125E">
              <w:rPr>
                <w:rFonts w:ascii="Times New Roman" w:hAnsi="Times New Roman"/>
                <w:i/>
                <w:sz w:val="20"/>
                <w:szCs w:val="20"/>
              </w:rPr>
              <w:t> 3</w:t>
            </w:r>
          </w:p>
        </w:tc>
        <w:tc>
          <w:tcPr>
            <w:tcW w:w="107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r w:rsidRPr="0075125E">
              <w:rPr>
                <w:rFonts w:ascii="Times New Roman" w:hAnsi="Times New Roman"/>
                <w:i/>
                <w:sz w:val="20"/>
                <w:szCs w:val="20"/>
              </w:rPr>
              <w:t> </w:t>
            </w:r>
          </w:p>
        </w:tc>
        <w:tc>
          <w:tcPr>
            <w:tcW w:w="886" w:type="dxa"/>
            <w:tcBorders>
              <w:top w:val="nil"/>
              <w:left w:val="nil"/>
              <w:bottom w:val="nil"/>
              <w:right w:val="single" w:sz="4" w:space="0" w:color="auto"/>
            </w:tcBorders>
            <w:shd w:val="clear" w:color="auto" w:fill="C0C0C0"/>
            <w:vAlign w:val="center"/>
          </w:tcPr>
          <w:p w:rsidR="005503A0" w:rsidRPr="0075125E" w:rsidRDefault="005503A0" w:rsidP="00A10B95">
            <w:pPr>
              <w:jc w:val="center"/>
              <w:rPr>
                <w:rFonts w:ascii="Times New Roman" w:hAnsi="Times New Roman"/>
                <w:b/>
                <w:bCs/>
                <w:i/>
                <w:sz w:val="20"/>
                <w:szCs w:val="20"/>
              </w:rPr>
            </w:pPr>
            <w:r w:rsidRPr="0075125E">
              <w:rPr>
                <w:rFonts w:ascii="Times New Roman" w:hAnsi="Times New Roman"/>
                <w:b/>
                <w:bCs/>
                <w:i/>
                <w:sz w:val="20"/>
                <w:szCs w:val="20"/>
              </w:rPr>
              <w:t>105</w:t>
            </w:r>
          </w:p>
        </w:tc>
        <w:tc>
          <w:tcPr>
            <w:tcW w:w="105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r w:rsidRPr="0075125E">
              <w:rPr>
                <w:rFonts w:ascii="Times New Roman" w:hAnsi="Times New Roman"/>
                <w:i/>
                <w:sz w:val="20"/>
                <w:szCs w:val="20"/>
              </w:rPr>
              <w:t> 2</w:t>
            </w:r>
          </w:p>
        </w:tc>
        <w:tc>
          <w:tcPr>
            <w:tcW w:w="107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b/>
                <w:bCs/>
                <w:i/>
                <w:sz w:val="20"/>
                <w:szCs w:val="20"/>
              </w:rPr>
            </w:pPr>
          </w:p>
        </w:tc>
        <w:tc>
          <w:tcPr>
            <w:tcW w:w="1058"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r w:rsidRPr="0075125E">
              <w:rPr>
                <w:rFonts w:ascii="Times New Roman" w:hAnsi="Times New Roman"/>
                <w:i/>
                <w:sz w:val="20"/>
                <w:szCs w:val="20"/>
              </w:rPr>
              <w:t>5</w:t>
            </w:r>
          </w:p>
        </w:tc>
      </w:tr>
      <w:tr w:rsidR="005503A0" w:rsidRPr="00A51160" w:rsidTr="0075125E">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5503A0" w:rsidRPr="0075125E" w:rsidRDefault="005503A0" w:rsidP="00A10B9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bottom"/>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Fonástípusok, szegések és fülek alkalmazása</w:t>
            </w:r>
          </w:p>
        </w:tc>
        <w:tc>
          <w:tcPr>
            <w:tcW w:w="105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r w:rsidRPr="0075125E">
              <w:rPr>
                <w:rFonts w:ascii="Times New Roman" w:hAnsi="Times New Roman"/>
                <w:i/>
                <w:sz w:val="20"/>
                <w:szCs w:val="20"/>
              </w:rPr>
              <w:t>10</w:t>
            </w:r>
          </w:p>
        </w:tc>
        <w:tc>
          <w:tcPr>
            <w:tcW w:w="107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p>
        </w:tc>
        <w:tc>
          <w:tcPr>
            <w:tcW w:w="886" w:type="dxa"/>
            <w:tcBorders>
              <w:top w:val="nil"/>
              <w:left w:val="nil"/>
              <w:bottom w:val="nil"/>
              <w:right w:val="single" w:sz="4" w:space="0" w:color="auto"/>
            </w:tcBorders>
            <w:shd w:val="clear" w:color="auto" w:fill="C0C0C0"/>
            <w:vAlign w:val="center"/>
          </w:tcPr>
          <w:p w:rsidR="005503A0" w:rsidRPr="0075125E" w:rsidRDefault="005503A0" w:rsidP="00A10B95">
            <w:pPr>
              <w:jc w:val="center"/>
              <w:rPr>
                <w:rFonts w:ascii="Times New Roman" w:hAnsi="Times New Roman"/>
                <w:bCs/>
                <w:i/>
                <w:sz w:val="20"/>
                <w:szCs w:val="20"/>
              </w:rPr>
            </w:pPr>
          </w:p>
        </w:tc>
        <w:tc>
          <w:tcPr>
            <w:tcW w:w="105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r w:rsidRPr="0075125E">
              <w:rPr>
                <w:rFonts w:ascii="Times New Roman" w:hAnsi="Times New Roman"/>
                <w:i/>
                <w:sz w:val="20"/>
                <w:szCs w:val="20"/>
              </w:rPr>
              <w:t>10</w:t>
            </w:r>
          </w:p>
        </w:tc>
        <w:tc>
          <w:tcPr>
            <w:tcW w:w="107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b/>
                <w:bCs/>
                <w:i/>
                <w:sz w:val="20"/>
                <w:szCs w:val="20"/>
              </w:rPr>
            </w:pPr>
          </w:p>
        </w:tc>
        <w:tc>
          <w:tcPr>
            <w:tcW w:w="1058"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r w:rsidRPr="0075125E">
              <w:rPr>
                <w:rFonts w:ascii="Times New Roman" w:hAnsi="Times New Roman"/>
                <w:i/>
                <w:sz w:val="20"/>
                <w:szCs w:val="20"/>
              </w:rPr>
              <w:t>20</w:t>
            </w:r>
          </w:p>
        </w:tc>
      </w:tr>
      <w:tr w:rsidR="005503A0" w:rsidRPr="00A51160" w:rsidTr="0075125E">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5503A0" w:rsidRPr="0075125E" w:rsidRDefault="005503A0" w:rsidP="00A10B9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bottom"/>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 xml:space="preserve">Kosár típusok </w:t>
            </w:r>
          </w:p>
        </w:tc>
        <w:tc>
          <w:tcPr>
            <w:tcW w:w="105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r w:rsidRPr="0075125E">
              <w:rPr>
                <w:rFonts w:ascii="Times New Roman" w:hAnsi="Times New Roman"/>
                <w:i/>
                <w:sz w:val="20"/>
                <w:szCs w:val="20"/>
              </w:rPr>
              <w:t> 6</w:t>
            </w:r>
          </w:p>
        </w:tc>
        <w:tc>
          <w:tcPr>
            <w:tcW w:w="107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r w:rsidRPr="0075125E">
              <w:rPr>
                <w:rFonts w:ascii="Times New Roman" w:hAnsi="Times New Roman"/>
                <w:i/>
                <w:sz w:val="20"/>
                <w:szCs w:val="20"/>
              </w:rPr>
              <w:t> </w:t>
            </w:r>
          </w:p>
        </w:tc>
        <w:tc>
          <w:tcPr>
            <w:tcW w:w="886" w:type="dxa"/>
            <w:tcBorders>
              <w:top w:val="nil"/>
              <w:left w:val="nil"/>
              <w:bottom w:val="nil"/>
              <w:right w:val="single" w:sz="4" w:space="0" w:color="auto"/>
            </w:tcBorders>
            <w:shd w:val="clear" w:color="auto" w:fill="C0C0C0"/>
            <w:vAlign w:val="center"/>
          </w:tcPr>
          <w:p w:rsidR="005503A0" w:rsidRPr="0075125E" w:rsidRDefault="005503A0" w:rsidP="00A10B95">
            <w:pPr>
              <w:jc w:val="center"/>
              <w:rPr>
                <w:rFonts w:ascii="Times New Roman" w:hAnsi="Times New Roman"/>
                <w:b/>
                <w:bCs/>
                <w:i/>
                <w:sz w:val="20"/>
                <w:szCs w:val="20"/>
              </w:rPr>
            </w:pPr>
          </w:p>
        </w:tc>
        <w:tc>
          <w:tcPr>
            <w:tcW w:w="105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r w:rsidRPr="0075125E">
              <w:rPr>
                <w:rFonts w:ascii="Times New Roman" w:hAnsi="Times New Roman"/>
                <w:i/>
                <w:sz w:val="20"/>
                <w:szCs w:val="20"/>
              </w:rPr>
              <w:t> 6</w:t>
            </w:r>
          </w:p>
        </w:tc>
        <w:tc>
          <w:tcPr>
            <w:tcW w:w="107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b/>
                <w:bCs/>
                <w:i/>
                <w:sz w:val="20"/>
                <w:szCs w:val="20"/>
              </w:rPr>
            </w:pPr>
          </w:p>
        </w:tc>
        <w:tc>
          <w:tcPr>
            <w:tcW w:w="1058"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r w:rsidRPr="0075125E">
              <w:rPr>
                <w:rFonts w:ascii="Times New Roman" w:hAnsi="Times New Roman"/>
                <w:i/>
                <w:sz w:val="20"/>
                <w:szCs w:val="20"/>
              </w:rPr>
              <w:t>12</w:t>
            </w:r>
          </w:p>
        </w:tc>
      </w:tr>
      <w:tr w:rsidR="005503A0" w:rsidRPr="00A51160" w:rsidTr="0075125E">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5503A0" w:rsidRPr="0075125E" w:rsidRDefault="005503A0" w:rsidP="00A10B9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bottom"/>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A kosarak javítási lehetőségei</w:t>
            </w:r>
          </w:p>
        </w:tc>
        <w:tc>
          <w:tcPr>
            <w:tcW w:w="105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r w:rsidRPr="0075125E">
              <w:rPr>
                <w:rFonts w:ascii="Times New Roman" w:hAnsi="Times New Roman"/>
                <w:i/>
                <w:sz w:val="20"/>
                <w:szCs w:val="20"/>
              </w:rPr>
              <w:t>2</w:t>
            </w:r>
          </w:p>
        </w:tc>
        <w:tc>
          <w:tcPr>
            <w:tcW w:w="107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p>
        </w:tc>
        <w:tc>
          <w:tcPr>
            <w:tcW w:w="886" w:type="dxa"/>
            <w:tcBorders>
              <w:top w:val="nil"/>
              <w:left w:val="nil"/>
              <w:bottom w:val="single" w:sz="4" w:space="0" w:color="auto"/>
              <w:right w:val="single" w:sz="4" w:space="0" w:color="auto"/>
            </w:tcBorders>
            <w:shd w:val="clear" w:color="auto" w:fill="C0C0C0"/>
            <w:vAlign w:val="center"/>
          </w:tcPr>
          <w:p w:rsidR="005503A0" w:rsidRPr="0075125E" w:rsidRDefault="005503A0" w:rsidP="00A10B95">
            <w:pPr>
              <w:jc w:val="center"/>
              <w:rPr>
                <w:rFonts w:ascii="Times New Roman" w:hAnsi="Times New Roman"/>
                <w:b/>
                <w:bCs/>
                <w:i/>
                <w:sz w:val="20"/>
                <w:szCs w:val="20"/>
              </w:rPr>
            </w:pPr>
          </w:p>
        </w:tc>
        <w:tc>
          <w:tcPr>
            <w:tcW w:w="105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r w:rsidRPr="0075125E">
              <w:rPr>
                <w:rFonts w:ascii="Times New Roman" w:hAnsi="Times New Roman"/>
                <w:i/>
                <w:sz w:val="20"/>
                <w:szCs w:val="20"/>
              </w:rPr>
              <w:t>2</w:t>
            </w:r>
          </w:p>
        </w:tc>
        <w:tc>
          <w:tcPr>
            <w:tcW w:w="107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b/>
                <w:bCs/>
                <w:i/>
                <w:sz w:val="20"/>
                <w:szCs w:val="20"/>
              </w:rPr>
            </w:pPr>
          </w:p>
        </w:tc>
        <w:tc>
          <w:tcPr>
            <w:tcW w:w="1058"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r w:rsidRPr="0075125E">
              <w:rPr>
                <w:rFonts w:ascii="Times New Roman" w:hAnsi="Times New Roman"/>
                <w:i/>
                <w:sz w:val="20"/>
                <w:szCs w:val="20"/>
              </w:rPr>
              <w:t>4</w:t>
            </w:r>
          </w:p>
        </w:tc>
      </w:tr>
      <w:tr w:rsidR="005503A0" w:rsidRPr="00A51160" w:rsidTr="0075125E">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5503A0" w:rsidRPr="0075125E" w:rsidRDefault="005503A0" w:rsidP="00A10B95">
            <w:pPr>
              <w:rPr>
                <w:rFonts w:ascii="Times New Roman" w:hAnsi="Times New Roman"/>
                <w:sz w:val="20"/>
                <w:szCs w:val="20"/>
              </w:rPr>
            </w:pPr>
          </w:p>
        </w:tc>
        <w:tc>
          <w:tcPr>
            <w:tcW w:w="2500" w:type="dxa"/>
            <w:tcBorders>
              <w:top w:val="single" w:sz="4" w:space="0" w:color="auto"/>
              <w:left w:val="nil"/>
              <w:bottom w:val="single" w:sz="4" w:space="0" w:color="auto"/>
              <w:right w:val="single" w:sz="4" w:space="0" w:color="auto"/>
            </w:tcBorders>
            <w:vAlign w:val="bottom"/>
          </w:tcPr>
          <w:p w:rsidR="005503A0" w:rsidRPr="0075125E" w:rsidRDefault="005503A0" w:rsidP="00A10B95">
            <w:pPr>
              <w:rPr>
                <w:rFonts w:ascii="Times New Roman" w:hAnsi="Times New Roman"/>
                <w:b/>
                <w:bCs/>
                <w:sz w:val="20"/>
                <w:szCs w:val="20"/>
              </w:rPr>
            </w:pPr>
            <w:r w:rsidRPr="0075125E">
              <w:rPr>
                <w:rFonts w:ascii="Times New Roman" w:hAnsi="Times New Roman"/>
                <w:b/>
                <w:bCs/>
                <w:sz w:val="20"/>
                <w:szCs w:val="20"/>
              </w:rPr>
              <w:t>Kosárfonás szakmai néprajz</w:t>
            </w:r>
          </w:p>
        </w:tc>
        <w:tc>
          <w:tcPr>
            <w:tcW w:w="1054" w:type="dxa"/>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1074" w:type="dxa"/>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886" w:type="dxa"/>
            <w:tcBorders>
              <w:top w:val="single" w:sz="4" w:space="0" w:color="auto"/>
              <w:left w:val="nil"/>
              <w:bottom w:val="nil"/>
              <w:right w:val="single" w:sz="4" w:space="0" w:color="auto"/>
            </w:tcBorders>
            <w:shd w:val="clear" w:color="auto" w:fill="C0C0C0"/>
            <w:vAlign w:val="center"/>
          </w:tcPr>
          <w:p w:rsidR="005503A0" w:rsidRPr="0075125E" w:rsidRDefault="005503A0" w:rsidP="00A10B95">
            <w:pPr>
              <w:jc w:val="center"/>
              <w:rPr>
                <w:rFonts w:ascii="Times New Roman" w:hAnsi="Times New Roman"/>
                <w:b/>
                <w:bCs/>
                <w:sz w:val="20"/>
                <w:szCs w:val="20"/>
              </w:rPr>
            </w:pPr>
          </w:p>
        </w:tc>
        <w:tc>
          <w:tcPr>
            <w:tcW w:w="1054" w:type="dxa"/>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35</w:t>
            </w:r>
          </w:p>
        </w:tc>
        <w:tc>
          <w:tcPr>
            <w:tcW w:w="1074" w:type="dxa"/>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b/>
                <w:bCs/>
                <w:sz w:val="20"/>
                <w:szCs w:val="20"/>
              </w:rPr>
            </w:pPr>
          </w:p>
        </w:tc>
        <w:tc>
          <w:tcPr>
            <w:tcW w:w="1058" w:type="dxa"/>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35</w:t>
            </w:r>
          </w:p>
        </w:tc>
      </w:tr>
      <w:tr w:rsidR="005503A0" w:rsidRPr="00A51160" w:rsidTr="0075125E">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5503A0" w:rsidRPr="0075125E" w:rsidRDefault="005503A0" w:rsidP="00A10B9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bottom"/>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 xml:space="preserve">A Kárpát-medencei magyarság és a </w:t>
            </w:r>
            <w:r w:rsidRPr="0075125E">
              <w:rPr>
                <w:rFonts w:ascii="Times New Roman" w:hAnsi="Times New Roman"/>
                <w:sz w:val="20"/>
                <w:szCs w:val="20"/>
              </w:rPr>
              <w:lastRenderedPageBreak/>
              <w:t>nemzetiségek legjellemzőbb kosár kultúrája, formai gazdagsága</w:t>
            </w:r>
          </w:p>
        </w:tc>
        <w:tc>
          <w:tcPr>
            <w:tcW w:w="105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886" w:type="dxa"/>
            <w:tcBorders>
              <w:top w:val="nil"/>
              <w:left w:val="nil"/>
              <w:bottom w:val="nil"/>
              <w:right w:val="single" w:sz="4" w:space="0" w:color="auto"/>
            </w:tcBorders>
            <w:shd w:val="clear" w:color="auto" w:fill="C0C0C0"/>
            <w:vAlign w:val="center"/>
          </w:tcPr>
          <w:p w:rsidR="005503A0" w:rsidRPr="0075125E" w:rsidRDefault="005503A0" w:rsidP="00A10B95">
            <w:pPr>
              <w:jc w:val="center"/>
              <w:rPr>
                <w:rFonts w:ascii="Times New Roman" w:hAnsi="Times New Roman"/>
                <w:b/>
                <w:bCs/>
                <w:sz w:val="20"/>
                <w:szCs w:val="20"/>
              </w:rPr>
            </w:pPr>
          </w:p>
        </w:tc>
        <w:tc>
          <w:tcPr>
            <w:tcW w:w="105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b/>
                <w:bCs/>
                <w:sz w:val="20"/>
                <w:szCs w:val="20"/>
              </w:rPr>
            </w:pPr>
          </w:p>
        </w:tc>
        <w:tc>
          <w:tcPr>
            <w:tcW w:w="1058"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r w:rsidRPr="0075125E">
              <w:rPr>
                <w:rFonts w:ascii="Times New Roman" w:hAnsi="Times New Roman"/>
                <w:i/>
                <w:sz w:val="20"/>
                <w:szCs w:val="20"/>
              </w:rPr>
              <w:t>11</w:t>
            </w:r>
          </w:p>
        </w:tc>
      </w:tr>
      <w:tr w:rsidR="005503A0" w:rsidRPr="00A51160" w:rsidTr="0075125E">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5503A0" w:rsidRPr="0075125E" w:rsidRDefault="005503A0" w:rsidP="00A10B9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bottom"/>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A tájegységek motívum és formakincse</w:t>
            </w:r>
          </w:p>
        </w:tc>
        <w:tc>
          <w:tcPr>
            <w:tcW w:w="105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886" w:type="dxa"/>
            <w:tcBorders>
              <w:top w:val="nil"/>
              <w:left w:val="nil"/>
              <w:bottom w:val="nil"/>
              <w:right w:val="single" w:sz="4" w:space="0" w:color="auto"/>
            </w:tcBorders>
            <w:shd w:val="clear" w:color="auto" w:fill="C0C0C0"/>
            <w:vAlign w:val="center"/>
          </w:tcPr>
          <w:p w:rsidR="005503A0" w:rsidRPr="0075125E" w:rsidRDefault="005503A0" w:rsidP="00A10B95">
            <w:pPr>
              <w:jc w:val="center"/>
              <w:rPr>
                <w:rFonts w:ascii="Times New Roman" w:hAnsi="Times New Roman"/>
                <w:b/>
                <w:bCs/>
                <w:sz w:val="20"/>
                <w:szCs w:val="20"/>
              </w:rPr>
            </w:pPr>
          </w:p>
        </w:tc>
        <w:tc>
          <w:tcPr>
            <w:tcW w:w="105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b/>
                <w:bCs/>
                <w:sz w:val="20"/>
                <w:szCs w:val="20"/>
              </w:rPr>
            </w:pPr>
          </w:p>
        </w:tc>
        <w:tc>
          <w:tcPr>
            <w:tcW w:w="1058"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r w:rsidRPr="0075125E">
              <w:rPr>
                <w:rFonts w:ascii="Times New Roman" w:hAnsi="Times New Roman"/>
                <w:i/>
                <w:sz w:val="20"/>
                <w:szCs w:val="20"/>
              </w:rPr>
              <w:t>12</w:t>
            </w:r>
          </w:p>
        </w:tc>
      </w:tr>
      <w:tr w:rsidR="005503A0" w:rsidRPr="00A51160" w:rsidTr="0075125E">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5503A0" w:rsidRPr="0075125E" w:rsidRDefault="005503A0" w:rsidP="00A10B9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bottom"/>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A tárgyak, szokások, környezetbe illesztése, alkalmazása</w:t>
            </w:r>
          </w:p>
        </w:tc>
        <w:tc>
          <w:tcPr>
            <w:tcW w:w="105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886" w:type="dxa"/>
            <w:tcBorders>
              <w:top w:val="nil"/>
              <w:left w:val="nil"/>
              <w:bottom w:val="nil"/>
              <w:right w:val="single" w:sz="4" w:space="0" w:color="auto"/>
            </w:tcBorders>
            <w:shd w:val="clear" w:color="auto" w:fill="C0C0C0"/>
            <w:vAlign w:val="center"/>
          </w:tcPr>
          <w:p w:rsidR="005503A0" w:rsidRPr="0075125E" w:rsidRDefault="005503A0" w:rsidP="00A10B95">
            <w:pPr>
              <w:jc w:val="center"/>
              <w:rPr>
                <w:rFonts w:ascii="Times New Roman" w:hAnsi="Times New Roman"/>
                <w:b/>
                <w:bCs/>
                <w:sz w:val="20"/>
                <w:szCs w:val="20"/>
              </w:rPr>
            </w:pPr>
          </w:p>
        </w:tc>
        <w:tc>
          <w:tcPr>
            <w:tcW w:w="105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b/>
                <w:bCs/>
                <w:sz w:val="20"/>
                <w:szCs w:val="20"/>
              </w:rPr>
            </w:pPr>
          </w:p>
        </w:tc>
        <w:tc>
          <w:tcPr>
            <w:tcW w:w="1058"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r w:rsidRPr="0075125E">
              <w:rPr>
                <w:rFonts w:ascii="Times New Roman" w:hAnsi="Times New Roman"/>
                <w:i/>
                <w:sz w:val="20"/>
                <w:szCs w:val="20"/>
              </w:rPr>
              <w:t>12</w:t>
            </w:r>
          </w:p>
        </w:tc>
      </w:tr>
      <w:tr w:rsidR="005503A0" w:rsidRPr="00A51160" w:rsidTr="0075125E">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5503A0" w:rsidRPr="0075125E" w:rsidRDefault="005503A0" w:rsidP="00A10B9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bottom"/>
          </w:tcPr>
          <w:p w:rsidR="005503A0" w:rsidRPr="0075125E" w:rsidRDefault="005503A0" w:rsidP="00A10B95">
            <w:pPr>
              <w:rPr>
                <w:rFonts w:ascii="Times New Roman" w:hAnsi="Times New Roman"/>
                <w:b/>
                <w:bCs/>
                <w:sz w:val="20"/>
                <w:szCs w:val="20"/>
              </w:rPr>
            </w:pPr>
            <w:r w:rsidRPr="0075125E">
              <w:rPr>
                <w:rFonts w:ascii="Times New Roman" w:hAnsi="Times New Roman"/>
                <w:b/>
                <w:bCs/>
                <w:sz w:val="20"/>
                <w:szCs w:val="20"/>
              </w:rPr>
              <w:t>Kosárfonás szakmai rajz gyakorlatok</w:t>
            </w:r>
          </w:p>
        </w:tc>
        <w:tc>
          <w:tcPr>
            <w:tcW w:w="105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36</w:t>
            </w:r>
          </w:p>
        </w:tc>
        <w:tc>
          <w:tcPr>
            <w:tcW w:w="886" w:type="dxa"/>
            <w:tcBorders>
              <w:top w:val="nil"/>
              <w:left w:val="nil"/>
              <w:bottom w:val="nil"/>
              <w:right w:val="single" w:sz="4" w:space="0" w:color="auto"/>
            </w:tcBorders>
            <w:shd w:val="clear" w:color="auto" w:fill="C0C0C0"/>
            <w:vAlign w:val="center"/>
          </w:tcPr>
          <w:p w:rsidR="005503A0" w:rsidRPr="0075125E" w:rsidRDefault="005503A0" w:rsidP="00A10B95">
            <w:pPr>
              <w:jc w:val="center"/>
              <w:rPr>
                <w:rFonts w:ascii="Times New Roman" w:hAnsi="Times New Roman"/>
                <w:b/>
                <w:bCs/>
                <w:sz w:val="20"/>
                <w:szCs w:val="20"/>
              </w:rPr>
            </w:pPr>
          </w:p>
        </w:tc>
        <w:tc>
          <w:tcPr>
            <w:tcW w:w="105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b/>
                <w:sz w:val="20"/>
                <w:szCs w:val="20"/>
              </w:rPr>
            </w:pPr>
          </w:p>
        </w:tc>
        <w:tc>
          <w:tcPr>
            <w:tcW w:w="107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b/>
                <w:bCs/>
                <w:sz w:val="20"/>
                <w:szCs w:val="20"/>
              </w:rPr>
            </w:pPr>
            <w:r w:rsidRPr="0075125E">
              <w:rPr>
                <w:rFonts w:ascii="Times New Roman" w:hAnsi="Times New Roman"/>
                <w:b/>
                <w:bCs/>
                <w:sz w:val="20"/>
                <w:szCs w:val="20"/>
              </w:rPr>
              <w:t>70</w:t>
            </w:r>
          </w:p>
        </w:tc>
        <w:tc>
          <w:tcPr>
            <w:tcW w:w="1058"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106</w:t>
            </w:r>
          </w:p>
        </w:tc>
      </w:tr>
      <w:tr w:rsidR="005503A0" w:rsidRPr="00A51160" w:rsidTr="0075125E">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5503A0" w:rsidRPr="0075125E" w:rsidRDefault="005503A0" w:rsidP="00A10B9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bottom"/>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Különböző térformák megjelenítése</w:t>
            </w:r>
          </w:p>
        </w:tc>
        <w:tc>
          <w:tcPr>
            <w:tcW w:w="105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r w:rsidRPr="0075125E">
              <w:rPr>
                <w:rFonts w:ascii="Times New Roman" w:hAnsi="Times New Roman"/>
                <w:i/>
                <w:sz w:val="20"/>
                <w:szCs w:val="20"/>
              </w:rPr>
              <w:t>10</w:t>
            </w:r>
          </w:p>
        </w:tc>
        <w:tc>
          <w:tcPr>
            <w:tcW w:w="886" w:type="dxa"/>
            <w:tcBorders>
              <w:top w:val="nil"/>
              <w:left w:val="nil"/>
              <w:bottom w:val="nil"/>
              <w:right w:val="single" w:sz="4" w:space="0" w:color="auto"/>
            </w:tcBorders>
            <w:shd w:val="clear" w:color="auto" w:fill="C0C0C0"/>
            <w:vAlign w:val="center"/>
          </w:tcPr>
          <w:p w:rsidR="005503A0" w:rsidRPr="0075125E" w:rsidRDefault="005503A0" w:rsidP="00A10B95">
            <w:pPr>
              <w:jc w:val="center"/>
              <w:rPr>
                <w:rFonts w:ascii="Times New Roman" w:hAnsi="Times New Roman"/>
                <w:bCs/>
                <w:i/>
                <w:sz w:val="20"/>
                <w:szCs w:val="20"/>
              </w:rPr>
            </w:pPr>
          </w:p>
        </w:tc>
        <w:tc>
          <w:tcPr>
            <w:tcW w:w="105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p>
        </w:tc>
        <w:tc>
          <w:tcPr>
            <w:tcW w:w="107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bCs/>
                <w:i/>
                <w:sz w:val="20"/>
                <w:szCs w:val="20"/>
              </w:rPr>
            </w:pPr>
            <w:r w:rsidRPr="0075125E">
              <w:rPr>
                <w:rFonts w:ascii="Times New Roman" w:hAnsi="Times New Roman"/>
                <w:bCs/>
                <w:i/>
                <w:sz w:val="20"/>
                <w:szCs w:val="20"/>
              </w:rPr>
              <w:t>10</w:t>
            </w:r>
          </w:p>
        </w:tc>
        <w:tc>
          <w:tcPr>
            <w:tcW w:w="1058"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r w:rsidRPr="0075125E">
              <w:rPr>
                <w:rFonts w:ascii="Times New Roman" w:hAnsi="Times New Roman"/>
                <w:i/>
                <w:sz w:val="20"/>
                <w:szCs w:val="20"/>
              </w:rPr>
              <w:t>20</w:t>
            </w:r>
          </w:p>
        </w:tc>
      </w:tr>
      <w:tr w:rsidR="005503A0" w:rsidRPr="00A51160" w:rsidTr="0075125E">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5503A0" w:rsidRPr="0075125E" w:rsidRDefault="005503A0" w:rsidP="00A10B9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bottom"/>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Reprodukciós rajzok készítése, átdolgozása, alkalmazása</w:t>
            </w:r>
          </w:p>
        </w:tc>
        <w:tc>
          <w:tcPr>
            <w:tcW w:w="105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r w:rsidRPr="0075125E">
              <w:rPr>
                <w:rFonts w:ascii="Times New Roman" w:hAnsi="Times New Roman"/>
                <w:i/>
                <w:sz w:val="20"/>
                <w:szCs w:val="20"/>
              </w:rPr>
              <w:t>6</w:t>
            </w:r>
          </w:p>
        </w:tc>
        <w:tc>
          <w:tcPr>
            <w:tcW w:w="886" w:type="dxa"/>
            <w:tcBorders>
              <w:top w:val="nil"/>
              <w:left w:val="nil"/>
              <w:bottom w:val="nil"/>
              <w:right w:val="single" w:sz="4" w:space="0" w:color="auto"/>
            </w:tcBorders>
            <w:shd w:val="clear" w:color="auto" w:fill="C0C0C0"/>
            <w:vAlign w:val="center"/>
          </w:tcPr>
          <w:p w:rsidR="005503A0" w:rsidRPr="0075125E" w:rsidRDefault="005503A0" w:rsidP="00A10B95">
            <w:pPr>
              <w:jc w:val="center"/>
              <w:rPr>
                <w:rFonts w:ascii="Times New Roman" w:hAnsi="Times New Roman"/>
                <w:bCs/>
                <w:i/>
                <w:sz w:val="20"/>
                <w:szCs w:val="20"/>
              </w:rPr>
            </w:pPr>
          </w:p>
        </w:tc>
        <w:tc>
          <w:tcPr>
            <w:tcW w:w="105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p>
        </w:tc>
        <w:tc>
          <w:tcPr>
            <w:tcW w:w="107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bCs/>
                <w:i/>
                <w:sz w:val="20"/>
                <w:szCs w:val="20"/>
              </w:rPr>
            </w:pPr>
            <w:r w:rsidRPr="0075125E">
              <w:rPr>
                <w:rFonts w:ascii="Times New Roman" w:hAnsi="Times New Roman"/>
                <w:bCs/>
                <w:i/>
                <w:sz w:val="20"/>
                <w:szCs w:val="20"/>
              </w:rPr>
              <w:t>10</w:t>
            </w:r>
          </w:p>
        </w:tc>
        <w:tc>
          <w:tcPr>
            <w:tcW w:w="1058"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r w:rsidRPr="0075125E">
              <w:rPr>
                <w:rFonts w:ascii="Times New Roman" w:hAnsi="Times New Roman"/>
                <w:i/>
                <w:sz w:val="20"/>
                <w:szCs w:val="20"/>
              </w:rPr>
              <w:t>16</w:t>
            </w:r>
          </w:p>
        </w:tc>
      </w:tr>
      <w:tr w:rsidR="005503A0" w:rsidRPr="00A51160" w:rsidTr="0075125E">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5503A0" w:rsidRPr="0075125E" w:rsidRDefault="005503A0" w:rsidP="00A10B9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bottom"/>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Alapfokú kivitelezési és műhelyrajz készítés</w:t>
            </w:r>
          </w:p>
        </w:tc>
        <w:tc>
          <w:tcPr>
            <w:tcW w:w="105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r w:rsidRPr="0075125E">
              <w:rPr>
                <w:rFonts w:ascii="Times New Roman" w:hAnsi="Times New Roman"/>
                <w:i/>
                <w:sz w:val="20"/>
                <w:szCs w:val="20"/>
              </w:rPr>
              <w:t>10</w:t>
            </w:r>
          </w:p>
        </w:tc>
        <w:tc>
          <w:tcPr>
            <w:tcW w:w="886" w:type="dxa"/>
            <w:tcBorders>
              <w:top w:val="nil"/>
              <w:left w:val="nil"/>
              <w:bottom w:val="nil"/>
              <w:right w:val="single" w:sz="4" w:space="0" w:color="auto"/>
            </w:tcBorders>
            <w:shd w:val="clear" w:color="auto" w:fill="C0C0C0"/>
            <w:vAlign w:val="center"/>
          </w:tcPr>
          <w:p w:rsidR="005503A0" w:rsidRPr="0075125E" w:rsidRDefault="005503A0" w:rsidP="00A10B95">
            <w:pPr>
              <w:jc w:val="center"/>
              <w:rPr>
                <w:rFonts w:ascii="Times New Roman" w:hAnsi="Times New Roman"/>
                <w:bCs/>
                <w:i/>
                <w:sz w:val="20"/>
                <w:szCs w:val="20"/>
              </w:rPr>
            </w:pPr>
          </w:p>
        </w:tc>
        <w:tc>
          <w:tcPr>
            <w:tcW w:w="105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p>
        </w:tc>
        <w:tc>
          <w:tcPr>
            <w:tcW w:w="107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bCs/>
                <w:i/>
                <w:sz w:val="20"/>
                <w:szCs w:val="20"/>
              </w:rPr>
            </w:pPr>
            <w:r w:rsidRPr="0075125E">
              <w:rPr>
                <w:rFonts w:ascii="Times New Roman" w:hAnsi="Times New Roman"/>
                <w:bCs/>
                <w:i/>
                <w:sz w:val="20"/>
                <w:szCs w:val="20"/>
              </w:rPr>
              <w:t>20</w:t>
            </w:r>
          </w:p>
        </w:tc>
        <w:tc>
          <w:tcPr>
            <w:tcW w:w="1058"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r w:rsidRPr="0075125E">
              <w:rPr>
                <w:rFonts w:ascii="Times New Roman" w:hAnsi="Times New Roman"/>
                <w:i/>
                <w:sz w:val="20"/>
                <w:szCs w:val="20"/>
              </w:rPr>
              <w:t>30</w:t>
            </w:r>
          </w:p>
        </w:tc>
      </w:tr>
      <w:tr w:rsidR="005503A0" w:rsidRPr="00A51160" w:rsidTr="0075125E">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5503A0" w:rsidRPr="0075125E" w:rsidRDefault="005503A0" w:rsidP="00A10B9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bottom"/>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Mintagyűjtemény, vázlat, tervdokumentáció készítés, archiválás</w:t>
            </w:r>
          </w:p>
        </w:tc>
        <w:tc>
          <w:tcPr>
            <w:tcW w:w="105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 </w:t>
            </w:r>
          </w:p>
        </w:tc>
        <w:tc>
          <w:tcPr>
            <w:tcW w:w="107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r w:rsidRPr="0075125E">
              <w:rPr>
                <w:rFonts w:ascii="Times New Roman" w:hAnsi="Times New Roman"/>
                <w:i/>
                <w:sz w:val="20"/>
                <w:szCs w:val="20"/>
              </w:rPr>
              <w:t> 10</w:t>
            </w:r>
          </w:p>
        </w:tc>
        <w:tc>
          <w:tcPr>
            <w:tcW w:w="886" w:type="dxa"/>
            <w:tcBorders>
              <w:top w:val="nil"/>
              <w:left w:val="nil"/>
              <w:bottom w:val="nil"/>
              <w:right w:val="single" w:sz="4" w:space="0" w:color="auto"/>
            </w:tcBorders>
            <w:shd w:val="clear" w:color="auto" w:fill="C0C0C0"/>
            <w:vAlign w:val="center"/>
          </w:tcPr>
          <w:p w:rsidR="005503A0" w:rsidRPr="0075125E" w:rsidRDefault="005503A0" w:rsidP="00A10B95">
            <w:pPr>
              <w:jc w:val="center"/>
              <w:rPr>
                <w:rFonts w:ascii="Times New Roman" w:hAnsi="Times New Roman"/>
                <w:bCs/>
                <w:i/>
                <w:sz w:val="20"/>
                <w:szCs w:val="20"/>
              </w:rPr>
            </w:pPr>
          </w:p>
        </w:tc>
        <w:tc>
          <w:tcPr>
            <w:tcW w:w="105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p>
        </w:tc>
        <w:tc>
          <w:tcPr>
            <w:tcW w:w="107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bCs/>
                <w:i/>
                <w:sz w:val="20"/>
                <w:szCs w:val="20"/>
              </w:rPr>
            </w:pPr>
            <w:r w:rsidRPr="0075125E">
              <w:rPr>
                <w:rFonts w:ascii="Times New Roman" w:hAnsi="Times New Roman"/>
                <w:bCs/>
                <w:i/>
                <w:sz w:val="20"/>
                <w:szCs w:val="20"/>
              </w:rPr>
              <w:t>30</w:t>
            </w:r>
          </w:p>
        </w:tc>
        <w:tc>
          <w:tcPr>
            <w:tcW w:w="1058"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r w:rsidRPr="0075125E">
              <w:rPr>
                <w:rFonts w:ascii="Times New Roman" w:hAnsi="Times New Roman"/>
                <w:i/>
                <w:sz w:val="20"/>
                <w:szCs w:val="20"/>
              </w:rPr>
              <w:t>40</w:t>
            </w:r>
          </w:p>
        </w:tc>
      </w:tr>
      <w:tr w:rsidR="005503A0" w:rsidRPr="00A51160" w:rsidTr="0075125E">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5503A0" w:rsidRPr="0075125E" w:rsidRDefault="005503A0" w:rsidP="00A10B9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bottom"/>
          </w:tcPr>
          <w:p w:rsidR="005503A0" w:rsidRPr="0075125E" w:rsidRDefault="005503A0" w:rsidP="00A10B95">
            <w:pPr>
              <w:rPr>
                <w:rFonts w:ascii="Times New Roman" w:hAnsi="Times New Roman"/>
                <w:b/>
                <w:bCs/>
                <w:sz w:val="20"/>
                <w:szCs w:val="20"/>
              </w:rPr>
            </w:pPr>
            <w:r w:rsidRPr="0075125E">
              <w:rPr>
                <w:rFonts w:ascii="Times New Roman" w:hAnsi="Times New Roman"/>
                <w:b/>
                <w:bCs/>
                <w:sz w:val="20"/>
                <w:szCs w:val="20"/>
              </w:rPr>
              <w:t>Kosárfonás gyakorlatok</w:t>
            </w:r>
          </w:p>
        </w:tc>
        <w:tc>
          <w:tcPr>
            <w:tcW w:w="105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216</w:t>
            </w:r>
          </w:p>
        </w:tc>
        <w:tc>
          <w:tcPr>
            <w:tcW w:w="886" w:type="dxa"/>
            <w:tcBorders>
              <w:top w:val="nil"/>
              <w:left w:val="nil"/>
              <w:bottom w:val="nil"/>
              <w:right w:val="single" w:sz="4" w:space="0" w:color="auto"/>
            </w:tcBorders>
            <w:shd w:val="clear" w:color="auto" w:fill="C0C0C0"/>
            <w:vAlign w:val="center"/>
          </w:tcPr>
          <w:p w:rsidR="005503A0" w:rsidRPr="0075125E" w:rsidRDefault="005503A0" w:rsidP="00A10B95">
            <w:pPr>
              <w:jc w:val="center"/>
              <w:rPr>
                <w:rFonts w:ascii="Times New Roman" w:hAnsi="Times New Roman"/>
                <w:b/>
                <w:bCs/>
                <w:sz w:val="20"/>
                <w:szCs w:val="20"/>
              </w:rPr>
            </w:pPr>
          </w:p>
        </w:tc>
        <w:tc>
          <w:tcPr>
            <w:tcW w:w="105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b/>
                <w:sz w:val="20"/>
                <w:szCs w:val="20"/>
              </w:rPr>
            </w:pPr>
          </w:p>
        </w:tc>
        <w:tc>
          <w:tcPr>
            <w:tcW w:w="107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b/>
                <w:bCs/>
                <w:sz w:val="20"/>
                <w:szCs w:val="20"/>
              </w:rPr>
            </w:pPr>
            <w:r w:rsidRPr="0075125E">
              <w:rPr>
                <w:rFonts w:ascii="Times New Roman" w:hAnsi="Times New Roman"/>
                <w:b/>
                <w:bCs/>
                <w:sz w:val="20"/>
                <w:szCs w:val="20"/>
              </w:rPr>
              <w:t>350</w:t>
            </w:r>
          </w:p>
        </w:tc>
        <w:tc>
          <w:tcPr>
            <w:tcW w:w="1058"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566</w:t>
            </w:r>
          </w:p>
        </w:tc>
      </w:tr>
      <w:tr w:rsidR="005503A0" w:rsidRPr="00A51160" w:rsidTr="0075125E">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5503A0" w:rsidRPr="0075125E" w:rsidRDefault="005503A0" w:rsidP="00A10B9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bottom"/>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 xml:space="preserve">Különböző típusú kosáraljak, lábazatok, oldalak ismerete, szerkezetek kialakítása, fonása </w:t>
            </w:r>
          </w:p>
        </w:tc>
        <w:tc>
          <w:tcPr>
            <w:tcW w:w="105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r w:rsidRPr="0075125E">
              <w:rPr>
                <w:rFonts w:ascii="Times New Roman" w:hAnsi="Times New Roman"/>
                <w:i/>
                <w:sz w:val="20"/>
                <w:szCs w:val="20"/>
              </w:rPr>
              <w:t>66</w:t>
            </w:r>
          </w:p>
        </w:tc>
        <w:tc>
          <w:tcPr>
            <w:tcW w:w="886" w:type="dxa"/>
            <w:tcBorders>
              <w:top w:val="nil"/>
              <w:left w:val="nil"/>
              <w:bottom w:val="nil"/>
              <w:right w:val="single" w:sz="4" w:space="0" w:color="auto"/>
            </w:tcBorders>
            <w:shd w:val="clear" w:color="auto" w:fill="C0C0C0"/>
            <w:vAlign w:val="center"/>
          </w:tcPr>
          <w:p w:rsidR="005503A0" w:rsidRPr="0075125E" w:rsidRDefault="005503A0" w:rsidP="00A10B95">
            <w:pPr>
              <w:jc w:val="center"/>
              <w:rPr>
                <w:rFonts w:ascii="Times New Roman" w:hAnsi="Times New Roman"/>
                <w:bCs/>
                <w:i/>
                <w:sz w:val="20"/>
                <w:szCs w:val="20"/>
              </w:rPr>
            </w:pPr>
          </w:p>
        </w:tc>
        <w:tc>
          <w:tcPr>
            <w:tcW w:w="105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p>
        </w:tc>
        <w:tc>
          <w:tcPr>
            <w:tcW w:w="107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bCs/>
                <w:i/>
                <w:sz w:val="20"/>
                <w:szCs w:val="20"/>
              </w:rPr>
            </w:pPr>
            <w:r w:rsidRPr="0075125E">
              <w:rPr>
                <w:rFonts w:ascii="Times New Roman" w:hAnsi="Times New Roman"/>
                <w:bCs/>
                <w:i/>
                <w:sz w:val="20"/>
                <w:szCs w:val="20"/>
              </w:rPr>
              <w:t>130</w:t>
            </w:r>
          </w:p>
        </w:tc>
        <w:tc>
          <w:tcPr>
            <w:tcW w:w="1058"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r w:rsidRPr="0075125E">
              <w:rPr>
                <w:rFonts w:ascii="Times New Roman" w:hAnsi="Times New Roman"/>
                <w:i/>
                <w:sz w:val="20"/>
                <w:szCs w:val="20"/>
              </w:rPr>
              <w:t>196</w:t>
            </w:r>
          </w:p>
        </w:tc>
      </w:tr>
      <w:tr w:rsidR="005503A0" w:rsidRPr="00A51160" w:rsidTr="0075125E">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5503A0" w:rsidRPr="0075125E" w:rsidRDefault="005503A0" w:rsidP="00A10B9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bottom"/>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Különböző típusú kosarak szegések befejező műveletek ismerete, készítése</w:t>
            </w:r>
          </w:p>
        </w:tc>
        <w:tc>
          <w:tcPr>
            <w:tcW w:w="105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r w:rsidRPr="0075125E">
              <w:rPr>
                <w:rFonts w:ascii="Times New Roman" w:hAnsi="Times New Roman"/>
                <w:i/>
                <w:sz w:val="20"/>
                <w:szCs w:val="20"/>
              </w:rPr>
              <w:t>90</w:t>
            </w:r>
          </w:p>
        </w:tc>
        <w:tc>
          <w:tcPr>
            <w:tcW w:w="886" w:type="dxa"/>
            <w:tcBorders>
              <w:top w:val="nil"/>
              <w:left w:val="nil"/>
              <w:bottom w:val="nil"/>
              <w:right w:val="single" w:sz="4" w:space="0" w:color="auto"/>
            </w:tcBorders>
            <w:shd w:val="clear" w:color="auto" w:fill="C0C0C0"/>
            <w:vAlign w:val="center"/>
          </w:tcPr>
          <w:p w:rsidR="005503A0" w:rsidRPr="0075125E" w:rsidRDefault="005503A0" w:rsidP="00A10B95">
            <w:pPr>
              <w:jc w:val="center"/>
              <w:rPr>
                <w:rFonts w:ascii="Times New Roman" w:hAnsi="Times New Roman"/>
                <w:bCs/>
                <w:i/>
                <w:sz w:val="20"/>
                <w:szCs w:val="20"/>
              </w:rPr>
            </w:pPr>
          </w:p>
        </w:tc>
        <w:tc>
          <w:tcPr>
            <w:tcW w:w="105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p>
        </w:tc>
        <w:tc>
          <w:tcPr>
            <w:tcW w:w="107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bCs/>
                <w:i/>
                <w:sz w:val="20"/>
                <w:szCs w:val="20"/>
              </w:rPr>
            </w:pPr>
            <w:r w:rsidRPr="0075125E">
              <w:rPr>
                <w:rFonts w:ascii="Times New Roman" w:hAnsi="Times New Roman"/>
                <w:bCs/>
                <w:i/>
                <w:sz w:val="20"/>
                <w:szCs w:val="20"/>
              </w:rPr>
              <w:t>150</w:t>
            </w:r>
          </w:p>
        </w:tc>
        <w:tc>
          <w:tcPr>
            <w:tcW w:w="1058"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r w:rsidRPr="0075125E">
              <w:rPr>
                <w:rFonts w:ascii="Times New Roman" w:hAnsi="Times New Roman"/>
                <w:i/>
                <w:sz w:val="20"/>
                <w:szCs w:val="20"/>
              </w:rPr>
              <w:t>240</w:t>
            </w:r>
          </w:p>
        </w:tc>
      </w:tr>
      <w:tr w:rsidR="005503A0" w:rsidRPr="00A51160" w:rsidTr="0075125E">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5503A0" w:rsidRPr="0075125E" w:rsidRDefault="005503A0" w:rsidP="00A10B9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bottom"/>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Különböző kosárfülek ismerete, készítése</w:t>
            </w:r>
          </w:p>
        </w:tc>
        <w:tc>
          <w:tcPr>
            <w:tcW w:w="105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r w:rsidRPr="0075125E">
              <w:rPr>
                <w:rFonts w:ascii="Times New Roman" w:hAnsi="Times New Roman"/>
                <w:i/>
                <w:sz w:val="20"/>
                <w:szCs w:val="20"/>
              </w:rPr>
              <w:t>40</w:t>
            </w:r>
          </w:p>
        </w:tc>
        <w:tc>
          <w:tcPr>
            <w:tcW w:w="886" w:type="dxa"/>
            <w:tcBorders>
              <w:top w:val="nil"/>
              <w:left w:val="nil"/>
              <w:bottom w:val="nil"/>
              <w:right w:val="single" w:sz="4" w:space="0" w:color="auto"/>
            </w:tcBorders>
            <w:shd w:val="clear" w:color="auto" w:fill="C0C0C0"/>
            <w:vAlign w:val="center"/>
          </w:tcPr>
          <w:p w:rsidR="005503A0" w:rsidRPr="0075125E" w:rsidRDefault="005503A0" w:rsidP="00A10B95">
            <w:pPr>
              <w:jc w:val="center"/>
              <w:rPr>
                <w:rFonts w:ascii="Times New Roman" w:hAnsi="Times New Roman"/>
                <w:bCs/>
                <w:i/>
                <w:sz w:val="20"/>
                <w:szCs w:val="20"/>
              </w:rPr>
            </w:pPr>
          </w:p>
        </w:tc>
        <w:tc>
          <w:tcPr>
            <w:tcW w:w="105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p>
        </w:tc>
        <w:tc>
          <w:tcPr>
            <w:tcW w:w="107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bCs/>
                <w:i/>
                <w:sz w:val="20"/>
                <w:szCs w:val="20"/>
              </w:rPr>
            </w:pPr>
            <w:r w:rsidRPr="0075125E">
              <w:rPr>
                <w:rFonts w:ascii="Times New Roman" w:hAnsi="Times New Roman"/>
                <w:bCs/>
                <w:i/>
                <w:sz w:val="20"/>
                <w:szCs w:val="20"/>
              </w:rPr>
              <w:t>50</w:t>
            </w:r>
          </w:p>
        </w:tc>
        <w:tc>
          <w:tcPr>
            <w:tcW w:w="1058"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r w:rsidRPr="0075125E">
              <w:rPr>
                <w:rFonts w:ascii="Times New Roman" w:hAnsi="Times New Roman"/>
                <w:i/>
                <w:sz w:val="20"/>
                <w:szCs w:val="20"/>
              </w:rPr>
              <w:t>90</w:t>
            </w:r>
          </w:p>
        </w:tc>
      </w:tr>
      <w:tr w:rsidR="005503A0" w:rsidRPr="00A51160" w:rsidTr="0075125E">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5503A0" w:rsidRPr="0075125E" w:rsidRDefault="005503A0" w:rsidP="00A10B9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bottom"/>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A különböző kosarak javítása</w:t>
            </w:r>
          </w:p>
        </w:tc>
        <w:tc>
          <w:tcPr>
            <w:tcW w:w="105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 </w:t>
            </w:r>
          </w:p>
        </w:tc>
        <w:tc>
          <w:tcPr>
            <w:tcW w:w="107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r w:rsidRPr="0075125E">
              <w:rPr>
                <w:rFonts w:ascii="Times New Roman" w:hAnsi="Times New Roman"/>
                <w:i/>
                <w:sz w:val="20"/>
                <w:szCs w:val="20"/>
              </w:rPr>
              <w:t>10 </w:t>
            </w:r>
          </w:p>
        </w:tc>
        <w:tc>
          <w:tcPr>
            <w:tcW w:w="886" w:type="dxa"/>
            <w:tcBorders>
              <w:top w:val="nil"/>
              <w:left w:val="nil"/>
              <w:bottom w:val="nil"/>
              <w:right w:val="single" w:sz="4" w:space="0" w:color="auto"/>
            </w:tcBorders>
            <w:shd w:val="clear" w:color="auto" w:fill="C0C0C0"/>
            <w:vAlign w:val="center"/>
          </w:tcPr>
          <w:p w:rsidR="005503A0" w:rsidRPr="0075125E" w:rsidRDefault="005503A0" w:rsidP="00A10B95">
            <w:pPr>
              <w:jc w:val="center"/>
              <w:rPr>
                <w:rFonts w:ascii="Times New Roman" w:hAnsi="Times New Roman"/>
                <w:bCs/>
                <w:i/>
                <w:sz w:val="20"/>
                <w:szCs w:val="20"/>
              </w:rPr>
            </w:pPr>
          </w:p>
        </w:tc>
        <w:tc>
          <w:tcPr>
            <w:tcW w:w="105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p>
        </w:tc>
        <w:tc>
          <w:tcPr>
            <w:tcW w:w="107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bCs/>
                <w:i/>
                <w:sz w:val="20"/>
                <w:szCs w:val="20"/>
              </w:rPr>
            </w:pPr>
            <w:r w:rsidRPr="0075125E">
              <w:rPr>
                <w:rFonts w:ascii="Times New Roman" w:hAnsi="Times New Roman"/>
                <w:bCs/>
                <w:i/>
                <w:sz w:val="20"/>
                <w:szCs w:val="20"/>
              </w:rPr>
              <w:t>10</w:t>
            </w:r>
          </w:p>
        </w:tc>
        <w:tc>
          <w:tcPr>
            <w:tcW w:w="1058"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r w:rsidRPr="0075125E">
              <w:rPr>
                <w:rFonts w:ascii="Times New Roman" w:hAnsi="Times New Roman"/>
                <w:i/>
                <w:sz w:val="20"/>
                <w:szCs w:val="20"/>
              </w:rPr>
              <w:t>20</w:t>
            </w:r>
          </w:p>
        </w:tc>
      </w:tr>
      <w:tr w:rsidR="005503A0" w:rsidRPr="00A51160" w:rsidTr="0075125E">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5503A0" w:rsidRPr="0075125E" w:rsidRDefault="005503A0" w:rsidP="00A10B9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bottom"/>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Zöldvesszőből készült paraszti munkák</w:t>
            </w:r>
          </w:p>
        </w:tc>
        <w:tc>
          <w:tcPr>
            <w:tcW w:w="105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 </w:t>
            </w:r>
          </w:p>
        </w:tc>
        <w:tc>
          <w:tcPr>
            <w:tcW w:w="107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r w:rsidRPr="0075125E">
              <w:rPr>
                <w:rFonts w:ascii="Times New Roman" w:hAnsi="Times New Roman"/>
                <w:i/>
                <w:sz w:val="20"/>
                <w:szCs w:val="20"/>
              </w:rPr>
              <w:t>10 </w:t>
            </w:r>
          </w:p>
        </w:tc>
        <w:tc>
          <w:tcPr>
            <w:tcW w:w="886" w:type="dxa"/>
            <w:tcBorders>
              <w:top w:val="nil"/>
              <w:left w:val="nil"/>
              <w:bottom w:val="nil"/>
              <w:right w:val="single" w:sz="4" w:space="0" w:color="auto"/>
            </w:tcBorders>
            <w:shd w:val="clear" w:color="auto" w:fill="C0C0C0"/>
            <w:vAlign w:val="center"/>
          </w:tcPr>
          <w:p w:rsidR="005503A0" w:rsidRPr="0075125E" w:rsidRDefault="005503A0" w:rsidP="00A10B95">
            <w:pPr>
              <w:jc w:val="center"/>
              <w:rPr>
                <w:rFonts w:ascii="Times New Roman" w:hAnsi="Times New Roman"/>
                <w:bCs/>
                <w:i/>
                <w:sz w:val="20"/>
                <w:szCs w:val="20"/>
              </w:rPr>
            </w:pPr>
          </w:p>
        </w:tc>
        <w:tc>
          <w:tcPr>
            <w:tcW w:w="105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p>
        </w:tc>
        <w:tc>
          <w:tcPr>
            <w:tcW w:w="107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bCs/>
                <w:i/>
                <w:sz w:val="20"/>
                <w:szCs w:val="20"/>
              </w:rPr>
            </w:pPr>
            <w:r w:rsidRPr="0075125E">
              <w:rPr>
                <w:rFonts w:ascii="Times New Roman" w:hAnsi="Times New Roman"/>
                <w:bCs/>
                <w:i/>
                <w:sz w:val="20"/>
                <w:szCs w:val="20"/>
              </w:rPr>
              <w:t>10</w:t>
            </w:r>
          </w:p>
        </w:tc>
        <w:tc>
          <w:tcPr>
            <w:tcW w:w="1058"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i/>
                <w:sz w:val="20"/>
                <w:szCs w:val="20"/>
              </w:rPr>
            </w:pPr>
            <w:r w:rsidRPr="0075125E">
              <w:rPr>
                <w:rFonts w:ascii="Times New Roman" w:hAnsi="Times New Roman"/>
                <w:i/>
                <w:sz w:val="20"/>
                <w:szCs w:val="20"/>
              </w:rPr>
              <w:t>20</w:t>
            </w:r>
          </w:p>
        </w:tc>
      </w:tr>
      <w:tr w:rsidR="005503A0" w:rsidRPr="00A51160" w:rsidTr="00A10B95">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Összes éves elméleti/gyakorlati óraszám:</w:t>
            </w:r>
          </w:p>
        </w:tc>
        <w:tc>
          <w:tcPr>
            <w:tcW w:w="105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b/>
                <w:bCs/>
                <w:sz w:val="20"/>
                <w:szCs w:val="20"/>
              </w:rPr>
            </w:pPr>
            <w:r w:rsidRPr="0075125E">
              <w:rPr>
                <w:rFonts w:ascii="Times New Roman" w:hAnsi="Times New Roman"/>
                <w:b/>
                <w:bCs/>
                <w:sz w:val="20"/>
                <w:szCs w:val="20"/>
              </w:rPr>
              <w:t> 180</w:t>
            </w:r>
          </w:p>
        </w:tc>
        <w:tc>
          <w:tcPr>
            <w:tcW w:w="107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b/>
                <w:bCs/>
                <w:sz w:val="20"/>
                <w:szCs w:val="20"/>
              </w:rPr>
            </w:pPr>
            <w:r w:rsidRPr="0075125E">
              <w:rPr>
                <w:rFonts w:ascii="Times New Roman" w:hAnsi="Times New Roman"/>
                <w:b/>
                <w:bCs/>
                <w:sz w:val="20"/>
                <w:szCs w:val="20"/>
              </w:rPr>
              <w:t>324 </w:t>
            </w:r>
          </w:p>
        </w:tc>
        <w:tc>
          <w:tcPr>
            <w:tcW w:w="886" w:type="dxa"/>
            <w:tcBorders>
              <w:top w:val="nil"/>
              <w:left w:val="nil"/>
              <w:bottom w:val="nil"/>
              <w:right w:val="single" w:sz="4" w:space="0" w:color="auto"/>
            </w:tcBorders>
            <w:shd w:val="clear" w:color="auto" w:fill="C0C0C0"/>
            <w:vAlign w:val="center"/>
          </w:tcPr>
          <w:p w:rsidR="005503A0" w:rsidRPr="0075125E" w:rsidRDefault="005503A0" w:rsidP="00A10B95">
            <w:pPr>
              <w:jc w:val="center"/>
              <w:rPr>
                <w:rFonts w:ascii="Times New Roman" w:hAnsi="Times New Roman"/>
                <w:b/>
                <w:bCs/>
                <w:sz w:val="20"/>
                <w:szCs w:val="20"/>
              </w:rPr>
            </w:pPr>
          </w:p>
        </w:tc>
        <w:tc>
          <w:tcPr>
            <w:tcW w:w="105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b/>
                <w:bCs/>
                <w:sz w:val="20"/>
                <w:szCs w:val="20"/>
              </w:rPr>
            </w:pPr>
            <w:r w:rsidRPr="0075125E">
              <w:rPr>
                <w:rFonts w:ascii="Times New Roman" w:hAnsi="Times New Roman"/>
                <w:b/>
                <w:bCs/>
                <w:sz w:val="20"/>
                <w:szCs w:val="20"/>
              </w:rPr>
              <w:t>210</w:t>
            </w:r>
          </w:p>
        </w:tc>
        <w:tc>
          <w:tcPr>
            <w:tcW w:w="1074"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b/>
                <w:bCs/>
                <w:sz w:val="20"/>
                <w:szCs w:val="20"/>
              </w:rPr>
            </w:pPr>
            <w:r w:rsidRPr="0075125E">
              <w:rPr>
                <w:rFonts w:ascii="Times New Roman" w:hAnsi="Times New Roman"/>
                <w:b/>
                <w:bCs/>
                <w:sz w:val="20"/>
                <w:szCs w:val="20"/>
              </w:rPr>
              <w:t>455</w:t>
            </w:r>
          </w:p>
        </w:tc>
        <w:tc>
          <w:tcPr>
            <w:tcW w:w="1058"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b/>
                <w:bCs/>
                <w:sz w:val="20"/>
                <w:szCs w:val="20"/>
              </w:rPr>
            </w:pPr>
            <w:r w:rsidRPr="0075125E">
              <w:rPr>
                <w:rFonts w:ascii="Times New Roman" w:hAnsi="Times New Roman"/>
                <w:b/>
                <w:bCs/>
                <w:sz w:val="20"/>
                <w:szCs w:val="20"/>
              </w:rPr>
              <w:t>1169</w:t>
            </w:r>
          </w:p>
        </w:tc>
      </w:tr>
      <w:tr w:rsidR="005503A0" w:rsidRPr="00A51160" w:rsidTr="00A10B95">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Összes éves/</w:t>
            </w:r>
            <w:proofErr w:type="spellStart"/>
            <w:r w:rsidRPr="0075125E">
              <w:rPr>
                <w:rFonts w:ascii="Times New Roman" w:hAnsi="Times New Roman"/>
                <w:sz w:val="20"/>
                <w:szCs w:val="20"/>
              </w:rPr>
              <w:t>ögy</w:t>
            </w:r>
            <w:proofErr w:type="spellEnd"/>
            <w:r w:rsidRPr="0075125E">
              <w:rPr>
                <w:rFonts w:ascii="Times New Roman" w:hAnsi="Times New Roman"/>
                <w:sz w:val="20"/>
                <w:szCs w:val="20"/>
              </w:rPr>
              <w:t xml:space="preserve"> óraszám:</w:t>
            </w:r>
          </w:p>
        </w:tc>
        <w:tc>
          <w:tcPr>
            <w:tcW w:w="2128" w:type="dxa"/>
            <w:gridSpan w:val="2"/>
            <w:tcBorders>
              <w:top w:val="single" w:sz="4" w:space="0" w:color="auto"/>
              <w:left w:val="nil"/>
              <w:bottom w:val="single" w:sz="4" w:space="0" w:color="auto"/>
              <w:right w:val="single" w:sz="4" w:space="0" w:color="000000"/>
            </w:tcBorders>
            <w:vAlign w:val="center"/>
          </w:tcPr>
          <w:p w:rsidR="005503A0" w:rsidRPr="0075125E" w:rsidRDefault="005503A0" w:rsidP="00A10B95">
            <w:pPr>
              <w:jc w:val="center"/>
              <w:rPr>
                <w:rFonts w:ascii="Times New Roman" w:hAnsi="Times New Roman"/>
                <w:b/>
                <w:bCs/>
                <w:sz w:val="20"/>
                <w:szCs w:val="20"/>
              </w:rPr>
            </w:pPr>
            <w:r w:rsidRPr="0075125E">
              <w:rPr>
                <w:rFonts w:ascii="Times New Roman" w:hAnsi="Times New Roman"/>
                <w:b/>
                <w:bCs/>
                <w:sz w:val="20"/>
                <w:szCs w:val="20"/>
              </w:rPr>
              <w:t> 504</w:t>
            </w:r>
          </w:p>
        </w:tc>
        <w:tc>
          <w:tcPr>
            <w:tcW w:w="886" w:type="dxa"/>
            <w:tcBorders>
              <w:top w:val="single" w:sz="4" w:space="0" w:color="auto"/>
              <w:left w:val="nil"/>
              <w:bottom w:val="single" w:sz="4" w:space="0" w:color="auto"/>
              <w:right w:val="single" w:sz="4" w:space="0" w:color="auto"/>
            </w:tcBorders>
            <w:shd w:val="clear" w:color="auto" w:fill="C0C0C0"/>
            <w:vAlign w:val="center"/>
          </w:tcPr>
          <w:p w:rsidR="005503A0" w:rsidRPr="0075125E" w:rsidRDefault="005503A0" w:rsidP="00A10B95">
            <w:pPr>
              <w:jc w:val="center"/>
              <w:rPr>
                <w:rFonts w:ascii="Times New Roman" w:hAnsi="Times New Roman"/>
                <w:b/>
                <w:bCs/>
                <w:sz w:val="20"/>
                <w:szCs w:val="20"/>
              </w:rPr>
            </w:pPr>
            <w:r w:rsidRPr="0075125E">
              <w:rPr>
                <w:rFonts w:ascii="Times New Roman" w:hAnsi="Times New Roman"/>
                <w:b/>
                <w:bCs/>
                <w:sz w:val="20"/>
                <w:szCs w:val="20"/>
              </w:rPr>
              <w:t>105</w:t>
            </w:r>
          </w:p>
        </w:tc>
        <w:tc>
          <w:tcPr>
            <w:tcW w:w="2128" w:type="dxa"/>
            <w:gridSpan w:val="2"/>
            <w:tcBorders>
              <w:top w:val="single" w:sz="4" w:space="0" w:color="auto"/>
              <w:left w:val="nil"/>
              <w:bottom w:val="single" w:sz="4" w:space="0" w:color="auto"/>
              <w:right w:val="single" w:sz="4" w:space="0" w:color="000000"/>
            </w:tcBorders>
            <w:vAlign w:val="center"/>
          </w:tcPr>
          <w:p w:rsidR="005503A0" w:rsidRPr="0075125E" w:rsidRDefault="005503A0" w:rsidP="00A10B95">
            <w:pPr>
              <w:jc w:val="center"/>
              <w:rPr>
                <w:rFonts w:ascii="Times New Roman" w:hAnsi="Times New Roman"/>
                <w:b/>
                <w:bCs/>
                <w:sz w:val="20"/>
                <w:szCs w:val="20"/>
              </w:rPr>
            </w:pPr>
            <w:r w:rsidRPr="0075125E">
              <w:rPr>
                <w:rFonts w:ascii="Times New Roman" w:hAnsi="Times New Roman"/>
                <w:b/>
                <w:bCs/>
                <w:sz w:val="20"/>
                <w:szCs w:val="20"/>
              </w:rPr>
              <w:t>665</w:t>
            </w:r>
          </w:p>
        </w:tc>
        <w:tc>
          <w:tcPr>
            <w:tcW w:w="1058" w:type="dxa"/>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b/>
                <w:bCs/>
                <w:sz w:val="20"/>
                <w:szCs w:val="20"/>
              </w:rPr>
            </w:pPr>
            <w:r w:rsidRPr="0075125E">
              <w:rPr>
                <w:rFonts w:ascii="Times New Roman" w:hAnsi="Times New Roman"/>
                <w:b/>
                <w:bCs/>
                <w:sz w:val="20"/>
                <w:szCs w:val="20"/>
              </w:rPr>
              <w:t>1274</w:t>
            </w:r>
          </w:p>
        </w:tc>
      </w:tr>
      <w:tr w:rsidR="005503A0" w:rsidRPr="00A51160" w:rsidTr="00A10B95">
        <w:trPr>
          <w:trHeight w:val="285"/>
          <w:jc w:val="center"/>
        </w:trPr>
        <w:tc>
          <w:tcPr>
            <w:tcW w:w="4540" w:type="dxa"/>
            <w:gridSpan w:val="2"/>
            <w:tcBorders>
              <w:top w:val="single" w:sz="4" w:space="0" w:color="auto"/>
              <w:left w:val="single" w:sz="4" w:space="0" w:color="auto"/>
              <w:bottom w:val="single" w:sz="4" w:space="0" w:color="auto"/>
              <w:right w:val="nil"/>
            </w:tcBorders>
            <w:noWrap/>
            <w:vAlign w:val="bottom"/>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Elméleti óraszámok/aránya</w:t>
            </w:r>
          </w:p>
        </w:tc>
        <w:tc>
          <w:tcPr>
            <w:tcW w:w="6200" w:type="dxa"/>
            <w:gridSpan w:val="6"/>
            <w:tcBorders>
              <w:top w:val="single" w:sz="4" w:space="0" w:color="auto"/>
              <w:left w:val="single" w:sz="4" w:space="0" w:color="auto"/>
              <w:bottom w:val="single" w:sz="4" w:space="0" w:color="auto"/>
              <w:right w:val="single" w:sz="4" w:space="0" w:color="auto"/>
            </w:tcBorders>
            <w:noWrap/>
            <w:vAlign w:val="bottom"/>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390/30,6% </w:t>
            </w:r>
          </w:p>
        </w:tc>
      </w:tr>
      <w:tr w:rsidR="005503A0" w:rsidRPr="00A51160" w:rsidTr="00A10B95">
        <w:trPr>
          <w:trHeight w:val="285"/>
          <w:jc w:val="center"/>
        </w:trPr>
        <w:tc>
          <w:tcPr>
            <w:tcW w:w="4540" w:type="dxa"/>
            <w:gridSpan w:val="2"/>
            <w:tcBorders>
              <w:top w:val="single" w:sz="4" w:space="0" w:color="auto"/>
              <w:left w:val="single" w:sz="4" w:space="0" w:color="auto"/>
              <w:bottom w:val="single" w:sz="4" w:space="0" w:color="auto"/>
              <w:right w:val="single" w:sz="4" w:space="0" w:color="auto"/>
            </w:tcBorders>
            <w:noWrap/>
            <w:vAlign w:val="bottom"/>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Gyakorlati óraszámok/aránya</w:t>
            </w:r>
          </w:p>
        </w:tc>
        <w:tc>
          <w:tcPr>
            <w:tcW w:w="6200" w:type="dxa"/>
            <w:gridSpan w:val="6"/>
            <w:tcBorders>
              <w:top w:val="single" w:sz="4" w:space="0" w:color="auto"/>
              <w:left w:val="single" w:sz="4" w:space="0" w:color="auto"/>
              <w:bottom w:val="single" w:sz="4" w:space="0" w:color="auto"/>
              <w:right w:val="single" w:sz="4" w:space="0" w:color="auto"/>
            </w:tcBorders>
            <w:noWrap/>
            <w:vAlign w:val="bottom"/>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884/69,4% </w:t>
            </w:r>
          </w:p>
        </w:tc>
      </w:tr>
    </w:tbl>
    <w:p w:rsidR="005503A0" w:rsidRPr="0075125E" w:rsidRDefault="005503A0" w:rsidP="00A10B95">
      <w:pPr>
        <w:widowControl w:val="0"/>
        <w:suppressAutoHyphens/>
        <w:jc w:val="both"/>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 xml:space="preserve">Jelmagyarázat: e/elmélet, </w:t>
      </w:r>
      <w:proofErr w:type="spellStart"/>
      <w:r w:rsidRPr="0075125E">
        <w:rPr>
          <w:rFonts w:ascii="Times New Roman" w:hAnsi="Times New Roman"/>
          <w:kern w:val="1"/>
          <w:sz w:val="20"/>
          <w:szCs w:val="20"/>
          <w:lang w:eastAsia="hi-IN" w:bidi="hi-IN"/>
        </w:rPr>
        <w:t>gy</w:t>
      </w:r>
      <w:proofErr w:type="spellEnd"/>
      <w:r w:rsidRPr="0075125E">
        <w:rPr>
          <w:rFonts w:ascii="Times New Roman" w:hAnsi="Times New Roman"/>
          <w:kern w:val="1"/>
          <w:sz w:val="20"/>
          <w:szCs w:val="20"/>
          <w:lang w:eastAsia="hi-IN" w:bidi="hi-IN"/>
        </w:rPr>
        <w:t xml:space="preserve">/gyakorlat, </w:t>
      </w:r>
      <w:proofErr w:type="spellStart"/>
      <w:r w:rsidRPr="0075125E">
        <w:rPr>
          <w:rFonts w:ascii="Times New Roman" w:hAnsi="Times New Roman"/>
          <w:kern w:val="1"/>
          <w:sz w:val="20"/>
          <w:szCs w:val="20"/>
          <w:lang w:eastAsia="hi-IN" w:bidi="hi-IN"/>
        </w:rPr>
        <w:t>ögy</w:t>
      </w:r>
      <w:proofErr w:type="spellEnd"/>
      <w:r w:rsidRPr="0075125E">
        <w:rPr>
          <w:rFonts w:ascii="Times New Roman" w:hAnsi="Times New Roman"/>
          <w:kern w:val="1"/>
          <w:sz w:val="20"/>
          <w:szCs w:val="20"/>
          <w:lang w:eastAsia="hi-IN" w:bidi="hi-IN"/>
        </w:rPr>
        <w:t>/összefüggő szakmai gyakorlat</w:t>
      </w:r>
    </w:p>
    <w:p w:rsidR="005503A0" w:rsidRPr="0075125E" w:rsidRDefault="005503A0" w:rsidP="00A10B95">
      <w:pPr>
        <w:widowControl w:val="0"/>
        <w:suppressAutoHyphens/>
        <w:jc w:val="both"/>
        <w:rPr>
          <w:rFonts w:ascii="Times New Roman" w:hAnsi="Times New Roman"/>
          <w:kern w:val="1"/>
          <w:sz w:val="24"/>
          <w:szCs w:val="24"/>
          <w:lang w:eastAsia="hi-IN" w:bidi="hi-IN"/>
        </w:rPr>
      </w:pPr>
    </w:p>
    <w:p w:rsidR="005503A0" w:rsidRPr="0075125E" w:rsidRDefault="005503A0" w:rsidP="00A10B95">
      <w:pPr>
        <w:widowControl w:val="0"/>
        <w:suppressAutoHyphens/>
        <w:jc w:val="both"/>
        <w:rPr>
          <w:rFonts w:ascii="Times New Roman" w:hAnsi="Times New Roman"/>
          <w:kern w:val="1"/>
          <w:sz w:val="24"/>
          <w:szCs w:val="24"/>
          <w:lang w:eastAsia="hi-IN" w:bidi="hi-IN"/>
        </w:rPr>
      </w:pPr>
    </w:p>
    <w:p w:rsidR="005503A0" w:rsidRPr="0075125E" w:rsidRDefault="005503A0" w:rsidP="00A10B95">
      <w:pPr>
        <w:widowControl w:val="0"/>
        <w:suppressAutoHyphens/>
        <w:jc w:val="both"/>
        <w:rPr>
          <w:rFonts w:ascii="Times New Roman" w:hAnsi="Times New Roman"/>
          <w:kern w:val="1"/>
          <w:sz w:val="24"/>
          <w:szCs w:val="24"/>
          <w:lang w:eastAsia="hi-IN" w:bidi="hi-IN"/>
        </w:rPr>
      </w:pPr>
      <w:r w:rsidRPr="0075125E">
        <w:rPr>
          <w:rFonts w:ascii="Times New Roman" w:hAnsi="Times New Roman"/>
          <w:kern w:val="1"/>
          <w:sz w:val="24"/>
          <w:szCs w:val="24"/>
          <w:lang w:eastAsia="hi-IN" w:bidi="hi-IN"/>
        </w:rPr>
        <w:t xml:space="preserve">A szakképzésről szóló 2011. évi CLXXXVII. törvény 8. § (5) bekezdésének megfelelően a táblázatban a nappali rendszerű oktatásra meghatározott tanulói éves kötelező </w:t>
      </w:r>
      <w:r w:rsidRPr="0075125E">
        <w:rPr>
          <w:rFonts w:ascii="Times New Roman" w:hAnsi="Times New Roman"/>
          <w:kern w:val="2"/>
          <w:sz w:val="24"/>
          <w:szCs w:val="24"/>
          <w:lang w:eastAsia="hi-IN" w:bidi="hi-IN"/>
        </w:rPr>
        <w:t xml:space="preserve">összes óraszám </w:t>
      </w:r>
      <w:r w:rsidRPr="0075125E">
        <w:rPr>
          <w:rFonts w:ascii="Times New Roman" w:hAnsi="Times New Roman"/>
          <w:kern w:val="1"/>
          <w:sz w:val="24"/>
          <w:szCs w:val="24"/>
          <w:lang w:eastAsia="hi-IN" w:bidi="hi-IN"/>
        </w:rPr>
        <w:t>szakmai elméleti és gyakorlati</w:t>
      </w:r>
      <w:r w:rsidRPr="0075125E">
        <w:rPr>
          <w:rFonts w:ascii="Times New Roman" w:hAnsi="Times New Roman"/>
          <w:kern w:val="2"/>
          <w:sz w:val="24"/>
          <w:szCs w:val="24"/>
          <w:lang w:eastAsia="hi-IN" w:bidi="hi-IN"/>
        </w:rPr>
        <w:t xml:space="preserve"> képzésre rendelkezésre álló részének</w:t>
      </w:r>
      <w:r w:rsidRPr="0075125E">
        <w:rPr>
          <w:rFonts w:ascii="Times New Roman" w:hAnsi="Times New Roman"/>
          <w:kern w:val="1"/>
          <w:sz w:val="24"/>
          <w:szCs w:val="24"/>
          <w:lang w:eastAsia="hi-IN" w:bidi="hi-IN"/>
        </w:rPr>
        <w:t xml:space="preserve"> legalább 90%-a felosztásra került.</w:t>
      </w:r>
    </w:p>
    <w:p w:rsidR="005503A0" w:rsidRPr="0075125E" w:rsidRDefault="005503A0" w:rsidP="00A10B95">
      <w:pPr>
        <w:widowControl w:val="0"/>
        <w:suppressAutoHyphens/>
        <w:jc w:val="both"/>
        <w:rPr>
          <w:rFonts w:ascii="Times New Roman" w:hAnsi="Times New Roman"/>
          <w:kern w:val="1"/>
          <w:sz w:val="24"/>
          <w:szCs w:val="24"/>
          <w:highlight w:val="yellow"/>
          <w:lang w:eastAsia="hi-IN" w:bidi="hi-IN"/>
        </w:rPr>
      </w:pPr>
    </w:p>
    <w:p w:rsidR="005503A0" w:rsidRPr="0075125E" w:rsidRDefault="005503A0" w:rsidP="00A10B95">
      <w:pPr>
        <w:widowControl w:val="0"/>
        <w:suppressAutoHyphens/>
        <w:jc w:val="both"/>
        <w:rPr>
          <w:rFonts w:ascii="Times New Roman" w:hAnsi="Times New Roman"/>
          <w:kern w:val="1"/>
          <w:sz w:val="24"/>
          <w:szCs w:val="24"/>
          <w:lang w:eastAsia="hi-IN" w:bidi="hi-IN"/>
        </w:rPr>
      </w:pPr>
      <w:r w:rsidRPr="0075125E">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5503A0" w:rsidRPr="0075125E" w:rsidRDefault="005503A0" w:rsidP="00A10B95">
      <w:pPr>
        <w:widowControl w:val="0"/>
        <w:suppressAutoHyphens/>
        <w:jc w:val="both"/>
        <w:rPr>
          <w:rFonts w:ascii="Times New Roman" w:hAnsi="Times New Roman"/>
          <w:kern w:val="1"/>
          <w:sz w:val="24"/>
          <w:szCs w:val="24"/>
          <w:lang w:eastAsia="hi-IN" w:bidi="hi-IN"/>
        </w:rPr>
      </w:pPr>
    </w:p>
    <w:p w:rsidR="005503A0" w:rsidRPr="0075125E" w:rsidRDefault="005503A0" w:rsidP="00A10B95">
      <w:pPr>
        <w:widowControl w:val="0"/>
        <w:suppressAutoHyphens/>
        <w:jc w:val="both"/>
        <w:rPr>
          <w:rFonts w:ascii="Times New Roman" w:hAnsi="Times New Roman"/>
          <w:kern w:val="1"/>
          <w:sz w:val="24"/>
          <w:szCs w:val="24"/>
          <w:lang w:eastAsia="hi-IN" w:bidi="hi-IN"/>
        </w:rPr>
      </w:pPr>
      <w:r w:rsidRPr="0075125E">
        <w:rPr>
          <w:rFonts w:ascii="Times New Roman" w:hAnsi="Times New Roman"/>
          <w:kern w:val="1"/>
          <w:sz w:val="24"/>
          <w:szCs w:val="24"/>
          <w:lang w:eastAsia="hi-IN" w:bidi="hi-IN"/>
        </w:rPr>
        <w:t xml:space="preserve">A tantárgyakra meghatározott időkeret kötelező érvényű, </w:t>
      </w:r>
      <w:r w:rsidRPr="0075125E">
        <w:rPr>
          <w:rFonts w:ascii="Times New Roman" w:hAnsi="Times New Roman"/>
          <w:i/>
          <w:kern w:val="1"/>
          <w:sz w:val="24"/>
          <w:szCs w:val="24"/>
          <w:lang w:eastAsia="hi-IN" w:bidi="hi-IN"/>
        </w:rPr>
        <w:t>a témakörökre kialakított óraszám pedig ajánlás.</w:t>
      </w:r>
    </w:p>
    <w:p w:rsidR="005503A0" w:rsidRPr="0075125E" w:rsidRDefault="005503A0" w:rsidP="00A10B95">
      <w:pPr>
        <w:widowControl w:val="0"/>
        <w:suppressAutoHyphens/>
        <w:jc w:val="center"/>
        <w:rPr>
          <w:rFonts w:ascii="Times New Roman" w:hAnsi="Times New Roman"/>
          <w:b/>
          <w:sz w:val="44"/>
          <w:szCs w:val="44"/>
        </w:rPr>
      </w:pPr>
      <w:r w:rsidRPr="0075125E">
        <w:rPr>
          <w:rFonts w:ascii="Times New Roman" w:hAnsi="Times New Roman"/>
          <w:b/>
          <w:sz w:val="44"/>
          <w:szCs w:val="44"/>
        </w:rPr>
        <w:br w:type="page"/>
      </w:r>
    </w:p>
    <w:p w:rsidR="005503A0" w:rsidRPr="0075125E" w:rsidRDefault="005503A0" w:rsidP="00A10B95">
      <w:pPr>
        <w:widowControl w:val="0"/>
        <w:suppressAutoHyphens/>
        <w:jc w:val="center"/>
        <w:rPr>
          <w:rFonts w:ascii="Times New Roman" w:hAnsi="Times New Roman"/>
          <w:b/>
          <w:sz w:val="44"/>
          <w:szCs w:val="44"/>
        </w:rPr>
      </w:pPr>
    </w:p>
    <w:p w:rsidR="005503A0" w:rsidRPr="0075125E" w:rsidRDefault="005503A0" w:rsidP="00A10B95">
      <w:pPr>
        <w:widowControl w:val="0"/>
        <w:suppressAutoHyphens/>
        <w:jc w:val="center"/>
        <w:rPr>
          <w:rFonts w:ascii="Times New Roman" w:hAnsi="Times New Roman"/>
          <w:b/>
          <w:sz w:val="44"/>
          <w:szCs w:val="44"/>
        </w:rPr>
      </w:pPr>
    </w:p>
    <w:p w:rsidR="005503A0" w:rsidRPr="0075125E" w:rsidRDefault="005503A0" w:rsidP="00A10B95">
      <w:pPr>
        <w:widowControl w:val="0"/>
        <w:suppressAutoHyphens/>
        <w:jc w:val="center"/>
        <w:rPr>
          <w:rFonts w:ascii="Times New Roman" w:hAnsi="Times New Roman"/>
          <w:b/>
          <w:sz w:val="44"/>
          <w:szCs w:val="44"/>
        </w:rPr>
      </w:pPr>
      <w:r w:rsidRPr="0075125E">
        <w:rPr>
          <w:rFonts w:ascii="Times New Roman" w:hAnsi="Times New Roman"/>
          <w:b/>
          <w:sz w:val="44"/>
          <w:szCs w:val="44"/>
        </w:rPr>
        <w:t xml:space="preserve">A </w:t>
      </w:r>
    </w:p>
    <w:p w:rsidR="005503A0" w:rsidRPr="0075125E" w:rsidRDefault="005503A0" w:rsidP="00A10B95">
      <w:pPr>
        <w:widowControl w:val="0"/>
        <w:suppressAutoHyphens/>
        <w:jc w:val="center"/>
        <w:rPr>
          <w:rFonts w:ascii="Times New Roman" w:hAnsi="Times New Roman"/>
          <w:b/>
          <w:sz w:val="44"/>
          <w:szCs w:val="44"/>
        </w:rPr>
      </w:pPr>
      <w:r w:rsidRPr="0075125E">
        <w:rPr>
          <w:rFonts w:ascii="Times New Roman" w:hAnsi="Times New Roman"/>
          <w:b/>
          <w:sz w:val="44"/>
          <w:szCs w:val="44"/>
        </w:rPr>
        <w:t>10681-12 azonosító számú,</w:t>
      </w:r>
    </w:p>
    <w:p w:rsidR="005503A0" w:rsidRPr="0075125E" w:rsidRDefault="005503A0" w:rsidP="00A10B95">
      <w:pPr>
        <w:widowControl w:val="0"/>
        <w:suppressAutoHyphens/>
        <w:jc w:val="center"/>
        <w:rPr>
          <w:rFonts w:ascii="Times New Roman" w:hAnsi="Times New Roman"/>
          <w:b/>
          <w:sz w:val="44"/>
          <w:szCs w:val="44"/>
        </w:rPr>
      </w:pPr>
    </w:p>
    <w:p w:rsidR="005503A0" w:rsidRPr="0075125E" w:rsidRDefault="005503A0" w:rsidP="00A10B95">
      <w:pPr>
        <w:widowControl w:val="0"/>
        <w:suppressAutoHyphens/>
        <w:jc w:val="center"/>
        <w:rPr>
          <w:rFonts w:ascii="Times New Roman" w:hAnsi="Times New Roman"/>
          <w:b/>
          <w:sz w:val="44"/>
          <w:szCs w:val="44"/>
        </w:rPr>
      </w:pPr>
      <w:r w:rsidRPr="0075125E">
        <w:rPr>
          <w:rFonts w:ascii="Times New Roman" w:hAnsi="Times New Roman"/>
          <w:b/>
          <w:sz w:val="44"/>
          <w:szCs w:val="44"/>
        </w:rPr>
        <w:t>Népi kézműves vállalkozás működtetése</w:t>
      </w:r>
    </w:p>
    <w:p w:rsidR="005503A0" w:rsidRPr="0075125E" w:rsidRDefault="005503A0" w:rsidP="00A10B95">
      <w:pPr>
        <w:widowControl w:val="0"/>
        <w:suppressAutoHyphens/>
        <w:jc w:val="center"/>
        <w:rPr>
          <w:rFonts w:ascii="Times New Roman" w:hAnsi="Times New Roman"/>
          <w:b/>
          <w:sz w:val="44"/>
          <w:szCs w:val="44"/>
        </w:rPr>
      </w:pPr>
      <w:proofErr w:type="gramStart"/>
      <w:r w:rsidRPr="0075125E">
        <w:rPr>
          <w:rFonts w:ascii="Times New Roman" w:hAnsi="Times New Roman"/>
          <w:b/>
          <w:sz w:val="44"/>
          <w:szCs w:val="44"/>
        </w:rPr>
        <w:t>megnevezésű</w:t>
      </w:r>
      <w:proofErr w:type="gramEnd"/>
    </w:p>
    <w:p w:rsidR="005503A0" w:rsidRPr="0075125E" w:rsidRDefault="005503A0" w:rsidP="00A10B95">
      <w:pPr>
        <w:widowControl w:val="0"/>
        <w:suppressAutoHyphens/>
        <w:jc w:val="center"/>
        <w:rPr>
          <w:rFonts w:ascii="Times New Roman" w:hAnsi="Times New Roman"/>
          <w:b/>
          <w:sz w:val="44"/>
          <w:szCs w:val="44"/>
        </w:rPr>
      </w:pPr>
    </w:p>
    <w:p w:rsidR="005503A0" w:rsidRPr="0075125E" w:rsidRDefault="005503A0" w:rsidP="00A10B95">
      <w:pPr>
        <w:widowControl w:val="0"/>
        <w:suppressAutoHyphens/>
        <w:jc w:val="center"/>
        <w:rPr>
          <w:rFonts w:ascii="Times New Roman" w:hAnsi="Times New Roman"/>
          <w:b/>
          <w:sz w:val="44"/>
          <w:szCs w:val="44"/>
        </w:rPr>
      </w:pPr>
      <w:proofErr w:type="gramStart"/>
      <w:r w:rsidRPr="0075125E">
        <w:rPr>
          <w:rFonts w:ascii="Times New Roman" w:hAnsi="Times New Roman"/>
          <w:b/>
          <w:sz w:val="44"/>
          <w:szCs w:val="44"/>
        </w:rPr>
        <w:t>szakmai</w:t>
      </w:r>
      <w:proofErr w:type="gramEnd"/>
      <w:r w:rsidRPr="0075125E">
        <w:rPr>
          <w:rFonts w:ascii="Times New Roman" w:hAnsi="Times New Roman"/>
          <w:b/>
          <w:sz w:val="44"/>
          <w:szCs w:val="44"/>
        </w:rPr>
        <w:t xml:space="preserve"> követelménymodul</w:t>
      </w:r>
    </w:p>
    <w:p w:rsidR="005503A0" w:rsidRPr="0075125E" w:rsidRDefault="005503A0" w:rsidP="00A10B95">
      <w:pPr>
        <w:widowControl w:val="0"/>
        <w:suppressAutoHyphens/>
        <w:jc w:val="center"/>
        <w:rPr>
          <w:rFonts w:ascii="Times New Roman" w:hAnsi="Times New Roman"/>
          <w:b/>
          <w:sz w:val="44"/>
          <w:szCs w:val="44"/>
        </w:rPr>
      </w:pPr>
    </w:p>
    <w:p w:rsidR="005503A0" w:rsidRPr="0075125E" w:rsidRDefault="005503A0" w:rsidP="00A10B95">
      <w:pPr>
        <w:widowControl w:val="0"/>
        <w:suppressAutoHyphens/>
        <w:jc w:val="center"/>
        <w:rPr>
          <w:rFonts w:ascii="Times New Roman" w:hAnsi="Times New Roman"/>
          <w:b/>
          <w:sz w:val="44"/>
          <w:szCs w:val="44"/>
        </w:rPr>
      </w:pPr>
      <w:proofErr w:type="gramStart"/>
      <w:r w:rsidRPr="0075125E">
        <w:rPr>
          <w:rFonts w:ascii="Times New Roman" w:hAnsi="Times New Roman"/>
          <w:b/>
          <w:sz w:val="44"/>
          <w:szCs w:val="44"/>
        </w:rPr>
        <w:t>tantárgyai</w:t>
      </w:r>
      <w:proofErr w:type="gramEnd"/>
      <w:r w:rsidRPr="0075125E">
        <w:rPr>
          <w:rFonts w:ascii="Times New Roman" w:hAnsi="Times New Roman"/>
          <w:b/>
          <w:sz w:val="44"/>
          <w:szCs w:val="44"/>
        </w:rPr>
        <w:t>, témakörei</w:t>
      </w:r>
    </w:p>
    <w:p w:rsidR="005503A0" w:rsidRPr="0075125E" w:rsidRDefault="005503A0" w:rsidP="00A10B95">
      <w:pPr>
        <w:widowControl w:val="0"/>
        <w:suppressAutoHyphens/>
        <w:jc w:val="both"/>
        <w:rPr>
          <w:rFonts w:ascii="Times New Roman" w:hAnsi="Times New Roman"/>
          <w:b/>
          <w:kern w:val="1"/>
          <w:sz w:val="24"/>
          <w:szCs w:val="24"/>
          <w:lang w:eastAsia="hi-IN" w:bidi="hi-IN"/>
        </w:rPr>
      </w:pPr>
      <w:r w:rsidRPr="0075125E">
        <w:rPr>
          <w:rFonts w:ascii="Times New Roman" w:hAnsi="Times New Roman"/>
          <w:b/>
          <w:bCs/>
          <w:kern w:val="1"/>
          <w:sz w:val="44"/>
          <w:szCs w:val="44"/>
          <w:lang w:eastAsia="hi-IN" w:bidi="hi-IN"/>
        </w:rPr>
        <w:br w:type="page"/>
      </w:r>
      <w:r w:rsidRPr="0075125E">
        <w:rPr>
          <w:rFonts w:ascii="Times New Roman" w:hAnsi="Times New Roman"/>
          <w:b/>
          <w:kern w:val="1"/>
          <w:sz w:val="24"/>
          <w:szCs w:val="24"/>
          <w:lang w:eastAsia="hi-IN" w:bidi="hi-IN"/>
        </w:rPr>
        <w:lastRenderedPageBreak/>
        <w:t xml:space="preserve">A 10681-12 </w:t>
      </w:r>
      <w:r w:rsidRPr="0075125E">
        <w:rPr>
          <w:rFonts w:ascii="Times New Roman" w:hAnsi="Times New Roman"/>
          <w:b/>
          <w:sz w:val="24"/>
          <w:szCs w:val="24"/>
        </w:rPr>
        <w:t>azonosító számú, Népi kézműves vállalkozás működtetése megnevezésű szakmai követelmény</w:t>
      </w:r>
      <w:r w:rsidRPr="0075125E">
        <w:rPr>
          <w:rFonts w:ascii="Times New Roman" w:hAnsi="Times New Roman"/>
          <w:b/>
          <w:kern w:val="1"/>
          <w:sz w:val="24"/>
          <w:szCs w:val="24"/>
          <w:lang w:eastAsia="hi-IN" w:bidi="hi-IN"/>
        </w:rPr>
        <w:t>modulhoz tartozó tantárgyak és a témakörök oktatása során fejlesztendő kompetenciák</w:t>
      </w:r>
    </w:p>
    <w:tbl>
      <w:tblPr>
        <w:tblW w:w="9634"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80"/>
        <w:gridCol w:w="167"/>
        <w:gridCol w:w="441"/>
        <w:gridCol w:w="441"/>
        <w:gridCol w:w="441"/>
        <w:gridCol w:w="441"/>
        <w:gridCol w:w="440"/>
        <w:gridCol w:w="504"/>
        <w:gridCol w:w="385"/>
        <w:gridCol w:w="55"/>
        <w:gridCol w:w="440"/>
        <w:gridCol w:w="440"/>
        <w:gridCol w:w="440"/>
        <w:gridCol w:w="440"/>
        <w:gridCol w:w="440"/>
        <w:gridCol w:w="440"/>
        <w:gridCol w:w="440"/>
        <w:gridCol w:w="551"/>
        <w:gridCol w:w="708"/>
      </w:tblGrid>
      <w:tr w:rsidR="005503A0" w:rsidRPr="00A51160" w:rsidTr="00A10B95">
        <w:tc>
          <w:tcPr>
            <w:tcW w:w="1980" w:type="dxa"/>
            <w:vMerge w:val="restart"/>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10681-12</w:t>
            </w:r>
          </w:p>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Népi kézműves vállalkozás működtetése</w:t>
            </w:r>
          </w:p>
        </w:tc>
        <w:tc>
          <w:tcPr>
            <w:tcW w:w="1049" w:type="dxa"/>
            <w:gridSpan w:val="3"/>
            <w:vAlign w:val="center"/>
          </w:tcPr>
          <w:p w:rsidR="005503A0" w:rsidRPr="0075125E" w:rsidRDefault="005503A0" w:rsidP="00A10B95">
            <w:pPr>
              <w:widowControl w:val="0"/>
              <w:suppressAutoHyphens/>
              <w:rPr>
                <w:rFonts w:ascii="Times New Roman" w:hAnsi="Times New Roman"/>
                <w:kern w:val="1"/>
                <w:sz w:val="20"/>
                <w:szCs w:val="20"/>
                <w:lang w:eastAsia="hi-IN" w:bidi="hi-IN"/>
              </w:rPr>
            </w:pPr>
            <w:proofErr w:type="spellStart"/>
            <w:r w:rsidRPr="0075125E">
              <w:rPr>
                <w:rFonts w:ascii="Times New Roman" w:hAnsi="Times New Roman"/>
                <w:kern w:val="1"/>
                <w:sz w:val="20"/>
                <w:szCs w:val="20"/>
                <w:lang w:eastAsia="hi-IN" w:bidi="hi-IN"/>
              </w:rPr>
              <w:t>Művé-szet-</w:t>
            </w:r>
            <w:proofErr w:type="spellEnd"/>
          </w:p>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történet</w:t>
            </w:r>
          </w:p>
        </w:tc>
        <w:tc>
          <w:tcPr>
            <w:tcW w:w="1826" w:type="dxa"/>
            <w:gridSpan w:val="4"/>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Általános néprajz</w:t>
            </w:r>
          </w:p>
        </w:tc>
        <w:tc>
          <w:tcPr>
            <w:tcW w:w="1760" w:type="dxa"/>
            <w:gridSpan w:val="5"/>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Rajz gyakorlat</w:t>
            </w:r>
          </w:p>
        </w:tc>
        <w:tc>
          <w:tcPr>
            <w:tcW w:w="1760" w:type="dxa"/>
            <w:gridSpan w:val="4"/>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Népi kézműves szakmai alapismeretek</w:t>
            </w:r>
          </w:p>
        </w:tc>
        <w:tc>
          <w:tcPr>
            <w:tcW w:w="1259" w:type="dxa"/>
            <w:gridSpan w:val="2"/>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 xml:space="preserve">Népi kézműves </w:t>
            </w:r>
            <w:proofErr w:type="spellStart"/>
            <w:r w:rsidRPr="0075125E">
              <w:rPr>
                <w:rFonts w:ascii="Times New Roman" w:hAnsi="Times New Roman"/>
                <w:kern w:val="1"/>
                <w:sz w:val="20"/>
                <w:szCs w:val="20"/>
                <w:lang w:eastAsia="hi-IN" w:bidi="hi-IN"/>
              </w:rPr>
              <w:t>vállalko-zásismeret</w:t>
            </w:r>
            <w:proofErr w:type="spellEnd"/>
            <w:r w:rsidRPr="0075125E">
              <w:rPr>
                <w:rFonts w:ascii="Times New Roman" w:hAnsi="Times New Roman"/>
                <w:kern w:val="1"/>
                <w:sz w:val="20"/>
                <w:szCs w:val="20"/>
                <w:lang w:eastAsia="hi-IN" w:bidi="hi-IN"/>
              </w:rPr>
              <w:t>, marketing</w:t>
            </w:r>
          </w:p>
        </w:tc>
      </w:tr>
      <w:tr w:rsidR="005503A0" w:rsidRPr="00A51160" w:rsidTr="00A10B95">
        <w:trPr>
          <w:cantSplit/>
          <w:trHeight w:val="3260"/>
        </w:trPr>
        <w:tc>
          <w:tcPr>
            <w:tcW w:w="1980" w:type="dxa"/>
            <w:vMerge/>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608" w:type="dxa"/>
            <w:gridSpan w:val="2"/>
            <w:textDirection w:val="btL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Egyetemes művészettörténet</w:t>
            </w:r>
          </w:p>
        </w:tc>
        <w:tc>
          <w:tcPr>
            <w:tcW w:w="441" w:type="dxa"/>
            <w:textDirection w:val="btL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Magyar művészettörténet</w:t>
            </w:r>
          </w:p>
        </w:tc>
        <w:tc>
          <w:tcPr>
            <w:tcW w:w="441" w:type="dxa"/>
            <w:textDirection w:val="btL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Tárgyi néprajz</w:t>
            </w:r>
          </w:p>
        </w:tc>
        <w:tc>
          <w:tcPr>
            <w:tcW w:w="441" w:type="dxa"/>
            <w:textDirection w:val="btL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Szellemi néprajz</w:t>
            </w:r>
          </w:p>
        </w:tc>
        <w:tc>
          <w:tcPr>
            <w:tcW w:w="440" w:type="dxa"/>
            <w:textDirection w:val="btL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Ünnepkörök, szokások</w:t>
            </w:r>
          </w:p>
        </w:tc>
        <w:tc>
          <w:tcPr>
            <w:tcW w:w="504" w:type="dxa"/>
            <w:textDirection w:val="btL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Tájegységek néprajza</w:t>
            </w:r>
          </w:p>
        </w:tc>
        <w:tc>
          <w:tcPr>
            <w:tcW w:w="440" w:type="dxa"/>
            <w:gridSpan w:val="2"/>
            <w:textDirection w:val="btL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Színtan</w:t>
            </w:r>
          </w:p>
        </w:tc>
        <w:tc>
          <w:tcPr>
            <w:tcW w:w="440" w:type="dxa"/>
            <w:textDirection w:val="btL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Ornamentika</w:t>
            </w:r>
          </w:p>
        </w:tc>
        <w:tc>
          <w:tcPr>
            <w:tcW w:w="440" w:type="dxa"/>
            <w:textDirection w:val="btL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Szakrajzi alapismeretek</w:t>
            </w:r>
          </w:p>
        </w:tc>
        <w:tc>
          <w:tcPr>
            <w:tcW w:w="440" w:type="dxa"/>
            <w:textDirection w:val="btL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Térábrázolás</w:t>
            </w:r>
          </w:p>
        </w:tc>
        <w:tc>
          <w:tcPr>
            <w:tcW w:w="440" w:type="dxa"/>
            <w:textDirection w:val="btLr"/>
          </w:tcPr>
          <w:p w:rsidR="005503A0" w:rsidRPr="0075125E" w:rsidRDefault="005503A0" w:rsidP="00A10B95">
            <w:pPr>
              <w:widowControl w:val="0"/>
              <w:suppressAutoHyphens/>
              <w:rPr>
                <w:rFonts w:ascii="Times New Roman" w:hAnsi="Times New Roman"/>
                <w:kern w:val="1"/>
                <w:sz w:val="20"/>
                <w:szCs w:val="20"/>
                <w:lang w:eastAsia="hi-IN" w:bidi="hi-IN"/>
              </w:rPr>
            </w:pPr>
            <w:proofErr w:type="spellStart"/>
            <w:r w:rsidRPr="0075125E">
              <w:rPr>
                <w:rFonts w:ascii="Times New Roman" w:hAnsi="Times New Roman"/>
                <w:kern w:val="1"/>
                <w:sz w:val="20"/>
                <w:szCs w:val="20"/>
                <w:lang w:eastAsia="hi-IN" w:bidi="hi-IN"/>
              </w:rPr>
              <w:t>Mesterségbemutató</w:t>
            </w:r>
            <w:proofErr w:type="spellEnd"/>
            <w:r w:rsidRPr="0075125E">
              <w:rPr>
                <w:rFonts w:ascii="Times New Roman" w:hAnsi="Times New Roman"/>
                <w:kern w:val="1"/>
                <w:sz w:val="20"/>
                <w:szCs w:val="20"/>
                <w:lang w:eastAsia="hi-IN" w:bidi="hi-IN"/>
              </w:rPr>
              <w:t>, vásár</w:t>
            </w:r>
          </w:p>
        </w:tc>
        <w:tc>
          <w:tcPr>
            <w:tcW w:w="440" w:type="dxa"/>
            <w:textDirection w:val="btL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Szakmai előmenetel</w:t>
            </w:r>
          </w:p>
        </w:tc>
        <w:tc>
          <w:tcPr>
            <w:tcW w:w="440" w:type="dxa"/>
            <w:textDirection w:val="btL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Zsűriztetés</w:t>
            </w:r>
          </w:p>
        </w:tc>
        <w:tc>
          <w:tcPr>
            <w:tcW w:w="440" w:type="dxa"/>
            <w:textDirection w:val="btL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Szakmai fórumok</w:t>
            </w:r>
          </w:p>
        </w:tc>
        <w:tc>
          <w:tcPr>
            <w:tcW w:w="551" w:type="dxa"/>
            <w:textDirection w:val="btL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Népi kézműves marketing alapjai</w:t>
            </w:r>
          </w:p>
        </w:tc>
        <w:tc>
          <w:tcPr>
            <w:tcW w:w="708" w:type="dxa"/>
            <w:textDirection w:val="btL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Népi kézműves vállalkozási alapismeretek</w:t>
            </w:r>
          </w:p>
        </w:tc>
      </w:tr>
      <w:tr w:rsidR="005503A0" w:rsidRPr="00A51160" w:rsidTr="00A10B95">
        <w:tc>
          <w:tcPr>
            <w:tcW w:w="9634" w:type="dxa"/>
            <w:gridSpan w:val="19"/>
          </w:tcPr>
          <w:p w:rsidR="005503A0" w:rsidRPr="0075125E" w:rsidRDefault="005503A0" w:rsidP="00A10B95">
            <w:pPr>
              <w:widowControl w:val="0"/>
              <w:suppressAutoHyphens/>
              <w:jc w:val="center"/>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FELADATOK</w:t>
            </w:r>
          </w:p>
        </w:tc>
      </w:tr>
      <w:tr w:rsidR="005503A0" w:rsidRPr="00A51160" w:rsidTr="00A10B95">
        <w:tc>
          <w:tcPr>
            <w:tcW w:w="2147" w:type="dxa"/>
            <w:gridSpan w:val="2"/>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Folyamatosan bővíti szakmai művészeti, néprajzi ismereteit</w:t>
            </w: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w:t>
            </w: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w:t>
            </w: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504"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gridSpan w:val="2"/>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55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708"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r>
      <w:tr w:rsidR="005503A0" w:rsidRPr="00A51160" w:rsidTr="00A10B95">
        <w:tc>
          <w:tcPr>
            <w:tcW w:w="2147" w:type="dxa"/>
            <w:gridSpan w:val="2"/>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A hagyományos mintakincs alapján az alapanyag, forma, funkció és a díszítmény harmonikus egységét alkalmazva alkot</w:t>
            </w: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w:t>
            </w: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504"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gridSpan w:val="2"/>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55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708"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r>
      <w:tr w:rsidR="005503A0" w:rsidRPr="00A51160" w:rsidTr="00A10B95">
        <w:tc>
          <w:tcPr>
            <w:tcW w:w="2147" w:type="dxa"/>
            <w:gridSpan w:val="2"/>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Figyelemmel kíséri a kortárs kézművesek tevékenységét</w:t>
            </w: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w:t>
            </w: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504"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gridSpan w:val="2"/>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55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708"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r>
      <w:tr w:rsidR="005503A0" w:rsidRPr="00A51160" w:rsidTr="00A10B95">
        <w:tc>
          <w:tcPr>
            <w:tcW w:w="2147" w:type="dxa"/>
            <w:gridSpan w:val="2"/>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 xml:space="preserve">Kialakítja, berendezi </w:t>
            </w:r>
            <w:proofErr w:type="gramStart"/>
            <w:r w:rsidRPr="0075125E">
              <w:rPr>
                <w:rFonts w:ascii="Times New Roman" w:hAnsi="Times New Roman"/>
                <w:kern w:val="1"/>
                <w:sz w:val="20"/>
                <w:szCs w:val="20"/>
                <w:lang w:eastAsia="hi-IN" w:bidi="hi-IN"/>
              </w:rPr>
              <w:t>műjelét</w:t>
            </w:r>
            <w:proofErr w:type="gramEnd"/>
            <w:r w:rsidRPr="0075125E">
              <w:rPr>
                <w:rFonts w:ascii="Times New Roman" w:hAnsi="Times New Roman"/>
                <w:kern w:val="1"/>
                <w:sz w:val="20"/>
                <w:szCs w:val="20"/>
                <w:lang w:eastAsia="hi-IN" w:bidi="hi-IN"/>
              </w:rPr>
              <w:t xml:space="preserve"> műhelygalériáját</w:t>
            </w: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504"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gridSpan w:val="2"/>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55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708"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r>
      <w:tr w:rsidR="005503A0" w:rsidRPr="00A51160" w:rsidTr="00A10B95">
        <w:tc>
          <w:tcPr>
            <w:tcW w:w="2147" w:type="dxa"/>
            <w:gridSpan w:val="2"/>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Kialakítja és kezeli raktárát</w:t>
            </w: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504"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gridSpan w:val="2"/>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55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708"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r>
      <w:tr w:rsidR="005503A0" w:rsidRPr="00A51160" w:rsidTr="00A10B95">
        <w:tc>
          <w:tcPr>
            <w:tcW w:w="2147" w:type="dxa"/>
            <w:gridSpan w:val="2"/>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hagyományőrző rendezvényeket látogat</w:t>
            </w: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504"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gridSpan w:val="2"/>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55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708"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r>
      <w:tr w:rsidR="005503A0" w:rsidRPr="00A51160" w:rsidTr="00A10B95">
        <w:tc>
          <w:tcPr>
            <w:tcW w:w="2147" w:type="dxa"/>
            <w:gridSpan w:val="2"/>
          </w:tcPr>
          <w:p w:rsidR="005503A0" w:rsidRPr="0075125E" w:rsidRDefault="005503A0" w:rsidP="00A10B95">
            <w:pPr>
              <w:widowControl w:val="0"/>
              <w:suppressAutoHyphens/>
              <w:rPr>
                <w:rFonts w:ascii="Times New Roman" w:hAnsi="Times New Roman"/>
                <w:kern w:val="1"/>
                <w:sz w:val="20"/>
                <w:szCs w:val="20"/>
                <w:lang w:eastAsia="hi-IN" w:bidi="hi-IN"/>
              </w:rPr>
            </w:pPr>
            <w:proofErr w:type="spellStart"/>
            <w:r w:rsidRPr="0075125E">
              <w:rPr>
                <w:rFonts w:ascii="Times New Roman" w:hAnsi="Times New Roman"/>
                <w:kern w:val="1"/>
                <w:sz w:val="20"/>
                <w:szCs w:val="20"/>
                <w:lang w:eastAsia="hi-IN" w:bidi="hi-IN"/>
              </w:rPr>
              <w:t>Mesterségbemutatót</w:t>
            </w:r>
            <w:proofErr w:type="spellEnd"/>
            <w:r w:rsidRPr="0075125E">
              <w:rPr>
                <w:rFonts w:ascii="Times New Roman" w:hAnsi="Times New Roman"/>
                <w:kern w:val="1"/>
                <w:sz w:val="20"/>
                <w:szCs w:val="20"/>
                <w:lang w:eastAsia="hi-IN" w:bidi="hi-IN"/>
              </w:rPr>
              <w:t xml:space="preserve"> tart, bemutatókon, vásárokon, pályázatokon részt vesz</w:t>
            </w: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504"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gridSpan w:val="2"/>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55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708"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r>
      <w:tr w:rsidR="005503A0" w:rsidRPr="00A51160" w:rsidTr="00A10B95">
        <w:tc>
          <w:tcPr>
            <w:tcW w:w="2147" w:type="dxa"/>
            <w:gridSpan w:val="2"/>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Zsűrizteti termékeit, minőségi munkavégzésre törekszik</w:t>
            </w: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504"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gridSpan w:val="2"/>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55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708"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r>
      <w:tr w:rsidR="005503A0" w:rsidRPr="00A51160" w:rsidTr="00A10B95">
        <w:tc>
          <w:tcPr>
            <w:tcW w:w="2147" w:type="dxa"/>
            <w:gridSpan w:val="2"/>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 xml:space="preserve">Tájékozódik szakmai fejlődésének lehetőségiről,- szakmai pályázatok, továbbképzések, szakmai fórumok, érdekképviseleti </w:t>
            </w:r>
            <w:r w:rsidRPr="0075125E">
              <w:rPr>
                <w:rFonts w:ascii="Times New Roman" w:hAnsi="Times New Roman"/>
                <w:kern w:val="1"/>
                <w:sz w:val="20"/>
                <w:szCs w:val="20"/>
                <w:lang w:eastAsia="hi-IN" w:bidi="hi-IN"/>
              </w:rPr>
              <w:lastRenderedPageBreak/>
              <w:t xml:space="preserve">szervezetek – különféle szakmai rangok, címek </w:t>
            </w:r>
            <w:proofErr w:type="gramStart"/>
            <w:r w:rsidRPr="0075125E">
              <w:rPr>
                <w:rFonts w:ascii="Times New Roman" w:hAnsi="Times New Roman"/>
                <w:kern w:val="1"/>
                <w:sz w:val="20"/>
                <w:szCs w:val="20"/>
                <w:lang w:eastAsia="hi-IN" w:bidi="hi-IN"/>
              </w:rPr>
              <w:t>( Népművészeti</w:t>
            </w:r>
            <w:proofErr w:type="gramEnd"/>
            <w:r w:rsidRPr="0075125E">
              <w:rPr>
                <w:rFonts w:ascii="Times New Roman" w:hAnsi="Times New Roman"/>
                <w:kern w:val="1"/>
                <w:sz w:val="20"/>
                <w:szCs w:val="20"/>
                <w:lang w:eastAsia="hi-IN" w:bidi="hi-IN"/>
              </w:rPr>
              <w:t xml:space="preserve"> Ifjú Mestere, Népi iparművész) megszervezésének módjáról</w:t>
            </w: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504"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440" w:type="dxa"/>
            <w:gridSpan w:val="2"/>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55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708"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r>
      <w:tr w:rsidR="005503A0" w:rsidRPr="00A51160" w:rsidTr="00A10B95">
        <w:trPr>
          <w:trHeight w:val="618"/>
        </w:trPr>
        <w:tc>
          <w:tcPr>
            <w:tcW w:w="2147" w:type="dxa"/>
            <w:gridSpan w:val="2"/>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lastRenderedPageBreak/>
              <w:t>Vállalkozást indít és működtet</w:t>
            </w: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504"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gridSpan w:val="2"/>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55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708"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r>
      <w:tr w:rsidR="005503A0" w:rsidRPr="00A51160" w:rsidTr="00A10B95">
        <w:trPr>
          <w:trHeight w:val="485"/>
        </w:trPr>
        <w:tc>
          <w:tcPr>
            <w:tcW w:w="2147" w:type="dxa"/>
            <w:gridSpan w:val="2"/>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Üzleti tervet készít</w:t>
            </w: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504"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gridSpan w:val="2"/>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55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708"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r>
      <w:tr w:rsidR="005503A0" w:rsidRPr="00A51160" w:rsidTr="00A10B95">
        <w:tc>
          <w:tcPr>
            <w:tcW w:w="2147" w:type="dxa"/>
            <w:gridSpan w:val="2"/>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Kiépíti, létrehozza saját arculatát, promóciós anyagokat, cégért készít</w:t>
            </w: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504"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gridSpan w:val="2"/>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55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708"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r>
      <w:tr w:rsidR="005503A0" w:rsidRPr="00A51160" w:rsidTr="00A10B95">
        <w:tc>
          <w:tcPr>
            <w:tcW w:w="2147" w:type="dxa"/>
            <w:gridSpan w:val="2"/>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Piackutatást végez, meghatározza a célközönséget, kivitelezési koncepciót alakít ki</w:t>
            </w: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504"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gridSpan w:val="2"/>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55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708"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r>
      <w:tr w:rsidR="005503A0" w:rsidRPr="00A51160" w:rsidTr="00A10B95">
        <w:trPr>
          <w:trHeight w:val="740"/>
        </w:trPr>
        <w:tc>
          <w:tcPr>
            <w:tcW w:w="2147" w:type="dxa"/>
            <w:gridSpan w:val="2"/>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Kialakítja értékesítési csatornáit</w:t>
            </w: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504"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gridSpan w:val="2"/>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55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708"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r>
      <w:tr w:rsidR="005503A0" w:rsidRPr="00A51160" w:rsidTr="00A10B95">
        <w:tc>
          <w:tcPr>
            <w:tcW w:w="2147" w:type="dxa"/>
            <w:gridSpan w:val="2"/>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Költségkalkulációt, árkalkulációt készít, alapanyag szükségletet számol, tájékozódik az alapanyag beszerzés lehetőségeiről</w:t>
            </w: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504"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gridSpan w:val="2"/>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55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708"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r>
      <w:tr w:rsidR="005503A0" w:rsidRPr="00A51160" w:rsidTr="00A10B95">
        <w:trPr>
          <w:trHeight w:val="640"/>
        </w:trPr>
        <w:tc>
          <w:tcPr>
            <w:tcW w:w="2147" w:type="dxa"/>
            <w:gridSpan w:val="2"/>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Garanciát vállal munkájára</w:t>
            </w: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504"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gridSpan w:val="2"/>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55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708"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r>
      <w:tr w:rsidR="005503A0" w:rsidRPr="00A51160" w:rsidTr="00A10B95">
        <w:tc>
          <w:tcPr>
            <w:tcW w:w="2147" w:type="dxa"/>
            <w:gridSpan w:val="2"/>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Gondoskodik a biztonságos raktározásról</w:t>
            </w: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504"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gridSpan w:val="2"/>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55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708"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r>
      <w:tr w:rsidR="005503A0" w:rsidRPr="00A51160" w:rsidTr="00A10B95">
        <w:tc>
          <w:tcPr>
            <w:tcW w:w="2147" w:type="dxa"/>
            <w:gridSpan w:val="2"/>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Gondoskodik a késztermék csomagolásáról, ellátja a megfelelő információkkal</w:t>
            </w: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504"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gridSpan w:val="2"/>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440" w:type="dxa"/>
            <w:vAlign w:val="center"/>
          </w:tcPr>
          <w:p w:rsidR="005503A0" w:rsidRPr="0075125E" w:rsidRDefault="005503A0" w:rsidP="00A10B95">
            <w:pPr>
              <w:widowControl w:val="0"/>
              <w:suppressAutoHyphens/>
              <w:rPr>
                <w:rFonts w:ascii="Times New Roman" w:hAnsi="Times New Roman"/>
                <w:kern w:val="1"/>
                <w:sz w:val="16"/>
                <w:szCs w:val="16"/>
                <w:lang w:eastAsia="hi-IN" w:bidi="hi-IN"/>
              </w:rPr>
            </w:pPr>
          </w:p>
        </w:tc>
        <w:tc>
          <w:tcPr>
            <w:tcW w:w="55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708"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r>
      <w:tr w:rsidR="005503A0" w:rsidRPr="00A51160" w:rsidTr="00A10B95">
        <w:tc>
          <w:tcPr>
            <w:tcW w:w="2147" w:type="dxa"/>
            <w:gridSpan w:val="2"/>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Dokumentálja munkáit (rajzos, műszaki, foto dokumentáció)</w:t>
            </w: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504"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gridSpan w:val="2"/>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55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708"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r>
      <w:tr w:rsidR="005503A0" w:rsidRPr="00A51160" w:rsidTr="00A10B95">
        <w:tc>
          <w:tcPr>
            <w:tcW w:w="2147" w:type="dxa"/>
            <w:gridSpan w:val="2"/>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Gondoskodik munkavédelmi szabályok betartásáról és baleset megelőzésről</w:t>
            </w: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504"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440" w:type="dxa"/>
            <w:gridSpan w:val="2"/>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55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708"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r>
      <w:tr w:rsidR="005503A0" w:rsidRPr="00A51160" w:rsidTr="00A10B95">
        <w:tc>
          <w:tcPr>
            <w:tcW w:w="2147" w:type="dxa"/>
            <w:gridSpan w:val="2"/>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Dokumentál, elvégzi/elvégezteti a szükséges adminisztrációt</w:t>
            </w: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504"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gridSpan w:val="2"/>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55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708"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r>
      <w:tr w:rsidR="005503A0" w:rsidRPr="00A51160" w:rsidTr="00A10B95">
        <w:tc>
          <w:tcPr>
            <w:tcW w:w="9634" w:type="dxa"/>
            <w:gridSpan w:val="19"/>
            <w:vAlign w:val="center"/>
          </w:tcPr>
          <w:p w:rsidR="005503A0" w:rsidRPr="0075125E" w:rsidRDefault="005503A0" w:rsidP="00A10B95">
            <w:pPr>
              <w:widowControl w:val="0"/>
              <w:suppressAutoHyphens/>
              <w:jc w:val="center"/>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SZAKMAI ISMERETEK</w:t>
            </w:r>
          </w:p>
        </w:tc>
      </w:tr>
      <w:tr w:rsidR="005503A0" w:rsidRPr="00A51160" w:rsidTr="00A10B95">
        <w:tc>
          <w:tcPr>
            <w:tcW w:w="2147" w:type="dxa"/>
            <w:gridSpan w:val="2"/>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A művészettörténet stíluskorszakai, szellemi és tárgyi sajátosságai</w:t>
            </w: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w:t>
            </w: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w:t>
            </w: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504"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385"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95" w:type="dxa"/>
            <w:gridSpan w:val="2"/>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55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708"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r>
      <w:tr w:rsidR="005503A0" w:rsidRPr="00A51160" w:rsidTr="00A10B95">
        <w:tc>
          <w:tcPr>
            <w:tcW w:w="2147" w:type="dxa"/>
            <w:gridSpan w:val="2"/>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 xml:space="preserve">A különböző társadalmi rétegek hagyományos </w:t>
            </w:r>
            <w:r w:rsidRPr="0075125E">
              <w:rPr>
                <w:rFonts w:ascii="Times New Roman" w:hAnsi="Times New Roman"/>
                <w:kern w:val="1"/>
                <w:sz w:val="20"/>
                <w:szCs w:val="20"/>
                <w:lang w:eastAsia="hi-IN" w:bidi="hi-IN"/>
              </w:rPr>
              <w:lastRenderedPageBreak/>
              <w:t>környezete, szellemi és tárgyi sajátosságai</w:t>
            </w: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lastRenderedPageBreak/>
              <w:t>×</w:t>
            </w: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w:t>
            </w: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504"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385"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95" w:type="dxa"/>
            <w:gridSpan w:val="2"/>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55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708"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r>
      <w:tr w:rsidR="005503A0" w:rsidRPr="00A51160" w:rsidTr="00A10B95">
        <w:tc>
          <w:tcPr>
            <w:tcW w:w="2147" w:type="dxa"/>
            <w:gridSpan w:val="2"/>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lastRenderedPageBreak/>
              <w:t>Népművészet, néprajz alapjai</w:t>
            </w: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504"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385"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95" w:type="dxa"/>
            <w:gridSpan w:val="2"/>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55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708"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r>
      <w:tr w:rsidR="005503A0" w:rsidRPr="00A51160" w:rsidTr="00A10B95">
        <w:tc>
          <w:tcPr>
            <w:tcW w:w="2147" w:type="dxa"/>
            <w:gridSpan w:val="2"/>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A művészettörténet stíluskorszakai, szellemi és tárgyi sajátosságai</w:t>
            </w: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504"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385"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95" w:type="dxa"/>
            <w:gridSpan w:val="2"/>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55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708"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r>
      <w:tr w:rsidR="005503A0" w:rsidRPr="00A51160" w:rsidTr="00A10B95">
        <w:tc>
          <w:tcPr>
            <w:tcW w:w="2147" w:type="dxa"/>
            <w:gridSpan w:val="2"/>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Különböző társadalmi rétegek hagyományos környezete, tárgykultúrájának változásai</w:t>
            </w: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504"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385"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95" w:type="dxa"/>
            <w:gridSpan w:val="2"/>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55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708"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r>
      <w:tr w:rsidR="005503A0" w:rsidRPr="00A51160" w:rsidTr="00A10B95">
        <w:tc>
          <w:tcPr>
            <w:tcW w:w="2147" w:type="dxa"/>
            <w:gridSpan w:val="2"/>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Jelentős bemutatók, pályázatok</w:t>
            </w: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504"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385"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95" w:type="dxa"/>
            <w:gridSpan w:val="2"/>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55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708"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r>
      <w:tr w:rsidR="005503A0" w:rsidRPr="00A51160" w:rsidTr="00A10B95">
        <w:tc>
          <w:tcPr>
            <w:tcW w:w="2147" w:type="dxa"/>
            <w:gridSpan w:val="2"/>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A zsűriztetés lehetőségei</w:t>
            </w: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504"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385"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495" w:type="dxa"/>
            <w:gridSpan w:val="2"/>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55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708"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r>
      <w:tr w:rsidR="005503A0" w:rsidRPr="00A51160" w:rsidTr="00A10B95">
        <w:tc>
          <w:tcPr>
            <w:tcW w:w="2147" w:type="dxa"/>
            <w:gridSpan w:val="2"/>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A műhely, műhelygaléria létrehozásának törvényességi, szakmai szempontja</w:t>
            </w: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504"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385"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95" w:type="dxa"/>
            <w:gridSpan w:val="2"/>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55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708"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r>
      <w:tr w:rsidR="005503A0" w:rsidRPr="00A51160" w:rsidTr="00A10B95">
        <w:tc>
          <w:tcPr>
            <w:tcW w:w="2147" w:type="dxa"/>
            <w:gridSpan w:val="2"/>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 xml:space="preserve">A műhely, műhelygaléria berendezésének, munkavédelmi, környezetvédelmi, és szakmai, és látványosság szempontjából történő kialakítása </w:t>
            </w: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504"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385"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495" w:type="dxa"/>
            <w:gridSpan w:val="2"/>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55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708"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r>
      <w:tr w:rsidR="005503A0" w:rsidRPr="00A51160" w:rsidTr="00A10B95">
        <w:tc>
          <w:tcPr>
            <w:tcW w:w="2147" w:type="dxa"/>
            <w:gridSpan w:val="2"/>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A raktár kialakítása, működtetése, a raktárkezelés szabályai</w:t>
            </w: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504"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385"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95" w:type="dxa"/>
            <w:gridSpan w:val="2"/>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55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708"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r>
      <w:tr w:rsidR="005503A0" w:rsidRPr="00A51160" w:rsidTr="00A10B95">
        <w:tc>
          <w:tcPr>
            <w:tcW w:w="2147" w:type="dxa"/>
            <w:gridSpan w:val="2"/>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Vállalkozási formák</w:t>
            </w: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504"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385"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95" w:type="dxa"/>
            <w:gridSpan w:val="2"/>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55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708"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r>
      <w:tr w:rsidR="005503A0" w:rsidRPr="00A51160" w:rsidTr="00A10B95">
        <w:tc>
          <w:tcPr>
            <w:tcW w:w="2147" w:type="dxa"/>
            <w:gridSpan w:val="2"/>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A vállalkozás létrehozásának. működtetésének szabályai</w:t>
            </w: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504"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385"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95" w:type="dxa"/>
            <w:gridSpan w:val="2"/>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55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708"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r>
      <w:tr w:rsidR="005503A0" w:rsidRPr="00A51160" w:rsidTr="00A10B95">
        <w:tc>
          <w:tcPr>
            <w:tcW w:w="2147" w:type="dxa"/>
            <w:gridSpan w:val="2"/>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Piackutatás és marketing alapjai</w:t>
            </w: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504"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385"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95" w:type="dxa"/>
            <w:gridSpan w:val="2"/>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55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708"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r>
      <w:tr w:rsidR="005503A0" w:rsidRPr="00A51160" w:rsidTr="00A10B95">
        <w:tc>
          <w:tcPr>
            <w:tcW w:w="2147" w:type="dxa"/>
            <w:gridSpan w:val="2"/>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 xml:space="preserve">Saját </w:t>
            </w:r>
            <w:proofErr w:type="spellStart"/>
            <w:r w:rsidRPr="0075125E">
              <w:rPr>
                <w:rFonts w:ascii="Times New Roman" w:hAnsi="Times New Roman"/>
                <w:kern w:val="1"/>
                <w:sz w:val="20"/>
                <w:szCs w:val="20"/>
                <w:lang w:eastAsia="hi-IN" w:bidi="hi-IN"/>
              </w:rPr>
              <w:t>promotálás</w:t>
            </w:r>
            <w:proofErr w:type="spellEnd"/>
            <w:r w:rsidRPr="0075125E">
              <w:rPr>
                <w:rFonts w:ascii="Times New Roman" w:hAnsi="Times New Roman"/>
                <w:kern w:val="1"/>
                <w:sz w:val="20"/>
                <w:szCs w:val="20"/>
                <w:lang w:eastAsia="hi-IN" w:bidi="hi-IN"/>
              </w:rPr>
              <w:t xml:space="preserve"> készítése</w:t>
            </w: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504"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385"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95" w:type="dxa"/>
            <w:gridSpan w:val="2"/>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55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708"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r>
      <w:tr w:rsidR="005503A0" w:rsidRPr="00A51160" w:rsidTr="00A10B95">
        <w:tc>
          <w:tcPr>
            <w:tcW w:w="2147" w:type="dxa"/>
            <w:gridSpan w:val="2"/>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Költségkalkuláció, árképzés</w:t>
            </w: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504"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385"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95" w:type="dxa"/>
            <w:gridSpan w:val="2"/>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55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708"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r>
      <w:tr w:rsidR="005503A0" w:rsidRPr="00A51160" w:rsidTr="00A10B95">
        <w:tc>
          <w:tcPr>
            <w:tcW w:w="2147" w:type="dxa"/>
            <w:gridSpan w:val="2"/>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 xml:space="preserve">Üzleti terv SWOT </w:t>
            </w:r>
            <w:proofErr w:type="gramStart"/>
            <w:r w:rsidRPr="0075125E">
              <w:rPr>
                <w:rFonts w:ascii="Times New Roman" w:hAnsi="Times New Roman"/>
                <w:kern w:val="1"/>
                <w:sz w:val="20"/>
                <w:szCs w:val="20"/>
                <w:lang w:eastAsia="hi-IN" w:bidi="hi-IN"/>
              </w:rPr>
              <w:t>analízis készítés</w:t>
            </w:r>
            <w:proofErr w:type="gramEnd"/>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504"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385"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495" w:type="dxa"/>
            <w:gridSpan w:val="2"/>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55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708"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r>
      <w:tr w:rsidR="005503A0" w:rsidRPr="00A51160" w:rsidTr="00A10B95">
        <w:tc>
          <w:tcPr>
            <w:tcW w:w="2147" w:type="dxa"/>
            <w:gridSpan w:val="2"/>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A kivitelezési-és műhelyrajz készítésének alapjai egyezményes jele, pontos használatuk</w:t>
            </w: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440" w:type="dxa"/>
            <w:vAlign w:val="center"/>
          </w:tcPr>
          <w:p w:rsidR="005503A0" w:rsidRPr="0075125E" w:rsidRDefault="005503A0" w:rsidP="00A10B95">
            <w:pPr>
              <w:widowControl w:val="0"/>
              <w:suppressAutoHyphens/>
              <w:rPr>
                <w:rFonts w:ascii="Times New Roman" w:hAnsi="Times New Roman"/>
                <w:kern w:val="1"/>
                <w:sz w:val="16"/>
                <w:szCs w:val="16"/>
                <w:lang w:eastAsia="hi-IN" w:bidi="hi-IN"/>
              </w:rPr>
            </w:pPr>
            <w:r w:rsidRPr="0075125E">
              <w:rPr>
                <w:rFonts w:ascii="Times New Roman" w:hAnsi="Times New Roman"/>
                <w:kern w:val="1"/>
                <w:sz w:val="20"/>
                <w:szCs w:val="20"/>
                <w:lang w:eastAsia="hi-IN" w:bidi="hi-IN"/>
              </w:rPr>
              <w:t>X</w:t>
            </w:r>
          </w:p>
        </w:tc>
        <w:tc>
          <w:tcPr>
            <w:tcW w:w="504"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385"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95" w:type="dxa"/>
            <w:gridSpan w:val="2"/>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55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708"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r>
      <w:tr w:rsidR="005503A0" w:rsidRPr="00A51160" w:rsidTr="00A10B95">
        <w:tc>
          <w:tcPr>
            <w:tcW w:w="2147" w:type="dxa"/>
            <w:gridSpan w:val="2"/>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A népi kézművesség termékeinek értékesítési formái lehetőségei</w:t>
            </w: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504"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385"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95" w:type="dxa"/>
            <w:gridSpan w:val="2"/>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55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708"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r>
      <w:tr w:rsidR="005503A0" w:rsidRPr="00A51160" w:rsidTr="00A10B95">
        <w:tc>
          <w:tcPr>
            <w:tcW w:w="2147" w:type="dxa"/>
            <w:gridSpan w:val="2"/>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Szerzői jog szabályai</w:t>
            </w: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504"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385"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95" w:type="dxa"/>
            <w:gridSpan w:val="2"/>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55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708"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r>
      <w:tr w:rsidR="005503A0" w:rsidRPr="00A51160" w:rsidTr="00A10B95">
        <w:tc>
          <w:tcPr>
            <w:tcW w:w="2147" w:type="dxa"/>
            <w:gridSpan w:val="2"/>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 xml:space="preserve">Jelentős alkotók </w:t>
            </w:r>
            <w:r w:rsidRPr="0075125E">
              <w:rPr>
                <w:rFonts w:ascii="Times New Roman" w:hAnsi="Times New Roman"/>
                <w:kern w:val="1"/>
                <w:sz w:val="20"/>
                <w:szCs w:val="20"/>
                <w:lang w:eastAsia="hi-IN" w:bidi="hi-IN"/>
              </w:rPr>
              <w:lastRenderedPageBreak/>
              <w:t>kiemelkedő alkotások</w:t>
            </w: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504"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385"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95" w:type="dxa"/>
            <w:gridSpan w:val="2"/>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55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708"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r>
      <w:tr w:rsidR="005503A0" w:rsidRPr="00A51160" w:rsidTr="00A10B95">
        <w:tc>
          <w:tcPr>
            <w:tcW w:w="2147" w:type="dxa"/>
            <w:gridSpan w:val="2"/>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lastRenderedPageBreak/>
              <w:t>A szakmai életút lehetőségei, szakmai elismerések</w:t>
            </w: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504"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385"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95" w:type="dxa"/>
            <w:gridSpan w:val="2"/>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55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708"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r>
      <w:tr w:rsidR="005503A0" w:rsidRPr="00A51160" w:rsidTr="00A10B95">
        <w:tc>
          <w:tcPr>
            <w:tcW w:w="2147" w:type="dxa"/>
            <w:gridSpan w:val="2"/>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Szerszámok, munkaeszközök</w:t>
            </w: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504"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385"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95" w:type="dxa"/>
            <w:gridSpan w:val="2"/>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55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708"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r>
      <w:tr w:rsidR="005503A0" w:rsidRPr="00A51160" w:rsidTr="00A10B95">
        <w:tc>
          <w:tcPr>
            <w:tcW w:w="2147" w:type="dxa"/>
            <w:gridSpan w:val="2"/>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Alapanyagok és azok beszerzésének lehetőségei</w:t>
            </w: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504"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385"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95" w:type="dxa"/>
            <w:gridSpan w:val="2"/>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55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708"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r>
      <w:tr w:rsidR="005503A0" w:rsidRPr="00A51160" w:rsidTr="00A10B95">
        <w:tc>
          <w:tcPr>
            <w:tcW w:w="2147" w:type="dxa"/>
            <w:gridSpan w:val="2"/>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Munka-, baleset- és tűzvédelem alapjai</w:t>
            </w: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504"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385"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95" w:type="dxa"/>
            <w:gridSpan w:val="2"/>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55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708"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r>
      <w:tr w:rsidR="005503A0" w:rsidRPr="00A51160" w:rsidTr="00A10B95">
        <w:tc>
          <w:tcPr>
            <w:tcW w:w="9634" w:type="dxa"/>
            <w:gridSpan w:val="19"/>
          </w:tcPr>
          <w:p w:rsidR="005503A0" w:rsidRPr="0075125E" w:rsidRDefault="005503A0" w:rsidP="00A10B95">
            <w:pPr>
              <w:widowControl w:val="0"/>
              <w:suppressAutoHyphens/>
              <w:jc w:val="center"/>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SZAKMAI KÉSZSÉGEK</w:t>
            </w:r>
          </w:p>
        </w:tc>
      </w:tr>
      <w:tr w:rsidR="005503A0" w:rsidRPr="00A51160" w:rsidTr="00A10B95">
        <w:tc>
          <w:tcPr>
            <w:tcW w:w="2147" w:type="dxa"/>
            <w:gridSpan w:val="2"/>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Olvasott szakmai szöveg megértése, szakmai nyelvezet ismerete</w:t>
            </w: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w:t>
            </w: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504"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gridSpan w:val="2"/>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55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708"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r>
      <w:tr w:rsidR="005503A0" w:rsidRPr="00A51160" w:rsidTr="00A10B95">
        <w:tc>
          <w:tcPr>
            <w:tcW w:w="2147" w:type="dxa"/>
            <w:gridSpan w:val="2"/>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Szakmai rajzok, tervek jelzéseinek megértése, követése</w:t>
            </w: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504"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440" w:type="dxa"/>
            <w:gridSpan w:val="2"/>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55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708"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r>
      <w:tr w:rsidR="005503A0" w:rsidRPr="00A51160" w:rsidTr="00A10B95">
        <w:tc>
          <w:tcPr>
            <w:tcW w:w="2147" w:type="dxa"/>
            <w:gridSpan w:val="2"/>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Szakmai dokumentáció készítésének ismerete</w:t>
            </w: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504"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gridSpan w:val="2"/>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55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708"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r>
      <w:tr w:rsidR="005503A0" w:rsidRPr="00A51160" w:rsidTr="00A10B95">
        <w:tc>
          <w:tcPr>
            <w:tcW w:w="2147" w:type="dxa"/>
            <w:gridSpan w:val="2"/>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Zsűriztetés szabályainak ismeret</w:t>
            </w: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504"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gridSpan w:val="2"/>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55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708"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r>
      <w:tr w:rsidR="005503A0" w:rsidRPr="00A51160" w:rsidTr="00A10B95">
        <w:tc>
          <w:tcPr>
            <w:tcW w:w="2147" w:type="dxa"/>
            <w:gridSpan w:val="2"/>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 xml:space="preserve">Bemutatókon való részvétel lehetőségeinek ismerete </w:t>
            </w: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504"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gridSpan w:val="2"/>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55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708"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r>
      <w:tr w:rsidR="005503A0" w:rsidRPr="00A51160" w:rsidTr="00A10B95">
        <w:tc>
          <w:tcPr>
            <w:tcW w:w="9634" w:type="dxa"/>
            <w:gridSpan w:val="19"/>
          </w:tcPr>
          <w:p w:rsidR="005503A0" w:rsidRPr="0075125E" w:rsidRDefault="005503A0" w:rsidP="00A10B95">
            <w:pPr>
              <w:widowControl w:val="0"/>
              <w:suppressAutoHyphens/>
              <w:jc w:val="center"/>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SZEMÉLYES KOMPETENCIÁK</w:t>
            </w:r>
          </w:p>
        </w:tc>
      </w:tr>
      <w:tr w:rsidR="005503A0" w:rsidRPr="00A51160" w:rsidTr="00A10B95">
        <w:tc>
          <w:tcPr>
            <w:tcW w:w="2147" w:type="dxa"/>
            <w:gridSpan w:val="2"/>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Megbízhatóság</w:t>
            </w: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504"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gridSpan w:val="2"/>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55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708"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r>
      <w:tr w:rsidR="005503A0" w:rsidRPr="00A51160" w:rsidTr="00A10B95">
        <w:tc>
          <w:tcPr>
            <w:tcW w:w="2147" w:type="dxa"/>
            <w:gridSpan w:val="2"/>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Szorgalom</w:t>
            </w: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504"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gridSpan w:val="2"/>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55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708"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r>
      <w:tr w:rsidR="005503A0" w:rsidRPr="00A51160" w:rsidTr="00A10B95">
        <w:tc>
          <w:tcPr>
            <w:tcW w:w="2147" w:type="dxa"/>
            <w:gridSpan w:val="2"/>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Precizitás</w:t>
            </w: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504"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gridSpan w:val="2"/>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55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708"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r>
      <w:tr w:rsidR="005503A0" w:rsidRPr="00A51160" w:rsidTr="00A10B95">
        <w:tc>
          <w:tcPr>
            <w:tcW w:w="9634" w:type="dxa"/>
            <w:gridSpan w:val="19"/>
          </w:tcPr>
          <w:p w:rsidR="005503A0" w:rsidRPr="0075125E" w:rsidRDefault="005503A0" w:rsidP="00A10B95">
            <w:pPr>
              <w:widowControl w:val="0"/>
              <w:suppressAutoHyphens/>
              <w:jc w:val="center"/>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TÁRSAS KOMPETENCIÁK</w:t>
            </w:r>
          </w:p>
        </w:tc>
      </w:tr>
      <w:tr w:rsidR="005503A0" w:rsidRPr="00A51160" w:rsidTr="00A10B95">
        <w:tc>
          <w:tcPr>
            <w:tcW w:w="2147" w:type="dxa"/>
            <w:gridSpan w:val="2"/>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Kapcsolatteremtő készség</w:t>
            </w: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504"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gridSpan w:val="2"/>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55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708"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r>
      <w:tr w:rsidR="005503A0" w:rsidRPr="00A51160" w:rsidTr="00A10B95">
        <w:tc>
          <w:tcPr>
            <w:tcW w:w="2147" w:type="dxa"/>
            <w:gridSpan w:val="2"/>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Prezentációs készség</w:t>
            </w: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504"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gridSpan w:val="2"/>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55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708"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r>
      <w:tr w:rsidR="005503A0" w:rsidRPr="00A51160" w:rsidTr="00A10B95">
        <w:tc>
          <w:tcPr>
            <w:tcW w:w="2147" w:type="dxa"/>
            <w:gridSpan w:val="2"/>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Konfliktusmegoldó készség</w:t>
            </w: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504"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440" w:type="dxa"/>
            <w:gridSpan w:val="2"/>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55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708"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r>
      <w:tr w:rsidR="005503A0" w:rsidRPr="00A51160" w:rsidTr="00A10B95">
        <w:tc>
          <w:tcPr>
            <w:tcW w:w="9634" w:type="dxa"/>
            <w:gridSpan w:val="19"/>
          </w:tcPr>
          <w:p w:rsidR="005503A0" w:rsidRPr="0075125E" w:rsidRDefault="005503A0" w:rsidP="00A10B95">
            <w:pPr>
              <w:widowControl w:val="0"/>
              <w:suppressAutoHyphens/>
              <w:jc w:val="center"/>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MÓDSZERKOMPETENCIÁK</w:t>
            </w:r>
          </w:p>
        </w:tc>
      </w:tr>
      <w:tr w:rsidR="005503A0" w:rsidRPr="00A51160" w:rsidTr="00A10B95">
        <w:tc>
          <w:tcPr>
            <w:tcW w:w="2147" w:type="dxa"/>
            <w:gridSpan w:val="2"/>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Ismeretek helyükön való alkalmazása</w:t>
            </w: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504"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gridSpan w:val="2"/>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55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708"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r>
      <w:tr w:rsidR="005503A0" w:rsidRPr="00A51160" w:rsidTr="00A10B95">
        <w:tc>
          <w:tcPr>
            <w:tcW w:w="2147" w:type="dxa"/>
            <w:gridSpan w:val="2"/>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Tervezés</w:t>
            </w: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504"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gridSpan w:val="2"/>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55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708"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r>
      <w:tr w:rsidR="005503A0" w:rsidRPr="00A51160" w:rsidTr="00A10B95">
        <w:tc>
          <w:tcPr>
            <w:tcW w:w="2147" w:type="dxa"/>
            <w:gridSpan w:val="2"/>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Gyakorlatias feladatértelmezés</w:t>
            </w: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504"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440" w:type="dxa"/>
            <w:gridSpan w:val="2"/>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440"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x</w:t>
            </w:r>
          </w:p>
        </w:tc>
        <w:tc>
          <w:tcPr>
            <w:tcW w:w="551"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c>
          <w:tcPr>
            <w:tcW w:w="708" w:type="dxa"/>
            <w:vAlign w:val="center"/>
          </w:tcPr>
          <w:p w:rsidR="005503A0" w:rsidRPr="0075125E" w:rsidRDefault="005503A0" w:rsidP="00A10B95">
            <w:pPr>
              <w:widowControl w:val="0"/>
              <w:suppressAutoHyphens/>
              <w:rPr>
                <w:rFonts w:ascii="Times New Roman" w:hAnsi="Times New Roman"/>
                <w:kern w:val="1"/>
                <w:sz w:val="20"/>
                <w:szCs w:val="20"/>
                <w:lang w:eastAsia="hi-IN" w:bidi="hi-IN"/>
              </w:rPr>
            </w:pPr>
          </w:p>
        </w:tc>
      </w:tr>
    </w:tbl>
    <w:p w:rsidR="005503A0" w:rsidRPr="0075125E" w:rsidRDefault="005503A0" w:rsidP="00A10B95">
      <w:pPr>
        <w:widowControl w:val="0"/>
        <w:suppressAutoHyphens/>
        <w:rPr>
          <w:rFonts w:ascii="Times New Roman" w:hAnsi="Times New Roman"/>
          <w:b/>
          <w:kern w:val="1"/>
          <w:sz w:val="24"/>
          <w:szCs w:val="24"/>
          <w:lang w:eastAsia="hi-IN" w:bidi="hi-IN"/>
        </w:rPr>
      </w:pPr>
    </w:p>
    <w:p w:rsidR="005503A0" w:rsidRPr="0075125E" w:rsidRDefault="005503A0" w:rsidP="00A10B95">
      <w:pPr>
        <w:widowControl w:val="0"/>
        <w:suppressAutoHyphens/>
        <w:rPr>
          <w:rFonts w:ascii="Times New Roman" w:hAnsi="Times New Roman"/>
          <w:b/>
          <w:kern w:val="1"/>
          <w:sz w:val="24"/>
          <w:szCs w:val="24"/>
          <w:lang w:eastAsia="hi-IN" w:bidi="hi-IN"/>
        </w:rPr>
      </w:pPr>
    </w:p>
    <w:p w:rsidR="005503A0" w:rsidRPr="0075125E" w:rsidRDefault="005503A0" w:rsidP="00A10B95">
      <w:pPr>
        <w:numPr>
          <w:ilvl w:val="0"/>
          <w:numId w:val="3"/>
        </w:numPr>
        <w:tabs>
          <w:tab w:val="right" w:pos="9070"/>
        </w:tabs>
        <w:ind w:left="357" w:hanging="357"/>
        <w:rPr>
          <w:rFonts w:ascii="Times New Roman" w:hAnsi="Times New Roman"/>
          <w:b/>
          <w:sz w:val="24"/>
          <w:szCs w:val="24"/>
        </w:rPr>
      </w:pPr>
      <w:r w:rsidRPr="0075125E">
        <w:rPr>
          <w:rFonts w:ascii="Times New Roman" w:hAnsi="Times New Roman"/>
          <w:b/>
          <w:sz w:val="24"/>
          <w:szCs w:val="24"/>
        </w:rPr>
        <w:br w:type="page"/>
      </w:r>
      <w:r w:rsidRPr="0075125E">
        <w:rPr>
          <w:rFonts w:ascii="Times New Roman" w:hAnsi="Times New Roman"/>
          <w:b/>
          <w:sz w:val="24"/>
          <w:szCs w:val="24"/>
        </w:rPr>
        <w:lastRenderedPageBreak/>
        <w:t xml:space="preserve">Művészettörténet tantárgy </w:t>
      </w:r>
      <w:r w:rsidRPr="0075125E">
        <w:rPr>
          <w:rFonts w:ascii="Times New Roman" w:hAnsi="Times New Roman"/>
          <w:b/>
          <w:sz w:val="24"/>
          <w:szCs w:val="24"/>
        </w:rPr>
        <w:tab/>
        <w:t>71 óra</w:t>
      </w:r>
    </w:p>
    <w:p w:rsidR="005503A0" w:rsidRPr="0075125E" w:rsidRDefault="005503A0" w:rsidP="00A10B95">
      <w:pPr>
        <w:widowControl w:val="0"/>
        <w:suppressAutoHyphens/>
        <w:rPr>
          <w:rFonts w:ascii="Times New Roman" w:hAnsi="Times New Roman"/>
          <w:b/>
          <w:sz w:val="24"/>
          <w:szCs w:val="24"/>
        </w:rPr>
      </w:pPr>
    </w:p>
    <w:p w:rsidR="005503A0" w:rsidRPr="0075125E" w:rsidRDefault="005503A0" w:rsidP="00A10B95">
      <w:pPr>
        <w:numPr>
          <w:ilvl w:val="1"/>
          <w:numId w:val="3"/>
        </w:numPr>
        <w:tabs>
          <w:tab w:val="clear" w:pos="792"/>
          <w:tab w:val="num" w:pos="432"/>
        </w:tabs>
        <w:ind w:left="788" w:hanging="431"/>
        <w:rPr>
          <w:rFonts w:ascii="Times New Roman" w:hAnsi="Times New Roman"/>
          <w:b/>
          <w:sz w:val="24"/>
          <w:szCs w:val="24"/>
        </w:rPr>
      </w:pPr>
      <w:r w:rsidRPr="0075125E">
        <w:rPr>
          <w:rFonts w:ascii="Times New Roman" w:hAnsi="Times New Roman"/>
          <w:b/>
          <w:sz w:val="24"/>
          <w:szCs w:val="24"/>
        </w:rPr>
        <w:t>A tantárgy tanításának célja</w:t>
      </w:r>
    </w:p>
    <w:p w:rsidR="005503A0" w:rsidRPr="0075125E" w:rsidRDefault="005503A0" w:rsidP="00A10B95">
      <w:pPr>
        <w:ind w:left="426"/>
        <w:jc w:val="both"/>
        <w:rPr>
          <w:rFonts w:ascii="Times New Roman" w:hAnsi="Times New Roman"/>
          <w:sz w:val="24"/>
          <w:szCs w:val="24"/>
        </w:rPr>
      </w:pPr>
      <w:r w:rsidRPr="0075125E">
        <w:rPr>
          <w:rFonts w:ascii="Times New Roman" w:hAnsi="Times New Roman"/>
          <w:sz w:val="24"/>
          <w:szCs w:val="24"/>
        </w:rPr>
        <w:t>A művészettörténet tantárgy oktatásának célja, hogy a Népi kézműves szakos diákok átfogó képet kapjanak az egyetemes és a magyar művészettörténet legfontosabb korszakairól, ezek művészeti folyamatairól, a legnevesebb alkotókról és a stílustörekvésekről. A szakképzés jellegéből adódóan kiemelt cél az egyes művészettörténeti korszakok iparművészetének bemutatása.</w:t>
      </w:r>
    </w:p>
    <w:p w:rsidR="005503A0" w:rsidRPr="0075125E" w:rsidRDefault="005503A0" w:rsidP="00A10B95">
      <w:pPr>
        <w:widowControl w:val="0"/>
        <w:suppressAutoHyphens/>
        <w:rPr>
          <w:rFonts w:ascii="Times New Roman" w:hAnsi="Times New Roman"/>
          <w:b/>
          <w:kern w:val="1"/>
          <w:sz w:val="24"/>
          <w:szCs w:val="24"/>
          <w:lang w:eastAsia="hi-IN" w:bidi="hi-IN"/>
        </w:rPr>
      </w:pPr>
    </w:p>
    <w:p w:rsidR="005503A0" w:rsidRPr="0075125E" w:rsidRDefault="005503A0" w:rsidP="00A10B95">
      <w:pPr>
        <w:numPr>
          <w:ilvl w:val="1"/>
          <w:numId w:val="3"/>
        </w:numPr>
        <w:tabs>
          <w:tab w:val="clear" w:pos="792"/>
          <w:tab w:val="num" w:pos="432"/>
        </w:tabs>
        <w:ind w:left="788" w:hanging="431"/>
        <w:rPr>
          <w:rFonts w:ascii="Times New Roman" w:hAnsi="Times New Roman"/>
          <w:b/>
          <w:sz w:val="24"/>
          <w:szCs w:val="24"/>
        </w:rPr>
      </w:pPr>
      <w:r w:rsidRPr="0075125E">
        <w:rPr>
          <w:rFonts w:ascii="Times New Roman" w:hAnsi="Times New Roman"/>
          <w:b/>
          <w:sz w:val="24"/>
          <w:szCs w:val="24"/>
        </w:rPr>
        <w:t>Kapcsolódó közismereti, szakmai tartalmak</w:t>
      </w:r>
    </w:p>
    <w:p w:rsidR="005503A0" w:rsidRPr="0075125E" w:rsidRDefault="005503A0" w:rsidP="00A10B95">
      <w:pPr>
        <w:ind w:left="426"/>
        <w:rPr>
          <w:rFonts w:ascii="Times New Roman" w:hAnsi="Times New Roman"/>
          <w:sz w:val="24"/>
          <w:szCs w:val="24"/>
        </w:rPr>
      </w:pPr>
      <w:r w:rsidRPr="0075125E">
        <w:rPr>
          <w:rFonts w:ascii="Times New Roman" w:hAnsi="Times New Roman"/>
          <w:sz w:val="24"/>
          <w:szCs w:val="24"/>
        </w:rPr>
        <w:t>Történelmi ismeretek</w:t>
      </w:r>
    </w:p>
    <w:p w:rsidR="005503A0" w:rsidRPr="0075125E" w:rsidRDefault="005503A0" w:rsidP="00A10B95">
      <w:pPr>
        <w:ind w:left="426"/>
        <w:rPr>
          <w:rFonts w:ascii="Times New Roman" w:hAnsi="Times New Roman"/>
          <w:sz w:val="24"/>
          <w:szCs w:val="24"/>
        </w:rPr>
      </w:pPr>
      <w:r w:rsidRPr="0075125E">
        <w:rPr>
          <w:rFonts w:ascii="Times New Roman" w:hAnsi="Times New Roman"/>
          <w:sz w:val="24"/>
          <w:szCs w:val="24"/>
        </w:rPr>
        <w:t>Földrajzi ismeretek</w:t>
      </w:r>
    </w:p>
    <w:p w:rsidR="005503A0" w:rsidRPr="0075125E" w:rsidRDefault="005503A0" w:rsidP="00A10B95">
      <w:pPr>
        <w:ind w:left="426"/>
        <w:rPr>
          <w:rFonts w:ascii="Times New Roman" w:hAnsi="Times New Roman"/>
          <w:sz w:val="24"/>
          <w:szCs w:val="24"/>
        </w:rPr>
      </w:pPr>
      <w:r w:rsidRPr="0075125E">
        <w:rPr>
          <w:rFonts w:ascii="Times New Roman" w:hAnsi="Times New Roman"/>
          <w:sz w:val="24"/>
          <w:szCs w:val="24"/>
        </w:rPr>
        <w:t>Irodalom (világirodalom és magyar irodalom)</w:t>
      </w:r>
    </w:p>
    <w:p w:rsidR="005503A0" w:rsidRPr="0075125E" w:rsidRDefault="005503A0" w:rsidP="00A10B95">
      <w:pPr>
        <w:ind w:left="426"/>
        <w:rPr>
          <w:rFonts w:ascii="Times New Roman" w:hAnsi="Times New Roman"/>
          <w:sz w:val="24"/>
          <w:szCs w:val="24"/>
        </w:rPr>
      </w:pPr>
      <w:r w:rsidRPr="0075125E">
        <w:rPr>
          <w:rFonts w:ascii="Times New Roman" w:hAnsi="Times New Roman"/>
          <w:sz w:val="24"/>
          <w:szCs w:val="24"/>
        </w:rPr>
        <w:t>Ének-zene</w:t>
      </w:r>
    </w:p>
    <w:p w:rsidR="005503A0" w:rsidRPr="0075125E" w:rsidRDefault="005503A0" w:rsidP="00A10B95">
      <w:pPr>
        <w:ind w:left="426"/>
        <w:rPr>
          <w:rFonts w:ascii="Times New Roman" w:hAnsi="Times New Roman"/>
          <w:sz w:val="24"/>
          <w:szCs w:val="24"/>
        </w:rPr>
      </w:pPr>
      <w:r w:rsidRPr="0075125E">
        <w:rPr>
          <w:rFonts w:ascii="Times New Roman" w:hAnsi="Times New Roman"/>
          <w:sz w:val="24"/>
          <w:szCs w:val="24"/>
        </w:rPr>
        <w:t>Rajz és vizuális kultúra</w:t>
      </w:r>
    </w:p>
    <w:p w:rsidR="005503A0" w:rsidRPr="0075125E" w:rsidRDefault="005503A0" w:rsidP="00A10B95">
      <w:pPr>
        <w:widowControl w:val="0"/>
        <w:suppressAutoHyphens/>
        <w:rPr>
          <w:rFonts w:ascii="Times New Roman" w:hAnsi="Times New Roman"/>
          <w:b/>
          <w:kern w:val="1"/>
          <w:sz w:val="24"/>
          <w:szCs w:val="24"/>
          <w:lang w:eastAsia="hi-IN" w:bidi="hi-IN"/>
        </w:rPr>
      </w:pPr>
    </w:p>
    <w:p w:rsidR="005503A0" w:rsidRPr="0075125E" w:rsidRDefault="005503A0" w:rsidP="00A10B95">
      <w:pPr>
        <w:numPr>
          <w:ilvl w:val="1"/>
          <w:numId w:val="3"/>
        </w:numPr>
        <w:tabs>
          <w:tab w:val="clear" w:pos="792"/>
          <w:tab w:val="num" w:pos="432"/>
        </w:tabs>
        <w:ind w:left="788" w:hanging="431"/>
        <w:rPr>
          <w:rFonts w:ascii="Times New Roman" w:hAnsi="Times New Roman"/>
          <w:b/>
          <w:sz w:val="24"/>
          <w:szCs w:val="24"/>
        </w:rPr>
      </w:pPr>
      <w:r w:rsidRPr="0075125E">
        <w:rPr>
          <w:rFonts w:ascii="Times New Roman" w:hAnsi="Times New Roman"/>
          <w:b/>
          <w:sz w:val="24"/>
          <w:szCs w:val="24"/>
        </w:rPr>
        <w:t xml:space="preserve">Témakörök </w:t>
      </w:r>
    </w:p>
    <w:p w:rsidR="005503A0" w:rsidRPr="0075125E" w:rsidRDefault="005503A0" w:rsidP="00A10B95">
      <w:pPr>
        <w:widowControl w:val="0"/>
        <w:suppressAutoHyphens/>
        <w:rPr>
          <w:rFonts w:ascii="Times New Roman" w:hAnsi="Times New Roman"/>
          <w:b/>
          <w:kern w:val="1"/>
          <w:sz w:val="24"/>
          <w:szCs w:val="24"/>
          <w:lang w:eastAsia="hi-IN" w:bidi="hi-IN"/>
        </w:rPr>
      </w:pPr>
    </w:p>
    <w:p w:rsidR="005503A0" w:rsidRPr="0075125E" w:rsidRDefault="005503A0" w:rsidP="00A10B95">
      <w:pPr>
        <w:widowControl w:val="0"/>
        <w:numPr>
          <w:ilvl w:val="2"/>
          <w:numId w:val="3"/>
        </w:numPr>
        <w:tabs>
          <w:tab w:val="num" w:pos="720"/>
          <w:tab w:val="right" w:pos="9070"/>
          <w:tab w:val="right" w:pos="9214"/>
        </w:tabs>
        <w:suppressAutoHyphens/>
        <w:ind w:left="1225" w:hanging="505"/>
        <w:rPr>
          <w:rFonts w:ascii="Times New Roman" w:hAnsi="Times New Roman"/>
          <w:b/>
          <w:kern w:val="1"/>
          <w:sz w:val="24"/>
          <w:szCs w:val="24"/>
          <w:lang w:eastAsia="hi-IN" w:bidi="hi-IN"/>
        </w:rPr>
      </w:pPr>
      <w:r w:rsidRPr="0075125E">
        <w:rPr>
          <w:rFonts w:ascii="Times New Roman" w:hAnsi="Times New Roman"/>
          <w:b/>
          <w:sz w:val="24"/>
          <w:szCs w:val="24"/>
        </w:rPr>
        <w:t>Egyetemes művészettörténet</w:t>
      </w:r>
      <w:r w:rsidRPr="0075125E">
        <w:rPr>
          <w:rFonts w:ascii="Times New Roman" w:hAnsi="Times New Roman"/>
          <w:b/>
          <w:sz w:val="24"/>
          <w:szCs w:val="24"/>
        </w:rPr>
        <w:tab/>
      </w:r>
      <w:r w:rsidRPr="0075125E">
        <w:rPr>
          <w:rFonts w:ascii="Times New Roman" w:hAnsi="Times New Roman"/>
          <w:b/>
          <w:i/>
          <w:kern w:val="1"/>
          <w:sz w:val="24"/>
          <w:szCs w:val="24"/>
          <w:lang w:eastAsia="hi-IN" w:bidi="hi-IN"/>
        </w:rPr>
        <w:t>36 óra</w:t>
      </w:r>
    </w:p>
    <w:p w:rsidR="005503A0" w:rsidRPr="0075125E" w:rsidRDefault="005503A0" w:rsidP="00A10B95">
      <w:pPr>
        <w:widowControl w:val="0"/>
        <w:suppressAutoHyphens/>
        <w:ind w:left="709"/>
        <w:jc w:val="both"/>
        <w:rPr>
          <w:rFonts w:ascii="Times New Roman" w:hAnsi="Times New Roman"/>
          <w:kern w:val="1"/>
          <w:sz w:val="24"/>
          <w:szCs w:val="24"/>
          <w:lang w:eastAsia="hi-IN" w:bidi="hi-IN"/>
        </w:rPr>
      </w:pPr>
      <w:r w:rsidRPr="0075125E">
        <w:rPr>
          <w:rFonts w:ascii="Times New Roman" w:hAnsi="Times New Roman"/>
          <w:kern w:val="1"/>
          <w:sz w:val="24"/>
          <w:szCs w:val="24"/>
          <w:lang w:eastAsia="hi-IN" w:bidi="hi-IN"/>
        </w:rPr>
        <w:t>A művészet kialakulása, az őskori művészet jellegzetességei</w:t>
      </w:r>
    </w:p>
    <w:p w:rsidR="005503A0" w:rsidRPr="0075125E" w:rsidRDefault="005503A0" w:rsidP="00A10B95">
      <w:pPr>
        <w:widowControl w:val="0"/>
        <w:suppressAutoHyphens/>
        <w:ind w:left="709"/>
        <w:jc w:val="both"/>
        <w:rPr>
          <w:rFonts w:ascii="Times New Roman" w:hAnsi="Times New Roman"/>
          <w:kern w:val="1"/>
          <w:sz w:val="24"/>
          <w:szCs w:val="24"/>
          <w:lang w:eastAsia="hi-IN" w:bidi="hi-IN"/>
        </w:rPr>
      </w:pPr>
      <w:r w:rsidRPr="0075125E">
        <w:rPr>
          <w:rFonts w:ascii="Times New Roman" w:hAnsi="Times New Roman"/>
          <w:kern w:val="1"/>
          <w:sz w:val="24"/>
          <w:szCs w:val="24"/>
          <w:lang w:eastAsia="hi-IN" w:bidi="hi-IN"/>
        </w:rPr>
        <w:t>A mágia és a művészet kapcsolata a kőkori művészetben és a mai törzsi kultúrákban</w:t>
      </w:r>
    </w:p>
    <w:p w:rsidR="005503A0" w:rsidRPr="0075125E" w:rsidRDefault="005503A0" w:rsidP="00A10B95">
      <w:pPr>
        <w:widowControl w:val="0"/>
        <w:suppressAutoHyphens/>
        <w:ind w:left="709"/>
        <w:jc w:val="both"/>
        <w:rPr>
          <w:rFonts w:ascii="Times New Roman" w:hAnsi="Times New Roman"/>
          <w:kern w:val="1"/>
          <w:sz w:val="24"/>
          <w:szCs w:val="24"/>
          <w:lang w:eastAsia="hi-IN" w:bidi="hi-IN"/>
        </w:rPr>
      </w:pPr>
      <w:r w:rsidRPr="0075125E">
        <w:rPr>
          <w:rFonts w:ascii="Times New Roman" w:hAnsi="Times New Roman"/>
          <w:kern w:val="1"/>
          <w:sz w:val="24"/>
          <w:szCs w:val="24"/>
          <w:lang w:eastAsia="hi-IN" w:bidi="hi-IN"/>
        </w:rPr>
        <w:t xml:space="preserve">A kézművesség </w:t>
      </w:r>
      <w:proofErr w:type="spellStart"/>
      <w:r w:rsidRPr="0075125E">
        <w:rPr>
          <w:rFonts w:ascii="Times New Roman" w:hAnsi="Times New Roman"/>
          <w:kern w:val="1"/>
          <w:sz w:val="24"/>
          <w:szCs w:val="24"/>
          <w:lang w:eastAsia="hi-IN" w:bidi="hi-IN"/>
        </w:rPr>
        <w:t>újkőkori</w:t>
      </w:r>
      <w:proofErr w:type="spellEnd"/>
      <w:r w:rsidRPr="0075125E">
        <w:rPr>
          <w:rFonts w:ascii="Times New Roman" w:hAnsi="Times New Roman"/>
          <w:kern w:val="1"/>
          <w:sz w:val="24"/>
          <w:szCs w:val="24"/>
          <w:lang w:eastAsia="hi-IN" w:bidi="hi-IN"/>
        </w:rPr>
        <w:t xml:space="preserve"> emlékei</w:t>
      </w:r>
    </w:p>
    <w:p w:rsidR="005503A0" w:rsidRPr="0075125E" w:rsidRDefault="005503A0" w:rsidP="00A10B95">
      <w:pPr>
        <w:widowControl w:val="0"/>
        <w:suppressAutoHyphens/>
        <w:ind w:left="709"/>
        <w:jc w:val="both"/>
        <w:rPr>
          <w:rFonts w:ascii="Times New Roman" w:hAnsi="Times New Roman"/>
          <w:kern w:val="1"/>
          <w:sz w:val="24"/>
          <w:szCs w:val="24"/>
          <w:lang w:eastAsia="hi-IN" w:bidi="hi-IN"/>
        </w:rPr>
      </w:pPr>
      <w:r w:rsidRPr="0075125E">
        <w:rPr>
          <w:rFonts w:ascii="Times New Roman" w:hAnsi="Times New Roman"/>
          <w:kern w:val="1"/>
          <w:sz w:val="24"/>
          <w:szCs w:val="24"/>
          <w:lang w:eastAsia="hi-IN" w:bidi="hi-IN"/>
        </w:rPr>
        <w:t>Az ókori Egyiptom művészete</w:t>
      </w:r>
    </w:p>
    <w:p w:rsidR="005503A0" w:rsidRPr="0075125E" w:rsidRDefault="005503A0" w:rsidP="00A10B95">
      <w:pPr>
        <w:widowControl w:val="0"/>
        <w:suppressAutoHyphens/>
        <w:ind w:left="709"/>
        <w:jc w:val="both"/>
        <w:rPr>
          <w:rFonts w:ascii="Times New Roman" w:hAnsi="Times New Roman"/>
          <w:kern w:val="1"/>
          <w:sz w:val="24"/>
          <w:szCs w:val="24"/>
          <w:lang w:eastAsia="hi-IN" w:bidi="hi-IN"/>
        </w:rPr>
      </w:pPr>
      <w:r w:rsidRPr="0075125E">
        <w:rPr>
          <w:rFonts w:ascii="Times New Roman" w:hAnsi="Times New Roman"/>
          <w:kern w:val="1"/>
          <w:sz w:val="24"/>
          <w:szCs w:val="24"/>
          <w:lang w:eastAsia="hi-IN" w:bidi="hi-IN"/>
        </w:rPr>
        <w:t>Az ókori Mezopotámia művészete</w:t>
      </w:r>
    </w:p>
    <w:p w:rsidR="005503A0" w:rsidRPr="0075125E" w:rsidRDefault="005503A0" w:rsidP="00A10B95">
      <w:pPr>
        <w:widowControl w:val="0"/>
        <w:suppressAutoHyphens/>
        <w:ind w:left="709"/>
        <w:jc w:val="both"/>
        <w:rPr>
          <w:rFonts w:ascii="Times New Roman" w:hAnsi="Times New Roman"/>
          <w:kern w:val="1"/>
          <w:sz w:val="24"/>
          <w:szCs w:val="24"/>
          <w:lang w:eastAsia="hi-IN" w:bidi="hi-IN"/>
        </w:rPr>
      </w:pPr>
      <w:r w:rsidRPr="0075125E">
        <w:rPr>
          <w:rFonts w:ascii="Times New Roman" w:hAnsi="Times New Roman"/>
          <w:kern w:val="1"/>
          <w:sz w:val="24"/>
          <w:szCs w:val="24"/>
          <w:lang w:eastAsia="hi-IN" w:bidi="hi-IN"/>
        </w:rPr>
        <w:t>A szkíták művészete</w:t>
      </w:r>
    </w:p>
    <w:p w:rsidR="005503A0" w:rsidRPr="0075125E" w:rsidRDefault="005503A0" w:rsidP="00A10B95">
      <w:pPr>
        <w:widowControl w:val="0"/>
        <w:suppressAutoHyphens/>
        <w:ind w:left="709"/>
        <w:jc w:val="both"/>
        <w:rPr>
          <w:rFonts w:ascii="Times New Roman" w:hAnsi="Times New Roman"/>
          <w:kern w:val="1"/>
          <w:sz w:val="24"/>
          <w:szCs w:val="24"/>
          <w:lang w:eastAsia="hi-IN" w:bidi="hi-IN"/>
        </w:rPr>
      </w:pPr>
      <w:r w:rsidRPr="0075125E">
        <w:rPr>
          <w:rFonts w:ascii="Times New Roman" w:hAnsi="Times New Roman"/>
          <w:kern w:val="1"/>
          <w:sz w:val="24"/>
          <w:szCs w:val="24"/>
          <w:lang w:eastAsia="hi-IN" w:bidi="hi-IN"/>
        </w:rPr>
        <w:t>Az ókori görögök művészete</w:t>
      </w:r>
    </w:p>
    <w:p w:rsidR="005503A0" w:rsidRPr="0075125E" w:rsidRDefault="005503A0" w:rsidP="00A10B95">
      <w:pPr>
        <w:widowControl w:val="0"/>
        <w:suppressAutoHyphens/>
        <w:ind w:left="709"/>
        <w:jc w:val="both"/>
        <w:rPr>
          <w:rFonts w:ascii="Times New Roman" w:hAnsi="Times New Roman"/>
          <w:kern w:val="1"/>
          <w:sz w:val="24"/>
          <w:szCs w:val="24"/>
          <w:lang w:eastAsia="hi-IN" w:bidi="hi-IN"/>
        </w:rPr>
      </w:pPr>
      <w:r w:rsidRPr="0075125E">
        <w:rPr>
          <w:rFonts w:ascii="Times New Roman" w:hAnsi="Times New Roman"/>
          <w:kern w:val="1"/>
          <w:sz w:val="24"/>
          <w:szCs w:val="24"/>
          <w:lang w:eastAsia="hi-IN" w:bidi="hi-IN"/>
        </w:rPr>
        <w:t>Az ókori Róma művészete</w:t>
      </w:r>
    </w:p>
    <w:p w:rsidR="005503A0" w:rsidRPr="0075125E" w:rsidRDefault="005503A0" w:rsidP="00A10B95">
      <w:pPr>
        <w:widowControl w:val="0"/>
        <w:suppressAutoHyphens/>
        <w:ind w:left="709"/>
        <w:jc w:val="both"/>
        <w:rPr>
          <w:rFonts w:ascii="Times New Roman" w:hAnsi="Times New Roman"/>
          <w:kern w:val="1"/>
          <w:sz w:val="24"/>
          <w:szCs w:val="24"/>
          <w:lang w:eastAsia="hi-IN" w:bidi="hi-IN"/>
        </w:rPr>
      </w:pPr>
      <w:r w:rsidRPr="0075125E">
        <w:rPr>
          <w:rFonts w:ascii="Times New Roman" w:hAnsi="Times New Roman"/>
          <w:kern w:val="1"/>
          <w:sz w:val="24"/>
          <w:szCs w:val="24"/>
          <w:lang w:eastAsia="hi-IN" w:bidi="hi-IN"/>
        </w:rPr>
        <w:t>A hunok művészete</w:t>
      </w:r>
    </w:p>
    <w:p w:rsidR="005503A0" w:rsidRPr="0075125E" w:rsidRDefault="005503A0" w:rsidP="00A10B95">
      <w:pPr>
        <w:widowControl w:val="0"/>
        <w:suppressAutoHyphens/>
        <w:ind w:left="709"/>
        <w:jc w:val="both"/>
        <w:rPr>
          <w:rFonts w:ascii="Times New Roman" w:hAnsi="Times New Roman"/>
          <w:kern w:val="1"/>
          <w:sz w:val="24"/>
          <w:szCs w:val="24"/>
          <w:lang w:eastAsia="hi-IN" w:bidi="hi-IN"/>
        </w:rPr>
      </w:pPr>
      <w:r w:rsidRPr="0075125E">
        <w:rPr>
          <w:rFonts w:ascii="Times New Roman" w:hAnsi="Times New Roman"/>
          <w:kern w:val="1"/>
          <w:sz w:val="24"/>
          <w:szCs w:val="24"/>
          <w:lang w:eastAsia="hi-IN" w:bidi="hi-IN"/>
        </w:rPr>
        <w:t>A román kor művészete</w:t>
      </w:r>
    </w:p>
    <w:p w:rsidR="005503A0" w:rsidRPr="0075125E" w:rsidRDefault="005503A0" w:rsidP="00A10B95">
      <w:pPr>
        <w:widowControl w:val="0"/>
        <w:suppressAutoHyphens/>
        <w:ind w:left="709"/>
        <w:jc w:val="both"/>
        <w:rPr>
          <w:rFonts w:ascii="Times New Roman" w:hAnsi="Times New Roman"/>
          <w:kern w:val="1"/>
          <w:sz w:val="24"/>
          <w:szCs w:val="24"/>
          <w:lang w:eastAsia="hi-IN" w:bidi="hi-IN"/>
        </w:rPr>
      </w:pPr>
      <w:r w:rsidRPr="0075125E">
        <w:rPr>
          <w:rFonts w:ascii="Times New Roman" w:hAnsi="Times New Roman"/>
          <w:kern w:val="1"/>
          <w:sz w:val="24"/>
          <w:szCs w:val="24"/>
          <w:lang w:eastAsia="hi-IN" w:bidi="hi-IN"/>
        </w:rPr>
        <w:t>Gótikus művészet</w:t>
      </w:r>
    </w:p>
    <w:p w:rsidR="005503A0" w:rsidRPr="0075125E" w:rsidRDefault="005503A0" w:rsidP="00A10B95">
      <w:pPr>
        <w:widowControl w:val="0"/>
        <w:suppressAutoHyphens/>
        <w:ind w:left="709"/>
        <w:jc w:val="both"/>
        <w:rPr>
          <w:rFonts w:ascii="Times New Roman" w:hAnsi="Times New Roman"/>
          <w:kern w:val="1"/>
          <w:sz w:val="24"/>
          <w:szCs w:val="24"/>
          <w:lang w:eastAsia="hi-IN" w:bidi="hi-IN"/>
        </w:rPr>
      </w:pPr>
      <w:r w:rsidRPr="0075125E">
        <w:rPr>
          <w:rFonts w:ascii="Times New Roman" w:hAnsi="Times New Roman"/>
          <w:kern w:val="1"/>
          <w:sz w:val="24"/>
          <w:szCs w:val="24"/>
          <w:lang w:eastAsia="hi-IN" w:bidi="hi-IN"/>
        </w:rPr>
        <w:t>Reneszánsz művészet</w:t>
      </w:r>
    </w:p>
    <w:p w:rsidR="005503A0" w:rsidRPr="0075125E" w:rsidRDefault="005503A0" w:rsidP="00A10B95">
      <w:pPr>
        <w:widowControl w:val="0"/>
        <w:suppressAutoHyphens/>
        <w:ind w:left="709"/>
        <w:jc w:val="both"/>
        <w:rPr>
          <w:rFonts w:ascii="Times New Roman" w:hAnsi="Times New Roman"/>
          <w:kern w:val="1"/>
          <w:sz w:val="24"/>
          <w:szCs w:val="24"/>
          <w:lang w:eastAsia="hi-IN" w:bidi="hi-IN"/>
        </w:rPr>
      </w:pPr>
      <w:r w:rsidRPr="0075125E">
        <w:rPr>
          <w:rFonts w:ascii="Times New Roman" w:hAnsi="Times New Roman"/>
          <w:kern w:val="1"/>
          <w:sz w:val="24"/>
          <w:szCs w:val="24"/>
          <w:lang w:eastAsia="hi-IN" w:bidi="hi-IN"/>
        </w:rPr>
        <w:t>Barokk és rokokó művészet</w:t>
      </w:r>
    </w:p>
    <w:p w:rsidR="005503A0" w:rsidRPr="0075125E" w:rsidRDefault="005503A0" w:rsidP="00A10B95">
      <w:pPr>
        <w:widowControl w:val="0"/>
        <w:suppressAutoHyphens/>
        <w:ind w:left="709"/>
        <w:jc w:val="both"/>
        <w:rPr>
          <w:rFonts w:ascii="Times New Roman" w:hAnsi="Times New Roman"/>
          <w:kern w:val="1"/>
          <w:sz w:val="24"/>
          <w:szCs w:val="24"/>
          <w:lang w:eastAsia="hi-IN" w:bidi="hi-IN"/>
        </w:rPr>
      </w:pPr>
      <w:r w:rsidRPr="0075125E">
        <w:rPr>
          <w:rFonts w:ascii="Times New Roman" w:hAnsi="Times New Roman"/>
          <w:kern w:val="1"/>
          <w:sz w:val="24"/>
          <w:szCs w:val="24"/>
          <w:lang w:eastAsia="hi-IN" w:bidi="hi-IN"/>
        </w:rPr>
        <w:t>Klasszicista művészet</w:t>
      </w:r>
    </w:p>
    <w:p w:rsidR="005503A0" w:rsidRPr="0075125E" w:rsidRDefault="005503A0" w:rsidP="00A10B95">
      <w:pPr>
        <w:widowControl w:val="0"/>
        <w:suppressAutoHyphens/>
        <w:ind w:left="709"/>
        <w:jc w:val="both"/>
        <w:rPr>
          <w:rFonts w:ascii="Times New Roman" w:hAnsi="Times New Roman"/>
          <w:kern w:val="1"/>
          <w:sz w:val="24"/>
          <w:szCs w:val="24"/>
          <w:lang w:eastAsia="hi-IN" w:bidi="hi-IN"/>
        </w:rPr>
      </w:pPr>
      <w:r w:rsidRPr="0075125E">
        <w:rPr>
          <w:rFonts w:ascii="Times New Roman" w:hAnsi="Times New Roman"/>
          <w:kern w:val="1"/>
          <w:sz w:val="24"/>
          <w:szCs w:val="24"/>
          <w:lang w:eastAsia="hi-IN" w:bidi="hi-IN"/>
        </w:rPr>
        <w:t xml:space="preserve">A </w:t>
      </w:r>
      <w:proofErr w:type="spellStart"/>
      <w:r w:rsidRPr="0075125E">
        <w:rPr>
          <w:rFonts w:ascii="Times New Roman" w:hAnsi="Times New Roman"/>
          <w:kern w:val="1"/>
          <w:sz w:val="24"/>
          <w:szCs w:val="24"/>
          <w:lang w:eastAsia="hi-IN" w:bidi="hi-IN"/>
        </w:rPr>
        <w:t>preraffaelita</w:t>
      </w:r>
      <w:proofErr w:type="spellEnd"/>
      <w:r w:rsidRPr="0075125E">
        <w:rPr>
          <w:rFonts w:ascii="Times New Roman" w:hAnsi="Times New Roman"/>
          <w:kern w:val="1"/>
          <w:sz w:val="24"/>
          <w:szCs w:val="24"/>
          <w:lang w:eastAsia="hi-IN" w:bidi="hi-IN"/>
        </w:rPr>
        <w:t xml:space="preserve"> művészet és a tárgykultúra megújítása Európában</w:t>
      </w:r>
    </w:p>
    <w:p w:rsidR="005503A0" w:rsidRPr="0075125E" w:rsidRDefault="005503A0" w:rsidP="00A10B95">
      <w:pPr>
        <w:widowControl w:val="0"/>
        <w:suppressAutoHyphens/>
        <w:rPr>
          <w:rFonts w:ascii="Times New Roman" w:hAnsi="Times New Roman"/>
          <w:kern w:val="1"/>
          <w:sz w:val="24"/>
          <w:szCs w:val="24"/>
          <w:lang w:eastAsia="hi-IN" w:bidi="hi-IN"/>
        </w:rPr>
      </w:pPr>
    </w:p>
    <w:p w:rsidR="005503A0" w:rsidRPr="0075125E" w:rsidRDefault="005503A0" w:rsidP="00A10B95">
      <w:pPr>
        <w:widowControl w:val="0"/>
        <w:numPr>
          <w:ilvl w:val="2"/>
          <w:numId w:val="3"/>
        </w:numPr>
        <w:tabs>
          <w:tab w:val="num" w:pos="720"/>
          <w:tab w:val="right" w:pos="9070"/>
          <w:tab w:val="right" w:pos="9214"/>
        </w:tabs>
        <w:suppressAutoHyphens/>
        <w:ind w:left="1225" w:hanging="505"/>
        <w:rPr>
          <w:rFonts w:ascii="Times New Roman" w:hAnsi="Times New Roman"/>
          <w:b/>
          <w:sz w:val="24"/>
          <w:szCs w:val="24"/>
        </w:rPr>
      </w:pPr>
      <w:r w:rsidRPr="0075125E">
        <w:rPr>
          <w:rFonts w:ascii="Times New Roman" w:hAnsi="Times New Roman"/>
          <w:b/>
          <w:sz w:val="24"/>
          <w:szCs w:val="24"/>
        </w:rPr>
        <w:t>Magyar művészettörténet</w:t>
      </w:r>
      <w:r w:rsidRPr="0075125E">
        <w:rPr>
          <w:rFonts w:ascii="Times New Roman" w:hAnsi="Times New Roman"/>
          <w:b/>
          <w:sz w:val="24"/>
          <w:szCs w:val="24"/>
        </w:rPr>
        <w:tab/>
      </w:r>
      <w:r w:rsidRPr="0075125E">
        <w:rPr>
          <w:rFonts w:ascii="Times New Roman" w:hAnsi="Times New Roman"/>
          <w:b/>
          <w:i/>
          <w:sz w:val="24"/>
          <w:szCs w:val="24"/>
        </w:rPr>
        <w:t>35 óra</w:t>
      </w:r>
    </w:p>
    <w:p w:rsidR="005503A0" w:rsidRPr="0075125E" w:rsidRDefault="005503A0" w:rsidP="00A10B95">
      <w:pPr>
        <w:widowControl w:val="0"/>
        <w:suppressAutoHyphens/>
        <w:ind w:left="709"/>
        <w:jc w:val="both"/>
        <w:rPr>
          <w:rFonts w:ascii="Times New Roman" w:hAnsi="Times New Roman"/>
          <w:kern w:val="1"/>
          <w:sz w:val="24"/>
          <w:szCs w:val="24"/>
          <w:lang w:eastAsia="hi-IN" w:bidi="hi-IN"/>
        </w:rPr>
      </w:pPr>
      <w:r w:rsidRPr="0075125E">
        <w:rPr>
          <w:rFonts w:ascii="Times New Roman" w:hAnsi="Times New Roman"/>
          <w:kern w:val="1"/>
          <w:sz w:val="24"/>
          <w:szCs w:val="24"/>
          <w:lang w:eastAsia="hi-IN" w:bidi="hi-IN"/>
        </w:rPr>
        <w:t xml:space="preserve">A kézművesség ókori és koraközépkori emlékei a </w:t>
      </w:r>
      <w:proofErr w:type="spellStart"/>
      <w:r w:rsidRPr="0075125E">
        <w:rPr>
          <w:rFonts w:ascii="Times New Roman" w:hAnsi="Times New Roman"/>
          <w:kern w:val="1"/>
          <w:sz w:val="24"/>
          <w:szCs w:val="24"/>
          <w:lang w:eastAsia="hi-IN" w:bidi="hi-IN"/>
        </w:rPr>
        <w:t>Kárpát-</w:t>
      </w:r>
      <w:proofErr w:type="spellEnd"/>
    </w:p>
    <w:p w:rsidR="005503A0" w:rsidRPr="0075125E" w:rsidRDefault="005503A0" w:rsidP="00A10B95">
      <w:pPr>
        <w:widowControl w:val="0"/>
        <w:suppressAutoHyphens/>
        <w:ind w:left="709"/>
        <w:jc w:val="both"/>
        <w:rPr>
          <w:rFonts w:ascii="Times New Roman" w:hAnsi="Times New Roman"/>
          <w:kern w:val="1"/>
          <w:sz w:val="24"/>
          <w:szCs w:val="24"/>
          <w:lang w:eastAsia="hi-IN" w:bidi="hi-IN"/>
        </w:rPr>
      </w:pPr>
      <w:proofErr w:type="gramStart"/>
      <w:r w:rsidRPr="0075125E">
        <w:rPr>
          <w:rFonts w:ascii="Times New Roman" w:hAnsi="Times New Roman"/>
          <w:kern w:val="1"/>
          <w:sz w:val="24"/>
          <w:szCs w:val="24"/>
          <w:lang w:eastAsia="hi-IN" w:bidi="hi-IN"/>
        </w:rPr>
        <w:t>medencében</w:t>
      </w:r>
      <w:proofErr w:type="gramEnd"/>
      <w:r w:rsidRPr="0075125E">
        <w:rPr>
          <w:rFonts w:ascii="Times New Roman" w:hAnsi="Times New Roman"/>
          <w:kern w:val="1"/>
          <w:sz w:val="24"/>
          <w:szCs w:val="24"/>
          <w:lang w:eastAsia="hi-IN" w:bidi="hi-IN"/>
        </w:rPr>
        <w:t>. Szkíták, hunok és avarok művészete. A nagyszentmiklósi kincs</w:t>
      </w:r>
    </w:p>
    <w:p w:rsidR="005503A0" w:rsidRPr="0075125E" w:rsidRDefault="005503A0" w:rsidP="00A10B95">
      <w:pPr>
        <w:widowControl w:val="0"/>
        <w:suppressAutoHyphens/>
        <w:ind w:left="709"/>
        <w:jc w:val="both"/>
        <w:rPr>
          <w:rFonts w:ascii="Times New Roman" w:hAnsi="Times New Roman"/>
          <w:kern w:val="1"/>
          <w:sz w:val="24"/>
          <w:szCs w:val="24"/>
          <w:lang w:eastAsia="hi-IN" w:bidi="hi-IN"/>
        </w:rPr>
      </w:pPr>
      <w:r w:rsidRPr="0075125E">
        <w:rPr>
          <w:rFonts w:ascii="Times New Roman" w:hAnsi="Times New Roman"/>
          <w:kern w:val="1"/>
          <w:sz w:val="24"/>
          <w:szCs w:val="24"/>
          <w:lang w:eastAsia="hi-IN" w:bidi="hi-IN"/>
        </w:rPr>
        <w:t>A honfoglalás korának művészete</w:t>
      </w:r>
    </w:p>
    <w:p w:rsidR="005503A0" w:rsidRPr="0075125E" w:rsidRDefault="005503A0" w:rsidP="00A10B95">
      <w:pPr>
        <w:widowControl w:val="0"/>
        <w:suppressAutoHyphens/>
        <w:ind w:left="709"/>
        <w:jc w:val="both"/>
        <w:rPr>
          <w:rFonts w:ascii="Times New Roman" w:hAnsi="Times New Roman"/>
          <w:kern w:val="1"/>
          <w:sz w:val="24"/>
          <w:szCs w:val="24"/>
          <w:lang w:eastAsia="hi-IN" w:bidi="hi-IN"/>
        </w:rPr>
      </w:pPr>
      <w:r w:rsidRPr="0075125E">
        <w:rPr>
          <w:rFonts w:ascii="Times New Roman" w:hAnsi="Times New Roman"/>
          <w:kern w:val="1"/>
          <w:sz w:val="24"/>
          <w:szCs w:val="24"/>
          <w:lang w:eastAsia="hi-IN" w:bidi="hi-IN"/>
        </w:rPr>
        <w:t>Román kori művészet Magyarországon</w:t>
      </w:r>
    </w:p>
    <w:p w:rsidR="005503A0" w:rsidRPr="0075125E" w:rsidRDefault="005503A0" w:rsidP="00A10B95">
      <w:pPr>
        <w:widowControl w:val="0"/>
        <w:suppressAutoHyphens/>
        <w:ind w:left="709"/>
        <w:jc w:val="both"/>
        <w:rPr>
          <w:rFonts w:ascii="Times New Roman" w:hAnsi="Times New Roman"/>
          <w:kern w:val="1"/>
          <w:sz w:val="24"/>
          <w:szCs w:val="24"/>
          <w:lang w:eastAsia="hi-IN" w:bidi="hi-IN"/>
        </w:rPr>
      </w:pPr>
      <w:r w:rsidRPr="0075125E">
        <w:rPr>
          <w:rFonts w:ascii="Times New Roman" w:hAnsi="Times New Roman"/>
          <w:kern w:val="1"/>
          <w:sz w:val="24"/>
          <w:szCs w:val="24"/>
          <w:lang w:eastAsia="hi-IN" w:bidi="hi-IN"/>
        </w:rPr>
        <w:t>Gótikus művészet Magyarországon</w:t>
      </w:r>
    </w:p>
    <w:p w:rsidR="005503A0" w:rsidRPr="0075125E" w:rsidRDefault="005503A0" w:rsidP="00A10B95">
      <w:pPr>
        <w:widowControl w:val="0"/>
        <w:suppressAutoHyphens/>
        <w:ind w:left="709"/>
        <w:jc w:val="both"/>
        <w:rPr>
          <w:rFonts w:ascii="Times New Roman" w:hAnsi="Times New Roman"/>
          <w:kern w:val="1"/>
          <w:sz w:val="24"/>
          <w:szCs w:val="24"/>
          <w:lang w:eastAsia="hi-IN" w:bidi="hi-IN"/>
        </w:rPr>
      </w:pPr>
      <w:r w:rsidRPr="0075125E">
        <w:rPr>
          <w:rFonts w:ascii="Times New Roman" w:hAnsi="Times New Roman"/>
          <w:kern w:val="1"/>
          <w:sz w:val="24"/>
          <w:szCs w:val="24"/>
          <w:lang w:eastAsia="hi-IN" w:bidi="hi-IN"/>
        </w:rPr>
        <w:t>Reneszánsz művészet Magyarországon és hatása a népművészetre</w:t>
      </w:r>
    </w:p>
    <w:p w:rsidR="005503A0" w:rsidRPr="0075125E" w:rsidRDefault="005503A0" w:rsidP="00A10B95">
      <w:pPr>
        <w:widowControl w:val="0"/>
        <w:suppressAutoHyphens/>
        <w:ind w:left="709"/>
        <w:jc w:val="both"/>
        <w:rPr>
          <w:rFonts w:ascii="Times New Roman" w:hAnsi="Times New Roman"/>
          <w:kern w:val="1"/>
          <w:sz w:val="24"/>
          <w:szCs w:val="24"/>
          <w:lang w:eastAsia="hi-IN" w:bidi="hi-IN"/>
        </w:rPr>
      </w:pPr>
      <w:r w:rsidRPr="0075125E">
        <w:rPr>
          <w:rFonts w:ascii="Times New Roman" w:hAnsi="Times New Roman"/>
          <w:kern w:val="1"/>
          <w:sz w:val="24"/>
          <w:szCs w:val="24"/>
          <w:lang w:eastAsia="hi-IN" w:bidi="hi-IN"/>
        </w:rPr>
        <w:t>Barokk művészet Magyarországon. Hatása a népművészetre, a paraszt barokk</w:t>
      </w:r>
    </w:p>
    <w:p w:rsidR="005503A0" w:rsidRPr="0075125E" w:rsidRDefault="005503A0" w:rsidP="00A10B95">
      <w:pPr>
        <w:widowControl w:val="0"/>
        <w:suppressAutoHyphens/>
        <w:ind w:left="709"/>
        <w:jc w:val="both"/>
        <w:rPr>
          <w:rFonts w:ascii="Times New Roman" w:hAnsi="Times New Roman"/>
          <w:kern w:val="1"/>
          <w:sz w:val="24"/>
          <w:szCs w:val="24"/>
          <w:lang w:eastAsia="hi-IN" w:bidi="hi-IN"/>
        </w:rPr>
      </w:pPr>
      <w:r w:rsidRPr="0075125E">
        <w:rPr>
          <w:rFonts w:ascii="Times New Roman" w:hAnsi="Times New Roman"/>
          <w:kern w:val="1"/>
          <w:sz w:val="24"/>
          <w:szCs w:val="24"/>
          <w:lang w:eastAsia="hi-IN" w:bidi="hi-IN"/>
        </w:rPr>
        <w:t>Festett kazettás templomi mennyezetek a Kárpát-medencében</w:t>
      </w:r>
    </w:p>
    <w:p w:rsidR="005503A0" w:rsidRPr="0075125E" w:rsidRDefault="005503A0" w:rsidP="00A10B95">
      <w:pPr>
        <w:widowControl w:val="0"/>
        <w:suppressAutoHyphens/>
        <w:ind w:left="709"/>
        <w:jc w:val="both"/>
        <w:rPr>
          <w:rFonts w:ascii="Times New Roman" w:hAnsi="Times New Roman"/>
          <w:kern w:val="1"/>
          <w:sz w:val="24"/>
          <w:szCs w:val="24"/>
          <w:lang w:eastAsia="hi-IN" w:bidi="hi-IN"/>
        </w:rPr>
      </w:pPr>
      <w:r w:rsidRPr="0075125E">
        <w:rPr>
          <w:rFonts w:ascii="Times New Roman" w:hAnsi="Times New Roman"/>
          <w:kern w:val="1"/>
          <w:sz w:val="24"/>
          <w:szCs w:val="24"/>
          <w:lang w:eastAsia="hi-IN" w:bidi="hi-IN"/>
        </w:rPr>
        <w:t>A XX. századi magyar művészet. A szecesszió</w:t>
      </w:r>
    </w:p>
    <w:p w:rsidR="005503A0" w:rsidRPr="0075125E" w:rsidRDefault="005503A0" w:rsidP="00A10B95">
      <w:pPr>
        <w:widowControl w:val="0"/>
        <w:suppressAutoHyphens/>
        <w:ind w:left="709"/>
        <w:jc w:val="both"/>
        <w:rPr>
          <w:rFonts w:ascii="Times New Roman" w:hAnsi="Times New Roman"/>
          <w:kern w:val="1"/>
          <w:sz w:val="24"/>
          <w:szCs w:val="24"/>
          <w:lang w:eastAsia="hi-IN" w:bidi="hi-IN"/>
        </w:rPr>
      </w:pPr>
      <w:r w:rsidRPr="0075125E">
        <w:rPr>
          <w:rFonts w:ascii="Times New Roman" w:hAnsi="Times New Roman"/>
          <w:kern w:val="1"/>
          <w:sz w:val="24"/>
          <w:szCs w:val="24"/>
          <w:lang w:eastAsia="hi-IN" w:bidi="hi-IN"/>
        </w:rPr>
        <w:t>A népművészet hatása a XX. századi magyar művészetre</w:t>
      </w:r>
    </w:p>
    <w:p w:rsidR="005503A0" w:rsidRPr="0075125E" w:rsidRDefault="005503A0" w:rsidP="00A10B95">
      <w:pPr>
        <w:widowControl w:val="0"/>
        <w:suppressAutoHyphens/>
        <w:ind w:left="709"/>
        <w:jc w:val="both"/>
        <w:rPr>
          <w:rFonts w:ascii="Times New Roman" w:hAnsi="Times New Roman"/>
          <w:kern w:val="1"/>
          <w:sz w:val="24"/>
          <w:szCs w:val="24"/>
          <w:lang w:eastAsia="hi-IN" w:bidi="hi-IN"/>
        </w:rPr>
      </w:pPr>
      <w:r w:rsidRPr="0075125E">
        <w:rPr>
          <w:rFonts w:ascii="Times New Roman" w:hAnsi="Times New Roman"/>
          <w:kern w:val="1"/>
          <w:sz w:val="24"/>
          <w:szCs w:val="24"/>
          <w:lang w:eastAsia="hi-IN" w:bidi="hi-IN"/>
        </w:rPr>
        <w:t>A XX. századi magyar iparművészet</w:t>
      </w:r>
    </w:p>
    <w:p w:rsidR="005503A0" w:rsidRPr="0075125E" w:rsidRDefault="005503A0" w:rsidP="00A10B95">
      <w:pPr>
        <w:widowControl w:val="0"/>
        <w:suppressAutoHyphens/>
        <w:jc w:val="center"/>
        <w:rPr>
          <w:rFonts w:ascii="Times New Roman" w:hAnsi="Times New Roman"/>
          <w:b/>
          <w:kern w:val="1"/>
          <w:sz w:val="24"/>
          <w:szCs w:val="24"/>
          <w:lang w:eastAsia="hi-IN" w:bidi="hi-IN"/>
        </w:rPr>
      </w:pPr>
    </w:p>
    <w:p w:rsidR="005503A0" w:rsidRPr="0075125E" w:rsidRDefault="005503A0" w:rsidP="00A10B95">
      <w:pPr>
        <w:numPr>
          <w:ilvl w:val="1"/>
          <w:numId w:val="3"/>
        </w:numPr>
        <w:tabs>
          <w:tab w:val="clear" w:pos="792"/>
          <w:tab w:val="num" w:pos="432"/>
          <w:tab w:val="num" w:pos="794"/>
        </w:tabs>
        <w:ind w:left="788" w:hanging="431"/>
        <w:rPr>
          <w:rFonts w:ascii="Times New Roman" w:hAnsi="Times New Roman"/>
          <w:b/>
          <w:i/>
          <w:sz w:val="24"/>
          <w:szCs w:val="24"/>
        </w:rPr>
      </w:pPr>
      <w:r w:rsidRPr="0075125E">
        <w:rPr>
          <w:rFonts w:ascii="Times New Roman" w:hAnsi="Times New Roman"/>
          <w:b/>
          <w:i/>
          <w:sz w:val="24"/>
          <w:szCs w:val="24"/>
        </w:rPr>
        <w:t xml:space="preserve">A képzés javasolt helyszíne </w:t>
      </w:r>
      <w:r w:rsidRPr="0075125E">
        <w:rPr>
          <w:rFonts w:ascii="Times New Roman" w:hAnsi="Times New Roman"/>
          <w:b/>
          <w:i/>
          <w:kern w:val="1"/>
          <w:sz w:val="24"/>
          <w:szCs w:val="24"/>
          <w:lang w:eastAsia="hi-IN" w:bidi="hi-IN"/>
        </w:rPr>
        <w:t>(ajánlás)</w:t>
      </w:r>
    </w:p>
    <w:p w:rsidR="005503A0" w:rsidRPr="0075125E" w:rsidRDefault="005503A0" w:rsidP="00A10B95">
      <w:pPr>
        <w:widowControl w:val="0"/>
        <w:suppressAutoHyphens/>
        <w:ind w:left="567"/>
        <w:jc w:val="both"/>
        <w:rPr>
          <w:rFonts w:ascii="Times New Roman" w:hAnsi="Times New Roman"/>
          <w:i/>
          <w:kern w:val="1"/>
          <w:sz w:val="24"/>
          <w:szCs w:val="24"/>
          <w:lang w:eastAsia="hi-IN" w:bidi="hi-IN"/>
        </w:rPr>
      </w:pPr>
      <w:r w:rsidRPr="0075125E">
        <w:rPr>
          <w:rFonts w:ascii="Times New Roman" w:hAnsi="Times New Roman"/>
          <w:i/>
          <w:kern w:val="1"/>
          <w:sz w:val="24"/>
          <w:szCs w:val="24"/>
          <w:lang w:eastAsia="hi-IN" w:bidi="hi-IN"/>
        </w:rPr>
        <w:lastRenderedPageBreak/>
        <w:t>Tanterem</w:t>
      </w:r>
    </w:p>
    <w:p w:rsidR="005503A0" w:rsidRPr="0075125E" w:rsidRDefault="005503A0" w:rsidP="00A10B95">
      <w:pPr>
        <w:widowControl w:val="0"/>
        <w:suppressAutoHyphens/>
        <w:rPr>
          <w:rFonts w:ascii="Times New Roman" w:hAnsi="Times New Roman"/>
          <w:kern w:val="1"/>
          <w:sz w:val="24"/>
          <w:szCs w:val="24"/>
          <w:lang w:eastAsia="hi-IN" w:bidi="hi-IN"/>
        </w:rPr>
      </w:pPr>
    </w:p>
    <w:p w:rsidR="005503A0" w:rsidRPr="0075125E" w:rsidRDefault="005503A0" w:rsidP="00A10B95">
      <w:pPr>
        <w:numPr>
          <w:ilvl w:val="1"/>
          <w:numId w:val="3"/>
        </w:numPr>
        <w:tabs>
          <w:tab w:val="clear" w:pos="792"/>
          <w:tab w:val="num" w:pos="432"/>
        </w:tabs>
        <w:ind w:left="788" w:hanging="431"/>
        <w:jc w:val="both"/>
        <w:rPr>
          <w:rFonts w:ascii="Times New Roman" w:hAnsi="Times New Roman"/>
          <w:b/>
          <w:sz w:val="24"/>
          <w:szCs w:val="24"/>
        </w:rPr>
      </w:pPr>
      <w:r w:rsidRPr="0075125E">
        <w:rPr>
          <w:rFonts w:ascii="Times New Roman" w:hAnsi="Times New Roman"/>
          <w:b/>
          <w:i/>
          <w:sz w:val="24"/>
          <w:szCs w:val="24"/>
        </w:rPr>
        <w:t>A tantárgy elsajátítása során alkalmazható sajátos módszerek, tanulói tevékenységformák (ajánlás)</w:t>
      </w:r>
    </w:p>
    <w:p w:rsidR="005503A0" w:rsidRPr="0075125E" w:rsidRDefault="005503A0" w:rsidP="00A10B95">
      <w:pPr>
        <w:jc w:val="both"/>
        <w:rPr>
          <w:rFonts w:ascii="Times New Roman" w:hAnsi="Times New Roman"/>
          <w:b/>
          <w:sz w:val="24"/>
          <w:szCs w:val="24"/>
        </w:rPr>
      </w:pPr>
    </w:p>
    <w:p w:rsidR="005503A0" w:rsidRPr="0075125E" w:rsidRDefault="005503A0" w:rsidP="00A10B95">
      <w:pPr>
        <w:numPr>
          <w:ilvl w:val="2"/>
          <w:numId w:val="3"/>
        </w:numPr>
        <w:ind w:left="1225" w:hanging="505"/>
        <w:jc w:val="both"/>
        <w:rPr>
          <w:rFonts w:ascii="Times New Roman" w:hAnsi="Times New Roman"/>
          <w:b/>
          <w:sz w:val="24"/>
          <w:szCs w:val="24"/>
        </w:rPr>
      </w:pPr>
      <w:r w:rsidRPr="0075125E">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503A0" w:rsidRPr="00A51160" w:rsidTr="00A10B95">
        <w:trPr>
          <w:cantSplit/>
          <w:trHeight w:val="921"/>
          <w:jc w:val="center"/>
        </w:trPr>
        <w:tc>
          <w:tcPr>
            <w:tcW w:w="828" w:type="dxa"/>
            <w:vMerge w:val="restart"/>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Sor-szám</w:t>
            </w:r>
          </w:p>
        </w:tc>
        <w:tc>
          <w:tcPr>
            <w:tcW w:w="3621" w:type="dxa"/>
            <w:vMerge w:val="restart"/>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Tanulói tevékenységforma</w:t>
            </w:r>
          </w:p>
        </w:tc>
        <w:tc>
          <w:tcPr>
            <w:tcW w:w="2370" w:type="dxa"/>
            <w:gridSpan w:val="3"/>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Tanulói tevékenység szervezési kerete</w:t>
            </w:r>
          </w:p>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(differenciálási módok)</w:t>
            </w:r>
          </w:p>
        </w:tc>
        <w:tc>
          <w:tcPr>
            <w:tcW w:w="2190" w:type="dxa"/>
            <w:vMerge w:val="restart"/>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Alkalmazandó eszközök és felszerelések (SZVK 6. pont lebontása, pontosítása)</w:t>
            </w:r>
          </w:p>
        </w:tc>
      </w:tr>
      <w:tr w:rsidR="005503A0" w:rsidRPr="00A51160" w:rsidTr="00A10B95">
        <w:trPr>
          <w:cantSplit/>
          <w:trHeight w:val="1076"/>
          <w:jc w:val="center"/>
        </w:trPr>
        <w:tc>
          <w:tcPr>
            <w:tcW w:w="828" w:type="dxa"/>
            <w:vMerge/>
            <w:vAlign w:val="center"/>
          </w:tcPr>
          <w:p w:rsidR="005503A0" w:rsidRPr="0075125E" w:rsidRDefault="005503A0" w:rsidP="00A10B95">
            <w:pPr>
              <w:jc w:val="center"/>
              <w:rPr>
                <w:rFonts w:ascii="Times New Roman" w:hAnsi="Times New Roman"/>
                <w:b/>
                <w:sz w:val="20"/>
                <w:szCs w:val="20"/>
              </w:rPr>
            </w:pPr>
          </w:p>
        </w:tc>
        <w:tc>
          <w:tcPr>
            <w:tcW w:w="3621" w:type="dxa"/>
            <w:vMerge/>
            <w:vAlign w:val="center"/>
          </w:tcPr>
          <w:p w:rsidR="005503A0" w:rsidRPr="0075125E" w:rsidRDefault="005503A0" w:rsidP="00A10B95">
            <w:pPr>
              <w:rPr>
                <w:rFonts w:ascii="Times New Roman" w:hAnsi="Times New Roman"/>
                <w:b/>
                <w:sz w:val="20"/>
                <w:szCs w:val="20"/>
              </w:rPr>
            </w:pPr>
          </w:p>
        </w:tc>
        <w:tc>
          <w:tcPr>
            <w:tcW w:w="809" w:type="dxa"/>
            <w:textDirection w:val="btLr"/>
            <w:vAlign w:val="center"/>
          </w:tcPr>
          <w:p w:rsidR="005503A0" w:rsidRPr="0075125E" w:rsidRDefault="005503A0" w:rsidP="00A10B95">
            <w:pPr>
              <w:ind w:left="113" w:right="113"/>
              <w:jc w:val="center"/>
              <w:rPr>
                <w:rFonts w:ascii="Times New Roman" w:hAnsi="Times New Roman"/>
                <w:b/>
                <w:sz w:val="20"/>
                <w:szCs w:val="20"/>
              </w:rPr>
            </w:pPr>
            <w:r w:rsidRPr="0075125E">
              <w:rPr>
                <w:rFonts w:ascii="Times New Roman" w:hAnsi="Times New Roman"/>
                <w:b/>
                <w:sz w:val="20"/>
                <w:szCs w:val="20"/>
              </w:rPr>
              <w:t>Egyéni</w:t>
            </w:r>
          </w:p>
        </w:tc>
        <w:tc>
          <w:tcPr>
            <w:tcW w:w="798" w:type="dxa"/>
            <w:textDirection w:val="btLr"/>
            <w:vAlign w:val="center"/>
          </w:tcPr>
          <w:p w:rsidR="005503A0" w:rsidRPr="0075125E" w:rsidRDefault="005503A0" w:rsidP="00A10B95">
            <w:pPr>
              <w:ind w:left="113" w:right="113"/>
              <w:jc w:val="center"/>
              <w:rPr>
                <w:rFonts w:ascii="Times New Roman" w:hAnsi="Times New Roman"/>
                <w:b/>
                <w:sz w:val="20"/>
                <w:szCs w:val="20"/>
              </w:rPr>
            </w:pPr>
            <w:r w:rsidRPr="0075125E">
              <w:rPr>
                <w:rFonts w:ascii="Times New Roman" w:hAnsi="Times New Roman"/>
                <w:b/>
                <w:sz w:val="20"/>
                <w:szCs w:val="20"/>
              </w:rPr>
              <w:t>Csoport-</w:t>
            </w:r>
          </w:p>
          <w:p w:rsidR="005503A0" w:rsidRPr="0075125E" w:rsidRDefault="005503A0" w:rsidP="00A10B95">
            <w:pPr>
              <w:ind w:left="113" w:right="113"/>
              <w:jc w:val="center"/>
              <w:rPr>
                <w:rFonts w:ascii="Times New Roman" w:hAnsi="Times New Roman"/>
                <w:b/>
                <w:sz w:val="20"/>
                <w:szCs w:val="20"/>
              </w:rPr>
            </w:pPr>
            <w:r w:rsidRPr="0075125E">
              <w:rPr>
                <w:rFonts w:ascii="Times New Roman" w:hAnsi="Times New Roman"/>
                <w:b/>
                <w:sz w:val="20"/>
                <w:szCs w:val="20"/>
              </w:rPr>
              <w:t>bontás</w:t>
            </w:r>
          </w:p>
        </w:tc>
        <w:tc>
          <w:tcPr>
            <w:tcW w:w="763" w:type="dxa"/>
            <w:textDirection w:val="btLr"/>
            <w:vAlign w:val="center"/>
          </w:tcPr>
          <w:p w:rsidR="005503A0" w:rsidRPr="0075125E" w:rsidRDefault="005503A0" w:rsidP="00A10B95">
            <w:pPr>
              <w:ind w:left="113" w:right="113"/>
              <w:jc w:val="center"/>
              <w:rPr>
                <w:rFonts w:ascii="Times New Roman" w:hAnsi="Times New Roman"/>
                <w:b/>
                <w:sz w:val="20"/>
                <w:szCs w:val="20"/>
              </w:rPr>
            </w:pPr>
            <w:r w:rsidRPr="0075125E">
              <w:rPr>
                <w:rFonts w:ascii="Times New Roman" w:hAnsi="Times New Roman"/>
                <w:b/>
                <w:sz w:val="20"/>
                <w:szCs w:val="20"/>
              </w:rPr>
              <w:t>Osztály-</w:t>
            </w:r>
          </w:p>
          <w:p w:rsidR="005503A0" w:rsidRPr="0075125E" w:rsidRDefault="005503A0" w:rsidP="00A10B95">
            <w:pPr>
              <w:ind w:left="113" w:right="113"/>
              <w:jc w:val="center"/>
              <w:rPr>
                <w:rFonts w:ascii="Times New Roman" w:hAnsi="Times New Roman"/>
                <w:b/>
                <w:sz w:val="20"/>
                <w:szCs w:val="20"/>
              </w:rPr>
            </w:pPr>
            <w:r w:rsidRPr="0075125E">
              <w:rPr>
                <w:rFonts w:ascii="Times New Roman" w:hAnsi="Times New Roman"/>
                <w:b/>
                <w:sz w:val="20"/>
                <w:szCs w:val="20"/>
              </w:rPr>
              <w:t>keret</w:t>
            </w:r>
          </w:p>
        </w:tc>
        <w:tc>
          <w:tcPr>
            <w:tcW w:w="2190" w:type="dxa"/>
            <w:vMerge/>
            <w:vAlign w:val="center"/>
          </w:tcPr>
          <w:p w:rsidR="005503A0" w:rsidRPr="0075125E" w:rsidRDefault="005503A0" w:rsidP="00A10B95">
            <w:pPr>
              <w:jc w:val="center"/>
              <w:rPr>
                <w:rFonts w:ascii="Times New Roman" w:hAnsi="Times New Roman"/>
                <w:b/>
                <w:sz w:val="20"/>
                <w:szCs w:val="20"/>
              </w:rPr>
            </w:pPr>
          </w:p>
        </w:tc>
      </w:tr>
      <w:tr w:rsidR="005503A0" w:rsidRPr="00A51160" w:rsidTr="00A10B95">
        <w:trPr>
          <w:jc w:val="center"/>
        </w:trPr>
        <w:tc>
          <w:tcPr>
            <w:tcW w:w="828" w:type="dxa"/>
            <w:shd w:val="clear" w:color="auto" w:fill="D9D9D9"/>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1.</w:t>
            </w:r>
          </w:p>
        </w:tc>
        <w:tc>
          <w:tcPr>
            <w:tcW w:w="3621" w:type="dxa"/>
            <w:shd w:val="clear" w:color="auto" w:fill="D9D9D9"/>
            <w:vAlign w:val="center"/>
          </w:tcPr>
          <w:p w:rsidR="005503A0" w:rsidRPr="0075125E" w:rsidRDefault="005503A0" w:rsidP="00A10B95">
            <w:pPr>
              <w:rPr>
                <w:rFonts w:ascii="Times New Roman" w:hAnsi="Times New Roman"/>
                <w:b/>
                <w:sz w:val="20"/>
                <w:szCs w:val="20"/>
              </w:rPr>
            </w:pPr>
            <w:r w:rsidRPr="0075125E">
              <w:rPr>
                <w:rFonts w:ascii="Times New Roman" w:hAnsi="Times New Roman"/>
                <w:b/>
                <w:sz w:val="20"/>
                <w:szCs w:val="20"/>
              </w:rPr>
              <w:t>Információ feldolgozó tevékenységek</w:t>
            </w:r>
          </w:p>
        </w:tc>
        <w:tc>
          <w:tcPr>
            <w:tcW w:w="809" w:type="dxa"/>
            <w:shd w:val="clear" w:color="auto" w:fill="D9D9D9"/>
            <w:vAlign w:val="center"/>
          </w:tcPr>
          <w:p w:rsidR="005503A0" w:rsidRPr="0075125E" w:rsidRDefault="005503A0" w:rsidP="00A10B95">
            <w:pPr>
              <w:jc w:val="center"/>
              <w:rPr>
                <w:rFonts w:ascii="Times New Roman" w:hAnsi="Times New Roman"/>
                <w:sz w:val="20"/>
                <w:szCs w:val="20"/>
              </w:rPr>
            </w:pPr>
          </w:p>
        </w:tc>
        <w:tc>
          <w:tcPr>
            <w:tcW w:w="798" w:type="dxa"/>
            <w:shd w:val="clear" w:color="auto" w:fill="D9D9D9"/>
            <w:vAlign w:val="center"/>
          </w:tcPr>
          <w:p w:rsidR="005503A0" w:rsidRPr="0075125E" w:rsidRDefault="005503A0" w:rsidP="00A10B95">
            <w:pPr>
              <w:jc w:val="center"/>
              <w:rPr>
                <w:rFonts w:ascii="Times New Roman" w:hAnsi="Times New Roman"/>
                <w:sz w:val="20"/>
                <w:szCs w:val="20"/>
              </w:rPr>
            </w:pPr>
          </w:p>
        </w:tc>
        <w:tc>
          <w:tcPr>
            <w:tcW w:w="763" w:type="dxa"/>
            <w:shd w:val="clear" w:color="auto" w:fill="D9D9D9"/>
            <w:vAlign w:val="center"/>
          </w:tcPr>
          <w:p w:rsidR="005503A0" w:rsidRPr="0075125E" w:rsidRDefault="005503A0" w:rsidP="00A10B95">
            <w:pPr>
              <w:jc w:val="center"/>
              <w:rPr>
                <w:rFonts w:ascii="Times New Roman" w:hAnsi="Times New Roman"/>
                <w:sz w:val="20"/>
                <w:szCs w:val="20"/>
              </w:rPr>
            </w:pPr>
          </w:p>
        </w:tc>
        <w:tc>
          <w:tcPr>
            <w:tcW w:w="2190" w:type="dxa"/>
            <w:shd w:val="clear" w:color="auto" w:fill="D9D9D9"/>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1.1.</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Olvasott szöveg feladattal vezetett feldolgozása</w:t>
            </w:r>
          </w:p>
        </w:tc>
        <w:tc>
          <w:tcPr>
            <w:tcW w:w="809" w:type="dxa"/>
            <w:vAlign w:val="center"/>
          </w:tcPr>
          <w:p w:rsidR="005503A0" w:rsidRPr="0075125E" w:rsidRDefault="005503A0" w:rsidP="00A10B95">
            <w:pPr>
              <w:jc w:val="center"/>
              <w:rPr>
                <w:rFonts w:ascii="Times New Roman" w:hAnsi="Times New Roman"/>
                <w:sz w:val="20"/>
                <w:szCs w:val="20"/>
              </w:rPr>
            </w:pPr>
          </w:p>
        </w:tc>
        <w:tc>
          <w:tcPr>
            <w:tcW w:w="79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w:t>
            </w: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1.2.</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Olvasott szöveg feldolgozása jegyzeteléssel</w:t>
            </w:r>
          </w:p>
        </w:tc>
        <w:tc>
          <w:tcPr>
            <w:tcW w:w="809" w:type="dxa"/>
            <w:vAlign w:val="center"/>
          </w:tcPr>
          <w:p w:rsidR="005503A0" w:rsidRPr="0075125E" w:rsidRDefault="005503A0" w:rsidP="00A10B95">
            <w:pPr>
              <w:jc w:val="center"/>
              <w:rPr>
                <w:rFonts w:ascii="Times New Roman" w:hAnsi="Times New Roman"/>
                <w:sz w:val="20"/>
                <w:szCs w:val="20"/>
              </w:rPr>
            </w:pPr>
          </w:p>
        </w:tc>
        <w:tc>
          <w:tcPr>
            <w:tcW w:w="798" w:type="dxa"/>
            <w:vAlign w:val="center"/>
          </w:tcPr>
          <w:p w:rsidR="005503A0" w:rsidRPr="0075125E" w:rsidRDefault="005503A0" w:rsidP="00A10B95">
            <w:pPr>
              <w:jc w:val="center"/>
              <w:rPr>
                <w:rFonts w:ascii="Times New Roman" w:hAnsi="Times New Roman"/>
                <w:sz w:val="20"/>
                <w:szCs w:val="20"/>
              </w:rPr>
            </w:pPr>
          </w:p>
        </w:tc>
        <w:tc>
          <w:tcPr>
            <w:tcW w:w="763"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w:t>
            </w: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1.3.</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Hallott szöveg feldolgozása jegyzeteléssel</w:t>
            </w:r>
          </w:p>
        </w:tc>
        <w:tc>
          <w:tcPr>
            <w:tcW w:w="809" w:type="dxa"/>
            <w:vAlign w:val="center"/>
          </w:tcPr>
          <w:p w:rsidR="005503A0" w:rsidRPr="0075125E" w:rsidRDefault="005503A0" w:rsidP="00A10B95">
            <w:pPr>
              <w:jc w:val="center"/>
              <w:rPr>
                <w:rFonts w:ascii="Times New Roman" w:hAnsi="Times New Roman"/>
                <w:sz w:val="20"/>
                <w:szCs w:val="20"/>
              </w:rPr>
            </w:pPr>
          </w:p>
        </w:tc>
        <w:tc>
          <w:tcPr>
            <w:tcW w:w="798" w:type="dxa"/>
            <w:vAlign w:val="center"/>
          </w:tcPr>
          <w:p w:rsidR="005503A0" w:rsidRPr="0075125E" w:rsidRDefault="005503A0" w:rsidP="00A10B95">
            <w:pPr>
              <w:jc w:val="center"/>
              <w:rPr>
                <w:rFonts w:ascii="Times New Roman" w:hAnsi="Times New Roman"/>
                <w:sz w:val="20"/>
                <w:szCs w:val="20"/>
              </w:rPr>
            </w:pPr>
          </w:p>
        </w:tc>
        <w:tc>
          <w:tcPr>
            <w:tcW w:w="763"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w:t>
            </w: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1.4.</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Információk önálló rendszerezése</w:t>
            </w:r>
          </w:p>
        </w:tc>
        <w:tc>
          <w:tcPr>
            <w:tcW w:w="809"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w:t>
            </w:r>
          </w:p>
        </w:tc>
        <w:tc>
          <w:tcPr>
            <w:tcW w:w="798" w:type="dxa"/>
            <w:vAlign w:val="center"/>
          </w:tcPr>
          <w:p w:rsidR="005503A0" w:rsidRPr="0075125E" w:rsidRDefault="005503A0" w:rsidP="00A10B95">
            <w:pPr>
              <w:jc w:val="center"/>
              <w:rPr>
                <w:rFonts w:ascii="Times New Roman" w:hAnsi="Times New Roman"/>
                <w:sz w:val="20"/>
                <w:szCs w:val="20"/>
              </w:rPr>
            </w:pP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shd w:val="clear" w:color="auto" w:fill="D9D9D9"/>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2.</w:t>
            </w:r>
          </w:p>
        </w:tc>
        <w:tc>
          <w:tcPr>
            <w:tcW w:w="3621" w:type="dxa"/>
            <w:shd w:val="clear" w:color="auto" w:fill="D9D9D9"/>
            <w:vAlign w:val="center"/>
          </w:tcPr>
          <w:p w:rsidR="005503A0" w:rsidRPr="0075125E" w:rsidRDefault="005503A0" w:rsidP="00A10B95">
            <w:pPr>
              <w:rPr>
                <w:rFonts w:ascii="Times New Roman" w:hAnsi="Times New Roman"/>
                <w:b/>
                <w:sz w:val="20"/>
                <w:szCs w:val="20"/>
              </w:rPr>
            </w:pPr>
            <w:r w:rsidRPr="0075125E">
              <w:rPr>
                <w:rFonts w:ascii="Times New Roman" w:hAnsi="Times New Roman"/>
                <w:b/>
                <w:sz w:val="20"/>
                <w:szCs w:val="20"/>
              </w:rPr>
              <w:t>Ismeretalkalmazási gyakorló tevékenységek, feladatok</w:t>
            </w:r>
          </w:p>
        </w:tc>
        <w:tc>
          <w:tcPr>
            <w:tcW w:w="809" w:type="dxa"/>
            <w:shd w:val="clear" w:color="auto" w:fill="D9D9D9"/>
            <w:vAlign w:val="center"/>
          </w:tcPr>
          <w:p w:rsidR="005503A0" w:rsidRPr="0075125E" w:rsidRDefault="005503A0" w:rsidP="00A10B95">
            <w:pPr>
              <w:jc w:val="center"/>
              <w:rPr>
                <w:rFonts w:ascii="Times New Roman" w:hAnsi="Times New Roman"/>
                <w:sz w:val="20"/>
                <w:szCs w:val="20"/>
              </w:rPr>
            </w:pPr>
          </w:p>
        </w:tc>
        <w:tc>
          <w:tcPr>
            <w:tcW w:w="798" w:type="dxa"/>
            <w:shd w:val="clear" w:color="auto" w:fill="D9D9D9"/>
            <w:vAlign w:val="center"/>
          </w:tcPr>
          <w:p w:rsidR="005503A0" w:rsidRPr="0075125E" w:rsidRDefault="005503A0" w:rsidP="00A10B95">
            <w:pPr>
              <w:jc w:val="center"/>
              <w:rPr>
                <w:rFonts w:ascii="Times New Roman" w:hAnsi="Times New Roman"/>
                <w:sz w:val="20"/>
                <w:szCs w:val="20"/>
              </w:rPr>
            </w:pPr>
          </w:p>
        </w:tc>
        <w:tc>
          <w:tcPr>
            <w:tcW w:w="763" w:type="dxa"/>
            <w:shd w:val="clear" w:color="auto" w:fill="D9D9D9"/>
            <w:vAlign w:val="center"/>
          </w:tcPr>
          <w:p w:rsidR="005503A0" w:rsidRPr="0075125E" w:rsidRDefault="005503A0" w:rsidP="00A10B95">
            <w:pPr>
              <w:jc w:val="center"/>
              <w:rPr>
                <w:rFonts w:ascii="Times New Roman" w:hAnsi="Times New Roman"/>
                <w:sz w:val="20"/>
                <w:szCs w:val="20"/>
              </w:rPr>
            </w:pPr>
          </w:p>
        </w:tc>
        <w:tc>
          <w:tcPr>
            <w:tcW w:w="2190" w:type="dxa"/>
            <w:shd w:val="clear" w:color="auto" w:fill="D9D9D9"/>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2.1.</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Írásos elemzések készítése</w:t>
            </w:r>
          </w:p>
        </w:tc>
        <w:tc>
          <w:tcPr>
            <w:tcW w:w="809"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w:t>
            </w:r>
          </w:p>
        </w:tc>
        <w:tc>
          <w:tcPr>
            <w:tcW w:w="798" w:type="dxa"/>
            <w:vAlign w:val="center"/>
          </w:tcPr>
          <w:p w:rsidR="005503A0" w:rsidRPr="0075125E" w:rsidRDefault="005503A0" w:rsidP="00A10B95">
            <w:pPr>
              <w:jc w:val="center"/>
              <w:rPr>
                <w:rFonts w:ascii="Times New Roman" w:hAnsi="Times New Roman"/>
                <w:sz w:val="20"/>
                <w:szCs w:val="20"/>
              </w:rPr>
            </w:pP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2.2.</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Leírás készítése</w:t>
            </w:r>
          </w:p>
        </w:tc>
        <w:tc>
          <w:tcPr>
            <w:tcW w:w="809"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w:t>
            </w:r>
          </w:p>
        </w:tc>
        <w:tc>
          <w:tcPr>
            <w:tcW w:w="798" w:type="dxa"/>
            <w:vAlign w:val="center"/>
          </w:tcPr>
          <w:p w:rsidR="005503A0" w:rsidRPr="0075125E" w:rsidRDefault="005503A0" w:rsidP="00A10B95">
            <w:pPr>
              <w:jc w:val="center"/>
              <w:rPr>
                <w:rFonts w:ascii="Times New Roman" w:hAnsi="Times New Roman"/>
                <w:sz w:val="20"/>
                <w:szCs w:val="20"/>
              </w:rPr>
            </w:pP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2.3.</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Válaszolás írásban mondatszintű kérdésekre</w:t>
            </w:r>
          </w:p>
        </w:tc>
        <w:tc>
          <w:tcPr>
            <w:tcW w:w="809"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w:t>
            </w:r>
          </w:p>
        </w:tc>
        <w:tc>
          <w:tcPr>
            <w:tcW w:w="798" w:type="dxa"/>
            <w:vAlign w:val="center"/>
          </w:tcPr>
          <w:p w:rsidR="005503A0" w:rsidRPr="0075125E" w:rsidRDefault="005503A0" w:rsidP="00A10B95">
            <w:pPr>
              <w:jc w:val="center"/>
              <w:rPr>
                <w:rFonts w:ascii="Times New Roman" w:hAnsi="Times New Roman"/>
                <w:sz w:val="20"/>
                <w:szCs w:val="20"/>
              </w:rPr>
            </w:pP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2.4.</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Tesztfeladat megoldása</w:t>
            </w:r>
          </w:p>
        </w:tc>
        <w:tc>
          <w:tcPr>
            <w:tcW w:w="809"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w:t>
            </w:r>
          </w:p>
        </w:tc>
        <w:tc>
          <w:tcPr>
            <w:tcW w:w="798" w:type="dxa"/>
            <w:vAlign w:val="center"/>
          </w:tcPr>
          <w:p w:rsidR="005503A0" w:rsidRPr="0075125E" w:rsidRDefault="005503A0" w:rsidP="00A10B95">
            <w:pPr>
              <w:jc w:val="center"/>
              <w:rPr>
                <w:rFonts w:ascii="Times New Roman" w:hAnsi="Times New Roman"/>
                <w:sz w:val="20"/>
                <w:szCs w:val="20"/>
              </w:rPr>
            </w:pP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2.5.</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Szöveges előadás egyéni felkészüléssel</w:t>
            </w:r>
          </w:p>
        </w:tc>
        <w:tc>
          <w:tcPr>
            <w:tcW w:w="809" w:type="dxa"/>
            <w:vAlign w:val="center"/>
          </w:tcPr>
          <w:p w:rsidR="005503A0" w:rsidRPr="0075125E" w:rsidRDefault="005503A0" w:rsidP="00A10B95">
            <w:pPr>
              <w:jc w:val="center"/>
              <w:rPr>
                <w:rFonts w:ascii="Times New Roman" w:hAnsi="Times New Roman"/>
                <w:sz w:val="20"/>
                <w:szCs w:val="20"/>
              </w:rPr>
            </w:pPr>
          </w:p>
        </w:tc>
        <w:tc>
          <w:tcPr>
            <w:tcW w:w="79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w:t>
            </w: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shd w:val="clear" w:color="auto" w:fill="D9D9D9"/>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3.</w:t>
            </w:r>
          </w:p>
        </w:tc>
        <w:tc>
          <w:tcPr>
            <w:tcW w:w="3621" w:type="dxa"/>
            <w:shd w:val="clear" w:color="auto" w:fill="D9D9D9"/>
            <w:vAlign w:val="center"/>
          </w:tcPr>
          <w:p w:rsidR="005503A0" w:rsidRPr="0075125E" w:rsidRDefault="005503A0" w:rsidP="00A10B95">
            <w:pPr>
              <w:rPr>
                <w:rFonts w:ascii="Times New Roman" w:hAnsi="Times New Roman"/>
                <w:b/>
                <w:sz w:val="20"/>
                <w:szCs w:val="20"/>
              </w:rPr>
            </w:pPr>
            <w:r w:rsidRPr="0075125E">
              <w:rPr>
                <w:rFonts w:ascii="Times New Roman" w:hAnsi="Times New Roman"/>
                <w:b/>
                <w:sz w:val="20"/>
                <w:szCs w:val="20"/>
              </w:rPr>
              <w:t>Képi információk körében</w:t>
            </w:r>
          </w:p>
        </w:tc>
        <w:tc>
          <w:tcPr>
            <w:tcW w:w="809" w:type="dxa"/>
            <w:shd w:val="clear" w:color="auto" w:fill="D9D9D9"/>
            <w:vAlign w:val="center"/>
          </w:tcPr>
          <w:p w:rsidR="005503A0" w:rsidRPr="0075125E" w:rsidRDefault="005503A0" w:rsidP="00A10B95">
            <w:pPr>
              <w:jc w:val="center"/>
              <w:rPr>
                <w:rFonts w:ascii="Times New Roman" w:hAnsi="Times New Roman"/>
                <w:sz w:val="20"/>
                <w:szCs w:val="20"/>
              </w:rPr>
            </w:pPr>
          </w:p>
        </w:tc>
        <w:tc>
          <w:tcPr>
            <w:tcW w:w="798" w:type="dxa"/>
            <w:shd w:val="clear" w:color="auto" w:fill="D9D9D9"/>
            <w:vAlign w:val="center"/>
          </w:tcPr>
          <w:p w:rsidR="005503A0" w:rsidRPr="0075125E" w:rsidRDefault="005503A0" w:rsidP="00A10B95">
            <w:pPr>
              <w:jc w:val="center"/>
              <w:rPr>
                <w:rFonts w:ascii="Times New Roman" w:hAnsi="Times New Roman"/>
                <w:sz w:val="20"/>
                <w:szCs w:val="20"/>
              </w:rPr>
            </w:pPr>
          </w:p>
        </w:tc>
        <w:tc>
          <w:tcPr>
            <w:tcW w:w="763" w:type="dxa"/>
            <w:shd w:val="clear" w:color="auto" w:fill="D9D9D9"/>
            <w:vAlign w:val="center"/>
          </w:tcPr>
          <w:p w:rsidR="005503A0" w:rsidRPr="0075125E" w:rsidRDefault="005503A0" w:rsidP="00A10B95">
            <w:pPr>
              <w:jc w:val="center"/>
              <w:rPr>
                <w:rFonts w:ascii="Times New Roman" w:hAnsi="Times New Roman"/>
                <w:sz w:val="20"/>
                <w:szCs w:val="20"/>
              </w:rPr>
            </w:pPr>
          </w:p>
        </w:tc>
        <w:tc>
          <w:tcPr>
            <w:tcW w:w="2190" w:type="dxa"/>
            <w:shd w:val="clear" w:color="auto" w:fill="D9D9D9"/>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3.1.</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XY rajz értelmezése</w:t>
            </w:r>
          </w:p>
        </w:tc>
        <w:tc>
          <w:tcPr>
            <w:tcW w:w="809"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w:t>
            </w:r>
          </w:p>
        </w:tc>
        <w:tc>
          <w:tcPr>
            <w:tcW w:w="798" w:type="dxa"/>
            <w:vAlign w:val="center"/>
          </w:tcPr>
          <w:p w:rsidR="005503A0" w:rsidRPr="0075125E" w:rsidRDefault="005503A0" w:rsidP="00A10B95">
            <w:pPr>
              <w:jc w:val="center"/>
              <w:rPr>
                <w:rFonts w:ascii="Times New Roman" w:hAnsi="Times New Roman"/>
                <w:sz w:val="20"/>
                <w:szCs w:val="20"/>
              </w:rPr>
            </w:pP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3.2.</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 xml:space="preserve">XY </w:t>
            </w:r>
            <w:proofErr w:type="gramStart"/>
            <w:r w:rsidRPr="0075125E">
              <w:rPr>
                <w:rFonts w:ascii="Times New Roman" w:hAnsi="Times New Roman"/>
                <w:sz w:val="20"/>
                <w:szCs w:val="20"/>
              </w:rPr>
              <w:t>rajz készítés</w:t>
            </w:r>
            <w:proofErr w:type="gramEnd"/>
            <w:r w:rsidRPr="0075125E">
              <w:rPr>
                <w:rFonts w:ascii="Times New Roman" w:hAnsi="Times New Roman"/>
                <w:sz w:val="20"/>
                <w:szCs w:val="20"/>
              </w:rPr>
              <w:t xml:space="preserve"> tárgyról</w:t>
            </w:r>
          </w:p>
        </w:tc>
        <w:tc>
          <w:tcPr>
            <w:tcW w:w="809" w:type="dxa"/>
            <w:vAlign w:val="center"/>
          </w:tcPr>
          <w:p w:rsidR="005503A0" w:rsidRPr="0075125E" w:rsidRDefault="005503A0" w:rsidP="00A10B95">
            <w:pPr>
              <w:jc w:val="center"/>
              <w:rPr>
                <w:rFonts w:ascii="Times New Roman" w:hAnsi="Times New Roman"/>
                <w:sz w:val="20"/>
                <w:szCs w:val="20"/>
              </w:rPr>
            </w:pPr>
          </w:p>
        </w:tc>
        <w:tc>
          <w:tcPr>
            <w:tcW w:w="79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w:t>
            </w: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bl>
    <w:p w:rsidR="005503A0" w:rsidRPr="0075125E" w:rsidRDefault="005503A0" w:rsidP="00A10B95">
      <w:pPr>
        <w:rPr>
          <w:rFonts w:ascii="Times New Roman" w:hAnsi="Times New Roman"/>
          <w:b/>
          <w:sz w:val="24"/>
          <w:szCs w:val="24"/>
        </w:rPr>
      </w:pPr>
    </w:p>
    <w:p w:rsidR="005503A0" w:rsidRPr="0075125E" w:rsidRDefault="005503A0" w:rsidP="00A10B95">
      <w:pPr>
        <w:numPr>
          <w:ilvl w:val="2"/>
          <w:numId w:val="3"/>
        </w:numPr>
        <w:ind w:left="1225" w:hanging="505"/>
        <w:jc w:val="both"/>
        <w:rPr>
          <w:rFonts w:ascii="Times New Roman" w:hAnsi="Times New Roman"/>
          <w:b/>
          <w:i/>
          <w:sz w:val="24"/>
          <w:szCs w:val="24"/>
        </w:rPr>
      </w:pPr>
      <w:r w:rsidRPr="0075125E">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503A0" w:rsidRPr="00A51160" w:rsidTr="00A10B95">
        <w:trPr>
          <w:jc w:val="center"/>
        </w:trPr>
        <w:tc>
          <w:tcPr>
            <w:tcW w:w="994" w:type="dxa"/>
            <w:vMerge w:val="restart"/>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Sorszám</w:t>
            </w:r>
          </w:p>
        </w:tc>
        <w:tc>
          <w:tcPr>
            <w:tcW w:w="2800" w:type="dxa"/>
            <w:vMerge w:val="restart"/>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 xml:space="preserve">Alkalmazott oktatási </w:t>
            </w:r>
          </w:p>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módszer neve</w:t>
            </w:r>
          </w:p>
        </w:tc>
        <w:tc>
          <w:tcPr>
            <w:tcW w:w="2835" w:type="dxa"/>
            <w:gridSpan w:val="3"/>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A tanulói tevékenység szervezeti kerete</w:t>
            </w:r>
          </w:p>
        </w:tc>
        <w:tc>
          <w:tcPr>
            <w:tcW w:w="2659" w:type="dxa"/>
            <w:vMerge w:val="restart"/>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Alkalmazandó eszközök és felszerelések (SZVK 6. pont lebontása, pontosítása)</w:t>
            </w:r>
          </w:p>
        </w:tc>
      </w:tr>
      <w:tr w:rsidR="005503A0" w:rsidRPr="00A51160" w:rsidTr="00A10B95">
        <w:trPr>
          <w:jc w:val="center"/>
        </w:trPr>
        <w:tc>
          <w:tcPr>
            <w:tcW w:w="994" w:type="dxa"/>
            <w:vMerge/>
            <w:vAlign w:val="center"/>
          </w:tcPr>
          <w:p w:rsidR="005503A0" w:rsidRPr="0075125E" w:rsidRDefault="005503A0" w:rsidP="00A10B95">
            <w:pPr>
              <w:jc w:val="center"/>
              <w:rPr>
                <w:rFonts w:ascii="Times New Roman" w:hAnsi="Times New Roman"/>
                <w:b/>
                <w:sz w:val="20"/>
                <w:szCs w:val="20"/>
              </w:rPr>
            </w:pPr>
          </w:p>
        </w:tc>
        <w:tc>
          <w:tcPr>
            <w:tcW w:w="2800" w:type="dxa"/>
            <w:vMerge/>
            <w:vAlign w:val="center"/>
          </w:tcPr>
          <w:p w:rsidR="005503A0" w:rsidRPr="0075125E" w:rsidRDefault="005503A0" w:rsidP="00A10B95">
            <w:pPr>
              <w:rPr>
                <w:rFonts w:ascii="Times New Roman" w:hAnsi="Times New Roman"/>
                <w:b/>
                <w:sz w:val="20"/>
                <w:szCs w:val="20"/>
              </w:rPr>
            </w:pPr>
          </w:p>
        </w:tc>
        <w:tc>
          <w:tcPr>
            <w:tcW w:w="945" w:type="dxa"/>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egyéni</w:t>
            </w:r>
          </w:p>
        </w:tc>
        <w:tc>
          <w:tcPr>
            <w:tcW w:w="945" w:type="dxa"/>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csoport</w:t>
            </w:r>
          </w:p>
        </w:tc>
        <w:tc>
          <w:tcPr>
            <w:tcW w:w="945" w:type="dxa"/>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osztály</w:t>
            </w:r>
          </w:p>
        </w:tc>
        <w:tc>
          <w:tcPr>
            <w:tcW w:w="2659" w:type="dxa"/>
            <w:vMerge/>
            <w:vAlign w:val="center"/>
          </w:tcPr>
          <w:p w:rsidR="005503A0" w:rsidRPr="0075125E" w:rsidRDefault="005503A0" w:rsidP="00A10B95">
            <w:pPr>
              <w:jc w:val="center"/>
              <w:rPr>
                <w:rFonts w:ascii="Times New Roman" w:hAnsi="Times New Roman"/>
                <w:b/>
                <w:sz w:val="20"/>
                <w:szCs w:val="20"/>
              </w:rPr>
            </w:pPr>
          </w:p>
        </w:tc>
      </w:tr>
      <w:tr w:rsidR="005503A0" w:rsidRPr="00A51160" w:rsidTr="00A10B95">
        <w:trPr>
          <w:jc w:val="center"/>
        </w:trPr>
        <w:tc>
          <w:tcPr>
            <w:tcW w:w="994"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1.1</w:t>
            </w:r>
          </w:p>
        </w:tc>
        <w:tc>
          <w:tcPr>
            <w:tcW w:w="2800"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magyarázat</w:t>
            </w:r>
          </w:p>
        </w:tc>
        <w:tc>
          <w:tcPr>
            <w:tcW w:w="945" w:type="dxa"/>
            <w:vAlign w:val="center"/>
          </w:tcPr>
          <w:p w:rsidR="005503A0" w:rsidRPr="0075125E" w:rsidRDefault="005503A0" w:rsidP="00A10B95">
            <w:pPr>
              <w:jc w:val="center"/>
              <w:rPr>
                <w:rFonts w:ascii="Times New Roman" w:hAnsi="Times New Roman"/>
                <w:sz w:val="20"/>
                <w:szCs w:val="20"/>
              </w:rPr>
            </w:pPr>
          </w:p>
        </w:tc>
        <w:tc>
          <w:tcPr>
            <w:tcW w:w="945" w:type="dxa"/>
            <w:vAlign w:val="center"/>
          </w:tcPr>
          <w:p w:rsidR="005503A0" w:rsidRPr="0075125E" w:rsidRDefault="005503A0" w:rsidP="00A10B95">
            <w:pPr>
              <w:jc w:val="center"/>
              <w:rPr>
                <w:rFonts w:ascii="Times New Roman" w:hAnsi="Times New Roman"/>
                <w:sz w:val="20"/>
                <w:szCs w:val="20"/>
              </w:rPr>
            </w:pPr>
          </w:p>
        </w:tc>
        <w:tc>
          <w:tcPr>
            <w:tcW w:w="945"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w:t>
            </w:r>
          </w:p>
        </w:tc>
        <w:tc>
          <w:tcPr>
            <w:tcW w:w="2659"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994"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1.2.</w:t>
            </w:r>
          </w:p>
        </w:tc>
        <w:tc>
          <w:tcPr>
            <w:tcW w:w="2800"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elbeszélés</w:t>
            </w:r>
          </w:p>
        </w:tc>
        <w:tc>
          <w:tcPr>
            <w:tcW w:w="945" w:type="dxa"/>
            <w:vAlign w:val="center"/>
          </w:tcPr>
          <w:p w:rsidR="005503A0" w:rsidRPr="0075125E" w:rsidRDefault="005503A0" w:rsidP="00A10B95">
            <w:pPr>
              <w:jc w:val="center"/>
              <w:rPr>
                <w:rFonts w:ascii="Times New Roman" w:hAnsi="Times New Roman"/>
                <w:sz w:val="20"/>
                <w:szCs w:val="20"/>
              </w:rPr>
            </w:pPr>
          </w:p>
        </w:tc>
        <w:tc>
          <w:tcPr>
            <w:tcW w:w="945" w:type="dxa"/>
            <w:vAlign w:val="center"/>
          </w:tcPr>
          <w:p w:rsidR="005503A0" w:rsidRPr="0075125E" w:rsidRDefault="005503A0" w:rsidP="00A10B95">
            <w:pPr>
              <w:jc w:val="center"/>
              <w:rPr>
                <w:rFonts w:ascii="Times New Roman" w:hAnsi="Times New Roman"/>
                <w:sz w:val="20"/>
                <w:szCs w:val="20"/>
              </w:rPr>
            </w:pPr>
          </w:p>
        </w:tc>
        <w:tc>
          <w:tcPr>
            <w:tcW w:w="945"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w:t>
            </w:r>
          </w:p>
        </w:tc>
        <w:tc>
          <w:tcPr>
            <w:tcW w:w="2659"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994"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1.3.</w:t>
            </w:r>
          </w:p>
        </w:tc>
        <w:tc>
          <w:tcPr>
            <w:tcW w:w="2800"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kiselőadás</w:t>
            </w:r>
          </w:p>
        </w:tc>
        <w:tc>
          <w:tcPr>
            <w:tcW w:w="945" w:type="dxa"/>
            <w:vAlign w:val="center"/>
          </w:tcPr>
          <w:p w:rsidR="005503A0" w:rsidRPr="0075125E" w:rsidRDefault="005503A0" w:rsidP="00A10B95">
            <w:pPr>
              <w:jc w:val="center"/>
              <w:rPr>
                <w:rFonts w:ascii="Times New Roman" w:hAnsi="Times New Roman"/>
                <w:sz w:val="20"/>
                <w:szCs w:val="20"/>
              </w:rPr>
            </w:pPr>
          </w:p>
        </w:tc>
        <w:tc>
          <w:tcPr>
            <w:tcW w:w="945"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w:t>
            </w:r>
          </w:p>
        </w:tc>
        <w:tc>
          <w:tcPr>
            <w:tcW w:w="945" w:type="dxa"/>
            <w:vAlign w:val="center"/>
          </w:tcPr>
          <w:p w:rsidR="005503A0" w:rsidRPr="0075125E" w:rsidRDefault="005503A0" w:rsidP="00A10B95">
            <w:pPr>
              <w:jc w:val="center"/>
              <w:rPr>
                <w:rFonts w:ascii="Times New Roman" w:hAnsi="Times New Roman"/>
                <w:sz w:val="20"/>
                <w:szCs w:val="20"/>
              </w:rPr>
            </w:pPr>
          </w:p>
        </w:tc>
        <w:tc>
          <w:tcPr>
            <w:tcW w:w="2659"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994"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1.4.</w:t>
            </w:r>
          </w:p>
        </w:tc>
        <w:tc>
          <w:tcPr>
            <w:tcW w:w="2800"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megbeszélés</w:t>
            </w:r>
          </w:p>
        </w:tc>
        <w:tc>
          <w:tcPr>
            <w:tcW w:w="945" w:type="dxa"/>
            <w:vAlign w:val="center"/>
          </w:tcPr>
          <w:p w:rsidR="005503A0" w:rsidRPr="0075125E" w:rsidRDefault="005503A0" w:rsidP="00A10B95">
            <w:pPr>
              <w:jc w:val="center"/>
              <w:rPr>
                <w:rFonts w:ascii="Times New Roman" w:hAnsi="Times New Roman"/>
                <w:sz w:val="20"/>
                <w:szCs w:val="20"/>
              </w:rPr>
            </w:pPr>
          </w:p>
        </w:tc>
        <w:tc>
          <w:tcPr>
            <w:tcW w:w="945"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w:t>
            </w:r>
          </w:p>
        </w:tc>
        <w:tc>
          <w:tcPr>
            <w:tcW w:w="945" w:type="dxa"/>
            <w:vAlign w:val="center"/>
          </w:tcPr>
          <w:p w:rsidR="005503A0" w:rsidRPr="0075125E" w:rsidRDefault="005503A0" w:rsidP="00A10B95">
            <w:pPr>
              <w:jc w:val="center"/>
              <w:rPr>
                <w:rFonts w:ascii="Times New Roman" w:hAnsi="Times New Roman"/>
                <w:sz w:val="20"/>
                <w:szCs w:val="20"/>
              </w:rPr>
            </w:pPr>
          </w:p>
        </w:tc>
        <w:tc>
          <w:tcPr>
            <w:tcW w:w="2659"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994"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1.5.</w:t>
            </w:r>
          </w:p>
        </w:tc>
        <w:tc>
          <w:tcPr>
            <w:tcW w:w="2800"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vita</w:t>
            </w:r>
          </w:p>
        </w:tc>
        <w:tc>
          <w:tcPr>
            <w:tcW w:w="945" w:type="dxa"/>
            <w:vAlign w:val="center"/>
          </w:tcPr>
          <w:p w:rsidR="005503A0" w:rsidRPr="0075125E" w:rsidRDefault="005503A0" w:rsidP="00A10B95">
            <w:pPr>
              <w:jc w:val="center"/>
              <w:rPr>
                <w:rFonts w:ascii="Times New Roman" w:hAnsi="Times New Roman"/>
                <w:sz w:val="20"/>
                <w:szCs w:val="20"/>
              </w:rPr>
            </w:pPr>
          </w:p>
        </w:tc>
        <w:tc>
          <w:tcPr>
            <w:tcW w:w="945"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w:t>
            </w:r>
          </w:p>
        </w:tc>
        <w:tc>
          <w:tcPr>
            <w:tcW w:w="945" w:type="dxa"/>
            <w:vAlign w:val="center"/>
          </w:tcPr>
          <w:p w:rsidR="005503A0" w:rsidRPr="0075125E" w:rsidRDefault="005503A0" w:rsidP="00A10B95">
            <w:pPr>
              <w:jc w:val="center"/>
              <w:rPr>
                <w:rFonts w:ascii="Times New Roman" w:hAnsi="Times New Roman"/>
                <w:sz w:val="20"/>
                <w:szCs w:val="20"/>
              </w:rPr>
            </w:pPr>
          </w:p>
        </w:tc>
        <w:tc>
          <w:tcPr>
            <w:tcW w:w="2659"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994"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1.6.</w:t>
            </w:r>
          </w:p>
        </w:tc>
        <w:tc>
          <w:tcPr>
            <w:tcW w:w="2800"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szemléltetés</w:t>
            </w:r>
          </w:p>
        </w:tc>
        <w:tc>
          <w:tcPr>
            <w:tcW w:w="945" w:type="dxa"/>
            <w:vAlign w:val="center"/>
          </w:tcPr>
          <w:p w:rsidR="005503A0" w:rsidRPr="0075125E" w:rsidRDefault="005503A0" w:rsidP="00A10B95">
            <w:pPr>
              <w:jc w:val="center"/>
              <w:rPr>
                <w:rFonts w:ascii="Times New Roman" w:hAnsi="Times New Roman"/>
                <w:sz w:val="20"/>
                <w:szCs w:val="20"/>
              </w:rPr>
            </w:pPr>
          </w:p>
        </w:tc>
        <w:tc>
          <w:tcPr>
            <w:tcW w:w="945" w:type="dxa"/>
            <w:vAlign w:val="center"/>
          </w:tcPr>
          <w:p w:rsidR="005503A0" w:rsidRPr="0075125E" w:rsidRDefault="005503A0" w:rsidP="00A10B95">
            <w:pPr>
              <w:jc w:val="center"/>
              <w:rPr>
                <w:rFonts w:ascii="Times New Roman" w:hAnsi="Times New Roman"/>
                <w:sz w:val="20"/>
                <w:szCs w:val="20"/>
              </w:rPr>
            </w:pPr>
          </w:p>
        </w:tc>
        <w:tc>
          <w:tcPr>
            <w:tcW w:w="945"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w:t>
            </w:r>
          </w:p>
        </w:tc>
        <w:tc>
          <w:tcPr>
            <w:tcW w:w="2659"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Vetített képek, képes albumok</w:t>
            </w:r>
          </w:p>
        </w:tc>
      </w:tr>
      <w:tr w:rsidR="005503A0" w:rsidRPr="00A51160" w:rsidTr="00A10B95">
        <w:trPr>
          <w:jc w:val="center"/>
        </w:trPr>
        <w:tc>
          <w:tcPr>
            <w:tcW w:w="994"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1.7.</w:t>
            </w:r>
          </w:p>
        </w:tc>
        <w:tc>
          <w:tcPr>
            <w:tcW w:w="2800"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házi feladat</w:t>
            </w:r>
          </w:p>
        </w:tc>
        <w:tc>
          <w:tcPr>
            <w:tcW w:w="945"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w:t>
            </w:r>
          </w:p>
        </w:tc>
        <w:tc>
          <w:tcPr>
            <w:tcW w:w="945" w:type="dxa"/>
            <w:vAlign w:val="center"/>
          </w:tcPr>
          <w:p w:rsidR="005503A0" w:rsidRPr="0075125E" w:rsidRDefault="005503A0" w:rsidP="00A10B95">
            <w:pPr>
              <w:jc w:val="center"/>
              <w:rPr>
                <w:rFonts w:ascii="Times New Roman" w:hAnsi="Times New Roman"/>
                <w:sz w:val="20"/>
                <w:szCs w:val="20"/>
              </w:rPr>
            </w:pPr>
          </w:p>
        </w:tc>
        <w:tc>
          <w:tcPr>
            <w:tcW w:w="945" w:type="dxa"/>
            <w:vAlign w:val="center"/>
          </w:tcPr>
          <w:p w:rsidR="005503A0" w:rsidRPr="0075125E" w:rsidRDefault="005503A0" w:rsidP="00A10B95">
            <w:pPr>
              <w:jc w:val="center"/>
              <w:rPr>
                <w:rFonts w:ascii="Times New Roman" w:hAnsi="Times New Roman"/>
                <w:sz w:val="20"/>
                <w:szCs w:val="20"/>
              </w:rPr>
            </w:pPr>
          </w:p>
        </w:tc>
        <w:tc>
          <w:tcPr>
            <w:tcW w:w="2659"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írásbeli feladat, házi dolgozat</w:t>
            </w:r>
          </w:p>
        </w:tc>
      </w:tr>
    </w:tbl>
    <w:p w:rsidR="005503A0" w:rsidRPr="0075125E" w:rsidRDefault="005503A0" w:rsidP="00A10B95">
      <w:pPr>
        <w:ind w:left="792"/>
        <w:rPr>
          <w:rFonts w:ascii="Times New Roman" w:hAnsi="Times New Roman"/>
          <w:b/>
          <w:sz w:val="24"/>
          <w:szCs w:val="24"/>
        </w:rPr>
      </w:pPr>
    </w:p>
    <w:p w:rsidR="005503A0" w:rsidRPr="0075125E" w:rsidRDefault="005503A0" w:rsidP="00A10B95">
      <w:pPr>
        <w:ind w:left="792"/>
        <w:rPr>
          <w:rFonts w:ascii="Times New Roman" w:hAnsi="Times New Roman"/>
          <w:b/>
          <w:sz w:val="24"/>
          <w:szCs w:val="24"/>
        </w:rPr>
      </w:pPr>
    </w:p>
    <w:p w:rsidR="005503A0" w:rsidRPr="0075125E" w:rsidRDefault="005503A0" w:rsidP="00A10B95">
      <w:pPr>
        <w:numPr>
          <w:ilvl w:val="1"/>
          <w:numId w:val="3"/>
        </w:numPr>
        <w:tabs>
          <w:tab w:val="clear" w:pos="792"/>
          <w:tab w:val="num" w:pos="432"/>
          <w:tab w:val="num" w:pos="794"/>
        </w:tabs>
        <w:ind w:left="788" w:hanging="431"/>
        <w:rPr>
          <w:rFonts w:ascii="Times New Roman" w:hAnsi="Times New Roman"/>
          <w:b/>
          <w:sz w:val="24"/>
          <w:szCs w:val="24"/>
        </w:rPr>
      </w:pPr>
      <w:r w:rsidRPr="0075125E">
        <w:rPr>
          <w:rFonts w:ascii="Times New Roman" w:hAnsi="Times New Roman"/>
          <w:b/>
          <w:sz w:val="24"/>
          <w:szCs w:val="24"/>
        </w:rPr>
        <w:t>A tantárgy értékelésének módja</w:t>
      </w:r>
    </w:p>
    <w:p w:rsidR="005503A0" w:rsidRPr="0075125E" w:rsidRDefault="005503A0" w:rsidP="00A10B95">
      <w:pPr>
        <w:widowControl w:val="0"/>
        <w:suppressAutoHyphens/>
        <w:ind w:left="284"/>
        <w:jc w:val="both"/>
        <w:rPr>
          <w:rFonts w:ascii="Times New Roman" w:hAnsi="Times New Roman"/>
          <w:bCs/>
          <w:sz w:val="24"/>
          <w:szCs w:val="24"/>
        </w:rPr>
      </w:pPr>
      <w:r w:rsidRPr="0075125E">
        <w:rPr>
          <w:rFonts w:ascii="Times New Roman" w:hAnsi="Times New Roman"/>
          <w:bCs/>
          <w:sz w:val="24"/>
          <w:szCs w:val="24"/>
        </w:rPr>
        <w:t>A nemzeti köznevelésről szóló 2011. évi CXC. törvény 54. § (2) a) pontja szerinti értékeléssel.</w:t>
      </w:r>
    </w:p>
    <w:p w:rsidR="005503A0" w:rsidRPr="0075125E" w:rsidRDefault="005503A0" w:rsidP="00A10B95">
      <w:pPr>
        <w:widowControl w:val="0"/>
        <w:suppressAutoHyphens/>
        <w:ind w:left="567"/>
        <w:jc w:val="both"/>
        <w:rPr>
          <w:rFonts w:ascii="Times New Roman" w:hAnsi="Times New Roman"/>
          <w:bCs/>
          <w:sz w:val="24"/>
          <w:szCs w:val="24"/>
        </w:rPr>
      </w:pPr>
    </w:p>
    <w:p w:rsidR="005503A0" w:rsidRPr="0075125E" w:rsidRDefault="005503A0" w:rsidP="00A10B95">
      <w:pPr>
        <w:widowControl w:val="0"/>
        <w:suppressAutoHyphens/>
        <w:rPr>
          <w:rFonts w:ascii="Times New Roman" w:hAnsi="Times New Roman"/>
          <w:b/>
          <w:bCs/>
          <w:kern w:val="1"/>
          <w:sz w:val="24"/>
          <w:szCs w:val="24"/>
          <w:lang w:eastAsia="hi-IN" w:bidi="hi-IN"/>
        </w:rPr>
      </w:pPr>
    </w:p>
    <w:p w:rsidR="005503A0" w:rsidRPr="0075125E" w:rsidRDefault="005503A0" w:rsidP="00A10B95">
      <w:pPr>
        <w:pStyle w:val="ListParagraph1"/>
        <w:numPr>
          <w:ilvl w:val="0"/>
          <w:numId w:val="3"/>
        </w:numPr>
        <w:tabs>
          <w:tab w:val="right" w:pos="9070"/>
          <w:tab w:val="right" w:pos="9214"/>
        </w:tabs>
        <w:spacing w:after="0"/>
        <w:rPr>
          <w:rFonts w:ascii="Times New Roman" w:hAnsi="Times New Roman"/>
          <w:b/>
          <w:sz w:val="24"/>
          <w:szCs w:val="24"/>
        </w:rPr>
      </w:pPr>
      <w:r w:rsidRPr="0075125E">
        <w:rPr>
          <w:rFonts w:ascii="Times New Roman" w:hAnsi="Times New Roman"/>
          <w:b/>
          <w:sz w:val="24"/>
          <w:szCs w:val="24"/>
        </w:rPr>
        <w:t>Általános néprajz tantárgy</w:t>
      </w:r>
      <w:r w:rsidRPr="0075125E">
        <w:rPr>
          <w:rFonts w:ascii="Times New Roman" w:hAnsi="Times New Roman"/>
          <w:b/>
          <w:sz w:val="24"/>
          <w:szCs w:val="24"/>
        </w:rPr>
        <w:tab/>
        <w:t>71 óra</w:t>
      </w:r>
    </w:p>
    <w:p w:rsidR="005503A0" w:rsidRPr="0075125E" w:rsidRDefault="005503A0" w:rsidP="00A10B95">
      <w:pPr>
        <w:widowControl w:val="0"/>
        <w:suppressAutoHyphens/>
        <w:rPr>
          <w:rFonts w:ascii="Times New Roman" w:hAnsi="Times New Roman"/>
          <w:b/>
          <w:sz w:val="24"/>
          <w:szCs w:val="24"/>
        </w:rPr>
      </w:pPr>
    </w:p>
    <w:p w:rsidR="005503A0" w:rsidRPr="0075125E" w:rsidRDefault="005503A0" w:rsidP="00A10B95">
      <w:pPr>
        <w:numPr>
          <w:ilvl w:val="1"/>
          <w:numId w:val="3"/>
        </w:numPr>
        <w:tabs>
          <w:tab w:val="clear" w:pos="792"/>
          <w:tab w:val="num" w:pos="432"/>
          <w:tab w:val="num" w:pos="794"/>
        </w:tabs>
        <w:ind w:left="788" w:hanging="431"/>
        <w:rPr>
          <w:rFonts w:ascii="Times New Roman" w:hAnsi="Times New Roman"/>
          <w:b/>
          <w:sz w:val="24"/>
          <w:szCs w:val="24"/>
        </w:rPr>
      </w:pPr>
      <w:r w:rsidRPr="0075125E">
        <w:rPr>
          <w:rFonts w:ascii="Times New Roman" w:hAnsi="Times New Roman"/>
          <w:b/>
          <w:sz w:val="24"/>
          <w:szCs w:val="24"/>
        </w:rPr>
        <w:t>A tantárgy tanításának célja</w:t>
      </w:r>
    </w:p>
    <w:p w:rsidR="005503A0" w:rsidRPr="0075125E" w:rsidRDefault="005503A0" w:rsidP="00A10B95">
      <w:pPr>
        <w:ind w:left="284"/>
        <w:jc w:val="both"/>
        <w:rPr>
          <w:rFonts w:ascii="Times New Roman" w:hAnsi="Times New Roman"/>
          <w:sz w:val="24"/>
          <w:szCs w:val="24"/>
        </w:rPr>
      </w:pPr>
      <w:r w:rsidRPr="0075125E">
        <w:rPr>
          <w:rFonts w:ascii="Times New Roman" w:hAnsi="Times New Roman"/>
          <w:sz w:val="24"/>
          <w:szCs w:val="24"/>
        </w:rPr>
        <w:t>Az általános néprajz tantárgy oktatásának a célja, hogy a Népi kézműves szakma szakirányait tanuló diákok átfogó képet kapjanak a magyar néprajztudomány főbb irányairól, a magyar hagyományokról, a magyar paraszti társadalom korabeli életéről. A népi kézműves képzésben tanulók oktatásában kiemelt cél a Kárpát-medence tájegységeinek néprajza, tárgyi és szellemei néprajzának megismertetése, az ünnepkörök, szokások elsajátíttatása.</w:t>
      </w:r>
    </w:p>
    <w:p w:rsidR="005503A0" w:rsidRPr="0075125E" w:rsidRDefault="005503A0" w:rsidP="00A10B95">
      <w:pPr>
        <w:widowControl w:val="0"/>
        <w:suppressAutoHyphens/>
        <w:rPr>
          <w:rFonts w:ascii="Times New Roman" w:hAnsi="Times New Roman"/>
          <w:b/>
          <w:kern w:val="1"/>
          <w:sz w:val="24"/>
          <w:szCs w:val="24"/>
          <w:lang w:eastAsia="hi-IN" w:bidi="hi-IN"/>
        </w:rPr>
      </w:pPr>
    </w:p>
    <w:p w:rsidR="005503A0" w:rsidRPr="0075125E" w:rsidRDefault="005503A0" w:rsidP="00A10B95">
      <w:pPr>
        <w:numPr>
          <w:ilvl w:val="1"/>
          <w:numId w:val="3"/>
        </w:numPr>
        <w:tabs>
          <w:tab w:val="clear" w:pos="792"/>
          <w:tab w:val="num" w:pos="432"/>
          <w:tab w:val="num" w:pos="794"/>
        </w:tabs>
        <w:ind w:left="788" w:hanging="431"/>
        <w:rPr>
          <w:rFonts w:ascii="Times New Roman" w:hAnsi="Times New Roman"/>
          <w:b/>
          <w:sz w:val="24"/>
          <w:szCs w:val="24"/>
        </w:rPr>
      </w:pPr>
      <w:r w:rsidRPr="0075125E">
        <w:rPr>
          <w:rFonts w:ascii="Times New Roman" w:hAnsi="Times New Roman"/>
          <w:b/>
          <w:sz w:val="24"/>
          <w:szCs w:val="24"/>
        </w:rPr>
        <w:t>Kapcsolódó közismereti, szakmai tartalmak</w:t>
      </w:r>
    </w:p>
    <w:p w:rsidR="005503A0" w:rsidRPr="0075125E" w:rsidRDefault="005503A0" w:rsidP="00A10B95">
      <w:pPr>
        <w:ind w:left="284"/>
        <w:rPr>
          <w:rFonts w:ascii="Times New Roman" w:hAnsi="Times New Roman"/>
          <w:sz w:val="24"/>
          <w:szCs w:val="24"/>
        </w:rPr>
      </w:pPr>
      <w:r w:rsidRPr="0075125E">
        <w:rPr>
          <w:rFonts w:ascii="Times New Roman" w:hAnsi="Times New Roman"/>
          <w:sz w:val="24"/>
          <w:szCs w:val="24"/>
        </w:rPr>
        <w:t>Történelmi ismeretek</w:t>
      </w:r>
    </w:p>
    <w:p w:rsidR="005503A0" w:rsidRPr="0075125E" w:rsidRDefault="005503A0" w:rsidP="00A10B95">
      <w:pPr>
        <w:ind w:left="284"/>
        <w:rPr>
          <w:rFonts w:ascii="Times New Roman" w:hAnsi="Times New Roman"/>
          <w:sz w:val="24"/>
          <w:szCs w:val="24"/>
        </w:rPr>
      </w:pPr>
      <w:r w:rsidRPr="0075125E">
        <w:rPr>
          <w:rFonts w:ascii="Times New Roman" w:hAnsi="Times New Roman"/>
          <w:sz w:val="24"/>
          <w:szCs w:val="24"/>
        </w:rPr>
        <w:t>Földrajzi ismeretek</w:t>
      </w:r>
    </w:p>
    <w:p w:rsidR="005503A0" w:rsidRPr="0075125E" w:rsidRDefault="005503A0" w:rsidP="00A10B95">
      <w:pPr>
        <w:ind w:left="284"/>
        <w:rPr>
          <w:rFonts w:ascii="Times New Roman" w:hAnsi="Times New Roman"/>
          <w:sz w:val="24"/>
          <w:szCs w:val="24"/>
        </w:rPr>
      </w:pPr>
      <w:r w:rsidRPr="0075125E">
        <w:rPr>
          <w:rFonts w:ascii="Times New Roman" w:hAnsi="Times New Roman"/>
          <w:sz w:val="24"/>
          <w:szCs w:val="24"/>
        </w:rPr>
        <w:t>Magyar irodalom</w:t>
      </w:r>
    </w:p>
    <w:p w:rsidR="005503A0" w:rsidRPr="0075125E" w:rsidRDefault="005503A0" w:rsidP="00A10B95">
      <w:pPr>
        <w:ind w:left="284"/>
        <w:rPr>
          <w:rFonts w:ascii="Times New Roman" w:hAnsi="Times New Roman"/>
          <w:sz w:val="24"/>
          <w:szCs w:val="24"/>
        </w:rPr>
      </w:pPr>
      <w:r w:rsidRPr="0075125E">
        <w:rPr>
          <w:rFonts w:ascii="Times New Roman" w:hAnsi="Times New Roman"/>
          <w:sz w:val="24"/>
          <w:szCs w:val="24"/>
        </w:rPr>
        <w:t>Ének-zene</w:t>
      </w:r>
    </w:p>
    <w:p w:rsidR="005503A0" w:rsidRPr="0075125E" w:rsidRDefault="005503A0" w:rsidP="00A10B95">
      <w:pPr>
        <w:ind w:left="284"/>
        <w:rPr>
          <w:rFonts w:ascii="Times New Roman" w:hAnsi="Times New Roman"/>
          <w:sz w:val="24"/>
          <w:szCs w:val="24"/>
        </w:rPr>
      </w:pPr>
      <w:r w:rsidRPr="0075125E">
        <w:rPr>
          <w:rFonts w:ascii="Times New Roman" w:hAnsi="Times New Roman"/>
          <w:sz w:val="24"/>
          <w:szCs w:val="24"/>
        </w:rPr>
        <w:t>Művészettörténeti ismeretek</w:t>
      </w:r>
    </w:p>
    <w:p w:rsidR="005503A0" w:rsidRPr="0075125E" w:rsidRDefault="005503A0" w:rsidP="00A10B95">
      <w:pPr>
        <w:widowControl w:val="0"/>
        <w:suppressAutoHyphens/>
        <w:rPr>
          <w:rFonts w:ascii="Times New Roman" w:hAnsi="Times New Roman"/>
          <w:b/>
          <w:kern w:val="1"/>
          <w:sz w:val="24"/>
          <w:szCs w:val="24"/>
          <w:lang w:eastAsia="hi-IN" w:bidi="hi-IN"/>
        </w:rPr>
      </w:pPr>
    </w:p>
    <w:p w:rsidR="005503A0" w:rsidRPr="0075125E" w:rsidRDefault="005503A0" w:rsidP="00A10B95">
      <w:pPr>
        <w:numPr>
          <w:ilvl w:val="1"/>
          <w:numId w:val="3"/>
        </w:numPr>
        <w:tabs>
          <w:tab w:val="clear" w:pos="792"/>
          <w:tab w:val="num" w:pos="432"/>
          <w:tab w:val="num" w:pos="794"/>
        </w:tabs>
        <w:ind w:left="788" w:hanging="431"/>
        <w:rPr>
          <w:rFonts w:ascii="Times New Roman" w:hAnsi="Times New Roman"/>
          <w:b/>
          <w:sz w:val="24"/>
          <w:szCs w:val="24"/>
        </w:rPr>
      </w:pPr>
      <w:r w:rsidRPr="0075125E">
        <w:rPr>
          <w:rFonts w:ascii="Times New Roman" w:hAnsi="Times New Roman"/>
          <w:b/>
          <w:sz w:val="24"/>
          <w:szCs w:val="24"/>
        </w:rPr>
        <w:t xml:space="preserve">Témakörök </w:t>
      </w:r>
    </w:p>
    <w:p w:rsidR="005503A0" w:rsidRPr="0075125E" w:rsidRDefault="005503A0" w:rsidP="00A10B95">
      <w:pPr>
        <w:widowControl w:val="0"/>
        <w:suppressAutoHyphens/>
        <w:rPr>
          <w:rFonts w:ascii="Times New Roman" w:hAnsi="Times New Roman"/>
          <w:b/>
          <w:kern w:val="1"/>
          <w:sz w:val="24"/>
          <w:szCs w:val="24"/>
          <w:lang w:eastAsia="hi-IN" w:bidi="hi-IN"/>
        </w:rPr>
      </w:pPr>
    </w:p>
    <w:p w:rsidR="005503A0" w:rsidRPr="0075125E" w:rsidRDefault="005503A0" w:rsidP="00A10B95">
      <w:pPr>
        <w:widowControl w:val="0"/>
        <w:numPr>
          <w:ilvl w:val="2"/>
          <w:numId w:val="3"/>
        </w:numPr>
        <w:tabs>
          <w:tab w:val="num" w:pos="720"/>
          <w:tab w:val="right" w:pos="9070"/>
          <w:tab w:val="right" w:pos="9214"/>
        </w:tabs>
        <w:suppressAutoHyphens/>
        <w:ind w:left="1225" w:hanging="505"/>
        <w:rPr>
          <w:rFonts w:ascii="Times New Roman" w:hAnsi="Times New Roman"/>
          <w:b/>
          <w:kern w:val="1"/>
          <w:sz w:val="24"/>
          <w:szCs w:val="24"/>
          <w:lang w:eastAsia="hi-IN" w:bidi="hi-IN"/>
        </w:rPr>
      </w:pPr>
      <w:r w:rsidRPr="0075125E">
        <w:rPr>
          <w:rFonts w:ascii="Times New Roman" w:hAnsi="Times New Roman"/>
          <w:b/>
          <w:sz w:val="24"/>
          <w:szCs w:val="24"/>
        </w:rPr>
        <w:t>Tárgyi néprajz</w:t>
      </w:r>
      <w:r w:rsidRPr="0075125E">
        <w:rPr>
          <w:rFonts w:ascii="Times New Roman" w:hAnsi="Times New Roman"/>
          <w:b/>
          <w:sz w:val="24"/>
          <w:szCs w:val="24"/>
        </w:rPr>
        <w:tab/>
      </w:r>
      <w:r w:rsidRPr="0075125E">
        <w:rPr>
          <w:rFonts w:ascii="Times New Roman" w:hAnsi="Times New Roman"/>
          <w:b/>
          <w:i/>
          <w:kern w:val="1"/>
          <w:sz w:val="24"/>
          <w:szCs w:val="24"/>
          <w:lang w:eastAsia="hi-IN" w:bidi="hi-IN"/>
        </w:rPr>
        <w:t>24 óra</w:t>
      </w:r>
    </w:p>
    <w:p w:rsidR="005503A0" w:rsidRPr="0075125E" w:rsidRDefault="005503A0" w:rsidP="00A10B95">
      <w:pPr>
        <w:widowControl w:val="0"/>
        <w:suppressAutoHyphens/>
        <w:ind w:left="709"/>
        <w:rPr>
          <w:rFonts w:ascii="Times New Roman" w:hAnsi="Times New Roman"/>
          <w:kern w:val="1"/>
          <w:sz w:val="24"/>
          <w:szCs w:val="24"/>
          <w:lang w:eastAsia="hi-IN" w:bidi="hi-IN"/>
        </w:rPr>
      </w:pPr>
      <w:r w:rsidRPr="0075125E">
        <w:rPr>
          <w:rFonts w:ascii="Times New Roman" w:hAnsi="Times New Roman"/>
          <w:kern w:val="1"/>
          <w:sz w:val="24"/>
          <w:szCs w:val="24"/>
          <w:lang w:eastAsia="hi-IN" w:bidi="hi-IN"/>
        </w:rPr>
        <w:t>Település néprajz</w:t>
      </w:r>
    </w:p>
    <w:p w:rsidR="005503A0" w:rsidRPr="0075125E" w:rsidRDefault="005503A0" w:rsidP="00A10B95">
      <w:pPr>
        <w:widowControl w:val="0"/>
        <w:suppressAutoHyphens/>
        <w:ind w:left="709"/>
        <w:rPr>
          <w:rFonts w:ascii="Times New Roman" w:hAnsi="Times New Roman"/>
          <w:kern w:val="1"/>
          <w:sz w:val="24"/>
          <w:szCs w:val="24"/>
          <w:lang w:eastAsia="hi-IN" w:bidi="hi-IN"/>
        </w:rPr>
      </w:pPr>
      <w:r w:rsidRPr="0075125E">
        <w:rPr>
          <w:rFonts w:ascii="Times New Roman" w:hAnsi="Times New Roman"/>
          <w:kern w:val="1"/>
          <w:sz w:val="24"/>
          <w:szCs w:val="24"/>
          <w:lang w:eastAsia="hi-IN" w:bidi="hi-IN"/>
        </w:rPr>
        <w:t>Népi építészet</w:t>
      </w:r>
    </w:p>
    <w:p w:rsidR="005503A0" w:rsidRPr="0075125E" w:rsidRDefault="005503A0" w:rsidP="00A10B95">
      <w:pPr>
        <w:widowControl w:val="0"/>
        <w:suppressAutoHyphens/>
        <w:ind w:left="709"/>
        <w:rPr>
          <w:rFonts w:ascii="Times New Roman" w:hAnsi="Times New Roman"/>
          <w:kern w:val="1"/>
          <w:sz w:val="24"/>
          <w:szCs w:val="24"/>
          <w:lang w:eastAsia="hi-IN" w:bidi="hi-IN"/>
        </w:rPr>
      </w:pPr>
      <w:r w:rsidRPr="0075125E">
        <w:rPr>
          <w:rFonts w:ascii="Times New Roman" w:hAnsi="Times New Roman"/>
          <w:kern w:val="1"/>
          <w:sz w:val="24"/>
          <w:szCs w:val="24"/>
          <w:lang w:eastAsia="hi-IN" w:bidi="hi-IN"/>
        </w:rPr>
        <w:t>Népi gazdálkodás</w:t>
      </w:r>
    </w:p>
    <w:p w:rsidR="005503A0" w:rsidRPr="0075125E" w:rsidRDefault="005503A0" w:rsidP="00A10B95">
      <w:pPr>
        <w:widowControl w:val="0"/>
        <w:suppressAutoHyphens/>
        <w:ind w:left="709"/>
        <w:rPr>
          <w:rFonts w:ascii="Times New Roman" w:hAnsi="Times New Roman"/>
          <w:kern w:val="1"/>
          <w:sz w:val="24"/>
          <w:szCs w:val="24"/>
          <w:lang w:eastAsia="hi-IN" w:bidi="hi-IN"/>
        </w:rPr>
      </w:pPr>
      <w:r w:rsidRPr="0075125E">
        <w:rPr>
          <w:rFonts w:ascii="Times New Roman" w:hAnsi="Times New Roman"/>
          <w:kern w:val="1"/>
          <w:sz w:val="24"/>
          <w:szCs w:val="24"/>
          <w:lang w:eastAsia="hi-IN" w:bidi="hi-IN"/>
        </w:rPr>
        <w:t>Népi táplálkozás</w:t>
      </w:r>
    </w:p>
    <w:p w:rsidR="005503A0" w:rsidRPr="0075125E" w:rsidRDefault="005503A0" w:rsidP="00A10B95">
      <w:pPr>
        <w:widowControl w:val="0"/>
        <w:suppressAutoHyphens/>
        <w:ind w:left="709"/>
        <w:rPr>
          <w:rFonts w:ascii="Times New Roman" w:hAnsi="Times New Roman"/>
          <w:kern w:val="1"/>
          <w:sz w:val="24"/>
          <w:szCs w:val="24"/>
          <w:lang w:eastAsia="hi-IN" w:bidi="hi-IN"/>
        </w:rPr>
      </w:pPr>
      <w:r w:rsidRPr="0075125E">
        <w:rPr>
          <w:rFonts w:ascii="Times New Roman" w:hAnsi="Times New Roman"/>
          <w:kern w:val="1"/>
          <w:sz w:val="24"/>
          <w:szCs w:val="24"/>
          <w:lang w:eastAsia="hi-IN" w:bidi="hi-IN"/>
        </w:rPr>
        <w:t>Kézművesség, kézműves szakmák</w:t>
      </w:r>
    </w:p>
    <w:p w:rsidR="005503A0" w:rsidRPr="0075125E" w:rsidRDefault="005503A0" w:rsidP="00A10B95">
      <w:pPr>
        <w:widowControl w:val="0"/>
        <w:suppressAutoHyphens/>
        <w:ind w:left="709"/>
        <w:rPr>
          <w:rFonts w:ascii="Times New Roman" w:hAnsi="Times New Roman"/>
          <w:kern w:val="1"/>
          <w:sz w:val="24"/>
          <w:szCs w:val="24"/>
          <w:lang w:eastAsia="hi-IN" w:bidi="hi-IN"/>
        </w:rPr>
      </w:pPr>
      <w:r w:rsidRPr="0075125E">
        <w:rPr>
          <w:rFonts w:ascii="Times New Roman" w:hAnsi="Times New Roman"/>
          <w:kern w:val="1"/>
          <w:sz w:val="24"/>
          <w:szCs w:val="24"/>
          <w:lang w:eastAsia="hi-IN" w:bidi="hi-IN"/>
        </w:rPr>
        <w:t>Népviselet és hímző kultúra</w:t>
      </w:r>
    </w:p>
    <w:p w:rsidR="005503A0" w:rsidRPr="0075125E" w:rsidRDefault="005503A0" w:rsidP="00A10B95">
      <w:pPr>
        <w:widowControl w:val="0"/>
        <w:suppressAutoHyphens/>
        <w:rPr>
          <w:rFonts w:ascii="Times New Roman" w:hAnsi="Times New Roman"/>
          <w:kern w:val="1"/>
          <w:sz w:val="24"/>
          <w:szCs w:val="24"/>
          <w:lang w:eastAsia="hi-IN" w:bidi="hi-IN"/>
        </w:rPr>
      </w:pPr>
    </w:p>
    <w:p w:rsidR="005503A0" w:rsidRPr="0075125E" w:rsidRDefault="005503A0" w:rsidP="00A10B95">
      <w:pPr>
        <w:widowControl w:val="0"/>
        <w:numPr>
          <w:ilvl w:val="2"/>
          <w:numId w:val="3"/>
        </w:numPr>
        <w:tabs>
          <w:tab w:val="num" w:pos="720"/>
          <w:tab w:val="right" w:pos="9070"/>
          <w:tab w:val="right" w:pos="9214"/>
        </w:tabs>
        <w:suppressAutoHyphens/>
        <w:ind w:left="1225" w:hanging="505"/>
        <w:rPr>
          <w:rFonts w:ascii="Times New Roman" w:hAnsi="Times New Roman"/>
          <w:b/>
          <w:sz w:val="24"/>
          <w:szCs w:val="24"/>
        </w:rPr>
      </w:pPr>
      <w:r w:rsidRPr="0075125E">
        <w:rPr>
          <w:rFonts w:ascii="Times New Roman" w:hAnsi="Times New Roman"/>
          <w:b/>
          <w:sz w:val="24"/>
          <w:szCs w:val="24"/>
        </w:rPr>
        <w:t>Szellemi néprajz</w:t>
      </w:r>
      <w:r w:rsidRPr="0075125E">
        <w:rPr>
          <w:rFonts w:ascii="Times New Roman" w:hAnsi="Times New Roman"/>
          <w:b/>
          <w:sz w:val="24"/>
          <w:szCs w:val="24"/>
        </w:rPr>
        <w:tab/>
      </w:r>
      <w:r w:rsidRPr="0075125E">
        <w:rPr>
          <w:rFonts w:ascii="Times New Roman" w:hAnsi="Times New Roman"/>
          <w:b/>
          <w:i/>
          <w:sz w:val="24"/>
          <w:szCs w:val="24"/>
        </w:rPr>
        <w:t>8 óra</w:t>
      </w:r>
    </w:p>
    <w:p w:rsidR="005503A0" w:rsidRPr="0075125E" w:rsidRDefault="005503A0" w:rsidP="00A10B95">
      <w:pPr>
        <w:widowControl w:val="0"/>
        <w:suppressAutoHyphens/>
        <w:ind w:left="709"/>
        <w:rPr>
          <w:rFonts w:ascii="Times New Roman" w:hAnsi="Times New Roman"/>
          <w:kern w:val="1"/>
          <w:sz w:val="24"/>
          <w:szCs w:val="24"/>
          <w:lang w:eastAsia="hi-IN" w:bidi="hi-IN"/>
        </w:rPr>
      </w:pPr>
      <w:r w:rsidRPr="0075125E">
        <w:rPr>
          <w:rFonts w:ascii="Times New Roman" w:hAnsi="Times New Roman"/>
          <w:kern w:val="1"/>
          <w:sz w:val="24"/>
          <w:szCs w:val="24"/>
          <w:lang w:eastAsia="hi-IN" w:bidi="hi-IN"/>
        </w:rPr>
        <w:t>Népmesék, mondák, balladák</w:t>
      </w:r>
    </w:p>
    <w:p w:rsidR="005503A0" w:rsidRPr="0075125E" w:rsidRDefault="005503A0" w:rsidP="00A10B95">
      <w:pPr>
        <w:widowControl w:val="0"/>
        <w:suppressAutoHyphens/>
        <w:ind w:left="709"/>
        <w:rPr>
          <w:rFonts w:ascii="Times New Roman" w:hAnsi="Times New Roman"/>
          <w:kern w:val="1"/>
          <w:sz w:val="24"/>
          <w:szCs w:val="24"/>
          <w:lang w:eastAsia="hi-IN" w:bidi="hi-IN"/>
        </w:rPr>
      </w:pPr>
      <w:r w:rsidRPr="0075125E">
        <w:rPr>
          <w:rFonts w:ascii="Times New Roman" w:hAnsi="Times New Roman"/>
          <w:kern w:val="1"/>
          <w:sz w:val="24"/>
          <w:szCs w:val="24"/>
          <w:lang w:eastAsia="hi-IN" w:bidi="hi-IN"/>
        </w:rPr>
        <w:t>Népi játékok</w:t>
      </w:r>
    </w:p>
    <w:p w:rsidR="005503A0" w:rsidRPr="0075125E" w:rsidRDefault="005503A0" w:rsidP="00A10B95">
      <w:pPr>
        <w:widowControl w:val="0"/>
        <w:suppressAutoHyphens/>
        <w:ind w:left="709"/>
        <w:rPr>
          <w:rFonts w:ascii="Times New Roman" w:hAnsi="Times New Roman"/>
          <w:kern w:val="1"/>
          <w:sz w:val="24"/>
          <w:szCs w:val="24"/>
          <w:lang w:eastAsia="hi-IN" w:bidi="hi-IN"/>
        </w:rPr>
      </w:pPr>
      <w:r w:rsidRPr="0075125E">
        <w:rPr>
          <w:rFonts w:ascii="Times New Roman" w:hAnsi="Times New Roman"/>
          <w:kern w:val="1"/>
          <w:sz w:val="24"/>
          <w:szCs w:val="24"/>
          <w:lang w:eastAsia="hi-IN" w:bidi="hi-IN"/>
        </w:rPr>
        <w:t>Népszokások és költészetük</w:t>
      </w:r>
    </w:p>
    <w:p w:rsidR="005503A0" w:rsidRPr="0075125E" w:rsidRDefault="005503A0" w:rsidP="00A10B95">
      <w:pPr>
        <w:widowControl w:val="0"/>
        <w:suppressAutoHyphens/>
        <w:ind w:left="709"/>
        <w:rPr>
          <w:rFonts w:ascii="Times New Roman" w:hAnsi="Times New Roman"/>
          <w:kern w:val="1"/>
          <w:sz w:val="24"/>
          <w:szCs w:val="24"/>
          <w:lang w:eastAsia="hi-IN" w:bidi="hi-IN"/>
        </w:rPr>
      </w:pPr>
      <w:r w:rsidRPr="0075125E">
        <w:rPr>
          <w:rFonts w:ascii="Times New Roman" w:hAnsi="Times New Roman"/>
          <w:kern w:val="1"/>
          <w:sz w:val="24"/>
          <w:szCs w:val="24"/>
          <w:lang w:eastAsia="hi-IN" w:bidi="hi-IN"/>
        </w:rPr>
        <w:t>Népzene</w:t>
      </w:r>
    </w:p>
    <w:p w:rsidR="005503A0" w:rsidRPr="0075125E" w:rsidRDefault="005503A0" w:rsidP="00A10B95">
      <w:pPr>
        <w:widowControl w:val="0"/>
        <w:suppressAutoHyphens/>
        <w:ind w:left="709"/>
        <w:rPr>
          <w:rFonts w:ascii="Times New Roman" w:hAnsi="Times New Roman"/>
          <w:kern w:val="1"/>
          <w:sz w:val="24"/>
          <w:szCs w:val="24"/>
          <w:lang w:eastAsia="hi-IN" w:bidi="hi-IN"/>
        </w:rPr>
      </w:pPr>
      <w:r w:rsidRPr="0075125E">
        <w:rPr>
          <w:rFonts w:ascii="Times New Roman" w:hAnsi="Times New Roman"/>
          <w:kern w:val="1"/>
          <w:sz w:val="24"/>
          <w:szCs w:val="24"/>
          <w:lang w:eastAsia="hi-IN" w:bidi="hi-IN"/>
        </w:rPr>
        <w:t>Néptánc</w:t>
      </w:r>
    </w:p>
    <w:p w:rsidR="005503A0" w:rsidRPr="0075125E" w:rsidRDefault="005503A0" w:rsidP="00A10B95">
      <w:pPr>
        <w:widowControl w:val="0"/>
        <w:suppressAutoHyphens/>
        <w:ind w:left="709"/>
        <w:rPr>
          <w:rFonts w:ascii="Times New Roman" w:hAnsi="Times New Roman"/>
          <w:kern w:val="1"/>
          <w:sz w:val="24"/>
          <w:szCs w:val="24"/>
          <w:lang w:eastAsia="hi-IN" w:bidi="hi-IN"/>
        </w:rPr>
      </w:pPr>
      <w:r w:rsidRPr="0075125E">
        <w:rPr>
          <w:rFonts w:ascii="Times New Roman" w:hAnsi="Times New Roman"/>
          <w:kern w:val="1"/>
          <w:sz w:val="24"/>
          <w:szCs w:val="24"/>
          <w:lang w:eastAsia="hi-IN" w:bidi="hi-IN"/>
        </w:rPr>
        <w:t>Népi hit és vallásosság</w:t>
      </w:r>
    </w:p>
    <w:p w:rsidR="005503A0" w:rsidRPr="0075125E" w:rsidRDefault="005503A0" w:rsidP="00A10B95">
      <w:pPr>
        <w:widowControl w:val="0"/>
        <w:suppressAutoHyphens/>
        <w:ind w:left="709"/>
        <w:rPr>
          <w:rFonts w:ascii="Times New Roman" w:hAnsi="Times New Roman"/>
          <w:kern w:val="1"/>
          <w:sz w:val="24"/>
          <w:szCs w:val="24"/>
          <w:lang w:eastAsia="hi-IN" w:bidi="hi-IN"/>
        </w:rPr>
      </w:pPr>
      <w:r w:rsidRPr="0075125E">
        <w:rPr>
          <w:rFonts w:ascii="Times New Roman" w:hAnsi="Times New Roman"/>
          <w:kern w:val="1"/>
          <w:sz w:val="24"/>
          <w:szCs w:val="24"/>
          <w:lang w:eastAsia="hi-IN" w:bidi="hi-IN"/>
        </w:rPr>
        <w:t>Népi gyógyítás</w:t>
      </w:r>
    </w:p>
    <w:p w:rsidR="005503A0" w:rsidRPr="0075125E" w:rsidRDefault="005503A0" w:rsidP="00A10B95">
      <w:pPr>
        <w:widowControl w:val="0"/>
        <w:suppressAutoHyphens/>
        <w:jc w:val="center"/>
        <w:rPr>
          <w:rFonts w:ascii="Times New Roman" w:hAnsi="Times New Roman"/>
          <w:b/>
          <w:kern w:val="1"/>
          <w:sz w:val="24"/>
          <w:szCs w:val="24"/>
          <w:lang w:eastAsia="hi-IN" w:bidi="hi-IN"/>
        </w:rPr>
      </w:pPr>
    </w:p>
    <w:p w:rsidR="005503A0" w:rsidRPr="0075125E" w:rsidRDefault="005503A0" w:rsidP="00A10B95">
      <w:pPr>
        <w:widowControl w:val="0"/>
        <w:numPr>
          <w:ilvl w:val="2"/>
          <w:numId w:val="3"/>
        </w:numPr>
        <w:tabs>
          <w:tab w:val="num" w:pos="720"/>
          <w:tab w:val="right" w:pos="9070"/>
          <w:tab w:val="right" w:pos="9214"/>
        </w:tabs>
        <w:suppressAutoHyphens/>
        <w:ind w:left="1225" w:hanging="505"/>
        <w:rPr>
          <w:rFonts w:ascii="Times New Roman" w:hAnsi="Times New Roman"/>
          <w:b/>
          <w:sz w:val="24"/>
          <w:szCs w:val="24"/>
        </w:rPr>
      </w:pPr>
      <w:r w:rsidRPr="0075125E">
        <w:rPr>
          <w:rFonts w:ascii="Times New Roman" w:hAnsi="Times New Roman"/>
          <w:b/>
          <w:sz w:val="24"/>
          <w:szCs w:val="24"/>
        </w:rPr>
        <w:t>Ünnepkörök, szokások</w:t>
      </w:r>
      <w:r w:rsidRPr="0075125E">
        <w:rPr>
          <w:rFonts w:ascii="Times New Roman" w:hAnsi="Times New Roman"/>
          <w:b/>
          <w:sz w:val="24"/>
          <w:szCs w:val="24"/>
        </w:rPr>
        <w:tab/>
      </w:r>
      <w:r w:rsidRPr="0075125E">
        <w:rPr>
          <w:rFonts w:ascii="Times New Roman" w:hAnsi="Times New Roman"/>
          <w:b/>
          <w:i/>
          <w:sz w:val="24"/>
          <w:szCs w:val="24"/>
        </w:rPr>
        <w:t>20 óra</w:t>
      </w:r>
    </w:p>
    <w:p w:rsidR="005503A0" w:rsidRPr="0075125E" w:rsidRDefault="005503A0" w:rsidP="00A10B95">
      <w:pPr>
        <w:widowControl w:val="0"/>
        <w:suppressAutoHyphens/>
        <w:ind w:left="709"/>
        <w:rPr>
          <w:rFonts w:ascii="Times New Roman" w:hAnsi="Times New Roman"/>
          <w:kern w:val="1"/>
          <w:sz w:val="24"/>
          <w:szCs w:val="24"/>
          <w:lang w:eastAsia="hi-IN" w:bidi="hi-IN"/>
        </w:rPr>
      </w:pPr>
      <w:r w:rsidRPr="0075125E">
        <w:rPr>
          <w:rFonts w:ascii="Times New Roman" w:hAnsi="Times New Roman"/>
          <w:sz w:val="24"/>
          <w:szCs w:val="24"/>
        </w:rPr>
        <w:t>Tavaszi népszokások</w:t>
      </w:r>
    </w:p>
    <w:p w:rsidR="005503A0" w:rsidRPr="0075125E" w:rsidRDefault="005503A0" w:rsidP="00A10B95">
      <w:pPr>
        <w:widowControl w:val="0"/>
        <w:suppressAutoHyphens/>
        <w:ind w:left="709"/>
        <w:rPr>
          <w:rFonts w:ascii="Times New Roman" w:hAnsi="Times New Roman"/>
          <w:kern w:val="1"/>
          <w:sz w:val="24"/>
          <w:szCs w:val="24"/>
          <w:lang w:eastAsia="hi-IN" w:bidi="hi-IN"/>
        </w:rPr>
      </w:pPr>
      <w:r w:rsidRPr="0075125E">
        <w:rPr>
          <w:rFonts w:ascii="Times New Roman" w:hAnsi="Times New Roman"/>
          <w:sz w:val="24"/>
          <w:szCs w:val="24"/>
        </w:rPr>
        <w:t>Nyári népszokások</w:t>
      </w:r>
    </w:p>
    <w:p w:rsidR="005503A0" w:rsidRPr="0075125E" w:rsidRDefault="005503A0" w:rsidP="00A10B95">
      <w:pPr>
        <w:widowControl w:val="0"/>
        <w:suppressAutoHyphens/>
        <w:ind w:left="709"/>
        <w:rPr>
          <w:rFonts w:ascii="Times New Roman" w:hAnsi="Times New Roman"/>
          <w:kern w:val="1"/>
          <w:sz w:val="24"/>
          <w:szCs w:val="24"/>
          <w:lang w:eastAsia="hi-IN" w:bidi="hi-IN"/>
        </w:rPr>
      </w:pPr>
      <w:r w:rsidRPr="0075125E">
        <w:rPr>
          <w:rFonts w:ascii="Times New Roman" w:hAnsi="Times New Roman"/>
          <w:sz w:val="24"/>
          <w:szCs w:val="24"/>
        </w:rPr>
        <w:t>Őszi népszokások</w:t>
      </w:r>
    </w:p>
    <w:p w:rsidR="005503A0" w:rsidRPr="0075125E" w:rsidRDefault="005503A0" w:rsidP="00A10B95">
      <w:pPr>
        <w:widowControl w:val="0"/>
        <w:suppressAutoHyphens/>
        <w:ind w:left="709"/>
        <w:rPr>
          <w:rFonts w:ascii="Times New Roman" w:hAnsi="Times New Roman"/>
          <w:kern w:val="1"/>
          <w:sz w:val="24"/>
          <w:szCs w:val="24"/>
          <w:lang w:eastAsia="hi-IN" w:bidi="hi-IN"/>
        </w:rPr>
      </w:pPr>
      <w:r w:rsidRPr="0075125E">
        <w:rPr>
          <w:rFonts w:ascii="Times New Roman" w:hAnsi="Times New Roman"/>
          <w:sz w:val="24"/>
          <w:szCs w:val="24"/>
        </w:rPr>
        <w:t>Téli népszokások</w:t>
      </w:r>
    </w:p>
    <w:p w:rsidR="005503A0" w:rsidRPr="0075125E" w:rsidRDefault="005503A0" w:rsidP="00A10B95">
      <w:pPr>
        <w:widowControl w:val="0"/>
        <w:suppressAutoHyphens/>
        <w:ind w:left="709"/>
        <w:rPr>
          <w:rFonts w:ascii="Times New Roman" w:hAnsi="Times New Roman"/>
          <w:kern w:val="1"/>
          <w:sz w:val="24"/>
          <w:szCs w:val="24"/>
          <w:lang w:eastAsia="hi-IN" w:bidi="hi-IN"/>
        </w:rPr>
      </w:pPr>
      <w:r w:rsidRPr="0075125E">
        <w:rPr>
          <w:rFonts w:ascii="Times New Roman" w:hAnsi="Times New Roman"/>
          <w:sz w:val="24"/>
          <w:szCs w:val="24"/>
        </w:rPr>
        <w:t>Az emberi élet fordulóihoz fűződő népszokások</w:t>
      </w:r>
    </w:p>
    <w:p w:rsidR="005503A0" w:rsidRPr="0075125E" w:rsidRDefault="005503A0" w:rsidP="00A10B95">
      <w:pPr>
        <w:widowControl w:val="0"/>
        <w:suppressAutoHyphens/>
        <w:ind w:left="709"/>
        <w:rPr>
          <w:rFonts w:ascii="Times New Roman" w:hAnsi="Times New Roman"/>
          <w:kern w:val="1"/>
          <w:sz w:val="24"/>
          <w:szCs w:val="24"/>
          <w:lang w:eastAsia="hi-IN" w:bidi="hi-IN"/>
        </w:rPr>
      </w:pPr>
      <w:r w:rsidRPr="0075125E">
        <w:rPr>
          <w:rFonts w:ascii="Times New Roman" w:hAnsi="Times New Roman"/>
          <w:sz w:val="24"/>
          <w:szCs w:val="24"/>
        </w:rPr>
        <w:t>Gyermek a családban</w:t>
      </w:r>
    </w:p>
    <w:p w:rsidR="005503A0" w:rsidRPr="0075125E" w:rsidRDefault="005503A0" w:rsidP="00A10B95">
      <w:pPr>
        <w:widowControl w:val="0"/>
        <w:suppressAutoHyphens/>
        <w:ind w:left="709"/>
        <w:rPr>
          <w:rFonts w:ascii="Times New Roman" w:hAnsi="Times New Roman"/>
          <w:kern w:val="1"/>
          <w:sz w:val="24"/>
          <w:szCs w:val="24"/>
          <w:lang w:eastAsia="hi-IN" w:bidi="hi-IN"/>
        </w:rPr>
      </w:pPr>
      <w:r w:rsidRPr="0075125E">
        <w:rPr>
          <w:rFonts w:ascii="Times New Roman" w:hAnsi="Times New Roman"/>
          <w:sz w:val="24"/>
          <w:szCs w:val="24"/>
        </w:rPr>
        <w:t>A játék szerepe a paraszti társadalomban</w:t>
      </w:r>
    </w:p>
    <w:p w:rsidR="005503A0" w:rsidRPr="0075125E" w:rsidRDefault="005503A0" w:rsidP="00A10B95">
      <w:pPr>
        <w:widowControl w:val="0"/>
        <w:suppressAutoHyphens/>
        <w:rPr>
          <w:rFonts w:ascii="Times New Roman" w:hAnsi="Times New Roman"/>
          <w:kern w:val="1"/>
          <w:sz w:val="24"/>
          <w:szCs w:val="24"/>
          <w:lang w:eastAsia="hi-IN" w:bidi="hi-IN"/>
        </w:rPr>
      </w:pPr>
    </w:p>
    <w:p w:rsidR="005503A0" w:rsidRPr="0075125E" w:rsidRDefault="005503A0" w:rsidP="00A10B95">
      <w:pPr>
        <w:widowControl w:val="0"/>
        <w:numPr>
          <w:ilvl w:val="2"/>
          <w:numId w:val="3"/>
        </w:numPr>
        <w:tabs>
          <w:tab w:val="num" w:pos="720"/>
          <w:tab w:val="right" w:pos="9070"/>
          <w:tab w:val="right" w:pos="9214"/>
        </w:tabs>
        <w:suppressAutoHyphens/>
        <w:ind w:left="1225" w:hanging="505"/>
        <w:rPr>
          <w:rFonts w:ascii="Times New Roman" w:hAnsi="Times New Roman"/>
          <w:b/>
          <w:sz w:val="24"/>
          <w:szCs w:val="24"/>
        </w:rPr>
      </w:pPr>
      <w:r w:rsidRPr="0075125E">
        <w:rPr>
          <w:rFonts w:ascii="Times New Roman" w:hAnsi="Times New Roman"/>
          <w:b/>
          <w:sz w:val="24"/>
          <w:szCs w:val="24"/>
        </w:rPr>
        <w:t>Tájegységek néprajza</w:t>
      </w:r>
      <w:r w:rsidRPr="0075125E">
        <w:rPr>
          <w:rFonts w:ascii="Times New Roman" w:hAnsi="Times New Roman"/>
          <w:b/>
          <w:sz w:val="24"/>
          <w:szCs w:val="24"/>
        </w:rPr>
        <w:tab/>
      </w:r>
      <w:r w:rsidRPr="0075125E">
        <w:rPr>
          <w:rFonts w:ascii="Times New Roman" w:hAnsi="Times New Roman"/>
          <w:b/>
          <w:i/>
          <w:sz w:val="24"/>
          <w:szCs w:val="24"/>
        </w:rPr>
        <w:t>19 óra</w:t>
      </w:r>
    </w:p>
    <w:p w:rsidR="005503A0" w:rsidRPr="0075125E" w:rsidRDefault="005503A0" w:rsidP="00A10B95">
      <w:pPr>
        <w:widowControl w:val="0"/>
        <w:suppressAutoHyphens/>
        <w:ind w:left="709"/>
        <w:rPr>
          <w:rFonts w:ascii="Times New Roman" w:hAnsi="Times New Roman"/>
          <w:sz w:val="24"/>
          <w:szCs w:val="24"/>
          <w:shd w:val="clear" w:color="auto" w:fill="FFFFFF"/>
        </w:rPr>
      </w:pPr>
      <w:r w:rsidRPr="0075125E">
        <w:rPr>
          <w:rFonts w:ascii="Times New Roman" w:hAnsi="Times New Roman"/>
          <w:sz w:val="24"/>
          <w:szCs w:val="24"/>
        </w:rPr>
        <w:t>A magyarság időbeni és térbeni tagozódása</w:t>
      </w:r>
    </w:p>
    <w:p w:rsidR="005503A0" w:rsidRPr="0075125E" w:rsidRDefault="005503A0" w:rsidP="00A10B95">
      <w:pPr>
        <w:widowControl w:val="0"/>
        <w:suppressAutoHyphens/>
        <w:ind w:left="709"/>
        <w:rPr>
          <w:rFonts w:ascii="Times New Roman" w:hAnsi="Times New Roman"/>
          <w:sz w:val="24"/>
          <w:szCs w:val="24"/>
          <w:shd w:val="clear" w:color="auto" w:fill="FFFFFF"/>
        </w:rPr>
      </w:pPr>
      <w:r w:rsidRPr="0075125E">
        <w:rPr>
          <w:rFonts w:ascii="Times New Roman" w:hAnsi="Times New Roman"/>
          <w:sz w:val="24"/>
          <w:szCs w:val="24"/>
        </w:rPr>
        <w:t>Szomszédjaink és a hazai nemzetiségek</w:t>
      </w:r>
    </w:p>
    <w:p w:rsidR="005503A0" w:rsidRPr="0075125E" w:rsidRDefault="005503A0" w:rsidP="00A10B95">
      <w:pPr>
        <w:widowControl w:val="0"/>
        <w:suppressAutoHyphens/>
        <w:ind w:left="709"/>
        <w:rPr>
          <w:rFonts w:ascii="Times New Roman" w:hAnsi="Times New Roman"/>
          <w:sz w:val="24"/>
          <w:szCs w:val="24"/>
          <w:shd w:val="clear" w:color="auto" w:fill="FFFFFF"/>
        </w:rPr>
      </w:pPr>
      <w:r w:rsidRPr="0075125E">
        <w:rPr>
          <w:rFonts w:ascii="Times New Roman" w:hAnsi="Times New Roman"/>
          <w:sz w:val="24"/>
          <w:szCs w:val="24"/>
          <w:shd w:val="clear" w:color="auto" w:fill="FFFFFF"/>
        </w:rPr>
        <w:t>Dunántúl néprajzi jellemzői</w:t>
      </w:r>
    </w:p>
    <w:p w:rsidR="005503A0" w:rsidRPr="0075125E" w:rsidRDefault="005503A0" w:rsidP="00A10B95">
      <w:pPr>
        <w:widowControl w:val="0"/>
        <w:suppressAutoHyphens/>
        <w:ind w:left="709"/>
        <w:rPr>
          <w:rFonts w:ascii="Times New Roman" w:hAnsi="Times New Roman"/>
          <w:sz w:val="24"/>
          <w:szCs w:val="24"/>
          <w:shd w:val="clear" w:color="auto" w:fill="FFFFFF"/>
        </w:rPr>
      </w:pPr>
      <w:r w:rsidRPr="0075125E">
        <w:rPr>
          <w:rFonts w:ascii="Times New Roman" w:hAnsi="Times New Roman"/>
          <w:sz w:val="24"/>
          <w:szCs w:val="24"/>
          <w:shd w:val="clear" w:color="auto" w:fill="FFFFFF"/>
        </w:rPr>
        <w:t>Felföld néprajzi jellemzői</w:t>
      </w:r>
    </w:p>
    <w:p w:rsidR="005503A0" w:rsidRPr="0075125E" w:rsidRDefault="005503A0" w:rsidP="00A10B95">
      <w:pPr>
        <w:widowControl w:val="0"/>
        <w:suppressAutoHyphens/>
        <w:ind w:left="709"/>
        <w:rPr>
          <w:rFonts w:ascii="Times New Roman" w:hAnsi="Times New Roman"/>
          <w:sz w:val="24"/>
          <w:szCs w:val="24"/>
          <w:shd w:val="clear" w:color="auto" w:fill="FFFFFF"/>
        </w:rPr>
      </w:pPr>
      <w:r w:rsidRPr="0075125E">
        <w:rPr>
          <w:rFonts w:ascii="Times New Roman" w:hAnsi="Times New Roman"/>
          <w:sz w:val="24"/>
          <w:szCs w:val="24"/>
          <w:shd w:val="clear" w:color="auto" w:fill="FFFFFF"/>
        </w:rPr>
        <w:lastRenderedPageBreak/>
        <w:t>Alföld néprajzi jellemzői</w:t>
      </w:r>
    </w:p>
    <w:p w:rsidR="005503A0" w:rsidRPr="0075125E" w:rsidRDefault="005503A0" w:rsidP="00A10B95">
      <w:pPr>
        <w:widowControl w:val="0"/>
        <w:suppressAutoHyphens/>
        <w:ind w:left="709"/>
        <w:rPr>
          <w:rFonts w:ascii="Times New Roman" w:hAnsi="Times New Roman"/>
          <w:sz w:val="24"/>
          <w:szCs w:val="24"/>
          <w:shd w:val="clear" w:color="auto" w:fill="FFFFFF"/>
        </w:rPr>
      </w:pPr>
      <w:r w:rsidRPr="0075125E">
        <w:rPr>
          <w:rFonts w:ascii="Times New Roman" w:hAnsi="Times New Roman"/>
          <w:sz w:val="24"/>
          <w:szCs w:val="24"/>
          <w:shd w:val="clear" w:color="auto" w:fill="FFFFFF"/>
        </w:rPr>
        <w:t>Erdély néprajzi jellemzői</w:t>
      </w:r>
    </w:p>
    <w:p w:rsidR="005503A0" w:rsidRPr="0075125E" w:rsidRDefault="005503A0" w:rsidP="00A10B95">
      <w:pPr>
        <w:widowControl w:val="0"/>
        <w:suppressAutoHyphens/>
        <w:ind w:left="792"/>
        <w:jc w:val="both"/>
        <w:rPr>
          <w:rFonts w:ascii="Times New Roman" w:hAnsi="Times New Roman"/>
          <w:b/>
          <w:kern w:val="1"/>
          <w:sz w:val="24"/>
          <w:szCs w:val="24"/>
          <w:lang w:eastAsia="hi-IN" w:bidi="hi-IN"/>
        </w:rPr>
      </w:pPr>
    </w:p>
    <w:p w:rsidR="005503A0" w:rsidRPr="0075125E" w:rsidRDefault="005503A0" w:rsidP="00A10B95">
      <w:pPr>
        <w:numPr>
          <w:ilvl w:val="1"/>
          <w:numId w:val="3"/>
        </w:numPr>
        <w:tabs>
          <w:tab w:val="clear" w:pos="792"/>
          <w:tab w:val="num" w:pos="432"/>
          <w:tab w:val="num" w:pos="794"/>
        </w:tabs>
        <w:ind w:left="788" w:hanging="431"/>
        <w:rPr>
          <w:rFonts w:ascii="Times New Roman" w:hAnsi="Times New Roman"/>
          <w:b/>
          <w:i/>
          <w:sz w:val="24"/>
          <w:szCs w:val="24"/>
        </w:rPr>
      </w:pPr>
      <w:r w:rsidRPr="0075125E">
        <w:rPr>
          <w:rFonts w:ascii="Times New Roman" w:hAnsi="Times New Roman"/>
          <w:b/>
          <w:i/>
          <w:sz w:val="24"/>
          <w:szCs w:val="24"/>
        </w:rPr>
        <w:t xml:space="preserve">A képzés javasolt helyszíne </w:t>
      </w:r>
      <w:r w:rsidRPr="0075125E">
        <w:rPr>
          <w:rFonts w:ascii="Times New Roman" w:hAnsi="Times New Roman"/>
          <w:b/>
          <w:i/>
          <w:kern w:val="1"/>
          <w:sz w:val="24"/>
          <w:szCs w:val="24"/>
          <w:lang w:eastAsia="hi-IN" w:bidi="hi-IN"/>
        </w:rPr>
        <w:t>(ajánlás)</w:t>
      </w:r>
    </w:p>
    <w:p w:rsidR="005503A0" w:rsidRPr="0075125E" w:rsidRDefault="005503A0" w:rsidP="00A10B95">
      <w:pPr>
        <w:ind w:left="284"/>
        <w:rPr>
          <w:rFonts w:ascii="Times New Roman" w:hAnsi="Times New Roman"/>
          <w:i/>
          <w:sz w:val="24"/>
          <w:szCs w:val="24"/>
        </w:rPr>
      </w:pPr>
      <w:r w:rsidRPr="0075125E">
        <w:rPr>
          <w:rFonts w:ascii="Times New Roman" w:hAnsi="Times New Roman"/>
          <w:i/>
          <w:kern w:val="1"/>
          <w:sz w:val="24"/>
          <w:szCs w:val="24"/>
          <w:lang w:eastAsia="hi-IN" w:bidi="hi-IN"/>
        </w:rPr>
        <w:t>Szaktanterem</w:t>
      </w:r>
    </w:p>
    <w:p w:rsidR="005503A0" w:rsidRPr="0075125E" w:rsidRDefault="005503A0" w:rsidP="00A10B95">
      <w:pPr>
        <w:ind w:left="284"/>
        <w:rPr>
          <w:rFonts w:ascii="Times New Roman" w:hAnsi="Times New Roman"/>
          <w:i/>
          <w:sz w:val="24"/>
          <w:szCs w:val="24"/>
        </w:rPr>
      </w:pPr>
      <w:r w:rsidRPr="0075125E">
        <w:rPr>
          <w:rFonts w:ascii="Times New Roman" w:hAnsi="Times New Roman"/>
          <w:i/>
          <w:kern w:val="1"/>
          <w:sz w:val="24"/>
          <w:szCs w:val="24"/>
          <w:lang w:eastAsia="hi-IN" w:bidi="hi-IN"/>
        </w:rPr>
        <w:t>Könyvtár</w:t>
      </w:r>
    </w:p>
    <w:p w:rsidR="005503A0" w:rsidRPr="0075125E" w:rsidRDefault="005503A0" w:rsidP="00A10B95">
      <w:pPr>
        <w:ind w:left="284"/>
        <w:rPr>
          <w:rFonts w:ascii="Times New Roman" w:hAnsi="Times New Roman"/>
          <w:i/>
          <w:sz w:val="24"/>
          <w:szCs w:val="24"/>
        </w:rPr>
      </w:pPr>
      <w:r w:rsidRPr="0075125E">
        <w:rPr>
          <w:rFonts w:ascii="Times New Roman" w:hAnsi="Times New Roman"/>
          <w:i/>
          <w:kern w:val="1"/>
          <w:sz w:val="24"/>
          <w:szCs w:val="24"/>
          <w:lang w:eastAsia="hi-IN" w:bidi="hi-IN"/>
        </w:rPr>
        <w:t>Múzeumok néprajzi gyűjteményei</w:t>
      </w:r>
    </w:p>
    <w:p w:rsidR="005503A0" w:rsidRPr="0075125E" w:rsidRDefault="005503A0" w:rsidP="00A10B95">
      <w:pPr>
        <w:ind w:left="284"/>
        <w:rPr>
          <w:rFonts w:ascii="Times New Roman" w:hAnsi="Times New Roman"/>
          <w:i/>
          <w:sz w:val="24"/>
          <w:szCs w:val="24"/>
        </w:rPr>
      </w:pPr>
      <w:r w:rsidRPr="0075125E">
        <w:rPr>
          <w:rFonts w:ascii="Times New Roman" w:hAnsi="Times New Roman"/>
          <w:i/>
          <w:kern w:val="1"/>
          <w:sz w:val="24"/>
          <w:szCs w:val="24"/>
          <w:lang w:eastAsia="hi-IN" w:bidi="hi-IN"/>
        </w:rPr>
        <w:t>Tájházak, helytörténeti gyűjtemények</w:t>
      </w:r>
    </w:p>
    <w:p w:rsidR="005503A0" w:rsidRPr="0075125E" w:rsidRDefault="005503A0" w:rsidP="00A10B95">
      <w:pPr>
        <w:widowControl w:val="0"/>
        <w:suppressAutoHyphens/>
        <w:rPr>
          <w:rFonts w:ascii="Times New Roman" w:hAnsi="Times New Roman"/>
          <w:b/>
          <w:kern w:val="1"/>
          <w:sz w:val="24"/>
          <w:szCs w:val="24"/>
          <w:lang w:eastAsia="hi-IN" w:bidi="hi-IN"/>
        </w:rPr>
      </w:pPr>
    </w:p>
    <w:p w:rsidR="005503A0" w:rsidRPr="0075125E" w:rsidRDefault="005503A0" w:rsidP="00A10B95">
      <w:pPr>
        <w:numPr>
          <w:ilvl w:val="1"/>
          <w:numId w:val="3"/>
        </w:numPr>
        <w:tabs>
          <w:tab w:val="clear" w:pos="792"/>
          <w:tab w:val="num" w:pos="432"/>
          <w:tab w:val="num" w:pos="794"/>
        </w:tabs>
        <w:ind w:left="788" w:hanging="431"/>
        <w:jc w:val="both"/>
        <w:rPr>
          <w:rFonts w:ascii="Times New Roman" w:hAnsi="Times New Roman"/>
          <w:b/>
          <w:sz w:val="24"/>
          <w:szCs w:val="24"/>
        </w:rPr>
      </w:pPr>
      <w:r w:rsidRPr="0075125E">
        <w:rPr>
          <w:rFonts w:ascii="Times New Roman" w:hAnsi="Times New Roman"/>
          <w:b/>
          <w:i/>
          <w:sz w:val="24"/>
          <w:szCs w:val="24"/>
        </w:rPr>
        <w:t>A tantárgy elsajátítása során alkalmazható sajátos módszerek, tanulói tevékenységformák (ajánlás)</w:t>
      </w:r>
    </w:p>
    <w:p w:rsidR="005503A0" w:rsidRPr="0075125E" w:rsidRDefault="005503A0" w:rsidP="00A10B95">
      <w:pPr>
        <w:jc w:val="both"/>
        <w:rPr>
          <w:rFonts w:ascii="Times New Roman" w:hAnsi="Times New Roman"/>
          <w:b/>
          <w:sz w:val="24"/>
          <w:szCs w:val="24"/>
        </w:rPr>
      </w:pPr>
    </w:p>
    <w:p w:rsidR="005503A0" w:rsidRPr="0075125E" w:rsidRDefault="005503A0" w:rsidP="00A10B95">
      <w:pPr>
        <w:numPr>
          <w:ilvl w:val="2"/>
          <w:numId w:val="3"/>
        </w:numPr>
        <w:ind w:left="1225" w:hanging="505"/>
        <w:jc w:val="both"/>
        <w:rPr>
          <w:rFonts w:ascii="Times New Roman" w:hAnsi="Times New Roman"/>
          <w:b/>
          <w:sz w:val="24"/>
          <w:szCs w:val="24"/>
        </w:rPr>
      </w:pPr>
      <w:r w:rsidRPr="0075125E">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503A0" w:rsidRPr="00A51160" w:rsidTr="00A10B95">
        <w:trPr>
          <w:cantSplit/>
          <w:trHeight w:val="921"/>
          <w:jc w:val="center"/>
        </w:trPr>
        <w:tc>
          <w:tcPr>
            <w:tcW w:w="828" w:type="dxa"/>
            <w:vMerge w:val="restart"/>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Sor-szám</w:t>
            </w:r>
          </w:p>
        </w:tc>
        <w:tc>
          <w:tcPr>
            <w:tcW w:w="3621" w:type="dxa"/>
            <w:vMerge w:val="restart"/>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Tanulói tevékenységforma</w:t>
            </w:r>
          </w:p>
        </w:tc>
        <w:tc>
          <w:tcPr>
            <w:tcW w:w="2370" w:type="dxa"/>
            <w:gridSpan w:val="3"/>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Tanulói tevékenység szervezési kerete</w:t>
            </w:r>
          </w:p>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(differenciálási módok)</w:t>
            </w:r>
          </w:p>
        </w:tc>
        <w:tc>
          <w:tcPr>
            <w:tcW w:w="2190" w:type="dxa"/>
            <w:vMerge w:val="restart"/>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Alkalmazandó eszközök és felszerelések (SZVK 6. pont lebontása, pontosítása)</w:t>
            </w:r>
          </w:p>
        </w:tc>
      </w:tr>
      <w:tr w:rsidR="005503A0" w:rsidRPr="00A51160" w:rsidTr="00A10B95">
        <w:trPr>
          <w:cantSplit/>
          <w:trHeight w:val="1076"/>
          <w:jc w:val="center"/>
        </w:trPr>
        <w:tc>
          <w:tcPr>
            <w:tcW w:w="828" w:type="dxa"/>
            <w:vMerge/>
            <w:vAlign w:val="center"/>
          </w:tcPr>
          <w:p w:rsidR="005503A0" w:rsidRPr="0075125E" w:rsidRDefault="005503A0" w:rsidP="00A10B95">
            <w:pPr>
              <w:jc w:val="center"/>
              <w:rPr>
                <w:rFonts w:ascii="Times New Roman" w:hAnsi="Times New Roman"/>
                <w:b/>
                <w:sz w:val="20"/>
                <w:szCs w:val="20"/>
              </w:rPr>
            </w:pPr>
          </w:p>
        </w:tc>
        <w:tc>
          <w:tcPr>
            <w:tcW w:w="3621" w:type="dxa"/>
            <w:vMerge/>
            <w:vAlign w:val="center"/>
          </w:tcPr>
          <w:p w:rsidR="005503A0" w:rsidRPr="0075125E" w:rsidRDefault="005503A0" w:rsidP="00A10B95">
            <w:pPr>
              <w:rPr>
                <w:rFonts w:ascii="Times New Roman" w:hAnsi="Times New Roman"/>
                <w:b/>
                <w:sz w:val="20"/>
                <w:szCs w:val="20"/>
              </w:rPr>
            </w:pPr>
          </w:p>
        </w:tc>
        <w:tc>
          <w:tcPr>
            <w:tcW w:w="809" w:type="dxa"/>
            <w:textDirection w:val="btLr"/>
            <w:vAlign w:val="center"/>
          </w:tcPr>
          <w:p w:rsidR="005503A0" w:rsidRPr="0075125E" w:rsidRDefault="005503A0" w:rsidP="00A10B95">
            <w:pPr>
              <w:ind w:left="113" w:right="113"/>
              <w:jc w:val="center"/>
              <w:rPr>
                <w:rFonts w:ascii="Times New Roman" w:hAnsi="Times New Roman"/>
                <w:b/>
                <w:sz w:val="20"/>
                <w:szCs w:val="20"/>
              </w:rPr>
            </w:pPr>
            <w:r w:rsidRPr="0075125E">
              <w:rPr>
                <w:rFonts w:ascii="Times New Roman" w:hAnsi="Times New Roman"/>
                <w:b/>
                <w:sz w:val="20"/>
                <w:szCs w:val="20"/>
              </w:rPr>
              <w:t>Egyéni</w:t>
            </w:r>
          </w:p>
        </w:tc>
        <w:tc>
          <w:tcPr>
            <w:tcW w:w="798" w:type="dxa"/>
            <w:textDirection w:val="btLr"/>
            <w:vAlign w:val="center"/>
          </w:tcPr>
          <w:p w:rsidR="005503A0" w:rsidRPr="0075125E" w:rsidRDefault="005503A0" w:rsidP="00A10B95">
            <w:pPr>
              <w:ind w:left="113" w:right="113"/>
              <w:jc w:val="center"/>
              <w:rPr>
                <w:rFonts w:ascii="Times New Roman" w:hAnsi="Times New Roman"/>
                <w:b/>
                <w:sz w:val="20"/>
                <w:szCs w:val="20"/>
              </w:rPr>
            </w:pPr>
            <w:r w:rsidRPr="0075125E">
              <w:rPr>
                <w:rFonts w:ascii="Times New Roman" w:hAnsi="Times New Roman"/>
                <w:b/>
                <w:sz w:val="20"/>
                <w:szCs w:val="20"/>
              </w:rPr>
              <w:t>Csoport-</w:t>
            </w:r>
          </w:p>
          <w:p w:rsidR="005503A0" w:rsidRPr="0075125E" w:rsidRDefault="005503A0" w:rsidP="00A10B95">
            <w:pPr>
              <w:ind w:left="113" w:right="113"/>
              <w:jc w:val="center"/>
              <w:rPr>
                <w:rFonts w:ascii="Times New Roman" w:hAnsi="Times New Roman"/>
                <w:b/>
                <w:sz w:val="20"/>
                <w:szCs w:val="20"/>
              </w:rPr>
            </w:pPr>
            <w:r w:rsidRPr="0075125E">
              <w:rPr>
                <w:rFonts w:ascii="Times New Roman" w:hAnsi="Times New Roman"/>
                <w:b/>
                <w:sz w:val="20"/>
                <w:szCs w:val="20"/>
              </w:rPr>
              <w:t>bontás</w:t>
            </w:r>
          </w:p>
        </w:tc>
        <w:tc>
          <w:tcPr>
            <w:tcW w:w="763" w:type="dxa"/>
            <w:textDirection w:val="btLr"/>
            <w:vAlign w:val="center"/>
          </w:tcPr>
          <w:p w:rsidR="005503A0" w:rsidRPr="0075125E" w:rsidRDefault="005503A0" w:rsidP="00A10B95">
            <w:pPr>
              <w:ind w:left="113" w:right="113"/>
              <w:jc w:val="center"/>
              <w:rPr>
                <w:rFonts w:ascii="Times New Roman" w:hAnsi="Times New Roman"/>
                <w:b/>
                <w:sz w:val="20"/>
                <w:szCs w:val="20"/>
              </w:rPr>
            </w:pPr>
            <w:r w:rsidRPr="0075125E">
              <w:rPr>
                <w:rFonts w:ascii="Times New Roman" w:hAnsi="Times New Roman"/>
                <w:b/>
                <w:sz w:val="20"/>
                <w:szCs w:val="20"/>
              </w:rPr>
              <w:t>Osztály-</w:t>
            </w:r>
          </w:p>
          <w:p w:rsidR="005503A0" w:rsidRPr="0075125E" w:rsidRDefault="005503A0" w:rsidP="00A10B95">
            <w:pPr>
              <w:ind w:left="113" w:right="113"/>
              <w:jc w:val="center"/>
              <w:rPr>
                <w:rFonts w:ascii="Times New Roman" w:hAnsi="Times New Roman"/>
                <w:b/>
                <w:sz w:val="20"/>
                <w:szCs w:val="20"/>
              </w:rPr>
            </w:pPr>
            <w:r w:rsidRPr="0075125E">
              <w:rPr>
                <w:rFonts w:ascii="Times New Roman" w:hAnsi="Times New Roman"/>
                <w:b/>
                <w:sz w:val="20"/>
                <w:szCs w:val="20"/>
              </w:rPr>
              <w:t>keret</w:t>
            </w:r>
          </w:p>
        </w:tc>
        <w:tc>
          <w:tcPr>
            <w:tcW w:w="2190" w:type="dxa"/>
            <w:vMerge/>
            <w:vAlign w:val="center"/>
          </w:tcPr>
          <w:p w:rsidR="005503A0" w:rsidRPr="0075125E" w:rsidRDefault="005503A0" w:rsidP="00A10B95">
            <w:pPr>
              <w:jc w:val="center"/>
              <w:rPr>
                <w:rFonts w:ascii="Times New Roman" w:hAnsi="Times New Roman"/>
                <w:b/>
                <w:sz w:val="20"/>
                <w:szCs w:val="20"/>
              </w:rPr>
            </w:pPr>
          </w:p>
        </w:tc>
      </w:tr>
      <w:tr w:rsidR="005503A0" w:rsidRPr="00A51160" w:rsidTr="00A10B95">
        <w:trPr>
          <w:jc w:val="center"/>
        </w:trPr>
        <w:tc>
          <w:tcPr>
            <w:tcW w:w="828" w:type="dxa"/>
            <w:shd w:val="clear" w:color="auto" w:fill="D9D9D9"/>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1.</w:t>
            </w:r>
          </w:p>
        </w:tc>
        <w:tc>
          <w:tcPr>
            <w:tcW w:w="3621" w:type="dxa"/>
            <w:shd w:val="clear" w:color="auto" w:fill="D9D9D9"/>
            <w:vAlign w:val="center"/>
          </w:tcPr>
          <w:p w:rsidR="005503A0" w:rsidRPr="0075125E" w:rsidRDefault="005503A0" w:rsidP="00A10B95">
            <w:pPr>
              <w:rPr>
                <w:rFonts w:ascii="Times New Roman" w:hAnsi="Times New Roman"/>
                <w:b/>
                <w:sz w:val="20"/>
                <w:szCs w:val="20"/>
              </w:rPr>
            </w:pPr>
            <w:r w:rsidRPr="0075125E">
              <w:rPr>
                <w:rFonts w:ascii="Times New Roman" w:hAnsi="Times New Roman"/>
                <w:b/>
                <w:sz w:val="20"/>
                <w:szCs w:val="20"/>
              </w:rPr>
              <w:t>Információ feldolgozó tevékenységek</w:t>
            </w:r>
          </w:p>
        </w:tc>
        <w:tc>
          <w:tcPr>
            <w:tcW w:w="809" w:type="dxa"/>
            <w:shd w:val="clear" w:color="auto" w:fill="D9D9D9"/>
            <w:vAlign w:val="center"/>
          </w:tcPr>
          <w:p w:rsidR="005503A0" w:rsidRPr="0075125E" w:rsidRDefault="005503A0" w:rsidP="00A10B95">
            <w:pPr>
              <w:jc w:val="center"/>
              <w:rPr>
                <w:rFonts w:ascii="Times New Roman" w:hAnsi="Times New Roman"/>
                <w:sz w:val="20"/>
                <w:szCs w:val="20"/>
              </w:rPr>
            </w:pPr>
          </w:p>
        </w:tc>
        <w:tc>
          <w:tcPr>
            <w:tcW w:w="798" w:type="dxa"/>
            <w:shd w:val="clear" w:color="auto" w:fill="D9D9D9"/>
            <w:vAlign w:val="center"/>
          </w:tcPr>
          <w:p w:rsidR="005503A0" w:rsidRPr="0075125E" w:rsidRDefault="005503A0" w:rsidP="00A10B95">
            <w:pPr>
              <w:jc w:val="center"/>
              <w:rPr>
                <w:rFonts w:ascii="Times New Roman" w:hAnsi="Times New Roman"/>
                <w:sz w:val="20"/>
                <w:szCs w:val="20"/>
              </w:rPr>
            </w:pPr>
          </w:p>
        </w:tc>
        <w:tc>
          <w:tcPr>
            <w:tcW w:w="763" w:type="dxa"/>
            <w:shd w:val="clear" w:color="auto" w:fill="D9D9D9"/>
            <w:vAlign w:val="center"/>
          </w:tcPr>
          <w:p w:rsidR="005503A0" w:rsidRPr="0075125E" w:rsidRDefault="005503A0" w:rsidP="00A10B95">
            <w:pPr>
              <w:jc w:val="center"/>
              <w:rPr>
                <w:rFonts w:ascii="Times New Roman" w:hAnsi="Times New Roman"/>
                <w:sz w:val="20"/>
                <w:szCs w:val="20"/>
              </w:rPr>
            </w:pPr>
          </w:p>
        </w:tc>
        <w:tc>
          <w:tcPr>
            <w:tcW w:w="2190" w:type="dxa"/>
            <w:shd w:val="clear" w:color="auto" w:fill="D9D9D9"/>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1.1.</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Olvasott szöveg feladattal vezetett feldolgozása</w:t>
            </w:r>
          </w:p>
        </w:tc>
        <w:tc>
          <w:tcPr>
            <w:tcW w:w="809" w:type="dxa"/>
            <w:vAlign w:val="center"/>
          </w:tcPr>
          <w:p w:rsidR="005503A0" w:rsidRPr="0075125E" w:rsidRDefault="005503A0" w:rsidP="00A10B95">
            <w:pPr>
              <w:jc w:val="center"/>
              <w:rPr>
                <w:rFonts w:ascii="Times New Roman" w:hAnsi="Times New Roman"/>
                <w:sz w:val="20"/>
                <w:szCs w:val="20"/>
              </w:rPr>
            </w:pPr>
          </w:p>
        </w:tc>
        <w:tc>
          <w:tcPr>
            <w:tcW w:w="79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w:t>
            </w: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1.2.</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Olvasott szöveg feldolgozása jegyzeteléssel</w:t>
            </w:r>
          </w:p>
        </w:tc>
        <w:tc>
          <w:tcPr>
            <w:tcW w:w="809" w:type="dxa"/>
            <w:vAlign w:val="center"/>
          </w:tcPr>
          <w:p w:rsidR="005503A0" w:rsidRPr="0075125E" w:rsidRDefault="005503A0" w:rsidP="00A10B95">
            <w:pPr>
              <w:jc w:val="center"/>
              <w:rPr>
                <w:rFonts w:ascii="Times New Roman" w:hAnsi="Times New Roman"/>
                <w:sz w:val="20"/>
                <w:szCs w:val="20"/>
              </w:rPr>
            </w:pPr>
          </w:p>
        </w:tc>
        <w:tc>
          <w:tcPr>
            <w:tcW w:w="798" w:type="dxa"/>
            <w:vAlign w:val="center"/>
          </w:tcPr>
          <w:p w:rsidR="005503A0" w:rsidRPr="0075125E" w:rsidRDefault="005503A0" w:rsidP="00A10B95">
            <w:pPr>
              <w:jc w:val="center"/>
              <w:rPr>
                <w:rFonts w:ascii="Times New Roman" w:hAnsi="Times New Roman"/>
                <w:sz w:val="20"/>
                <w:szCs w:val="20"/>
              </w:rPr>
            </w:pPr>
          </w:p>
        </w:tc>
        <w:tc>
          <w:tcPr>
            <w:tcW w:w="763"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w:t>
            </w: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1.3.</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Hallott szöveg feldolgozása jegyzeteléssel</w:t>
            </w:r>
          </w:p>
        </w:tc>
        <w:tc>
          <w:tcPr>
            <w:tcW w:w="809" w:type="dxa"/>
            <w:vAlign w:val="center"/>
          </w:tcPr>
          <w:p w:rsidR="005503A0" w:rsidRPr="0075125E" w:rsidRDefault="005503A0" w:rsidP="00A10B95">
            <w:pPr>
              <w:jc w:val="center"/>
              <w:rPr>
                <w:rFonts w:ascii="Times New Roman" w:hAnsi="Times New Roman"/>
                <w:sz w:val="20"/>
                <w:szCs w:val="20"/>
              </w:rPr>
            </w:pPr>
          </w:p>
        </w:tc>
        <w:tc>
          <w:tcPr>
            <w:tcW w:w="798" w:type="dxa"/>
            <w:vAlign w:val="center"/>
          </w:tcPr>
          <w:p w:rsidR="005503A0" w:rsidRPr="0075125E" w:rsidRDefault="005503A0" w:rsidP="00A10B95">
            <w:pPr>
              <w:jc w:val="center"/>
              <w:rPr>
                <w:rFonts w:ascii="Times New Roman" w:hAnsi="Times New Roman"/>
                <w:sz w:val="20"/>
                <w:szCs w:val="20"/>
              </w:rPr>
            </w:pPr>
          </w:p>
        </w:tc>
        <w:tc>
          <w:tcPr>
            <w:tcW w:w="763"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w:t>
            </w: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1.4.</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Hallott szöveg feladattal vezetett feldolgozása</w:t>
            </w:r>
          </w:p>
        </w:tc>
        <w:tc>
          <w:tcPr>
            <w:tcW w:w="809" w:type="dxa"/>
            <w:vAlign w:val="center"/>
          </w:tcPr>
          <w:p w:rsidR="005503A0" w:rsidRPr="0075125E" w:rsidRDefault="005503A0" w:rsidP="00A10B95">
            <w:pPr>
              <w:jc w:val="center"/>
              <w:rPr>
                <w:rFonts w:ascii="Times New Roman" w:hAnsi="Times New Roman"/>
                <w:sz w:val="20"/>
                <w:szCs w:val="20"/>
              </w:rPr>
            </w:pPr>
          </w:p>
        </w:tc>
        <w:tc>
          <w:tcPr>
            <w:tcW w:w="798" w:type="dxa"/>
            <w:vAlign w:val="center"/>
          </w:tcPr>
          <w:p w:rsidR="005503A0" w:rsidRPr="0075125E" w:rsidRDefault="005503A0" w:rsidP="00A10B95">
            <w:pPr>
              <w:jc w:val="center"/>
              <w:rPr>
                <w:rFonts w:ascii="Times New Roman" w:hAnsi="Times New Roman"/>
                <w:sz w:val="20"/>
                <w:szCs w:val="20"/>
              </w:rPr>
            </w:pPr>
          </w:p>
        </w:tc>
        <w:tc>
          <w:tcPr>
            <w:tcW w:w="763"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w:t>
            </w: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1.5.</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Információk önálló rendszerezése</w:t>
            </w:r>
          </w:p>
        </w:tc>
        <w:tc>
          <w:tcPr>
            <w:tcW w:w="809"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w:t>
            </w:r>
          </w:p>
        </w:tc>
        <w:tc>
          <w:tcPr>
            <w:tcW w:w="798" w:type="dxa"/>
            <w:vAlign w:val="center"/>
          </w:tcPr>
          <w:p w:rsidR="005503A0" w:rsidRPr="0075125E" w:rsidRDefault="005503A0" w:rsidP="00A10B95">
            <w:pPr>
              <w:jc w:val="center"/>
              <w:rPr>
                <w:rFonts w:ascii="Times New Roman" w:hAnsi="Times New Roman"/>
                <w:sz w:val="20"/>
                <w:szCs w:val="20"/>
              </w:rPr>
            </w:pP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shd w:val="clear" w:color="auto" w:fill="D9D9D9"/>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2.</w:t>
            </w:r>
          </w:p>
        </w:tc>
        <w:tc>
          <w:tcPr>
            <w:tcW w:w="3621" w:type="dxa"/>
            <w:shd w:val="clear" w:color="auto" w:fill="D9D9D9"/>
            <w:vAlign w:val="center"/>
          </w:tcPr>
          <w:p w:rsidR="005503A0" w:rsidRPr="0075125E" w:rsidRDefault="005503A0" w:rsidP="00A10B95">
            <w:pPr>
              <w:rPr>
                <w:rFonts w:ascii="Times New Roman" w:hAnsi="Times New Roman"/>
                <w:b/>
                <w:sz w:val="20"/>
                <w:szCs w:val="20"/>
              </w:rPr>
            </w:pPr>
            <w:r w:rsidRPr="0075125E">
              <w:rPr>
                <w:rFonts w:ascii="Times New Roman" w:hAnsi="Times New Roman"/>
                <w:b/>
                <w:sz w:val="20"/>
                <w:szCs w:val="20"/>
              </w:rPr>
              <w:t>Ismeretalkalmazási gyakorló tevékenységek, feladatok</w:t>
            </w:r>
          </w:p>
        </w:tc>
        <w:tc>
          <w:tcPr>
            <w:tcW w:w="809" w:type="dxa"/>
            <w:shd w:val="clear" w:color="auto" w:fill="D9D9D9"/>
            <w:vAlign w:val="center"/>
          </w:tcPr>
          <w:p w:rsidR="005503A0" w:rsidRPr="0075125E" w:rsidRDefault="005503A0" w:rsidP="00A10B95">
            <w:pPr>
              <w:jc w:val="center"/>
              <w:rPr>
                <w:rFonts w:ascii="Times New Roman" w:hAnsi="Times New Roman"/>
                <w:sz w:val="20"/>
                <w:szCs w:val="20"/>
              </w:rPr>
            </w:pPr>
          </w:p>
        </w:tc>
        <w:tc>
          <w:tcPr>
            <w:tcW w:w="798" w:type="dxa"/>
            <w:shd w:val="clear" w:color="auto" w:fill="D9D9D9"/>
            <w:vAlign w:val="center"/>
          </w:tcPr>
          <w:p w:rsidR="005503A0" w:rsidRPr="0075125E" w:rsidRDefault="005503A0" w:rsidP="00A10B95">
            <w:pPr>
              <w:jc w:val="center"/>
              <w:rPr>
                <w:rFonts w:ascii="Times New Roman" w:hAnsi="Times New Roman"/>
                <w:sz w:val="20"/>
                <w:szCs w:val="20"/>
              </w:rPr>
            </w:pPr>
          </w:p>
        </w:tc>
        <w:tc>
          <w:tcPr>
            <w:tcW w:w="763" w:type="dxa"/>
            <w:shd w:val="clear" w:color="auto" w:fill="D9D9D9"/>
            <w:vAlign w:val="center"/>
          </w:tcPr>
          <w:p w:rsidR="005503A0" w:rsidRPr="0075125E" w:rsidRDefault="005503A0" w:rsidP="00A10B95">
            <w:pPr>
              <w:jc w:val="center"/>
              <w:rPr>
                <w:rFonts w:ascii="Times New Roman" w:hAnsi="Times New Roman"/>
                <w:sz w:val="20"/>
                <w:szCs w:val="20"/>
              </w:rPr>
            </w:pPr>
          </w:p>
        </w:tc>
        <w:tc>
          <w:tcPr>
            <w:tcW w:w="2190" w:type="dxa"/>
            <w:shd w:val="clear" w:color="auto" w:fill="D9D9D9"/>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2.1.</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Írásos elemzések készítése</w:t>
            </w:r>
          </w:p>
        </w:tc>
        <w:tc>
          <w:tcPr>
            <w:tcW w:w="809"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w:t>
            </w:r>
          </w:p>
        </w:tc>
        <w:tc>
          <w:tcPr>
            <w:tcW w:w="798" w:type="dxa"/>
            <w:vAlign w:val="center"/>
          </w:tcPr>
          <w:p w:rsidR="005503A0" w:rsidRPr="0075125E" w:rsidRDefault="005503A0" w:rsidP="00A10B95">
            <w:pPr>
              <w:jc w:val="center"/>
              <w:rPr>
                <w:rFonts w:ascii="Times New Roman" w:hAnsi="Times New Roman"/>
                <w:sz w:val="20"/>
                <w:szCs w:val="20"/>
              </w:rPr>
            </w:pP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2.2.</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Leírás készítése</w:t>
            </w:r>
          </w:p>
        </w:tc>
        <w:tc>
          <w:tcPr>
            <w:tcW w:w="809"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w:t>
            </w:r>
          </w:p>
        </w:tc>
        <w:tc>
          <w:tcPr>
            <w:tcW w:w="798" w:type="dxa"/>
            <w:vAlign w:val="center"/>
          </w:tcPr>
          <w:p w:rsidR="005503A0" w:rsidRPr="0075125E" w:rsidRDefault="005503A0" w:rsidP="00A10B95">
            <w:pPr>
              <w:jc w:val="center"/>
              <w:rPr>
                <w:rFonts w:ascii="Times New Roman" w:hAnsi="Times New Roman"/>
                <w:sz w:val="20"/>
                <w:szCs w:val="20"/>
              </w:rPr>
            </w:pP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2.3.</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Válaszolás írásban mondatszintű kérdésekre</w:t>
            </w:r>
          </w:p>
        </w:tc>
        <w:tc>
          <w:tcPr>
            <w:tcW w:w="809"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w:t>
            </w:r>
          </w:p>
        </w:tc>
        <w:tc>
          <w:tcPr>
            <w:tcW w:w="798" w:type="dxa"/>
            <w:vAlign w:val="center"/>
          </w:tcPr>
          <w:p w:rsidR="005503A0" w:rsidRPr="0075125E" w:rsidRDefault="005503A0" w:rsidP="00A10B95">
            <w:pPr>
              <w:jc w:val="center"/>
              <w:rPr>
                <w:rFonts w:ascii="Times New Roman" w:hAnsi="Times New Roman"/>
                <w:sz w:val="20"/>
                <w:szCs w:val="20"/>
              </w:rPr>
            </w:pP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2.4.</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Tesztfeladat megoldása</w:t>
            </w:r>
          </w:p>
        </w:tc>
        <w:tc>
          <w:tcPr>
            <w:tcW w:w="809"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w:t>
            </w:r>
          </w:p>
        </w:tc>
        <w:tc>
          <w:tcPr>
            <w:tcW w:w="798" w:type="dxa"/>
            <w:vAlign w:val="center"/>
          </w:tcPr>
          <w:p w:rsidR="005503A0" w:rsidRPr="0075125E" w:rsidRDefault="005503A0" w:rsidP="00A10B95">
            <w:pPr>
              <w:jc w:val="center"/>
              <w:rPr>
                <w:rFonts w:ascii="Times New Roman" w:hAnsi="Times New Roman"/>
                <w:sz w:val="20"/>
                <w:szCs w:val="20"/>
              </w:rPr>
            </w:pP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2.5.</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Szöveges előadás egyéni felkészüléssel</w:t>
            </w:r>
          </w:p>
        </w:tc>
        <w:tc>
          <w:tcPr>
            <w:tcW w:w="809" w:type="dxa"/>
            <w:vAlign w:val="center"/>
          </w:tcPr>
          <w:p w:rsidR="005503A0" w:rsidRPr="0075125E" w:rsidRDefault="005503A0" w:rsidP="00A10B95">
            <w:pPr>
              <w:jc w:val="center"/>
              <w:rPr>
                <w:rFonts w:ascii="Times New Roman" w:hAnsi="Times New Roman"/>
                <w:sz w:val="20"/>
                <w:szCs w:val="20"/>
              </w:rPr>
            </w:pPr>
          </w:p>
        </w:tc>
        <w:tc>
          <w:tcPr>
            <w:tcW w:w="79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w:t>
            </w: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shd w:val="clear" w:color="auto" w:fill="D9D9D9"/>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3.</w:t>
            </w:r>
          </w:p>
        </w:tc>
        <w:tc>
          <w:tcPr>
            <w:tcW w:w="3621" w:type="dxa"/>
            <w:shd w:val="clear" w:color="auto" w:fill="D9D9D9"/>
            <w:vAlign w:val="center"/>
          </w:tcPr>
          <w:p w:rsidR="005503A0" w:rsidRPr="0075125E" w:rsidRDefault="005503A0" w:rsidP="00A10B95">
            <w:pPr>
              <w:rPr>
                <w:rFonts w:ascii="Times New Roman" w:hAnsi="Times New Roman"/>
                <w:b/>
                <w:sz w:val="20"/>
                <w:szCs w:val="20"/>
              </w:rPr>
            </w:pPr>
            <w:r w:rsidRPr="0075125E">
              <w:rPr>
                <w:rFonts w:ascii="Times New Roman" w:hAnsi="Times New Roman"/>
                <w:b/>
                <w:sz w:val="20"/>
                <w:szCs w:val="20"/>
              </w:rPr>
              <w:t>Komplex információk körében</w:t>
            </w:r>
          </w:p>
        </w:tc>
        <w:tc>
          <w:tcPr>
            <w:tcW w:w="809" w:type="dxa"/>
            <w:shd w:val="clear" w:color="auto" w:fill="D9D9D9"/>
            <w:vAlign w:val="center"/>
          </w:tcPr>
          <w:p w:rsidR="005503A0" w:rsidRPr="0075125E" w:rsidRDefault="005503A0" w:rsidP="00A10B95">
            <w:pPr>
              <w:jc w:val="center"/>
              <w:rPr>
                <w:rFonts w:ascii="Times New Roman" w:hAnsi="Times New Roman"/>
                <w:sz w:val="20"/>
                <w:szCs w:val="20"/>
              </w:rPr>
            </w:pPr>
          </w:p>
        </w:tc>
        <w:tc>
          <w:tcPr>
            <w:tcW w:w="798" w:type="dxa"/>
            <w:shd w:val="clear" w:color="auto" w:fill="D9D9D9"/>
            <w:vAlign w:val="center"/>
          </w:tcPr>
          <w:p w:rsidR="005503A0" w:rsidRPr="0075125E" w:rsidRDefault="005503A0" w:rsidP="00A10B95">
            <w:pPr>
              <w:jc w:val="center"/>
              <w:rPr>
                <w:rFonts w:ascii="Times New Roman" w:hAnsi="Times New Roman"/>
                <w:sz w:val="20"/>
                <w:szCs w:val="20"/>
              </w:rPr>
            </w:pPr>
          </w:p>
        </w:tc>
        <w:tc>
          <w:tcPr>
            <w:tcW w:w="763" w:type="dxa"/>
            <w:shd w:val="clear" w:color="auto" w:fill="D9D9D9"/>
            <w:vAlign w:val="center"/>
          </w:tcPr>
          <w:p w:rsidR="005503A0" w:rsidRPr="0075125E" w:rsidRDefault="005503A0" w:rsidP="00A10B95">
            <w:pPr>
              <w:jc w:val="center"/>
              <w:rPr>
                <w:rFonts w:ascii="Times New Roman" w:hAnsi="Times New Roman"/>
                <w:sz w:val="20"/>
                <w:szCs w:val="20"/>
              </w:rPr>
            </w:pPr>
          </w:p>
        </w:tc>
        <w:tc>
          <w:tcPr>
            <w:tcW w:w="2190" w:type="dxa"/>
            <w:shd w:val="clear" w:color="auto" w:fill="D9D9D9"/>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3.1.</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Jegyzetkészítés eseményről kérdéssor alapján</w:t>
            </w:r>
          </w:p>
        </w:tc>
        <w:tc>
          <w:tcPr>
            <w:tcW w:w="809"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w:t>
            </w:r>
          </w:p>
        </w:tc>
        <w:tc>
          <w:tcPr>
            <w:tcW w:w="798" w:type="dxa"/>
            <w:vAlign w:val="center"/>
          </w:tcPr>
          <w:p w:rsidR="005503A0" w:rsidRPr="0075125E" w:rsidRDefault="005503A0" w:rsidP="00A10B95">
            <w:pPr>
              <w:jc w:val="center"/>
              <w:rPr>
                <w:rFonts w:ascii="Times New Roman" w:hAnsi="Times New Roman"/>
                <w:sz w:val="20"/>
                <w:szCs w:val="20"/>
              </w:rPr>
            </w:pP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3.2.</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Utólagos szóbeli beszámoló</w:t>
            </w:r>
          </w:p>
        </w:tc>
        <w:tc>
          <w:tcPr>
            <w:tcW w:w="809"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w:t>
            </w:r>
          </w:p>
        </w:tc>
        <w:tc>
          <w:tcPr>
            <w:tcW w:w="798" w:type="dxa"/>
            <w:vAlign w:val="center"/>
          </w:tcPr>
          <w:p w:rsidR="005503A0" w:rsidRPr="0075125E" w:rsidRDefault="005503A0" w:rsidP="00A10B95">
            <w:pPr>
              <w:jc w:val="center"/>
              <w:rPr>
                <w:rFonts w:ascii="Times New Roman" w:hAnsi="Times New Roman"/>
                <w:sz w:val="20"/>
                <w:szCs w:val="20"/>
              </w:rPr>
            </w:pP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bl>
    <w:p w:rsidR="005503A0" w:rsidRPr="0075125E" w:rsidRDefault="005503A0" w:rsidP="00A10B95">
      <w:pPr>
        <w:rPr>
          <w:rFonts w:ascii="Times New Roman" w:hAnsi="Times New Roman"/>
        </w:rPr>
      </w:pPr>
    </w:p>
    <w:p w:rsidR="005503A0" w:rsidRPr="0075125E" w:rsidRDefault="005503A0" w:rsidP="00A10B95">
      <w:pPr>
        <w:numPr>
          <w:ilvl w:val="2"/>
          <w:numId w:val="3"/>
        </w:numPr>
        <w:ind w:left="1225" w:hanging="505"/>
        <w:jc w:val="both"/>
        <w:rPr>
          <w:rFonts w:ascii="Times New Roman" w:hAnsi="Times New Roman"/>
          <w:b/>
          <w:i/>
          <w:sz w:val="24"/>
          <w:szCs w:val="24"/>
        </w:rPr>
      </w:pPr>
      <w:r w:rsidRPr="0075125E">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503A0" w:rsidRPr="00A51160" w:rsidTr="00A10B95">
        <w:trPr>
          <w:jc w:val="center"/>
        </w:trPr>
        <w:tc>
          <w:tcPr>
            <w:tcW w:w="994" w:type="dxa"/>
            <w:vMerge w:val="restart"/>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Sorszám</w:t>
            </w:r>
          </w:p>
        </w:tc>
        <w:tc>
          <w:tcPr>
            <w:tcW w:w="2800" w:type="dxa"/>
            <w:vMerge w:val="restart"/>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 xml:space="preserve">Alkalmazott oktatási </w:t>
            </w:r>
          </w:p>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módszer neve</w:t>
            </w:r>
          </w:p>
        </w:tc>
        <w:tc>
          <w:tcPr>
            <w:tcW w:w="2835" w:type="dxa"/>
            <w:gridSpan w:val="3"/>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A tanulói tevékenység szervezeti kerete</w:t>
            </w:r>
          </w:p>
        </w:tc>
        <w:tc>
          <w:tcPr>
            <w:tcW w:w="2659" w:type="dxa"/>
            <w:vMerge w:val="restart"/>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Alkalmazandó eszközök és felszerelések (SZVK 6. pont lebontása, pontosítása)</w:t>
            </w:r>
          </w:p>
        </w:tc>
      </w:tr>
      <w:tr w:rsidR="005503A0" w:rsidRPr="00A51160" w:rsidTr="00A10B95">
        <w:trPr>
          <w:jc w:val="center"/>
        </w:trPr>
        <w:tc>
          <w:tcPr>
            <w:tcW w:w="994" w:type="dxa"/>
            <w:vMerge/>
            <w:vAlign w:val="center"/>
          </w:tcPr>
          <w:p w:rsidR="005503A0" w:rsidRPr="0075125E" w:rsidRDefault="005503A0" w:rsidP="00A10B95">
            <w:pPr>
              <w:jc w:val="center"/>
              <w:rPr>
                <w:rFonts w:ascii="Times New Roman" w:hAnsi="Times New Roman"/>
                <w:b/>
                <w:sz w:val="20"/>
                <w:szCs w:val="20"/>
              </w:rPr>
            </w:pPr>
          </w:p>
        </w:tc>
        <w:tc>
          <w:tcPr>
            <w:tcW w:w="2800" w:type="dxa"/>
            <w:vMerge/>
            <w:vAlign w:val="center"/>
          </w:tcPr>
          <w:p w:rsidR="005503A0" w:rsidRPr="0075125E" w:rsidRDefault="005503A0" w:rsidP="00A10B95">
            <w:pPr>
              <w:rPr>
                <w:rFonts w:ascii="Times New Roman" w:hAnsi="Times New Roman"/>
                <w:b/>
                <w:sz w:val="20"/>
                <w:szCs w:val="20"/>
              </w:rPr>
            </w:pPr>
          </w:p>
        </w:tc>
        <w:tc>
          <w:tcPr>
            <w:tcW w:w="945" w:type="dxa"/>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egyéni</w:t>
            </w:r>
          </w:p>
        </w:tc>
        <w:tc>
          <w:tcPr>
            <w:tcW w:w="945" w:type="dxa"/>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csoport</w:t>
            </w:r>
          </w:p>
        </w:tc>
        <w:tc>
          <w:tcPr>
            <w:tcW w:w="945" w:type="dxa"/>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osztály</w:t>
            </w:r>
          </w:p>
        </w:tc>
        <w:tc>
          <w:tcPr>
            <w:tcW w:w="2659" w:type="dxa"/>
            <w:vMerge/>
            <w:vAlign w:val="center"/>
          </w:tcPr>
          <w:p w:rsidR="005503A0" w:rsidRPr="0075125E" w:rsidRDefault="005503A0" w:rsidP="00A10B95">
            <w:pPr>
              <w:jc w:val="center"/>
              <w:rPr>
                <w:rFonts w:ascii="Times New Roman" w:hAnsi="Times New Roman"/>
                <w:b/>
                <w:sz w:val="20"/>
                <w:szCs w:val="20"/>
              </w:rPr>
            </w:pPr>
          </w:p>
        </w:tc>
      </w:tr>
      <w:tr w:rsidR="005503A0" w:rsidRPr="00A51160" w:rsidTr="00A10B95">
        <w:trPr>
          <w:trHeight w:val="411"/>
          <w:jc w:val="center"/>
        </w:trPr>
        <w:tc>
          <w:tcPr>
            <w:tcW w:w="994"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1.1</w:t>
            </w:r>
          </w:p>
        </w:tc>
        <w:tc>
          <w:tcPr>
            <w:tcW w:w="2800"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magyarázat</w:t>
            </w:r>
          </w:p>
        </w:tc>
        <w:tc>
          <w:tcPr>
            <w:tcW w:w="945" w:type="dxa"/>
            <w:vAlign w:val="center"/>
          </w:tcPr>
          <w:p w:rsidR="005503A0" w:rsidRPr="0075125E" w:rsidRDefault="005503A0" w:rsidP="00A10B95">
            <w:pPr>
              <w:jc w:val="center"/>
              <w:rPr>
                <w:rFonts w:ascii="Times New Roman" w:hAnsi="Times New Roman"/>
                <w:sz w:val="20"/>
                <w:szCs w:val="20"/>
              </w:rPr>
            </w:pPr>
          </w:p>
        </w:tc>
        <w:tc>
          <w:tcPr>
            <w:tcW w:w="945" w:type="dxa"/>
            <w:vAlign w:val="center"/>
          </w:tcPr>
          <w:p w:rsidR="005503A0" w:rsidRPr="0075125E" w:rsidRDefault="005503A0" w:rsidP="00A10B95">
            <w:pPr>
              <w:jc w:val="center"/>
              <w:rPr>
                <w:rFonts w:ascii="Times New Roman" w:hAnsi="Times New Roman"/>
                <w:sz w:val="20"/>
                <w:szCs w:val="20"/>
              </w:rPr>
            </w:pPr>
          </w:p>
        </w:tc>
        <w:tc>
          <w:tcPr>
            <w:tcW w:w="945"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w:t>
            </w:r>
          </w:p>
        </w:tc>
        <w:tc>
          <w:tcPr>
            <w:tcW w:w="2659"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994"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1.2.</w:t>
            </w:r>
          </w:p>
        </w:tc>
        <w:tc>
          <w:tcPr>
            <w:tcW w:w="2800"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elbeszélés</w:t>
            </w:r>
          </w:p>
        </w:tc>
        <w:tc>
          <w:tcPr>
            <w:tcW w:w="945" w:type="dxa"/>
            <w:vAlign w:val="center"/>
          </w:tcPr>
          <w:p w:rsidR="005503A0" w:rsidRPr="0075125E" w:rsidRDefault="005503A0" w:rsidP="00A10B95">
            <w:pPr>
              <w:jc w:val="center"/>
              <w:rPr>
                <w:rFonts w:ascii="Times New Roman" w:hAnsi="Times New Roman"/>
                <w:sz w:val="20"/>
                <w:szCs w:val="20"/>
              </w:rPr>
            </w:pPr>
          </w:p>
        </w:tc>
        <w:tc>
          <w:tcPr>
            <w:tcW w:w="945" w:type="dxa"/>
            <w:vAlign w:val="center"/>
          </w:tcPr>
          <w:p w:rsidR="005503A0" w:rsidRPr="0075125E" w:rsidRDefault="005503A0" w:rsidP="00A10B95">
            <w:pPr>
              <w:jc w:val="center"/>
              <w:rPr>
                <w:rFonts w:ascii="Times New Roman" w:hAnsi="Times New Roman"/>
                <w:sz w:val="20"/>
                <w:szCs w:val="20"/>
              </w:rPr>
            </w:pPr>
          </w:p>
        </w:tc>
        <w:tc>
          <w:tcPr>
            <w:tcW w:w="945"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w:t>
            </w:r>
          </w:p>
        </w:tc>
        <w:tc>
          <w:tcPr>
            <w:tcW w:w="2659"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994"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1.3.</w:t>
            </w:r>
          </w:p>
        </w:tc>
        <w:tc>
          <w:tcPr>
            <w:tcW w:w="2800"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kiselőadás</w:t>
            </w:r>
          </w:p>
        </w:tc>
        <w:tc>
          <w:tcPr>
            <w:tcW w:w="945" w:type="dxa"/>
            <w:vAlign w:val="center"/>
          </w:tcPr>
          <w:p w:rsidR="005503A0" w:rsidRPr="0075125E" w:rsidRDefault="005503A0" w:rsidP="00A10B95">
            <w:pPr>
              <w:jc w:val="center"/>
              <w:rPr>
                <w:rFonts w:ascii="Times New Roman" w:hAnsi="Times New Roman"/>
                <w:sz w:val="20"/>
                <w:szCs w:val="20"/>
              </w:rPr>
            </w:pPr>
          </w:p>
        </w:tc>
        <w:tc>
          <w:tcPr>
            <w:tcW w:w="945"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w:t>
            </w:r>
          </w:p>
        </w:tc>
        <w:tc>
          <w:tcPr>
            <w:tcW w:w="945" w:type="dxa"/>
            <w:vAlign w:val="center"/>
          </w:tcPr>
          <w:p w:rsidR="005503A0" w:rsidRPr="0075125E" w:rsidRDefault="005503A0" w:rsidP="00A10B95">
            <w:pPr>
              <w:jc w:val="center"/>
              <w:rPr>
                <w:rFonts w:ascii="Times New Roman" w:hAnsi="Times New Roman"/>
                <w:sz w:val="20"/>
                <w:szCs w:val="20"/>
              </w:rPr>
            </w:pPr>
          </w:p>
        </w:tc>
        <w:tc>
          <w:tcPr>
            <w:tcW w:w="2659"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994"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1.4.</w:t>
            </w:r>
          </w:p>
        </w:tc>
        <w:tc>
          <w:tcPr>
            <w:tcW w:w="2800"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megbeszélés</w:t>
            </w:r>
          </w:p>
        </w:tc>
        <w:tc>
          <w:tcPr>
            <w:tcW w:w="945" w:type="dxa"/>
            <w:vAlign w:val="center"/>
          </w:tcPr>
          <w:p w:rsidR="005503A0" w:rsidRPr="0075125E" w:rsidRDefault="005503A0" w:rsidP="00A10B95">
            <w:pPr>
              <w:jc w:val="center"/>
              <w:rPr>
                <w:rFonts w:ascii="Times New Roman" w:hAnsi="Times New Roman"/>
                <w:sz w:val="20"/>
                <w:szCs w:val="20"/>
              </w:rPr>
            </w:pPr>
          </w:p>
        </w:tc>
        <w:tc>
          <w:tcPr>
            <w:tcW w:w="945"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w:t>
            </w:r>
          </w:p>
        </w:tc>
        <w:tc>
          <w:tcPr>
            <w:tcW w:w="945" w:type="dxa"/>
            <w:vAlign w:val="center"/>
          </w:tcPr>
          <w:p w:rsidR="005503A0" w:rsidRPr="0075125E" w:rsidRDefault="005503A0" w:rsidP="00A10B95">
            <w:pPr>
              <w:jc w:val="center"/>
              <w:rPr>
                <w:rFonts w:ascii="Times New Roman" w:hAnsi="Times New Roman"/>
                <w:sz w:val="20"/>
                <w:szCs w:val="20"/>
              </w:rPr>
            </w:pPr>
          </w:p>
        </w:tc>
        <w:tc>
          <w:tcPr>
            <w:tcW w:w="2659"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994"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1.5.</w:t>
            </w:r>
          </w:p>
        </w:tc>
        <w:tc>
          <w:tcPr>
            <w:tcW w:w="2800"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vita</w:t>
            </w:r>
          </w:p>
        </w:tc>
        <w:tc>
          <w:tcPr>
            <w:tcW w:w="945" w:type="dxa"/>
            <w:vAlign w:val="center"/>
          </w:tcPr>
          <w:p w:rsidR="005503A0" w:rsidRPr="0075125E" w:rsidRDefault="005503A0" w:rsidP="00A10B95">
            <w:pPr>
              <w:jc w:val="center"/>
              <w:rPr>
                <w:rFonts w:ascii="Times New Roman" w:hAnsi="Times New Roman"/>
                <w:sz w:val="20"/>
                <w:szCs w:val="20"/>
              </w:rPr>
            </w:pPr>
          </w:p>
        </w:tc>
        <w:tc>
          <w:tcPr>
            <w:tcW w:w="945"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w:t>
            </w:r>
          </w:p>
        </w:tc>
        <w:tc>
          <w:tcPr>
            <w:tcW w:w="945" w:type="dxa"/>
            <w:vAlign w:val="center"/>
          </w:tcPr>
          <w:p w:rsidR="005503A0" w:rsidRPr="0075125E" w:rsidRDefault="005503A0" w:rsidP="00A10B95">
            <w:pPr>
              <w:jc w:val="center"/>
              <w:rPr>
                <w:rFonts w:ascii="Times New Roman" w:hAnsi="Times New Roman"/>
                <w:sz w:val="20"/>
                <w:szCs w:val="20"/>
              </w:rPr>
            </w:pPr>
          </w:p>
        </w:tc>
        <w:tc>
          <w:tcPr>
            <w:tcW w:w="2659"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994"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lastRenderedPageBreak/>
              <w:t>1.6.</w:t>
            </w:r>
          </w:p>
        </w:tc>
        <w:tc>
          <w:tcPr>
            <w:tcW w:w="2800"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szemléltetés</w:t>
            </w:r>
          </w:p>
        </w:tc>
        <w:tc>
          <w:tcPr>
            <w:tcW w:w="945" w:type="dxa"/>
            <w:vAlign w:val="center"/>
          </w:tcPr>
          <w:p w:rsidR="005503A0" w:rsidRPr="0075125E" w:rsidRDefault="005503A0" w:rsidP="00A10B95">
            <w:pPr>
              <w:jc w:val="center"/>
              <w:rPr>
                <w:rFonts w:ascii="Times New Roman" w:hAnsi="Times New Roman"/>
                <w:sz w:val="20"/>
                <w:szCs w:val="20"/>
              </w:rPr>
            </w:pPr>
          </w:p>
        </w:tc>
        <w:tc>
          <w:tcPr>
            <w:tcW w:w="945" w:type="dxa"/>
            <w:vAlign w:val="center"/>
          </w:tcPr>
          <w:p w:rsidR="005503A0" w:rsidRPr="0075125E" w:rsidRDefault="005503A0" w:rsidP="00A10B95">
            <w:pPr>
              <w:jc w:val="center"/>
              <w:rPr>
                <w:rFonts w:ascii="Times New Roman" w:hAnsi="Times New Roman"/>
                <w:sz w:val="20"/>
                <w:szCs w:val="20"/>
              </w:rPr>
            </w:pPr>
          </w:p>
        </w:tc>
        <w:tc>
          <w:tcPr>
            <w:tcW w:w="945"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w:t>
            </w:r>
          </w:p>
        </w:tc>
        <w:tc>
          <w:tcPr>
            <w:tcW w:w="2659"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Múzeumi, tájházi tárgyakkal</w:t>
            </w:r>
          </w:p>
        </w:tc>
      </w:tr>
      <w:tr w:rsidR="005503A0" w:rsidRPr="00A51160" w:rsidTr="00A10B95">
        <w:trPr>
          <w:jc w:val="center"/>
        </w:trPr>
        <w:tc>
          <w:tcPr>
            <w:tcW w:w="994"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1.7.</w:t>
            </w:r>
          </w:p>
        </w:tc>
        <w:tc>
          <w:tcPr>
            <w:tcW w:w="2800"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házi feladat</w:t>
            </w:r>
          </w:p>
        </w:tc>
        <w:tc>
          <w:tcPr>
            <w:tcW w:w="945"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w:t>
            </w:r>
          </w:p>
        </w:tc>
        <w:tc>
          <w:tcPr>
            <w:tcW w:w="945" w:type="dxa"/>
            <w:vAlign w:val="center"/>
          </w:tcPr>
          <w:p w:rsidR="005503A0" w:rsidRPr="0075125E" w:rsidRDefault="005503A0" w:rsidP="00A10B95">
            <w:pPr>
              <w:jc w:val="center"/>
              <w:rPr>
                <w:rFonts w:ascii="Times New Roman" w:hAnsi="Times New Roman"/>
                <w:sz w:val="20"/>
                <w:szCs w:val="20"/>
              </w:rPr>
            </w:pPr>
          </w:p>
        </w:tc>
        <w:tc>
          <w:tcPr>
            <w:tcW w:w="945" w:type="dxa"/>
            <w:vAlign w:val="center"/>
          </w:tcPr>
          <w:p w:rsidR="005503A0" w:rsidRPr="0075125E" w:rsidRDefault="005503A0" w:rsidP="00A10B95">
            <w:pPr>
              <w:jc w:val="center"/>
              <w:rPr>
                <w:rFonts w:ascii="Times New Roman" w:hAnsi="Times New Roman"/>
                <w:sz w:val="20"/>
                <w:szCs w:val="20"/>
              </w:rPr>
            </w:pPr>
          </w:p>
        </w:tc>
        <w:tc>
          <w:tcPr>
            <w:tcW w:w="2659"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Házi dolgozatok, gyűjtés, kutatás</w:t>
            </w:r>
          </w:p>
        </w:tc>
      </w:tr>
    </w:tbl>
    <w:p w:rsidR="005503A0" w:rsidRPr="0075125E" w:rsidRDefault="005503A0" w:rsidP="00A10B95">
      <w:pPr>
        <w:ind w:left="792"/>
        <w:rPr>
          <w:rFonts w:ascii="Times New Roman" w:hAnsi="Times New Roman"/>
          <w:b/>
          <w:sz w:val="24"/>
          <w:szCs w:val="24"/>
        </w:rPr>
      </w:pPr>
    </w:p>
    <w:p w:rsidR="005503A0" w:rsidRPr="0075125E" w:rsidRDefault="005503A0" w:rsidP="00A10B95">
      <w:pPr>
        <w:ind w:left="792"/>
        <w:rPr>
          <w:rFonts w:ascii="Times New Roman" w:hAnsi="Times New Roman"/>
          <w:b/>
          <w:sz w:val="24"/>
          <w:szCs w:val="24"/>
        </w:rPr>
      </w:pPr>
    </w:p>
    <w:p w:rsidR="005503A0" w:rsidRPr="0075125E" w:rsidRDefault="005503A0" w:rsidP="00A10B95">
      <w:pPr>
        <w:numPr>
          <w:ilvl w:val="1"/>
          <w:numId w:val="3"/>
        </w:numPr>
        <w:tabs>
          <w:tab w:val="clear" w:pos="792"/>
          <w:tab w:val="num" w:pos="432"/>
          <w:tab w:val="num" w:pos="794"/>
        </w:tabs>
        <w:ind w:left="788" w:hanging="431"/>
        <w:rPr>
          <w:rFonts w:ascii="Times New Roman" w:hAnsi="Times New Roman"/>
          <w:b/>
          <w:sz w:val="24"/>
          <w:szCs w:val="24"/>
        </w:rPr>
      </w:pPr>
      <w:r w:rsidRPr="0075125E">
        <w:rPr>
          <w:rFonts w:ascii="Times New Roman" w:hAnsi="Times New Roman"/>
          <w:b/>
          <w:sz w:val="24"/>
          <w:szCs w:val="24"/>
        </w:rPr>
        <w:t>A tantárgy értékelésének módja</w:t>
      </w:r>
    </w:p>
    <w:p w:rsidR="005503A0" w:rsidRPr="0075125E" w:rsidRDefault="005503A0" w:rsidP="00A10B95">
      <w:pPr>
        <w:widowControl w:val="0"/>
        <w:suppressAutoHyphens/>
        <w:ind w:left="284"/>
        <w:jc w:val="both"/>
        <w:rPr>
          <w:rFonts w:ascii="Times New Roman" w:hAnsi="Times New Roman"/>
          <w:b/>
          <w:bCs/>
          <w:kern w:val="1"/>
          <w:sz w:val="24"/>
          <w:szCs w:val="24"/>
          <w:lang w:eastAsia="hi-IN" w:bidi="hi-IN"/>
        </w:rPr>
      </w:pPr>
      <w:r w:rsidRPr="0075125E">
        <w:rPr>
          <w:rFonts w:ascii="Times New Roman" w:hAnsi="Times New Roman"/>
          <w:bCs/>
          <w:sz w:val="24"/>
          <w:szCs w:val="24"/>
        </w:rPr>
        <w:t>A nemzeti köznevelésről szóló 2011. évi CXC. törvény 54. § (2) a) pontja szerinti értékeléssel.</w:t>
      </w:r>
    </w:p>
    <w:p w:rsidR="005503A0" w:rsidRPr="007C5554" w:rsidRDefault="005503A0" w:rsidP="00A10B95">
      <w:pPr>
        <w:widowControl w:val="0"/>
        <w:suppressAutoHyphens/>
        <w:ind w:left="284"/>
        <w:jc w:val="both"/>
        <w:rPr>
          <w:rFonts w:ascii="Times New Roman" w:hAnsi="Times New Roman"/>
          <w:b/>
          <w:kern w:val="1"/>
          <w:sz w:val="24"/>
          <w:szCs w:val="24"/>
          <w:lang w:eastAsia="hi-IN" w:bidi="hi-IN"/>
        </w:rPr>
      </w:pPr>
    </w:p>
    <w:p w:rsidR="005503A0" w:rsidRPr="00A51160" w:rsidRDefault="005503A0" w:rsidP="00A10B95">
      <w:pPr>
        <w:widowControl w:val="0"/>
        <w:suppressAutoHyphens/>
        <w:rPr>
          <w:rFonts w:ascii="Times New Roman" w:hAnsi="Times New Roman"/>
          <w:b/>
          <w:kern w:val="1"/>
          <w:sz w:val="24"/>
          <w:szCs w:val="24"/>
          <w:lang w:eastAsia="hi-IN" w:bidi="hi-IN"/>
        </w:rPr>
      </w:pPr>
    </w:p>
    <w:p w:rsidR="005503A0" w:rsidRPr="0075125E" w:rsidRDefault="005503A0" w:rsidP="00A10B95">
      <w:pPr>
        <w:numPr>
          <w:ilvl w:val="0"/>
          <w:numId w:val="3"/>
        </w:numPr>
        <w:tabs>
          <w:tab w:val="right" w:pos="9070"/>
          <w:tab w:val="right" w:pos="9214"/>
        </w:tabs>
        <w:ind w:left="357" w:hanging="357"/>
        <w:rPr>
          <w:rFonts w:ascii="Times New Roman" w:hAnsi="Times New Roman"/>
          <w:b/>
          <w:i/>
          <w:sz w:val="24"/>
          <w:szCs w:val="24"/>
        </w:rPr>
      </w:pPr>
      <w:r w:rsidRPr="0075125E">
        <w:rPr>
          <w:rFonts w:ascii="Times New Roman" w:hAnsi="Times New Roman"/>
          <w:b/>
          <w:sz w:val="24"/>
          <w:szCs w:val="24"/>
        </w:rPr>
        <w:br w:type="page"/>
      </w:r>
      <w:r w:rsidRPr="0075125E">
        <w:rPr>
          <w:rFonts w:ascii="Times New Roman" w:hAnsi="Times New Roman"/>
          <w:b/>
          <w:sz w:val="24"/>
          <w:szCs w:val="24"/>
        </w:rPr>
        <w:lastRenderedPageBreak/>
        <w:t>Rajz gyakorlat tantárgy</w:t>
      </w:r>
      <w:r w:rsidRPr="0075125E">
        <w:rPr>
          <w:rFonts w:ascii="Times New Roman" w:hAnsi="Times New Roman"/>
          <w:b/>
          <w:sz w:val="24"/>
          <w:szCs w:val="24"/>
        </w:rPr>
        <w:tab/>
        <w:t>107 óra</w:t>
      </w:r>
    </w:p>
    <w:p w:rsidR="005503A0" w:rsidRPr="0075125E" w:rsidRDefault="005503A0" w:rsidP="00A10B95">
      <w:pPr>
        <w:widowControl w:val="0"/>
        <w:tabs>
          <w:tab w:val="left" w:pos="6225"/>
        </w:tabs>
        <w:suppressAutoHyphens/>
        <w:rPr>
          <w:rFonts w:ascii="Times New Roman" w:hAnsi="Times New Roman"/>
          <w:b/>
          <w:kern w:val="1"/>
          <w:sz w:val="24"/>
          <w:szCs w:val="24"/>
          <w:lang w:eastAsia="hi-IN" w:bidi="hi-IN"/>
        </w:rPr>
      </w:pPr>
    </w:p>
    <w:p w:rsidR="005503A0" w:rsidRPr="0075125E" w:rsidRDefault="005503A0" w:rsidP="00A10B95">
      <w:pPr>
        <w:numPr>
          <w:ilvl w:val="1"/>
          <w:numId w:val="3"/>
        </w:numPr>
        <w:tabs>
          <w:tab w:val="clear" w:pos="792"/>
          <w:tab w:val="num" w:pos="432"/>
          <w:tab w:val="num" w:pos="794"/>
        </w:tabs>
        <w:ind w:left="788" w:hanging="431"/>
        <w:rPr>
          <w:rFonts w:ascii="Times New Roman" w:hAnsi="Times New Roman"/>
          <w:b/>
          <w:sz w:val="24"/>
          <w:szCs w:val="24"/>
        </w:rPr>
      </w:pPr>
      <w:r w:rsidRPr="0075125E">
        <w:rPr>
          <w:rFonts w:ascii="Times New Roman" w:hAnsi="Times New Roman"/>
          <w:b/>
          <w:sz w:val="24"/>
          <w:szCs w:val="24"/>
        </w:rPr>
        <w:t>A tantárgy tanításának célja</w:t>
      </w:r>
    </w:p>
    <w:p w:rsidR="005503A0" w:rsidRPr="0075125E" w:rsidRDefault="005503A0" w:rsidP="00A10B95">
      <w:pPr>
        <w:widowControl w:val="0"/>
        <w:suppressAutoHyphens/>
        <w:ind w:left="284"/>
        <w:jc w:val="both"/>
        <w:rPr>
          <w:rFonts w:ascii="Times New Roman" w:hAnsi="Times New Roman"/>
          <w:sz w:val="24"/>
          <w:szCs w:val="24"/>
        </w:rPr>
      </w:pPr>
      <w:r w:rsidRPr="0075125E">
        <w:rPr>
          <w:rFonts w:ascii="Times New Roman" w:hAnsi="Times New Roman"/>
          <w:sz w:val="24"/>
          <w:szCs w:val="24"/>
        </w:rPr>
        <w:t>A rajz gyakorlati tantárgy oktatásának célja, hogy a Népi kézműves szakos diákok átfogóan megismerjék, és gyakorlatban alkalmazzák a sík és tér ábrázolási módokat, a szakrajzi alapismereteket, színek szerepét jelentőségét régen és napjainkban, a motívumok, ornamentikák formavilágát, szimbólumát.</w:t>
      </w:r>
    </w:p>
    <w:p w:rsidR="005503A0" w:rsidRPr="0075125E" w:rsidRDefault="005503A0" w:rsidP="00A10B95">
      <w:pPr>
        <w:widowControl w:val="0"/>
        <w:suppressAutoHyphens/>
        <w:rPr>
          <w:rFonts w:ascii="Times New Roman" w:hAnsi="Times New Roman"/>
          <w:b/>
          <w:sz w:val="24"/>
          <w:szCs w:val="24"/>
        </w:rPr>
      </w:pPr>
    </w:p>
    <w:p w:rsidR="005503A0" w:rsidRPr="0075125E" w:rsidRDefault="005503A0" w:rsidP="00A10B95">
      <w:pPr>
        <w:numPr>
          <w:ilvl w:val="1"/>
          <w:numId w:val="3"/>
        </w:numPr>
        <w:tabs>
          <w:tab w:val="clear" w:pos="792"/>
          <w:tab w:val="num" w:pos="432"/>
          <w:tab w:val="num" w:pos="794"/>
        </w:tabs>
        <w:ind w:left="788" w:hanging="431"/>
        <w:rPr>
          <w:rFonts w:ascii="Times New Roman" w:hAnsi="Times New Roman"/>
          <w:b/>
          <w:sz w:val="24"/>
          <w:szCs w:val="24"/>
        </w:rPr>
      </w:pPr>
      <w:r w:rsidRPr="0075125E">
        <w:rPr>
          <w:rFonts w:ascii="Times New Roman" w:hAnsi="Times New Roman"/>
          <w:b/>
          <w:sz w:val="24"/>
          <w:szCs w:val="24"/>
        </w:rPr>
        <w:t>Kapcsolódó közismereti, szakmai tartalmak</w:t>
      </w:r>
    </w:p>
    <w:p w:rsidR="005503A0" w:rsidRPr="0075125E" w:rsidRDefault="005503A0" w:rsidP="00A10B95">
      <w:pPr>
        <w:ind w:left="284"/>
        <w:rPr>
          <w:rFonts w:ascii="Times New Roman" w:hAnsi="Times New Roman"/>
          <w:sz w:val="24"/>
          <w:szCs w:val="24"/>
        </w:rPr>
      </w:pPr>
      <w:r w:rsidRPr="0075125E">
        <w:rPr>
          <w:rFonts w:ascii="Times New Roman" w:hAnsi="Times New Roman"/>
          <w:sz w:val="24"/>
          <w:szCs w:val="24"/>
        </w:rPr>
        <w:t>Néprajz</w:t>
      </w:r>
    </w:p>
    <w:p w:rsidR="005503A0" w:rsidRPr="0075125E" w:rsidRDefault="005503A0" w:rsidP="00A10B95">
      <w:pPr>
        <w:ind w:left="284"/>
        <w:rPr>
          <w:rFonts w:ascii="Times New Roman" w:hAnsi="Times New Roman"/>
          <w:sz w:val="24"/>
          <w:szCs w:val="24"/>
        </w:rPr>
      </w:pPr>
      <w:r w:rsidRPr="0075125E">
        <w:rPr>
          <w:rFonts w:ascii="Times New Roman" w:hAnsi="Times New Roman"/>
          <w:sz w:val="24"/>
          <w:szCs w:val="24"/>
        </w:rPr>
        <w:t>Művészettörténet</w:t>
      </w:r>
    </w:p>
    <w:p w:rsidR="005503A0" w:rsidRPr="0075125E" w:rsidRDefault="005503A0" w:rsidP="00A10B95">
      <w:pPr>
        <w:ind w:left="284"/>
        <w:rPr>
          <w:rFonts w:ascii="Times New Roman" w:hAnsi="Times New Roman"/>
          <w:sz w:val="24"/>
          <w:szCs w:val="24"/>
        </w:rPr>
      </w:pPr>
      <w:r w:rsidRPr="0075125E">
        <w:rPr>
          <w:rFonts w:ascii="Times New Roman" w:hAnsi="Times New Roman"/>
          <w:sz w:val="24"/>
          <w:szCs w:val="24"/>
        </w:rPr>
        <w:t>Történelmi ismeretek</w:t>
      </w:r>
    </w:p>
    <w:p w:rsidR="005503A0" w:rsidRPr="0075125E" w:rsidRDefault="005503A0" w:rsidP="00A10B95">
      <w:pPr>
        <w:ind w:left="284"/>
        <w:rPr>
          <w:rFonts w:ascii="Times New Roman" w:hAnsi="Times New Roman"/>
          <w:sz w:val="24"/>
          <w:szCs w:val="24"/>
        </w:rPr>
      </w:pPr>
      <w:r w:rsidRPr="0075125E">
        <w:rPr>
          <w:rFonts w:ascii="Times New Roman" w:hAnsi="Times New Roman"/>
          <w:sz w:val="24"/>
          <w:szCs w:val="24"/>
        </w:rPr>
        <w:t>Földrajz</w:t>
      </w:r>
    </w:p>
    <w:p w:rsidR="005503A0" w:rsidRPr="0075125E" w:rsidRDefault="005503A0" w:rsidP="00A10B95">
      <w:pPr>
        <w:widowControl w:val="0"/>
        <w:suppressAutoHyphens/>
        <w:rPr>
          <w:rFonts w:ascii="Times New Roman" w:hAnsi="Times New Roman"/>
          <w:b/>
          <w:bCs/>
          <w:iCs/>
          <w:kern w:val="1"/>
          <w:sz w:val="24"/>
          <w:szCs w:val="24"/>
          <w:lang w:eastAsia="hi-IN" w:bidi="hi-IN"/>
        </w:rPr>
      </w:pPr>
    </w:p>
    <w:p w:rsidR="005503A0" w:rsidRPr="0075125E" w:rsidRDefault="005503A0" w:rsidP="00A10B95">
      <w:pPr>
        <w:numPr>
          <w:ilvl w:val="1"/>
          <w:numId w:val="3"/>
        </w:numPr>
        <w:tabs>
          <w:tab w:val="clear" w:pos="792"/>
          <w:tab w:val="num" w:pos="432"/>
          <w:tab w:val="num" w:pos="794"/>
        </w:tabs>
        <w:ind w:left="788" w:hanging="431"/>
        <w:rPr>
          <w:rFonts w:ascii="Times New Roman" w:hAnsi="Times New Roman"/>
          <w:b/>
          <w:sz w:val="24"/>
          <w:szCs w:val="24"/>
        </w:rPr>
      </w:pPr>
      <w:r w:rsidRPr="0075125E">
        <w:rPr>
          <w:rFonts w:ascii="Times New Roman" w:hAnsi="Times New Roman"/>
          <w:b/>
          <w:sz w:val="24"/>
          <w:szCs w:val="24"/>
        </w:rPr>
        <w:t>Témakörök</w:t>
      </w:r>
    </w:p>
    <w:p w:rsidR="005503A0" w:rsidRPr="0075125E" w:rsidRDefault="005503A0" w:rsidP="00A10B95">
      <w:pPr>
        <w:tabs>
          <w:tab w:val="num" w:pos="794"/>
        </w:tabs>
        <w:ind w:left="788"/>
        <w:rPr>
          <w:rFonts w:ascii="Times New Roman" w:hAnsi="Times New Roman"/>
          <w:b/>
          <w:sz w:val="24"/>
          <w:szCs w:val="24"/>
        </w:rPr>
      </w:pPr>
    </w:p>
    <w:p w:rsidR="005503A0" w:rsidRPr="0075125E" w:rsidRDefault="005503A0" w:rsidP="00A10B95">
      <w:pPr>
        <w:widowControl w:val="0"/>
        <w:numPr>
          <w:ilvl w:val="2"/>
          <w:numId w:val="3"/>
        </w:numPr>
        <w:tabs>
          <w:tab w:val="num" w:pos="1276"/>
          <w:tab w:val="right" w:pos="9072"/>
          <w:tab w:val="right" w:pos="9214"/>
        </w:tabs>
        <w:suppressAutoHyphens/>
        <w:ind w:left="1225" w:hanging="505"/>
        <w:rPr>
          <w:rFonts w:ascii="Times New Roman" w:hAnsi="Times New Roman"/>
          <w:sz w:val="24"/>
          <w:szCs w:val="24"/>
        </w:rPr>
      </w:pPr>
      <w:r w:rsidRPr="0075125E">
        <w:rPr>
          <w:rFonts w:ascii="Times New Roman" w:hAnsi="Times New Roman"/>
          <w:b/>
          <w:sz w:val="24"/>
          <w:szCs w:val="24"/>
        </w:rPr>
        <w:t>Színtan</w:t>
      </w:r>
      <w:r w:rsidRPr="0075125E">
        <w:rPr>
          <w:rFonts w:ascii="Times New Roman" w:hAnsi="Times New Roman"/>
          <w:b/>
          <w:sz w:val="24"/>
          <w:szCs w:val="24"/>
        </w:rPr>
        <w:tab/>
      </w:r>
      <w:r w:rsidRPr="0075125E">
        <w:rPr>
          <w:rFonts w:ascii="Times New Roman" w:hAnsi="Times New Roman"/>
          <w:b/>
          <w:i/>
          <w:sz w:val="24"/>
          <w:szCs w:val="24"/>
        </w:rPr>
        <w:t>14 óra</w:t>
      </w:r>
    </w:p>
    <w:p w:rsidR="005503A0" w:rsidRPr="0075125E" w:rsidRDefault="005503A0" w:rsidP="00A10B95">
      <w:pPr>
        <w:widowControl w:val="0"/>
        <w:tabs>
          <w:tab w:val="right" w:pos="8789"/>
        </w:tabs>
        <w:suppressAutoHyphens/>
        <w:ind w:left="709"/>
        <w:jc w:val="both"/>
        <w:rPr>
          <w:rFonts w:ascii="Times New Roman" w:hAnsi="Times New Roman"/>
          <w:sz w:val="24"/>
          <w:szCs w:val="24"/>
        </w:rPr>
      </w:pPr>
      <w:r w:rsidRPr="0075125E">
        <w:rPr>
          <w:rFonts w:ascii="Times New Roman" w:hAnsi="Times New Roman"/>
          <w:sz w:val="24"/>
          <w:szCs w:val="24"/>
        </w:rPr>
        <w:t>A látás idegrendszere, a fény érzékelése</w:t>
      </w:r>
    </w:p>
    <w:p w:rsidR="005503A0" w:rsidRPr="0075125E" w:rsidRDefault="005503A0" w:rsidP="00A10B95">
      <w:pPr>
        <w:widowControl w:val="0"/>
        <w:suppressAutoHyphens/>
        <w:ind w:left="709"/>
        <w:jc w:val="both"/>
        <w:rPr>
          <w:rFonts w:ascii="Times New Roman" w:hAnsi="Times New Roman"/>
          <w:sz w:val="24"/>
          <w:szCs w:val="24"/>
        </w:rPr>
      </w:pPr>
      <w:r w:rsidRPr="0075125E">
        <w:rPr>
          <w:rFonts w:ascii="Times New Roman" w:hAnsi="Times New Roman"/>
          <w:sz w:val="24"/>
          <w:szCs w:val="24"/>
        </w:rPr>
        <w:t>A színkör alkotó elemeinek megismerése, a fő és mellék színek kikeverése, festékek ecsetek használata.</w:t>
      </w:r>
    </w:p>
    <w:p w:rsidR="005503A0" w:rsidRPr="0075125E" w:rsidRDefault="005503A0" w:rsidP="00A10B95">
      <w:pPr>
        <w:widowControl w:val="0"/>
        <w:suppressAutoHyphens/>
        <w:ind w:left="709"/>
        <w:jc w:val="both"/>
        <w:rPr>
          <w:rFonts w:ascii="Times New Roman" w:hAnsi="Times New Roman"/>
          <w:sz w:val="24"/>
          <w:szCs w:val="24"/>
        </w:rPr>
      </w:pPr>
      <w:r w:rsidRPr="0075125E">
        <w:rPr>
          <w:rFonts w:ascii="Times New Roman" w:hAnsi="Times New Roman"/>
          <w:sz w:val="24"/>
          <w:szCs w:val="24"/>
        </w:rPr>
        <w:t>Festékhordozók fajtái, tulajdonságai</w:t>
      </w:r>
    </w:p>
    <w:p w:rsidR="005503A0" w:rsidRPr="0075125E" w:rsidRDefault="005503A0" w:rsidP="00A10B95">
      <w:pPr>
        <w:widowControl w:val="0"/>
        <w:suppressAutoHyphens/>
        <w:ind w:left="709"/>
        <w:jc w:val="both"/>
        <w:rPr>
          <w:rFonts w:ascii="Times New Roman" w:hAnsi="Times New Roman"/>
          <w:sz w:val="24"/>
          <w:szCs w:val="24"/>
        </w:rPr>
      </w:pPr>
      <w:r w:rsidRPr="0075125E">
        <w:rPr>
          <w:rFonts w:ascii="Times New Roman" w:hAnsi="Times New Roman"/>
          <w:sz w:val="24"/>
          <w:szCs w:val="24"/>
        </w:rPr>
        <w:t>Természetes és mesterséges festékek, festő növények földfestékek, kőzetek régi festék alapanyagok</w:t>
      </w:r>
    </w:p>
    <w:p w:rsidR="005503A0" w:rsidRPr="0075125E" w:rsidRDefault="005503A0" w:rsidP="00A10B95">
      <w:pPr>
        <w:widowControl w:val="0"/>
        <w:suppressAutoHyphens/>
        <w:ind w:left="709"/>
        <w:jc w:val="both"/>
        <w:rPr>
          <w:rFonts w:ascii="Times New Roman" w:hAnsi="Times New Roman"/>
          <w:sz w:val="24"/>
          <w:szCs w:val="24"/>
        </w:rPr>
      </w:pPr>
      <w:r w:rsidRPr="0075125E">
        <w:rPr>
          <w:rFonts w:ascii="Times New Roman" w:hAnsi="Times New Roman"/>
          <w:sz w:val="24"/>
          <w:szCs w:val="24"/>
        </w:rPr>
        <w:t>Hideg meleg színek jellemzése fokozatainak keveréssel való alkalmazása.</w:t>
      </w:r>
    </w:p>
    <w:p w:rsidR="005503A0" w:rsidRPr="0075125E" w:rsidRDefault="005503A0" w:rsidP="00A10B95">
      <w:pPr>
        <w:widowControl w:val="0"/>
        <w:suppressAutoHyphens/>
        <w:ind w:left="709"/>
        <w:jc w:val="both"/>
        <w:rPr>
          <w:rFonts w:ascii="Times New Roman" w:hAnsi="Times New Roman"/>
          <w:sz w:val="24"/>
          <w:szCs w:val="24"/>
        </w:rPr>
      </w:pPr>
      <w:r w:rsidRPr="0075125E">
        <w:rPr>
          <w:rFonts w:ascii="Times New Roman" w:hAnsi="Times New Roman"/>
          <w:sz w:val="24"/>
          <w:szCs w:val="24"/>
        </w:rPr>
        <w:t>Komplementer színek jellemzése és azok alkalmazása párosítása</w:t>
      </w:r>
    </w:p>
    <w:p w:rsidR="005503A0" w:rsidRPr="0075125E" w:rsidRDefault="005503A0" w:rsidP="00A10B95">
      <w:pPr>
        <w:widowControl w:val="0"/>
        <w:suppressAutoHyphens/>
        <w:ind w:left="709"/>
        <w:jc w:val="both"/>
        <w:rPr>
          <w:rFonts w:ascii="Times New Roman" w:hAnsi="Times New Roman"/>
          <w:sz w:val="24"/>
          <w:szCs w:val="24"/>
        </w:rPr>
      </w:pPr>
      <w:r w:rsidRPr="0075125E">
        <w:rPr>
          <w:rFonts w:ascii="Times New Roman" w:hAnsi="Times New Roman"/>
          <w:sz w:val="24"/>
          <w:szCs w:val="24"/>
        </w:rPr>
        <w:t>Színharmóniák jellemzése szerkesztése</w:t>
      </w:r>
    </w:p>
    <w:p w:rsidR="005503A0" w:rsidRPr="0075125E" w:rsidRDefault="005503A0" w:rsidP="00A10B95">
      <w:pPr>
        <w:widowControl w:val="0"/>
        <w:suppressAutoHyphens/>
        <w:ind w:left="709"/>
        <w:jc w:val="both"/>
        <w:rPr>
          <w:rFonts w:ascii="Times New Roman" w:hAnsi="Times New Roman"/>
          <w:sz w:val="24"/>
          <w:szCs w:val="24"/>
        </w:rPr>
      </w:pPr>
      <w:r w:rsidRPr="0075125E">
        <w:rPr>
          <w:rFonts w:ascii="Times New Roman" w:hAnsi="Times New Roman"/>
          <w:sz w:val="24"/>
          <w:szCs w:val="24"/>
        </w:rPr>
        <w:t>Színek szimbolikája a népművészeten belül</w:t>
      </w:r>
    </w:p>
    <w:p w:rsidR="005503A0" w:rsidRPr="0075125E" w:rsidRDefault="005503A0" w:rsidP="00A10B95">
      <w:pPr>
        <w:widowControl w:val="0"/>
        <w:suppressAutoHyphens/>
        <w:ind w:left="709"/>
        <w:jc w:val="both"/>
        <w:rPr>
          <w:rFonts w:ascii="Times New Roman" w:hAnsi="Times New Roman"/>
          <w:sz w:val="24"/>
          <w:szCs w:val="24"/>
        </w:rPr>
      </w:pPr>
      <w:r w:rsidRPr="0075125E">
        <w:rPr>
          <w:rFonts w:ascii="Times New Roman" w:hAnsi="Times New Roman"/>
          <w:sz w:val="24"/>
          <w:szCs w:val="24"/>
        </w:rPr>
        <w:t>Szín kontraszt</w:t>
      </w:r>
    </w:p>
    <w:p w:rsidR="005503A0" w:rsidRPr="0075125E" w:rsidRDefault="005503A0" w:rsidP="00A10B95">
      <w:pPr>
        <w:widowControl w:val="0"/>
        <w:suppressAutoHyphens/>
        <w:ind w:left="1134"/>
        <w:rPr>
          <w:rFonts w:ascii="Times New Roman" w:hAnsi="Times New Roman"/>
          <w:sz w:val="24"/>
          <w:szCs w:val="24"/>
        </w:rPr>
      </w:pPr>
    </w:p>
    <w:p w:rsidR="005503A0" w:rsidRPr="0075125E" w:rsidRDefault="005503A0" w:rsidP="00A10B95">
      <w:pPr>
        <w:widowControl w:val="0"/>
        <w:numPr>
          <w:ilvl w:val="2"/>
          <w:numId w:val="3"/>
        </w:numPr>
        <w:tabs>
          <w:tab w:val="num" w:pos="1276"/>
          <w:tab w:val="right" w:pos="9072"/>
          <w:tab w:val="right" w:pos="9214"/>
        </w:tabs>
        <w:suppressAutoHyphens/>
        <w:ind w:left="1225" w:hanging="505"/>
        <w:rPr>
          <w:rFonts w:ascii="Times New Roman" w:hAnsi="Times New Roman"/>
          <w:b/>
          <w:sz w:val="24"/>
          <w:szCs w:val="24"/>
        </w:rPr>
      </w:pPr>
      <w:r w:rsidRPr="0075125E">
        <w:rPr>
          <w:rFonts w:ascii="Times New Roman" w:hAnsi="Times New Roman"/>
          <w:b/>
          <w:sz w:val="24"/>
          <w:szCs w:val="24"/>
        </w:rPr>
        <w:t>Ornamentika</w:t>
      </w:r>
      <w:r w:rsidRPr="0075125E">
        <w:rPr>
          <w:rFonts w:ascii="Times New Roman" w:hAnsi="Times New Roman"/>
          <w:b/>
          <w:sz w:val="24"/>
          <w:szCs w:val="24"/>
        </w:rPr>
        <w:tab/>
      </w:r>
      <w:r w:rsidRPr="0075125E">
        <w:rPr>
          <w:rFonts w:ascii="Times New Roman" w:hAnsi="Times New Roman"/>
          <w:b/>
          <w:i/>
          <w:sz w:val="24"/>
          <w:szCs w:val="24"/>
        </w:rPr>
        <w:t>30 óra</w:t>
      </w:r>
    </w:p>
    <w:p w:rsidR="005503A0" w:rsidRPr="0075125E" w:rsidRDefault="005503A0" w:rsidP="00A10B95">
      <w:pPr>
        <w:widowControl w:val="0"/>
        <w:suppressAutoHyphens/>
        <w:ind w:left="709"/>
        <w:jc w:val="both"/>
        <w:rPr>
          <w:rFonts w:ascii="Times New Roman" w:hAnsi="Times New Roman"/>
          <w:sz w:val="24"/>
          <w:szCs w:val="24"/>
        </w:rPr>
      </w:pPr>
      <w:r w:rsidRPr="0075125E">
        <w:rPr>
          <w:rFonts w:ascii="Times New Roman" w:hAnsi="Times New Roman"/>
          <w:sz w:val="24"/>
          <w:szCs w:val="24"/>
        </w:rPr>
        <w:t>Ősi jelek jelképek</w:t>
      </w:r>
    </w:p>
    <w:p w:rsidR="005503A0" w:rsidRPr="0075125E" w:rsidRDefault="005503A0" w:rsidP="00A10B95">
      <w:pPr>
        <w:widowControl w:val="0"/>
        <w:suppressAutoHyphens/>
        <w:ind w:left="709"/>
        <w:jc w:val="both"/>
        <w:rPr>
          <w:rFonts w:ascii="Times New Roman" w:hAnsi="Times New Roman"/>
          <w:sz w:val="24"/>
          <w:szCs w:val="24"/>
        </w:rPr>
      </w:pPr>
      <w:r w:rsidRPr="0075125E">
        <w:rPr>
          <w:rFonts w:ascii="Times New Roman" w:hAnsi="Times New Roman"/>
          <w:sz w:val="24"/>
          <w:szCs w:val="24"/>
        </w:rPr>
        <w:t xml:space="preserve">Geometrikus ornamentikák  </w:t>
      </w:r>
    </w:p>
    <w:p w:rsidR="005503A0" w:rsidRPr="0075125E" w:rsidRDefault="005503A0" w:rsidP="00A10B95">
      <w:pPr>
        <w:widowControl w:val="0"/>
        <w:suppressAutoHyphens/>
        <w:ind w:left="709"/>
        <w:jc w:val="both"/>
        <w:rPr>
          <w:rFonts w:ascii="Times New Roman" w:hAnsi="Times New Roman"/>
          <w:sz w:val="24"/>
          <w:szCs w:val="24"/>
        </w:rPr>
      </w:pPr>
      <w:r w:rsidRPr="0075125E">
        <w:rPr>
          <w:rFonts w:ascii="Times New Roman" w:hAnsi="Times New Roman"/>
          <w:sz w:val="24"/>
          <w:szCs w:val="24"/>
        </w:rPr>
        <w:t>Növényi ornamensek</w:t>
      </w:r>
    </w:p>
    <w:p w:rsidR="005503A0" w:rsidRPr="0075125E" w:rsidRDefault="005503A0" w:rsidP="00A10B95">
      <w:pPr>
        <w:widowControl w:val="0"/>
        <w:suppressAutoHyphens/>
        <w:ind w:left="709"/>
        <w:jc w:val="both"/>
        <w:rPr>
          <w:rFonts w:ascii="Times New Roman" w:hAnsi="Times New Roman"/>
          <w:sz w:val="24"/>
          <w:szCs w:val="24"/>
        </w:rPr>
      </w:pPr>
      <w:r w:rsidRPr="0075125E">
        <w:rPr>
          <w:rFonts w:ascii="Times New Roman" w:hAnsi="Times New Roman"/>
          <w:sz w:val="24"/>
          <w:szCs w:val="24"/>
        </w:rPr>
        <w:t>Állati ornamensek</w:t>
      </w:r>
    </w:p>
    <w:p w:rsidR="005503A0" w:rsidRPr="0075125E" w:rsidRDefault="005503A0" w:rsidP="00A10B95">
      <w:pPr>
        <w:widowControl w:val="0"/>
        <w:suppressAutoHyphens/>
        <w:ind w:left="709"/>
        <w:jc w:val="both"/>
        <w:rPr>
          <w:rFonts w:ascii="Times New Roman" w:hAnsi="Times New Roman"/>
          <w:sz w:val="24"/>
          <w:szCs w:val="24"/>
        </w:rPr>
      </w:pPr>
      <w:r w:rsidRPr="0075125E">
        <w:rPr>
          <w:rFonts w:ascii="Times New Roman" w:hAnsi="Times New Roman"/>
          <w:sz w:val="24"/>
          <w:szCs w:val="24"/>
        </w:rPr>
        <w:t>Szkíta nővényi állati motívumok ornamensek</w:t>
      </w:r>
    </w:p>
    <w:p w:rsidR="005503A0" w:rsidRPr="0075125E" w:rsidRDefault="005503A0" w:rsidP="00A10B95">
      <w:pPr>
        <w:widowControl w:val="0"/>
        <w:suppressAutoHyphens/>
        <w:ind w:left="709"/>
        <w:jc w:val="both"/>
        <w:rPr>
          <w:rFonts w:ascii="Times New Roman" w:hAnsi="Times New Roman"/>
          <w:sz w:val="24"/>
          <w:szCs w:val="24"/>
        </w:rPr>
      </w:pPr>
      <w:r w:rsidRPr="0075125E">
        <w:rPr>
          <w:rFonts w:ascii="Times New Roman" w:hAnsi="Times New Roman"/>
          <w:sz w:val="24"/>
          <w:szCs w:val="24"/>
        </w:rPr>
        <w:t>Honfoglalás kori Hun magyar motívumok ornamensek</w:t>
      </w:r>
    </w:p>
    <w:p w:rsidR="005503A0" w:rsidRPr="0075125E" w:rsidRDefault="005503A0" w:rsidP="00A10B95">
      <w:pPr>
        <w:widowControl w:val="0"/>
        <w:suppressAutoHyphens/>
        <w:ind w:left="709"/>
        <w:jc w:val="both"/>
        <w:rPr>
          <w:rFonts w:ascii="Times New Roman" w:hAnsi="Times New Roman"/>
          <w:sz w:val="24"/>
          <w:szCs w:val="24"/>
        </w:rPr>
      </w:pPr>
      <w:r w:rsidRPr="0075125E">
        <w:rPr>
          <w:rFonts w:ascii="Times New Roman" w:hAnsi="Times New Roman"/>
          <w:sz w:val="24"/>
          <w:szCs w:val="24"/>
        </w:rPr>
        <w:t>Román kori motívumok ornamensek</w:t>
      </w:r>
    </w:p>
    <w:p w:rsidR="005503A0" w:rsidRPr="0075125E" w:rsidRDefault="005503A0" w:rsidP="00A10B95">
      <w:pPr>
        <w:widowControl w:val="0"/>
        <w:suppressAutoHyphens/>
        <w:ind w:left="709"/>
        <w:jc w:val="both"/>
        <w:rPr>
          <w:rFonts w:ascii="Times New Roman" w:hAnsi="Times New Roman"/>
          <w:sz w:val="24"/>
          <w:szCs w:val="24"/>
        </w:rPr>
      </w:pPr>
      <w:r w:rsidRPr="0075125E">
        <w:rPr>
          <w:rFonts w:ascii="Times New Roman" w:hAnsi="Times New Roman"/>
          <w:sz w:val="24"/>
          <w:szCs w:val="24"/>
        </w:rPr>
        <w:t>Görög kori motívumok ornamensek</w:t>
      </w:r>
    </w:p>
    <w:p w:rsidR="005503A0" w:rsidRPr="0075125E" w:rsidRDefault="005503A0" w:rsidP="00A10B95">
      <w:pPr>
        <w:widowControl w:val="0"/>
        <w:suppressAutoHyphens/>
        <w:ind w:left="709"/>
        <w:jc w:val="both"/>
        <w:rPr>
          <w:rFonts w:ascii="Times New Roman" w:hAnsi="Times New Roman"/>
          <w:sz w:val="24"/>
          <w:szCs w:val="24"/>
        </w:rPr>
      </w:pPr>
      <w:r w:rsidRPr="0075125E">
        <w:rPr>
          <w:rFonts w:ascii="Times New Roman" w:hAnsi="Times New Roman"/>
          <w:sz w:val="24"/>
          <w:szCs w:val="24"/>
        </w:rPr>
        <w:t>Gótikus motívumok ornamensek</w:t>
      </w:r>
    </w:p>
    <w:p w:rsidR="005503A0" w:rsidRPr="0075125E" w:rsidRDefault="005503A0" w:rsidP="00A10B95">
      <w:pPr>
        <w:widowControl w:val="0"/>
        <w:suppressAutoHyphens/>
        <w:ind w:left="709"/>
        <w:jc w:val="both"/>
        <w:rPr>
          <w:rFonts w:ascii="Times New Roman" w:hAnsi="Times New Roman"/>
          <w:sz w:val="24"/>
          <w:szCs w:val="24"/>
        </w:rPr>
      </w:pPr>
      <w:r w:rsidRPr="0075125E">
        <w:rPr>
          <w:rFonts w:ascii="Times New Roman" w:hAnsi="Times New Roman"/>
          <w:sz w:val="24"/>
          <w:szCs w:val="24"/>
        </w:rPr>
        <w:t>Reneszánsz motívumok ornamensek</w:t>
      </w:r>
    </w:p>
    <w:p w:rsidR="005503A0" w:rsidRPr="0075125E" w:rsidRDefault="005503A0" w:rsidP="00A10B95">
      <w:pPr>
        <w:widowControl w:val="0"/>
        <w:suppressAutoHyphens/>
        <w:ind w:left="709"/>
        <w:jc w:val="both"/>
        <w:rPr>
          <w:rFonts w:ascii="Times New Roman" w:hAnsi="Times New Roman"/>
          <w:sz w:val="24"/>
          <w:szCs w:val="24"/>
        </w:rPr>
      </w:pPr>
      <w:r w:rsidRPr="0075125E">
        <w:rPr>
          <w:rFonts w:ascii="Times New Roman" w:hAnsi="Times New Roman"/>
          <w:sz w:val="24"/>
          <w:szCs w:val="24"/>
        </w:rPr>
        <w:t>Barokk motívumok ornamensek</w:t>
      </w:r>
    </w:p>
    <w:p w:rsidR="005503A0" w:rsidRPr="0075125E" w:rsidRDefault="005503A0" w:rsidP="00A10B95">
      <w:pPr>
        <w:widowControl w:val="0"/>
        <w:suppressAutoHyphens/>
        <w:ind w:left="709"/>
        <w:jc w:val="both"/>
        <w:rPr>
          <w:rFonts w:ascii="Times New Roman" w:hAnsi="Times New Roman"/>
          <w:sz w:val="24"/>
          <w:szCs w:val="24"/>
        </w:rPr>
      </w:pPr>
      <w:r w:rsidRPr="0075125E">
        <w:rPr>
          <w:rFonts w:ascii="Times New Roman" w:hAnsi="Times New Roman"/>
          <w:sz w:val="24"/>
          <w:szCs w:val="24"/>
        </w:rPr>
        <w:t>Klasszicista motívumok ornamensek</w:t>
      </w:r>
    </w:p>
    <w:p w:rsidR="005503A0" w:rsidRPr="0075125E" w:rsidRDefault="005503A0" w:rsidP="00A10B95">
      <w:pPr>
        <w:widowControl w:val="0"/>
        <w:suppressAutoHyphens/>
        <w:ind w:left="1134" w:firstLine="193"/>
        <w:rPr>
          <w:rFonts w:ascii="Times New Roman" w:hAnsi="Times New Roman"/>
          <w:sz w:val="24"/>
          <w:szCs w:val="24"/>
        </w:rPr>
      </w:pPr>
    </w:p>
    <w:p w:rsidR="005503A0" w:rsidRPr="0075125E" w:rsidRDefault="005503A0" w:rsidP="00A10B95">
      <w:pPr>
        <w:widowControl w:val="0"/>
        <w:numPr>
          <w:ilvl w:val="2"/>
          <w:numId w:val="3"/>
        </w:numPr>
        <w:tabs>
          <w:tab w:val="num" w:pos="1276"/>
          <w:tab w:val="right" w:pos="9072"/>
          <w:tab w:val="right" w:pos="9214"/>
        </w:tabs>
        <w:suppressAutoHyphens/>
        <w:ind w:left="1225" w:hanging="505"/>
        <w:rPr>
          <w:rFonts w:ascii="Times New Roman" w:hAnsi="Times New Roman"/>
          <w:b/>
          <w:sz w:val="24"/>
          <w:szCs w:val="24"/>
        </w:rPr>
      </w:pPr>
      <w:r w:rsidRPr="0075125E">
        <w:rPr>
          <w:rFonts w:ascii="Times New Roman" w:hAnsi="Times New Roman"/>
          <w:b/>
          <w:sz w:val="24"/>
          <w:szCs w:val="24"/>
        </w:rPr>
        <w:t>Szakrajzi alapismeretek</w:t>
      </w:r>
      <w:r w:rsidRPr="0075125E">
        <w:rPr>
          <w:rFonts w:ascii="Times New Roman" w:hAnsi="Times New Roman"/>
          <w:b/>
          <w:sz w:val="24"/>
          <w:szCs w:val="24"/>
        </w:rPr>
        <w:tab/>
      </w:r>
      <w:r w:rsidRPr="0075125E">
        <w:rPr>
          <w:rFonts w:ascii="Times New Roman" w:hAnsi="Times New Roman"/>
          <w:b/>
          <w:i/>
          <w:sz w:val="24"/>
          <w:szCs w:val="24"/>
        </w:rPr>
        <w:t>30 óra</w:t>
      </w:r>
    </w:p>
    <w:p w:rsidR="005503A0" w:rsidRPr="0075125E" w:rsidRDefault="005503A0" w:rsidP="00A10B95">
      <w:pPr>
        <w:widowControl w:val="0"/>
        <w:suppressAutoHyphens/>
        <w:ind w:left="709"/>
        <w:jc w:val="both"/>
        <w:rPr>
          <w:rFonts w:ascii="Times New Roman" w:hAnsi="Times New Roman"/>
          <w:sz w:val="24"/>
          <w:szCs w:val="24"/>
        </w:rPr>
      </w:pPr>
      <w:r w:rsidRPr="0075125E">
        <w:rPr>
          <w:rFonts w:ascii="Times New Roman" w:hAnsi="Times New Roman"/>
          <w:sz w:val="24"/>
          <w:szCs w:val="24"/>
        </w:rPr>
        <w:t>Szakrajz fajtái</w:t>
      </w:r>
    </w:p>
    <w:p w:rsidR="005503A0" w:rsidRPr="0075125E" w:rsidRDefault="005503A0" w:rsidP="00A10B95">
      <w:pPr>
        <w:widowControl w:val="0"/>
        <w:suppressAutoHyphens/>
        <w:ind w:left="709"/>
        <w:jc w:val="both"/>
        <w:rPr>
          <w:rFonts w:ascii="Times New Roman" w:hAnsi="Times New Roman"/>
          <w:sz w:val="24"/>
          <w:szCs w:val="24"/>
        </w:rPr>
      </w:pPr>
      <w:proofErr w:type="gramStart"/>
      <w:r w:rsidRPr="0075125E">
        <w:rPr>
          <w:rFonts w:ascii="Times New Roman" w:hAnsi="Times New Roman"/>
          <w:sz w:val="24"/>
          <w:szCs w:val="24"/>
        </w:rPr>
        <w:t>Rajz eszközök</w:t>
      </w:r>
      <w:proofErr w:type="gramEnd"/>
      <w:r w:rsidRPr="0075125E">
        <w:rPr>
          <w:rFonts w:ascii="Times New Roman" w:hAnsi="Times New Roman"/>
          <w:sz w:val="24"/>
          <w:szCs w:val="24"/>
        </w:rPr>
        <w:t xml:space="preserve"> használatuk és karbantartásuk</w:t>
      </w:r>
    </w:p>
    <w:p w:rsidR="005503A0" w:rsidRPr="0075125E" w:rsidRDefault="005503A0" w:rsidP="00A10B95">
      <w:pPr>
        <w:widowControl w:val="0"/>
        <w:suppressAutoHyphens/>
        <w:ind w:left="709"/>
        <w:jc w:val="both"/>
        <w:rPr>
          <w:rFonts w:ascii="Times New Roman" w:hAnsi="Times New Roman"/>
          <w:sz w:val="24"/>
          <w:szCs w:val="24"/>
        </w:rPr>
      </w:pPr>
      <w:r w:rsidRPr="0075125E">
        <w:rPr>
          <w:rFonts w:ascii="Times New Roman" w:hAnsi="Times New Roman"/>
          <w:sz w:val="24"/>
          <w:szCs w:val="24"/>
        </w:rPr>
        <w:t>A rajzlapok méretei keretei feliratmezők</w:t>
      </w:r>
    </w:p>
    <w:p w:rsidR="005503A0" w:rsidRPr="0075125E" w:rsidRDefault="005503A0" w:rsidP="00A10B95">
      <w:pPr>
        <w:widowControl w:val="0"/>
        <w:suppressAutoHyphens/>
        <w:ind w:left="709"/>
        <w:jc w:val="both"/>
        <w:rPr>
          <w:rFonts w:ascii="Times New Roman" w:hAnsi="Times New Roman"/>
          <w:sz w:val="24"/>
          <w:szCs w:val="24"/>
        </w:rPr>
      </w:pPr>
      <w:r w:rsidRPr="0075125E">
        <w:rPr>
          <w:rFonts w:ascii="Times New Roman" w:hAnsi="Times New Roman"/>
          <w:sz w:val="24"/>
          <w:szCs w:val="24"/>
        </w:rPr>
        <w:t>Szabványos vonalfajták és alkalmazásuk</w:t>
      </w:r>
    </w:p>
    <w:p w:rsidR="005503A0" w:rsidRPr="0075125E" w:rsidRDefault="005503A0" w:rsidP="00A10B95">
      <w:pPr>
        <w:widowControl w:val="0"/>
        <w:suppressAutoHyphens/>
        <w:ind w:left="709"/>
        <w:jc w:val="both"/>
        <w:rPr>
          <w:rFonts w:ascii="Times New Roman" w:hAnsi="Times New Roman"/>
          <w:sz w:val="24"/>
          <w:szCs w:val="24"/>
        </w:rPr>
      </w:pPr>
      <w:r w:rsidRPr="0075125E">
        <w:rPr>
          <w:rFonts w:ascii="Times New Roman" w:hAnsi="Times New Roman"/>
          <w:sz w:val="24"/>
          <w:szCs w:val="24"/>
        </w:rPr>
        <w:t>Szabványos betűk írása, a rajzok feliratai</w:t>
      </w:r>
    </w:p>
    <w:p w:rsidR="005503A0" w:rsidRPr="0075125E" w:rsidRDefault="005503A0" w:rsidP="00A10B95">
      <w:pPr>
        <w:widowControl w:val="0"/>
        <w:suppressAutoHyphens/>
        <w:ind w:left="709"/>
        <w:jc w:val="both"/>
        <w:rPr>
          <w:rFonts w:ascii="Times New Roman" w:hAnsi="Times New Roman"/>
          <w:sz w:val="24"/>
          <w:szCs w:val="24"/>
        </w:rPr>
      </w:pPr>
      <w:r w:rsidRPr="0075125E">
        <w:rPr>
          <w:rFonts w:ascii="Times New Roman" w:hAnsi="Times New Roman"/>
          <w:sz w:val="24"/>
          <w:szCs w:val="24"/>
        </w:rPr>
        <w:lastRenderedPageBreak/>
        <w:t>Síkmértani szerkesztések</w:t>
      </w:r>
    </w:p>
    <w:p w:rsidR="005503A0" w:rsidRPr="0075125E" w:rsidRDefault="005503A0" w:rsidP="00A10B95">
      <w:pPr>
        <w:widowControl w:val="0"/>
        <w:suppressAutoHyphens/>
        <w:ind w:left="709"/>
        <w:jc w:val="both"/>
        <w:rPr>
          <w:rFonts w:ascii="Times New Roman" w:hAnsi="Times New Roman"/>
          <w:sz w:val="24"/>
          <w:szCs w:val="24"/>
        </w:rPr>
      </w:pPr>
      <w:r w:rsidRPr="0075125E">
        <w:rPr>
          <w:rFonts w:ascii="Times New Roman" w:hAnsi="Times New Roman"/>
          <w:sz w:val="24"/>
          <w:szCs w:val="24"/>
        </w:rPr>
        <w:t>Méretarányok méretmegadás elemei alkalmazása</w:t>
      </w:r>
    </w:p>
    <w:p w:rsidR="005503A0" w:rsidRPr="0075125E" w:rsidRDefault="005503A0" w:rsidP="00A10B95">
      <w:pPr>
        <w:widowControl w:val="0"/>
        <w:suppressAutoHyphens/>
        <w:ind w:left="709"/>
        <w:jc w:val="both"/>
        <w:rPr>
          <w:rFonts w:ascii="Times New Roman" w:hAnsi="Times New Roman"/>
          <w:sz w:val="24"/>
          <w:szCs w:val="24"/>
        </w:rPr>
      </w:pPr>
      <w:r w:rsidRPr="0075125E">
        <w:rPr>
          <w:rFonts w:ascii="Times New Roman" w:hAnsi="Times New Roman"/>
          <w:sz w:val="24"/>
          <w:szCs w:val="24"/>
        </w:rPr>
        <w:t xml:space="preserve">Axonometrikus ábrázolás  </w:t>
      </w:r>
    </w:p>
    <w:p w:rsidR="005503A0" w:rsidRPr="0075125E" w:rsidRDefault="005503A0" w:rsidP="00A10B95">
      <w:pPr>
        <w:widowControl w:val="0"/>
        <w:suppressAutoHyphens/>
        <w:ind w:left="709"/>
        <w:jc w:val="both"/>
        <w:rPr>
          <w:rFonts w:ascii="Times New Roman" w:hAnsi="Times New Roman"/>
          <w:sz w:val="24"/>
          <w:szCs w:val="24"/>
        </w:rPr>
      </w:pPr>
      <w:r w:rsidRPr="0075125E">
        <w:rPr>
          <w:rFonts w:ascii="Times New Roman" w:hAnsi="Times New Roman"/>
          <w:sz w:val="24"/>
          <w:szCs w:val="24"/>
        </w:rPr>
        <w:t>Metszetek ábrázolása anyagjelölések</w:t>
      </w:r>
    </w:p>
    <w:p w:rsidR="005503A0" w:rsidRPr="0075125E" w:rsidRDefault="005503A0" w:rsidP="00A10B95">
      <w:pPr>
        <w:widowControl w:val="0"/>
        <w:suppressAutoHyphens/>
        <w:ind w:left="709"/>
        <w:jc w:val="both"/>
        <w:rPr>
          <w:rFonts w:ascii="Times New Roman" w:hAnsi="Times New Roman"/>
          <w:sz w:val="24"/>
          <w:szCs w:val="24"/>
        </w:rPr>
      </w:pPr>
      <w:r w:rsidRPr="0075125E">
        <w:rPr>
          <w:rFonts w:ascii="Times New Roman" w:hAnsi="Times New Roman"/>
          <w:sz w:val="24"/>
          <w:szCs w:val="24"/>
        </w:rPr>
        <w:t>Kötési csomópontok ábrázolása</w:t>
      </w:r>
      <w:r w:rsidRPr="0075125E">
        <w:rPr>
          <w:rFonts w:ascii="Times New Roman" w:hAnsi="Times New Roman"/>
          <w:sz w:val="24"/>
          <w:szCs w:val="24"/>
        </w:rPr>
        <w:tab/>
      </w:r>
    </w:p>
    <w:p w:rsidR="005503A0" w:rsidRPr="0075125E" w:rsidRDefault="005503A0" w:rsidP="00A10B95">
      <w:pPr>
        <w:widowControl w:val="0"/>
        <w:suppressAutoHyphens/>
        <w:ind w:left="709"/>
        <w:jc w:val="both"/>
        <w:rPr>
          <w:rFonts w:ascii="Times New Roman" w:hAnsi="Times New Roman"/>
          <w:sz w:val="24"/>
          <w:szCs w:val="24"/>
        </w:rPr>
      </w:pPr>
      <w:r w:rsidRPr="0075125E">
        <w:rPr>
          <w:rFonts w:ascii="Times New Roman" w:hAnsi="Times New Roman"/>
          <w:sz w:val="24"/>
          <w:szCs w:val="24"/>
        </w:rPr>
        <w:t xml:space="preserve">Egyszerű tárgyak szerkezeti ábrázolása </w:t>
      </w:r>
    </w:p>
    <w:p w:rsidR="005503A0" w:rsidRPr="0075125E" w:rsidRDefault="005503A0" w:rsidP="00A10B95">
      <w:pPr>
        <w:widowControl w:val="0"/>
        <w:suppressAutoHyphens/>
        <w:ind w:left="709"/>
        <w:jc w:val="both"/>
        <w:rPr>
          <w:rFonts w:ascii="Times New Roman" w:hAnsi="Times New Roman"/>
          <w:kern w:val="1"/>
          <w:sz w:val="24"/>
          <w:szCs w:val="24"/>
          <w:lang w:eastAsia="hi-IN" w:bidi="hi-IN"/>
        </w:rPr>
      </w:pPr>
      <w:r w:rsidRPr="0075125E">
        <w:rPr>
          <w:rFonts w:ascii="Times New Roman" w:hAnsi="Times New Roman"/>
          <w:sz w:val="24"/>
          <w:szCs w:val="24"/>
        </w:rPr>
        <w:t xml:space="preserve">A </w:t>
      </w:r>
      <w:r w:rsidRPr="0075125E">
        <w:rPr>
          <w:rFonts w:ascii="Times New Roman" w:hAnsi="Times New Roman"/>
          <w:sz w:val="24"/>
          <w:szCs w:val="24"/>
          <w:shd w:val="clear" w:color="auto" w:fill="FFFFFF"/>
        </w:rPr>
        <w:t>témakör részletes kifejtése</w:t>
      </w:r>
    </w:p>
    <w:p w:rsidR="005503A0" w:rsidRPr="0075125E" w:rsidRDefault="005503A0" w:rsidP="00A10B95">
      <w:pPr>
        <w:widowControl w:val="0"/>
        <w:suppressAutoHyphens/>
        <w:ind w:left="1800"/>
        <w:rPr>
          <w:rFonts w:ascii="Times New Roman" w:hAnsi="Times New Roman"/>
          <w:kern w:val="1"/>
          <w:sz w:val="24"/>
          <w:szCs w:val="24"/>
          <w:lang w:eastAsia="hi-IN" w:bidi="hi-IN"/>
        </w:rPr>
      </w:pPr>
    </w:p>
    <w:p w:rsidR="005503A0" w:rsidRPr="0075125E" w:rsidRDefault="005503A0" w:rsidP="00A10B95">
      <w:pPr>
        <w:widowControl w:val="0"/>
        <w:numPr>
          <w:ilvl w:val="2"/>
          <w:numId w:val="3"/>
        </w:numPr>
        <w:tabs>
          <w:tab w:val="num" w:pos="1276"/>
          <w:tab w:val="right" w:pos="9072"/>
          <w:tab w:val="right" w:pos="9214"/>
        </w:tabs>
        <w:suppressAutoHyphens/>
        <w:ind w:left="1225" w:hanging="505"/>
        <w:rPr>
          <w:rFonts w:ascii="Times New Roman" w:hAnsi="Times New Roman"/>
          <w:b/>
          <w:sz w:val="24"/>
          <w:szCs w:val="24"/>
        </w:rPr>
      </w:pPr>
      <w:r w:rsidRPr="0075125E">
        <w:rPr>
          <w:rFonts w:ascii="Times New Roman" w:hAnsi="Times New Roman"/>
          <w:b/>
          <w:sz w:val="24"/>
          <w:szCs w:val="24"/>
        </w:rPr>
        <w:t>Térábrázolás</w:t>
      </w:r>
      <w:r w:rsidRPr="0075125E">
        <w:rPr>
          <w:rFonts w:ascii="Times New Roman" w:hAnsi="Times New Roman"/>
          <w:b/>
          <w:sz w:val="24"/>
          <w:szCs w:val="24"/>
        </w:rPr>
        <w:tab/>
      </w:r>
      <w:r w:rsidRPr="0075125E">
        <w:rPr>
          <w:rFonts w:ascii="Times New Roman" w:hAnsi="Times New Roman"/>
          <w:b/>
          <w:i/>
          <w:sz w:val="24"/>
          <w:szCs w:val="24"/>
        </w:rPr>
        <w:t>33 óra</w:t>
      </w:r>
    </w:p>
    <w:p w:rsidR="005503A0" w:rsidRPr="0075125E" w:rsidRDefault="005503A0" w:rsidP="00A10B95">
      <w:pPr>
        <w:widowControl w:val="0"/>
        <w:suppressAutoHyphens/>
        <w:ind w:left="709"/>
        <w:rPr>
          <w:rFonts w:ascii="Times New Roman" w:hAnsi="Times New Roman"/>
          <w:sz w:val="24"/>
          <w:szCs w:val="24"/>
        </w:rPr>
      </w:pPr>
      <w:r w:rsidRPr="0075125E">
        <w:rPr>
          <w:rFonts w:ascii="Times New Roman" w:hAnsi="Times New Roman"/>
          <w:sz w:val="24"/>
          <w:szCs w:val="24"/>
        </w:rPr>
        <w:t xml:space="preserve">Perspektivikus térábrázolás törvényei </w:t>
      </w:r>
    </w:p>
    <w:p w:rsidR="005503A0" w:rsidRPr="0075125E" w:rsidRDefault="005503A0" w:rsidP="00A10B95">
      <w:pPr>
        <w:widowControl w:val="0"/>
        <w:suppressAutoHyphens/>
        <w:ind w:left="709"/>
        <w:rPr>
          <w:rFonts w:ascii="Times New Roman" w:hAnsi="Times New Roman"/>
          <w:sz w:val="24"/>
          <w:szCs w:val="24"/>
        </w:rPr>
      </w:pPr>
      <w:r w:rsidRPr="0075125E">
        <w:rPr>
          <w:rFonts w:ascii="Times New Roman" w:hAnsi="Times New Roman"/>
          <w:sz w:val="24"/>
          <w:szCs w:val="24"/>
        </w:rPr>
        <w:t>Látványrajz értelmezése arány, forma alak szempontok alapján</w:t>
      </w:r>
    </w:p>
    <w:p w:rsidR="005503A0" w:rsidRPr="0075125E" w:rsidRDefault="005503A0" w:rsidP="00A10B95">
      <w:pPr>
        <w:widowControl w:val="0"/>
        <w:suppressAutoHyphens/>
        <w:ind w:left="709"/>
        <w:rPr>
          <w:rFonts w:ascii="Times New Roman" w:hAnsi="Times New Roman"/>
          <w:sz w:val="24"/>
          <w:szCs w:val="24"/>
        </w:rPr>
      </w:pPr>
      <w:r w:rsidRPr="0075125E">
        <w:rPr>
          <w:rFonts w:ascii="Times New Roman" w:hAnsi="Times New Roman"/>
          <w:sz w:val="24"/>
          <w:szCs w:val="24"/>
        </w:rPr>
        <w:t>Szögletes testek ábrázolása térben</w:t>
      </w:r>
    </w:p>
    <w:p w:rsidR="005503A0" w:rsidRPr="0075125E" w:rsidRDefault="005503A0" w:rsidP="00A10B95">
      <w:pPr>
        <w:widowControl w:val="0"/>
        <w:suppressAutoHyphens/>
        <w:ind w:left="709"/>
        <w:rPr>
          <w:rFonts w:ascii="Times New Roman" w:hAnsi="Times New Roman"/>
          <w:sz w:val="24"/>
          <w:szCs w:val="24"/>
        </w:rPr>
      </w:pPr>
      <w:r w:rsidRPr="0075125E">
        <w:rPr>
          <w:rFonts w:ascii="Times New Roman" w:hAnsi="Times New Roman"/>
          <w:sz w:val="24"/>
          <w:szCs w:val="24"/>
        </w:rPr>
        <w:t>Íves hengeres testek ábrázolása térben</w:t>
      </w:r>
    </w:p>
    <w:p w:rsidR="005503A0" w:rsidRPr="0075125E" w:rsidRDefault="005503A0" w:rsidP="00A10B95">
      <w:pPr>
        <w:widowControl w:val="0"/>
        <w:suppressAutoHyphens/>
        <w:ind w:left="709"/>
        <w:rPr>
          <w:rFonts w:ascii="Times New Roman" w:hAnsi="Times New Roman"/>
          <w:sz w:val="24"/>
          <w:szCs w:val="24"/>
        </w:rPr>
      </w:pPr>
      <w:r w:rsidRPr="0075125E">
        <w:rPr>
          <w:rFonts w:ascii="Times New Roman" w:hAnsi="Times New Roman"/>
          <w:sz w:val="24"/>
          <w:szCs w:val="24"/>
        </w:rPr>
        <w:t>Sík és térgörbe testek ábrázolása</w:t>
      </w:r>
    </w:p>
    <w:p w:rsidR="005503A0" w:rsidRPr="0075125E" w:rsidRDefault="005503A0" w:rsidP="00A10B95">
      <w:pPr>
        <w:widowControl w:val="0"/>
        <w:suppressAutoHyphens/>
        <w:ind w:left="709"/>
        <w:rPr>
          <w:rFonts w:ascii="Times New Roman" w:hAnsi="Times New Roman"/>
          <w:sz w:val="24"/>
          <w:szCs w:val="24"/>
        </w:rPr>
      </w:pPr>
      <w:r w:rsidRPr="0075125E">
        <w:rPr>
          <w:rFonts w:ascii="Times New Roman" w:hAnsi="Times New Roman"/>
          <w:sz w:val="24"/>
          <w:szCs w:val="24"/>
        </w:rPr>
        <w:t xml:space="preserve">Szabadkézi rajzolás </w:t>
      </w:r>
    </w:p>
    <w:p w:rsidR="005503A0" w:rsidRPr="0075125E" w:rsidRDefault="005503A0" w:rsidP="00A10B95">
      <w:pPr>
        <w:widowControl w:val="0"/>
        <w:suppressAutoHyphens/>
        <w:ind w:left="709"/>
        <w:rPr>
          <w:rFonts w:ascii="Times New Roman" w:hAnsi="Times New Roman"/>
          <w:sz w:val="24"/>
          <w:szCs w:val="24"/>
        </w:rPr>
      </w:pPr>
      <w:r w:rsidRPr="0075125E">
        <w:rPr>
          <w:rFonts w:ascii="Times New Roman" w:hAnsi="Times New Roman"/>
          <w:sz w:val="24"/>
          <w:szCs w:val="24"/>
        </w:rPr>
        <w:t>Festési technikák alkalmazása</w:t>
      </w:r>
    </w:p>
    <w:p w:rsidR="005503A0" w:rsidRPr="0075125E" w:rsidRDefault="005503A0" w:rsidP="00A10B95">
      <w:pPr>
        <w:widowControl w:val="0"/>
        <w:suppressAutoHyphens/>
        <w:ind w:left="709"/>
        <w:rPr>
          <w:rFonts w:ascii="Times New Roman" w:hAnsi="Times New Roman"/>
          <w:sz w:val="24"/>
          <w:szCs w:val="24"/>
        </w:rPr>
      </w:pPr>
      <w:r w:rsidRPr="0075125E">
        <w:rPr>
          <w:rFonts w:ascii="Times New Roman" w:hAnsi="Times New Roman"/>
          <w:sz w:val="24"/>
          <w:szCs w:val="24"/>
        </w:rPr>
        <w:t>Kollázs-montázs technikák alkalmazása a térábrázolásban</w:t>
      </w:r>
    </w:p>
    <w:p w:rsidR="005503A0" w:rsidRPr="0075125E" w:rsidRDefault="005503A0" w:rsidP="00A10B95">
      <w:pPr>
        <w:widowControl w:val="0"/>
        <w:suppressAutoHyphens/>
        <w:ind w:left="709"/>
        <w:rPr>
          <w:rFonts w:ascii="Times New Roman" w:hAnsi="Times New Roman"/>
          <w:sz w:val="24"/>
          <w:szCs w:val="24"/>
        </w:rPr>
      </w:pPr>
      <w:r w:rsidRPr="0075125E">
        <w:rPr>
          <w:rFonts w:ascii="Times New Roman" w:hAnsi="Times New Roman"/>
          <w:sz w:val="24"/>
          <w:szCs w:val="24"/>
        </w:rPr>
        <w:t>Vizuális jelrendszerek pont, vonal, folt faktúra</w:t>
      </w:r>
    </w:p>
    <w:p w:rsidR="005503A0" w:rsidRPr="0075125E" w:rsidRDefault="005503A0" w:rsidP="00A10B95">
      <w:pPr>
        <w:widowControl w:val="0"/>
        <w:suppressAutoHyphens/>
        <w:ind w:left="709"/>
        <w:rPr>
          <w:rFonts w:ascii="Times New Roman" w:hAnsi="Times New Roman"/>
          <w:sz w:val="24"/>
          <w:szCs w:val="24"/>
        </w:rPr>
      </w:pPr>
      <w:r w:rsidRPr="0075125E">
        <w:rPr>
          <w:rFonts w:ascii="Times New Roman" w:hAnsi="Times New Roman"/>
          <w:sz w:val="24"/>
          <w:szCs w:val="24"/>
        </w:rPr>
        <w:t>Tónusos térábrázolás</w:t>
      </w:r>
    </w:p>
    <w:p w:rsidR="005503A0" w:rsidRPr="0075125E" w:rsidRDefault="005503A0" w:rsidP="00A10B95">
      <w:pPr>
        <w:widowControl w:val="0"/>
        <w:suppressAutoHyphens/>
        <w:ind w:left="709"/>
        <w:rPr>
          <w:rFonts w:ascii="Times New Roman" w:hAnsi="Times New Roman"/>
          <w:sz w:val="24"/>
          <w:szCs w:val="24"/>
        </w:rPr>
      </w:pPr>
      <w:r w:rsidRPr="0075125E">
        <w:rPr>
          <w:rFonts w:ascii="Times New Roman" w:hAnsi="Times New Roman"/>
          <w:sz w:val="24"/>
          <w:szCs w:val="24"/>
        </w:rPr>
        <w:t>Fény-árnyékhatás</w:t>
      </w:r>
    </w:p>
    <w:p w:rsidR="005503A0" w:rsidRPr="0075125E" w:rsidRDefault="005503A0" w:rsidP="00A10B95">
      <w:pPr>
        <w:widowControl w:val="0"/>
        <w:suppressAutoHyphens/>
        <w:ind w:left="709"/>
        <w:rPr>
          <w:rFonts w:ascii="Times New Roman" w:hAnsi="Times New Roman"/>
          <w:sz w:val="24"/>
          <w:szCs w:val="24"/>
        </w:rPr>
      </w:pPr>
      <w:r w:rsidRPr="0075125E">
        <w:rPr>
          <w:rFonts w:ascii="Times New Roman" w:hAnsi="Times New Roman"/>
          <w:sz w:val="24"/>
          <w:szCs w:val="24"/>
        </w:rPr>
        <w:t>Szín- és fényviszonyok</w:t>
      </w:r>
    </w:p>
    <w:p w:rsidR="005503A0" w:rsidRPr="0075125E" w:rsidRDefault="005503A0" w:rsidP="00A10B95">
      <w:pPr>
        <w:widowControl w:val="0"/>
        <w:suppressAutoHyphens/>
        <w:ind w:left="1440"/>
        <w:rPr>
          <w:rFonts w:ascii="Times New Roman" w:hAnsi="Times New Roman"/>
          <w:sz w:val="24"/>
          <w:szCs w:val="24"/>
        </w:rPr>
      </w:pPr>
    </w:p>
    <w:p w:rsidR="005503A0" w:rsidRPr="0075125E" w:rsidRDefault="005503A0" w:rsidP="00A10B95">
      <w:pPr>
        <w:numPr>
          <w:ilvl w:val="1"/>
          <w:numId w:val="3"/>
        </w:numPr>
        <w:tabs>
          <w:tab w:val="clear" w:pos="792"/>
          <w:tab w:val="num" w:pos="432"/>
          <w:tab w:val="num" w:pos="794"/>
        </w:tabs>
        <w:ind w:left="788" w:hanging="431"/>
        <w:rPr>
          <w:rFonts w:ascii="Times New Roman" w:hAnsi="Times New Roman"/>
          <w:b/>
          <w:i/>
          <w:sz w:val="24"/>
          <w:szCs w:val="24"/>
        </w:rPr>
      </w:pPr>
      <w:r w:rsidRPr="0075125E">
        <w:rPr>
          <w:rFonts w:ascii="Times New Roman" w:hAnsi="Times New Roman"/>
          <w:b/>
          <w:i/>
          <w:sz w:val="24"/>
          <w:szCs w:val="24"/>
        </w:rPr>
        <w:t xml:space="preserve">A képzés javasolt helyszíne </w:t>
      </w:r>
      <w:r w:rsidRPr="0075125E">
        <w:rPr>
          <w:rFonts w:ascii="Times New Roman" w:hAnsi="Times New Roman"/>
          <w:b/>
          <w:i/>
          <w:kern w:val="1"/>
          <w:sz w:val="24"/>
          <w:szCs w:val="24"/>
          <w:lang w:eastAsia="hi-IN" w:bidi="hi-IN"/>
        </w:rPr>
        <w:t>(ajánlás)</w:t>
      </w:r>
    </w:p>
    <w:p w:rsidR="005503A0" w:rsidRPr="0075125E" w:rsidRDefault="005503A0" w:rsidP="00A10B95">
      <w:pPr>
        <w:ind w:left="567"/>
        <w:rPr>
          <w:rFonts w:ascii="Times New Roman" w:hAnsi="Times New Roman"/>
          <w:i/>
          <w:sz w:val="24"/>
          <w:szCs w:val="24"/>
        </w:rPr>
      </w:pPr>
      <w:r w:rsidRPr="0075125E">
        <w:rPr>
          <w:rFonts w:ascii="Times New Roman" w:hAnsi="Times New Roman"/>
          <w:i/>
          <w:kern w:val="1"/>
          <w:sz w:val="24"/>
          <w:szCs w:val="24"/>
          <w:lang w:eastAsia="hi-IN" w:bidi="hi-IN"/>
        </w:rPr>
        <w:t>Múzeum, tájház, faluház gyűjteménye, természetben rajzolás, tanterem.</w:t>
      </w:r>
    </w:p>
    <w:p w:rsidR="005503A0" w:rsidRPr="0075125E" w:rsidRDefault="005503A0" w:rsidP="00A10B95">
      <w:pPr>
        <w:ind w:left="432"/>
        <w:rPr>
          <w:rFonts w:ascii="Times New Roman" w:hAnsi="Times New Roman"/>
          <w:b/>
          <w:i/>
          <w:sz w:val="24"/>
          <w:szCs w:val="24"/>
        </w:rPr>
      </w:pPr>
    </w:p>
    <w:p w:rsidR="005503A0" w:rsidRPr="0075125E" w:rsidRDefault="005503A0" w:rsidP="00A10B95">
      <w:pPr>
        <w:numPr>
          <w:ilvl w:val="1"/>
          <w:numId w:val="3"/>
        </w:numPr>
        <w:tabs>
          <w:tab w:val="clear" w:pos="792"/>
          <w:tab w:val="num" w:pos="432"/>
          <w:tab w:val="num" w:pos="794"/>
        </w:tabs>
        <w:ind w:left="788" w:hanging="431"/>
        <w:jc w:val="both"/>
        <w:rPr>
          <w:rFonts w:ascii="Times New Roman" w:hAnsi="Times New Roman"/>
          <w:b/>
          <w:i/>
          <w:sz w:val="24"/>
          <w:szCs w:val="24"/>
        </w:rPr>
      </w:pPr>
      <w:r w:rsidRPr="0075125E">
        <w:rPr>
          <w:rFonts w:ascii="Times New Roman" w:hAnsi="Times New Roman"/>
          <w:b/>
          <w:i/>
          <w:sz w:val="24"/>
          <w:szCs w:val="24"/>
        </w:rPr>
        <w:t>A tantárgy elsajátítása során alkalmazható sajátos módszerek, tanulói tevékenységformák (ajánlás)</w:t>
      </w:r>
    </w:p>
    <w:p w:rsidR="005503A0" w:rsidRPr="0075125E" w:rsidRDefault="005503A0" w:rsidP="00A10B95">
      <w:pPr>
        <w:jc w:val="both"/>
        <w:rPr>
          <w:rFonts w:ascii="Times New Roman" w:hAnsi="Times New Roman"/>
          <w:b/>
          <w:i/>
          <w:sz w:val="24"/>
          <w:szCs w:val="24"/>
        </w:rPr>
      </w:pPr>
    </w:p>
    <w:p w:rsidR="005503A0" w:rsidRPr="0075125E" w:rsidRDefault="005503A0" w:rsidP="00A10B95">
      <w:pPr>
        <w:numPr>
          <w:ilvl w:val="2"/>
          <w:numId w:val="3"/>
        </w:numPr>
        <w:ind w:left="1225" w:hanging="505"/>
        <w:jc w:val="both"/>
        <w:rPr>
          <w:rFonts w:ascii="Times New Roman" w:hAnsi="Times New Roman"/>
          <w:b/>
          <w:i/>
          <w:sz w:val="24"/>
          <w:szCs w:val="24"/>
        </w:rPr>
      </w:pPr>
      <w:r w:rsidRPr="0075125E">
        <w:rPr>
          <w:rFonts w:ascii="Times New Roman" w:hAnsi="Times New Roman"/>
          <w:b/>
          <w:i/>
          <w:sz w:val="24"/>
          <w:szCs w:val="24"/>
        </w:rPr>
        <w:t>A tantárgy elsajátítása során alkalmazható sajátos oktatási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503A0" w:rsidRPr="00A51160" w:rsidTr="00A10B95">
        <w:trPr>
          <w:jc w:val="center"/>
        </w:trPr>
        <w:tc>
          <w:tcPr>
            <w:tcW w:w="994" w:type="dxa"/>
            <w:vMerge w:val="restart"/>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Sorszám</w:t>
            </w:r>
          </w:p>
        </w:tc>
        <w:tc>
          <w:tcPr>
            <w:tcW w:w="2800" w:type="dxa"/>
            <w:vMerge w:val="restart"/>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 xml:space="preserve">Alkalmazott oktatási </w:t>
            </w:r>
          </w:p>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módszer neve</w:t>
            </w:r>
          </w:p>
        </w:tc>
        <w:tc>
          <w:tcPr>
            <w:tcW w:w="2835" w:type="dxa"/>
            <w:gridSpan w:val="3"/>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A tanulói tevékenység szervezeti kerete</w:t>
            </w:r>
          </w:p>
        </w:tc>
        <w:tc>
          <w:tcPr>
            <w:tcW w:w="2659" w:type="dxa"/>
            <w:vMerge w:val="restart"/>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Alkalmazandó eszközök és felszerelések (SZVK 6. pont lebontása, pontosítása)</w:t>
            </w:r>
          </w:p>
        </w:tc>
      </w:tr>
      <w:tr w:rsidR="005503A0" w:rsidRPr="00A51160" w:rsidTr="00A10B95">
        <w:trPr>
          <w:jc w:val="center"/>
        </w:trPr>
        <w:tc>
          <w:tcPr>
            <w:tcW w:w="994" w:type="dxa"/>
            <w:vMerge/>
            <w:vAlign w:val="center"/>
          </w:tcPr>
          <w:p w:rsidR="005503A0" w:rsidRPr="0075125E" w:rsidRDefault="005503A0" w:rsidP="00A10B95">
            <w:pPr>
              <w:jc w:val="center"/>
              <w:rPr>
                <w:rFonts w:ascii="Times New Roman" w:hAnsi="Times New Roman"/>
                <w:b/>
                <w:sz w:val="20"/>
                <w:szCs w:val="20"/>
              </w:rPr>
            </w:pPr>
          </w:p>
        </w:tc>
        <w:tc>
          <w:tcPr>
            <w:tcW w:w="2800" w:type="dxa"/>
            <w:vMerge/>
            <w:vAlign w:val="center"/>
          </w:tcPr>
          <w:p w:rsidR="005503A0" w:rsidRPr="0075125E" w:rsidRDefault="005503A0" w:rsidP="00A10B95">
            <w:pPr>
              <w:rPr>
                <w:rFonts w:ascii="Times New Roman" w:hAnsi="Times New Roman"/>
                <w:b/>
                <w:sz w:val="20"/>
                <w:szCs w:val="20"/>
              </w:rPr>
            </w:pPr>
          </w:p>
        </w:tc>
        <w:tc>
          <w:tcPr>
            <w:tcW w:w="945" w:type="dxa"/>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egyéni</w:t>
            </w:r>
          </w:p>
        </w:tc>
        <w:tc>
          <w:tcPr>
            <w:tcW w:w="945" w:type="dxa"/>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csoport</w:t>
            </w:r>
          </w:p>
        </w:tc>
        <w:tc>
          <w:tcPr>
            <w:tcW w:w="945" w:type="dxa"/>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osztály</w:t>
            </w:r>
          </w:p>
        </w:tc>
        <w:tc>
          <w:tcPr>
            <w:tcW w:w="2659" w:type="dxa"/>
            <w:vMerge/>
            <w:vAlign w:val="center"/>
          </w:tcPr>
          <w:p w:rsidR="005503A0" w:rsidRPr="0075125E" w:rsidRDefault="005503A0" w:rsidP="00A10B95">
            <w:pPr>
              <w:jc w:val="center"/>
              <w:rPr>
                <w:rFonts w:ascii="Times New Roman" w:hAnsi="Times New Roman"/>
                <w:b/>
                <w:sz w:val="20"/>
                <w:szCs w:val="20"/>
              </w:rPr>
            </w:pPr>
          </w:p>
        </w:tc>
      </w:tr>
      <w:tr w:rsidR="005503A0" w:rsidRPr="00A51160" w:rsidTr="00A10B95">
        <w:trPr>
          <w:jc w:val="center"/>
        </w:trPr>
        <w:tc>
          <w:tcPr>
            <w:tcW w:w="994"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1.1.</w:t>
            </w:r>
          </w:p>
        </w:tc>
        <w:tc>
          <w:tcPr>
            <w:tcW w:w="2800"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magyarázat</w:t>
            </w:r>
          </w:p>
        </w:tc>
        <w:tc>
          <w:tcPr>
            <w:tcW w:w="945" w:type="dxa"/>
            <w:vAlign w:val="center"/>
          </w:tcPr>
          <w:p w:rsidR="005503A0" w:rsidRPr="0075125E" w:rsidRDefault="005503A0" w:rsidP="00A10B95">
            <w:pPr>
              <w:jc w:val="center"/>
              <w:rPr>
                <w:rFonts w:ascii="Times New Roman" w:hAnsi="Times New Roman"/>
                <w:sz w:val="20"/>
                <w:szCs w:val="20"/>
              </w:rPr>
            </w:pPr>
          </w:p>
        </w:tc>
        <w:tc>
          <w:tcPr>
            <w:tcW w:w="945" w:type="dxa"/>
            <w:vAlign w:val="center"/>
          </w:tcPr>
          <w:p w:rsidR="005503A0" w:rsidRPr="0075125E" w:rsidRDefault="005503A0" w:rsidP="00A10B95">
            <w:pPr>
              <w:jc w:val="center"/>
              <w:rPr>
                <w:rFonts w:ascii="Times New Roman" w:hAnsi="Times New Roman"/>
                <w:sz w:val="20"/>
                <w:szCs w:val="20"/>
              </w:rPr>
            </w:pPr>
          </w:p>
        </w:tc>
        <w:tc>
          <w:tcPr>
            <w:tcW w:w="945"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w:t>
            </w:r>
          </w:p>
        </w:tc>
        <w:tc>
          <w:tcPr>
            <w:tcW w:w="2659"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994"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1.2.</w:t>
            </w:r>
          </w:p>
        </w:tc>
        <w:tc>
          <w:tcPr>
            <w:tcW w:w="2800"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elbeszélés</w:t>
            </w:r>
          </w:p>
        </w:tc>
        <w:tc>
          <w:tcPr>
            <w:tcW w:w="945" w:type="dxa"/>
            <w:vAlign w:val="center"/>
          </w:tcPr>
          <w:p w:rsidR="005503A0" w:rsidRPr="0075125E" w:rsidRDefault="005503A0" w:rsidP="00A10B95">
            <w:pPr>
              <w:jc w:val="center"/>
              <w:rPr>
                <w:rFonts w:ascii="Times New Roman" w:hAnsi="Times New Roman"/>
                <w:sz w:val="20"/>
                <w:szCs w:val="20"/>
              </w:rPr>
            </w:pPr>
          </w:p>
        </w:tc>
        <w:tc>
          <w:tcPr>
            <w:tcW w:w="945" w:type="dxa"/>
            <w:vAlign w:val="center"/>
          </w:tcPr>
          <w:p w:rsidR="005503A0" w:rsidRPr="0075125E" w:rsidRDefault="005503A0" w:rsidP="00A10B95">
            <w:pPr>
              <w:jc w:val="center"/>
              <w:rPr>
                <w:rFonts w:ascii="Times New Roman" w:hAnsi="Times New Roman"/>
                <w:sz w:val="20"/>
                <w:szCs w:val="20"/>
              </w:rPr>
            </w:pPr>
          </w:p>
        </w:tc>
        <w:tc>
          <w:tcPr>
            <w:tcW w:w="945"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w:t>
            </w:r>
          </w:p>
        </w:tc>
        <w:tc>
          <w:tcPr>
            <w:tcW w:w="2659"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994"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1.3.</w:t>
            </w:r>
          </w:p>
        </w:tc>
        <w:tc>
          <w:tcPr>
            <w:tcW w:w="2800"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kiselőadás</w:t>
            </w:r>
          </w:p>
        </w:tc>
        <w:tc>
          <w:tcPr>
            <w:tcW w:w="945" w:type="dxa"/>
            <w:vAlign w:val="center"/>
          </w:tcPr>
          <w:p w:rsidR="005503A0" w:rsidRPr="0075125E" w:rsidRDefault="005503A0" w:rsidP="00A10B95">
            <w:pPr>
              <w:jc w:val="center"/>
              <w:rPr>
                <w:rFonts w:ascii="Times New Roman" w:hAnsi="Times New Roman"/>
                <w:sz w:val="20"/>
                <w:szCs w:val="20"/>
              </w:rPr>
            </w:pPr>
          </w:p>
        </w:tc>
        <w:tc>
          <w:tcPr>
            <w:tcW w:w="945"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w:t>
            </w:r>
          </w:p>
        </w:tc>
        <w:tc>
          <w:tcPr>
            <w:tcW w:w="945" w:type="dxa"/>
            <w:vAlign w:val="center"/>
          </w:tcPr>
          <w:p w:rsidR="005503A0" w:rsidRPr="0075125E" w:rsidRDefault="005503A0" w:rsidP="00A10B95">
            <w:pPr>
              <w:jc w:val="center"/>
              <w:rPr>
                <w:rFonts w:ascii="Times New Roman" w:hAnsi="Times New Roman"/>
                <w:sz w:val="20"/>
                <w:szCs w:val="20"/>
              </w:rPr>
            </w:pPr>
          </w:p>
        </w:tc>
        <w:tc>
          <w:tcPr>
            <w:tcW w:w="2659"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994"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1.4.</w:t>
            </w:r>
          </w:p>
        </w:tc>
        <w:tc>
          <w:tcPr>
            <w:tcW w:w="2800"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megbeszélés</w:t>
            </w:r>
          </w:p>
        </w:tc>
        <w:tc>
          <w:tcPr>
            <w:tcW w:w="945" w:type="dxa"/>
            <w:vAlign w:val="center"/>
          </w:tcPr>
          <w:p w:rsidR="005503A0" w:rsidRPr="0075125E" w:rsidRDefault="005503A0" w:rsidP="00A10B95">
            <w:pPr>
              <w:jc w:val="center"/>
              <w:rPr>
                <w:rFonts w:ascii="Times New Roman" w:hAnsi="Times New Roman"/>
                <w:sz w:val="20"/>
                <w:szCs w:val="20"/>
              </w:rPr>
            </w:pPr>
          </w:p>
        </w:tc>
        <w:tc>
          <w:tcPr>
            <w:tcW w:w="945"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w:t>
            </w:r>
          </w:p>
        </w:tc>
        <w:tc>
          <w:tcPr>
            <w:tcW w:w="945" w:type="dxa"/>
            <w:vAlign w:val="center"/>
          </w:tcPr>
          <w:p w:rsidR="005503A0" w:rsidRPr="0075125E" w:rsidRDefault="005503A0" w:rsidP="00A10B95">
            <w:pPr>
              <w:jc w:val="center"/>
              <w:rPr>
                <w:rFonts w:ascii="Times New Roman" w:hAnsi="Times New Roman"/>
                <w:sz w:val="20"/>
                <w:szCs w:val="20"/>
              </w:rPr>
            </w:pPr>
          </w:p>
        </w:tc>
        <w:tc>
          <w:tcPr>
            <w:tcW w:w="2659"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994"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1.5.</w:t>
            </w:r>
          </w:p>
        </w:tc>
        <w:tc>
          <w:tcPr>
            <w:tcW w:w="2800"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vita</w:t>
            </w:r>
          </w:p>
        </w:tc>
        <w:tc>
          <w:tcPr>
            <w:tcW w:w="945" w:type="dxa"/>
            <w:vAlign w:val="center"/>
          </w:tcPr>
          <w:p w:rsidR="005503A0" w:rsidRPr="0075125E" w:rsidRDefault="005503A0" w:rsidP="00A10B95">
            <w:pPr>
              <w:jc w:val="center"/>
              <w:rPr>
                <w:rFonts w:ascii="Times New Roman" w:hAnsi="Times New Roman"/>
                <w:sz w:val="20"/>
                <w:szCs w:val="20"/>
              </w:rPr>
            </w:pPr>
          </w:p>
        </w:tc>
        <w:tc>
          <w:tcPr>
            <w:tcW w:w="945"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w:t>
            </w:r>
          </w:p>
        </w:tc>
        <w:tc>
          <w:tcPr>
            <w:tcW w:w="945" w:type="dxa"/>
            <w:vAlign w:val="center"/>
          </w:tcPr>
          <w:p w:rsidR="005503A0" w:rsidRPr="0075125E" w:rsidRDefault="005503A0" w:rsidP="00A10B95">
            <w:pPr>
              <w:jc w:val="center"/>
              <w:rPr>
                <w:rFonts w:ascii="Times New Roman" w:hAnsi="Times New Roman"/>
                <w:sz w:val="20"/>
                <w:szCs w:val="20"/>
              </w:rPr>
            </w:pPr>
          </w:p>
        </w:tc>
        <w:tc>
          <w:tcPr>
            <w:tcW w:w="2659"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994"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1.6.</w:t>
            </w:r>
          </w:p>
        </w:tc>
        <w:tc>
          <w:tcPr>
            <w:tcW w:w="2800"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szemléltetés</w:t>
            </w:r>
          </w:p>
        </w:tc>
        <w:tc>
          <w:tcPr>
            <w:tcW w:w="945" w:type="dxa"/>
            <w:vAlign w:val="center"/>
          </w:tcPr>
          <w:p w:rsidR="005503A0" w:rsidRPr="0075125E" w:rsidRDefault="005503A0" w:rsidP="00A10B95">
            <w:pPr>
              <w:jc w:val="center"/>
              <w:rPr>
                <w:rFonts w:ascii="Times New Roman" w:hAnsi="Times New Roman"/>
                <w:sz w:val="20"/>
                <w:szCs w:val="20"/>
              </w:rPr>
            </w:pPr>
          </w:p>
        </w:tc>
        <w:tc>
          <w:tcPr>
            <w:tcW w:w="945" w:type="dxa"/>
            <w:vAlign w:val="center"/>
          </w:tcPr>
          <w:p w:rsidR="005503A0" w:rsidRPr="0075125E" w:rsidRDefault="005503A0" w:rsidP="00A10B95">
            <w:pPr>
              <w:jc w:val="center"/>
              <w:rPr>
                <w:rFonts w:ascii="Times New Roman" w:hAnsi="Times New Roman"/>
                <w:sz w:val="20"/>
                <w:szCs w:val="20"/>
              </w:rPr>
            </w:pPr>
          </w:p>
        </w:tc>
        <w:tc>
          <w:tcPr>
            <w:tcW w:w="945"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w:t>
            </w:r>
          </w:p>
        </w:tc>
        <w:tc>
          <w:tcPr>
            <w:tcW w:w="2659"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Vetített képek, képes albumok</w:t>
            </w:r>
          </w:p>
        </w:tc>
      </w:tr>
      <w:tr w:rsidR="005503A0" w:rsidRPr="00A51160" w:rsidTr="00A10B95">
        <w:trPr>
          <w:jc w:val="center"/>
        </w:trPr>
        <w:tc>
          <w:tcPr>
            <w:tcW w:w="994"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1.7.</w:t>
            </w:r>
          </w:p>
        </w:tc>
        <w:tc>
          <w:tcPr>
            <w:tcW w:w="2800"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házi feladat</w:t>
            </w:r>
          </w:p>
        </w:tc>
        <w:tc>
          <w:tcPr>
            <w:tcW w:w="945"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w:t>
            </w:r>
          </w:p>
        </w:tc>
        <w:tc>
          <w:tcPr>
            <w:tcW w:w="945" w:type="dxa"/>
            <w:vAlign w:val="center"/>
          </w:tcPr>
          <w:p w:rsidR="005503A0" w:rsidRPr="0075125E" w:rsidRDefault="005503A0" w:rsidP="00A10B95">
            <w:pPr>
              <w:jc w:val="center"/>
              <w:rPr>
                <w:rFonts w:ascii="Times New Roman" w:hAnsi="Times New Roman"/>
                <w:sz w:val="20"/>
                <w:szCs w:val="20"/>
              </w:rPr>
            </w:pPr>
          </w:p>
        </w:tc>
        <w:tc>
          <w:tcPr>
            <w:tcW w:w="945" w:type="dxa"/>
            <w:vAlign w:val="center"/>
          </w:tcPr>
          <w:p w:rsidR="005503A0" w:rsidRPr="0075125E" w:rsidRDefault="005503A0" w:rsidP="00A10B95">
            <w:pPr>
              <w:jc w:val="center"/>
              <w:rPr>
                <w:rFonts w:ascii="Times New Roman" w:hAnsi="Times New Roman"/>
                <w:sz w:val="20"/>
                <w:szCs w:val="20"/>
              </w:rPr>
            </w:pPr>
          </w:p>
        </w:tc>
        <w:tc>
          <w:tcPr>
            <w:tcW w:w="2659"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írásbeli feladat, házi dolgozat</w:t>
            </w:r>
          </w:p>
        </w:tc>
      </w:tr>
    </w:tbl>
    <w:p w:rsidR="005503A0" w:rsidRPr="0075125E" w:rsidRDefault="005503A0" w:rsidP="00A10B95">
      <w:pPr>
        <w:pStyle w:val="ListParagraph1"/>
        <w:spacing w:after="0" w:line="240" w:lineRule="auto"/>
        <w:ind w:left="709" w:firstLine="83"/>
        <w:rPr>
          <w:rFonts w:ascii="Times New Roman" w:hAnsi="Times New Roman"/>
          <w:b/>
          <w:i/>
          <w:sz w:val="24"/>
          <w:szCs w:val="24"/>
        </w:rPr>
      </w:pPr>
    </w:p>
    <w:p w:rsidR="005503A0" w:rsidRPr="0075125E" w:rsidRDefault="005503A0" w:rsidP="00A10B95">
      <w:pPr>
        <w:numPr>
          <w:ilvl w:val="2"/>
          <w:numId w:val="3"/>
        </w:numPr>
        <w:ind w:left="1225" w:hanging="505"/>
        <w:jc w:val="both"/>
        <w:rPr>
          <w:rFonts w:ascii="Times New Roman" w:hAnsi="Times New Roman"/>
          <w:b/>
          <w:i/>
          <w:sz w:val="24"/>
          <w:szCs w:val="24"/>
        </w:rPr>
      </w:pPr>
      <w:r w:rsidRPr="0075125E">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503A0" w:rsidRPr="00A51160" w:rsidTr="00A10B95">
        <w:trPr>
          <w:cantSplit/>
          <w:trHeight w:val="921"/>
          <w:jc w:val="center"/>
        </w:trPr>
        <w:tc>
          <w:tcPr>
            <w:tcW w:w="828" w:type="dxa"/>
            <w:vMerge w:val="restart"/>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Sor-szám</w:t>
            </w:r>
          </w:p>
        </w:tc>
        <w:tc>
          <w:tcPr>
            <w:tcW w:w="3621" w:type="dxa"/>
            <w:vMerge w:val="restart"/>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Tanulói tevékenységforma</w:t>
            </w:r>
          </w:p>
        </w:tc>
        <w:tc>
          <w:tcPr>
            <w:tcW w:w="2370" w:type="dxa"/>
            <w:gridSpan w:val="3"/>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Tanulói tevékenység szervezési kerete</w:t>
            </w:r>
          </w:p>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(differenciálási módok)</w:t>
            </w:r>
          </w:p>
        </w:tc>
        <w:tc>
          <w:tcPr>
            <w:tcW w:w="2190" w:type="dxa"/>
            <w:vMerge w:val="restart"/>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Alkalmazandó eszközök és felszerelések (SZVK 6. pont lebontása, pontosítása)</w:t>
            </w:r>
          </w:p>
        </w:tc>
      </w:tr>
      <w:tr w:rsidR="005503A0" w:rsidRPr="00A51160" w:rsidTr="00A10B95">
        <w:trPr>
          <w:cantSplit/>
          <w:trHeight w:val="1076"/>
          <w:jc w:val="center"/>
        </w:trPr>
        <w:tc>
          <w:tcPr>
            <w:tcW w:w="828" w:type="dxa"/>
            <w:vMerge/>
            <w:vAlign w:val="center"/>
          </w:tcPr>
          <w:p w:rsidR="005503A0" w:rsidRPr="0075125E" w:rsidRDefault="005503A0" w:rsidP="00A10B95">
            <w:pPr>
              <w:jc w:val="center"/>
              <w:rPr>
                <w:rFonts w:ascii="Times New Roman" w:hAnsi="Times New Roman"/>
                <w:b/>
                <w:sz w:val="20"/>
                <w:szCs w:val="20"/>
              </w:rPr>
            </w:pPr>
          </w:p>
        </w:tc>
        <w:tc>
          <w:tcPr>
            <w:tcW w:w="3621" w:type="dxa"/>
            <w:vMerge/>
            <w:vAlign w:val="center"/>
          </w:tcPr>
          <w:p w:rsidR="005503A0" w:rsidRPr="0075125E" w:rsidRDefault="005503A0" w:rsidP="00A10B95">
            <w:pPr>
              <w:rPr>
                <w:rFonts w:ascii="Times New Roman" w:hAnsi="Times New Roman"/>
                <w:b/>
                <w:sz w:val="20"/>
                <w:szCs w:val="20"/>
              </w:rPr>
            </w:pPr>
          </w:p>
        </w:tc>
        <w:tc>
          <w:tcPr>
            <w:tcW w:w="809" w:type="dxa"/>
            <w:textDirection w:val="btLr"/>
            <w:vAlign w:val="center"/>
          </w:tcPr>
          <w:p w:rsidR="005503A0" w:rsidRPr="0075125E" w:rsidRDefault="005503A0" w:rsidP="00A10B95">
            <w:pPr>
              <w:ind w:left="113" w:right="113"/>
              <w:jc w:val="center"/>
              <w:rPr>
                <w:rFonts w:ascii="Times New Roman" w:hAnsi="Times New Roman"/>
                <w:b/>
                <w:sz w:val="20"/>
                <w:szCs w:val="20"/>
              </w:rPr>
            </w:pPr>
            <w:r w:rsidRPr="0075125E">
              <w:rPr>
                <w:rFonts w:ascii="Times New Roman" w:hAnsi="Times New Roman"/>
                <w:b/>
                <w:sz w:val="20"/>
                <w:szCs w:val="20"/>
              </w:rPr>
              <w:t>Egyéni</w:t>
            </w:r>
          </w:p>
        </w:tc>
        <w:tc>
          <w:tcPr>
            <w:tcW w:w="798" w:type="dxa"/>
            <w:textDirection w:val="btLr"/>
            <w:vAlign w:val="center"/>
          </w:tcPr>
          <w:p w:rsidR="005503A0" w:rsidRPr="0075125E" w:rsidRDefault="005503A0" w:rsidP="00A10B95">
            <w:pPr>
              <w:ind w:left="113" w:right="113"/>
              <w:jc w:val="center"/>
              <w:rPr>
                <w:rFonts w:ascii="Times New Roman" w:hAnsi="Times New Roman"/>
                <w:b/>
                <w:sz w:val="20"/>
                <w:szCs w:val="20"/>
              </w:rPr>
            </w:pPr>
            <w:r w:rsidRPr="0075125E">
              <w:rPr>
                <w:rFonts w:ascii="Times New Roman" w:hAnsi="Times New Roman"/>
                <w:b/>
                <w:sz w:val="20"/>
                <w:szCs w:val="20"/>
              </w:rPr>
              <w:t>Csoport-</w:t>
            </w:r>
          </w:p>
          <w:p w:rsidR="005503A0" w:rsidRPr="0075125E" w:rsidRDefault="005503A0" w:rsidP="00A10B95">
            <w:pPr>
              <w:ind w:left="113" w:right="113"/>
              <w:jc w:val="center"/>
              <w:rPr>
                <w:rFonts w:ascii="Times New Roman" w:hAnsi="Times New Roman"/>
                <w:b/>
                <w:sz w:val="20"/>
                <w:szCs w:val="20"/>
              </w:rPr>
            </w:pPr>
            <w:r w:rsidRPr="0075125E">
              <w:rPr>
                <w:rFonts w:ascii="Times New Roman" w:hAnsi="Times New Roman"/>
                <w:b/>
                <w:sz w:val="20"/>
                <w:szCs w:val="20"/>
              </w:rPr>
              <w:t>bontás</w:t>
            </w:r>
          </w:p>
        </w:tc>
        <w:tc>
          <w:tcPr>
            <w:tcW w:w="763" w:type="dxa"/>
            <w:textDirection w:val="btLr"/>
            <w:vAlign w:val="center"/>
          </w:tcPr>
          <w:p w:rsidR="005503A0" w:rsidRPr="0075125E" w:rsidRDefault="005503A0" w:rsidP="00A10B95">
            <w:pPr>
              <w:ind w:left="113" w:right="113"/>
              <w:jc w:val="center"/>
              <w:rPr>
                <w:rFonts w:ascii="Times New Roman" w:hAnsi="Times New Roman"/>
                <w:b/>
                <w:sz w:val="20"/>
                <w:szCs w:val="20"/>
              </w:rPr>
            </w:pPr>
            <w:r w:rsidRPr="0075125E">
              <w:rPr>
                <w:rFonts w:ascii="Times New Roman" w:hAnsi="Times New Roman"/>
                <w:b/>
                <w:sz w:val="20"/>
                <w:szCs w:val="20"/>
              </w:rPr>
              <w:t>Osztály-</w:t>
            </w:r>
          </w:p>
          <w:p w:rsidR="005503A0" w:rsidRPr="0075125E" w:rsidRDefault="005503A0" w:rsidP="00A10B95">
            <w:pPr>
              <w:ind w:left="113" w:right="113"/>
              <w:jc w:val="center"/>
              <w:rPr>
                <w:rFonts w:ascii="Times New Roman" w:hAnsi="Times New Roman"/>
                <w:b/>
                <w:sz w:val="20"/>
                <w:szCs w:val="20"/>
              </w:rPr>
            </w:pPr>
            <w:r w:rsidRPr="0075125E">
              <w:rPr>
                <w:rFonts w:ascii="Times New Roman" w:hAnsi="Times New Roman"/>
                <w:b/>
                <w:sz w:val="20"/>
                <w:szCs w:val="20"/>
              </w:rPr>
              <w:t>keret</w:t>
            </w:r>
          </w:p>
        </w:tc>
        <w:tc>
          <w:tcPr>
            <w:tcW w:w="2190" w:type="dxa"/>
            <w:vMerge/>
            <w:vAlign w:val="center"/>
          </w:tcPr>
          <w:p w:rsidR="005503A0" w:rsidRPr="0075125E" w:rsidRDefault="005503A0" w:rsidP="00A10B95">
            <w:pPr>
              <w:jc w:val="center"/>
              <w:rPr>
                <w:rFonts w:ascii="Times New Roman" w:hAnsi="Times New Roman"/>
                <w:b/>
                <w:sz w:val="20"/>
                <w:szCs w:val="20"/>
              </w:rPr>
            </w:pPr>
          </w:p>
        </w:tc>
      </w:tr>
      <w:tr w:rsidR="005503A0" w:rsidRPr="00A51160" w:rsidTr="00A10B95">
        <w:trPr>
          <w:jc w:val="center"/>
        </w:trPr>
        <w:tc>
          <w:tcPr>
            <w:tcW w:w="828" w:type="dxa"/>
            <w:shd w:val="clear" w:color="auto" w:fill="D9D9D9"/>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lastRenderedPageBreak/>
              <w:t>1.</w:t>
            </w:r>
          </w:p>
        </w:tc>
        <w:tc>
          <w:tcPr>
            <w:tcW w:w="3621" w:type="dxa"/>
            <w:shd w:val="clear" w:color="auto" w:fill="D9D9D9"/>
            <w:vAlign w:val="center"/>
          </w:tcPr>
          <w:p w:rsidR="005503A0" w:rsidRPr="0075125E" w:rsidRDefault="005503A0" w:rsidP="00A10B95">
            <w:pPr>
              <w:rPr>
                <w:rFonts w:ascii="Times New Roman" w:hAnsi="Times New Roman"/>
                <w:b/>
                <w:sz w:val="20"/>
                <w:szCs w:val="20"/>
              </w:rPr>
            </w:pPr>
            <w:r w:rsidRPr="0075125E">
              <w:rPr>
                <w:rFonts w:ascii="Times New Roman" w:hAnsi="Times New Roman"/>
                <w:b/>
                <w:sz w:val="20"/>
                <w:szCs w:val="20"/>
              </w:rPr>
              <w:t>Információ feldolgozó tevékenységek</w:t>
            </w:r>
          </w:p>
        </w:tc>
        <w:tc>
          <w:tcPr>
            <w:tcW w:w="809" w:type="dxa"/>
            <w:shd w:val="clear" w:color="auto" w:fill="D9D9D9"/>
            <w:vAlign w:val="center"/>
          </w:tcPr>
          <w:p w:rsidR="005503A0" w:rsidRPr="0075125E" w:rsidRDefault="005503A0" w:rsidP="00A10B95">
            <w:pPr>
              <w:jc w:val="center"/>
              <w:rPr>
                <w:rFonts w:ascii="Times New Roman" w:hAnsi="Times New Roman"/>
                <w:sz w:val="20"/>
                <w:szCs w:val="20"/>
              </w:rPr>
            </w:pPr>
          </w:p>
        </w:tc>
        <w:tc>
          <w:tcPr>
            <w:tcW w:w="798" w:type="dxa"/>
            <w:shd w:val="clear" w:color="auto" w:fill="D9D9D9"/>
            <w:vAlign w:val="center"/>
          </w:tcPr>
          <w:p w:rsidR="005503A0" w:rsidRPr="0075125E" w:rsidRDefault="005503A0" w:rsidP="00A10B95">
            <w:pPr>
              <w:jc w:val="center"/>
              <w:rPr>
                <w:rFonts w:ascii="Times New Roman" w:hAnsi="Times New Roman"/>
                <w:sz w:val="20"/>
                <w:szCs w:val="20"/>
              </w:rPr>
            </w:pPr>
          </w:p>
        </w:tc>
        <w:tc>
          <w:tcPr>
            <w:tcW w:w="763" w:type="dxa"/>
            <w:shd w:val="clear" w:color="auto" w:fill="D9D9D9"/>
            <w:vAlign w:val="center"/>
          </w:tcPr>
          <w:p w:rsidR="005503A0" w:rsidRPr="0075125E" w:rsidRDefault="005503A0" w:rsidP="00A10B95">
            <w:pPr>
              <w:jc w:val="center"/>
              <w:rPr>
                <w:rFonts w:ascii="Times New Roman" w:hAnsi="Times New Roman"/>
                <w:sz w:val="20"/>
                <w:szCs w:val="20"/>
              </w:rPr>
            </w:pPr>
          </w:p>
        </w:tc>
        <w:tc>
          <w:tcPr>
            <w:tcW w:w="2190" w:type="dxa"/>
            <w:shd w:val="clear" w:color="auto" w:fill="D9D9D9"/>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1.1.</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Olvasott szöveg feladattal vezetett feldolgozása</w:t>
            </w:r>
          </w:p>
        </w:tc>
        <w:tc>
          <w:tcPr>
            <w:tcW w:w="809" w:type="dxa"/>
            <w:vAlign w:val="center"/>
          </w:tcPr>
          <w:p w:rsidR="005503A0" w:rsidRPr="0075125E" w:rsidRDefault="005503A0" w:rsidP="00A10B95">
            <w:pPr>
              <w:jc w:val="center"/>
              <w:rPr>
                <w:rFonts w:ascii="Times New Roman" w:hAnsi="Times New Roman"/>
                <w:sz w:val="20"/>
                <w:szCs w:val="20"/>
              </w:rPr>
            </w:pPr>
          </w:p>
        </w:tc>
        <w:tc>
          <w:tcPr>
            <w:tcW w:w="79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w:t>
            </w: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1.2.</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Olvasott szöveg feldolgozása jegyzeteléssel</w:t>
            </w:r>
          </w:p>
        </w:tc>
        <w:tc>
          <w:tcPr>
            <w:tcW w:w="809" w:type="dxa"/>
            <w:vAlign w:val="center"/>
          </w:tcPr>
          <w:p w:rsidR="005503A0" w:rsidRPr="0075125E" w:rsidRDefault="005503A0" w:rsidP="00A10B95">
            <w:pPr>
              <w:jc w:val="center"/>
              <w:rPr>
                <w:rFonts w:ascii="Times New Roman" w:hAnsi="Times New Roman"/>
                <w:sz w:val="20"/>
                <w:szCs w:val="20"/>
              </w:rPr>
            </w:pPr>
          </w:p>
        </w:tc>
        <w:tc>
          <w:tcPr>
            <w:tcW w:w="798" w:type="dxa"/>
            <w:vAlign w:val="center"/>
          </w:tcPr>
          <w:p w:rsidR="005503A0" w:rsidRPr="0075125E" w:rsidRDefault="005503A0" w:rsidP="00A10B95">
            <w:pPr>
              <w:jc w:val="center"/>
              <w:rPr>
                <w:rFonts w:ascii="Times New Roman" w:hAnsi="Times New Roman"/>
                <w:sz w:val="20"/>
                <w:szCs w:val="20"/>
              </w:rPr>
            </w:pPr>
          </w:p>
        </w:tc>
        <w:tc>
          <w:tcPr>
            <w:tcW w:w="763"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w:t>
            </w: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1.3.</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Hallott szöveg feldolgozása jegyzeteléssel</w:t>
            </w:r>
          </w:p>
        </w:tc>
        <w:tc>
          <w:tcPr>
            <w:tcW w:w="809" w:type="dxa"/>
            <w:vAlign w:val="center"/>
          </w:tcPr>
          <w:p w:rsidR="005503A0" w:rsidRPr="0075125E" w:rsidRDefault="005503A0" w:rsidP="00A10B95">
            <w:pPr>
              <w:jc w:val="center"/>
              <w:rPr>
                <w:rFonts w:ascii="Times New Roman" w:hAnsi="Times New Roman"/>
                <w:sz w:val="20"/>
                <w:szCs w:val="20"/>
              </w:rPr>
            </w:pPr>
          </w:p>
        </w:tc>
        <w:tc>
          <w:tcPr>
            <w:tcW w:w="798" w:type="dxa"/>
            <w:vAlign w:val="center"/>
          </w:tcPr>
          <w:p w:rsidR="005503A0" w:rsidRPr="0075125E" w:rsidRDefault="005503A0" w:rsidP="00A10B95">
            <w:pPr>
              <w:jc w:val="center"/>
              <w:rPr>
                <w:rFonts w:ascii="Times New Roman" w:hAnsi="Times New Roman"/>
                <w:sz w:val="20"/>
                <w:szCs w:val="20"/>
              </w:rPr>
            </w:pPr>
          </w:p>
        </w:tc>
        <w:tc>
          <w:tcPr>
            <w:tcW w:w="763"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w:t>
            </w: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1.4.</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Információk önálló rendszerezése</w:t>
            </w:r>
          </w:p>
        </w:tc>
        <w:tc>
          <w:tcPr>
            <w:tcW w:w="809"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w:t>
            </w:r>
          </w:p>
        </w:tc>
        <w:tc>
          <w:tcPr>
            <w:tcW w:w="798" w:type="dxa"/>
            <w:vAlign w:val="center"/>
          </w:tcPr>
          <w:p w:rsidR="005503A0" w:rsidRPr="0075125E" w:rsidRDefault="005503A0" w:rsidP="00A10B95">
            <w:pPr>
              <w:jc w:val="center"/>
              <w:rPr>
                <w:rFonts w:ascii="Times New Roman" w:hAnsi="Times New Roman"/>
                <w:sz w:val="20"/>
                <w:szCs w:val="20"/>
              </w:rPr>
            </w:pP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shd w:val="clear" w:color="auto" w:fill="D9D9D9"/>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2.</w:t>
            </w:r>
          </w:p>
        </w:tc>
        <w:tc>
          <w:tcPr>
            <w:tcW w:w="3621" w:type="dxa"/>
            <w:shd w:val="clear" w:color="auto" w:fill="D9D9D9"/>
            <w:vAlign w:val="center"/>
          </w:tcPr>
          <w:p w:rsidR="005503A0" w:rsidRPr="0075125E" w:rsidRDefault="005503A0" w:rsidP="00A10B95">
            <w:pPr>
              <w:rPr>
                <w:rFonts w:ascii="Times New Roman" w:hAnsi="Times New Roman"/>
                <w:b/>
                <w:sz w:val="20"/>
                <w:szCs w:val="20"/>
              </w:rPr>
            </w:pPr>
            <w:r w:rsidRPr="0075125E">
              <w:rPr>
                <w:rFonts w:ascii="Times New Roman" w:hAnsi="Times New Roman"/>
                <w:b/>
                <w:sz w:val="20"/>
                <w:szCs w:val="20"/>
              </w:rPr>
              <w:t>Ismeretalkalmazási gyakorló tevékenységek, feladatok</w:t>
            </w:r>
          </w:p>
        </w:tc>
        <w:tc>
          <w:tcPr>
            <w:tcW w:w="809" w:type="dxa"/>
            <w:shd w:val="clear" w:color="auto" w:fill="D9D9D9"/>
            <w:vAlign w:val="center"/>
          </w:tcPr>
          <w:p w:rsidR="005503A0" w:rsidRPr="0075125E" w:rsidRDefault="005503A0" w:rsidP="00A10B95">
            <w:pPr>
              <w:jc w:val="center"/>
              <w:rPr>
                <w:rFonts w:ascii="Times New Roman" w:hAnsi="Times New Roman"/>
                <w:sz w:val="20"/>
                <w:szCs w:val="20"/>
              </w:rPr>
            </w:pPr>
          </w:p>
        </w:tc>
        <w:tc>
          <w:tcPr>
            <w:tcW w:w="798" w:type="dxa"/>
            <w:shd w:val="clear" w:color="auto" w:fill="D9D9D9"/>
            <w:vAlign w:val="center"/>
          </w:tcPr>
          <w:p w:rsidR="005503A0" w:rsidRPr="0075125E" w:rsidRDefault="005503A0" w:rsidP="00A10B95">
            <w:pPr>
              <w:jc w:val="center"/>
              <w:rPr>
                <w:rFonts w:ascii="Times New Roman" w:hAnsi="Times New Roman"/>
                <w:sz w:val="20"/>
                <w:szCs w:val="20"/>
              </w:rPr>
            </w:pPr>
          </w:p>
        </w:tc>
        <w:tc>
          <w:tcPr>
            <w:tcW w:w="763" w:type="dxa"/>
            <w:shd w:val="clear" w:color="auto" w:fill="D9D9D9"/>
            <w:vAlign w:val="center"/>
          </w:tcPr>
          <w:p w:rsidR="005503A0" w:rsidRPr="0075125E" w:rsidRDefault="005503A0" w:rsidP="00A10B95">
            <w:pPr>
              <w:jc w:val="center"/>
              <w:rPr>
                <w:rFonts w:ascii="Times New Roman" w:hAnsi="Times New Roman"/>
                <w:sz w:val="20"/>
                <w:szCs w:val="20"/>
              </w:rPr>
            </w:pPr>
          </w:p>
        </w:tc>
        <w:tc>
          <w:tcPr>
            <w:tcW w:w="2190" w:type="dxa"/>
            <w:shd w:val="clear" w:color="auto" w:fill="D9D9D9"/>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2.1.</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Írásos elemzések készítése</w:t>
            </w:r>
          </w:p>
        </w:tc>
        <w:tc>
          <w:tcPr>
            <w:tcW w:w="809"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w:t>
            </w:r>
          </w:p>
        </w:tc>
        <w:tc>
          <w:tcPr>
            <w:tcW w:w="798" w:type="dxa"/>
            <w:vAlign w:val="center"/>
          </w:tcPr>
          <w:p w:rsidR="005503A0" w:rsidRPr="0075125E" w:rsidRDefault="005503A0" w:rsidP="00A10B95">
            <w:pPr>
              <w:jc w:val="center"/>
              <w:rPr>
                <w:rFonts w:ascii="Times New Roman" w:hAnsi="Times New Roman"/>
                <w:sz w:val="20"/>
                <w:szCs w:val="20"/>
              </w:rPr>
            </w:pP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2.2.</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Leírás készítése</w:t>
            </w:r>
          </w:p>
        </w:tc>
        <w:tc>
          <w:tcPr>
            <w:tcW w:w="809"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w:t>
            </w:r>
          </w:p>
        </w:tc>
        <w:tc>
          <w:tcPr>
            <w:tcW w:w="798" w:type="dxa"/>
            <w:vAlign w:val="center"/>
          </w:tcPr>
          <w:p w:rsidR="005503A0" w:rsidRPr="0075125E" w:rsidRDefault="005503A0" w:rsidP="00A10B95">
            <w:pPr>
              <w:jc w:val="center"/>
              <w:rPr>
                <w:rFonts w:ascii="Times New Roman" w:hAnsi="Times New Roman"/>
                <w:sz w:val="20"/>
                <w:szCs w:val="20"/>
              </w:rPr>
            </w:pP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2.3.</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Válaszolás írásban mondatszintű kérdésekre</w:t>
            </w:r>
          </w:p>
        </w:tc>
        <w:tc>
          <w:tcPr>
            <w:tcW w:w="809"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w:t>
            </w:r>
          </w:p>
        </w:tc>
        <w:tc>
          <w:tcPr>
            <w:tcW w:w="798" w:type="dxa"/>
            <w:vAlign w:val="center"/>
          </w:tcPr>
          <w:p w:rsidR="005503A0" w:rsidRPr="0075125E" w:rsidRDefault="005503A0" w:rsidP="00A10B95">
            <w:pPr>
              <w:jc w:val="center"/>
              <w:rPr>
                <w:rFonts w:ascii="Times New Roman" w:hAnsi="Times New Roman"/>
                <w:sz w:val="20"/>
                <w:szCs w:val="20"/>
              </w:rPr>
            </w:pP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2.4.</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Tesztfeladat megoldása</w:t>
            </w:r>
          </w:p>
        </w:tc>
        <w:tc>
          <w:tcPr>
            <w:tcW w:w="809"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w:t>
            </w:r>
          </w:p>
        </w:tc>
        <w:tc>
          <w:tcPr>
            <w:tcW w:w="798" w:type="dxa"/>
            <w:vAlign w:val="center"/>
          </w:tcPr>
          <w:p w:rsidR="005503A0" w:rsidRPr="0075125E" w:rsidRDefault="005503A0" w:rsidP="00A10B95">
            <w:pPr>
              <w:jc w:val="center"/>
              <w:rPr>
                <w:rFonts w:ascii="Times New Roman" w:hAnsi="Times New Roman"/>
                <w:sz w:val="20"/>
                <w:szCs w:val="20"/>
              </w:rPr>
            </w:pP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2.5.</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Szöveges előadás egyéni felkészüléssel</w:t>
            </w:r>
          </w:p>
        </w:tc>
        <w:tc>
          <w:tcPr>
            <w:tcW w:w="809" w:type="dxa"/>
            <w:vAlign w:val="center"/>
          </w:tcPr>
          <w:p w:rsidR="005503A0" w:rsidRPr="0075125E" w:rsidRDefault="005503A0" w:rsidP="00A10B95">
            <w:pPr>
              <w:jc w:val="center"/>
              <w:rPr>
                <w:rFonts w:ascii="Times New Roman" w:hAnsi="Times New Roman"/>
                <w:sz w:val="20"/>
                <w:szCs w:val="20"/>
              </w:rPr>
            </w:pPr>
          </w:p>
        </w:tc>
        <w:tc>
          <w:tcPr>
            <w:tcW w:w="79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w:t>
            </w: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shd w:val="clear" w:color="auto" w:fill="D9D9D9"/>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3.</w:t>
            </w:r>
          </w:p>
        </w:tc>
        <w:tc>
          <w:tcPr>
            <w:tcW w:w="3621" w:type="dxa"/>
            <w:shd w:val="clear" w:color="auto" w:fill="D9D9D9"/>
            <w:vAlign w:val="center"/>
          </w:tcPr>
          <w:p w:rsidR="005503A0" w:rsidRPr="0075125E" w:rsidRDefault="005503A0" w:rsidP="00A10B95">
            <w:pPr>
              <w:rPr>
                <w:rFonts w:ascii="Times New Roman" w:hAnsi="Times New Roman"/>
                <w:b/>
                <w:sz w:val="20"/>
                <w:szCs w:val="20"/>
              </w:rPr>
            </w:pPr>
            <w:r w:rsidRPr="0075125E">
              <w:rPr>
                <w:rFonts w:ascii="Times New Roman" w:hAnsi="Times New Roman"/>
                <w:b/>
                <w:sz w:val="20"/>
                <w:szCs w:val="20"/>
              </w:rPr>
              <w:t>Képi információk körében</w:t>
            </w:r>
          </w:p>
        </w:tc>
        <w:tc>
          <w:tcPr>
            <w:tcW w:w="809" w:type="dxa"/>
            <w:shd w:val="clear" w:color="auto" w:fill="D9D9D9"/>
            <w:vAlign w:val="center"/>
          </w:tcPr>
          <w:p w:rsidR="005503A0" w:rsidRPr="0075125E" w:rsidRDefault="005503A0" w:rsidP="00A10B95">
            <w:pPr>
              <w:jc w:val="center"/>
              <w:rPr>
                <w:rFonts w:ascii="Times New Roman" w:hAnsi="Times New Roman"/>
                <w:sz w:val="20"/>
                <w:szCs w:val="20"/>
              </w:rPr>
            </w:pPr>
          </w:p>
        </w:tc>
        <w:tc>
          <w:tcPr>
            <w:tcW w:w="798" w:type="dxa"/>
            <w:shd w:val="clear" w:color="auto" w:fill="D9D9D9"/>
            <w:vAlign w:val="center"/>
          </w:tcPr>
          <w:p w:rsidR="005503A0" w:rsidRPr="0075125E" w:rsidRDefault="005503A0" w:rsidP="00A10B95">
            <w:pPr>
              <w:jc w:val="center"/>
              <w:rPr>
                <w:rFonts w:ascii="Times New Roman" w:hAnsi="Times New Roman"/>
                <w:sz w:val="20"/>
                <w:szCs w:val="20"/>
              </w:rPr>
            </w:pPr>
          </w:p>
        </w:tc>
        <w:tc>
          <w:tcPr>
            <w:tcW w:w="763" w:type="dxa"/>
            <w:shd w:val="clear" w:color="auto" w:fill="D9D9D9"/>
            <w:vAlign w:val="center"/>
          </w:tcPr>
          <w:p w:rsidR="005503A0" w:rsidRPr="0075125E" w:rsidRDefault="005503A0" w:rsidP="00A10B95">
            <w:pPr>
              <w:jc w:val="center"/>
              <w:rPr>
                <w:rFonts w:ascii="Times New Roman" w:hAnsi="Times New Roman"/>
                <w:sz w:val="20"/>
                <w:szCs w:val="20"/>
              </w:rPr>
            </w:pPr>
          </w:p>
        </w:tc>
        <w:tc>
          <w:tcPr>
            <w:tcW w:w="2190" w:type="dxa"/>
            <w:shd w:val="clear" w:color="auto" w:fill="D9D9D9"/>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3.1.</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XY rajz értelmezése</w:t>
            </w:r>
          </w:p>
        </w:tc>
        <w:tc>
          <w:tcPr>
            <w:tcW w:w="809"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w:t>
            </w:r>
          </w:p>
        </w:tc>
        <w:tc>
          <w:tcPr>
            <w:tcW w:w="798" w:type="dxa"/>
            <w:vAlign w:val="center"/>
          </w:tcPr>
          <w:p w:rsidR="005503A0" w:rsidRPr="0075125E" w:rsidRDefault="005503A0" w:rsidP="00A10B95">
            <w:pPr>
              <w:jc w:val="center"/>
              <w:rPr>
                <w:rFonts w:ascii="Times New Roman" w:hAnsi="Times New Roman"/>
                <w:sz w:val="20"/>
                <w:szCs w:val="20"/>
              </w:rPr>
            </w:pP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3.2.</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 xml:space="preserve">XY </w:t>
            </w:r>
            <w:proofErr w:type="gramStart"/>
            <w:r w:rsidRPr="0075125E">
              <w:rPr>
                <w:rFonts w:ascii="Times New Roman" w:hAnsi="Times New Roman"/>
                <w:sz w:val="20"/>
                <w:szCs w:val="20"/>
              </w:rPr>
              <w:t>rajz készítés</w:t>
            </w:r>
            <w:proofErr w:type="gramEnd"/>
            <w:r w:rsidRPr="0075125E">
              <w:rPr>
                <w:rFonts w:ascii="Times New Roman" w:hAnsi="Times New Roman"/>
                <w:sz w:val="20"/>
                <w:szCs w:val="20"/>
              </w:rPr>
              <w:t xml:space="preserve"> tárgyról</w:t>
            </w:r>
          </w:p>
        </w:tc>
        <w:tc>
          <w:tcPr>
            <w:tcW w:w="809" w:type="dxa"/>
            <w:vAlign w:val="center"/>
          </w:tcPr>
          <w:p w:rsidR="005503A0" w:rsidRPr="0075125E" w:rsidRDefault="005503A0" w:rsidP="00A10B95">
            <w:pPr>
              <w:jc w:val="center"/>
              <w:rPr>
                <w:rFonts w:ascii="Times New Roman" w:hAnsi="Times New Roman"/>
                <w:sz w:val="20"/>
                <w:szCs w:val="20"/>
              </w:rPr>
            </w:pPr>
          </w:p>
        </w:tc>
        <w:tc>
          <w:tcPr>
            <w:tcW w:w="79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w:t>
            </w: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bl>
    <w:p w:rsidR="005503A0" w:rsidRPr="0075125E" w:rsidRDefault="005503A0" w:rsidP="00A10B95">
      <w:pPr>
        <w:widowControl w:val="0"/>
        <w:suppressAutoHyphens/>
        <w:jc w:val="both"/>
        <w:rPr>
          <w:rFonts w:ascii="Times New Roman" w:hAnsi="Times New Roman"/>
          <w:iCs/>
          <w:kern w:val="1"/>
          <w:sz w:val="24"/>
          <w:szCs w:val="24"/>
          <w:lang w:eastAsia="hi-IN" w:bidi="hi-IN"/>
        </w:rPr>
      </w:pPr>
    </w:p>
    <w:p w:rsidR="005503A0" w:rsidRPr="0075125E" w:rsidRDefault="005503A0" w:rsidP="00A10B95">
      <w:pPr>
        <w:widowControl w:val="0"/>
        <w:suppressAutoHyphens/>
        <w:jc w:val="both"/>
        <w:rPr>
          <w:rFonts w:ascii="Times New Roman" w:hAnsi="Times New Roman"/>
          <w:iCs/>
          <w:kern w:val="1"/>
          <w:sz w:val="24"/>
          <w:szCs w:val="24"/>
          <w:lang w:eastAsia="hi-IN" w:bidi="hi-IN"/>
        </w:rPr>
      </w:pPr>
    </w:p>
    <w:p w:rsidR="005503A0" w:rsidRPr="0075125E" w:rsidRDefault="005503A0" w:rsidP="00A10B95">
      <w:pPr>
        <w:numPr>
          <w:ilvl w:val="1"/>
          <w:numId w:val="3"/>
        </w:numPr>
        <w:tabs>
          <w:tab w:val="clear" w:pos="792"/>
          <w:tab w:val="num" w:pos="432"/>
          <w:tab w:val="num" w:pos="794"/>
        </w:tabs>
        <w:autoSpaceDE w:val="0"/>
        <w:autoSpaceDN w:val="0"/>
        <w:adjustRightInd w:val="0"/>
        <w:ind w:left="788" w:hanging="431"/>
        <w:rPr>
          <w:rFonts w:ascii="Times New Roman" w:hAnsi="Times New Roman"/>
          <w:sz w:val="24"/>
          <w:szCs w:val="24"/>
          <w:lang w:bidi="hi-IN"/>
        </w:rPr>
      </w:pPr>
      <w:r w:rsidRPr="0075125E">
        <w:rPr>
          <w:rFonts w:ascii="Times New Roman" w:hAnsi="Times New Roman"/>
          <w:b/>
          <w:sz w:val="24"/>
          <w:szCs w:val="24"/>
        </w:rPr>
        <w:t>A tantárgy értékelésének módja</w:t>
      </w:r>
    </w:p>
    <w:p w:rsidR="005503A0" w:rsidRPr="0075125E" w:rsidRDefault="005503A0" w:rsidP="00A10B95">
      <w:pPr>
        <w:widowControl w:val="0"/>
        <w:suppressAutoHyphens/>
        <w:ind w:left="567"/>
        <w:jc w:val="both"/>
        <w:rPr>
          <w:rFonts w:ascii="Times New Roman" w:hAnsi="Times New Roman"/>
          <w:bCs/>
          <w:kern w:val="1"/>
          <w:sz w:val="24"/>
          <w:szCs w:val="24"/>
          <w:lang w:eastAsia="hi-IN" w:bidi="hi-IN"/>
        </w:rPr>
      </w:pPr>
      <w:r w:rsidRPr="0075125E">
        <w:rPr>
          <w:rFonts w:ascii="Times New Roman" w:hAnsi="Times New Roman"/>
          <w:bCs/>
          <w:kern w:val="1"/>
          <w:sz w:val="24"/>
          <w:szCs w:val="24"/>
          <w:lang w:eastAsia="hi-IN" w:bidi="hi-IN"/>
        </w:rPr>
        <w:t>A nemzeti köznevelésről szóló 2011. évi CXC. törvény 54. § (2) a) pontja szerinti értékeléssel.</w:t>
      </w:r>
    </w:p>
    <w:p w:rsidR="005503A0" w:rsidRPr="0075125E" w:rsidRDefault="005503A0" w:rsidP="00A10B95">
      <w:pPr>
        <w:widowControl w:val="0"/>
        <w:suppressAutoHyphens/>
        <w:rPr>
          <w:rFonts w:ascii="Times New Roman" w:hAnsi="Times New Roman"/>
          <w:b/>
          <w:kern w:val="1"/>
          <w:sz w:val="24"/>
          <w:szCs w:val="24"/>
          <w:lang w:eastAsia="hi-IN" w:bidi="hi-IN"/>
        </w:rPr>
      </w:pPr>
    </w:p>
    <w:p w:rsidR="005503A0" w:rsidRPr="0075125E" w:rsidRDefault="005503A0" w:rsidP="00A10B95">
      <w:pPr>
        <w:widowControl w:val="0"/>
        <w:suppressAutoHyphens/>
        <w:rPr>
          <w:rFonts w:ascii="Times New Roman" w:hAnsi="Times New Roman"/>
          <w:b/>
          <w:kern w:val="1"/>
          <w:sz w:val="24"/>
          <w:szCs w:val="24"/>
          <w:lang w:eastAsia="hi-IN" w:bidi="hi-IN"/>
        </w:rPr>
      </w:pPr>
    </w:p>
    <w:p w:rsidR="005503A0" w:rsidRPr="0075125E" w:rsidRDefault="005503A0" w:rsidP="00A10B95">
      <w:pPr>
        <w:pStyle w:val="ListParagraph1"/>
        <w:numPr>
          <w:ilvl w:val="0"/>
          <w:numId w:val="3"/>
        </w:numPr>
        <w:spacing w:after="0"/>
        <w:rPr>
          <w:rFonts w:ascii="Times New Roman" w:hAnsi="Times New Roman"/>
          <w:b/>
          <w:sz w:val="24"/>
          <w:szCs w:val="24"/>
        </w:rPr>
      </w:pPr>
      <w:r w:rsidRPr="0075125E">
        <w:rPr>
          <w:rFonts w:ascii="Times New Roman" w:hAnsi="Times New Roman"/>
          <w:b/>
          <w:bCs/>
          <w:sz w:val="24"/>
          <w:szCs w:val="24"/>
        </w:rPr>
        <w:br w:type="page"/>
      </w:r>
      <w:r w:rsidRPr="0075125E">
        <w:rPr>
          <w:rFonts w:ascii="Times New Roman" w:hAnsi="Times New Roman"/>
          <w:b/>
          <w:bCs/>
          <w:sz w:val="24"/>
          <w:szCs w:val="24"/>
        </w:rPr>
        <w:lastRenderedPageBreak/>
        <w:t>Népi kézműves szakmai alapismeretek</w:t>
      </w:r>
      <w:r w:rsidRPr="0075125E">
        <w:rPr>
          <w:rFonts w:ascii="Times New Roman" w:hAnsi="Times New Roman"/>
          <w:b/>
          <w:sz w:val="24"/>
          <w:szCs w:val="24"/>
        </w:rPr>
        <w:t xml:space="preserve"> tantárgy</w:t>
      </w:r>
      <w:r w:rsidRPr="0075125E">
        <w:rPr>
          <w:rFonts w:ascii="Times New Roman" w:hAnsi="Times New Roman"/>
          <w:b/>
          <w:sz w:val="24"/>
          <w:szCs w:val="24"/>
        </w:rPr>
        <w:tab/>
        <w:t>36 óra</w:t>
      </w:r>
    </w:p>
    <w:p w:rsidR="005503A0" w:rsidRPr="0075125E" w:rsidRDefault="005503A0" w:rsidP="00A10B95">
      <w:pPr>
        <w:widowControl w:val="0"/>
        <w:suppressAutoHyphens/>
        <w:rPr>
          <w:rFonts w:ascii="Times New Roman" w:hAnsi="Times New Roman"/>
          <w:b/>
          <w:sz w:val="24"/>
          <w:szCs w:val="24"/>
        </w:rPr>
      </w:pPr>
    </w:p>
    <w:p w:rsidR="005503A0" w:rsidRPr="0075125E" w:rsidRDefault="005503A0" w:rsidP="00A10B95">
      <w:pPr>
        <w:numPr>
          <w:ilvl w:val="1"/>
          <w:numId w:val="3"/>
        </w:numPr>
        <w:tabs>
          <w:tab w:val="clear" w:pos="792"/>
          <w:tab w:val="num" w:pos="432"/>
          <w:tab w:val="num" w:pos="794"/>
        </w:tabs>
        <w:ind w:left="788" w:hanging="431"/>
        <w:rPr>
          <w:rFonts w:ascii="Times New Roman" w:hAnsi="Times New Roman"/>
          <w:b/>
          <w:sz w:val="24"/>
          <w:szCs w:val="24"/>
        </w:rPr>
      </w:pPr>
      <w:r w:rsidRPr="0075125E">
        <w:rPr>
          <w:rFonts w:ascii="Times New Roman" w:hAnsi="Times New Roman"/>
          <w:b/>
          <w:sz w:val="24"/>
          <w:szCs w:val="24"/>
        </w:rPr>
        <w:t>A tantárgy tanításának célja</w:t>
      </w:r>
    </w:p>
    <w:p w:rsidR="005503A0" w:rsidRPr="0075125E" w:rsidRDefault="005503A0" w:rsidP="00A10B95">
      <w:pPr>
        <w:ind w:left="284"/>
        <w:jc w:val="both"/>
        <w:rPr>
          <w:rFonts w:ascii="Times New Roman" w:hAnsi="Times New Roman"/>
          <w:sz w:val="24"/>
          <w:szCs w:val="24"/>
        </w:rPr>
      </w:pPr>
      <w:r w:rsidRPr="0075125E">
        <w:rPr>
          <w:rFonts w:ascii="Times New Roman" w:hAnsi="Times New Roman"/>
          <w:sz w:val="24"/>
          <w:szCs w:val="24"/>
        </w:rPr>
        <w:t>A népi kézműves szakma szakirányait tanuló fiatalok tájékozottak legyenek azokkal a lehetőségekkel, melyek mentén igényes kézművessé válhatnak. „A népi kultúrában a közösség mindig ellenőrzése alatt tartja a tevékenységet a népművész csak a tradíció ízlésvilágának az ismert jelképrendszer felhasználásával, alkothat” – Tarján Gábor. A jelentős falusi alkotókat nem nevezték népművésznek, azzal becsülték meg munkájukat, hogy a legbecsesebb tárgyak készítésére a specialistákat kérték meg. A kézműves mesterek alkotó munkásságát odafigyelő társadalmi megbecsülés és elismerés övezi. Több lehetőség segíti alkotó útjukat, hagyományápoló, szépet teremtő műhelymunkájukat.</w:t>
      </w:r>
    </w:p>
    <w:p w:rsidR="005503A0" w:rsidRPr="0075125E" w:rsidRDefault="005503A0" w:rsidP="00A10B95">
      <w:pPr>
        <w:ind w:left="792"/>
        <w:rPr>
          <w:rFonts w:ascii="Times New Roman" w:hAnsi="Times New Roman"/>
          <w:b/>
          <w:sz w:val="24"/>
          <w:szCs w:val="24"/>
        </w:rPr>
      </w:pPr>
    </w:p>
    <w:p w:rsidR="005503A0" w:rsidRPr="0075125E" w:rsidRDefault="005503A0" w:rsidP="00A10B95">
      <w:pPr>
        <w:numPr>
          <w:ilvl w:val="1"/>
          <w:numId w:val="3"/>
        </w:numPr>
        <w:tabs>
          <w:tab w:val="clear" w:pos="792"/>
          <w:tab w:val="num" w:pos="432"/>
          <w:tab w:val="num" w:pos="794"/>
        </w:tabs>
        <w:ind w:left="788" w:hanging="431"/>
        <w:rPr>
          <w:rFonts w:ascii="Times New Roman" w:hAnsi="Times New Roman"/>
          <w:b/>
          <w:sz w:val="24"/>
          <w:szCs w:val="24"/>
        </w:rPr>
      </w:pPr>
      <w:r w:rsidRPr="0075125E">
        <w:rPr>
          <w:rFonts w:ascii="Times New Roman" w:hAnsi="Times New Roman"/>
          <w:b/>
          <w:sz w:val="24"/>
          <w:szCs w:val="24"/>
        </w:rPr>
        <w:t>Kapcsolódó közismereti, szakmai tartalmak</w:t>
      </w:r>
    </w:p>
    <w:p w:rsidR="005503A0" w:rsidRPr="0075125E" w:rsidRDefault="005503A0" w:rsidP="00A10B95">
      <w:pPr>
        <w:ind w:left="284"/>
        <w:jc w:val="both"/>
        <w:rPr>
          <w:rFonts w:ascii="Times New Roman" w:hAnsi="Times New Roman"/>
          <w:bCs/>
          <w:sz w:val="24"/>
          <w:szCs w:val="24"/>
        </w:rPr>
      </w:pPr>
      <w:r w:rsidRPr="0075125E">
        <w:rPr>
          <w:rFonts w:ascii="Times New Roman" w:hAnsi="Times New Roman"/>
          <w:bCs/>
          <w:sz w:val="24"/>
          <w:szCs w:val="24"/>
        </w:rPr>
        <w:t>Történelmi ismeretek</w:t>
      </w:r>
    </w:p>
    <w:p w:rsidR="005503A0" w:rsidRPr="0075125E" w:rsidRDefault="005503A0" w:rsidP="00A10B95">
      <w:pPr>
        <w:ind w:left="284"/>
        <w:jc w:val="both"/>
        <w:rPr>
          <w:rFonts w:ascii="Times New Roman" w:hAnsi="Times New Roman"/>
          <w:bCs/>
          <w:sz w:val="24"/>
          <w:szCs w:val="24"/>
        </w:rPr>
      </w:pPr>
      <w:r w:rsidRPr="0075125E">
        <w:rPr>
          <w:rFonts w:ascii="Times New Roman" w:hAnsi="Times New Roman"/>
          <w:bCs/>
          <w:sz w:val="24"/>
          <w:szCs w:val="24"/>
        </w:rPr>
        <w:t>Földrajzi ismeretek</w:t>
      </w:r>
    </w:p>
    <w:p w:rsidR="005503A0" w:rsidRPr="0075125E" w:rsidRDefault="005503A0" w:rsidP="00A10B95">
      <w:pPr>
        <w:ind w:left="284"/>
        <w:jc w:val="both"/>
        <w:rPr>
          <w:rFonts w:ascii="Times New Roman" w:hAnsi="Times New Roman"/>
          <w:bCs/>
          <w:sz w:val="24"/>
          <w:szCs w:val="24"/>
        </w:rPr>
      </w:pPr>
      <w:r w:rsidRPr="0075125E">
        <w:rPr>
          <w:rFonts w:ascii="Times New Roman" w:hAnsi="Times New Roman"/>
          <w:bCs/>
          <w:sz w:val="24"/>
          <w:szCs w:val="24"/>
        </w:rPr>
        <w:t>Magyar irodalom</w:t>
      </w:r>
    </w:p>
    <w:p w:rsidR="005503A0" w:rsidRPr="0075125E" w:rsidRDefault="005503A0" w:rsidP="00A10B95">
      <w:pPr>
        <w:ind w:left="284"/>
        <w:jc w:val="both"/>
        <w:rPr>
          <w:rFonts w:ascii="Times New Roman" w:hAnsi="Times New Roman"/>
          <w:bCs/>
          <w:sz w:val="24"/>
          <w:szCs w:val="24"/>
        </w:rPr>
      </w:pPr>
      <w:r w:rsidRPr="0075125E">
        <w:rPr>
          <w:rFonts w:ascii="Times New Roman" w:hAnsi="Times New Roman"/>
          <w:bCs/>
          <w:sz w:val="24"/>
          <w:szCs w:val="24"/>
        </w:rPr>
        <w:t>Ének-zene</w:t>
      </w:r>
    </w:p>
    <w:p w:rsidR="005503A0" w:rsidRPr="0075125E" w:rsidRDefault="005503A0" w:rsidP="00A10B95">
      <w:pPr>
        <w:ind w:left="284"/>
        <w:jc w:val="both"/>
        <w:rPr>
          <w:rFonts w:ascii="Times New Roman" w:hAnsi="Times New Roman"/>
          <w:bCs/>
          <w:sz w:val="24"/>
          <w:szCs w:val="24"/>
        </w:rPr>
      </w:pPr>
      <w:r w:rsidRPr="0075125E">
        <w:rPr>
          <w:rFonts w:ascii="Times New Roman" w:hAnsi="Times New Roman"/>
          <w:bCs/>
          <w:sz w:val="24"/>
          <w:szCs w:val="24"/>
        </w:rPr>
        <w:t>Művészettörténeti ismeretek</w:t>
      </w:r>
    </w:p>
    <w:p w:rsidR="005503A0" w:rsidRPr="0075125E" w:rsidRDefault="005503A0" w:rsidP="00A10B95">
      <w:pPr>
        <w:widowControl w:val="0"/>
        <w:suppressAutoHyphens/>
        <w:rPr>
          <w:rFonts w:ascii="Times New Roman" w:hAnsi="Times New Roman"/>
          <w:b/>
          <w:kern w:val="1"/>
          <w:sz w:val="24"/>
          <w:szCs w:val="24"/>
          <w:lang w:eastAsia="hi-IN" w:bidi="hi-IN"/>
        </w:rPr>
      </w:pPr>
    </w:p>
    <w:p w:rsidR="005503A0" w:rsidRPr="0075125E" w:rsidRDefault="005503A0" w:rsidP="00A10B95">
      <w:pPr>
        <w:numPr>
          <w:ilvl w:val="1"/>
          <w:numId w:val="3"/>
        </w:numPr>
        <w:tabs>
          <w:tab w:val="clear" w:pos="792"/>
          <w:tab w:val="num" w:pos="432"/>
          <w:tab w:val="num" w:pos="794"/>
        </w:tabs>
        <w:ind w:left="788" w:hanging="431"/>
        <w:rPr>
          <w:rFonts w:ascii="Times New Roman" w:hAnsi="Times New Roman"/>
          <w:b/>
          <w:sz w:val="24"/>
          <w:szCs w:val="24"/>
        </w:rPr>
      </w:pPr>
      <w:r w:rsidRPr="0075125E">
        <w:rPr>
          <w:rFonts w:ascii="Times New Roman" w:hAnsi="Times New Roman"/>
          <w:b/>
          <w:sz w:val="24"/>
          <w:szCs w:val="24"/>
        </w:rPr>
        <w:t>Témakörök</w:t>
      </w:r>
    </w:p>
    <w:p w:rsidR="005503A0" w:rsidRPr="0075125E" w:rsidRDefault="005503A0" w:rsidP="00A10B95">
      <w:pPr>
        <w:widowControl w:val="0"/>
        <w:suppressAutoHyphens/>
        <w:rPr>
          <w:rFonts w:ascii="Times New Roman" w:hAnsi="Times New Roman"/>
          <w:b/>
          <w:kern w:val="1"/>
          <w:sz w:val="24"/>
          <w:szCs w:val="24"/>
          <w:lang w:eastAsia="hi-IN" w:bidi="hi-IN"/>
        </w:rPr>
      </w:pPr>
    </w:p>
    <w:p w:rsidR="005503A0" w:rsidRPr="0075125E" w:rsidRDefault="005503A0" w:rsidP="00A10B95">
      <w:pPr>
        <w:widowControl w:val="0"/>
        <w:numPr>
          <w:ilvl w:val="2"/>
          <w:numId w:val="3"/>
        </w:numPr>
        <w:tabs>
          <w:tab w:val="num" w:pos="720"/>
          <w:tab w:val="right" w:pos="9070"/>
          <w:tab w:val="right" w:pos="9214"/>
        </w:tabs>
        <w:suppressAutoHyphens/>
        <w:ind w:left="1225" w:hanging="505"/>
        <w:rPr>
          <w:rFonts w:ascii="Times New Roman" w:hAnsi="Times New Roman"/>
          <w:b/>
          <w:kern w:val="1"/>
          <w:sz w:val="24"/>
          <w:szCs w:val="24"/>
          <w:lang w:eastAsia="hi-IN" w:bidi="hi-IN"/>
        </w:rPr>
      </w:pPr>
      <w:proofErr w:type="spellStart"/>
      <w:r w:rsidRPr="0075125E">
        <w:rPr>
          <w:rFonts w:ascii="Times New Roman" w:hAnsi="Times New Roman"/>
          <w:b/>
          <w:bCs/>
          <w:sz w:val="24"/>
          <w:szCs w:val="24"/>
        </w:rPr>
        <w:t>Mesterségbemutató</w:t>
      </w:r>
      <w:proofErr w:type="spellEnd"/>
      <w:r w:rsidRPr="0075125E">
        <w:rPr>
          <w:rFonts w:ascii="Times New Roman" w:hAnsi="Times New Roman"/>
          <w:b/>
          <w:bCs/>
          <w:sz w:val="24"/>
          <w:szCs w:val="24"/>
        </w:rPr>
        <w:t>, vásár</w:t>
      </w:r>
      <w:r w:rsidRPr="0075125E">
        <w:rPr>
          <w:rFonts w:ascii="Times New Roman" w:hAnsi="Times New Roman"/>
          <w:b/>
          <w:bCs/>
          <w:sz w:val="24"/>
          <w:szCs w:val="24"/>
        </w:rPr>
        <w:tab/>
      </w:r>
      <w:r w:rsidRPr="0075125E">
        <w:rPr>
          <w:rFonts w:ascii="Times New Roman" w:hAnsi="Times New Roman"/>
          <w:b/>
          <w:i/>
          <w:kern w:val="1"/>
          <w:sz w:val="24"/>
          <w:szCs w:val="24"/>
          <w:lang w:eastAsia="hi-IN" w:bidi="hi-IN"/>
        </w:rPr>
        <w:t>12 óra</w:t>
      </w:r>
    </w:p>
    <w:p w:rsidR="005503A0" w:rsidRPr="0075125E" w:rsidRDefault="005503A0" w:rsidP="00A10B95">
      <w:pPr>
        <w:suppressAutoHyphens/>
        <w:autoSpaceDE w:val="0"/>
        <w:autoSpaceDN w:val="0"/>
        <w:adjustRightInd w:val="0"/>
        <w:ind w:left="709"/>
        <w:jc w:val="both"/>
        <w:rPr>
          <w:rFonts w:ascii="Times New Roman" w:hAnsi="Times New Roman"/>
          <w:bCs/>
          <w:iCs/>
          <w:sz w:val="24"/>
          <w:szCs w:val="24"/>
        </w:rPr>
      </w:pPr>
      <w:r w:rsidRPr="0075125E">
        <w:rPr>
          <w:rFonts w:ascii="Times New Roman" w:hAnsi="Times New Roman"/>
          <w:bCs/>
          <w:sz w:val="24"/>
          <w:szCs w:val="24"/>
        </w:rPr>
        <w:t>Kiemelkedő bemutatkozási lehetőségek:</w:t>
      </w:r>
    </w:p>
    <w:p w:rsidR="005503A0" w:rsidRPr="0075125E" w:rsidRDefault="005503A0" w:rsidP="00A10B95">
      <w:pPr>
        <w:widowControl w:val="0"/>
        <w:suppressAutoHyphens/>
        <w:ind w:left="709"/>
        <w:jc w:val="both"/>
        <w:rPr>
          <w:rFonts w:ascii="Times New Roman" w:hAnsi="Times New Roman"/>
          <w:kern w:val="1"/>
          <w:sz w:val="24"/>
          <w:szCs w:val="24"/>
          <w:lang w:eastAsia="hi-IN" w:bidi="hi-IN"/>
        </w:rPr>
      </w:pPr>
      <w:r w:rsidRPr="0075125E">
        <w:rPr>
          <w:rFonts w:ascii="Times New Roman" w:hAnsi="Times New Roman"/>
          <w:kern w:val="1"/>
          <w:sz w:val="24"/>
          <w:szCs w:val="24"/>
          <w:lang w:eastAsia="hi-IN" w:bidi="hi-IN"/>
        </w:rPr>
        <w:t>Mesterségek Ünnepe (Budapest) - a magyarországi kézművesek legnagyobb országos rendezvénye</w:t>
      </w:r>
    </w:p>
    <w:p w:rsidR="005503A0" w:rsidRPr="0075125E" w:rsidRDefault="005503A0" w:rsidP="00A10B95">
      <w:pPr>
        <w:widowControl w:val="0"/>
        <w:suppressAutoHyphens/>
        <w:ind w:left="709"/>
        <w:jc w:val="both"/>
        <w:rPr>
          <w:rFonts w:ascii="Times New Roman" w:hAnsi="Times New Roman"/>
          <w:kern w:val="1"/>
          <w:sz w:val="24"/>
          <w:szCs w:val="24"/>
          <w:lang w:eastAsia="hi-IN" w:bidi="hi-IN"/>
        </w:rPr>
      </w:pPr>
      <w:r w:rsidRPr="0075125E">
        <w:rPr>
          <w:rFonts w:ascii="Times New Roman" w:hAnsi="Times New Roman"/>
          <w:kern w:val="1"/>
          <w:sz w:val="24"/>
          <w:szCs w:val="24"/>
          <w:lang w:eastAsia="hi-IN" w:bidi="hi-IN"/>
        </w:rPr>
        <w:t>Országos Táncház találkozó és Kirakodóvásár (Budapest) - A NESZ és a Táncház Egyesület közös szervezése</w:t>
      </w:r>
    </w:p>
    <w:p w:rsidR="005503A0" w:rsidRPr="0075125E" w:rsidRDefault="005503A0" w:rsidP="00A10B95">
      <w:pPr>
        <w:widowControl w:val="0"/>
        <w:suppressAutoHyphens/>
        <w:ind w:left="709"/>
        <w:jc w:val="both"/>
        <w:rPr>
          <w:rFonts w:ascii="Times New Roman" w:hAnsi="Times New Roman"/>
          <w:kern w:val="1"/>
          <w:sz w:val="24"/>
          <w:szCs w:val="24"/>
          <w:lang w:eastAsia="hi-IN" w:bidi="hi-IN"/>
        </w:rPr>
      </w:pPr>
      <w:r w:rsidRPr="0075125E">
        <w:rPr>
          <w:rFonts w:ascii="Times New Roman" w:hAnsi="Times New Roman"/>
          <w:kern w:val="1"/>
          <w:sz w:val="24"/>
          <w:szCs w:val="24"/>
          <w:lang w:eastAsia="hi-IN" w:bidi="hi-IN"/>
        </w:rPr>
        <w:t>Pünkösdi Sokadalom (Szentendre) - A Szentendrei Szabadtéri Néprajzi Múzeum és a NESZ közös szervezése</w:t>
      </w:r>
    </w:p>
    <w:p w:rsidR="005503A0" w:rsidRPr="0075125E" w:rsidRDefault="005503A0" w:rsidP="00A10B95">
      <w:pPr>
        <w:widowControl w:val="0"/>
        <w:suppressAutoHyphens/>
        <w:ind w:left="709"/>
        <w:jc w:val="both"/>
        <w:rPr>
          <w:rFonts w:ascii="Times New Roman" w:hAnsi="Times New Roman"/>
          <w:kern w:val="1"/>
          <w:sz w:val="24"/>
          <w:szCs w:val="24"/>
          <w:lang w:eastAsia="hi-IN" w:bidi="hi-IN"/>
        </w:rPr>
      </w:pPr>
      <w:r w:rsidRPr="0075125E">
        <w:rPr>
          <w:rFonts w:ascii="Times New Roman" w:hAnsi="Times New Roman"/>
          <w:kern w:val="1"/>
          <w:sz w:val="24"/>
          <w:szCs w:val="24"/>
          <w:lang w:eastAsia="hi-IN" w:bidi="hi-IN"/>
        </w:rPr>
        <w:t>Élő Népművészet - A Emberi Erőforrások Minisztériuma, a Hagyományok Háza és a Népművészeti Egyesületek Szövetsége pályázat és kiállítása</w:t>
      </w:r>
    </w:p>
    <w:p w:rsidR="005503A0" w:rsidRPr="0075125E" w:rsidRDefault="005503A0" w:rsidP="00A10B95">
      <w:pPr>
        <w:widowControl w:val="0"/>
        <w:suppressAutoHyphens/>
        <w:ind w:left="709"/>
        <w:jc w:val="both"/>
        <w:rPr>
          <w:rFonts w:ascii="Times New Roman" w:hAnsi="Times New Roman"/>
          <w:kern w:val="1"/>
          <w:sz w:val="24"/>
          <w:szCs w:val="24"/>
          <w:lang w:eastAsia="hi-IN" w:bidi="hi-IN"/>
        </w:rPr>
      </w:pPr>
      <w:r w:rsidRPr="0075125E">
        <w:rPr>
          <w:rFonts w:ascii="Times New Roman" w:hAnsi="Times New Roman"/>
          <w:kern w:val="1"/>
          <w:sz w:val="24"/>
          <w:szCs w:val="24"/>
          <w:lang w:eastAsia="hi-IN" w:bidi="hi-IN"/>
        </w:rPr>
        <w:t>Országos Népi Mesterségek Művészete - a Hagyományok Háza és a Kecskeméti Népi Iparművészeti Gyűjtemény rendezi meg a pályázatot</w:t>
      </w:r>
    </w:p>
    <w:p w:rsidR="005503A0" w:rsidRPr="0075125E" w:rsidRDefault="005503A0" w:rsidP="00A10B95">
      <w:pPr>
        <w:widowControl w:val="0"/>
        <w:suppressAutoHyphens/>
        <w:ind w:left="709"/>
        <w:jc w:val="both"/>
        <w:rPr>
          <w:rFonts w:ascii="Times New Roman" w:hAnsi="Times New Roman"/>
          <w:kern w:val="1"/>
          <w:sz w:val="24"/>
          <w:szCs w:val="24"/>
          <w:lang w:eastAsia="hi-IN" w:bidi="hi-IN"/>
        </w:rPr>
      </w:pPr>
      <w:r w:rsidRPr="0075125E">
        <w:rPr>
          <w:rFonts w:ascii="Times New Roman" w:hAnsi="Times New Roman"/>
          <w:kern w:val="1"/>
          <w:sz w:val="24"/>
          <w:szCs w:val="24"/>
          <w:lang w:eastAsia="hi-IN" w:bidi="hi-IN"/>
        </w:rPr>
        <w:t>Országos Textiles Konferencia (Békéscsaba)</w:t>
      </w:r>
    </w:p>
    <w:p w:rsidR="005503A0" w:rsidRPr="0075125E" w:rsidRDefault="005503A0" w:rsidP="00A10B95">
      <w:pPr>
        <w:widowControl w:val="0"/>
        <w:suppressAutoHyphens/>
        <w:ind w:left="709"/>
        <w:jc w:val="both"/>
        <w:rPr>
          <w:rFonts w:ascii="Times New Roman" w:hAnsi="Times New Roman"/>
          <w:kern w:val="1"/>
          <w:sz w:val="24"/>
          <w:szCs w:val="24"/>
          <w:lang w:eastAsia="hi-IN" w:bidi="hi-IN"/>
        </w:rPr>
      </w:pPr>
      <w:r w:rsidRPr="0075125E">
        <w:rPr>
          <w:rFonts w:ascii="Times New Roman" w:hAnsi="Times New Roman"/>
          <w:kern w:val="1"/>
          <w:sz w:val="24"/>
          <w:szCs w:val="24"/>
          <w:lang w:eastAsia="hi-IN" w:bidi="hi-IN"/>
        </w:rPr>
        <w:t>Hevesi Országos Szőttes Pályázat (Heves)</w:t>
      </w:r>
    </w:p>
    <w:p w:rsidR="005503A0" w:rsidRPr="0075125E" w:rsidRDefault="005503A0" w:rsidP="00A10B95">
      <w:pPr>
        <w:widowControl w:val="0"/>
        <w:suppressAutoHyphens/>
        <w:ind w:left="709"/>
        <w:jc w:val="both"/>
        <w:rPr>
          <w:rFonts w:ascii="Times New Roman" w:hAnsi="Times New Roman"/>
          <w:kern w:val="1"/>
          <w:sz w:val="24"/>
          <w:szCs w:val="24"/>
          <w:lang w:eastAsia="hi-IN" w:bidi="hi-IN"/>
        </w:rPr>
      </w:pPr>
      <w:r w:rsidRPr="0075125E">
        <w:rPr>
          <w:rFonts w:ascii="Times New Roman" w:hAnsi="Times New Roman"/>
          <w:kern w:val="1"/>
          <w:sz w:val="24"/>
          <w:szCs w:val="24"/>
          <w:lang w:eastAsia="hi-IN" w:bidi="hi-IN"/>
        </w:rPr>
        <w:t>Országos Ifjúsági Népi Kézműves Pályázat (Debrecen)</w:t>
      </w:r>
    </w:p>
    <w:p w:rsidR="005503A0" w:rsidRPr="0075125E" w:rsidRDefault="005503A0" w:rsidP="00A10B95">
      <w:pPr>
        <w:widowControl w:val="0"/>
        <w:suppressAutoHyphens/>
        <w:ind w:left="709"/>
        <w:jc w:val="both"/>
        <w:rPr>
          <w:rFonts w:ascii="Times New Roman" w:hAnsi="Times New Roman"/>
          <w:kern w:val="1"/>
          <w:sz w:val="24"/>
          <w:szCs w:val="24"/>
          <w:lang w:eastAsia="hi-IN" w:bidi="hi-IN"/>
        </w:rPr>
      </w:pPr>
      <w:r w:rsidRPr="0075125E">
        <w:rPr>
          <w:rFonts w:ascii="Times New Roman" w:hAnsi="Times New Roman"/>
          <w:kern w:val="1"/>
          <w:sz w:val="24"/>
          <w:szCs w:val="24"/>
          <w:lang w:eastAsia="hi-IN" w:bidi="hi-IN"/>
        </w:rPr>
        <w:t>AMKA (Magyar Kézművességért Alapítvány) kiállítása, pályázatai</w:t>
      </w:r>
    </w:p>
    <w:p w:rsidR="005503A0" w:rsidRPr="0075125E" w:rsidRDefault="005503A0" w:rsidP="00A10B95">
      <w:pPr>
        <w:widowControl w:val="0"/>
        <w:suppressAutoHyphens/>
        <w:ind w:left="709"/>
        <w:jc w:val="both"/>
        <w:rPr>
          <w:rFonts w:ascii="Times New Roman" w:hAnsi="Times New Roman"/>
          <w:kern w:val="1"/>
          <w:sz w:val="24"/>
          <w:szCs w:val="24"/>
          <w:lang w:eastAsia="hi-IN" w:bidi="hi-IN"/>
        </w:rPr>
      </w:pPr>
      <w:r w:rsidRPr="0075125E">
        <w:rPr>
          <w:rFonts w:ascii="Times New Roman" w:hAnsi="Times New Roman"/>
          <w:kern w:val="1"/>
          <w:sz w:val="24"/>
          <w:szCs w:val="24"/>
          <w:lang w:eastAsia="hi-IN" w:bidi="hi-IN"/>
        </w:rPr>
        <w:t>Karácsonyi népművészeti vásár (Budapest, Vörösmarty tér)</w:t>
      </w:r>
    </w:p>
    <w:p w:rsidR="005503A0" w:rsidRPr="0075125E" w:rsidRDefault="005503A0" w:rsidP="00A10B95">
      <w:pPr>
        <w:widowControl w:val="0"/>
        <w:suppressAutoHyphens/>
        <w:ind w:left="709"/>
        <w:jc w:val="both"/>
        <w:rPr>
          <w:rFonts w:ascii="Times New Roman" w:hAnsi="Times New Roman"/>
          <w:kern w:val="1"/>
          <w:sz w:val="24"/>
          <w:szCs w:val="24"/>
          <w:lang w:eastAsia="hi-IN" w:bidi="hi-IN"/>
        </w:rPr>
      </w:pPr>
      <w:r w:rsidRPr="0075125E">
        <w:rPr>
          <w:rFonts w:ascii="Times New Roman" w:hAnsi="Times New Roman"/>
          <w:kern w:val="1"/>
          <w:sz w:val="24"/>
          <w:szCs w:val="24"/>
          <w:lang w:eastAsia="hi-IN" w:bidi="hi-IN"/>
        </w:rPr>
        <w:t>Tavaszi népművészeti vásár (Budapest, Vörösmarty tér)</w:t>
      </w:r>
    </w:p>
    <w:p w:rsidR="005503A0" w:rsidRPr="0075125E" w:rsidRDefault="005503A0" w:rsidP="00A10B95">
      <w:pPr>
        <w:widowControl w:val="0"/>
        <w:suppressAutoHyphens/>
        <w:ind w:left="709"/>
        <w:jc w:val="both"/>
        <w:rPr>
          <w:rFonts w:ascii="Times New Roman" w:hAnsi="Times New Roman"/>
          <w:kern w:val="1"/>
          <w:sz w:val="24"/>
          <w:szCs w:val="24"/>
          <w:lang w:eastAsia="hi-IN" w:bidi="hi-IN"/>
        </w:rPr>
      </w:pPr>
      <w:r w:rsidRPr="0075125E">
        <w:rPr>
          <w:rFonts w:ascii="Times New Roman" w:hAnsi="Times New Roman"/>
          <w:kern w:val="1"/>
          <w:sz w:val="24"/>
          <w:szCs w:val="24"/>
          <w:lang w:eastAsia="hi-IN" w:bidi="hi-IN"/>
        </w:rPr>
        <w:t>Népművészeti alkotóházak</w:t>
      </w:r>
    </w:p>
    <w:p w:rsidR="005503A0" w:rsidRPr="0075125E" w:rsidRDefault="005503A0" w:rsidP="00A10B95">
      <w:pPr>
        <w:widowControl w:val="0"/>
        <w:suppressAutoHyphens/>
        <w:ind w:left="709"/>
        <w:jc w:val="both"/>
        <w:rPr>
          <w:rFonts w:ascii="Times New Roman" w:hAnsi="Times New Roman"/>
          <w:kern w:val="1"/>
          <w:sz w:val="24"/>
          <w:szCs w:val="24"/>
          <w:lang w:eastAsia="hi-IN" w:bidi="hi-IN"/>
        </w:rPr>
      </w:pPr>
      <w:r w:rsidRPr="0075125E">
        <w:rPr>
          <w:rFonts w:ascii="Times New Roman" w:hAnsi="Times New Roman"/>
          <w:kern w:val="1"/>
          <w:sz w:val="24"/>
          <w:szCs w:val="24"/>
          <w:lang w:eastAsia="hi-IN" w:bidi="hi-IN"/>
        </w:rPr>
        <w:t>Néprajzi műhelyek</w:t>
      </w:r>
    </w:p>
    <w:p w:rsidR="005503A0" w:rsidRPr="0075125E" w:rsidRDefault="005503A0" w:rsidP="00A10B95">
      <w:pPr>
        <w:widowControl w:val="0"/>
        <w:suppressAutoHyphens/>
        <w:ind w:left="709"/>
        <w:jc w:val="both"/>
        <w:rPr>
          <w:rFonts w:ascii="Times New Roman" w:hAnsi="Times New Roman"/>
          <w:kern w:val="1"/>
          <w:sz w:val="24"/>
          <w:szCs w:val="24"/>
          <w:lang w:eastAsia="hi-IN" w:bidi="hi-IN"/>
        </w:rPr>
      </w:pPr>
      <w:r w:rsidRPr="0075125E">
        <w:rPr>
          <w:rFonts w:ascii="Times New Roman" w:hAnsi="Times New Roman"/>
          <w:kern w:val="1"/>
          <w:sz w:val="24"/>
          <w:szCs w:val="24"/>
          <w:lang w:eastAsia="hi-IN" w:bidi="hi-IN"/>
        </w:rPr>
        <w:t>Népművészeti műhelyek</w:t>
      </w:r>
    </w:p>
    <w:p w:rsidR="005503A0" w:rsidRPr="0075125E" w:rsidRDefault="005503A0" w:rsidP="00A10B95">
      <w:pPr>
        <w:widowControl w:val="0"/>
        <w:suppressAutoHyphens/>
        <w:ind w:left="709"/>
        <w:jc w:val="both"/>
        <w:rPr>
          <w:rFonts w:ascii="Times New Roman" w:hAnsi="Times New Roman"/>
          <w:kern w:val="1"/>
          <w:sz w:val="24"/>
          <w:szCs w:val="24"/>
          <w:lang w:eastAsia="hi-IN" w:bidi="hi-IN"/>
        </w:rPr>
      </w:pPr>
      <w:r w:rsidRPr="0075125E">
        <w:rPr>
          <w:rFonts w:ascii="Times New Roman" w:hAnsi="Times New Roman"/>
          <w:kern w:val="1"/>
          <w:sz w:val="24"/>
          <w:szCs w:val="24"/>
          <w:lang w:eastAsia="hi-IN" w:bidi="hi-IN"/>
        </w:rPr>
        <w:t>Műhelygalériák</w:t>
      </w:r>
    </w:p>
    <w:p w:rsidR="005503A0" w:rsidRPr="0075125E" w:rsidRDefault="005503A0" w:rsidP="00A10B95">
      <w:pPr>
        <w:widowControl w:val="0"/>
        <w:suppressAutoHyphens/>
        <w:ind w:left="709"/>
        <w:jc w:val="both"/>
        <w:rPr>
          <w:rFonts w:ascii="Times New Roman" w:hAnsi="Times New Roman"/>
          <w:kern w:val="1"/>
          <w:sz w:val="24"/>
          <w:szCs w:val="24"/>
          <w:lang w:eastAsia="hi-IN" w:bidi="hi-IN"/>
        </w:rPr>
      </w:pPr>
      <w:r w:rsidRPr="0075125E">
        <w:rPr>
          <w:rFonts w:ascii="Times New Roman" w:hAnsi="Times New Roman"/>
          <w:kern w:val="1"/>
          <w:sz w:val="24"/>
          <w:szCs w:val="24"/>
          <w:lang w:eastAsia="hi-IN" w:bidi="hi-IN"/>
        </w:rPr>
        <w:t>Tájházak</w:t>
      </w:r>
    </w:p>
    <w:p w:rsidR="005503A0" w:rsidRPr="0075125E" w:rsidRDefault="005503A0" w:rsidP="00A10B95">
      <w:pPr>
        <w:widowControl w:val="0"/>
        <w:suppressAutoHyphens/>
        <w:ind w:left="1224"/>
        <w:rPr>
          <w:rFonts w:ascii="Times New Roman" w:hAnsi="Times New Roman"/>
          <w:kern w:val="1"/>
          <w:sz w:val="24"/>
          <w:szCs w:val="24"/>
          <w:lang w:eastAsia="hi-IN" w:bidi="hi-IN"/>
        </w:rPr>
      </w:pPr>
    </w:p>
    <w:p w:rsidR="005503A0" w:rsidRPr="0075125E" w:rsidRDefault="005503A0" w:rsidP="00A10B95">
      <w:pPr>
        <w:widowControl w:val="0"/>
        <w:numPr>
          <w:ilvl w:val="2"/>
          <w:numId w:val="3"/>
        </w:numPr>
        <w:tabs>
          <w:tab w:val="num" w:pos="720"/>
          <w:tab w:val="right" w:pos="9070"/>
          <w:tab w:val="right" w:pos="9214"/>
        </w:tabs>
        <w:suppressAutoHyphens/>
        <w:ind w:left="1225" w:hanging="505"/>
        <w:rPr>
          <w:rFonts w:ascii="Times New Roman" w:hAnsi="Times New Roman"/>
          <w:b/>
          <w:bCs/>
          <w:sz w:val="24"/>
          <w:szCs w:val="24"/>
        </w:rPr>
      </w:pPr>
      <w:r w:rsidRPr="0075125E">
        <w:rPr>
          <w:rFonts w:ascii="Times New Roman" w:hAnsi="Times New Roman"/>
          <w:b/>
          <w:bCs/>
          <w:sz w:val="24"/>
          <w:szCs w:val="24"/>
        </w:rPr>
        <w:t>Szakmai előmenetel</w:t>
      </w:r>
      <w:r w:rsidRPr="0075125E">
        <w:rPr>
          <w:rFonts w:ascii="Times New Roman" w:hAnsi="Times New Roman"/>
          <w:b/>
          <w:bCs/>
          <w:sz w:val="24"/>
          <w:szCs w:val="24"/>
        </w:rPr>
        <w:tab/>
      </w:r>
      <w:r w:rsidRPr="0075125E">
        <w:rPr>
          <w:rFonts w:ascii="Times New Roman" w:hAnsi="Times New Roman"/>
          <w:b/>
          <w:bCs/>
          <w:i/>
          <w:sz w:val="24"/>
          <w:szCs w:val="24"/>
        </w:rPr>
        <w:t>8 óra</w:t>
      </w:r>
    </w:p>
    <w:p w:rsidR="005503A0" w:rsidRPr="0075125E" w:rsidRDefault="005503A0" w:rsidP="00A10B95">
      <w:pPr>
        <w:widowControl w:val="0"/>
        <w:suppressAutoHyphens/>
        <w:ind w:left="709"/>
        <w:jc w:val="both"/>
        <w:rPr>
          <w:rFonts w:ascii="Times New Roman" w:hAnsi="Times New Roman"/>
          <w:sz w:val="24"/>
          <w:szCs w:val="24"/>
        </w:rPr>
      </w:pPr>
      <w:r w:rsidRPr="0075125E">
        <w:rPr>
          <w:rFonts w:ascii="Times New Roman" w:hAnsi="Times New Roman"/>
          <w:sz w:val="24"/>
          <w:szCs w:val="24"/>
        </w:rPr>
        <w:t>Megismerkedik, hogy a szakmai életút során, milyen elismerési lehetőségek adódnak, mit érhet el tehetséggel, szorgalommal.</w:t>
      </w:r>
    </w:p>
    <w:p w:rsidR="005503A0" w:rsidRPr="0075125E" w:rsidRDefault="005503A0" w:rsidP="00A10B95">
      <w:pPr>
        <w:widowControl w:val="0"/>
        <w:suppressAutoHyphens/>
        <w:ind w:left="709"/>
        <w:jc w:val="both"/>
        <w:rPr>
          <w:rFonts w:ascii="Times New Roman" w:hAnsi="Times New Roman"/>
          <w:sz w:val="24"/>
          <w:szCs w:val="24"/>
        </w:rPr>
      </w:pPr>
    </w:p>
    <w:p w:rsidR="005503A0" w:rsidRPr="0075125E" w:rsidRDefault="005503A0" w:rsidP="00A10B95">
      <w:pPr>
        <w:widowControl w:val="0"/>
        <w:suppressAutoHyphens/>
        <w:ind w:left="709"/>
        <w:jc w:val="both"/>
        <w:rPr>
          <w:rFonts w:ascii="Times New Roman" w:hAnsi="Times New Roman"/>
          <w:kern w:val="1"/>
          <w:sz w:val="24"/>
          <w:szCs w:val="24"/>
          <w:lang w:eastAsia="hi-IN" w:bidi="hi-IN"/>
        </w:rPr>
      </w:pPr>
      <w:r w:rsidRPr="0075125E">
        <w:rPr>
          <w:rFonts w:ascii="Times New Roman" w:hAnsi="Times New Roman"/>
          <w:kern w:val="1"/>
          <w:sz w:val="24"/>
          <w:szCs w:val="24"/>
          <w:lang w:eastAsia="hi-IN" w:bidi="hi-IN"/>
        </w:rPr>
        <w:lastRenderedPageBreak/>
        <w:tab/>
        <w:t>Elismerések, kitüntetések:</w:t>
      </w:r>
    </w:p>
    <w:p w:rsidR="005503A0" w:rsidRPr="0075125E" w:rsidRDefault="005503A0" w:rsidP="00A10B95">
      <w:pPr>
        <w:widowControl w:val="0"/>
        <w:suppressAutoHyphens/>
        <w:ind w:left="709"/>
        <w:jc w:val="both"/>
        <w:rPr>
          <w:rFonts w:ascii="Times New Roman" w:hAnsi="Times New Roman"/>
          <w:kern w:val="1"/>
          <w:sz w:val="24"/>
          <w:szCs w:val="24"/>
          <w:lang w:eastAsia="hi-IN" w:bidi="hi-IN"/>
        </w:rPr>
      </w:pPr>
      <w:r w:rsidRPr="0075125E">
        <w:rPr>
          <w:rFonts w:ascii="Times New Roman" w:hAnsi="Times New Roman"/>
          <w:kern w:val="1"/>
          <w:sz w:val="24"/>
          <w:szCs w:val="24"/>
          <w:lang w:eastAsia="hi-IN" w:bidi="hi-IN"/>
        </w:rPr>
        <w:tab/>
        <w:t>Népi Iparművész cím (folyamatos zsűriztetés esetén az alkotó kérheti)</w:t>
      </w:r>
    </w:p>
    <w:p w:rsidR="005503A0" w:rsidRPr="0075125E" w:rsidRDefault="005503A0" w:rsidP="00A10B95">
      <w:pPr>
        <w:widowControl w:val="0"/>
        <w:suppressAutoHyphens/>
        <w:ind w:left="709"/>
        <w:jc w:val="both"/>
        <w:rPr>
          <w:rFonts w:ascii="Times New Roman" w:hAnsi="Times New Roman"/>
          <w:kern w:val="1"/>
          <w:sz w:val="24"/>
          <w:szCs w:val="24"/>
          <w:lang w:eastAsia="hi-IN" w:bidi="hi-IN"/>
        </w:rPr>
      </w:pPr>
      <w:r w:rsidRPr="0075125E">
        <w:rPr>
          <w:rFonts w:ascii="Times New Roman" w:hAnsi="Times New Roman"/>
          <w:kern w:val="1"/>
          <w:sz w:val="24"/>
          <w:szCs w:val="24"/>
          <w:lang w:eastAsia="hi-IN" w:bidi="hi-IN"/>
        </w:rPr>
        <w:tab/>
        <w:t>Népművészet Ifjú Mestere (pályázható 35 éves korig)</w:t>
      </w:r>
    </w:p>
    <w:p w:rsidR="005503A0" w:rsidRPr="0075125E" w:rsidRDefault="005503A0" w:rsidP="00A10B95">
      <w:pPr>
        <w:widowControl w:val="0"/>
        <w:suppressAutoHyphens/>
        <w:ind w:left="709"/>
        <w:jc w:val="both"/>
        <w:rPr>
          <w:rFonts w:ascii="Times New Roman" w:hAnsi="Times New Roman"/>
          <w:kern w:val="1"/>
          <w:sz w:val="24"/>
          <w:szCs w:val="24"/>
          <w:lang w:eastAsia="hi-IN" w:bidi="hi-IN"/>
        </w:rPr>
      </w:pPr>
      <w:r w:rsidRPr="0075125E">
        <w:rPr>
          <w:rFonts w:ascii="Times New Roman" w:hAnsi="Times New Roman"/>
          <w:kern w:val="1"/>
          <w:sz w:val="24"/>
          <w:szCs w:val="24"/>
          <w:lang w:eastAsia="hi-IN" w:bidi="hi-IN"/>
        </w:rPr>
        <w:tab/>
        <w:t>Népművészet Mestere (életpályát felölelő adható szakmai díj)</w:t>
      </w:r>
    </w:p>
    <w:p w:rsidR="005503A0" w:rsidRPr="0075125E" w:rsidRDefault="005503A0" w:rsidP="00A10B95">
      <w:pPr>
        <w:widowControl w:val="0"/>
        <w:suppressAutoHyphens/>
        <w:ind w:left="709"/>
        <w:jc w:val="both"/>
        <w:rPr>
          <w:rFonts w:ascii="Times New Roman" w:hAnsi="Times New Roman"/>
          <w:kern w:val="1"/>
          <w:sz w:val="24"/>
          <w:szCs w:val="24"/>
          <w:lang w:eastAsia="hi-IN" w:bidi="hi-IN"/>
        </w:rPr>
      </w:pPr>
      <w:r w:rsidRPr="0075125E">
        <w:rPr>
          <w:rFonts w:ascii="Times New Roman" w:hAnsi="Times New Roman"/>
          <w:kern w:val="1"/>
          <w:sz w:val="24"/>
          <w:szCs w:val="24"/>
          <w:lang w:eastAsia="hi-IN" w:bidi="hi-IN"/>
        </w:rPr>
        <w:tab/>
        <w:t>Király Zsiga díj (kiváló teljesítményt elismerő szakmai díj)</w:t>
      </w:r>
    </w:p>
    <w:p w:rsidR="005503A0" w:rsidRPr="0075125E" w:rsidRDefault="005503A0" w:rsidP="00A10B95">
      <w:pPr>
        <w:widowControl w:val="0"/>
        <w:suppressAutoHyphens/>
        <w:ind w:left="1134"/>
        <w:jc w:val="both"/>
        <w:rPr>
          <w:rFonts w:ascii="Times New Roman" w:hAnsi="Times New Roman"/>
          <w:kern w:val="1"/>
          <w:sz w:val="24"/>
          <w:szCs w:val="24"/>
          <w:lang w:eastAsia="hi-IN" w:bidi="hi-IN"/>
        </w:rPr>
      </w:pPr>
    </w:p>
    <w:p w:rsidR="005503A0" w:rsidRPr="0075125E" w:rsidRDefault="005503A0" w:rsidP="00A10B95">
      <w:pPr>
        <w:widowControl w:val="0"/>
        <w:numPr>
          <w:ilvl w:val="2"/>
          <w:numId w:val="3"/>
        </w:numPr>
        <w:tabs>
          <w:tab w:val="num" w:pos="720"/>
          <w:tab w:val="right" w:pos="9070"/>
          <w:tab w:val="right" w:pos="9214"/>
        </w:tabs>
        <w:suppressAutoHyphens/>
        <w:ind w:left="1225" w:hanging="505"/>
        <w:rPr>
          <w:rFonts w:ascii="Times New Roman" w:hAnsi="Times New Roman"/>
          <w:b/>
          <w:bCs/>
          <w:sz w:val="24"/>
          <w:szCs w:val="24"/>
        </w:rPr>
      </w:pPr>
      <w:r w:rsidRPr="0075125E">
        <w:rPr>
          <w:rFonts w:ascii="Times New Roman" w:hAnsi="Times New Roman"/>
          <w:b/>
          <w:bCs/>
          <w:sz w:val="24"/>
          <w:szCs w:val="24"/>
        </w:rPr>
        <w:t>Zsűriztetés</w:t>
      </w:r>
      <w:r w:rsidRPr="0075125E">
        <w:rPr>
          <w:rFonts w:ascii="Times New Roman" w:hAnsi="Times New Roman"/>
          <w:b/>
          <w:bCs/>
          <w:sz w:val="24"/>
          <w:szCs w:val="24"/>
        </w:rPr>
        <w:tab/>
      </w:r>
      <w:r w:rsidRPr="0075125E">
        <w:rPr>
          <w:rFonts w:ascii="Times New Roman" w:hAnsi="Times New Roman"/>
          <w:b/>
          <w:bCs/>
          <w:i/>
          <w:sz w:val="24"/>
          <w:szCs w:val="24"/>
        </w:rPr>
        <w:t>8 óra</w:t>
      </w:r>
    </w:p>
    <w:p w:rsidR="005503A0" w:rsidRPr="0075125E" w:rsidRDefault="005503A0" w:rsidP="00A10B95">
      <w:pPr>
        <w:widowControl w:val="0"/>
        <w:suppressAutoHyphens/>
        <w:ind w:left="709"/>
        <w:rPr>
          <w:rFonts w:ascii="Times New Roman" w:hAnsi="Times New Roman"/>
          <w:kern w:val="1"/>
          <w:sz w:val="24"/>
          <w:szCs w:val="24"/>
          <w:lang w:eastAsia="hi-IN" w:bidi="hi-IN"/>
        </w:rPr>
      </w:pPr>
      <w:r w:rsidRPr="0075125E">
        <w:rPr>
          <w:rFonts w:ascii="Times New Roman" w:hAnsi="Times New Roman"/>
          <w:kern w:val="1"/>
          <w:sz w:val="24"/>
          <w:szCs w:val="24"/>
          <w:lang w:eastAsia="hi-IN" w:bidi="hi-IN"/>
        </w:rPr>
        <w:t>A szakmai fejlődés és az alkotó munka kiteljesedése, amikor a kézműves eljut a tervezésig, saját tervei alapján készíti alkotásait. A mintadarabokat lehetősége van a Népi Iparművészeti zsűri előtt lektoráltatni, értékeltetni.</w:t>
      </w:r>
    </w:p>
    <w:p w:rsidR="005503A0" w:rsidRPr="0075125E" w:rsidRDefault="005503A0" w:rsidP="00A10B95">
      <w:pPr>
        <w:widowControl w:val="0"/>
        <w:suppressAutoHyphens/>
        <w:ind w:left="709"/>
        <w:rPr>
          <w:rFonts w:ascii="Times New Roman" w:hAnsi="Times New Roman"/>
          <w:kern w:val="1"/>
          <w:sz w:val="24"/>
          <w:szCs w:val="24"/>
          <w:lang w:eastAsia="hi-IN" w:bidi="hi-IN"/>
        </w:rPr>
      </w:pPr>
      <w:r w:rsidRPr="0075125E">
        <w:rPr>
          <w:rFonts w:ascii="Times New Roman" w:hAnsi="Times New Roman"/>
          <w:kern w:val="1"/>
          <w:sz w:val="24"/>
          <w:szCs w:val="24"/>
          <w:lang w:eastAsia="hi-IN" w:bidi="hi-IN"/>
        </w:rPr>
        <w:t>Az értékelés után zsűri számot kap, mely lehet HA - HB, MA - MB minősítésű. 3 év folyamatos zsűriztetés és megfelelő mennyiségű zsűri szám esetében az alkotó, kérheti a Népi Iparművész címet.</w:t>
      </w:r>
    </w:p>
    <w:p w:rsidR="005503A0" w:rsidRPr="0075125E" w:rsidRDefault="005503A0" w:rsidP="00A10B95">
      <w:pPr>
        <w:widowControl w:val="0"/>
        <w:suppressAutoHyphens/>
        <w:ind w:left="1224"/>
        <w:rPr>
          <w:rFonts w:ascii="Times New Roman" w:hAnsi="Times New Roman"/>
          <w:kern w:val="1"/>
          <w:sz w:val="24"/>
          <w:szCs w:val="24"/>
          <w:lang w:eastAsia="hi-IN" w:bidi="hi-IN"/>
        </w:rPr>
      </w:pPr>
    </w:p>
    <w:p w:rsidR="005503A0" w:rsidRPr="0075125E" w:rsidRDefault="005503A0" w:rsidP="00A10B95">
      <w:pPr>
        <w:widowControl w:val="0"/>
        <w:numPr>
          <w:ilvl w:val="2"/>
          <w:numId w:val="3"/>
        </w:numPr>
        <w:tabs>
          <w:tab w:val="num" w:pos="720"/>
          <w:tab w:val="right" w:pos="9070"/>
          <w:tab w:val="right" w:pos="9214"/>
        </w:tabs>
        <w:suppressAutoHyphens/>
        <w:ind w:left="1225" w:hanging="505"/>
        <w:rPr>
          <w:rFonts w:ascii="Times New Roman" w:hAnsi="Times New Roman"/>
          <w:b/>
          <w:bCs/>
          <w:sz w:val="24"/>
          <w:szCs w:val="24"/>
        </w:rPr>
      </w:pPr>
      <w:r w:rsidRPr="0075125E">
        <w:rPr>
          <w:rFonts w:ascii="Times New Roman" w:hAnsi="Times New Roman"/>
          <w:b/>
          <w:bCs/>
          <w:sz w:val="24"/>
          <w:szCs w:val="24"/>
        </w:rPr>
        <w:t>Szakmai fórumok</w:t>
      </w:r>
      <w:r w:rsidRPr="0075125E">
        <w:rPr>
          <w:rFonts w:ascii="Times New Roman" w:hAnsi="Times New Roman"/>
          <w:b/>
          <w:bCs/>
          <w:sz w:val="24"/>
          <w:szCs w:val="24"/>
        </w:rPr>
        <w:tab/>
      </w:r>
      <w:r w:rsidRPr="0075125E">
        <w:rPr>
          <w:rFonts w:ascii="Times New Roman" w:hAnsi="Times New Roman"/>
          <w:b/>
          <w:bCs/>
          <w:i/>
          <w:sz w:val="24"/>
          <w:szCs w:val="24"/>
        </w:rPr>
        <w:t>8 óra</w:t>
      </w:r>
    </w:p>
    <w:p w:rsidR="005503A0" w:rsidRPr="0075125E" w:rsidRDefault="005503A0" w:rsidP="00A10B95">
      <w:pPr>
        <w:widowControl w:val="0"/>
        <w:suppressAutoHyphens/>
        <w:ind w:left="709"/>
        <w:rPr>
          <w:rFonts w:ascii="Times New Roman" w:hAnsi="Times New Roman"/>
          <w:kern w:val="1"/>
          <w:sz w:val="24"/>
          <w:szCs w:val="24"/>
          <w:lang w:eastAsia="hi-IN" w:bidi="hi-IN"/>
        </w:rPr>
      </w:pPr>
      <w:r w:rsidRPr="0075125E">
        <w:rPr>
          <w:rFonts w:ascii="Times New Roman" w:hAnsi="Times New Roman"/>
          <w:kern w:val="1"/>
          <w:sz w:val="24"/>
          <w:szCs w:val="24"/>
          <w:lang w:eastAsia="hi-IN" w:bidi="hi-IN"/>
        </w:rPr>
        <w:t>Megismeri azokat a szakmai fórumokat, melyek segítenek a szakma fennmaradásában, gyakorlásában, valamint megtanulja, hogyan kell pályázatokon részt venni, pályázatot írni.</w:t>
      </w:r>
    </w:p>
    <w:p w:rsidR="005503A0" w:rsidRPr="0075125E" w:rsidRDefault="005503A0" w:rsidP="00A10B95">
      <w:pPr>
        <w:widowControl w:val="0"/>
        <w:suppressAutoHyphens/>
        <w:ind w:left="709"/>
        <w:rPr>
          <w:rFonts w:ascii="Times New Roman" w:hAnsi="Times New Roman"/>
          <w:kern w:val="1"/>
          <w:sz w:val="24"/>
          <w:szCs w:val="24"/>
          <w:lang w:eastAsia="hi-IN" w:bidi="hi-IN"/>
        </w:rPr>
      </w:pPr>
    </w:p>
    <w:p w:rsidR="005503A0" w:rsidRPr="0075125E" w:rsidRDefault="005503A0" w:rsidP="00A10B95">
      <w:pPr>
        <w:widowControl w:val="0"/>
        <w:suppressAutoHyphens/>
        <w:ind w:left="709"/>
        <w:rPr>
          <w:rFonts w:ascii="Times New Roman" w:hAnsi="Times New Roman"/>
          <w:kern w:val="1"/>
          <w:sz w:val="24"/>
          <w:szCs w:val="24"/>
          <w:lang w:eastAsia="hi-IN" w:bidi="hi-IN"/>
        </w:rPr>
      </w:pPr>
      <w:r w:rsidRPr="0075125E">
        <w:rPr>
          <w:rFonts w:ascii="Times New Roman" w:hAnsi="Times New Roman"/>
          <w:kern w:val="1"/>
          <w:sz w:val="24"/>
          <w:szCs w:val="24"/>
          <w:lang w:eastAsia="hi-IN" w:bidi="hi-IN"/>
        </w:rPr>
        <w:tab/>
        <w:t>Hagyományok Háza</w:t>
      </w:r>
    </w:p>
    <w:p w:rsidR="005503A0" w:rsidRPr="0075125E" w:rsidRDefault="005503A0" w:rsidP="00A10B95">
      <w:pPr>
        <w:widowControl w:val="0"/>
        <w:suppressAutoHyphens/>
        <w:ind w:left="709"/>
        <w:rPr>
          <w:rFonts w:ascii="Times New Roman" w:hAnsi="Times New Roman"/>
          <w:kern w:val="1"/>
          <w:sz w:val="24"/>
          <w:szCs w:val="24"/>
          <w:lang w:eastAsia="hi-IN" w:bidi="hi-IN"/>
        </w:rPr>
      </w:pPr>
      <w:r w:rsidRPr="0075125E">
        <w:rPr>
          <w:rFonts w:ascii="Times New Roman" w:hAnsi="Times New Roman"/>
          <w:kern w:val="1"/>
          <w:sz w:val="24"/>
          <w:szCs w:val="24"/>
          <w:lang w:eastAsia="hi-IN" w:bidi="hi-IN"/>
        </w:rPr>
        <w:tab/>
        <w:t>Népművészeti Egyesületek Szövetsége</w:t>
      </w:r>
    </w:p>
    <w:p w:rsidR="005503A0" w:rsidRPr="0075125E" w:rsidRDefault="005503A0" w:rsidP="00A10B95">
      <w:pPr>
        <w:widowControl w:val="0"/>
        <w:suppressAutoHyphens/>
        <w:ind w:left="709"/>
        <w:rPr>
          <w:rFonts w:ascii="Times New Roman" w:hAnsi="Times New Roman"/>
          <w:kern w:val="1"/>
          <w:sz w:val="24"/>
          <w:szCs w:val="24"/>
          <w:lang w:eastAsia="hi-IN" w:bidi="hi-IN"/>
        </w:rPr>
      </w:pPr>
      <w:r w:rsidRPr="0075125E">
        <w:rPr>
          <w:rFonts w:ascii="Times New Roman" w:hAnsi="Times New Roman"/>
          <w:kern w:val="1"/>
          <w:sz w:val="24"/>
          <w:szCs w:val="24"/>
          <w:lang w:eastAsia="hi-IN" w:bidi="hi-IN"/>
        </w:rPr>
        <w:tab/>
        <w:t>Magyar Kereskedelmi és Ipar Kamara</w:t>
      </w:r>
    </w:p>
    <w:p w:rsidR="005503A0" w:rsidRPr="0075125E" w:rsidRDefault="005503A0" w:rsidP="00A10B95">
      <w:pPr>
        <w:widowControl w:val="0"/>
        <w:suppressAutoHyphens/>
        <w:ind w:left="709"/>
        <w:rPr>
          <w:rFonts w:ascii="Times New Roman" w:hAnsi="Times New Roman"/>
          <w:kern w:val="1"/>
          <w:sz w:val="24"/>
          <w:szCs w:val="24"/>
          <w:lang w:eastAsia="hi-IN" w:bidi="hi-IN"/>
        </w:rPr>
      </w:pPr>
      <w:r w:rsidRPr="0075125E">
        <w:rPr>
          <w:rFonts w:ascii="Times New Roman" w:hAnsi="Times New Roman"/>
          <w:kern w:val="1"/>
          <w:sz w:val="24"/>
          <w:szCs w:val="24"/>
          <w:lang w:eastAsia="hi-IN" w:bidi="hi-IN"/>
        </w:rPr>
        <w:tab/>
        <w:t>Pályázatok, Konferenciák</w:t>
      </w:r>
    </w:p>
    <w:p w:rsidR="005503A0" w:rsidRPr="0075125E" w:rsidRDefault="005503A0" w:rsidP="00A10B95">
      <w:pPr>
        <w:widowControl w:val="0"/>
        <w:suppressAutoHyphens/>
        <w:ind w:left="1224"/>
        <w:rPr>
          <w:rFonts w:ascii="Times New Roman" w:hAnsi="Times New Roman"/>
          <w:kern w:val="1"/>
          <w:sz w:val="24"/>
          <w:szCs w:val="24"/>
          <w:lang w:eastAsia="hi-IN" w:bidi="hi-IN"/>
        </w:rPr>
      </w:pPr>
    </w:p>
    <w:p w:rsidR="005503A0" w:rsidRPr="0075125E" w:rsidRDefault="005503A0" w:rsidP="00A10B95">
      <w:pPr>
        <w:numPr>
          <w:ilvl w:val="1"/>
          <w:numId w:val="3"/>
        </w:numPr>
        <w:tabs>
          <w:tab w:val="clear" w:pos="792"/>
          <w:tab w:val="num" w:pos="432"/>
          <w:tab w:val="num" w:pos="794"/>
        </w:tabs>
        <w:ind w:left="788" w:hanging="431"/>
        <w:rPr>
          <w:rFonts w:ascii="Times New Roman" w:hAnsi="Times New Roman"/>
          <w:b/>
          <w:i/>
          <w:sz w:val="24"/>
          <w:szCs w:val="24"/>
        </w:rPr>
      </w:pPr>
      <w:r w:rsidRPr="0075125E">
        <w:rPr>
          <w:rFonts w:ascii="Times New Roman" w:hAnsi="Times New Roman"/>
          <w:b/>
          <w:i/>
          <w:sz w:val="24"/>
          <w:szCs w:val="24"/>
        </w:rPr>
        <w:t xml:space="preserve">A képzés javasolt helyszíne </w:t>
      </w:r>
      <w:r w:rsidRPr="0075125E">
        <w:rPr>
          <w:rFonts w:ascii="Times New Roman" w:hAnsi="Times New Roman"/>
          <w:b/>
          <w:i/>
          <w:kern w:val="1"/>
          <w:sz w:val="24"/>
          <w:szCs w:val="24"/>
          <w:lang w:eastAsia="hi-IN" w:bidi="hi-IN"/>
        </w:rPr>
        <w:t>(ajánlás)</w:t>
      </w:r>
    </w:p>
    <w:p w:rsidR="005503A0" w:rsidRPr="0075125E" w:rsidRDefault="005503A0" w:rsidP="00A10B95">
      <w:pPr>
        <w:widowControl w:val="0"/>
        <w:suppressAutoHyphens/>
        <w:ind w:left="284"/>
        <w:rPr>
          <w:rFonts w:ascii="Times New Roman" w:hAnsi="Times New Roman"/>
          <w:i/>
          <w:kern w:val="1"/>
          <w:sz w:val="24"/>
          <w:szCs w:val="24"/>
          <w:lang w:eastAsia="hi-IN" w:bidi="hi-IN"/>
        </w:rPr>
      </w:pPr>
      <w:r w:rsidRPr="0075125E">
        <w:rPr>
          <w:rFonts w:ascii="Times New Roman" w:hAnsi="Times New Roman"/>
          <w:i/>
          <w:kern w:val="1"/>
          <w:sz w:val="24"/>
          <w:szCs w:val="24"/>
          <w:lang w:eastAsia="hi-IN" w:bidi="hi-IN"/>
        </w:rPr>
        <w:t>Szaktanterem</w:t>
      </w:r>
    </w:p>
    <w:p w:rsidR="005503A0" w:rsidRPr="0075125E" w:rsidRDefault="005503A0" w:rsidP="00A10B95">
      <w:pPr>
        <w:widowControl w:val="0"/>
        <w:suppressAutoHyphens/>
        <w:ind w:left="284"/>
        <w:rPr>
          <w:rFonts w:ascii="Times New Roman" w:hAnsi="Times New Roman"/>
          <w:i/>
          <w:kern w:val="1"/>
          <w:sz w:val="24"/>
          <w:szCs w:val="24"/>
          <w:lang w:eastAsia="hi-IN" w:bidi="hi-IN"/>
        </w:rPr>
      </w:pPr>
      <w:r w:rsidRPr="0075125E">
        <w:rPr>
          <w:rFonts w:ascii="Times New Roman" w:hAnsi="Times New Roman"/>
          <w:i/>
          <w:kern w:val="1"/>
          <w:sz w:val="24"/>
          <w:szCs w:val="24"/>
          <w:lang w:eastAsia="hi-IN" w:bidi="hi-IN"/>
        </w:rPr>
        <w:t>Könyvtár</w:t>
      </w:r>
    </w:p>
    <w:p w:rsidR="005503A0" w:rsidRPr="0075125E" w:rsidRDefault="005503A0" w:rsidP="00A10B95">
      <w:pPr>
        <w:widowControl w:val="0"/>
        <w:suppressAutoHyphens/>
        <w:ind w:left="284"/>
        <w:rPr>
          <w:rFonts w:ascii="Times New Roman" w:hAnsi="Times New Roman"/>
          <w:i/>
          <w:kern w:val="1"/>
          <w:sz w:val="24"/>
          <w:szCs w:val="24"/>
          <w:lang w:eastAsia="hi-IN" w:bidi="hi-IN"/>
        </w:rPr>
      </w:pPr>
      <w:r w:rsidRPr="0075125E">
        <w:rPr>
          <w:rFonts w:ascii="Times New Roman" w:hAnsi="Times New Roman"/>
          <w:i/>
          <w:kern w:val="1"/>
          <w:sz w:val="24"/>
          <w:szCs w:val="24"/>
          <w:lang w:eastAsia="hi-IN" w:bidi="hi-IN"/>
        </w:rPr>
        <w:t>Múzeumok néprajzi gyűjteményei</w:t>
      </w:r>
    </w:p>
    <w:p w:rsidR="005503A0" w:rsidRPr="0075125E" w:rsidRDefault="005503A0" w:rsidP="00A10B95">
      <w:pPr>
        <w:widowControl w:val="0"/>
        <w:suppressAutoHyphens/>
        <w:ind w:left="284"/>
        <w:rPr>
          <w:rFonts w:ascii="Times New Roman" w:hAnsi="Times New Roman"/>
          <w:i/>
          <w:kern w:val="1"/>
          <w:sz w:val="24"/>
          <w:szCs w:val="24"/>
          <w:lang w:eastAsia="hi-IN" w:bidi="hi-IN"/>
        </w:rPr>
      </w:pPr>
      <w:r w:rsidRPr="0075125E">
        <w:rPr>
          <w:rFonts w:ascii="Times New Roman" w:hAnsi="Times New Roman"/>
          <w:i/>
          <w:kern w:val="1"/>
          <w:sz w:val="24"/>
          <w:szCs w:val="24"/>
          <w:lang w:eastAsia="hi-IN" w:bidi="hi-IN"/>
        </w:rPr>
        <w:t>Tájházak, helytörténeti gyűjtemények</w:t>
      </w:r>
    </w:p>
    <w:p w:rsidR="005503A0" w:rsidRPr="0075125E" w:rsidRDefault="005503A0" w:rsidP="00A10B95">
      <w:pPr>
        <w:widowControl w:val="0"/>
        <w:suppressAutoHyphens/>
        <w:ind w:left="284"/>
        <w:rPr>
          <w:rFonts w:ascii="Times New Roman" w:hAnsi="Times New Roman"/>
          <w:i/>
          <w:kern w:val="1"/>
          <w:sz w:val="24"/>
          <w:szCs w:val="24"/>
          <w:lang w:eastAsia="hi-IN" w:bidi="hi-IN"/>
        </w:rPr>
      </w:pPr>
      <w:r w:rsidRPr="0075125E">
        <w:rPr>
          <w:rFonts w:ascii="Times New Roman" w:hAnsi="Times New Roman"/>
          <w:i/>
          <w:kern w:val="1"/>
          <w:sz w:val="24"/>
          <w:szCs w:val="24"/>
          <w:lang w:eastAsia="hi-IN" w:bidi="hi-IN"/>
        </w:rPr>
        <w:t>Zsűri terem</w:t>
      </w:r>
    </w:p>
    <w:p w:rsidR="005503A0" w:rsidRPr="0075125E" w:rsidRDefault="005503A0" w:rsidP="00A10B95">
      <w:pPr>
        <w:widowControl w:val="0"/>
        <w:suppressAutoHyphens/>
        <w:ind w:left="284"/>
        <w:rPr>
          <w:rFonts w:ascii="Times New Roman" w:hAnsi="Times New Roman"/>
          <w:i/>
          <w:kern w:val="1"/>
          <w:sz w:val="24"/>
          <w:szCs w:val="24"/>
          <w:lang w:eastAsia="hi-IN" w:bidi="hi-IN"/>
        </w:rPr>
      </w:pPr>
      <w:r w:rsidRPr="0075125E">
        <w:rPr>
          <w:rFonts w:ascii="Times New Roman" w:hAnsi="Times New Roman"/>
          <w:i/>
          <w:kern w:val="1"/>
          <w:sz w:val="24"/>
          <w:szCs w:val="24"/>
          <w:lang w:eastAsia="hi-IN" w:bidi="hi-IN"/>
        </w:rPr>
        <w:t>Vásárok</w:t>
      </w:r>
    </w:p>
    <w:p w:rsidR="005503A0" w:rsidRPr="0075125E" w:rsidRDefault="005503A0" w:rsidP="00A10B95">
      <w:pPr>
        <w:widowControl w:val="0"/>
        <w:suppressAutoHyphens/>
        <w:ind w:left="284"/>
        <w:rPr>
          <w:rFonts w:ascii="Times New Roman" w:hAnsi="Times New Roman"/>
          <w:i/>
          <w:kern w:val="1"/>
          <w:sz w:val="24"/>
          <w:szCs w:val="24"/>
          <w:lang w:eastAsia="hi-IN" w:bidi="hi-IN"/>
        </w:rPr>
      </w:pPr>
      <w:r w:rsidRPr="0075125E">
        <w:rPr>
          <w:rFonts w:ascii="Times New Roman" w:hAnsi="Times New Roman"/>
          <w:i/>
          <w:kern w:val="1"/>
          <w:sz w:val="24"/>
          <w:szCs w:val="24"/>
          <w:lang w:eastAsia="hi-IN" w:bidi="hi-IN"/>
        </w:rPr>
        <w:t>Kiállítások</w:t>
      </w:r>
    </w:p>
    <w:p w:rsidR="005503A0" w:rsidRPr="0075125E" w:rsidRDefault="005503A0" w:rsidP="00A10B95">
      <w:pPr>
        <w:widowControl w:val="0"/>
        <w:suppressAutoHyphens/>
        <w:ind w:left="284"/>
        <w:rPr>
          <w:rFonts w:ascii="Times New Roman" w:hAnsi="Times New Roman"/>
          <w:i/>
          <w:kern w:val="1"/>
          <w:sz w:val="24"/>
          <w:szCs w:val="24"/>
          <w:lang w:eastAsia="hi-IN" w:bidi="hi-IN"/>
        </w:rPr>
      </w:pPr>
      <w:r w:rsidRPr="0075125E">
        <w:rPr>
          <w:rFonts w:ascii="Times New Roman" w:hAnsi="Times New Roman"/>
          <w:i/>
          <w:kern w:val="1"/>
          <w:sz w:val="24"/>
          <w:szCs w:val="24"/>
          <w:lang w:eastAsia="hi-IN" w:bidi="hi-IN"/>
        </w:rPr>
        <w:t>Műhely galériák</w:t>
      </w:r>
    </w:p>
    <w:p w:rsidR="005503A0" w:rsidRPr="0075125E" w:rsidRDefault="005503A0" w:rsidP="00A10B95">
      <w:pPr>
        <w:widowControl w:val="0"/>
        <w:suppressAutoHyphens/>
        <w:ind w:left="284"/>
        <w:rPr>
          <w:rFonts w:ascii="Times New Roman" w:hAnsi="Times New Roman"/>
          <w:i/>
          <w:kern w:val="1"/>
          <w:sz w:val="24"/>
          <w:szCs w:val="24"/>
          <w:lang w:eastAsia="hi-IN" w:bidi="hi-IN"/>
        </w:rPr>
      </w:pPr>
      <w:r w:rsidRPr="0075125E">
        <w:rPr>
          <w:rFonts w:ascii="Times New Roman" w:hAnsi="Times New Roman"/>
          <w:i/>
          <w:kern w:val="1"/>
          <w:sz w:val="24"/>
          <w:szCs w:val="24"/>
          <w:lang w:eastAsia="hi-IN" w:bidi="hi-IN"/>
        </w:rPr>
        <w:t>Nyitott műhelyek</w:t>
      </w:r>
    </w:p>
    <w:p w:rsidR="005503A0" w:rsidRPr="0075125E" w:rsidRDefault="005503A0" w:rsidP="00A10B95">
      <w:pPr>
        <w:widowControl w:val="0"/>
        <w:suppressAutoHyphens/>
        <w:rPr>
          <w:rFonts w:ascii="Times New Roman" w:hAnsi="Times New Roman"/>
          <w:b/>
          <w:kern w:val="1"/>
          <w:sz w:val="24"/>
          <w:szCs w:val="24"/>
          <w:lang w:eastAsia="hi-IN" w:bidi="hi-IN"/>
        </w:rPr>
      </w:pPr>
    </w:p>
    <w:p w:rsidR="005503A0" w:rsidRPr="0075125E" w:rsidRDefault="005503A0" w:rsidP="00A10B95">
      <w:pPr>
        <w:numPr>
          <w:ilvl w:val="1"/>
          <w:numId w:val="3"/>
        </w:numPr>
        <w:tabs>
          <w:tab w:val="clear" w:pos="792"/>
          <w:tab w:val="num" w:pos="432"/>
          <w:tab w:val="num" w:pos="794"/>
        </w:tabs>
        <w:ind w:left="788" w:hanging="431"/>
        <w:jc w:val="both"/>
        <w:rPr>
          <w:rFonts w:ascii="Times New Roman" w:hAnsi="Times New Roman"/>
          <w:b/>
          <w:sz w:val="24"/>
          <w:szCs w:val="24"/>
        </w:rPr>
      </w:pPr>
      <w:r w:rsidRPr="0075125E">
        <w:rPr>
          <w:rFonts w:ascii="Times New Roman" w:hAnsi="Times New Roman"/>
          <w:b/>
          <w:i/>
          <w:sz w:val="24"/>
          <w:szCs w:val="24"/>
        </w:rPr>
        <w:t>A tantárgy elsajátítása során alkalmazható sajátos módszerek, tanulói tevékenységformák (ajánlás)</w:t>
      </w:r>
    </w:p>
    <w:p w:rsidR="005503A0" w:rsidRPr="0075125E" w:rsidRDefault="005503A0" w:rsidP="00A10B95">
      <w:pPr>
        <w:jc w:val="both"/>
        <w:rPr>
          <w:rFonts w:ascii="Times New Roman" w:hAnsi="Times New Roman"/>
          <w:b/>
          <w:sz w:val="24"/>
          <w:szCs w:val="24"/>
        </w:rPr>
      </w:pPr>
    </w:p>
    <w:p w:rsidR="005503A0" w:rsidRPr="0075125E" w:rsidRDefault="005503A0" w:rsidP="00A10B95">
      <w:pPr>
        <w:numPr>
          <w:ilvl w:val="2"/>
          <w:numId w:val="3"/>
        </w:numPr>
        <w:ind w:left="1225" w:hanging="505"/>
        <w:jc w:val="both"/>
        <w:rPr>
          <w:rFonts w:ascii="Times New Roman" w:hAnsi="Times New Roman"/>
          <w:b/>
          <w:sz w:val="24"/>
          <w:szCs w:val="24"/>
        </w:rPr>
      </w:pPr>
      <w:r w:rsidRPr="0075125E">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503A0" w:rsidRPr="00A51160" w:rsidTr="00A10B95">
        <w:trPr>
          <w:cantSplit/>
          <w:trHeight w:val="921"/>
          <w:jc w:val="center"/>
        </w:trPr>
        <w:tc>
          <w:tcPr>
            <w:tcW w:w="828" w:type="dxa"/>
            <w:vMerge w:val="restart"/>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Sor-szám</w:t>
            </w:r>
          </w:p>
        </w:tc>
        <w:tc>
          <w:tcPr>
            <w:tcW w:w="3621" w:type="dxa"/>
            <w:vMerge w:val="restart"/>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Tanulói tevékenységforma</w:t>
            </w:r>
          </w:p>
        </w:tc>
        <w:tc>
          <w:tcPr>
            <w:tcW w:w="2370" w:type="dxa"/>
            <w:gridSpan w:val="3"/>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Tanulói tevékenység szervezési kerete</w:t>
            </w:r>
          </w:p>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(differenciálási módok)</w:t>
            </w:r>
          </w:p>
        </w:tc>
        <w:tc>
          <w:tcPr>
            <w:tcW w:w="2190" w:type="dxa"/>
            <w:vMerge w:val="restart"/>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Alkalmazandó eszközök és felszerelések (SZVK 6. pont lebontása, pontosítása)</w:t>
            </w:r>
          </w:p>
        </w:tc>
      </w:tr>
      <w:tr w:rsidR="005503A0" w:rsidRPr="00A51160" w:rsidTr="00A10B95">
        <w:trPr>
          <w:cantSplit/>
          <w:trHeight w:val="1076"/>
          <w:jc w:val="center"/>
        </w:trPr>
        <w:tc>
          <w:tcPr>
            <w:tcW w:w="828" w:type="dxa"/>
            <w:vMerge/>
            <w:vAlign w:val="center"/>
          </w:tcPr>
          <w:p w:rsidR="005503A0" w:rsidRPr="0075125E" w:rsidRDefault="005503A0" w:rsidP="00A10B95">
            <w:pPr>
              <w:jc w:val="center"/>
              <w:rPr>
                <w:rFonts w:ascii="Times New Roman" w:hAnsi="Times New Roman"/>
                <w:b/>
                <w:sz w:val="20"/>
                <w:szCs w:val="20"/>
              </w:rPr>
            </w:pPr>
          </w:p>
        </w:tc>
        <w:tc>
          <w:tcPr>
            <w:tcW w:w="3621" w:type="dxa"/>
            <w:vMerge/>
            <w:vAlign w:val="center"/>
          </w:tcPr>
          <w:p w:rsidR="005503A0" w:rsidRPr="0075125E" w:rsidRDefault="005503A0" w:rsidP="00A10B95">
            <w:pPr>
              <w:rPr>
                <w:rFonts w:ascii="Times New Roman" w:hAnsi="Times New Roman"/>
                <w:b/>
                <w:sz w:val="20"/>
                <w:szCs w:val="20"/>
              </w:rPr>
            </w:pPr>
          </w:p>
        </w:tc>
        <w:tc>
          <w:tcPr>
            <w:tcW w:w="809" w:type="dxa"/>
            <w:textDirection w:val="btLr"/>
            <w:vAlign w:val="center"/>
          </w:tcPr>
          <w:p w:rsidR="005503A0" w:rsidRPr="0075125E" w:rsidRDefault="005503A0" w:rsidP="00A10B95">
            <w:pPr>
              <w:ind w:left="113" w:right="113"/>
              <w:jc w:val="center"/>
              <w:rPr>
                <w:rFonts w:ascii="Times New Roman" w:hAnsi="Times New Roman"/>
                <w:b/>
                <w:sz w:val="20"/>
                <w:szCs w:val="20"/>
              </w:rPr>
            </w:pPr>
            <w:r w:rsidRPr="0075125E">
              <w:rPr>
                <w:rFonts w:ascii="Times New Roman" w:hAnsi="Times New Roman"/>
                <w:b/>
                <w:sz w:val="20"/>
                <w:szCs w:val="20"/>
              </w:rPr>
              <w:t>Egyéni</w:t>
            </w:r>
          </w:p>
        </w:tc>
        <w:tc>
          <w:tcPr>
            <w:tcW w:w="798" w:type="dxa"/>
            <w:textDirection w:val="btLr"/>
            <w:vAlign w:val="center"/>
          </w:tcPr>
          <w:p w:rsidR="005503A0" w:rsidRPr="0075125E" w:rsidRDefault="005503A0" w:rsidP="00A10B95">
            <w:pPr>
              <w:ind w:left="113" w:right="113"/>
              <w:jc w:val="center"/>
              <w:rPr>
                <w:rFonts w:ascii="Times New Roman" w:hAnsi="Times New Roman"/>
                <w:b/>
                <w:sz w:val="20"/>
                <w:szCs w:val="20"/>
              </w:rPr>
            </w:pPr>
            <w:r w:rsidRPr="0075125E">
              <w:rPr>
                <w:rFonts w:ascii="Times New Roman" w:hAnsi="Times New Roman"/>
                <w:b/>
                <w:sz w:val="20"/>
                <w:szCs w:val="20"/>
              </w:rPr>
              <w:t>Csoport-</w:t>
            </w:r>
          </w:p>
          <w:p w:rsidR="005503A0" w:rsidRPr="0075125E" w:rsidRDefault="005503A0" w:rsidP="00A10B95">
            <w:pPr>
              <w:ind w:left="113" w:right="113"/>
              <w:jc w:val="center"/>
              <w:rPr>
                <w:rFonts w:ascii="Times New Roman" w:hAnsi="Times New Roman"/>
                <w:b/>
                <w:sz w:val="20"/>
                <w:szCs w:val="20"/>
              </w:rPr>
            </w:pPr>
            <w:r w:rsidRPr="0075125E">
              <w:rPr>
                <w:rFonts w:ascii="Times New Roman" w:hAnsi="Times New Roman"/>
                <w:b/>
                <w:sz w:val="20"/>
                <w:szCs w:val="20"/>
              </w:rPr>
              <w:t>bontás</w:t>
            </w:r>
          </w:p>
        </w:tc>
        <w:tc>
          <w:tcPr>
            <w:tcW w:w="763" w:type="dxa"/>
            <w:textDirection w:val="btLr"/>
            <w:vAlign w:val="center"/>
          </w:tcPr>
          <w:p w:rsidR="005503A0" w:rsidRPr="0075125E" w:rsidRDefault="005503A0" w:rsidP="00A10B95">
            <w:pPr>
              <w:ind w:left="113" w:right="113"/>
              <w:jc w:val="center"/>
              <w:rPr>
                <w:rFonts w:ascii="Times New Roman" w:hAnsi="Times New Roman"/>
                <w:b/>
                <w:sz w:val="20"/>
                <w:szCs w:val="20"/>
              </w:rPr>
            </w:pPr>
            <w:r w:rsidRPr="0075125E">
              <w:rPr>
                <w:rFonts w:ascii="Times New Roman" w:hAnsi="Times New Roman"/>
                <w:b/>
                <w:sz w:val="20"/>
                <w:szCs w:val="20"/>
              </w:rPr>
              <w:t>Osztály-</w:t>
            </w:r>
          </w:p>
          <w:p w:rsidR="005503A0" w:rsidRPr="0075125E" w:rsidRDefault="005503A0" w:rsidP="00A10B95">
            <w:pPr>
              <w:ind w:left="113" w:right="113"/>
              <w:jc w:val="center"/>
              <w:rPr>
                <w:rFonts w:ascii="Times New Roman" w:hAnsi="Times New Roman"/>
                <w:b/>
                <w:sz w:val="20"/>
                <w:szCs w:val="20"/>
              </w:rPr>
            </w:pPr>
            <w:r w:rsidRPr="0075125E">
              <w:rPr>
                <w:rFonts w:ascii="Times New Roman" w:hAnsi="Times New Roman"/>
                <w:b/>
                <w:sz w:val="20"/>
                <w:szCs w:val="20"/>
              </w:rPr>
              <w:t>keret</w:t>
            </w:r>
          </w:p>
        </w:tc>
        <w:tc>
          <w:tcPr>
            <w:tcW w:w="2190" w:type="dxa"/>
            <w:vMerge/>
            <w:vAlign w:val="center"/>
          </w:tcPr>
          <w:p w:rsidR="005503A0" w:rsidRPr="0075125E" w:rsidRDefault="005503A0" w:rsidP="00A10B95">
            <w:pPr>
              <w:jc w:val="center"/>
              <w:rPr>
                <w:rFonts w:ascii="Times New Roman" w:hAnsi="Times New Roman"/>
                <w:b/>
                <w:sz w:val="20"/>
                <w:szCs w:val="20"/>
              </w:rPr>
            </w:pPr>
          </w:p>
        </w:tc>
      </w:tr>
      <w:tr w:rsidR="005503A0" w:rsidRPr="00A51160" w:rsidTr="00A10B95">
        <w:trPr>
          <w:jc w:val="center"/>
        </w:trPr>
        <w:tc>
          <w:tcPr>
            <w:tcW w:w="828" w:type="dxa"/>
            <w:shd w:val="clear" w:color="auto" w:fill="D9D9D9"/>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1.</w:t>
            </w:r>
          </w:p>
        </w:tc>
        <w:tc>
          <w:tcPr>
            <w:tcW w:w="3621" w:type="dxa"/>
            <w:shd w:val="clear" w:color="auto" w:fill="D9D9D9"/>
            <w:vAlign w:val="center"/>
          </w:tcPr>
          <w:p w:rsidR="005503A0" w:rsidRPr="0075125E" w:rsidRDefault="005503A0" w:rsidP="00A10B95">
            <w:pPr>
              <w:rPr>
                <w:rFonts w:ascii="Times New Roman" w:hAnsi="Times New Roman"/>
                <w:b/>
                <w:sz w:val="20"/>
                <w:szCs w:val="20"/>
              </w:rPr>
            </w:pPr>
            <w:r w:rsidRPr="0075125E">
              <w:rPr>
                <w:rFonts w:ascii="Times New Roman" w:hAnsi="Times New Roman"/>
                <w:b/>
                <w:sz w:val="20"/>
                <w:szCs w:val="20"/>
              </w:rPr>
              <w:t>Információ feldolgozó tevékenységek</w:t>
            </w:r>
          </w:p>
        </w:tc>
        <w:tc>
          <w:tcPr>
            <w:tcW w:w="809" w:type="dxa"/>
            <w:shd w:val="clear" w:color="auto" w:fill="D9D9D9"/>
            <w:vAlign w:val="center"/>
          </w:tcPr>
          <w:p w:rsidR="005503A0" w:rsidRPr="0075125E" w:rsidRDefault="005503A0" w:rsidP="00A10B95">
            <w:pPr>
              <w:jc w:val="center"/>
              <w:rPr>
                <w:rFonts w:ascii="Times New Roman" w:hAnsi="Times New Roman"/>
                <w:sz w:val="20"/>
                <w:szCs w:val="20"/>
              </w:rPr>
            </w:pPr>
          </w:p>
        </w:tc>
        <w:tc>
          <w:tcPr>
            <w:tcW w:w="798" w:type="dxa"/>
            <w:shd w:val="clear" w:color="auto" w:fill="D9D9D9"/>
            <w:vAlign w:val="center"/>
          </w:tcPr>
          <w:p w:rsidR="005503A0" w:rsidRPr="0075125E" w:rsidRDefault="005503A0" w:rsidP="00A10B95">
            <w:pPr>
              <w:jc w:val="center"/>
              <w:rPr>
                <w:rFonts w:ascii="Times New Roman" w:hAnsi="Times New Roman"/>
                <w:sz w:val="20"/>
                <w:szCs w:val="20"/>
              </w:rPr>
            </w:pPr>
          </w:p>
        </w:tc>
        <w:tc>
          <w:tcPr>
            <w:tcW w:w="763" w:type="dxa"/>
            <w:shd w:val="clear" w:color="auto" w:fill="D9D9D9"/>
            <w:vAlign w:val="center"/>
          </w:tcPr>
          <w:p w:rsidR="005503A0" w:rsidRPr="0075125E" w:rsidRDefault="005503A0" w:rsidP="00A10B95">
            <w:pPr>
              <w:jc w:val="center"/>
              <w:rPr>
                <w:rFonts w:ascii="Times New Roman" w:hAnsi="Times New Roman"/>
                <w:sz w:val="20"/>
                <w:szCs w:val="20"/>
              </w:rPr>
            </w:pPr>
          </w:p>
        </w:tc>
        <w:tc>
          <w:tcPr>
            <w:tcW w:w="2190" w:type="dxa"/>
            <w:shd w:val="clear" w:color="auto" w:fill="D9D9D9"/>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1.1.</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Olvasott szöveg önálló feldolgozása</w:t>
            </w:r>
          </w:p>
        </w:tc>
        <w:tc>
          <w:tcPr>
            <w:tcW w:w="809"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798" w:type="dxa"/>
            <w:vAlign w:val="center"/>
          </w:tcPr>
          <w:p w:rsidR="005503A0" w:rsidRPr="0075125E" w:rsidRDefault="005503A0" w:rsidP="00A10B95">
            <w:pPr>
              <w:jc w:val="center"/>
              <w:rPr>
                <w:rFonts w:ascii="Times New Roman" w:hAnsi="Times New Roman"/>
                <w:sz w:val="20"/>
                <w:szCs w:val="20"/>
              </w:rPr>
            </w:pP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lastRenderedPageBreak/>
              <w:t>1.2.</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Olvasott szöveg feladattal vezetett feldolgozása</w:t>
            </w:r>
          </w:p>
        </w:tc>
        <w:tc>
          <w:tcPr>
            <w:tcW w:w="809" w:type="dxa"/>
            <w:vAlign w:val="center"/>
          </w:tcPr>
          <w:p w:rsidR="005503A0" w:rsidRPr="0075125E" w:rsidRDefault="005503A0" w:rsidP="00A10B95">
            <w:pPr>
              <w:jc w:val="center"/>
              <w:rPr>
                <w:rFonts w:ascii="Times New Roman" w:hAnsi="Times New Roman"/>
                <w:sz w:val="20"/>
                <w:szCs w:val="20"/>
              </w:rPr>
            </w:pPr>
          </w:p>
        </w:tc>
        <w:tc>
          <w:tcPr>
            <w:tcW w:w="79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1.3.</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Olvasott szöveg feldolgozása jegyzeteléssel</w:t>
            </w:r>
          </w:p>
        </w:tc>
        <w:tc>
          <w:tcPr>
            <w:tcW w:w="809" w:type="dxa"/>
            <w:vAlign w:val="center"/>
          </w:tcPr>
          <w:p w:rsidR="005503A0" w:rsidRPr="0075125E" w:rsidRDefault="005503A0" w:rsidP="00A10B95">
            <w:pPr>
              <w:jc w:val="center"/>
              <w:rPr>
                <w:rFonts w:ascii="Times New Roman" w:hAnsi="Times New Roman"/>
                <w:sz w:val="20"/>
                <w:szCs w:val="20"/>
              </w:rPr>
            </w:pPr>
          </w:p>
        </w:tc>
        <w:tc>
          <w:tcPr>
            <w:tcW w:w="798" w:type="dxa"/>
            <w:vAlign w:val="center"/>
          </w:tcPr>
          <w:p w:rsidR="005503A0" w:rsidRPr="0075125E" w:rsidRDefault="005503A0" w:rsidP="00A10B95">
            <w:pPr>
              <w:jc w:val="center"/>
              <w:rPr>
                <w:rFonts w:ascii="Times New Roman" w:hAnsi="Times New Roman"/>
                <w:sz w:val="20"/>
                <w:szCs w:val="20"/>
              </w:rPr>
            </w:pPr>
          </w:p>
        </w:tc>
        <w:tc>
          <w:tcPr>
            <w:tcW w:w="763"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1.4.</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Hallott szöveg feldolgozása jegyzeteléssel</w:t>
            </w:r>
          </w:p>
        </w:tc>
        <w:tc>
          <w:tcPr>
            <w:tcW w:w="809" w:type="dxa"/>
            <w:vAlign w:val="center"/>
          </w:tcPr>
          <w:p w:rsidR="005503A0" w:rsidRPr="0075125E" w:rsidRDefault="005503A0" w:rsidP="00A10B95">
            <w:pPr>
              <w:jc w:val="center"/>
              <w:rPr>
                <w:rFonts w:ascii="Times New Roman" w:hAnsi="Times New Roman"/>
                <w:sz w:val="20"/>
                <w:szCs w:val="20"/>
              </w:rPr>
            </w:pPr>
          </w:p>
        </w:tc>
        <w:tc>
          <w:tcPr>
            <w:tcW w:w="798" w:type="dxa"/>
            <w:vAlign w:val="center"/>
          </w:tcPr>
          <w:p w:rsidR="005503A0" w:rsidRPr="0075125E" w:rsidRDefault="005503A0" w:rsidP="00A10B95">
            <w:pPr>
              <w:jc w:val="center"/>
              <w:rPr>
                <w:rFonts w:ascii="Times New Roman" w:hAnsi="Times New Roman"/>
                <w:sz w:val="20"/>
                <w:szCs w:val="20"/>
              </w:rPr>
            </w:pPr>
          </w:p>
        </w:tc>
        <w:tc>
          <w:tcPr>
            <w:tcW w:w="763"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1.5.</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Hallott szöveg feladattal vezetett feldolgozása</w:t>
            </w:r>
          </w:p>
        </w:tc>
        <w:tc>
          <w:tcPr>
            <w:tcW w:w="809"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798" w:type="dxa"/>
            <w:vAlign w:val="center"/>
          </w:tcPr>
          <w:p w:rsidR="005503A0" w:rsidRPr="0075125E" w:rsidRDefault="005503A0" w:rsidP="00A10B95">
            <w:pPr>
              <w:jc w:val="center"/>
              <w:rPr>
                <w:rFonts w:ascii="Times New Roman" w:hAnsi="Times New Roman"/>
                <w:sz w:val="20"/>
                <w:szCs w:val="20"/>
              </w:rPr>
            </w:pP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1.6.</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Információk önálló rendszerezése</w:t>
            </w:r>
          </w:p>
        </w:tc>
        <w:tc>
          <w:tcPr>
            <w:tcW w:w="809"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798" w:type="dxa"/>
            <w:vAlign w:val="center"/>
          </w:tcPr>
          <w:p w:rsidR="005503A0" w:rsidRPr="0075125E" w:rsidRDefault="005503A0" w:rsidP="00A10B95">
            <w:pPr>
              <w:jc w:val="center"/>
              <w:rPr>
                <w:rFonts w:ascii="Times New Roman" w:hAnsi="Times New Roman"/>
                <w:sz w:val="20"/>
                <w:szCs w:val="20"/>
              </w:rPr>
            </w:pP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1.7.</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Információk feladattal vezetett rendszerezése</w:t>
            </w:r>
          </w:p>
        </w:tc>
        <w:tc>
          <w:tcPr>
            <w:tcW w:w="809" w:type="dxa"/>
            <w:vAlign w:val="center"/>
          </w:tcPr>
          <w:p w:rsidR="005503A0" w:rsidRPr="0075125E" w:rsidRDefault="005503A0" w:rsidP="00A10B95">
            <w:pPr>
              <w:jc w:val="center"/>
              <w:rPr>
                <w:rFonts w:ascii="Times New Roman" w:hAnsi="Times New Roman"/>
                <w:sz w:val="20"/>
                <w:szCs w:val="20"/>
              </w:rPr>
            </w:pPr>
          </w:p>
        </w:tc>
        <w:tc>
          <w:tcPr>
            <w:tcW w:w="79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shd w:val="clear" w:color="auto" w:fill="D9D9D9"/>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2.</w:t>
            </w:r>
          </w:p>
        </w:tc>
        <w:tc>
          <w:tcPr>
            <w:tcW w:w="3621" w:type="dxa"/>
            <w:shd w:val="clear" w:color="auto" w:fill="D9D9D9"/>
            <w:vAlign w:val="center"/>
          </w:tcPr>
          <w:p w:rsidR="005503A0" w:rsidRPr="0075125E" w:rsidRDefault="005503A0" w:rsidP="00A10B95">
            <w:pPr>
              <w:rPr>
                <w:rFonts w:ascii="Times New Roman" w:hAnsi="Times New Roman"/>
                <w:b/>
                <w:sz w:val="20"/>
                <w:szCs w:val="20"/>
              </w:rPr>
            </w:pPr>
            <w:r w:rsidRPr="0075125E">
              <w:rPr>
                <w:rFonts w:ascii="Times New Roman" w:hAnsi="Times New Roman"/>
                <w:b/>
                <w:sz w:val="20"/>
                <w:szCs w:val="20"/>
              </w:rPr>
              <w:t>Ismeretalkalmazási gyakorló tevékenységek, feladatok</w:t>
            </w:r>
          </w:p>
        </w:tc>
        <w:tc>
          <w:tcPr>
            <w:tcW w:w="809" w:type="dxa"/>
            <w:shd w:val="clear" w:color="auto" w:fill="D9D9D9"/>
            <w:vAlign w:val="center"/>
          </w:tcPr>
          <w:p w:rsidR="005503A0" w:rsidRPr="0075125E" w:rsidRDefault="005503A0" w:rsidP="00A10B95">
            <w:pPr>
              <w:jc w:val="center"/>
              <w:rPr>
                <w:rFonts w:ascii="Times New Roman" w:hAnsi="Times New Roman"/>
                <w:sz w:val="20"/>
                <w:szCs w:val="20"/>
              </w:rPr>
            </w:pPr>
          </w:p>
        </w:tc>
        <w:tc>
          <w:tcPr>
            <w:tcW w:w="798" w:type="dxa"/>
            <w:shd w:val="clear" w:color="auto" w:fill="D9D9D9"/>
            <w:vAlign w:val="center"/>
          </w:tcPr>
          <w:p w:rsidR="005503A0" w:rsidRPr="0075125E" w:rsidRDefault="005503A0" w:rsidP="00A10B95">
            <w:pPr>
              <w:jc w:val="center"/>
              <w:rPr>
                <w:rFonts w:ascii="Times New Roman" w:hAnsi="Times New Roman"/>
                <w:sz w:val="20"/>
                <w:szCs w:val="20"/>
              </w:rPr>
            </w:pPr>
          </w:p>
        </w:tc>
        <w:tc>
          <w:tcPr>
            <w:tcW w:w="763" w:type="dxa"/>
            <w:shd w:val="clear" w:color="auto" w:fill="D9D9D9"/>
            <w:vAlign w:val="center"/>
          </w:tcPr>
          <w:p w:rsidR="005503A0" w:rsidRPr="0075125E" w:rsidRDefault="005503A0" w:rsidP="00A10B95">
            <w:pPr>
              <w:jc w:val="center"/>
              <w:rPr>
                <w:rFonts w:ascii="Times New Roman" w:hAnsi="Times New Roman"/>
                <w:sz w:val="20"/>
                <w:szCs w:val="20"/>
              </w:rPr>
            </w:pPr>
          </w:p>
        </w:tc>
        <w:tc>
          <w:tcPr>
            <w:tcW w:w="2190" w:type="dxa"/>
            <w:shd w:val="clear" w:color="auto" w:fill="D9D9D9"/>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2.1.</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Írásos elemzések készítése</w:t>
            </w:r>
          </w:p>
        </w:tc>
        <w:tc>
          <w:tcPr>
            <w:tcW w:w="809"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798" w:type="dxa"/>
            <w:vAlign w:val="center"/>
          </w:tcPr>
          <w:p w:rsidR="005503A0" w:rsidRPr="0075125E" w:rsidRDefault="005503A0" w:rsidP="00A10B95">
            <w:pPr>
              <w:jc w:val="center"/>
              <w:rPr>
                <w:rFonts w:ascii="Times New Roman" w:hAnsi="Times New Roman"/>
                <w:sz w:val="20"/>
                <w:szCs w:val="20"/>
              </w:rPr>
            </w:pP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2.2.</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Leírás készítése</w:t>
            </w:r>
          </w:p>
        </w:tc>
        <w:tc>
          <w:tcPr>
            <w:tcW w:w="809"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798" w:type="dxa"/>
            <w:vAlign w:val="center"/>
          </w:tcPr>
          <w:p w:rsidR="005503A0" w:rsidRPr="0075125E" w:rsidRDefault="005503A0" w:rsidP="00A10B95">
            <w:pPr>
              <w:jc w:val="center"/>
              <w:rPr>
                <w:rFonts w:ascii="Times New Roman" w:hAnsi="Times New Roman"/>
                <w:sz w:val="20"/>
                <w:szCs w:val="20"/>
              </w:rPr>
            </w:pP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trHeight w:val="343"/>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2.3.</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Tesztfeladat megoldása</w:t>
            </w:r>
          </w:p>
        </w:tc>
        <w:tc>
          <w:tcPr>
            <w:tcW w:w="809" w:type="dxa"/>
            <w:vAlign w:val="center"/>
          </w:tcPr>
          <w:p w:rsidR="005503A0" w:rsidRPr="0075125E" w:rsidRDefault="005503A0" w:rsidP="00A10B95">
            <w:pPr>
              <w:jc w:val="center"/>
              <w:rPr>
                <w:rFonts w:ascii="Times New Roman" w:hAnsi="Times New Roman"/>
                <w:sz w:val="20"/>
                <w:szCs w:val="20"/>
              </w:rPr>
            </w:pPr>
          </w:p>
        </w:tc>
        <w:tc>
          <w:tcPr>
            <w:tcW w:w="798" w:type="dxa"/>
            <w:vAlign w:val="center"/>
          </w:tcPr>
          <w:p w:rsidR="005503A0" w:rsidRPr="0075125E" w:rsidRDefault="005503A0" w:rsidP="00A10B95">
            <w:pPr>
              <w:jc w:val="center"/>
              <w:rPr>
                <w:rFonts w:ascii="Times New Roman" w:hAnsi="Times New Roman"/>
                <w:sz w:val="20"/>
                <w:szCs w:val="20"/>
              </w:rPr>
            </w:pPr>
          </w:p>
        </w:tc>
        <w:tc>
          <w:tcPr>
            <w:tcW w:w="763"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2.4.</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Szöveges előadás egyéni felkészüléssel</w:t>
            </w:r>
          </w:p>
        </w:tc>
        <w:tc>
          <w:tcPr>
            <w:tcW w:w="809" w:type="dxa"/>
            <w:vAlign w:val="center"/>
          </w:tcPr>
          <w:p w:rsidR="005503A0" w:rsidRPr="0075125E" w:rsidRDefault="005503A0" w:rsidP="00A10B95">
            <w:pPr>
              <w:jc w:val="center"/>
              <w:rPr>
                <w:rFonts w:ascii="Times New Roman" w:hAnsi="Times New Roman"/>
                <w:sz w:val="20"/>
                <w:szCs w:val="20"/>
              </w:rPr>
            </w:pPr>
          </w:p>
        </w:tc>
        <w:tc>
          <w:tcPr>
            <w:tcW w:w="79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2.5.</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Tapasztalatok utólagos ismertetése szóban</w:t>
            </w:r>
          </w:p>
        </w:tc>
        <w:tc>
          <w:tcPr>
            <w:tcW w:w="809" w:type="dxa"/>
            <w:vAlign w:val="center"/>
          </w:tcPr>
          <w:p w:rsidR="005503A0" w:rsidRPr="0075125E" w:rsidRDefault="005503A0" w:rsidP="00A10B95">
            <w:pPr>
              <w:jc w:val="center"/>
              <w:rPr>
                <w:rFonts w:ascii="Times New Roman" w:hAnsi="Times New Roman"/>
                <w:sz w:val="20"/>
                <w:szCs w:val="20"/>
              </w:rPr>
            </w:pPr>
          </w:p>
        </w:tc>
        <w:tc>
          <w:tcPr>
            <w:tcW w:w="798" w:type="dxa"/>
            <w:vAlign w:val="center"/>
          </w:tcPr>
          <w:p w:rsidR="005503A0" w:rsidRPr="0075125E" w:rsidRDefault="005503A0" w:rsidP="00A10B95">
            <w:pPr>
              <w:jc w:val="center"/>
              <w:rPr>
                <w:rFonts w:ascii="Times New Roman" w:hAnsi="Times New Roman"/>
                <w:sz w:val="20"/>
                <w:szCs w:val="20"/>
              </w:rPr>
            </w:pPr>
          </w:p>
        </w:tc>
        <w:tc>
          <w:tcPr>
            <w:tcW w:w="763"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2.6.</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Tapasztalatok helyszíni ismertetése szóban</w:t>
            </w:r>
          </w:p>
        </w:tc>
        <w:tc>
          <w:tcPr>
            <w:tcW w:w="809" w:type="dxa"/>
            <w:vAlign w:val="center"/>
          </w:tcPr>
          <w:p w:rsidR="005503A0" w:rsidRPr="0075125E" w:rsidRDefault="005503A0" w:rsidP="00A10B95">
            <w:pPr>
              <w:jc w:val="center"/>
              <w:rPr>
                <w:rFonts w:ascii="Times New Roman" w:hAnsi="Times New Roman"/>
                <w:sz w:val="20"/>
                <w:szCs w:val="20"/>
              </w:rPr>
            </w:pPr>
          </w:p>
        </w:tc>
        <w:tc>
          <w:tcPr>
            <w:tcW w:w="79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trHeight w:val="499"/>
          <w:jc w:val="center"/>
        </w:trPr>
        <w:tc>
          <w:tcPr>
            <w:tcW w:w="828" w:type="dxa"/>
            <w:shd w:val="clear" w:color="auto" w:fill="D9D9D9"/>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3.</w:t>
            </w:r>
          </w:p>
        </w:tc>
        <w:tc>
          <w:tcPr>
            <w:tcW w:w="3621" w:type="dxa"/>
            <w:shd w:val="clear" w:color="auto" w:fill="D9D9D9"/>
            <w:vAlign w:val="center"/>
          </w:tcPr>
          <w:p w:rsidR="005503A0" w:rsidRPr="0075125E" w:rsidRDefault="005503A0" w:rsidP="00A10B95">
            <w:pPr>
              <w:rPr>
                <w:rFonts w:ascii="Times New Roman" w:hAnsi="Times New Roman"/>
                <w:b/>
                <w:sz w:val="20"/>
                <w:szCs w:val="20"/>
              </w:rPr>
            </w:pPr>
            <w:r w:rsidRPr="0075125E">
              <w:rPr>
                <w:rFonts w:ascii="Times New Roman" w:hAnsi="Times New Roman"/>
                <w:b/>
                <w:sz w:val="20"/>
                <w:szCs w:val="20"/>
              </w:rPr>
              <w:t>Komplex információk körében</w:t>
            </w:r>
          </w:p>
        </w:tc>
        <w:tc>
          <w:tcPr>
            <w:tcW w:w="809" w:type="dxa"/>
            <w:shd w:val="clear" w:color="auto" w:fill="D9D9D9"/>
            <w:vAlign w:val="center"/>
          </w:tcPr>
          <w:p w:rsidR="005503A0" w:rsidRPr="0075125E" w:rsidRDefault="005503A0" w:rsidP="00A10B95">
            <w:pPr>
              <w:jc w:val="center"/>
              <w:rPr>
                <w:rFonts w:ascii="Times New Roman" w:hAnsi="Times New Roman"/>
                <w:sz w:val="20"/>
                <w:szCs w:val="20"/>
              </w:rPr>
            </w:pPr>
          </w:p>
        </w:tc>
        <w:tc>
          <w:tcPr>
            <w:tcW w:w="798" w:type="dxa"/>
            <w:shd w:val="clear" w:color="auto" w:fill="D9D9D9"/>
            <w:vAlign w:val="center"/>
          </w:tcPr>
          <w:p w:rsidR="005503A0" w:rsidRPr="0075125E" w:rsidRDefault="005503A0" w:rsidP="00A10B95">
            <w:pPr>
              <w:jc w:val="center"/>
              <w:rPr>
                <w:rFonts w:ascii="Times New Roman" w:hAnsi="Times New Roman"/>
                <w:sz w:val="20"/>
                <w:szCs w:val="20"/>
              </w:rPr>
            </w:pPr>
          </w:p>
        </w:tc>
        <w:tc>
          <w:tcPr>
            <w:tcW w:w="763" w:type="dxa"/>
            <w:shd w:val="clear" w:color="auto" w:fill="D9D9D9"/>
            <w:vAlign w:val="center"/>
          </w:tcPr>
          <w:p w:rsidR="005503A0" w:rsidRPr="0075125E" w:rsidRDefault="005503A0" w:rsidP="00A10B95">
            <w:pPr>
              <w:jc w:val="center"/>
              <w:rPr>
                <w:rFonts w:ascii="Times New Roman" w:hAnsi="Times New Roman"/>
                <w:sz w:val="20"/>
                <w:szCs w:val="20"/>
              </w:rPr>
            </w:pPr>
          </w:p>
        </w:tc>
        <w:tc>
          <w:tcPr>
            <w:tcW w:w="2190" w:type="dxa"/>
            <w:shd w:val="clear" w:color="auto" w:fill="D9D9D9"/>
            <w:vAlign w:val="center"/>
          </w:tcPr>
          <w:p w:rsidR="005503A0" w:rsidRPr="0075125E" w:rsidRDefault="005503A0" w:rsidP="00A10B95">
            <w:pPr>
              <w:jc w:val="center"/>
              <w:rPr>
                <w:rFonts w:ascii="Times New Roman" w:hAnsi="Times New Roman"/>
                <w:sz w:val="20"/>
                <w:szCs w:val="20"/>
              </w:rPr>
            </w:pPr>
          </w:p>
        </w:tc>
      </w:tr>
      <w:tr w:rsidR="005503A0" w:rsidRPr="00A51160" w:rsidTr="00A10B95">
        <w:trPr>
          <w:trHeight w:val="307"/>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3.1.</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Esetleírás készítése</w:t>
            </w:r>
          </w:p>
        </w:tc>
        <w:tc>
          <w:tcPr>
            <w:tcW w:w="809"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798" w:type="dxa"/>
            <w:vAlign w:val="center"/>
          </w:tcPr>
          <w:p w:rsidR="005503A0" w:rsidRPr="0075125E" w:rsidRDefault="005503A0" w:rsidP="00A10B95">
            <w:pPr>
              <w:jc w:val="center"/>
              <w:rPr>
                <w:rFonts w:ascii="Times New Roman" w:hAnsi="Times New Roman"/>
                <w:sz w:val="20"/>
                <w:szCs w:val="20"/>
              </w:rPr>
            </w:pP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trHeight w:val="410"/>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3.2.</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Elemzés készítése tapasztalatokról</w:t>
            </w:r>
          </w:p>
        </w:tc>
        <w:tc>
          <w:tcPr>
            <w:tcW w:w="809" w:type="dxa"/>
            <w:vAlign w:val="center"/>
          </w:tcPr>
          <w:p w:rsidR="005503A0" w:rsidRPr="0075125E" w:rsidRDefault="005503A0" w:rsidP="00A10B95">
            <w:pPr>
              <w:jc w:val="center"/>
              <w:rPr>
                <w:rFonts w:ascii="Times New Roman" w:hAnsi="Times New Roman"/>
                <w:sz w:val="20"/>
                <w:szCs w:val="20"/>
              </w:rPr>
            </w:pPr>
          </w:p>
        </w:tc>
        <w:tc>
          <w:tcPr>
            <w:tcW w:w="79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3.3.</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Jegyzetkészítés eseményről kérdéssor alapján</w:t>
            </w:r>
          </w:p>
        </w:tc>
        <w:tc>
          <w:tcPr>
            <w:tcW w:w="809" w:type="dxa"/>
            <w:vAlign w:val="center"/>
          </w:tcPr>
          <w:p w:rsidR="005503A0" w:rsidRPr="0075125E" w:rsidRDefault="005503A0" w:rsidP="00A10B95">
            <w:pPr>
              <w:jc w:val="center"/>
              <w:rPr>
                <w:rFonts w:ascii="Times New Roman" w:hAnsi="Times New Roman"/>
                <w:sz w:val="20"/>
                <w:szCs w:val="20"/>
              </w:rPr>
            </w:pPr>
          </w:p>
        </w:tc>
        <w:tc>
          <w:tcPr>
            <w:tcW w:w="79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3.4.</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Esemény helyszíni értékelése szóban felkészülés után</w:t>
            </w:r>
          </w:p>
        </w:tc>
        <w:tc>
          <w:tcPr>
            <w:tcW w:w="809" w:type="dxa"/>
            <w:vAlign w:val="center"/>
          </w:tcPr>
          <w:p w:rsidR="005503A0" w:rsidRPr="0075125E" w:rsidRDefault="005503A0" w:rsidP="00A10B95">
            <w:pPr>
              <w:jc w:val="center"/>
              <w:rPr>
                <w:rFonts w:ascii="Times New Roman" w:hAnsi="Times New Roman"/>
                <w:sz w:val="20"/>
                <w:szCs w:val="20"/>
              </w:rPr>
            </w:pPr>
          </w:p>
        </w:tc>
        <w:tc>
          <w:tcPr>
            <w:tcW w:w="79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3.5.</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Utólagos szóbeli beszámoló</w:t>
            </w:r>
          </w:p>
        </w:tc>
        <w:tc>
          <w:tcPr>
            <w:tcW w:w="809" w:type="dxa"/>
            <w:vAlign w:val="center"/>
          </w:tcPr>
          <w:p w:rsidR="005503A0" w:rsidRPr="0075125E" w:rsidRDefault="005503A0" w:rsidP="00A10B95">
            <w:pPr>
              <w:jc w:val="center"/>
              <w:rPr>
                <w:rFonts w:ascii="Times New Roman" w:hAnsi="Times New Roman"/>
                <w:sz w:val="20"/>
                <w:szCs w:val="20"/>
              </w:rPr>
            </w:pPr>
          </w:p>
        </w:tc>
        <w:tc>
          <w:tcPr>
            <w:tcW w:w="798" w:type="dxa"/>
            <w:vAlign w:val="center"/>
          </w:tcPr>
          <w:p w:rsidR="005503A0" w:rsidRPr="0075125E" w:rsidRDefault="005503A0" w:rsidP="00A10B95">
            <w:pPr>
              <w:jc w:val="center"/>
              <w:rPr>
                <w:rFonts w:ascii="Times New Roman" w:hAnsi="Times New Roman"/>
                <w:sz w:val="20"/>
                <w:szCs w:val="20"/>
              </w:rPr>
            </w:pPr>
          </w:p>
        </w:tc>
        <w:tc>
          <w:tcPr>
            <w:tcW w:w="763"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shd w:val="clear" w:color="auto" w:fill="D9D9D9"/>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4.</w:t>
            </w:r>
          </w:p>
        </w:tc>
        <w:tc>
          <w:tcPr>
            <w:tcW w:w="3621" w:type="dxa"/>
            <w:shd w:val="clear" w:color="auto" w:fill="D9D9D9"/>
            <w:vAlign w:val="center"/>
          </w:tcPr>
          <w:p w:rsidR="005503A0" w:rsidRPr="0075125E" w:rsidRDefault="005503A0" w:rsidP="00A10B95">
            <w:pPr>
              <w:rPr>
                <w:rFonts w:ascii="Times New Roman" w:hAnsi="Times New Roman"/>
                <w:b/>
                <w:sz w:val="20"/>
                <w:szCs w:val="20"/>
              </w:rPr>
            </w:pPr>
            <w:r w:rsidRPr="0075125E">
              <w:rPr>
                <w:rFonts w:ascii="Times New Roman" w:hAnsi="Times New Roman"/>
                <w:b/>
                <w:sz w:val="20"/>
                <w:szCs w:val="20"/>
              </w:rPr>
              <w:t>Csoportos munkaformák körében</w:t>
            </w:r>
          </w:p>
        </w:tc>
        <w:tc>
          <w:tcPr>
            <w:tcW w:w="809" w:type="dxa"/>
            <w:shd w:val="clear" w:color="auto" w:fill="D9D9D9"/>
            <w:vAlign w:val="center"/>
          </w:tcPr>
          <w:p w:rsidR="005503A0" w:rsidRPr="0075125E" w:rsidRDefault="005503A0" w:rsidP="00A10B95">
            <w:pPr>
              <w:jc w:val="center"/>
              <w:rPr>
                <w:rFonts w:ascii="Times New Roman" w:hAnsi="Times New Roman"/>
                <w:sz w:val="20"/>
                <w:szCs w:val="20"/>
              </w:rPr>
            </w:pPr>
          </w:p>
        </w:tc>
        <w:tc>
          <w:tcPr>
            <w:tcW w:w="798" w:type="dxa"/>
            <w:shd w:val="clear" w:color="auto" w:fill="D9D9D9"/>
            <w:vAlign w:val="center"/>
          </w:tcPr>
          <w:p w:rsidR="005503A0" w:rsidRPr="0075125E" w:rsidRDefault="005503A0" w:rsidP="00A10B95">
            <w:pPr>
              <w:jc w:val="center"/>
              <w:rPr>
                <w:rFonts w:ascii="Times New Roman" w:hAnsi="Times New Roman"/>
                <w:sz w:val="20"/>
                <w:szCs w:val="20"/>
              </w:rPr>
            </w:pPr>
          </w:p>
        </w:tc>
        <w:tc>
          <w:tcPr>
            <w:tcW w:w="763" w:type="dxa"/>
            <w:shd w:val="clear" w:color="auto" w:fill="D9D9D9"/>
            <w:vAlign w:val="center"/>
          </w:tcPr>
          <w:p w:rsidR="005503A0" w:rsidRPr="0075125E" w:rsidRDefault="005503A0" w:rsidP="00A10B95">
            <w:pPr>
              <w:jc w:val="center"/>
              <w:rPr>
                <w:rFonts w:ascii="Times New Roman" w:hAnsi="Times New Roman"/>
                <w:sz w:val="20"/>
                <w:szCs w:val="20"/>
              </w:rPr>
            </w:pPr>
          </w:p>
        </w:tc>
        <w:tc>
          <w:tcPr>
            <w:tcW w:w="2190" w:type="dxa"/>
            <w:shd w:val="clear" w:color="auto" w:fill="D9D9D9"/>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4.1.</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Feladattal vezetett kiscsoportos szövegfeldolgozás</w:t>
            </w:r>
          </w:p>
        </w:tc>
        <w:tc>
          <w:tcPr>
            <w:tcW w:w="809" w:type="dxa"/>
            <w:vAlign w:val="center"/>
          </w:tcPr>
          <w:p w:rsidR="005503A0" w:rsidRPr="0075125E" w:rsidRDefault="005503A0" w:rsidP="00A10B95">
            <w:pPr>
              <w:jc w:val="center"/>
              <w:rPr>
                <w:rFonts w:ascii="Times New Roman" w:hAnsi="Times New Roman"/>
                <w:sz w:val="20"/>
                <w:szCs w:val="20"/>
              </w:rPr>
            </w:pPr>
          </w:p>
        </w:tc>
        <w:tc>
          <w:tcPr>
            <w:tcW w:w="79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4.2.</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Kiscsoportos szakmai munkavégzés irányítással</w:t>
            </w:r>
          </w:p>
        </w:tc>
        <w:tc>
          <w:tcPr>
            <w:tcW w:w="809" w:type="dxa"/>
            <w:vAlign w:val="center"/>
          </w:tcPr>
          <w:p w:rsidR="005503A0" w:rsidRPr="0075125E" w:rsidRDefault="005503A0" w:rsidP="00A10B95">
            <w:pPr>
              <w:jc w:val="center"/>
              <w:rPr>
                <w:rFonts w:ascii="Times New Roman" w:hAnsi="Times New Roman"/>
                <w:sz w:val="20"/>
                <w:szCs w:val="20"/>
              </w:rPr>
            </w:pPr>
          </w:p>
        </w:tc>
        <w:tc>
          <w:tcPr>
            <w:tcW w:w="79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bl>
    <w:p w:rsidR="005503A0" w:rsidRPr="0075125E" w:rsidRDefault="005503A0" w:rsidP="00A10B95">
      <w:pPr>
        <w:pStyle w:val="ListParagraph1"/>
        <w:spacing w:after="0" w:line="240" w:lineRule="auto"/>
        <w:ind w:left="791" w:firstLine="1"/>
        <w:rPr>
          <w:rFonts w:ascii="Times New Roman" w:hAnsi="Times New Roman"/>
          <w:b/>
          <w:i/>
          <w:sz w:val="24"/>
          <w:szCs w:val="24"/>
        </w:rPr>
      </w:pPr>
    </w:p>
    <w:p w:rsidR="005503A0" w:rsidRPr="0075125E" w:rsidRDefault="005503A0" w:rsidP="00A10B95">
      <w:pPr>
        <w:numPr>
          <w:ilvl w:val="2"/>
          <w:numId w:val="3"/>
        </w:numPr>
        <w:ind w:left="1225" w:hanging="505"/>
        <w:jc w:val="both"/>
        <w:rPr>
          <w:rFonts w:ascii="Times New Roman" w:hAnsi="Times New Roman"/>
          <w:b/>
          <w:i/>
          <w:sz w:val="24"/>
          <w:szCs w:val="24"/>
        </w:rPr>
      </w:pPr>
      <w:r w:rsidRPr="0075125E">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503A0" w:rsidRPr="00A51160" w:rsidTr="00A10B95">
        <w:trPr>
          <w:jc w:val="center"/>
        </w:trPr>
        <w:tc>
          <w:tcPr>
            <w:tcW w:w="994" w:type="dxa"/>
            <w:vMerge w:val="restart"/>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Sorszám</w:t>
            </w:r>
          </w:p>
        </w:tc>
        <w:tc>
          <w:tcPr>
            <w:tcW w:w="2800" w:type="dxa"/>
            <w:vMerge w:val="restart"/>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 xml:space="preserve">Alkalmazott oktatási </w:t>
            </w:r>
          </w:p>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módszer neve</w:t>
            </w:r>
          </w:p>
        </w:tc>
        <w:tc>
          <w:tcPr>
            <w:tcW w:w="2835" w:type="dxa"/>
            <w:gridSpan w:val="3"/>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A tanulói tevékenység szervezeti kerete</w:t>
            </w:r>
          </w:p>
        </w:tc>
        <w:tc>
          <w:tcPr>
            <w:tcW w:w="2659" w:type="dxa"/>
            <w:vMerge w:val="restart"/>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Alkalmazandó eszközök és felszerelések (SZVK 6. pont lebontása, pontosítása)</w:t>
            </w:r>
          </w:p>
        </w:tc>
      </w:tr>
      <w:tr w:rsidR="005503A0" w:rsidRPr="00A51160" w:rsidTr="00A10B95">
        <w:trPr>
          <w:jc w:val="center"/>
        </w:trPr>
        <w:tc>
          <w:tcPr>
            <w:tcW w:w="994" w:type="dxa"/>
            <w:vMerge/>
            <w:vAlign w:val="center"/>
          </w:tcPr>
          <w:p w:rsidR="005503A0" w:rsidRPr="0075125E" w:rsidRDefault="005503A0" w:rsidP="00A10B95">
            <w:pPr>
              <w:jc w:val="center"/>
              <w:rPr>
                <w:rFonts w:ascii="Times New Roman" w:hAnsi="Times New Roman"/>
                <w:b/>
                <w:sz w:val="20"/>
                <w:szCs w:val="20"/>
              </w:rPr>
            </w:pPr>
          </w:p>
        </w:tc>
        <w:tc>
          <w:tcPr>
            <w:tcW w:w="2800" w:type="dxa"/>
            <w:vMerge/>
            <w:vAlign w:val="center"/>
          </w:tcPr>
          <w:p w:rsidR="005503A0" w:rsidRPr="0075125E" w:rsidRDefault="005503A0" w:rsidP="00A10B95">
            <w:pPr>
              <w:rPr>
                <w:rFonts w:ascii="Times New Roman" w:hAnsi="Times New Roman"/>
                <w:b/>
                <w:sz w:val="20"/>
                <w:szCs w:val="20"/>
              </w:rPr>
            </w:pPr>
          </w:p>
        </w:tc>
        <w:tc>
          <w:tcPr>
            <w:tcW w:w="945" w:type="dxa"/>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egyéni</w:t>
            </w:r>
          </w:p>
        </w:tc>
        <w:tc>
          <w:tcPr>
            <w:tcW w:w="945" w:type="dxa"/>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csoport</w:t>
            </w:r>
          </w:p>
        </w:tc>
        <w:tc>
          <w:tcPr>
            <w:tcW w:w="945" w:type="dxa"/>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osztály</w:t>
            </w:r>
          </w:p>
        </w:tc>
        <w:tc>
          <w:tcPr>
            <w:tcW w:w="2659" w:type="dxa"/>
            <w:vMerge/>
            <w:vAlign w:val="center"/>
          </w:tcPr>
          <w:p w:rsidR="005503A0" w:rsidRPr="0075125E" w:rsidRDefault="005503A0" w:rsidP="00A10B95">
            <w:pPr>
              <w:jc w:val="center"/>
              <w:rPr>
                <w:rFonts w:ascii="Times New Roman" w:hAnsi="Times New Roman"/>
                <w:b/>
                <w:sz w:val="20"/>
                <w:szCs w:val="20"/>
              </w:rPr>
            </w:pPr>
          </w:p>
        </w:tc>
      </w:tr>
      <w:tr w:rsidR="005503A0" w:rsidRPr="00A51160" w:rsidTr="00A10B95">
        <w:trPr>
          <w:jc w:val="center"/>
        </w:trPr>
        <w:tc>
          <w:tcPr>
            <w:tcW w:w="994"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1.1</w:t>
            </w:r>
          </w:p>
        </w:tc>
        <w:tc>
          <w:tcPr>
            <w:tcW w:w="2800"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magyarázat</w:t>
            </w:r>
          </w:p>
        </w:tc>
        <w:tc>
          <w:tcPr>
            <w:tcW w:w="945" w:type="dxa"/>
            <w:vAlign w:val="center"/>
          </w:tcPr>
          <w:p w:rsidR="005503A0" w:rsidRPr="0075125E" w:rsidRDefault="005503A0" w:rsidP="00A10B95">
            <w:pPr>
              <w:jc w:val="center"/>
              <w:rPr>
                <w:rFonts w:ascii="Times New Roman" w:hAnsi="Times New Roman"/>
                <w:sz w:val="20"/>
                <w:szCs w:val="20"/>
              </w:rPr>
            </w:pPr>
          </w:p>
        </w:tc>
        <w:tc>
          <w:tcPr>
            <w:tcW w:w="945" w:type="dxa"/>
            <w:vAlign w:val="center"/>
          </w:tcPr>
          <w:p w:rsidR="005503A0" w:rsidRPr="0075125E" w:rsidRDefault="005503A0" w:rsidP="00A10B95">
            <w:pPr>
              <w:jc w:val="center"/>
              <w:rPr>
                <w:rFonts w:ascii="Times New Roman" w:hAnsi="Times New Roman"/>
                <w:sz w:val="20"/>
                <w:szCs w:val="20"/>
              </w:rPr>
            </w:pPr>
          </w:p>
        </w:tc>
        <w:tc>
          <w:tcPr>
            <w:tcW w:w="945"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2659"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994"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1.2.</w:t>
            </w:r>
          </w:p>
        </w:tc>
        <w:tc>
          <w:tcPr>
            <w:tcW w:w="2800"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elbeszélés</w:t>
            </w:r>
          </w:p>
        </w:tc>
        <w:tc>
          <w:tcPr>
            <w:tcW w:w="945"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945" w:type="dxa"/>
            <w:vAlign w:val="center"/>
          </w:tcPr>
          <w:p w:rsidR="005503A0" w:rsidRPr="0075125E" w:rsidRDefault="005503A0" w:rsidP="00A10B95">
            <w:pPr>
              <w:jc w:val="center"/>
              <w:rPr>
                <w:rFonts w:ascii="Times New Roman" w:hAnsi="Times New Roman"/>
                <w:sz w:val="20"/>
                <w:szCs w:val="20"/>
              </w:rPr>
            </w:pPr>
          </w:p>
        </w:tc>
        <w:tc>
          <w:tcPr>
            <w:tcW w:w="945" w:type="dxa"/>
            <w:vAlign w:val="center"/>
          </w:tcPr>
          <w:p w:rsidR="005503A0" w:rsidRPr="0075125E" w:rsidRDefault="005503A0" w:rsidP="00A10B95">
            <w:pPr>
              <w:jc w:val="center"/>
              <w:rPr>
                <w:rFonts w:ascii="Times New Roman" w:hAnsi="Times New Roman"/>
                <w:sz w:val="20"/>
                <w:szCs w:val="20"/>
              </w:rPr>
            </w:pPr>
          </w:p>
        </w:tc>
        <w:tc>
          <w:tcPr>
            <w:tcW w:w="2659"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994"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1.3.</w:t>
            </w:r>
          </w:p>
        </w:tc>
        <w:tc>
          <w:tcPr>
            <w:tcW w:w="2800"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kiselőadás</w:t>
            </w:r>
          </w:p>
        </w:tc>
        <w:tc>
          <w:tcPr>
            <w:tcW w:w="945"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945" w:type="dxa"/>
            <w:vAlign w:val="center"/>
          </w:tcPr>
          <w:p w:rsidR="005503A0" w:rsidRPr="0075125E" w:rsidRDefault="005503A0" w:rsidP="00A10B95">
            <w:pPr>
              <w:jc w:val="center"/>
              <w:rPr>
                <w:rFonts w:ascii="Times New Roman" w:hAnsi="Times New Roman"/>
                <w:sz w:val="20"/>
                <w:szCs w:val="20"/>
              </w:rPr>
            </w:pPr>
          </w:p>
        </w:tc>
        <w:tc>
          <w:tcPr>
            <w:tcW w:w="945" w:type="dxa"/>
            <w:vAlign w:val="center"/>
          </w:tcPr>
          <w:p w:rsidR="005503A0" w:rsidRPr="0075125E" w:rsidRDefault="005503A0" w:rsidP="00A10B95">
            <w:pPr>
              <w:jc w:val="center"/>
              <w:rPr>
                <w:rFonts w:ascii="Times New Roman" w:hAnsi="Times New Roman"/>
                <w:sz w:val="20"/>
                <w:szCs w:val="20"/>
              </w:rPr>
            </w:pPr>
          </w:p>
        </w:tc>
        <w:tc>
          <w:tcPr>
            <w:tcW w:w="2659"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994"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1.4.</w:t>
            </w:r>
          </w:p>
        </w:tc>
        <w:tc>
          <w:tcPr>
            <w:tcW w:w="2800"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megbeszélés</w:t>
            </w:r>
          </w:p>
        </w:tc>
        <w:tc>
          <w:tcPr>
            <w:tcW w:w="945" w:type="dxa"/>
            <w:vAlign w:val="center"/>
          </w:tcPr>
          <w:p w:rsidR="005503A0" w:rsidRPr="0075125E" w:rsidRDefault="005503A0" w:rsidP="00A10B95">
            <w:pPr>
              <w:jc w:val="center"/>
              <w:rPr>
                <w:rFonts w:ascii="Times New Roman" w:hAnsi="Times New Roman"/>
                <w:sz w:val="20"/>
                <w:szCs w:val="20"/>
              </w:rPr>
            </w:pPr>
          </w:p>
        </w:tc>
        <w:tc>
          <w:tcPr>
            <w:tcW w:w="945"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945" w:type="dxa"/>
            <w:vAlign w:val="center"/>
          </w:tcPr>
          <w:p w:rsidR="005503A0" w:rsidRPr="0075125E" w:rsidRDefault="005503A0" w:rsidP="00A10B95">
            <w:pPr>
              <w:jc w:val="center"/>
              <w:rPr>
                <w:rFonts w:ascii="Times New Roman" w:hAnsi="Times New Roman"/>
                <w:sz w:val="20"/>
                <w:szCs w:val="20"/>
              </w:rPr>
            </w:pPr>
          </w:p>
        </w:tc>
        <w:tc>
          <w:tcPr>
            <w:tcW w:w="2659"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994"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1.5.</w:t>
            </w:r>
          </w:p>
        </w:tc>
        <w:tc>
          <w:tcPr>
            <w:tcW w:w="2800"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vita</w:t>
            </w:r>
          </w:p>
        </w:tc>
        <w:tc>
          <w:tcPr>
            <w:tcW w:w="945" w:type="dxa"/>
            <w:vAlign w:val="center"/>
          </w:tcPr>
          <w:p w:rsidR="005503A0" w:rsidRPr="0075125E" w:rsidRDefault="005503A0" w:rsidP="00A10B95">
            <w:pPr>
              <w:jc w:val="center"/>
              <w:rPr>
                <w:rFonts w:ascii="Times New Roman" w:hAnsi="Times New Roman"/>
                <w:sz w:val="20"/>
                <w:szCs w:val="20"/>
              </w:rPr>
            </w:pPr>
          </w:p>
        </w:tc>
        <w:tc>
          <w:tcPr>
            <w:tcW w:w="945" w:type="dxa"/>
            <w:vAlign w:val="center"/>
          </w:tcPr>
          <w:p w:rsidR="005503A0" w:rsidRPr="0075125E" w:rsidRDefault="005503A0" w:rsidP="00A10B95">
            <w:pPr>
              <w:jc w:val="center"/>
              <w:rPr>
                <w:rFonts w:ascii="Times New Roman" w:hAnsi="Times New Roman"/>
                <w:sz w:val="20"/>
                <w:szCs w:val="20"/>
              </w:rPr>
            </w:pPr>
          </w:p>
        </w:tc>
        <w:tc>
          <w:tcPr>
            <w:tcW w:w="945"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2659"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994"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1.6</w:t>
            </w:r>
          </w:p>
        </w:tc>
        <w:tc>
          <w:tcPr>
            <w:tcW w:w="2800"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projekt</w:t>
            </w:r>
          </w:p>
        </w:tc>
        <w:tc>
          <w:tcPr>
            <w:tcW w:w="945" w:type="dxa"/>
            <w:vAlign w:val="center"/>
          </w:tcPr>
          <w:p w:rsidR="005503A0" w:rsidRPr="0075125E" w:rsidRDefault="005503A0" w:rsidP="00A10B95">
            <w:pPr>
              <w:jc w:val="center"/>
              <w:rPr>
                <w:rFonts w:ascii="Times New Roman" w:hAnsi="Times New Roman"/>
                <w:sz w:val="20"/>
                <w:szCs w:val="20"/>
              </w:rPr>
            </w:pPr>
          </w:p>
        </w:tc>
        <w:tc>
          <w:tcPr>
            <w:tcW w:w="945" w:type="dxa"/>
            <w:vAlign w:val="center"/>
          </w:tcPr>
          <w:p w:rsidR="005503A0" w:rsidRPr="0075125E" w:rsidRDefault="005503A0" w:rsidP="00A10B95">
            <w:pPr>
              <w:jc w:val="center"/>
              <w:rPr>
                <w:rFonts w:ascii="Times New Roman" w:hAnsi="Times New Roman"/>
                <w:sz w:val="20"/>
                <w:szCs w:val="20"/>
              </w:rPr>
            </w:pPr>
          </w:p>
        </w:tc>
        <w:tc>
          <w:tcPr>
            <w:tcW w:w="945"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2659"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994"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1.7.</w:t>
            </w:r>
          </w:p>
        </w:tc>
        <w:tc>
          <w:tcPr>
            <w:tcW w:w="2800"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házi feladat</w:t>
            </w:r>
          </w:p>
        </w:tc>
        <w:tc>
          <w:tcPr>
            <w:tcW w:w="945"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945" w:type="dxa"/>
            <w:vAlign w:val="center"/>
          </w:tcPr>
          <w:p w:rsidR="005503A0" w:rsidRPr="0075125E" w:rsidRDefault="005503A0" w:rsidP="00A10B95">
            <w:pPr>
              <w:jc w:val="center"/>
              <w:rPr>
                <w:rFonts w:ascii="Times New Roman" w:hAnsi="Times New Roman"/>
                <w:sz w:val="20"/>
                <w:szCs w:val="20"/>
              </w:rPr>
            </w:pPr>
          </w:p>
        </w:tc>
        <w:tc>
          <w:tcPr>
            <w:tcW w:w="945" w:type="dxa"/>
            <w:vAlign w:val="center"/>
          </w:tcPr>
          <w:p w:rsidR="005503A0" w:rsidRPr="0075125E" w:rsidRDefault="005503A0" w:rsidP="00A10B95">
            <w:pPr>
              <w:jc w:val="center"/>
              <w:rPr>
                <w:rFonts w:ascii="Times New Roman" w:hAnsi="Times New Roman"/>
                <w:sz w:val="20"/>
                <w:szCs w:val="20"/>
              </w:rPr>
            </w:pPr>
          </w:p>
        </w:tc>
        <w:tc>
          <w:tcPr>
            <w:tcW w:w="2659" w:type="dxa"/>
            <w:vAlign w:val="center"/>
          </w:tcPr>
          <w:p w:rsidR="005503A0" w:rsidRPr="0075125E" w:rsidRDefault="005503A0" w:rsidP="00A10B95">
            <w:pPr>
              <w:jc w:val="center"/>
              <w:rPr>
                <w:rFonts w:ascii="Times New Roman" w:hAnsi="Times New Roman"/>
                <w:sz w:val="20"/>
                <w:szCs w:val="20"/>
              </w:rPr>
            </w:pPr>
          </w:p>
        </w:tc>
      </w:tr>
    </w:tbl>
    <w:p w:rsidR="005503A0" w:rsidRPr="0075125E" w:rsidRDefault="005503A0" w:rsidP="00A10B95">
      <w:pPr>
        <w:ind w:left="792"/>
        <w:rPr>
          <w:rFonts w:ascii="Times New Roman" w:hAnsi="Times New Roman"/>
          <w:b/>
          <w:sz w:val="24"/>
          <w:szCs w:val="24"/>
        </w:rPr>
      </w:pPr>
    </w:p>
    <w:p w:rsidR="005503A0" w:rsidRPr="0075125E" w:rsidRDefault="005503A0" w:rsidP="00A10B95">
      <w:pPr>
        <w:ind w:left="792"/>
        <w:rPr>
          <w:rFonts w:ascii="Times New Roman" w:hAnsi="Times New Roman"/>
          <w:b/>
          <w:sz w:val="24"/>
          <w:szCs w:val="24"/>
        </w:rPr>
      </w:pPr>
    </w:p>
    <w:p w:rsidR="005503A0" w:rsidRPr="0075125E" w:rsidRDefault="005503A0" w:rsidP="00A10B95">
      <w:pPr>
        <w:numPr>
          <w:ilvl w:val="1"/>
          <w:numId w:val="3"/>
        </w:numPr>
        <w:tabs>
          <w:tab w:val="clear" w:pos="792"/>
          <w:tab w:val="num" w:pos="432"/>
          <w:tab w:val="num" w:pos="794"/>
        </w:tabs>
        <w:ind w:left="788" w:hanging="431"/>
        <w:rPr>
          <w:rFonts w:ascii="Times New Roman" w:hAnsi="Times New Roman"/>
          <w:b/>
          <w:sz w:val="24"/>
          <w:szCs w:val="24"/>
        </w:rPr>
      </w:pPr>
      <w:r w:rsidRPr="0075125E">
        <w:rPr>
          <w:rFonts w:ascii="Times New Roman" w:hAnsi="Times New Roman"/>
          <w:b/>
          <w:sz w:val="24"/>
          <w:szCs w:val="24"/>
        </w:rPr>
        <w:t>A tantárgy értékelésének módja</w:t>
      </w:r>
    </w:p>
    <w:p w:rsidR="005503A0" w:rsidRPr="0075125E" w:rsidRDefault="005503A0" w:rsidP="00A10B95">
      <w:pPr>
        <w:ind w:left="284"/>
        <w:jc w:val="both"/>
        <w:rPr>
          <w:rFonts w:ascii="Times New Roman" w:hAnsi="Times New Roman"/>
          <w:sz w:val="24"/>
          <w:szCs w:val="24"/>
        </w:rPr>
      </w:pPr>
      <w:r w:rsidRPr="0075125E">
        <w:rPr>
          <w:rFonts w:ascii="Times New Roman" w:hAnsi="Times New Roman"/>
          <w:sz w:val="24"/>
          <w:szCs w:val="24"/>
        </w:rPr>
        <w:t>A nemzeti köznevelésről szóló 2011. évi CXC. törvény 54. § (2) a) pontja szerinti értékeléssel.</w:t>
      </w:r>
    </w:p>
    <w:p w:rsidR="005503A0" w:rsidRPr="0075125E" w:rsidRDefault="005503A0" w:rsidP="00A10B95">
      <w:pPr>
        <w:ind w:left="284"/>
        <w:jc w:val="both"/>
        <w:rPr>
          <w:rFonts w:ascii="Times New Roman" w:hAnsi="Times New Roman"/>
          <w:sz w:val="24"/>
          <w:szCs w:val="24"/>
        </w:rPr>
      </w:pPr>
    </w:p>
    <w:p w:rsidR="005503A0" w:rsidRPr="0075125E" w:rsidRDefault="005503A0" w:rsidP="00A10B95">
      <w:pPr>
        <w:ind w:left="284"/>
        <w:jc w:val="both"/>
        <w:rPr>
          <w:rFonts w:ascii="Times New Roman" w:hAnsi="Times New Roman"/>
          <w:sz w:val="24"/>
          <w:szCs w:val="24"/>
        </w:rPr>
      </w:pPr>
    </w:p>
    <w:p w:rsidR="005503A0" w:rsidRPr="0075125E" w:rsidRDefault="005503A0" w:rsidP="00A10B95">
      <w:pPr>
        <w:numPr>
          <w:ilvl w:val="0"/>
          <w:numId w:val="3"/>
        </w:numPr>
        <w:tabs>
          <w:tab w:val="right" w:pos="9214"/>
        </w:tabs>
        <w:ind w:left="357" w:hanging="357"/>
        <w:jc w:val="both"/>
        <w:rPr>
          <w:rFonts w:ascii="Times New Roman" w:hAnsi="Times New Roman"/>
          <w:b/>
          <w:kern w:val="1"/>
          <w:sz w:val="24"/>
          <w:szCs w:val="24"/>
          <w:lang w:eastAsia="hi-IN" w:bidi="hi-IN"/>
        </w:rPr>
      </w:pPr>
      <w:r w:rsidRPr="0075125E">
        <w:rPr>
          <w:rFonts w:ascii="Times New Roman" w:hAnsi="Times New Roman"/>
          <w:b/>
          <w:sz w:val="24"/>
          <w:szCs w:val="24"/>
        </w:rPr>
        <w:t>Népi kézműves vállalkozásismeret, marketing tantárgy</w:t>
      </w:r>
      <w:r w:rsidRPr="0075125E">
        <w:rPr>
          <w:rFonts w:ascii="Times New Roman" w:hAnsi="Times New Roman"/>
          <w:b/>
          <w:sz w:val="24"/>
          <w:szCs w:val="24"/>
        </w:rPr>
        <w:tab/>
        <w:t>106 óra</w:t>
      </w:r>
    </w:p>
    <w:p w:rsidR="005503A0" w:rsidRPr="0075125E" w:rsidRDefault="005503A0" w:rsidP="00A10B95">
      <w:pPr>
        <w:ind w:left="357"/>
        <w:rPr>
          <w:rFonts w:ascii="Times New Roman" w:hAnsi="Times New Roman"/>
          <w:b/>
          <w:kern w:val="1"/>
          <w:sz w:val="24"/>
          <w:szCs w:val="24"/>
          <w:lang w:eastAsia="hi-IN" w:bidi="hi-IN"/>
        </w:rPr>
      </w:pPr>
    </w:p>
    <w:p w:rsidR="005503A0" w:rsidRPr="0075125E" w:rsidRDefault="005503A0" w:rsidP="00A10B95">
      <w:pPr>
        <w:numPr>
          <w:ilvl w:val="1"/>
          <w:numId w:val="3"/>
        </w:numPr>
        <w:tabs>
          <w:tab w:val="clear" w:pos="792"/>
          <w:tab w:val="num" w:pos="432"/>
          <w:tab w:val="num" w:pos="794"/>
        </w:tabs>
        <w:ind w:left="788" w:hanging="431"/>
        <w:rPr>
          <w:rFonts w:ascii="Times New Roman" w:hAnsi="Times New Roman"/>
          <w:b/>
          <w:sz w:val="24"/>
          <w:szCs w:val="24"/>
        </w:rPr>
      </w:pPr>
      <w:r w:rsidRPr="0075125E">
        <w:rPr>
          <w:rFonts w:ascii="Times New Roman" w:hAnsi="Times New Roman"/>
          <w:b/>
          <w:sz w:val="24"/>
          <w:szCs w:val="24"/>
        </w:rPr>
        <w:t>A tantárgy tanításának célja</w:t>
      </w:r>
    </w:p>
    <w:p w:rsidR="005503A0" w:rsidRPr="0075125E" w:rsidRDefault="005503A0" w:rsidP="00A10B95">
      <w:pPr>
        <w:ind w:left="284"/>
        <w:jc w:val="both"/>
        <w:rPr>
          <w:rFonts w:ascii="Times New Roman" w:hAnsi="Times New Roman"/>
          <w:sz w:val="24"/>
          <w:szCs w:val="24"/>
        </w:rPr>
      </w:pPr>
      <w:r w:rsidRPr="0075125E">
        <w:rPr>
          <w:rFonts w:ascii="Times New Roman" w:hAnsi="Times New Roman"/>
          <w:sz w:val="24"/>
          <w:szCs w:val="24"/>
        </w:rPr>
        <w:t>Felkészíteni a tanulókat az önálló vállalkozói tevékenységre, a megfelelő vállalkozói forma kiválasztására, üzleti terv, marketing stratégia készítésére, a vállalkozás, a műhely biztonságos működtetésére.</w:t>
      </w:r>
    </w:p>
    <w:p w:rsidR="005503A0" w:rsidRPr="0075125E" w:rsidRDefault="005503A0" w:rsidP="00A10B95">
      <w:pPr>
        <w:widowControl w:val="0"/>
        <w:suppressAutoHyphens/>
        <w:rPr>
          <w:rFonts w:ascii="Times New Roman" w:hAnsi="Times New Roman"/>
          <w:b/>
          <w:kern w:val="1"/>
          <w:sz w:val="24"/>
          <w:szCs w:val="24"/>
          <w:lang w:eastAsia="hi-IN" w:bidi="hi-IN"/>
        </w:rPr>
      </w:pPr>
    </w:p>
    <w:p w:rsidR="005503A0" w:rsidRPr="0075125E" w:rsidRDefault="005503A0" w:rsidP="00A10B95">
      <w:pPr>
        <w:numPr>
          <w:ilvl w:val="1"/>
          <w:numId w:val="3"/>
        </w:numPr>
        <w:tabs>
          <w:tab w:val="clear" w:pos="792"/>
          <w:tab w:val="num" w:pos="432"/>
          <w:tab w:val="num" w:pos="794"/>
        </w:tabs>
        <w:ind w:left="788" w:hanging="431"/>
        <w:rPr>
          <w:rFonts w:ascii="Times New Roman" w:hAnsi="Times New Roman"/>
          <w:b/>
          <w:sz w:val="24"/>
          <w:szCs w:val="24"/>
        </w:rPr>
      </w:pPr>
      <w:r w:rsidRPr="0075125E">
        <w:rPr>
          <w:rFonts w:ascii="Times New Roman" w:hAnsi="Times New Roman"/>
          <w:b/>
          <w:sz w:val="24"/>
          <w:szCs w:val="24"/>
        </w:rPr>
        <w:t>Kapcsolódó közismereti, szakmai tartalmak</w:t>
      </w:r>
    </w:p>
    <w:p w:rsidR="005503A0" w:rsidRPr="0075125E" w:rsidRDefault="005503A0" w:rsidP="00A10B95">
      <w:pPr>
        <w:ind w:left="284"/>
        <w:rPr>
          <w:rFonts w:ascii="Times New Roman" w:hAnsi="Times New Roman"/>
          <w:b/>
          <w:sz w:val="24"/>
          <w:szCs w:val="24"/>
        </w:rPr>
      </w:pPr>
      <w:r w:rsidRPr="0075125E">
        <w:rPr>
          <w:rFonts w:ascii="Times New Roman" w:hAnsi="Times New Roman"/>
          <w:bCs/>
          <w:iCs/>
          <w:kern w:val="1"/>
          <w:sz w:val="24"/>
          <w:szCs w:val="24"/>
          <w:lang w:eastAsia="hi-IN" w:bidi="hi-IN"/>
        </w:rPr>
        <w:t>Matematika</w:t>
      </w:r>
    </w:p>
    <w:p w:rsidR="005503A0" w:rsidRPr="0075125E" w:rsidRDefault="005503A0" w:rsidP="00A10B95">
      <w:pPr>
        <w:widowControl w:val="0"/>
        <w:suppressAutoHyphens/>
        <w:ind w:left="284"/>
        <w:rPr>
          <w:rFonts w:ascii="Times New Roman" w:hAnsi="Times New Roman"/>
          <w:bCs/>
          <w:iCs/>
          <w:kern w:val="1"/>
          <w:sz w:val="24"/>
          <w:szCs w:val="24"/>
          <w:lang w:eastAsia="hi-IN" w:bidi="hi-IN"/>
        </w:rPr>
      </w:pPr>
      <w:r w:rsidRPr="0075125E">
        <w:rPr>
          <w:rFonts w:ascii="Times New Roman" w:hAnsi="Times New Roman"/>
          <w:bCs/>
          <w:iCs/>
          <w:kern w:val="1"/>
          <w:sz w:val="24"/>
          <w:szCs w:val="24"/>
          <w:lang w:eastAsia="hi-IN" w:bidi="hi-IN"/>
        </w:rPr>
        <w:t>Rajz és vizuális kultúra</w:t>
      </w:r>
    </w:p>
    <w:p w:rsidR="005503A0" w:rsidRPr="0075125E" w:rsidRDefault="005503A0" w:rsidP="00A10B95">
      <w:pPr>
        <w:widowControl w:val="0"/>
        <w:suppressAutoHyphens/>
        <w:ind w:left="720"/>
        <w:rPr>
          <w:rFonts w:ascii="Times New Roman" w:hAnsi="Times New Roman"/>
          <w:b/>
          <w:bCs/>
          <w:iCs/>
          <w:kern w:val="1"/>
          <w:sz w:val="24"/>
          <w:szCs w:val="24"/>
          <w:lang w:eastAsia="hi-IN" w:bidi="hi-IN"/>
        </w:rPr>
      </w:pPr>
    </w:p>
    <w:p w:rsidR="005503A0" w:rsidRPr="0075125E" w:rsidRDefault="005503A0" w:rsidP="00A10B95">
      <w:pPr>
        <w:numPr>
          <w:ilvl w:val="1"/>
          <w:numId w:val="3"/>
        </w:numPr>
        <w:tabs>
          <w:tab w:val="clear" w:pos="792"/>
          <w:tab w:val="num" w:pos="432"/>
          <w:tab w:val="num" w:pos="794"/>
        </w:tabs>
        <w:ind w:left="788" w:hanging="431"/>
        <w:rPr>
          <w:rFonts w:ascii="Times New Roman" w:hAnsi="Times New Roman"/>
          <w:b/>
          <w:sz w:val="24"/>
          <w:szCs w:val="24"/>
        </w:rPr>
      </w:pPr>
      <w:r w:rsidRPr="0075125E">
        <w:rPr>
          <w:rFonts w:ascii="Times New Roman" w:hAnsi="Times New Roman"/>
          <w:b/>
          <w:sz w:val="24"/>
          <w:szCs w:val="24"/>
        </w:rPr>
        <w:t>Témakörök</w:t>
      </w:r>
    </w:p>
    <w:p w:rsidR="005503A0" w:rsidRPr="0075125E" w:rsidRDefault="005503A0" w:rsidP="00A10B95">
      <w:pPr>
        <w:rPr>
          <w:rFonts w:ascii="Times New Roman" w:hAnsi="Times New Roman"/>
          <w:b/>
          <w:sz w:val="24"/>
          <w:szCs w:val="24"/>
        </w:rPr>
      </w:pPr>
    </w:p>
    <w:p w:rsidR="005503A0" w:rsidRPr="0075125E" w:rsidRDefault="005503A0" w:rsidP="00A10B95">
      <w:pPr>
        <w:numPr>
          <w:ilvl w:val="2"/>
          <w:numId w:val="3"/>
        </w:numPr>
        <w:tabs>
          <w:tab w:val="clear" w:pos="1440"/>
          <w:tab w:val="num" w:pos="1418"/>
          <w:tab w:val="right" w:pos="9070"/>
          <w:tab w:val="right" w:pos="9214"/>
        </w:tabs>
        <w:ind w:left="1225" w:hanging="505"/>
        <w:rPr>
          <w:rFonts w:ascii="Times New Roman" w:hAnsi="Times New Roman"/>
          <w:kern w:val="1"/>
          <w:sz w:val="24"/>
          <w:szCs w:val="24"/>
          <w:lang w:eastAsia="hi-IN" w:bidi="hi-IN"/>
        </w:rPr>
      </w:pPr>
      <w:r w:rsidRPr="0075125E">
        <w:rPr>
          <w:rFonts w:ascii="Times New Roman" w:hAnsi="Times New Roman"/>
          <w:b/>
          <w:sz w:val="24"/>
          <w:szCs w:val="24"/>
        </w:rPr>
        <w:t>A népi kézműves marketing alapjai</w:t>
      </w:r>
      <w:r w:rsidRPr="0075125E">
        <w:rPr>
          <w:rFonts w:ascii="Times New Roman" w:hAnsi="Times New Roman"/>
          <w:b/>
          <w:sz w:val="24"/>
          <w:szCs w:val="24"/>
        </w:rPr>
        <w:tab/>
      </w:r>
      <w:r w:rsidRPr="0075125E">
        <w:rPr>
          <w:rFonts w:ascii="Times New Roman" w:hAnsi="Times New Roman"/>
          <w:b/>
          <w:i/>
          <w:sz w:val="24"/>
          <w:szCs w:val="24"/>
        </w:rPr>
        <w:t>36 óra</w:t>
      </w:r>
    </w:p>
    <w:p w:rsidR="005503A0" w:rsidRPr="0075125E" w:rsidRDefault="005503A0" w:rsidP="00A10B95">
      <w:pPr>
        <w:ind w:left="709"/>
        <w:rPr>
          <w:rFonts w:ascii="Times New Roman" w:hAnsi="Times New Roman"/>
          <w:sz w:val="24"/>
          <w:szCs w:val="24"/>
        </w:rPr>
      </w:pPr>
      <w:r w:rsidRPr="0075125E">
        <w:rPr>
          <w:rFonts w:ascii="Times New Roman" w:hAnsi="Times New Roman"/>
          <w:sz w:val="24"/>
          <w:szCs w:val="24"/>
        </w:rPr>
        <w:t>Marketing szerepe és fejlődése, a marketing gondolkodáskialakítása</w:t>
      </w:r>
    </w:p>
    <w:p w:rsidR="005503A0" w:rsidRPr="0075125E" w:rsidRDefault="005503A0" w:rsidP="00A10B95">
      <w:pPr>
        <w:ind w:left="709"/>
        <w:rPr>
          <w:rFonts w:ascii="Times New Roman" w:hAnsi="Times New Roman"/>
          <w:sz w:val="24"/>
          <w:szCs w:val="24"/>
        </w:rPr>
      </w:pPr>
      <w:r w:rsidRPr="0075125E">
        <w:rPr>
          <w:rFonts w:ascii="Times New Roman" w:hAnsi="Times New Roman"/>
          <w:sz w:val="24"/>
          <w:szCs w:val="24"/>
        </w:rPr>
        <w:t>Piac jellemzői, célpiac meghatározása, célpiachoz igazodó marketingmix kidolgozása</w:t>
      </w:r>
    </w:p>
    <w:p w:rsidR="005503A0" w:rsidRPr="0075125E" w:rsidRDefault="005503A0" w:rsidP="00A10B95">
      <w:pPr>
        <w:ind w:left="709"/>
        <w:rPr>
          <w:rFonts w:ascii="Times New Roman" w:hAnsi="Times New Roman"/>
          <w:sz w:val="24"/>
          <w:szCs w:val="24"/>
        </w:rPr>
      </w:pPr>
      <w:r w:rsidRPr="0075125E">
        <w:rPr>
          <w:rFonts w:ascii="Times New Roman" w:hAnsi="Times New Roman"/>
          <w:sz w:val="24"/>
          <w:szCs w:val="24"/>
        </w:rPr>
        <w:t>Fogyasztói magatartás, vásárlói döntést meghatározó tényezők.</w:t>
      </w:r>
    </w:p>
    <w:p w:rsidR="005503A0" w:rsidRPr="0075125E" w:rsidRDefault="005503A0" w:rsidP="00A10B95">
      <w:pPr>
        <w:ind w:left="709"/>
        <w:rPr>
          <w:rFonts w:ascii="Times New Roman" w:hAnsi="Times New Roman"/>
          <w:sz w:val="24"/>
          <w:szCs w:val="24"/>
        </w:rPr>
      </w:pPr>
      <w:r w:rsidRPr="0075125E">
        <w:rPr>
          <w:rFonts w:ascii="Times New Roman" w:hAnsi="Times New Roman"/>
          <w:sz w:val="24"/>
          <w:szCs w:val="24"/>
        </w:rPr>
        <w:t>Termékpolitika, termékfejlesztés, termékválaszték, termékek márkázása, termékek csomagolása.</w:t>
      </w:r>
    </w:p>
    <w:p w:rsidR="005503A0" w:rsidRPr="0075125E" w:rsidRDefault="005503A0" w:rsidP="00A10B95">
      <w:pPr>
        <w:ind w:left="709"/>
        <w:rPr>
          <w:rFonts w:ascii="Times New Roman" w:hAnsi="Times New Roman"/>
          <w:sz w:val="24"/>
          <w:szCs w:val="24"/>
        </w:rPr>
      </w:pPr>
      <w:r w:rsidRPr="0075125E">
        <w:rPr>
          <w:rFonts w:ascii="Times New Roman" w:hAnsi="Times New Roman"/>
          <w:sz w:val="24"/>
          <w:szCs w:val="24"/>
        </w:rPr>
        <w:t>Árpolitika céljai, árakat meghatározó tényezők, árképzés folyamata, árkialakítás módszerei, árképzés speciális formái, behatoló ár, bevezető ár, lélektani ár</w:t>
      </w:r>
    </w:p>
    <w:p w:rsidR="005503A0" w:rsidRPr="0075125E" w:rsidRDefault="005503A0" w:rsidP="00A10B95">
      <w:pPr>
        <w:ind w:left="709"/>
        <w:rPr>
          <w:rFonts w:ascii="Times New Roman" w:hAnsi="Times New Roman"/>
          <w:sz w:val="24"/>
          <w:szCs w:val="24"/>
        </w:rPr>
      </w:pPr>
      <w:r w:rsidRPr="0075125E">
        <w:rPr>
          <w:rFonts w:ascii="Times New Roman" w:hAnsi="Times New Roman"/>
          <w:sz w:val="24"/>
          <w:szCs w:val="24"/>
        </w:rPr>
        <w:t>Értékesítés politika, értékesítési csatornák, közvetítők funkciói</w:t>
      </w:r>
    </w:p>
    <w:p w:rsidR="005503A0" w:rsidRPr="0075125E" w:rsidRDefault="005503A0" w:rsidP="00A10B95">
      <w:pPr>
        <w:ind w:left="709"/>
        <w:rPr>
          <w:rFonts w:ascii="Times New Roman" w:hAnsi="Times New Roman"/>
          <w:sz w:val="24"/>
          <w:szCs w:val="24"/>
        </w:rPr>
      </w:pPr>
      <w:r w:rsidRPr="0075125E">
        <w:rPr>
          <w:rFonts w:ascii="Times New Roman" w:hAnsi="Times New Roman"/>
          <w:sz w:val="24"/>
          <w:szCs w:val="24"/>
        </w:rPr>
        <w:t xml:space="preserve">Kommunikációs politika, reklám, értékesítés ösztönzés, személyes eladás, propaganda, kiállítások, vásárok, ajándéktárgyak, eladáshelyi reklám, termékkatalógus, </w:t>
      </w:r>
    </w:p>
    <w:p w:rsidR="005503A0" w:rsidRPr="0075125E" w:rsidRDefault="005503A0" w:rsidP="00A10B95">
      <w:pPr>
        <w:ind w:left="709"/>
        <w:rPr>
          <w:rFonts w:ascii="Times New Roman" w:hAnsi="Times New Roman"/>
          <w:sz w:val="24"/>
          <w:szCs w:val="24"/>
        </w:rPr>
      </w:pPr>
      <w:r w:rsidRPr="0075125E">
        <w:rPr>
          <w:rFonts w:ascii="Times New Roman" w:hAnsi="Times New Roman"/>
          <w:sz w:val="24"/>
          <w:szCs w:val="24"/>
        </w:rPr>
        <w:t xml:space="preserve">Arculat - </w:t>
      </w:r>
      <w:proofErr w:type="spellStart"/>
      <w:r w:rsidRPr="0075125E">
        <w:rPr>
          <w:rFonts w:ascii="Times New Roman" w:hAnsi="Times New Roman"/>
          <w:sz w:val="24"/>
          <w:szCs w:val="24"/>
        </w:rPr>
        <w:t>logo</w:t>
      </w:r>
      <w:proofErr w:type="spellEnd"/>
      <w:r w:rsidRPr="0075125E">
        <w:rPr>
          <w:rFonts w:ascii="Times New Roman" w:hAnsi="Times New Roman"/>
          <w:sz w:val="24"/>
          <w:szCs w:val="24"/>
        </w:rPr>
        <w:t>, cégér, csomagolás, honlap készítése, névjegy, üzlet, nyitott műhely, műhelygaléria kialakítása.</w:t>
      </w:r>
    </w:p>
    <w:p w:rsidR="005503A0" w:rsidRPr="0075125E" w:rsidRDefault="005503A0" w:rsidP="00A10B95">
      <w:pPr>
        <w:ind w:left="709"/>
        <w:rPr>
          <w:rFonts w:ascii="Times New Roman" w:hAnsi="Times New Roman"/>
          <w:sz w:val="24"/>
          <w:szCs w:val="24"/>
        </w:rPr>
      </w:pPr>
      <w:r w:rsidRPr="0075125E">
        <w:rPr>
          <w:rFonts w:ascii="Times New Roman" w:hAnsi="Times New Roman"/>
          <w:sz w:val="24"/>
          <w:szCs w:val="24"/>
        </w:rPr>
        <w:t>A szekunder és primer piackutatás összehasonlítása, szóbeli és az írásbeli megkérdezés jellemzői, a kérdőív szerkesztés szabályai, kérdőívek feldolgozásának módja, kérdőívek értékelése</w:t>
      </w:r>
    </w:p>
    <w:p w:rsidR="005503A0" w:rsidRPr="0075125E" w:rsidRDefault="005503A0" w:rsidP="00A10B95">
      <w:pPr>
        <w:ind w:left="709"/>
        <w:rPr>
          <w:rFonts w:ascii="Times New Roman" w:hAnsi="Times New Roman"/>
          <w:sz w:val="24"/>
          <w:szCs w:val="24"/>
        </w:rPr>
      </w:pPr>
      <w:r w:rsidRPr="0075125E">
        <w:rPr>
          <w:rFonts w:ascii="Times New Roman" w:hAnsi="Times New Roman"/>
          <w:sz w:val="24"/>
          <w:szCs w:val="24"/>
        </w:rPr>
        <w:t>Stratégia típusok, vállalkozás környezetének elemei, versenykörnyezet elemei</w:t>
      </w:r>
    </w:p>
    <w:p w:rsidR="005503A0" w:rsidRPr="0075125E" w:rsidRDefault="005503A0" w:rsidP="00A10B95">
      <w:pPr>
        <w:ind w:left="360"/>
        <w:rPr>
          <w:rFonts w:ascii="Times New Roman" w:hAnsi="Times New Roman"/>
          <w:sz w:val="24"/>
          <w:szCs w:val="24"/>
        </w:rPr>
      </w:pPr>
    </w:p>
    <w:p w:rsidR="005503A0" w:rsidRPr="0075125E" w:rsidRDefault="005503A0" w:rsidP="00A10B95">
      <w:pPr>
        <w:numPr>
          <w:ilvl w:val="2"/>
          <w:numId w:val="3"/>
        </w:numPr>
        <w:tabs>
          <w:tab w:val="right" w:pos="9070"/>
          <w:tab w:val="right" w:pos="9214"/>
        </w:tabs>
        <w:ind w:left="1225" w:hanging="505"/>
        <w:rPr>
          <w:rFonts w:ascii="Times New Roman" w:hAnsi="Times New Roman"/>
          <w:b/>
          <w:sz w:val="24"/>
          <w:szCs w:val="24"/>
        </w:rPr>
      </w:pPr>
      <w:r w:rsidRPr="0075125E">
        <w:rPr>
          <w:rFonts w:ascii="Times New Roman" w:hAnsi="Times New Roman"/>
          <w:b/>
          <w:sz w:val="24"/>
          <w:szCs w:val="24"/>
        </w:rPr>
        <w:t>Népi kézműves vállalkozási alapismeretek</w:t>
      </w:r>
      <w:r w:rsidRPr="0075125E">
        <w:rPr>
          <w:rFonts w:ascii="Times New Roman" w:hAnsi="Times New Roman"/>
          <w:b/>
          <w:sz w:val="24"/>
          <w:szCs w:val="24"/>
        </w:rPr>
        <w:tab/>
      </w:r>
      <w:r w:rsidRPr="0075125E">
        <w:rPr>
          <w:rFonts w:ascii="Times New Roman" w:hAnsi="Times New Roman"/>
          <w:b/>
          <w:i/>
          <w:sz w:val="24"/>
          <w:szCs w:val="24"/>
        </w:rPr>
        <w:t>70 óra</w:t>
      </w:r>
    </w:p>
    <w:p w:rsidR="005503A0" w:rsidRPr="0075125E" w:rsidRDefault="005503A0" w:rsidP="00A10B95">
      <w:pPr>
        <w:ind w:left="709"/>
        <w:jc w:val="both"/>
        <w:rPr>
          <w:rFonts w:ascii="Times New Roman" w:hAnsi="Times New Roman"/>
          <w:sz w:val="24"/>
          <w:szCs w:val="24"/>
        </w:rPr>
      </w:pPr>
      <w:r w:rsidRPr="0075125E">
        <w:rPr>
          <w:rFonts w:ascii="Times New Roman" w:hAnsi="Times New Roman"/>
          <w:sz w:val="24"/>
          <w:szCs w:val="24"/>
        </w:rPr>
        <w:t xml:space="preserve">Vállalkozások lehetséges jogi formáinak megismerése különösen a kisvállalkozásokra jellemző KFT. </w:t>
      </w:r>
      <w:proofErr w:type="gramStart"/>
      <w:r w:rsidRPr="0075125E">
        <w:rPr>
          <w:rFonts w:ascii="Times New Roman" w:hAnsi="Times New Roman"/>
          <w:sz w:val="24"/>
          <w:szCs w:val="24"/>
        </w:rPr>
        <w:t>és</w:t>
      </w:r>
      <w:proofErr w:type="gramEnd"/>
      <w:r w:rsidRPr="0075125E">
        <w:rPr>
          <w:rFonts w:ascii="Times New Roman" w:hAnsi="Times New Roman"/>
          <w:sz w:val="24"/>
          <w:szCs w:val="24"/>
        </w:rPr>
        <w:t xml:space="preserve"> BT. előnyei és hátrányai. A vállalkozások létrehozásának, és megszűnésének gazdasági, jogi szabályai, felmerülő költségei. Az egyéni vállalkozás alapításának, működésének feltételei. Egyéni vállalkozót terhelő adók. Üzlet és műhely, nyitásával, járó jogi és adminisztratív teendők, engedélyek beszerzése. </w:t>
      </w:r>
      <w:proofErr w:type="gramStart"/>
      <w:r w:rsidRPr="0075125E">
        <w:rPr>
          <w:rFonts w:ascii="Times New Roman" w:hAnsi="Times New Roman"/>
          <w:sz w:val="24"/>
          <w:szCs w:val="24"/>
        </w:rPr>
        <w:t>Alapvető  számviteli</w:t>
      </w:r>
      <w:proofErr w:type="gramEnd"/>
      <w:r w:rsidRPr="0075125E">
        <w:rPr>
          <w:rFonts w:ascii="Times New Roman" w:hAnsi="Times New Roman"/>
          <w:sz w:val="24"/>
          <w:szCs w:val="24"/>
        </w:rPr>
        <w:t xml:space="preserve"> ismeretek, mérleg és eredmény-kimutatás fogalma, célja. Bevételek meghatározása, amortizáció jelentése, számítása. A mérleg tételek és eredmény-kimutatás kategóriáinak meghatározása. Pénzügyi ismeretek, hitel, kamat, finanszírozás módjai. Hitelezési eljárás megismerése, hitellel járó költségek </w:t>
      </w:r>
      <w:proofErr w:type="gramStart"/>
      <w:r w:rsidRPr="0075125E">
        <w:rPr>
          <w:rFonts w:ascii="Times New Roman" w:hAnsi="Times New Roman"/>
          <w:sz w:val="24"/>
          <w:szCs w:val="24"/>
        </w:rPr>
        <w:t>és  kockázatok</w:t>
      </w:r>
      <w:proofErr w:type="gramEnd"/>
      <w:r w:rsidRPr="0075125E">
        <w:rPr>
          <w:rFonts w:ascii="Times New Roman" w:hAnsi="Times New Roman"/>
          <w:sz w:val="24"/>
          <w:szCs w:val="24"/>
        </w:rPr>
        <w:t>. Adózási alapismeretek, a vállalkozásokat terhelő adók és járulékok. Alkalmazottal kapcsolatos bejelentési és járulékfizetési kötelezettség. Az üzleti terv fejezeteinek megismerése, induló vállalkozáshoz üzleti terv készítése. Költségszámítás, önköltségszámítás, árképzés. Általános forgalmi adó mértéke, számítása. Fogyasztóvédelmi alapismeretek, a gyártó, a kereskedő felelőssége, a termékekre vonatkozó szavatossági jog jelentése. Ellenőrző hatóságok szerepe: Országos Munkavédelmi Felügyelőség, Nemzeti Adó és Vámhivatal ellenőrzési területei.</w:t>
      </w:r>
    </w:p>
    <w:p w:rsidR="005503A0" w:rsidRPr="0075125E" w:rsidRDefault="005503A0" w:rsidP="00A10B95">
      <w:pPr>
        <w:ind w:firstLine="1440"/>
        <w:rPr>
          <w:rFonts w:ascii="Times New Roman" w:hAnsi="Times New Roman"/>
          <w:sz w:val="24"/>
          <w:szCs w:val="24"/>
        </w:rPr>
      </w:pPr>
    </w:p>
    <w:p w:rsidR="005503A0" w:rsidRPr="0075125E" w:rsidRDefault="005503A0" w:rsidP="00A10B95">
      <w:pPr>
        <w:numPr>
          <w:ilvl w:val="1"/>
          <w:numId w:val="3"/>
        </w:numPr>
        <w:tabs>
          <w:tab w:val="clear" w:pos="792"/>
          <w:tab w:val="num" w:pos="432"/>
          <w:tab w:val="num" w:pos="794"/>
        </w:tabs>
        <w:ind w:left="788" w:hanging="431"/>
        <w:rPr>
          <w:rFonts w:ascii="Times New Roman" w:hAnsi="Times New Roman"/>
          <w:b/>
          <w:i/>
          <w:sz w:val="24"/>
          <w:szCs w:val="24"/>
        </w:rPr>
      </w:pPr>
      <w:r w:rsidRPr="0075125E">
        <w:rPr>
          <w:rFonts w:ascii="Times New Roman" w:hAnsi="Times New Roman"/>
          <w:b/>
          <w:i/>
          <w:sz w:val="24"/>
          <w:szCs w:val="24"/>
        </w:rPr>
        <w:lastRenderedPageBreak/>
        <w:t xml:space="preserve">A képzés javasolt helyszíne </w:t>
      </w:r>
      <w:r w:rsidRPr="0075125E">
        <w:rPr>
          <w:rFonts w:ascii="Times New Roman" w:hAnsi="Times New Roman"/>
          <w:b/>
          <w:i/>
          <w:kern w:val="1"/>
          <w:sz w:val="24"/>
          <w:szCs w:val="24"/>
          <w:lang w:eastAsia="hi-IN" w:bidi="hi-IN"/>
        </w:rPr>
        <w:t>(ajánlás)</w:t>
      </w:r>
    </w:p>
    <w:p w:rsidR="005503A0" w:rsidRPr="00A51160" w:rsidRDefault="005503A0" w:rsidP="00A10B95">
      <w:pPr>
        <w:ind w:left="567" w:firstLine="85"/>
        <w:rPr>
          <w:rFonts w:ascii="Times New Roman" w:hAnsi="Times New Roman"/>
          <w:i/>
          <w:sz w:val="24"/>
          <w:szCs w:val="24"/>
        </w:rPr>
      </w:pPr>
      <w:r w:rsidRPr="007C5554">
        <w:rPr>
          <w:rFonts w:ascii="Times New Roman" w:hAnsi="Times New Roman"/>
          <w:i/>
          <w:kern w:val="1"/>
          <w:sz w:val="24"/>
          <w:szCs w:val="24"/>
          <w:lang w:eastAsia="hi-IN" w:bidi="hi-IN"/>
        </w:rPr>
        <w:t>Tanterem, műhelygalériák</w:t>
      </w:r>
    </w:p>
    <w:p w:rsidR="005503A0" w:rsidRPr="0075125E" w:rsidRDefault="005503A0" w:rsidP="00A10B95">
      <w:pPr>
        <w:pStyle w:val="ListParagraph1"/>
        <w:spacing w:after="0" w:line="240" w:lineRule="auto"/>
        <w:rPr>
          <w:rFonts w:ascii="Times New Roman" w:hAnsi="Times New Roman"/>
          <w:b/>
          <w:i/>
          <w:sz w:val="24"/>
          <w:szCs w:val="24"/>
        </w:rPr>
      </w:pPr>
    </w:p>
    <w:p w:rsidR="005503A0" w:rsidRPr="0075125E" w:rsidRDefault="005503A0" w:rsidP="00A10B95">
      <w:pPr>
        <w:numPr>
          <w:ilvl w:val="1"/>
          <w:numId w:val="3"/>
        </w:numPr>
        <w:tabs>
          <w:tab w:val="clear" w:pos="792"/>
          <w:tab w:val="num" w:pos="432"/>
          <w:tab w:val="num" w:pos="794"/>
        </w:tabs>
        <w:ind w:left="788" w:hanging="431"/>
        <w:jc w:val="both"/>
        <w:rPr>
          <w:rFonts w:ascii="Times New Roman" w:hAnsi="Times New Roman"/>
          <w:b/>
          <w:i/>
          <w:sz w:val="24"/>
          <w:szCs w:val="24"/>
        </w:rPr>
      </w:pPr>
      <w:r w:rsidRPr="0075125E">
        <w:rPr>
          <w:rFonts w:ascii="Times New Roman" w:hAnsi="Times New Roman"/>
          <w:b/>
          <w:i/>
          <w:sz w:val="24"/>
          <w:szCs w:val="24"/>
        </w:rPr>
        <w:t>A tantárgy elsajátítása során alkalmazható sajátos módszerek, tanulói tevékenységformák (ajánlás)</w:t>
      </w:r>
    </w:p>
    <w:p w:rsidR="005503A0" w:rsidRPr="0075125E" w:rsidRDefault="005503A0" w:rsidP="00A10B95">
      <w:pPr>
        <w:jc w:val="both"/>
        <w:rPr>
          <w:rFonts w:ascii="Times New Roman" w:hAnsi="Times New Roman"/>
          <w:b/>
          <w:i/>
          <w:sz w:val="24"/>
          <w:szCs w:val="24"/>
        </w:rPr>
      </w:pPr>
    </w:p>
    <w:p w:rsidR="005503A0" w:rsidRPr="0075125E" w:rsidRDefault="005503A0" w:rsidP="00A10B95">
      <w:pPr>
        <w:numPr>
          <w:ilvl w:val="2"/>
          <w:numId w:val="3"/>
        </w:numPr>
        <w:ind w:left="1225" w:hanging="505"/>
        <w:jc w:val="both"/>
        <w:rPr>
          <w:rFonts w:ascii="Times New Roman" w:hAnsi="Times New Roman"/>
          <w:b/>
          <w:i/>
          <w:sz w:val="24"/>
          <w:szCs w:val="24"/>
        </w:rPr>
      </w:pPr>
      <w:r w:rsidRPr="0075125E">
        <w:rPr>
          <w:rFonts w:ascii="Times New Roman" w:hAnsi="Times New Roman"/>
          <w:b/>
          <w:i/>
          <w:sz w:val="24"/>
          <w:szCs w:val="24"/>
        </w:rPr>
        <w:t>A tantárgy elsajátítása során alkalmazható sajátos oktatási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503A0" w:rsidRPr="00A51160" w:rsidTr="00A10B95">
        <w:trPr>
          <w:jc w:val="center"/>
        </w:trPr>
        <w:tc>
          <w:tcPr>
            <w:tcW w:w="994" w:type="dxa"/>
            <w:vMerge w:val="restart"/>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Sorszám</w:t>
            </w:r>
          </w:p>
        </w:tc>
        <w:tc>
          <w:tcPr>
            <w:tcW w:w="2800" w:type="dxa"/>
            <w:vMerge w:val="restart"/>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 xml:space="preserve">Alkalmazott oktatási </w:t>
            </w:r>
          </w:p>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módszer neve</w:t>
            </w:r>
          </w:p>
        </w:tc>
        <w:tc>
          <w:tcPr>
            <w:tcW w:w="2835" w:type="dxa"/>
            <w:gridSpan w:val="3"/>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A tanulói tevékenység szervezeti kerete</w:t>
            </w:r>
          </w:p>
        </w:tc>
        <w:tc>
          <w:tcPr>
            <w:tcW w:w="2659" w:type="dxa"/>
            <w:vMerge w:val="restart"/>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Alkalmazandó eszközök és felszerelések (SZVK 6. pont lebontása, pontosítása)</w:t>
            </w:r>
          </w:p>
        </w:tc>
      </w:tr>
      <w:tr w:rsidR="005503A0" w:rsidRPr="00A51160" w:rsidTr="00A10B95">
        <w:trPr>
          <w:jc w:val="center"/>
        </w:trPr>
        <w:tc>
          <w:tcPr>
            <w:tcW w:w="994" w:type="dxa"/>
            <w:vMerge/>
            <w:vAlign w:val="center"/>
          </w:tcPr>
          <w:p w:rsidR="005503A0" w:rsidRPr="0075125E" w:rsidRDefault="005503A0" w:rsidP="00A10B95">
            <w:pPr>
              <w:jc w:val="center"/>
              <w:rPr>
                <w:rFonts w:ascii="Times New Roman" w:hAnsi="Times New Roman"/>
                <w:b/>
                <w:sz w:val="20"/>
                <w:szCs w:val="20"/>
              </w:rPr>
            </w:pPr>
          </w:p>
        </w:tc>
        <w:tc>
          <w:tcPr>
            <w:tcW w:w="2800" w:type="dxa"/>
            <w:vMerge/>
            <w:vAlign w:val="center"/>
          </w:tcPr>
          <w:p w:rsidR="005503A0" w:rsidRPr="0075125E" w:rsidRDefault="005503A0" w:rsidP="00A10B95">
            <w:pPr>
              <w:rPr>
                <w:rFonts w:ascii="Times New Roman" w:hAnsi="Times New Roman"/>
                <w:b/>
                <w:sz w:val="20"/>
                <w:szCs w:val="20"/>
              </w:rPr>
            </w:pPr>
          </w:p>
        </w:tc>
        <w:tc>
          <w:tcPr>
            <w:tcW w:w="945" w:type="dxa"/>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egyéni</w:t>
            </w:r>
          </w:p>
        </w:tc>
        <w:tc>
          <w:tcPr>
            <w:tcW w:w="945" w:type="dxa"/>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csoport</w:t>
            </w:r>
          </w:p>
        </w:tc>
        <w:tc>
          <w:tcPr>
            <w:tcW w:w="945" w:type="dxa"/>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osztály</w:t>
            </w:r>
          </w:p>
        </w:tc>
        <w:tc>
          <w:tcPr>
            <w:tcW w:w="2659" w:type="dxa"/>
            <w:vMerge/>
            <w:vAlign w:val="center"/>
          </w:tcPr>
          <w:p w:rsidR="005503A0" w:rsidRPr="0075125E" w:rsidRDefault="005503A0" w:rsidP="00A10B95">
            <w:pPr>
              <w:jc w:val="center"/>
              <w:rPr>
                <w:rFonts w:ascii="Times New Roman" w:hAnsi="Times New Roman"/>
                <w:b/>
                <w:sz w:val="20"/>
                <w:szCs w:val="20"/>
              </w:rPr>
            </w:pPr>
          </w:p>
        </w:tc>
      </w:tr>
      <w:tr w:rsidR="005503A0" w:rsidRPr="00A51160" w:rsidTr="00A10B95">
        <w:trPr>
          <w:jc w:val="center"/>
        </w:trPr>
        <w:tc>
          <w:tcPr>
            <w:tcW w:w="994"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1.1.</w:t>
            </w:r>
          </w:p>
        </w:tc>
        <w:tc>
          <w:tcPr>
            <w:tcW w:w="2800"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magyarázat</w:t>
            </w:r>
          </w:p>
        </w:tc>
        <w:tc>
          <w:tcPr>
            <w:tcW w:w="945" w:type="dxa"/>
            <w:vAlign w:val="center"/>
          </w:tcPr>
          <w:p w:rsidR="005503A0" w:rsidRPr="0075125E" w:rsidRDefault="005503A0" w:rsidP="00A10B95">
            <w:pPr>
              <w:jc w:val="center"/>
              <w:rPr>
                <w:rFonts w:ascii="Times New Roman" w:hAnsi="Times New Roman"/>
                <w:sz w:val="20"/>
                <w:szCs w:val="20"/>
              </w:rPr>
            </w:pPr>
          </w:p>
        </w:tc>
        <w:tc>
          <w:tcPr>
            <w:tcW w:w="945" w:type="dxa"/>
            <w:vAlign w:val="center"/>
          </w:tcPr>
          <w:p w:rsidR="005503A0" w:rsidRPr="0075125E" w:rsidRDefault="005503A0" w:rsidP="00A10B95">
            <w:pPr>
              <w:jc w:val="center"/>
              <w:rPr>
                <w:rFonts w:ascii="Times New Roman" w:hAnsi="Times New Roman"/>
                <w:sz w:val="20"/>
                <w:szCs w:val="20"/>
              </w:rPr>
            </w:pPr>
          </w:p>
        </w:tc>
        <w:tc>
          <w:tcPr>
            <w:tcW w:w="945"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w:t>
            </w:r>
          </w:p>
        </w:tc>
        <w:tc>
          <w:tcPr>
            <w:tcW w:w="2659"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994"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1.2.</w:t>
            </w:r>
          </w:p>
        </w:tc>
        <w:tc>
          <w:tcPr>
            <w:tcW w:w="2800"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elbeszélés</w:t>
            </w:r>
          </w:p>
        </w:tc>
        <w:tc>
          <w:tcPr>
            <w:tcW w:w="945" w:type="dxa"/>
            <w:vAlign w:val="center"/>
          </w:tcPr>
          <w:p w:rsidR="005503A0" w:rsidRPr="0075125E" w:rsidRDefault="005503A0" w:rsidP="00A10B95">
            <w:pPr>
              <w:jc w:val="center"/>
              <w:rPr>
                <w:rFonts w:ascii="Times New Roman" w:hAnsi="Times New Roman"/>
                <w:sz w:val="20"/>
                <w:szCs w:val="20"/>
              </w:rPr>
            </w:pPr>
          </w:p>
        </w:tc>
        <w:tc>
          <w:tcPr>
            <w:tcW w:w="945" w:type="dxa"/>
            <w:vAlign w:val="center"/>
          </w:tcPr>
          <w:p w:rsidR="005503A0" w:rsidRPr="0075125E" w:rsidRDefault="005503A0" w:rsidP="00A10B95">
            <w:pPr>
              <w:jc w:val="center"/>
              <w:rPr>
                <w:rFonts w:ascii="Times New Roman" w:hAnsi="Times New Roman"/>
                <w:sz w:val="20"/>
                <w:szCs w:val="20"/>
              </w:rPr>
            </w:pPr>
          </w:p>
        </w:tc>
        <w:tc>
          <w:tcPr>
            <w:tcW w:w="945"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w:t>
            </w:r>
          </w:p>
        </w:tc>
        <w:tc>
          <w:tcPr>
            <w:tcW w:w="2659"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994"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1.3.</w:t>
            </w:r>
          </w:p>
        </w:tc>
        <w:tc>
          <w:tcPr>
            <w:tcW w:w="2800"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kiselőadás</w:t>
            </w:r>
          </w:p>
        </w:tc>
        <w:tc>
          <w:tcPr>
            <w:tcW w:w="945" w:type="dxa"/>
            <w:vAlign w:val="center"/>
          </w:tcPr>
          <w:p w:rsidR="005503A0" w:rsidRPr="0075125E" w:rsidRDefault="005503A0" w:rsidP="00A10B95">
            <w:pPr>
              <w:jc w:val="center"/>
              <w:rPr>
                <w:rFonts w:ascii="Times New Roman" w:hAnsi="Times New Roman"/>
                <w:sz w:val="20"/>
                <w:szCs w:val="20"/>
              </w:rPr>
            </w:pPr>
          </w:p>
        </w:tc>
        <w:tc>
          <w:tcPr>
            <w:tcW w:w="945" w:type="dxa"/>
            <w:vAlign w:val="center"/>
          </w:tcPr>
          <w:p w:rsidR="005503A0" w:rsidRPr="0075125E" w:rsidRDefault="005503A0" w:rsidP="00A10B95">
            <w:pPr>
              <w:jc w:val="center"/>
              <w:rPr>
                <w:rFonts w:ascii="Times New Roman" w:hAnsi="Times New Roman"/>
                <w:sz w:val="20"/>
                <w:szCs w:val="20"/>
              </w:rPr>
            </w:pPr>
          </w:p>
        </w:tc>
        <w:tc>
          <w:tcPr>
            <w:tcW w:w="945"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2659"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994"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1.4.</w:t>
            </w:r>
          </w:p>
        </w:tc>
        <w:tc>
          <w:tcPr>
            <w:tcW w:w="2800"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megbeszélés</w:t>
            </w:r>
          </w:p>
        </w:tc>
        <w:tc>
          <w:tcPr>
            <w:tcW w:w="945" w:type="dxa"/>
            <w:vAlign w:val="center"/>
          </w:tcPr>
          <w:p w:rsidR="005503A0" w:rsidRPr="0075125E" w:rsidRDefault="005503A0" w:rsidP="00A10B95">
            <w:pPr>
              <w:jc w:val="center"/>
              <w:rPr>
                <w:rFonts w:ascii="Times New Roman" w:hAnsi="Times New Roman"/>
                <w:sz w:val="20"/>
                <w:szCs w:val="20"/>
              </w:rPr>
            </w:pPr>
          </w:p>
        </w:tc>
        <w:tc>
          <w:tcPr>
            <w:tcW w:w="945" w:type="dxa"/>
            <w:vAlign w:val="center"/>
          </w:tcPr>
          <w:p w:rsidR="005503A0" w:rsidRPr="0075125E" w:rsidRDefault="005503A0" w:rsidP="00A10B95">
            <w:pPr>
              <w:jc w:val="center"/>
              <w:rPr>
                <w:rFonts w:ascii="Times New Roman" w:hAnsi="Times New Roman"/>
                <w:sz w:val="20"/>
                <w:szCs w:val="20"/>
              </w:rPr>
            </w:pPr>
          </w:p>
        </w:tc>
        <w:tc>
          <w:tcPr>
            <w:tcW w:w="945"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2659"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994"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1.5.</w:t>
            </w:r>
          </w:p>
        </w:tc>
        <w:tc>
          <w:tcPr>
            <w:tcW w:w="2800"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vita</w:t>
            </w:r>
          </w:p>
        </w:tc>
        <w:tc>
          <w:tcPr>
            <w:tcW w:w="945" w:type="dxa"/>
            <w:vAlign w:val="center"/>
          </w:tcPr>
          <w:p w:rsidR="005503A0" w:rsidRPr="0075125E" w:rsidRDefault="005503A0" w:rsidP="00A10B95">
            <w:pPr>
              <w:jc w:val="center"/>
              <w:rPr>
                <w:rFonts w:ascii="Times New Roman" w:hAnsi="Times New Roman"/>
                <w:sz w:val="20"/>
                <w:szCs w:val="20"/>
              </w:rPr>
            </w:pPr>
          </w:p>
        </w:tc>
        <w:tc>
          <w:tcPr>
            <w:tcW w:w="945"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w:t>
            </w:r>
          </w:p>
        </w:tc>
        <w:tc>
          <w:tcPr>
            <w:tcW w:w="945" w:type="dxa"/>
            <w:vAlign w:val="center"/>
          </w:tcPr>
          <w:p w:rsidR="005503A0" w:rsidRPr="0075125E" w:rsidRDefault="005503A0" w:rsidP="00A10B95">
            <w:pPr>
              <w:jc w:val="center"/>
              <w:rPr>
                <w:rFonts w:ascii="Times New Roman" w:hAnsi="Times New Roman"/>
                <w:sz w:val="20"/>
                <w:szCs w:val="20"/>
              </w:rPr>
            </w:pPr>
          </w:p>
        </w:tc>
        <w:tc>
          <w:tcPr>
            <w:tcW w:w="2659"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994"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1.6.</w:t>
            </w:r>
          </w:p>
        </w:tc>
        <w:tc>
          <w:tcPr>
            <w:tcW w:w="2800"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szemléltetés</w:t>
            </w:r>
          </w:p>
        </w:tc>
        <w:tc>
          <w:tcPr>
            <w:tcW w:w="945" w:type="dxa"/>
            <w:vAlign w:val="center"/>
          </w:tcPr>
          <w:p w:rsidR="005503A0" w:rsidRPr="0075125E" w:rsidRDefault="005503A0" w:rsidP="00A10B95">
            <w:pPr>
              <w:jc w:val="center"/>
              <w:rPr>
                <w:rFonts w:ascii="Times New Roman" w:hAnsi="Times New Roman"/>
                <w:sz w:val="20"/>
                <w:szCs w:val="20"/>
              </w:rPr>
            </w:pPr>
          </w:p>
        </w:tc>
        <w:tc>
          <w:tcPr>
            <w:tcW w:w="945" w:type="dxa"/>
            <w:vAlign w:val="center"/>
          </w:tcPr>
          <w:p w:rsidR="005503A0" w:rsidRPr="0075125E" w:rsidRDefault="005503A0" w:rsidP="00A10B95">
            <w:pPr>
              <w:jc w:val="center"/>
              <w:rPr>
                <w:rFonts w:ascii="Times New Roman" w:hAnsi="Times New Roman"/>
                <w:sz w:val="20"/>
                <w:szCs w:val="20"/>
              </w:rPr>
            </w:pPr>
          </w:p>
        </w:tc>
        <w:tc>
          <w:tcPr>
            <w:tcW w:w="945"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w:t>
            </w:r>
          </w:p>
        </w:tc>
        <w:tc>
          <w:tcPr>
            <w:tcW w:w="2659"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Vetített képek</w:t>
            </w:r>
          </w:p>
        </w:tc>
      </w:tr>
      <w:tr w:rsidR="005503A0" w:rsidRPr="00A51160" w:rsidTr="00A10B95">
        <w:trPr>
          <w:jc w:val="center"/>
        </w:trPr>
        <w:tc>
          <w:tcPr>
            <w:tcW w:w="994"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1.7.</w:t>
            </w:r>
          </w:p>
        </w:tc>
        <w:tc>
          <w:tcPr>
            <w:tcW w:w="2800"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házi feladat</w:t>
            </w:r>
          </w:p>
        </w:tc>
        <w:tc>
          <w:tcPr>
            <w:tcW w:w="945"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w:t>
            </w:r>
          </w:p>
        </w:tc>
        <w:tc>
          <w:tcPr>
            <w:tcW w:w="945" w:type="dxa"/>
            <w:vAlign w:val="center"/>
          </w:tcPr>
          <w:p w:rsidR="005503A0" w:rsidRPr="0075125E" w:rsidRDefault="005503A0" w:rsidP="00A10B95">
            <w:pPr>
              <w:jc w:val="center"/>
              <w:rPr>
                <w:rFonts w:ascii="Times New Roman" w:hAnsi="Times New Roman"/>
                <w:sz w:val="20"/>
                <w:szCs w:val="20"/>
              </w:rPr>
            </w:pPr>
          </w:p>
        </w:tc>
        <w:tc>
          <w:tcPr>
            <w:tcW w:w="945" w:type="dxa"/>
            <w:vAlign w:val="center"/>
          </w:tcPr>
          <w:p w:rsidR="005503A0" w:rsidRPr="0075125E" w:rsidRDefault="005503A0" w:rsidP="00A10B95">
            <w:pPr>
              <w:jc w:val="center"/>
              <w:rPr>
                <w:rFonts w:ascii="Times New Roman" w:hAnsi="Times New Roman"/>
                <w:sz w:val="20"/>
                <w:szCs w:val="20"/>
              </w:rPr>
            </w:pPr>
          </w:p>
        </w:tc>
        <w:tc>
          <w:tcPr>
            <w:tcW w:w="2659"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írásbeli feladat, házi dolgozat</w:t>
            </w:r>
          </w:p>
        </w:tc>
      </w:tr>
    </w:tbl>
    <w:p w:rsidR="005503A0" w:rsidRPr="0075125E" w:rsidRDefault="005503A0" w:rsidP="00A10B95">
      <w:pPr>
        <w:pStyle w:val="ListParagraph1"/>
        <w:spacing w:after="0" w:line="240" w:lineRule="auto"/>
        <w:ind w:left="709" w:firstLine="83"/>
        <w:rPr>
          <w:rFonts w:ascii="Times New Roman" w:hAnsi="Times New Roman"/>
          <w:b/>
          <w:i/>
          <w:sz w:val="24"/>
          <w:szCs w:val="24"/>
        </w:rPr>
      </w:pPr>
    </w:p>
    <w:p w:rsidR="005503A0" w:rsidRPr="0075125E" w:rsidRDefault="005503A0" w:rsidP="00A10B95">
      <w:pPr>
        <w:numPr>
          <w:ilvl w:val="2"/>
          <w:numId w:val="3"/>
        </w:numPr>
        <w:ind w:left="1225" w:hanging="505"/>
        <w:jc w:val="both"/>
        <w:rPr>
          <w:rFonts w:ascii="Times New Roman" w:hAnsi="Times New Roman"/>
          <w:b/>
          <w:i/>
          <w:sz w:val="24"/>
          <w:szCs w:val="24"/>
        </w:rPr>
      </w:pPr>
      <w:r w:rsidRPr="0075125E">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503A0" w:rsidRPr="00A51160" w:rsidTr="00A10B95">
        <w:trPr>
          <w:cantSplit/>
          <w:trHeight w:val="921"/>
          <w:jc w:val="center"/>
        </w:trPr>
        <w:tc>
          <w:tcPr>
            <w:tcW w:w="828" w:type="dxa"/>
            <w:vMerge w:val="restart"/>
            <w:vAlign w:val="center"/>
          </w:tcPr>
          <w:p w:rsidR="005503A0" w:rsidRPr="0075125E" w:rsidRDefault="005503A0" w:rsidP="00A10B95">
            <w:pPr>
              <w:widowControl w:val="0"/>
              <w:suppressAutoHyphens/>
              <w:jc w:val="both"/>
              <w:rPr>
                <w:rFonts w:ascii="Times New Roman" w:hAnsi="Times New Roman"/>
                <w:b/>
                <w:sz w:val="20"/>
                <w:szCs w:val="20"/>
              </w:rPr>
            </w:pPr>
            <w:r w:rsidRPr="0075125E">
              <w:rPr>
                <w:rFonts w:ascii="Times New Roman" w:hAnsi="Times New Roman"/>
                <w:b/>
                <w:sz w:val="20"/>
                <w:szCs w:val="20"/>
              </w:rPr>
              <w:t>Sor-szám</w:t>
            </w:r>
          </w:p>
        </w:tc>
        <w:tc>
          <w:tcPr>
            <w:tcW w:w="3621" w:type="dxa"/>
            <w:vMerge w:val="restart"/>
            <w:vAlign w:val="center"/>
          </w:tcPr>
          <w:p w:rsidR="005503A0" w:rsidRPr="0075125E" w:rsidRDefault="005503A0" w:rsidP="00A10B95">
            <w:pPr>
              <w:widowControl w:val="0"/>
              <w:suppressAutoHyphens/>
              <w:jc w:val="center"/>
              <w:rPr>
                <w:rFonts w:ascii="Times New Roman" w:hAnsi="Times New Roman"/>
                <w:b/>
                <w:sz w:val="20"/>
                <w:szCs w:val="20"/>
              </w:rPr>
            </w:pPr>
            <w:r w:rsidRPr="0075125E">
              <w:rPr>
                <w:rFonts w:ascii="Times New Roman" w:hAnsi="Times New Roman"/>
                <w:b/>
                <w:sz w:val="20"/>
                <w:szCs w:val="20"/>
              </w:rPr>
              <w:t>Tanulói tevékenységforma</w:t>
            </w:r>
          </w:p>
        </w:tc>
        <w:tc>
          <w:tcPr>
            <w:tcW w:w="2370" w:type="dxa"/>
            <w:gridSpan w:val="3"/>
            <w:vAlign w:val="center"/>
          </w:tcPr>
          <w:p w:rsidR="005503A0" w:rsidRPr="0075125E" w:rsidRDefault="005503A0" w:rsidP="00A10B95">
            <w:pPr>
              <w:widowControl w:val="0"/>
              <w:suppressAutoHyphens/>
              <w:jc w:val="both"/>
              <w:rPr>
                <w:rFonts w:ascii="Times New Roman" w:hAnsi="Times New Roman"/>
                <w:b/>
                <w:sz w:val="20"/>
                <w:szCs w:val="20"/>
              </w:rPr>
            </w:pPr>
            <w:r w:rsidRPr="0075125E">
              <w:rPr>
                <w:rFonts w:ascii="Times New Roman" w:hAnsi="Times New Roman"/>
                <w:b/>
                <w:sz w:val="20"/>
                <w:szCs w:val="20"/>
              </w:rPr>
              <w:t>Tanulói tevékenység szervezési kerete</w:t>
            </w:r>
          </w:p>
          <w:p w:rsidR="005503A0" w:rsidRPr="0075125E" w:rsidRDefault="005503A0" w:rsidP="00A10B95">
            <w:pPr>
              <w:widowControl w:val="0"/>
              <w:suppressAutoHyphens/>
              <w:jc w:val="both"/>
              <w:rPr>
                <w:rFonts w:ascii="Times New Roman" w:hAnsi="Times New Roman"/>
                <w:b/>
                <w:sz w:val="20"/>
                <w:szCs w:val="20"/>
              </w:rPr>
            </w:pPr>
            <w:r w:rsidRPr="0075125E">
              <w:rPr>
                <w:rFonts w:ascii="Times New Roman" w:hAnsi="Times New Roman"/>
                <w:b/>
                <w:sz w:val="20"/>
                <w:szCs w:val="20"/>
              </w:rPr>
              <w:t>(differenciálási módok)</w:t>
            </w:r>
          </w:p>
        </w:tc>
        <w:tc>
          <w:tcPr>
            <w:tcW w:w="2190" w:type="dxa"/>
            <w:vMerge w:val="restart"/>
            <w:vAlign w:val="center"/>
          </w:tcPr>
          <w:p w:rsidR="005503A0" w:rsidRPr="0075125E" w:rsidRDefault="005503A0" w:rsidP="00A10B95">
            <w:pPr>
              <w:widowControl w:val="0"/>
              <w:suppressAutoHyphens/>
              <w:jc w:val="both"/>
              <w:rPr>
                <w:rFonts w:ascii="Times New Roman" w:hAnsi="Times New Roman"/>
                <w:b/>
                <w:sz w:val="20"/>
                <w:szCs w:val="20"/>
              </w:rPr>
            </w:pPr>
            <w:r w:rsidRPr="0075125E">
              <w:rPr>
                <w:rFonts w:ascii="Times New Roman" w:hAnsi="Times New Roman"/>
                <w:b/>
                <w:sz w:val="20"/>
                <w:szCs w:val="20"/>
              </w:rPr>
              <w:t>Alkalmazandó eszközök és felszerelések (SZVK 6. pont lebontása, pontosítása)</w:t>
            </w:r>
          </w:p>
        </w:tc>
      </w:tr>
      <w:tr w:rsidR="005503A0" w:rsidRPr="00A51160" w:rsidTr="00A10B95">
        <w:trPr>
          <w:cantSplit/>
          <w:trHeight w:val="1076"/>
          <w:jc w:val="center"/>
        </w:trPr>
        <w:tc>
          <w:tcPr>
            <w:tcW w:w="828" w:type="dxa"/>
            <w:vMerge/>
            <w:vAlign w:val="center"/>
          </w:tcPr>
          <w:p w:rsidR="005503A0" w:rsidRPr="0075125E" w:rsidRDefault="005503A0" w:rsidP="00A10B95">
            <w:pPr>
              <w:widowControl w:val="0"/>
              <w:suppressAutoHyphens/>
              <w:jc w:val="both"/>
              <w:rPr>
                <w:rFonts w:ascii="Times New Roman" w:hAnsi="Times New Roman"/>
                <w:b/>
                <w:iCs/>
                <w:kern w:val="1"/>
                <w:sz w:val="20"/>
                <w:szCs w:val="20"/>
                <w:lang w:eastAsia="hi-IN" w:bidi="hi-IN"/>
              </w:rPr>
            </w:pPr>
          </w:p>
        </w:tc>
        <w:tc>
          <w:tcPr>
            <w:tcW w:w="3621" w:type="dxa"/>
            <w:vMerge/>
            <w:vAlign w:val="center"/>
          </w:tcPr>
          <w:p w:rsidR="005503A0" w:rsidRPr="0075125E" w:rsidRDefault="005503A0" w:rsidP="00A10B95">
            <w:pPr>
              <w:widowControl w:val="0"/>
              <w:suppressAutoHyphens/>
              <w:jc w:val="both"/>
              <w:rPr>
                <w:rFonts w:ascii="Times New Roman" w:hAnsi="Times New Roman"/>
                <w:b/>
                <w:iCs/>
                <w:kern w:val="1"/>
                <w:sz w:val="20"/>
                <w:szCs w:val="20"/>
                <w:lang w:eastAsia="hi-IN" w:bidi="hi-IN"/>
              </w:rPr>
            </w:pPr>
          </w:p>
        </w:tc>
        <w:tc>
          <w:tcPr>
            <w:tcW w:w="809" w:type="dxa"/>
            <w:textDirection w:val="btLr"/>
            <w:vAlign w:val="center"/>
          </w:tcPr>
          <w:p w:rsidR="005503A0" w:rsidRPr="0075125E" w:rsidRDefault="005503A0" w:rsidP="00A10B95">
            <w:pPr>
              <w:widowControl w:val="0"/>
              <w:suppressAutoHyphens/>
              <w:jc w:val="center"/>
              <w:rPr>
                <w:rFonts w:ascii="Times New Roman" w:hAnsi="Times New Roman"/>
                <w:b/>
                <w:sz w:val="20"/>
                <w:szCs w:val="20"/>
              </w:rPr>
            </w:pPr>
            <w:r w:rsidRPr="0075125E">
              <w:rPr>
                <w:rFonts w:ascii="Times New Roman" w:hAnsi="Times New Roman"/>
                <w:b/>
                <w:sz w:val="20"/>
                <w:szCs w:val="20"/>
              </w:rPr>
              <w:t>Egyéni</w:t>
            </w:r>
          </w:p>
        </w:tc>
        <w:tc>
          <w:tcPr>
            <w:tcW w:w="798" w:type="dxa"/>
            <w:textDirection w:val="btLr"/>
            <w:vAlign w:val="center"/>
          </w:tcPr>
          <w:p w:rsidR="005503A0" w:rsidRPr="0075125E" w:rsidRDefault="005503A0" w:rsidP="00A10B95">
            <w:pPr>
              <w:widowControl w:val="0"/>
              <w:suppressAutoHyphens/>
              <w:jc w:val="center"/>
              <w:rPr>
                <w:rFonts w:ascii="Times New Roman" w:hAnsi="Times New Roman"/>
                <w:b/>
                <w:sz w:val="20"/>
                <w:szCs w:val="20"/>
              </w:rPr>
            </w:pPr>
            <w:r w:rsidRPr="0075125E">
              <w:rPr>
                <w:rFonts w:ascii="Times New Roman" w:hAnsi="Times New Roman"/>
                <w:b/>
                <w:sz w:val="20"/>
                <w:szCs w:val="20"/>
              </w:rPr>
              <w:t>Csoport-</w:t>
            </w:r>
          </w:p>
          <w:p w:rsidR="005503A0" w:rsidRPr="0075125E" w:rsidRDefault="005503A0" w:rsidP="00A10B95">
            <w:pPr>
              <w:widowControl w:val="0"/>
              <w:suppressAutoHyphens/>
              <w:jc w:val="center"/>
              <w:rPr>
                <w:rFonts w:ascii="Times New Roman" w:hAnsi="Times New Roman"/>
                <w:b/>
                <w:sz w:val="20"/>
                <w:szCs w:val="20"/>
              </w:rPr>
            </w:pPr>
            <w:r w:rsidRPr="0075125E">
              <w:rPr>
                <w:rFonts w:ascii="Times New Roman" w:hAnsi="Times New Roman"/>
                <w:b/>
                <w:sz w:val="20"/>
                <w:szCs w:val="20"/>
              </w:rPr>
              <w:t>bontás</w:t>
            </w:r>
          </w:p>
        </w:tc>
        <w:tc>
          <w:tcPr>
            <w:tcW w:w="763" w:type="dxa"/>
            <w:textDirection w:val="btLr"/>
            <w:vAlign w:val="center"/>
          </w:tcPr>
          <w:p w:rsidR="005503A0" w:rsidRPr="0075125E" w:rsidRDefault="005503A0" w:rsidP="00A10B95">
            <w:pPr>
              <w:widowControl w:val="0"/>
              <w:suppressAutoHyphens/>
              <w:jc w:val="center"/>
              <w:rPr>
                <w:rFonts w:ascii="Times New Roman" w:hAnsi="Times New Roman"/>
                <w:b/>
                <w:sz w:val="20"/>
                <w:szCs w:val="20"/>
              </w:rPr>
            </w:pPr>
            <w:r w:rsidRPr="0075125E">
              <w:rPr>
                <w:rFonts w:ascii="Times New Roman" w:hAnsi="Times New Roman"/>
                <w:b/>
                <w:sz w:val="20"/>
                <w:szCs w:val="20"/>
              </w:rPr>
              <w:t>Osztály-</w:t>
            </w:r>
          </w:p>
          <w:p w:rsidR="005503A0" w:rsidRPr="0075125E" w:rsidRDefault="005503A0" w:rsidP="00A10B95">
            <w:pPr>
              <w:widowControl w:val="0"/>
              <w:suppressAutoHyphens/>
              <w:jc w:val="center"/>
              <w:rPr>
                <w:rFonts w:ascii="Times New Roman" w:hAnsi="Times New Roman"/>
                <w:b/>
                <w:sz w:val="20"/>
                <w:szCs w:val="20"/>
              </w:rPr>
            </w:pPr>
            <w:r w:rsidRPr="0075125E">
              <w:rPr>
                <w:rFonts w:ascii="Times New Roman" w:hAnsi="Times New Roman"/>
                <w:b/>
                <w:sz w:val="20"/>
                <w:szCs w:val="20"/>
              </w:rPr>
              <w:t>keret</w:t>
            </w:r>
          </w:p>
        </w:tc>
        <w:tc>
          <w:tcPr>
            <w:tcW w:w="2190" w:type="dxa"/>
            <w:vMerge/>
            <w:vAlign w:val="center"/>
          </w:tcPr>
          <w:p w:rsidR="005503A0" w:rsidRPr="0075125E" w:rsidRDefault="005503A0" w:rsidP="00A10B95">
            <w:pPr>
              <w:widowControl w:val="0"/>
              <w:suppressAutoHyphens/>
              <w:jc w:val="both"/>
              <w:rPr>
                <w:rFonts w:ascii="Times New Roman" w:hAnsi="Times New Roman"/>
                <w:b/>
                <w:iCs/>
                <w:kern w:val="1"/>
                <w:sz w:val="20"/>
                <w:szCs w:val="20"/>
                <w:lang w:eastAsia="hi-IN" w:bidi="hi-IN"/>
              </w:rPr>
            </w:pPr>
          </w:p>
        </w:tc>
      </w:tr>
      <w:tr w:rsidR="005503A0" w:rsidRPr="00A51160" w:rsidTr="00A10B95">
        <w:trPr>
          <w:jc w:val="center"/>
        </w:trPr>
        <w:tc>
          <w:tcPr>
            <w:tcW w:w="828" w:type="dxa"/>
            <w:shd w:val="clear" w:color="auto" w:fill="D9D9D9"/>
            <w:vAlign w:val="center"/>
          </w:tcPr>
          <w:p w:rsidR="005503A0" w:rsidRPr="0075125E" w:rsidRDefault="005503A0" w:rsidP="00A10B95">
            <w:pPr>
              <w:widowControl w:val="0"/>
              <w:suppressAutoHyphens/>
              <w:jc w:val="both"/>
              <w:rPr>
                <w:rFonts w:ascii="Times New Roman" w:hAnsi="Times New Roman"/>
                <w:b/>
                <w:iCs/>
                <w:kern w:val="1"/>
                <w:sz w:val="20"/>
                <w:szCs w:val="20"/>
                <w:lang w:eastAsia="hi-IN" w:bidi="hi-IN"/>
              </w:rPr>
            </w:pPr>
            <w:r w:rsidRPr="0075125E">
              <w:rPr>
                <w:rFonts w:ascii="Times New Roman" w:hAnsi="Times New Roman"/>
                <w:b/>
                <w:iCs/>
                <w:kern w:val="1"/>
                <w:sz w:val="20"/>
                <w:szCs w:val="20"/>
                <w:lang w:eastAsia="hi-IN" w:bidi="hi-IN"/>
              </w:rPr>
              <w:t>1.</w:t>
            </w:r>
          </w:p>
        </w:tc>
        <w:tc>
          <w:tcPr>
            <w:tcW w:w="3621" w:type="dxa"/>
            <w:shd w:val="clear" w:color="auto" w:fill="D9D9D9"/>
            <w:vAlign w:val="center"/>
          </w:tcPr>
          <w:p w:rsidR="005503A0" w:rsidRPr="0075125E" w:rsidRDefault="005503A0" w:rsidP="00A10B95">
            <w:pPr>
              <w:widowControl w:val="0"/>
              <w:suppressAutoHyphens/>
              <w:jc w:val="both"/>
              <w:rPr>
                <w:rFonts w:ascii="Times New Roman" w:hAnsi="Times New Roman"/>
                <w:b/>
                <w:iCs/>
                <w:kern w:val="1"/>
                <w:sz w:val="20"/>
                <w:szCs w:val="20"/>
                <w:lang w:eastAsia="hi-IN" w:bidi="hi-IN"/>
              </w:rPr>
            </w:pPr>
            <w:r w:rsidRPr="0075125E">
              <w:rPr>
                <w:rFonts w:ascii="Times New Roman" w:hAnsi="Times New Roman"/>
                <w:b/>
                <w:iCs/>
                <w:kern w:val="1"/>
                <w:sz w:val="20"/>
                <w:szCs w:val="20"/>
                <w:lang w:eastAsia="hi-IN" w:bidi="hi-IN"/>
              </w:rPr>
              <w:t>Információ feldolgozó tevékenységek</w:t>
            </w:r>
          </w:p>
        </w:tc>
        <w:tc>
          <w:tcPr>
            <w:tcW w:w="809" w:type="dxa"/>
            <w:shd w:val="clear" w:color="auto" w:fill="D9D9D9"/>
            <w:vAlign w:val="center"/>
          </w:tcPr>
          <w:p w:rsidR="005503A0" w:rsidRPr="0075125E" w:rsidRDefault="005503A0" w:rsidP="00A10B95">
            <w:pPr>
              <w:widowControl w:val="0"/>
              <w:suppressAutoHyphens/>
              <w:jc w:val="both"/>
              <w:rPr>
                <w:rFonts w:ascii="Times New Roman" w:hAnsi="Times New Roman"/>
                <w:iCs/>
                <w:kern w:val="1"/>
                <w:sz w:val="20"/>
                <w:szCs w:val="20"/>
                <w:lang w:eastAsia="hi-IN" w:bidi="hi-IN"/>
              </w:rPr>
            </w:pPr>
          </w:p>
        </w:tc>
        <w:tc>
          <w:tcPr>
            <w:tcW w:w="798" w:type="dxa"/>
            <w:shd w:val="clear" w:color="auto" w:fill="D9D9D9"/>
            <w:vAlign w:val="center"/>
          </w:tcPr>
          <w:p w:rsidR="005503A0" w:rsidRPr="0075125E" w:rsidRDefault="005503A0" w:rsidP="00A10B95">
            <w:pPr>
              <w:widowControl w:val="0"/>
              <w:suppressAutoHyphens/>
              <w:jc w:val="both"/>
              <w:rPr>
                <w:rFonts w:ascii="Times New Roman" w:hAnsi="Times New Roman"/>
                <w:iCs/>
                <w:kern w:val="1"/>
                <w:sz w:val="20"/>
                <w:szCs w:val="20"/>
                <w:lang w:eastAsia="hi-IN" w:bidi="hi-IN"/>
              </w:rPr>
            </w:pPr>
          </w:p>
        </w:tc>
        <w:tc>
          <w:tcPr>
            <w:tcW w:w="763" w:type="dxa"/>
            <w:shd w:val="clear" w:color="auto" w:fill="D9D9D9"/>
            <w:vAlign w:val="center"/>
          </w:tcPr>
          <w:p w:rsidR="005503A0" w:rsidRPr="0075125E" w:rsidRDefault="005503A0" w:rsidP="00A10B95">
            <w:pPr>
              <w:widowControl w:val="0"/>
              <w:suppressAutoHyphens/>
              <w:jc w:val="both"/>
              <w:rPr>
                <w:rFonts w:ascii="Times New Roman" w:hAnsi="Times New Roman"/>
                <w:iCs/>
                <w:kern w:val="1"/>
                <w:sz w:val="20"/>
                <w:szCs w:val="20"/>
                <w:lang w:eastAsia="hi-IN" w:bidi="hi-IN"/>
              </w:rPr>
            </w:pPr>
          </w:p>
        </w:tc>
        <w:tc>
          <w:tcPr>
            <w:tcW w:w="2190" w:type="dxa"/>
            <w:shd w:val="clear" w:color="auto" w:fill="D9D9D9"/>
            <w:vAlign w:val="center"/>
          </w:tcPr>
          <w:p w:rsidR="005503A0" w:rsidRPr="0075125E" w:rsidRDefault="005503A0" w:rsidP="00A10B95">
            <w:pPr>
              <w:widowControl w:val="0"/>
              <w:suppressAutoHyphens/>
              <w:jc w:val="both"/>
              <w:rPr>
                <w:rFonts w:ascii="Times New Roman" w:hAnsi="Times New Roman"/>
                <w:iCs/>
                <w:kern w:val="1"/>
                <w:sz w:val="20"/>
                <w:szCs w:val="20"/>
                <w:lang w:eastAsia="hi-IN" w:bidi="hi-IN"/>
              </w:rPr>
            </w:pPr>
          </w:p>
        </w:tc>
      </w:tr>
      <w:tr w:rsidR="005503A0" w:rsidRPr="00A51160" w:rsidTr="00A10B95">
        <w:trPr>
          <w:jc w:val="center"/>
        </w:trPr>
        <w:tc>
          <w:tcPr>
            <w:tcW w:w="828" w:type="dxa"/>
            <w:vAlign w:val="center"/>
          </w:tcPr>
          <w:p w:rsidR="005503A0" w:rsidRPr="0075125E" w:rsidRDefault="005503A0" w:rsidP="00A10B95">
            <w:pPr>
              <w:widowControl w:val="0"/>
              <w:suppressAutoHyphens/>
              <w:jc w:val="both"/>
              <w:rPr>
                <w:rFonts w:ascii="Times New Roman" w:hAnsi="Times New Roman"/>
                <w:iCs/>
                <w:kern w:val="1"/>
                <w:sz w:val="20"/>
                <w:szCs w:val="20"/>
                <w:lang w:eastAsia="hi-IN" w:bidi="hi-IN"/>
              </w:rPr>
            </w:pPr>
            <w:r w:rsidRPr="0075125E">
              <w:rPr>
                <w:rFonts w:ascii="Times New Roman" w:hAnsi="Times New Roman"/>
                <w:iCs/>
                <w:kern w:val="1"/>
                <w:sz w:val="20"/>
                <w:szCs w:val="20"/>
                <w:lang w:eastAsia="hi-IN" w:bidi="hi-IN"/>
              </w:rPr>
              <w:t>1.1.</w:t>
            </w:r>
          </w:p>
        </w:tc>
        <w:tc>
          <w:tcPr>
            <w:tcW w:w="3621" w:type="dxa"/>
            <w:vAlign w:val="center"/>
          </w:tcPr>
          <w:p w:rsidR="005503A0" w:rsidRPr="0075125E" w:rsidRDefault="005503A0" w:rsidP="00A10B95">
            <w:pPr>
              <w:widowControl w:val="0"/>
              <w:suppressAutoHyphens/>
              <w:rPr>
                <w:rFonts w:ascii="Times New Roman" w:hAnsi="Times New Roman"/>
                <w:iCs/>
                <w:kern w:val="1"/>
                <w:sz w:val="20"/>
                <w:szCs w:val="20"/>
                <w:lang w:eastAsia="hi-IN" w:bidi="hi-IN"/>
              </w:rPr>
            </w:pPr>
            <w:r w:rsidRPr="0075125E">
              <w:rPr>
                <w:rFonts w:ascii="Times New Roman" w:hAnsi="Times New Roman"/>
                <w:iCs/>
                <w:kern w:val="1"/>
                <w:sz w:val="20"/>
                <w:szCs w:val="20"/>
                <w:lang w:eastAsia="hi-IN" w:bidi="hi-IN"/>
              </w:rPr>
              <w:t>Olvasott szöveg feladattal vezetett feldolgozása</w:t>
            </w:r>
          </w:p>
        </w:tc>
        <w:tc>
          <w:tcPr>
            <w:tcW w:w="809" w:type="dxa"/>
            <w:vAlign w:val="center"/>
          </w:tcPr>
          <w:p w:rsidR="005503A0" w:rsidRPr="0075125E" w:rsidRDefault="005503A0" w:rsidP="00A10B95">
            <w:pPr>
              <w:widowControl w:val="0"/>
              <w:suppressAutoHyphens/>
              <w:jc w:val="both"/>
              <w:rPr>
                <w:rFonts w:ascii="Times New Roman" w:hAnsi="Times New Roman"/>
                <w:iCs/>
                <w:kern w:val="1"/>
                <w:sz w:val="20"/>
                <w:szCs w:val="20"/>
                <w:lang w:eastAsia="hi-IN" w:bidi="hi-IN"/>
              </w:rPr>
            </w:pPr>
          </w:p>
        </w:tc>
        <w:tc>
          <w:tcPr>
            <w:tcW w:w="798" w:type="dxa"/>
            <w:vAlign w:val="center"/>
          </w:tcPr>
          <w:p w:rsidR="005503A0" w:rsidRPr="0075125E" w:rsidRDefault="005503A0" w:rsidP="00A10B95">
            <w:pPr>
              <w:widowControl w:val="0"/>
              <w:suppressAutoHyphens/>
              <w:jc w:val="both"/>
              <w:rPr>
                <w:rFonts w:ascii="Times New Roman" w:hAnsi="Times New Roman"/>
                <w:iCs/>
                <w:kern w:val="1"/>
                <w:sz w:val="20"/>
                <w:szCs w:val="20"/>
                <w:lang w:eastAsia="hi-IN" w:bidi="hi-IN"/>
              </w:rPr>
            </w:pPr>
          </w:p>
        </w:tc>
        <w:tc>
          <w:tcPr>
            <w:tcW w:w="763" w:type="dxa"/>
            <w:vAlign w:val="center"/>
          </w:tcPr>
          <w:p w:rsidR="005503A0" w:rsidRPr="0075125E" w:rsidRDefault="005503A0" w:rsidP="00A10B95">
            <w:pPr>
              <w:widowControl w:val="0"/>
              <w:suppressAutoHyphens/>
              <w:jc w:val="both"/>
              <w:rPr>
                <w:rFonts w:ascii="Times New Roman" w:hAnsi="Times New Roman"/>
                <w:iCs/>
                <w:kern w:val="1"/>
                <w:sz w:val="20"/>
                <w:szCs w:val="20"/>
                <w:lang w:eastAsia="hi-IN" w:bidi="hi-IN"/>
              </w:rPr>
            </w:pPr>
            <w:r w:rsidRPr="0075125E">
              <w:rPr>
                <w:rFonts w:ascii="Times New Roman" w:hAnsi="Times New Roman"/>
                <w:iCs/>
                <w:kern w:val="1"/>
                <w:sz w:val="20"/>
                <w:szCs w:val="20"/>
                <w:lang w:eastAsia="hi-IN" w:bidi="hi-IN"/>
              </w:rPr>
              <w:t>x</w:t>
            </w:r>
          </w:p>
        </w:tc>
        <w:tc>
          <w:tcPr>
            <w:tcW w:w="2190" w:type="dxa"/>
            <w:vAlign w:val="center"/>
          </w:tcPr>
          <w:p w:rsidR="005503A0" w:rsidRPr="0075125E" w:rsidRDefault="005503A0" w:rsidP="00A10B95">
            <w:pPr>
              <w:widowControl w:val="0"/>
              <w:suppressAutoHyphens/>
              <w:jc w:val="both"/>
              <w:rPr>
                <w:rFonts w:ascii="Times New Roman" w:hAnsi="Times New Roman"/>
                <w:iCs/>
                <w:kern w:val="1"/>
                <w:sz w:val="20"/>
                <w:szCs w:val="20"/>
                <w:lang w:eastAsia="hi-IN" w:bidi="hi-IN"/>
              </w:rPr>
            </w:pPr>
          </w:p>
        </w:tc>
      </w:tr>
      <w:tr w:rsidR="005503A0" w:rsidRPr="00A51160" w:rsidTr="00A10B95">
        <w:trPr>
          <w:jc w:val="center"/>
        </w:trPr>
        <w:tc>
          <w:tcPr>
            <w:tcW w:w="828" w:type="dxa"/>
            <w:vAlign w:val="center"/>
          </w:tcPr>
          <w:p w:rsidR="005503A0" w:rsidRPr="0075125E" w:rsidRDefault="005503A0" w:rsidP="00A10B95">
            <w:pPr>
              <w:widowControl w:val="0"/>
              <w:suppressAutoHyphens/>
              <w:jc w:val="both"/>
              <w:rPr>
                <w:rFonts w:ascii="Times New Roman" w:hAnsi="Times New Roman"/>
                <w:iCs/>
                <w:kern w:val="1"/>
                <w:sz w:val="20"/>
                <w:szCs w:val="20"/>
                <w:lang w:eastAsia="hi-IN" w:bidi="hi-IN"/>
              </w:rPr>
            </w:pPr>
            <w:r w:rsidRPr="0075125E">
              <w:rPr>
                <w:rFonts w:ascii="Times New Roman" w:hAnsi="Times New Roman"/>
                <w:iCs/>
                <w:kern w:val="1"/>
                <w:sz w:val="20"/>
                <w:szCs w:val="20"/>
                <w:lang w:eastAsia="hi-IN" w:bidi="hi-IN"/>
              </w:rPr>
              <w:t>1.2.</w:t>
            </w:r>
          </w:p>
        </w:tc>
        <w:tc>
          <w:tcPr>
            <w:tcW w:w="3621" w:type="dxa"/>
            <w:vAlign w:val="center"/>
          </w:tcPr>
          <w:p w:rsidR="005503A0" w:rsidRPr="0075125E" w:rsidRDefault="005503A0" w:rsidP="00A10B95">
            <w:pPr>
              <w:widowControl w:val="0"/>
              <w:suppressAutoHyphens/>
              <w:rPr>
                <w:rFonts w:ascii="Times New Roman" w:hAnsi="Times New Roman"/>
                <w:iCs/>
                <w:kern w:val="1"/>
                <w:sz w:val="20"/>
                <w:szCs w:val="20"/>
                <w:lang w:eastAsia="hi-IN" w:bidi="hi-IN"/>
              </w:rPr>
            </w:pPr>
            <w:r w:rsidRPr="0075125E">
              <w:rPr>
                <w:rFonts w:ascii="Times New Roman" w:hAnsi="Times New Roman"/>
                <w:iCs/>
                <w:kern w:val="1"/>
                <w:sz w:val="20"/>
                <w:szCs w:val="20"/>
                <w:lang w:eastAsia="hi-IN" w:bidi="hi-IN"/>
              </w:rPr>
              <w:t>Olvasott szöveg feldolgozása jegyzeteléssel</w:t>
            </w:r>
          </w:p>
        </w:tc>
        <w:tc>
          <w:tcPr>
            <w:tcW w:w="809" w:type="dxa"/>
            <w:vAlign w:val="center"/>
          </w:tcPr>
          <w:p w:rsidR="005503A0" w:rsidRPr="0075125E" w:rsidRDefault="005503A0" w:rsidP="00A10B95">
            <w:pPr>
              <w:widowControl w:val="0"/>
              <w:suppressAutoHyphens/>
              <w:jc w:val="both"/>
              <w:rPr>
                <w:rFonts w:ascii="Times New Roman" w:hAnsi="Times New Roman"/>
                <w:iCs/>
                <w:kern w:val="1"/>
                <w:sz w:val="20"/>
                <w:szCs w:val="20"/>
                <w:lang w:eastAsia="hi-IN" w:bidi="hi-IN"/>
              </w:rPr>
            </w:pPr>
          </w:p>
        </w:tc>
        <w:tc>
          <w:tcPr>
            <w:tcW w:w="798" w:type="dxa"/>
            <w:vAlign w:val="center"/>
          </w:tcPr>
          <w:p w:rsidR="005503A0" w:rsidRPr="0075125E" w:rsidRDefault="005503A0" w:rsidP="00A10B95">
            <w:pPr>
              <w:widowControl w:val="0"/>
              <w:suppressAutoHyphens/>
              <w:jc w:val="both"/>
              <w:rPr>
                <w:rFonts w:ascii="Times New Roman" w:hAnsi="Times New Roman"/>
                <w:iCs/>
                <w:kern w:val="1"/>
                <w:sz w:val="20"/>
                <w:szCs w:val="20"/>
                <w:lang w:eastAsia="hi-IN" w:bidi="hi-IN"/>
              </w:rPr>
            </w:pPr>
          </w:p>
        </w:tc>
        <w:tc>
          <w:tcPr>
            <w:tcW w:w="763" w:type="dxa"/>
            <w:vAlign w:val="center"/>
          </w:tcPr>
          <w:p w:rsidR="005503A0" w:rsidRPr="0075125E" w:rsidRDefault="005503A0" w:rsidP="00A10B95">
            <w:pPr>
              <w:widowControl w:val="0"/>
              <w:suppressAutoHyphens/>
              <w:jc w:val="both"/>
              <w:rPr>
                <w:rFonts w:ascii="Times New Roman" w:hAnsi="Times New Roman"/>
                <w:iCs/>
                <w:kern w:val="1"/>
                <w:sz w:val="20"/>
                <w:szCs w:val="20"/>
                <w:lang w:eastAsia="hi-IN" w:bidi="hi-IN"/>
              </w:rPr>
            </w:pPr>
            <w:r w:rsidRPr="0075125E">
              <w:rPr>
                <w:rFonts w:ascii="Times New Roman" w:hAnsi="Times New Roman"/>
                <w:iCs/>
                <w:kern w:val="1"/>
                <w:sz w:val="20"/>
                <w:szCs w:val="20"/>
                <w:lang w:eastAsia="hi-IN" w:bidi="hi-IN"/>
              </w:rPr>
              <w:t>×</w:t>
            </w:r>
          </w:p>
        </w:tc>
        <w:tc>
          <w:tcPr>
            <w:tcW w:w="2190" w:type="dxa"/>
            <w:vAlign w:val="center"/>
          </w:tcPr>
          <w:p w:rsidR="005503A0" w:rsidRPr="0075125E" w:rsidRDefault="005503A0" w:rsidP="00A10B95">
            <w:pPr>
              <w:widowControl w:val="0"/>
              <w:suppressAutoHyphens/>
              <w:jc w:val="both"/>
              <w:rPr>
                <w:rFonts w:ascii="Times New Roman" w:hAnsi="Times New Roman"/>
                <w:iCs/>
                <w:kern w:val="1"/>
                <w:sz w:val="20"/>
                <w:szCs w:val="20"/>
                <w:lang w:eastAsia="hi-IN" w:bidi="hi-IN"/>
              </w:rPr>
            </w:pPr>
          </w:p>
        </w:tc>
      </w:tr>
      <w:tr w:rsidR="005503A0" w:rsidRPr="00A51160" w:rsidTr="00A10B95">
        <w:trPr>
          <w:jc w:val="center"/>
        </w:trPr>
        <w:tc>
          <w:tcPr>
            <w:tcW w:w="828" w:type="dxa"/>
            <w:vAlign w:val="center"/>
          </w:tcPr>
          <w:p w:rsidR="005503A0" w:rsidRPr="0075125E" w:rsidRDefault="005503A0" w:rsidP="00A10B95">
            <w:pPr>
              <w:widowControl w:val="0"/>
              <w:suppressAutoHyphens/>
              <w:jc w:val="both"/>
              <w:rPr>
                <w:rFonts w:ascii="Times New Roman" w:hAnsi="Times New Roman"/>
                <w:iCs/>
                <w:kern w:val="1"/>
                <w:sz w:val="20"/>
                <w:szCs w:val="20"/>
                <w:lang w:eastAsia="hi-IN" w:bidi="hi-IN"/>
              </w:rPr>
            </w:pPr>
            <w:r w:rsidRPr="0075125E">
              <w:rPr>
                <w:rFonts w:ascii="Times New Roman" w:hAnsi="Times New Roman"/>
                <w:iCs/>
                <w:kern w:val="1"/>
                <w:sz w:val="20"/>
                <w:szCs w:val="20"/>
                <w:lang w:eastAsia="hi-IN" w:bidi="hi-IN"/>
              </w:rPr>
              <w:t>1.3.</w:t>
            </w:r>
          </w:p>
        </w:tc>
        <w:tc>
          <w:tcPr>
            <w:tcW w:w="3621" w:type="dxa"/>
            <w:vAlign w:val="center"/>
          </w:tcPr>
          <w:p w:rsidR="005503A0" w:rsidRPr="0075125E" w:rsidRDefault="005503A0" w:rsidP="00A10B95">
            <w:pPr>
              <w:widowControl w:val="0"/>
              <w:suppressAutoHyphens/>
              <w:rPr>
                <w:rFonts w:ascii="Times New Roman" w:hAnsi="Times New Roman"/>
                <w:iCs/>
                <w:kern w:val="1"/>
                <w:sz w:val="20"/>
                <w:szCs w:val="20"/>
                <w:lang w:eastAsia="hi-IN" w:bidi="hi-IN"/>
              </w:rPr>
            </w:pPr>
            <w:r w:rsidRPr="0075125E">
              <w:rPr>
                <w:rFonts w:ascii="Times New Roman" w:hAnsi="Times New Roman"/>
                <w:iCs/>
                <w:kern w:val="1"/>
                <w:sz w:val="20"/>
                <w:szCs w:val="20"/>
                <w:lang w:eastAsia="hi-IN" w:bidi="hi-IN"/>
              </w:rPr>
              <w:t>Hallott szöveg feldolgozása jegyzeteléssel</w:t>
            </w:r>
          </w:p>
        </w:tc>
        <w:tc>
          <w:tcPr>
            <w:tcW w:w="809" w:type="dxa"/>
            <w:vAlign w:val="center"/>
          </w:tcPr>
          <w:p w:rsidR="005503A0" w:rsidRPr="0075125E" w:rsidRDefault="005503A0" w:rsidP="00A10B95">
            <w:pPr>
              <w:widowControl w:val="0"/>
              <w:suppressAutoHyphens/>
              <w:jc w:val="both"/>
              <w:rPr>
                <w:rFonts w:ascii="Times New Roman" w:hAnsi="Times New Roman"/>
                <w:iCs/>
                <w:kern w:val="1"/>
                <w:sz w:val="20"/>
                <w:szCs w:val="20"/>
                <w:lang w:eastAsia="hi-IN" w:bidi="hi-IN"/>
              </w:rPr>
            </w:pPr>
          </w:p>
        </w:tc>
        <w:tc>
          <w:tcPr>
            <w:tcW w:w="798" w:type="dxa"/>
            <w:vAlign w:val="center"/>
          </w:tcPr>
          <w:p w:rsidR="005503A0" w:rsidRPr="0075125E" w:rsidRDefault="005503A0" w:rsidP="00A10B95">
            <w:pPr>
              <w:widowControl w:val="0"/>
              <w:suppressAutoHyphens/>
              <w:jc w:val="both"/>
              <w:rPr>
                <w:rFonts w:ascii="Times New Roman" w:hAnsi="Times New Roman"/>
                <w:iCs/>
                <w:kern w:val="1"/>
                <w:sz w:val="20"/>
                <w:szCs w:val="20"/>
                <w:lang w:eastAsia="hi-IN" w:bidi="hi-IN"/>
              </w:rPr>
            </w:pPr>
          </w:p>
        </w:tc>
        <w:tc>
          <w:tcPr>
            <w:tcW w:w="763" w:type="dxa"/>
            <w:vAlign w:val="center"/>
          </w:tcPr>
          <w:p w:rsidR="005503A0" w:rsidRPr="0075125E" w:rsidRDefault="005503A0" w:rsidP="00A10B95">
            <w:pPr>
              <w:widowControl w:val="0"/>
              <w:suppressAutoHyphens/>
              <w:jc w:val="both"/>
              <w:rPr>
                <w:rFonts w:ascii="Times New Roman" w:hAnsi="Times New Roman"/>
                <w:iCs/>
                <w:kern w:val="1"/>
                <w:sz w:val="20"/>
                <w:szCs w:val="20"/>
                <w:lang w:eastAsia="hi-IN" w:bidi="hi-IN"/>
              </w:rPr>
            </w:pPr>
            <w:r w:rsidRPr="0075125E">
              <w:rPr>
                <w:rFonts w:ascii="Times New Roman" w:hAnsi="Times New Roman"/>
                <w:iCs/>
                <w:kern w:val="1"/>
                <w:sz w:val="20"/>
                <w:szCs w:val="20"/>
                <w:lang w:eastAsia="hi-IN" w:bidi="hi-IN"/>
              </w:rPr>
              <w:t>×</w:t>
            </w:r>
          </w:p>
        </w:tc>
        <w:tc>
          <w:tcPr>
            <w:tcW w:w="2190" w:type="dxa"/>
            <w:vAlign w:val="center"/>
          </w:tcPr>
          <w:p w:rsidR="005503A0" w:rsidRPr="0075125E" w:rsidRDefault="005503A0" w:rsidP="00A10B95">
            <w:pPr>
              <w:widowControl w:val="0"/>
              <w:suppressAutoHyphens/>
              <w:jc w:val="both"/>
              <w:rPr>
                <w:rFonts w:ascii="Times New Roman" w:hAnsi="Times New Roman"/>
                <w:iCs/>
                <w:kern w:val="1"/>
                <w:sz w:val="20"/>
                <w:szCs w:val="20"/>
                <w:lang w:eastAsia="hi-IN" w:bidi="hi-IN"/>
              </w:rPr>
            </w:pPr>
          </w:p>
        </w:tc>
      </w:tr>
      <w:tr w:rsidR="005503A0" w:rsidRPr="00A51160" w:rsidTr="00A10B95">
        <w:trPr>
          <w:jc w:val="center"/>
        </w:trPr>
        <w:tc>
          <w:tcPr>
            <w:tcW w:w="828" w:type="dxa"/>
            <w:vAlign w:val="center"/>
          </w:tcPr>
          <w:p w:rsidR="005503A0" w:rsidRPr="0075125E" w:rsidRDefault="005503A0" w:rsidP="00A10B95">
            <w:pPr>
              <w:widowControl w:val="0"/>
              <w:suppressAutoHyphens/>
              <w:jc w:val="both"/>
              <w:rPr>
                <w:rFonts w:ascii="Times New Roman" w:hAnsi="Times New Roman"/>
                <w:iCs/>
                <w:kern w:val="1"/>
                <w:sz w:val="20"/>
                <w:szCs w:val="20"/>
                <w:lang w:eastAsia="hi-IN" w:bidi="hi-IN"/>
              </w:rPr>
            </w:pPr>
            <w:r w:rsidRPr="0075125E">
              <w:rPr>
                <w:rFonts w:ascii="Times New Roman" w:hAnsi="Times New Roman"/>
                <w:iCs/>
                <w:kern w:val="1"/>
                <w:sz w:val="20"/>
                <w:szCs w:val="20"/>
                <w:lang w:eastAsia="hi-IN" w:bidi="hi-IN"/>
              </w:rPr>
              <w:t>1.4.</w:t>
            </w:r>
          </w:p>
        </w:tc>
        <w:tc>
          <w:tcPr>
            <w:tcW w:w="3621" w:type="dxa"/>
            <w:vAlign w:val="center"/>
          </w:tcPr>
          <w:p w:rsidR="005503A0" w:rsidRPr="0075125E" w:rsidRDefault="005503A0" w:rsidP="00A10B95">
            <w:pPr>
              <w:widowControl w:val="0"/>
              <w:suppressAutoHyphens/>
              <w:rPr>
                <w:rFonts w:ascii="Times New Roman" w:hAnsi="Times New Roman"/>
                <w:iCs/>
                <w:kern w:val="1"/>
                <w:sz w:val="20"/>
                <w:szCs w:val="20"/>
                <w:lang w:eastAsia="hi-IN" w:bidi="hi-IN"/>
              </w:rPr>
            </w:pPr>
            <w:r w:rsidRPr="0075125E">
              <w:rPr>
                <w:rFonts w:ascii="Times New Roman" w:hAnsi="Times New Roman"/>
                <w:iCs/>
                <w:kern w:val="1"/>
                <w:sz w:val="20"/>
                <w:szCs w:val="20"/>
                <w:lang w:eastAsia="hi-IN" w:bidi="hi-IN"/>
              </w:rPr>
              <w:t>Információk önálló rendszerezése</w:t>
            </w:r>
          </w:p>
        </w:tc>
        <w:tc>
          <w:tcPr>
            <w:tcW w:w="809" w:type="dxa"/>
            <w:vAlign w:val="center"/>
          </w:tcPr>
          <w:p w:rsidR="005503A0" w:rsidRPr="0075125E" w:rsidRDefault="005503A0" w:rsidP="00A10B95">
            <w:pPr>
              <w:widowControl w:val="0"/>
              <w:suppressAutoHyphens/>
              <w:jc w:val="both"/>
              <w:rPr>
                <w:rFonts w:ascii="Times New Roman" w:hAnsi="Times New Roman"/>
                <w:iCs/>
                <w:kern w:val="1"/>
                <w:sz w:val="20"/>
                <w:szCs w:val="20"/>
                <w:lang w:eastAsia="hi-IN" w:bidi="hi-IN"/>
              </w:rPr>
            </w:pPr>
            <w:r w:rsidRPr="0075125E">
              <w:rPr>
                <w:rFonts w:ascii="Times New Roman" w:hAnsi="Times New Roman"/>
                <w:iCs/>
                <w:kern w:val="1"/>
                <w:sz w:val="20"/>
                <w:szCs w:val="20"/>
                <w:lang w:eastAsia="hi-IN" w:bidi="hi-IN"/>
              </w:rPr>
              <w:t>×</w:t>
            </w:r>
          </w:p>
        </w:tc>
        <w:tc>
          <w:tcPr>
            <w:tcW w:w="798" w:type="dxa"/>
            <w:vAlign w:val="center"/>
          </w:tcPr>
          <w:p w:rsidR="005503A0" w:rsidRPr="0075125E" w:rsidRDefault="005503A0" w:rsidP="00A10B95">
            <w:pPr>
              <w:widowControl w:val="0"/>
              <w:suppressAutoHyphens/>
              <w:jc w:val="both"/>
              <w:rPr>
                <w:rFonts w:ascii="Times New Roman" w:hAnsi="Times New Roman"/>
                <w:iCs/>
                <w:kern w:val="1"/>
                <w:sz w:val="20"/>
                <w:szCs w:val="20"/>
                <w:lang w:eastAsia="hi-IN" w:bidi="hi-IN"/>
              </w:rPr>
            </w:pPr>
          </w:p>
        </w:tc>
        <w:tc>
          <w:tcPr>
            <w:tcW w:w="763" w:type="dxa"/>
            <w:vAlign w:val="center"/>
          </w:tcPr>
          <w:p w:rsidR="005503A0" w:rsidRPr="0075125E" w:rsidRDefault="005503A0" w:rsidP="00A10B95">
            <w:pPr>
              <w:widowControl w:val="0"/>
              <w:suppressAutoHyphens/>
              <w:jc w:val="both"/>
              <w:rPr>
                <w:rFonts w:ascii="Times New Roman" w:hAnsi="Times New Roman"/>
                <w:iCs/>
                <w:kern w:val="1"/>
                <w:sz w:val="20"/>
                <w:szCs w:val="20"/>
                <w:lang w:eastAsia="hi-IN" w:bidi="hi-IN"/>
              </w:rPr>
            </w:pPr>
          </w:p>
        </w:tc>
        <w:tc>
          <w:tcPr>
            <w:tcW w:w="2190" w:type="dxa"/>
            <w:vAlign w:val="center"/>
          </w:tcPr>
          <w:p w:rsidR="005503A0" w:rsidRPr="0075125E" w:rsidRDefault="005503A0" w:rsidP="00A10B95">
            <w:pPr>
              <w:widowControl w:val="0"/>
              <w:suppressAutoHyphens/>
              <w:jc w:val="both"/>
              <w:rPr>
                <w:rFonts w:ascii="Times New Roman" w:hAnsi="Times New Roman"/>
                <w:iCs/>
                <w:kern w:val="1"/>
                <w:sz w:val="20"/>
                <w:szCs w:val="20"/>
                <w:lang w:eastAsia="hi-IN" w:bidi="hi-IN"/>
              </w:rPr>
            </w:pPr>
          </w:p>
        </w:tc>
      </w:tr>
      <w:tr w:rsidR="005503A0" w:rsidRPr="00A51160" w:rsidTr="00A10B95">
        <w:trPr>
          <w:jc w:val="center"/>
        </w:trPr>
        <w:tc>
          <w:tcPr>
            <w:tcW w:w="828" w:type="dxa"/>
            <w:shd w:val="clear" w:color="auto" w:fill="D9D9D9"/>
            <w:vAlign w:val="center"/>
          </w:tcPr>
          <w:p w:rsidR="005503A0" w:rsidRPr="0075125E" w:rsidRDefault="005503A0" w:rsidP="00A10B95">
            <w:pPr>
              <w:widowControl w:val="0"/>
              <w:suppressAutoHyphens/>
              <w:jc w:val="both"/>
              <w:rPr>
                <w:rFonts w:ascii="Times New Roman" w:hAnsi="Times New Roman"/>
                <w:b/>
                <w:iCs/>
                <w:kern w:val="1"/>
                <w:sz w:val="20"/>
                <w:szCs w:val="20"/>
                <w:lang w:eastAsia="hi-IN" w:bidi="hi-IN"/>
              </w:rPr>
            </w:pPr>
            <w:r w:rsidRPr="0075125E">
              <w:rPr>
                <w:rFonts w:ascii="Times New Roman" w:hAnsi="Times New Roman"/>
                <w:b/>
                <w:iCs/>
                <w:kern w:val="1"/>
                <w:sz w:val="20"/>
                <w:szCs w:val="20"/>
                <w:lang w:eastAsia="hi-IN" w:bidi="hi-IN"/>
              </w:rPr>
              <w:t>2.</w:t>
            </w:r>
          </w:p>
        </w:tc>
        <w:tc>
          <w:tcPr>
            <w:tcW w:w="3621" w:type="dxa"/>
            <w:shd w:val="clear" w:color="auto" w:fill="D9D9D9"/>
            <w:vAlign w:val="center"/>
          </w:tcPr>
          <w:p w:rsidR="005503A0" w:rsidRPr="0075125E" w:rsidRDefault="005503A0" w:rsidP="00A10B95">
            <w:pPr>
              <w:widowControl w:val="0"/>
              <w:suppressAutoHyphens/>
              <w:rPr>
                <w:rFonts w:ascii="Times New Roman" w:hAnsi="Times New Roman"/>
                <w:b/>
                <w:iCs/>
                <w:kern w:val="1"/>
                <w:sz w:val="20"/>
                <w:szCs w:val="20"/>
                <w:lang w:eastAsia="hi-IN" w:bidi="hi-IN"/>
              </w:rPr>
            </w:pPr>
            <w:r w:rsidRPr="0075125E">
              <w:rPr>
                <w:rFonts w:ascii="Times New Roman" w:hAnsi="Times New Roman"/>
                <w:b/>
                <w:iCs/>
                <w:kern w:val="1"/>
                <w:sz w:val="20"/>
                <w:szCs w:val="20"/>
                <w:lang w:eastAsia="hi-IN" w:bidi="hi-IN"/>
              </w:rPr>
              <w:t>Ismeretalkalmazási gyakorló tevékenységek, feladatok</w:t>
            </w:r>
          </w:p>
        </w:tc>
        <w:tc>
          <w:tcPr>
            <w:tcW w:w="809" w:type="dxa"/>
            <w:shd w:val="clear" w:color="auto" w:fill="D9D9D9"/>
            <w:vAlign w:val="center"/>
          </w:tcPr>
          <w:p w:rsidR="005503A0" w:rsidRPr="0075125E" w:rsidRDefault="005503A0" w:rsidP="00A10B95">
            <w:pPr>
              <w:widowControl w:val="0"/>
              <w:suppressAutoHyphens/>
              <w:jc w:val="both"/>
              <w:rPr>
                <w:rFonts w:ascii="Times New Roman" w:hAnsi="Times New Roman"/>
                <w:iCs/>
                <w:kern w:val="1"/>
                <w:sz w:val="20"/>
                <w:szCs w:val="20"/>
                <w:lang w:eastAsia="hi-IN" w:bidi="hi-IN"/>
              </w:rPr>
            </w:pPr>
          </w:p>
        </w:tc>
        <w:tc>
          <w:tcPr>
            <w:tcW w:w="798" w:type="dxa"/>
            <w:shd w:val="clear" w:color="auto" w:fill="D9D9D9"/>
            <w:vAlign w:val="center"/>
          </w:tcPr>
          <w:p w:rsidR="005503A0" w:rsidRPr="0075125E" w:rsidRDefault="005503A0" w:rsidP="00A10B95">
            <w:pPr>
              <w:widowControl w:val="0"/>
              <w:suppressAutoHyphens/>
              <w:jc w:val="both"/>
              <w:rPr>
                <w:rFonts w:ascii="Times New Roman" w:hAnsi="Times New Roman"/>
                <w:iCs/>
                <w:kern w:val="1"/>
                <w:sz w:val="20"/>
                <w:szCs w:val="20"/>
                <w:lang w:eastAsia="hi-IN" w:bidi="hi-IN"/>
              </w:rPr>
            </w:pPr>
          </w:p>
        </w:tc>
        <w:tc>
          <w:tcPr>
            <w:tcW w:w="763" w:type="dxa"/>
            <w:shd w:val="clear" w:color="auto" w:fill="D9D9D9"/>
            <w:vAlign w:val="center"/>
          </w:tcPr>
          <w:p w:rsidR="005503A0" w:rsidRPr="0075125E" w:rsidRDefault="005503A0" w:rsidP="00A10B95">
            <w:pPr>
              <w:widowControl w:val="0"/>
              <w:suppressAutoHyphens/>
              <w:jc w:val="both"/>
              <w:rPr>
                <w:rFonts w:ascii="Times New Roman" w:hAnsi="Times New Roman"/>
                <w:iCs/>
                <w:kern w:val="1"/>
                <w:sz w:val="20"/>
                <w:szCs w:val="20"/>
                <w:lang w:eastAsia="hi-IN" w:bidi="hi-IN"/>
              </w:rPr>
            </w:pPr>
          </w:p>
        </w:tc>
        <w:tc>
          <w:tcPr>
            <w:tcW w:w="2190" w:type="dxa"/>
            <w:shd w:val="clear" w:color="auto" w:fill="D9D9D9"/>
            <w:vAlign w:val="center"/>
          </w:tcPr>
          <w:p w:rsidR="005503A0" w:rsidRPr="0075125E" w:rsidRDefault="005503A0" w:rsidP="00A10B95">
            <w:pPr>
              <w:widowControl w:val="0"/>
              <w:suppressAutoHyphens/>
              <w:jc w:val="both"/>
              <w:rPr>
                <w:rFonts w:ascii="Times New Roman" w:hAnsi="Times New Roman"/>
                <w:iCs/>
                <w:kern w:val="1"/>
                <w:sz w:val="20"/>
                <w:szCs w:val="20"/>
                <w:lang w:eastAsia="hi-IN" w:bidi="hi-IN"/>
              </w:rPr>
            </w:pPr>
          </w:p>
        </w:tc>
      </w:tr>
      <w:tr w:rsidR="005503A0" w:rsidRPr="00A51160" w:rsidTr="00A10B95">
        <w:trPr>
          <w:jc w:val="center"/>
        </w:trPr>
        <w:tc>
          <w:tcPr>
            <w:tcW w:w="828" w:type="dxa"/>
            <w:vAlign w:val="center"/>
          </w:tcPr>
          <w:p w:rsidR="005503A0" w:rsidRPr="0075125E" w:rsidRDefault="005503A0" w:rsidP="00A10B95">
            <w:pPr>
              <w:widowControl w:val="0"/>
              <w:suppressAutoHyphens/>
              <w:jc w:val="both"/>
              <w:rPr>
                <w:rFonts w:ascii="Times New Roman" w:hAnsi="Times New Roman"/>
                <w:iCs/>
                <w:kern w:val="1"/>
                <w:sz w:val="20"/>
                <w:szCs w:val="20"/>
                <w:lang w:eastAsia="hi-IN" w:bidi="hi-IN"/>
              </w:rPr>
            </w:pPr>
            <w:r w:rsidRPr="0075125E">
              <w:rPr>
                <w:rFonts w:ascii="Times New Roman" w:hAnsi="Times New Roman"/>
                <w:iCs/>
                <w:kern w:val="1"/>
                <w:sz w:val="20"/>
                <w:szCs w:val="20"/>
                <w:lang w:eastAsia="hi-IN" w:bidi="hi-IN"/>
              </w:rPr>
              <w:t>2.1.</w:t>
            </w:r>
          </w:p>
        </w:tc>
        <w:tc>
          <w:tcPr>
            <w:tcW w:w="3621" w:type="dxa"/>
            <w:vAlign w:val="center"/>
          </w:tcPr>
          <w:p w:rsidR="005503A0" w:rsidRPr="0075125E" w:rsidRDefault="005503A0" w:rsidP="00A10B95">
            <w:pPr>
              <w:widowControl w:val="0"/>
              <w:suppressAutoHyphens/>
              <w:rPr>
                <w:rFonts w:ascii="Times New Roman" w:hAnsi="Times New Roman"/>
                <w:iCs/>
                <w:kern w:val="1"/>
                <w:sz w:val="20"/>
                <w:szCs w:val="20"/>
                <w:lang w:eastAsia="hi-IN" w:bidi="hi-IN"/>
              </w:rPr>
            </w:pPr>
            <w:r w:rsidRPr="0075125E">
              <w:rPr>
                <w:rFonts w:ascii="Times New Roman" w:hAnsi="Times New Roman"/>
                <w:iCs/>
                <w:kern w:val="1"/>
                <w:sz w:val="20"/>
                <w:szCs w:val="20"/>
                <w:lang w:eastAsia="hi-IN" w:bidi="hi-IN"/>
              </w:rPr>
              <w:t>Írásos elemzések készítése</w:t>
            </w:r>
          </w:p>
        </w:tc>
        <w:tc>
          <w:tcPr>
            <w:tcW w:w="809" w:type="dxa"/>
            <w:vAlign w:val="center"/>
          </w:tcPr>
          <w:p w:rsidR="005503A0" w:rsidRPr="0075125E" w:rsidRDefault="005503A0" w:rsidP="00A10B95">
            <w:pPr>
              <w:widowControl w:val="0"/>
              <w:suppressAutoHyphens/>
              <w:jc w:val="both"/>
              <w:rPr>
                <w:rFonts w:ascii="Times New Roman" w:hAnsi="Times New Roman"/>
                <w:iCs/>
                <w:kern w:val="1"/>
                <w:sz w:val="20"/>
                <w:szCs w:val="20"/>
                <w:lang w:eastAsia="hi-IN" w:bidi="hi-IN"/>
              </w:rPr>
            </w:pPr>
            <w:r w:rsidRPr="0075125E">
              <w:rPr>
                <w:rFonts w:ascii="Times New Roman" w:hAnsi="Times New Roman"/>
                <w:iCs/>
                <w:kern w:val="1"/>
                <w:sz w:val="20"/>
                <w:szCs w:val="20"/>
                <w:lang w:eastAsia="hi-IN" w:bidi="hi-IN"/>
              </w:rPr>
              <w:t>×</w:t>
            </w:r>
          </w:p>
        </w:tc>
        <w:tc>
          <w:tcPr>
            <w:tcW w:w="798" w:type="dxa"/>
            <w:vAlign w:val="center"/>
          </w:tcPr>
          <w:p w:rsidR="005503A0" w:rsidRPr="0075125E" w:rsidRDefault="005503A0" w:rsidP="00A10B95">
            <w:pPr>
              <w:widowControl w:val="0"/>
              <w:suppressAutoHyphens/>
              <w:jc w:val="both"/>
              <w:rPr>
                <w:rFonts w:ascii="Times New Roman" w:hAnsi="Times New Roman"/>
                <w:iCs/>
                <w:kern w:val="1"/>
                <w:sz w:val="20"/>
                <w:szCs w:val="20"/>
                <w:lang w:eastAsia="hi-IN" w:bidi="hi-IN"/>
              </w:rPr>
            </w:pPr>
          </w:p>
        </w:tc>
        <w:tc>
          <w:tcPr>
            <w:tcW w:w="763" w:type="dxa"/>
            <w:vAlign w:val="center"/>
          </w:tcPr>
          <w:p w:rsidR="005503A0" w:rsidRPr="0075125E" w:rsidRDefault="005503A0" w:rsidP="00A10B95">
            <w:pPr>
              <w:widowControl w:val="0"/>
              <w:suppressAutoHyphens/>
              <w:jc w:val="both"/>
              <w:rPr>
                <w:rFonts w:ascii="Times New Roman" w:hAnsi="Times New Roman"/>
                <w:iCs/>
                <w:kern w:val="1"/>
                <w:sz w:val="20"/>
                <w:szCs w:val="20"/>
                <w:lang w:eastAsia="hi-IN" w:bidi="hi-IN"/>
              </w:rPr>
            </w:pPr>
          </w:p>
        </w:tc>
        <w:tc>
          <w:tcPr>
            <w:tcW w:w="2190" w:type="dxa"/>
            <w:vAlign w:val="center"/>
          </w:tcPr>
          <w:p w:rsidR="005503A0" w:rsidRPr="0075125E" w:rsidRDefault="005503A0" w:rsidP="00A10B95">
            <w:pPr>
              <w:widowControl w:val="0"/>
              <w:suppressAutoHyphens/>
              <w:jc w:val="both"/>
              <w:rPr>
                <w:rFonts w:ascii="Times New Roman" w:hAnsi="Times New Roman"/>
                <w:iCs/>
                <w:kern w:val="1"/>
                <w:sz w:val="20"/>
                <w:szCs w:val="20"/>
                <w:lang w:eastAsia="hi-IN" w:bidi="hi-IN"/>
              </w:rPr>
            </w:pPr>
          </w:p>
        </w:tc>
      </w:tr>
      <w:tr w:rsidR="005503A0" w:rsidRPr="00A51160" w:rsidTr="00A10B95">
        <w:trPr>
          <w:jc w:val="center"/>
        </w:trPr>
        <w:tc>
          <w:tcPr>
            <w:tcW w:w="828" w:type="dxa"/>
            <w:vAlign w:val="center"/>
          </w:tcPr>
          <w:p w:rsidR="005503A0" w:rsidRPr="0075125E" w:rsidRDefault="005503A0" w:rsidP="00A10B95">
            <w:pPr>
              <w:widowControl w:val="0"/>
              <w:suppressAutoHyphens/>
              <w:jc w:val="both"/>
              <w:rPr>
                <w:rFonts w:ascii="Times New Roman" w:hAnsi="Times New Roman"/>
                <w:iCs/>
                <w:kern w:val="1"/>
                <w:sz w:val="20"/>
                <w:szCs w:val="20"/>
                <w:lang w:eastAsia="hi-IN" w:bidi="hi-IN"/>
              </w:rPr>
            </w:pPr>
            <w:r w:rsidRPr="0075125E">
              <w:rPr>
                <w:rFonts w:ascii="Times New Roman" w:hAnsi="Times New Roman"/>
                <w:iCs/>
                <w:kern w:val="1"/>
                <w:sz w:val="20"/>
                <w:szCs w:val="20"/>
                <w:lang w:eastAsia="hi-IN" w:bidi="hi-IN"/>
              </w:rPr>
              <w:t>2.2.</w:t>
            </w:r>
          </w:p>
        </w:tc>
        <w:tc>
          <w:tcPr>
            <w:tcW w:w="3621" w:type="dxa"/>
            <w:vAlign w:val="center"/>
          </w:tcPr>
          <w:p w:rsidR="005503A0" w:rsidRPr="0075125E" w:rsidRDefault="005503A0" w:rsidP="00A10B95">
            <w:pPr>
              <w:widowControl w:val="0"/>
              <w:suppressAutoHyphens/>
              <w:rPr>
                <w:rFonts w:ascii="Times New Roman" w:hAnsi="Times New Roman"/>
                <w:iCs/>
                <w:kern w:val="1"/>
                <w:sz w:val="20"/>
                <w:szCs w:val="20"/>
                <w:lang w:eastAsia="hi-IN" w:bidi="hi-IN"/>
              </w:rPr>
            </w:pPr>
            <w:r w:rsidRPr="0075125E">
              <w:rPr>
                <w:rFonts w:ascii="Times New Roman" w:hAnsi="Times New Roman"/>
                <w:iCs/>
                <w:kern w:val="1"/>
                <w:sz w:val="20"/>
                <w:szCs w:val="20"/>
                <w:lang w:eastAsia="hi-IN" w:bidi="hi-IN"/>
              </w:rPr>
              <w:t>Leírás készítése</w:t>
            </w:r>
          </w:p>
        </w:tc>
        <w:tc>
          <w:tcPr>
            <w:tcW w:w="809" w:type="dxa"/>
            <w:vAlign w:val="center"/>
          </w:tcPr>
          <w:p w:rsidR="005503A0" w:rsidRPr="0075125E" w:rsidRDefault="005503A0" w:rsidP="00A10B95">
            <w:pPr>
              <w:widowControl w:val="0"/>
              <w:suppressAutoHyphens/>
              <w:jc w:val="both"/>
              <w:rPr>
                <w:rFonts w:ascii="Times New Roman" w:hAnsi="Times New Roman"/>
                <w:iCs/>
                <w:kern w:val="1"/>
                <w:sz w:val="20"/>
                <w:szCs w:val="20"/>
                <w:lang w:eastAsia="hi-IN" w:bidi="hi-IN"/>
              </w:rPr>
            </w:pPr>
            <w:r w:rsidRPr="0075125E">
              <w:rPr>
                <w:rFonts w:ascii="Times New Roman" w:hAnsi="Times New Roman"/>
                <w:iCs/>
                <w:kern w:val="1"/>
                <w:sz w:val="20"/>
                <w:szCs w:val="20"/>
                <w:lang w:eastAsia="hi-IN" w:bidi="hi-IN"/>
              </w:rPr>
              <w:t>×</w:t>
            </w:r>
          </w:p>
        </w:tc>
        <w:tc>
          <w:tcPr>
            <w:tcW w:w="798" w:type="dxa"/>
            <w:vAlign w:val="center"/>
          </w:tcPr>
          <w:p w:rsidR="005503A0" w:rsidRPr="0075125E" w:rsidRDefault="005503A0" w:rsidP="00A10B95">
            <w:pPr>
              <w:widowControl w:val="0"/>
              <w:suppressAutoHyphens/>
              <w:jc w:val="both"/>
              <w:rPr>
                <w:rFonts w:ascii="Times New Roman" w:hAnsi="Times New Roman"/>
                <w:iCs/>
                <w:kern w:val="1"/>
                <w:sz w:val="20"/>
                <w:szCs w:val="20"/>
                <w:lang w:eastAsia="hi-IN" w:bidi="hi-IN"/>
              </w:rPr>
            </w:pPr>
          </w:p>
        </w:tc>
        <w:tc>
          <w:tcPr>
            <w:tcW w:w="763" w:type="dxa"/>
            <w:vAlign w:val="center"/>
          </w:tcPr>
          <w:p w:rsidR="005503A0" w:rsidRPr="0075125E" w:rsidRDefault="005503A0" w:rsidP="00A10B95">
            <w:pPr>
              <w:widowControl w:val="0"/>
              <w:suppressAutoHyphens/>
              <w:jc w:val="both"/>
              <w:rPr>
                <w:rFonts w:ascii="Times New Roman" w:hAnsi="Times New Roman"/>
                <w:iCs/>
                <w:kern w:val="1"/>
                <w:sz w:val="20"/>
                <w:szCs w:val="20"/>
                <w:lang w:eastAsia="hi-IN" w:bidi="hi-IN"/>
              </w:rPr>
            </w:pPr>
          </w:p>
        </w:tc>
        <w:tc>
          <w:tcPr>
            <w:tcW w:w="2190" w:type="dxa"/>
            <w:vAlign w:val="center"/>
          </w:tcPr>
          <w:p w:rsidR="005503A0" w:rsidRPr="0075125E" w:rsidRDefault="005503A0" w:rsidP="00A10B95">
            <w:pPr>
              <w:widowControl w:val="0"/>
              <w:suppressAutoHyphens/>
              <w:jc w:val="both"/>
              <w:rPr>
                <w:rFonts w:ascii="Times New Roman" w:hAnsi="Times New Roman"/>
                <w:iCs/>
                <w:kern w:val="1"/>
                <w:sz w:val="20"/>
                <w:szCs w:val="20"/>
                <w:lang w:eastAsia="hi-IN" w:bidi="hi-IN"/>
              </w:rPr>
            </w:pPr>
          </w:p>
        </w:tc>
      </w:tr>
      <w:tr w:rsidR="005503A0" w:rsidRPr="00A51160" w:rsidTr="00A10B95">
        <w:trPr>
          <w:jc w:val="center"/>
        </w:trPr>
        <w:tc>
          <w:tcPr>
            <w:tcW w:w="828" w:type="dxa"/>
            <w:vAlign w:val="center"/>
          </w:tcPr>
          <w:p w:rsidR="005503A0" w:rsidRPr="0075125E" w:rsidRDefault="005503A0" w:rsidP="00A10B95">
            <w:pPr>
              <w:widowControl w:val="0"/>
              <w:suppressAutoHyphens/>
              <w:jc w:val="both"/>
              <w:rPr>
                <w:rFonts w:ascii="Times New Roman" w:hAnsi="Times New Roman"/>
                <w:iCs/>
                <w:kern w:val="1"/>
                <w:sz w:val="20"/>
                <w:szCs w:val="20"/>
                <w:lang w:eastAsia="hi-IN" w:bidi="hi-IN"/>
              </w:rPr>
            </w:pPr>
            <w:r w:rsidRPr="0075125E">
              <w:rPr>
                <w:rFonts w:ascii="Times New Roman" w:hAnsi="Times New Roman"/>
                <w:iCs/>
                <w:kern w:val="1"/>
                <w:sz w:val="20"/>
                <w:szCs w:val="20"/>
                <w:lang w:eastAsia="hi-IN" w:bidi="hi-IN"/>
              </w:rPr>
              <w:t>2.3.</w:t>
            </w:r>
          </w:p>
        </w:tc>
        <w:tc>
          <w:tcPr>
            <w:tcW w:w="3621" w:type="dxa"/>
            <w:vAlign w:val="center"/>
          </w:tcPr>
          <w:p w:rsidR="005503A0" w:rsidRPr="0075125E" w:rsidRDefault="005503A0" w:rsidP="00A10B95">
            <w:pPr>
              <w:widowControl w:val="0"/>
              <w:suppressAutoHyphens/>
              <w:rPr>
                <w:rFonts w:ascii="Times New Roman" w:hAnsi="Times New Roman"/>
                <w:iCs/>
                <w:kern w:val="1"/>
                <w:sz w:val="20"/>
                <w:szCs w:val="20"/>
                <w:lang w:eastAsia="hi-IN" w:bidi="hi-IN"/>
              </w:rPr>
            </w:pPr>
            <w:r w:rsidRPr="0075125E">
              <w:rPr>
                <w:rFonts w:ascii="Times New Roman" w:hAnsi="Times New Roman"/>
                <w:iCs/>
                <w:kern w:val="1"/>
                <w:sz w:val="20"/>
                <w:szCs w:val="20"/>
                <w:lang w:eastAsia="hi-IN" w:bidi="hi-IN"/>
              </w:rPr>
              <w:t>Válaszolás írásban mondatszintű kérdésekre</w:t>
            </w:r>
          </w:p>
        </w:tc>
        <w:tc>
          <w:tcPr>
            <w:tcW w:w="809" w:type="dxa"/>
            <w:vAlign w:val="center"/>
          </w:tcPr>
          <w:p w:rsidR="005503A0" w:rsidRPr="0075125E" w:rsidRDefault="005503A0" w:rsidP="00A10B95">
            <w:pPr>
              <w:widowControl w:val="0"/>
              <w:suppressAutoHyphens/>
              <w:jc w:val="both"/>
              <w:rPr>
                <w:rFonts w:ascii="Times New Roman" w:hAnsi="Times New Roman"/>
                <w:iCs/>
                <w:kern w:val="1"/>
                <w:sz w:val="20"/>
                <w:szCs w:val="20"/>
                <w:lang w:eastAsia="hi-IN" w:bidi="hi-IN"/>
              </w:rPr>
            </w:pPr>
            <w:r w:rsidRPr="0075125E">
              <w:rPr>
                <w:rFonts w:ascii="Times New Roman" w:hAnsi="Times New Roman"/>
                <w:iCs/>
                <w:kern w:val="1"/>
                <w:sz w:val="20"/>
                <w:szCs w:val="20"/>
                <w:lang w:eastAsia="hi-IN" w:bidi="hi-IN"/>
              </w:rPr>
              <w:t>×</w:t>
            </w:r>
          </w:p>
        </w:tc>
        <w:tc>
          <w:tcPr>
            <w:tcW w:w="798" w:type="dxa"/>
            <w:vAlign w:val="center"/>
          </w:tcPr>
          <w:p w:rsidR="005503A0" w:rsidRPr="0075125E" w:rsidRDefault="005503A0" w:rsidP="00A10B95">
            <w:pPr>
              <w:widowControl w:val="0"/>
              <w:suppressAutoHyphens/>
              <w:jc w:val="both"/>
              <w:rPr>
                <w:rFonts w:ascii="Times New Roman" w:hAnsi="Times New Roman"/>
                <w:iCs/>
                <w:kern w:val="1"/>
                <w:sz w:val="20"/>
                <w:szCs w:val="20"/>
                <w:lang w:eastAsia="hi-IN" w:bidi="hi-IN"/>
              </w:rPr>
            </w:pPr>
          </w:p>
        </w:tc>
        <w:tc>
          <w:tcPr>
            <w:tcW w:w="763" w:type="dxa"/>
            <w:vAlign w:val="center"/>
          </w:tcPr>
          <w:p w:rsidR="005503A0" w:rsidRPr="0075125E" w:rsidRDefault="005503A0" w:rsidP="00A10B95">
            <w:pPr>
              <w:widowControl w:val="0"/>
              <w:suppressAutoHyphens/>
              <w:jc w:val="both"/>
              <w:rPr>
                <w:rFonts w:ascii="Times New Roman" w:hAnsi="Times New Roman"/>
                <w:iCs/>
                <w:kern w:val="1"/>
                <w:sz w:val="20"/>
                <w:szCs w:val="20"/>
                <w:lang w:eastAsia="hi-IN" w:bidi="hi-IN"/>
              </w:rPr>
            </w:pPr>
          </w:p>
        </w:tc>
        <w:tc>
          <w:tcPr>
            <w:tcW w:w="2190" w:type="dxa"/>
            <w:vAlign w:val="center"/>
          </w:tcPr>
          <w:p w:rsidR="005503A0" w:rsidRPr="0075125E" w:rsidRDefault="005503A0" w:rsidP="00A10B95">
            <w:pPr>
              <w:widowControl w:val="0"/>
              <w:suppressAutoHyphens/>
              <w:jc w:val="both"/>
              <w:rPr>
                <w:rFonts w:ascii="Times New Roman" w:hAnsi="Times New Roman"/>
                <w:iCs/>
                <w:kern w:val="1"/>
                <w:sz w:val="20"/>
                <w:szCs w:val="20"/>
                <w:lang w:eastAsia="hi-IN" w:bidi="hi-IN"/>
              </w:rPr>
            </w:pPr>
          </w:p>
        </w:tc>
      </w:tr>
      <w:tr w:rsidR="005503A0" w:rsidRPr="00A51160" w:rsidTr="00A10B95">
        <w:trPr>
          <w:jc w:val="center"/>
        </w:trPr>
        <w:tc>
          <w:tcPr>
            <w:tcW w:w="828" w:type="dxa"/>
            <w:vAlign w:val="center"/>
          </w:tcPr>
          <w:p w:rsidR="005503A0" w:rsidRPr="0075125E" w:rsidRDefault="005503A0" w:rsidP="00A10B95">
            <w:pPr>
              <w:widowControl w:val="0"/>
              <w:suppressAutoHyphens/>
              <w:jc w:val="both"/>
              <w:rPr>
                <w:rFonts w:ascii="Times New Roman" w:hAnsi="Times New Roman"/>
                <w:iCs/>
                <w:kern w:val="1"/>
                <w:sz w:val="20"/>
                <w:szCs w:val="20"/>
                <w:lang w:eastAsia="hi-IN" w:bidi="hi-IN"/>
              </w:rPr>
            </w:pPr>
            <w:r w:rsidRPr="0075125E">
              <w:rPr>
                <w:rFonts w:ascii="Times New Roman" w:hAnsi="Times New Roman"/>
                <w:iCs/>
                <w:kern w:val="1"/>
                <w:sz w:val="20"/>
                <w:szCs w:val="20"/>
                <w:lang w:eastAsia="hi-IN" w:bidi="hi-IN"/>
              </w:rPr>
              <w:t>2.4.</w:t>
            </w:r>
          </w:p>
        </w:tc>
        <w:tc>
          <w:tcPr>
            <w:tcW w:w="3621" w:type="dxa"/>
            <w:vAlign w:val="center"/>
          </w:tcPr>
          <w:p w:rsidR="005503A0" w:rsidRPr="0075125E" w:rsidRDefault="005503A0" w:rsidP="00A10B95">
            <w:pPr>
              <w:widowControl w:val="0"/>
              <w:suppressAutoHyphens/>
              <w:rPr>
                <w:rFonts w:ascii="Times New Roman" w:hAnsi="Times New Roman"/>
                <w:iCs/>
                <w:kern w:val="1"/>
                <w:sz w:val="20"/>
                <w:szCs w:val="20"/>
                <w:lang w:eastAsia="hi-IN" w:bidi="hi-IN"/>
              </w:rPr>
            </w:pPr>
            <w:r w:rsidRPr="0075125E">
              <w:rPr>
                <w:rFonts w:ascii="Times New Roman" w:hAnsi="Times New Roman"/>
                <w:iCs/>
                <w:kern w:val="1"/>
                <w:sz w:val="20"/>
                <w:szCs w:val="20"/>
                <w:lang w:eastAsia="hi-IN" w:bidi="hi-IN"/>
              </w:rPr>
              <w:t>Tesztfeladat megoldása</w:t>
            </w:r>
          </w:p>
        </w:tc>
        <w:tc>
          <w:tcPr>
            <w:tcW w:w="809" w:type="dxa"/>
            <w:vAlign w:val="center"/>
          </w:tcPr>
          <w:p w:rsidR="005503A0" w:rsidRPr="0075125E" w:rsidRDefault="005503A0" w:rsidP="00A10B95">
            <w:pPr>
              <w:widowControl w:val="0"/>
              <w:suppressAutoHyphens/>
              <w:jc w:val="both"/>
              <w:rPr>
                <w:rFonts w:ascii="Times New Roman" w:hAnsi="Times New Roman"/>
                <w:iCs/>
                <w:kern w:val="1"/>
                <w:sz w:val="20"/>
                <w:szCs w:val="20"/>
                <w:lang w:eastAsia="hi-IN" w:bidi="hi-IN"/>
              </w:rPr>
            </w:pPr>
            <w:r w:rsidRPr="0075125E">
              <w:rPr>
                <w:rFonts w:ascii="Times New Roman" w:hAnsi="Times New Roman"/>
                <w:iCs/>
                <w:kern w:val="1"/>
                <w:sz w:val="20"/>
                <w:szCs w:val="20"/>
                <w:lang w:eastAsia="hi-IN" w:bidi="hi-IN"/>
              </w:rPr>
              <w:t>×</w:t>
            </w:r>
          </w:p>
        </w:tc>
        <w:tc>
          <w:tcPr>
            <w:tcW w:w="798" w:type="dxa"/>
            <w:vAlign w:val="center"/>
          </w:tcPr>
          <w:p w:rsidR="005503A0" w:rsidRPr="0075125E" w:rsidRDefault="005503A0" w:rsidP="00A10B95">
            <w:pPr>
              <w:widowControl w:val="0"/>
              <w:suppressAutoHyphens/>
              <w:jc w:val="both"/>
              <w:rPr>
                <w:rFonts w:ascii="Times New Roman" w:hAnsi="Times New Roman"/>
                <w:iCs/>
                <w:kern w:val="1"/>
                <w:sz w:val="20"/>
                <w:szCs w:val="20"/>
                <w:lang w:eastAsia="hi-IN" w:bidi="hi-IN"/>
              </w:rPr>
            </w:pPr>
          </w:p>
        </w:tc>
        <w:tc>
          <w:tcPr>
            <w:tcW w:w="763" w:type="dxa"/>
            <w:vAlign w:val="center"/>
          </w:tcPr>
          <w:p w:rsidR="005503A0" w:rsidRPr="0075125E" w:rsidRDefault="005503A0" w:rsidP="00A10B95">
            <w:pPr>
              <w:widowControl w:val="0"/>
              <w:suppressAutoHyphens/>
              <w:jc w:val="both"/>
              <w:rPr>
                <w:rFonts w:ascii="Times New Roman" w:hAnsi="Times New Roman"/>
                <w:iCs/>
                <w:kern w:val="1"/>
                <w:sz w:val="20"/>
                <w:szCs w:val="20"/>
                <w:lang w:eastAsia="hi-IN" w:bidi="hi-IN"/>
              </w:rPr>
            </w:pPr>
          </w:p>
        </w:tc>
        <w:tc>
          <w:tcPr>
            <w:tcW w:w="2190" w:type="dxa"/>
            <w:vAlign w:val="center"/>
          </w:tcPr>
          <w:p w:rsidR="005503A0" w:rsidRPr="0075125E" w:rsidRDefault="005503A0" w:rsidP="00A10B95">
            <w:pPr>
              <w:widowControl w:val="0"/>
              <w:suppressAutoHyphens/>
              <w:jc w:val="both"/>
              <w:rPr>
                <w:rFonts w:ascii="Times New Roman" w:hAnsi="Times New Roman"/>
                <w:iCs/>
                <w:kern w:val="1"/>
                <w:sz w:val="20"/>
                <w:szCs w:val="20"/>
                <w:lang w:eastAsia="hi-IN" w:bidi="hi-IN"/>
              </w:rPr>
            </w:pPr>
          </w:p>
        </w:tc>
      </w:tr>
      <w:tr w:rsidR="005503A0" w:rsidRPr="00A51160" w:rsidTr="00A10B95">
        <w:trPr>
          <w:jc w:val="center"/>
        </w:trPr>
        <w:tc>
          <w:tcPr>
            <w:tcW w:w="828" w:type="dxa"/>
            <w:vAlign w:val="center"/>
          </w:tcPr>
          <w:p w:rsidR="005503A0" w:rsidRPr="0075125E" w:rsidRDefault="005503A0" w:rsidP="00A10B95">
            <w:pPr>
              <w:widowControl w:val="0"/>
              <w:suppressAutoHyphens/>
              <w:jc w:val="both"/>
              <w:rPr>
                <w:rFonts w:ascii="Times New Roman" w:hAnsi="Times New Roman"/>
                <w:iCs/>
                <w:kern w:val="1"/>
                <w:sz w:val="20"/>
                <w:szCs w:val="20"/>
                <w:lang w:eastAsia="hi-IN" w:bidi="hi-IN"/>
              </w:rPr>
            </w:pPr>
            <w:r w:rsidRPr="0075125E">
              <w:rPr>
                <w:rFonts w:ascii="Times New Roman" w:hAnsi="Times New Roman"/>
                <w:iCs/>
                <w:kern w:val="1"/>
                <w:sz w:val="20"/>
                <w:szCs w:val="20"/>
                <w:lang w:eastAsia="hi-IN" w:bidi="hi-IN"/>
              </w:rPr>
              <w:t>2.5.</w:t>
            </w:r>
          </w:p>
        </w:tc>
        <w:tc>
          <w:tcPr>
            <w:tcW w:w="3621" w:type="dxa"/>
            <w:vAlign w:val="center"/>
          </w:tcPr>
          <w:p w:rsidR="005503A0" w:rsidRPr="0075125E" w:rsidRDefault="005503A0" w:rsidP="00A10B95">
            <w:pPr>
              <w:widowControl w:val="0"/>
              <w:suppressAutoHyphens/>
              <w:rPr>
                <w:rFonts w:ascii="Times New Roman" w:hAnsi="Times New Roman"/>
                <w:iCs/>
                <w:kern w:val="1"/>
                <w:sz w:val="20"/>
                <w:szCs w:val="20"/>
                <w:lang w:eastAsia="hi-IN" w:bidi="hi-IN"/>
              </w:rPr>
            </w:pPr>
            <w:r w:rsidRPr="0075125E">
              <w:rPr>
                <w:rFonts w:ascii="Times New Roman" w:hAnsi="Times New Roman"/>
                <w:iCs/>
                <w:kern w:val="1"/>
                <w:sz w:val="20"/>
                <w:szCs w:val="20"/>
                <w:lang w:eastAsia="hi-IN" w:bidi="hi-IN"/>
              </w:rPr>
              <w:t>Szöveges előadás egyéni felkészüléssel</w:t>
            </w:r>
          </w:p>
        </w:tc>
        <w:tc>
          <w:tcPr>
            <w:tcW w:w="809" w:type="dxa"/>
            <w:vAlign w:val="center"/>
          </w:tcPr>
          <w:p w:rsidR="005503A0" w:rsidRPr="0075125E" w:rsidRDefault="005503A0" w:rsidP="00A10B95">
            <w:pPr>
              <w:widowControl w:val="0"/>
              <w:suppressAutoHyphens/>
              <w:jc w:val="both"/>
              <w:rPr>
                <w:rFonts w:ascii="Times New Roman" w:hAnsi="Times New Roman"/>
                <w:iCs/>
                <w:kern w:val="1"/>
                <w:sz w:val="20"/>
                <w:szCs w:val="20"/>
                <w:lang w:eastAsia="hi-IN" w:bidi="hi-IN"/>
              </w:rPr>
            </w:pPr>
          </w:p>
        </w:tc>
        <w:tc>
          <w:tcPr>
            <w:tcW w:w="798" w:type="dxa"/>
            <w:vAlign w:val="center"/>
          </w:tcPr>
          <w:p w:rsidR="005503A0" w:rsidRPr="0075125E" w:rsidRDefault="005503A0" w:rsidP="00A10B95">
            <w:pPr>
              <w:widowControl w:val="0"/>
              <w:suppressAutoHyphens/>
              <w:jc w:val="both"/>
              <w:rPr>
                <w:rFonts w:ascii="Times New Roman" w:hAnsi="Times New Roman"/>
                <w:iCs/>
                <w:kern w:val="1"/>
                <w:sz w:val="20"/>
                <w:szCs w:val="20"/>
                <w:lang w:eastAsia="hi-IN" w:bidi="hi-IN"/>
              </w:rPr>
            </w:pPr>
            <w:r w:rsidRPr="0075125E">
              <w:rPr>
                <w:rFonts w:ascii="Times New Roman" w:hAnsi="Times New Roman"/>
                <w:iCs/>
                <w:kern w:val="1"/>
                <w:sz w:val="20"/>
                <w:szCs w:val="20"/>
                <w:lang w:eastAsia="hi-IN" w:bidi="hi-IN"/>
              </w:rPr>
              <w:t>×</w:t>
            </w:r>
          </w:p>
        </w:tc>
        <w:tc>
          <w:tcPr>
            <w:tcW w:w="763" w:type="dxa"/>
            <w:vAlign w:val="center"/>
          </w:tcPr>
          <w:p w:rsidR="005503A0" w:rsidRPr="0075125E" w:rsidRDefault="005503A0" w:rsidP="00A10B95">
            <w:pPr>
              <w:widowControl w:val="0"/>
              <w:suppressAutoHyphens/>
              <w:jc w:val="both"/>
              <w:rPr>
                <w:rFonts w:ascii="Times New Roman" w:hAnsi="Times New Roman"/>
                <w:iCs/>
                <w:kern w:val="1"/>
                <w:sz w:val="20"/>
                <w:szCs w:val="20"/>
                <w:lang w:eastAsia="hi-IN" w:bidi="hi-IN"/>
              </w:rPr>
            </w:pPr>
          </w:p>
        </w:tc>
        <w:tc>
          <w:tcPr>
            <w:tcW w:w="2190" w:type="dxa"/>
            <w:vAlign w:val="center"/>
          </w:tcPr>
          <w:p w:rsidR="005503A0" w:rsidRPr="0075125E" w:rsidRDefault="005503A0" w:rsidP="00A10B95">
            <w:pPr>
              <w:widowControl w:val="0"/>
              <w:suppressAutoHyphens/>
              <w:jc w:val="both"/>
              <w:rPr>
                <w:rFonts w:ascii="Times New Roman" w:hAnsi="Times New Roman"/>
                <w:iCs/>
                <w:kern w:val="1"/>
                <w:sz w:val="20"/>
                <w:szCs w:val="20"/>
                <w:lang w:eastAsia="hi-IN" w:bidi="hi-IN"/>
              </w:rPr>
            </w:pPr>
          </w:p>
        </w:tc>
      </w:tr>
      <w:tr w:rsidR="005503A0" w:rsidRPr="00A51160" w:rsidTr="00A10B95">
        <w:trPr>
          <w:trHeight w:val="404"/>
          <w:jc w:val="center"/>
        </w:trPr>
        <w:tc>
          <w:tcPr>
            <w:tcW w:w="828" w:type="dxa"/>
            <w:shd w:val="clear" w:color="auto" w:fill="D9D9D9"/>
            <w:vAlign w:val="center"/>
          </w:tcPr>
          <w:p w:rsidR="005503A0" w:rsidRPr="0075125E" w:rsidRDefault="005503A0" w:rsidP="00A10B95">
            <w:pPr>
              <w:widowControl w:val="0"/>
              <w:suppressAutoHyphens/>
              <w:jc w:val="both"/>
              <w:rPr>
                <w:rFonts w:ascii="Times New Roman" w:hAnsi="Times New Roman"/>
                <w:b/>
                <w:iCs/>
                <w:kern w:val="1"/>
                <w:sz w:val="20"/>
                <w:szCs w:val="20"/>
                <w:lang w:eastAsia="hi-IN" w:bidi="hi-IN"/>
              </w:rPr>
            </w:pPr>
            <w:r w:rsidRPr="0075125E">
              <w:rPr>
                <w:rFonts w:ascii="Times New Roman" w:hAnsi="Times New Roman"/>
                <w:b/>
                <w:iCs/>
                <w:kern w:val="1"/>
                <w:sz w:val="20"/>
                <w:szCs w:val="20"/>
                <w:lang w:eastAsia="hi-IN" w:bidi="hi-IN"/>
              </w:rPr>
              <w:t>3.</w:t>
            </w:r>
          </w:p>
        </w:tc>
        <w:tc>
          <w:tcPr>
            <w:tcW w:w="3621" w:type="dxa"/>
            <w:shd w:val="clear" w:color="auto" w:fill="D9D9D9"/>
            <w:vAlign w:val="center"/>
          </w:tcPr>
          <w:p w:rsidR="005503A0" w:rsidRPr="0075125E" w:rsidRDefault="005503A0" w:rsidP="00A10B95">
            <w:pPr>
              <w:widowControl w:val="0"/>
              <w:suppressAutoHyphens/>
              <w:rPr>
                <w:rFonts w:ascii="Times New Roman" w:hAnsi="Times New Roman"/>
                <w:b/>
                <w:iCs/>
                <w:kern w:val="1"/>
                <w:sz w:val="20"/>
                <w:szCs w:val="20"/>
                <w:lang w:eastAsia="hi-IN" w:bidi="hi-IN"/>
              </w:rPr>
            </w:pPr>
            <w:r w:rsidRPr="0075125E">
              <w:rPr>
                <w:rFonts w:ascii="Times New Roman" w:hAnsi="Times New Roman"/>
                <w:b/>
                <w:iCs/>
                <w:kern w:val="1"/>
                <w:sz w:val="20"/>
                <w:szCs w:val="20"/>
                <w:lang w:eastAsia="hi-IN" w:bidi="hi-IN"/>
              </w:rPr>
              <w:t>Képi információk körében</w:t>
            </w:r>
          </w:p>
        </w:tc>
        <w:tc>
          <w:tcPr>
            <w:tcW w:w="809" w:type="dxa"/>
            <w:shd w:val="clear" w:color="auto" w:fill="D9D9D9"/>
            <w:vAlign w:val="center"/>
          </w:tcPr>
          <w:p w:rsidR="005503A0" w:rsidRPr="0075125E" w:rsidRDefault="005503A0" w:rsidP="00A10B95">
            <w:pPr>
              <w:widowControl w:val="0"/>
              <w:suppressAutoHyphens/>
              <w:jc w:val="both"/>
              <w:rPr>
                <w:rFonts w:ascii="Times New Roman" w:hAnsi="Times New Roman"/>
                <w:iCs/>
                <w:kern w:val="1"/>
                <w:sz w:val="20"/>
                <w:szCs w:val="20"/>
                <w:lang w:eastAsia="hi-IN" w:bidi="hi-IN"/>
              </w:rPr>
            </w:pPr>
          </w:p>
        </w:tc>
        <w:tc>
          <w:tcPr>
            <w:tcW w:w="798" w:type="dxa"/>
            <w:shd w:val="clear" w:color="auto" w:fill="D9D9D9"/>
            <w:vAlign w:val="center"/>
          </w:tcPr>
          <w:p w:rsidR="005503A0" w:rsidRPr="0075125E" w:rsidRDefault="005503A0" w:rsidP="00A10B95">
            <w:pPr>
              <w:widowControl w:val="0"/>
              <w:suppressAutoHyphens/>
              <w:jc w:val="both"/>
              <w:rPr>
                <w:rFonts w:ascii="Times New Roman" w:hAnsi="Times New Roman"/>
                <w:iCs/>
                <w:kern w:val="1"/>
                <w:sz w:val="20"/>
                <w:szCs w:val="20"/>
                <w:lang w:eastAsia="hi-IN" w:bidi="hi-IN"/>
              </w:rPr>
            </w:pPr>
          </w:p>
        </w:tc>
        <w:tc>
          <w:tcPr>
            <w:tcW w:w="763" w:type="dxa"/>
            <w:shd w:val="clear" w:color="auto" w:fill="D9D9D9"/>
            <w:vAlign w:val="center"/>
          </w:tcPr>
          <w:p w:rsidR="005503A0" w:rsidRPr="0075125E" w:rsidRDefault="005503A0" w:rsidP="00A10B95">
            <w:pPr>
              <w:widowControl w:val="0"/>
              <w:suppressAutoHyphens/>
              <w:jc w:val="both"/>
              <w:rPr>
                <w:rFonts w:ascii="Times New Roman" w:hAnsi="Times New Roman"/>
                <w:iCs/>
                <w:kern w:val="1"/>
                <w:sz w:val="20"/>
                <w:szCs w:val="20"/>
                <w:lang w:eastAsia="hi-IN" w:bidi="hi-IN"/>
              </w:rPr>
            </w:pPr>
          </w:p>
        </w:tc>
        <w:tc>
          <w:tcPr>
            <w:tcW w:w="2190" w:type="dxa"/>
            <w:shd w:val="clear" w:color="auto" w:fill="D9D9D9"/>
            <w:vAlign w:val="center"/>
          </w:tcPr>
          <w:p w:rsidR="005503A0" w:rsidRPr="0075125E" w:rsidRDefault="005503A0" w:rsidP="00A10B95">
            <w:pPr>
              <w:widowControl w:val="0"/>
              <w:suppressAutoHyphens/>
              <w:jc w:val="both"/>
              <w:rPr>
                <w:rFonts w:ascii="Times New Roman" w:hAnsi="Times New Roman"/>
                <w:iCs/>
                <w:kern w:val="1"/>
                <w:sz w:val="20"/>
                <w:szCs w:val="20"/>
                <w:lang w:eastAsia="hi-IN" w:bidi="hi-IN"/>
              </w:rPr>
            </w:pPr>
          </w:p>
        </w:tc>
      </w:tr>
      <w:tr w:rsidR="005503A0" w:rsidRPr="00A51160" w:rsidTr="00A10B95">
        <w:trPr>
          <w:jc w:val="center"/>
        </w:trPr>
        <w:tc>
          <w:tcPr>
            <w:tcW w:w="828" w:type="dxa"/>
            <w:vAlign w:val="center"/>
          </w:tcPr>
          <w:p w:rsidR="005503A0" w:rsidRPr="0075125E" w:rsidRDefault="005503A0" w:rsidP="00A10B95">
            <w:pPr>
              <w:widowControl w:val="0"/>
              <w:suppressAutoHyphens/>
              <w:jc w:val="both"/>
              <w:rPr>
                <w:rFonts w:ascii="Times New Roman" w:hAnsi="Times New Roman"/>
                <w:iCs/>
                <w:kern w:val="1"/>
                <w:sz w:val="20"/>
                <w:szCs w:val="20"/>
                <w:lang w:eastAsia="hi-IN" w:bidi="hi-IN"/>
              </w:rPr>
            </w:pPr>
            <w:r w:rsidRPr="0075125E">
              <w:rPr>
                <w:rFonts w:ascii="Times New Roman" w:hAnsi="Times New Roman"/>
                <w:iCs/>
                <w:kern w:val="1"/>
                <w:sz w:val="20"/>
                <w:szCs w:val="20"/>
                <w:lang w:eastAsia="hi-IN" w:bidi="hi-IN"/>
              </w:rPr>
              <w:t>3.1.</w:t>
            </w:r>
          </w:p>
        </w:tc>
        <w:tc>
          <w:tcPr>
            <w:tcW w:w="3621" w:type="dxa"/>
            <w:vAlign w:val="center"/>
          </w:tcPr>
          <w:p w:rsidR="005503A0" w:rsidRPr="0075125E" w:rsidRDefault="005503A0" w:rsidP="00A10B95">
            <w:pPr>
              <w:widowControl w:val="0"/>
              <w:suppressAutoHyphens/>
              <w:rPr>
                <w:rFonts w:ascii="Times New Roman" w:hAnsi="Times New Roman"/>
                <w:iCs/>
                <w:kern w:val="1"/>
                <w:sz w:val="20"/>
                <w:szCs w:val="20"/>
                <w:lang w:eastAsia="hi-IN" w:bidi="hi-IN"/>
              </w:rPr>
            </w:pPr>
            <w:r w:rsidRPr="0075125E">
              <w:rPr>
                <w:rFonts w:ascii="Times New Roman" w:hAnsi="Times New Roman"/>
                <w:iCs/>
                <w:kern w:val="1"/>
                <w:sz w:val="20"/>
                <w:szCs w:val="20"/>
                <w:lang w:eastAsia="hi-IN" w:bidi="hi-IN"/>
              </w:rPr>
              <w:t>Képes illusztrációk mesterség bemutatókról</w:t>
            </w:r>
          </w:p>
        </w:tc>
        <w:tc>
          <w:tcPr>
            <w:tcW w:w="809" w:type="dxa"/>
            <w:vAlign w:val="center"/>
          </w:tcPr>
          <w:p w:rsidR="005503A0" w:rsidRPr="0075125E" w:rsidRDefault="005503A0" w:rsidP="00A10B95">
            <w:pPr>
              <w:widowControl w:val="0"/>
              <w:suppressAutoHyphens/>
              <w:jc w:val="both"/>
              <w:rPr>
                <w:rFonts w:ascii="Times New Roman" w:hAnsi="Times New Roman"/>
                <w:iCs/>
                <w:kern w:val="1"/>
                <w:sz w:val="20"/>
                <w:szCs w:val="20"/>
                <w:lang w:eastAsia="hi-IN" w:bidi="hi-IN"/>
              </w:rPr>
            </w:pPr>
          </w:p>
        </w:tc>
        <w:tc>
          <w:tcPr>
            <w:tcW w:w="798" w:type="dxa"/>
            <w:vAlign w:val="center"/>
          </w:tcPr>
          <w:p w:rsidR="005503A0" w:rsidRPr="0075125E" w:rsidRDefault="005503A0" w:rsidP="00A10B95">
            <w:pPr>
              <w:widowControl w:val="0"/>
              <w:suppressAutoHyphens/>
              <w:jc w:val="both"/>
              <w:rPr>
                <w:rFonts w:ascii="Times New Roman" w:hAnsi="Times New Roman"/>
                <w:iCs/>
                <w:kern w:val="1"/>
                <w:sz w:val="20"/>
                <w:szCs w:val="20"/>
                <w:lang w:eastAsia="hi-IN" w:bidi="hi-IN"/>
              </w:rPr>
            </w:pPr>
          </w:p>
        </w:tc>
        <w:tc>
          <w:tcPr>
            <w:tcW w:w="763" w:type="dxa"/>
            <w:vAlign w:val="center"/>
          </w:tcPr>
          <w:p w:rsidR="005503A0" w:rsidRPr="0075125E" w:rsidRDefault="005503A0" w:rsidP="00A10B95">
            <w:pPr>
              <w:widowControl w:val="0"/>
              <w:suppressAutoHyphens/>
              <w:jc w:val="both"/>
              <w:rPr>
                <w:rFonts w:ascii="Times New Roman" w:hAnsi="Times New Roman"/>
                <w:iCs/>
                <w:kern w:val="1"/>
                <w:sz w:val="20"/>
                <w:szCs w:val="20"/>
                <w:lang w:eastAsia="hi-IN" w:bidi="hi-IN"/>
              </w:rPr>
            </w:pPr>
          </w:p>
        </w:tc>
        <w:tc>
          <w:tcPr>
            <w:tcW w:w="2190" w:type="dxa"/>
            <w:vAlign w:val="center"/>
          </w:tcPr>
          <w:p w:rsidR="005503A0" w:rsidRPr="0075125E" w:rsidRDefault="005503A0" w:rsidP="00A10B95">
            <w:pPr>
              <w:widowControl w:val="0"/>
              <w:suppressAutoHyphens/>
              <w:jc w:val="both"/>
              <w:rPr>
                <w:rFonts w:ascii="Times New Roman" w:hAnsi="Times New Roman"/>
                <w:iCs/>
                <w:kern w:val="1"/>
                <w:sz w:val="20"/>
                <w:szCs w:val="20"/>
                <w:lang w:eastAsia="hi-IN" w:bidi="hi-IN"/>
              </w:rPr>
            </w:pPr>
          </w:p>
        </w:tc>
      </w:tr>
      <w:tr w:rsidR="005503A0" w:rsidRPr="00A51160" w:rsidTr="00A10B95">
        <w:trPr>
          <w:jc w:val="center"/>
        </w:trPr>
        <w:tc>
          <w:tcPr>
            <w:tcW w:w="828" w:type="dxa"/>
            <w:vAlign w:val="center"/>
          </w:tcPr>
          <w:p w:rsidR="005503A0" w:rsidRPr="0075125E" w:rsidRDefault="005503A0" w:rsidP="00A10B95">
            <w:pPr>
              <w:widowControl w:val="0"/>
              <w:suppressAutoHyphens/>
              <w:jc w:val="both"/>
              <w:rPr>
                <w:rFonts w:ascii="Times New Roman" w:hAnsi="Times New Roman"/>
                <w:iCs/>
                <w:kern w:val="1"/>
                <w:sz w:val="20"/>
                <w:szCs w:val="20"/>
                <w:lang w:eastAsia="hi-IN" w:bidi="hi-IN"/>
              </w:rPr>
            </w:pPr>
            <w:r w:rsidRPr="0075125E">
              <w:rPr>
                <w:rFonts w:ascii="Times New Roman" w:hAnsi="Times New Roman"/>
                <w:iCs/>
                <w:kern w:val="1"/>
                <w:sz w:val="20"/>
                <w:szCs w:val="20"/>
                <w:lang w:eastAsia="hi-IN" w:bidi="hi-IN"/>
              </w:rPr>
              <w:t>3.2.</w:t>
            </w:r>
          </w:p>
        </w:tc>
        <w:tc>
          <w:tcPr>
            <w:tcW w:w="3621" w:type="dxa"/>
            <w:vAlign w:val="center"/>
          </w:tcPr>
          <w:p w:rsidR="005503A0" w:rsidRPr="0075125E" w:rsidRDefault="005503A0" w:rsidP="00A10B95">
            <w:pPr>
              <w:widowControl w:val="0"/>
              <w:suppressAutoHyphens/>
              <w:rPr>
                <w:rFonts w:ascii="Times New Roman" w:hAnsi="Times New Roman"/>
                <w:iCs/>
                <w:kern w:val="1"/>
                <w:sz w:val="20"/>
                <w:szCs w:val="20"/>
                <w:lang w:eastAsia="hi-IN" w:bidi="hi-IN"/>
              </w:rPr>
            </w:pPr>
            <w:r w:rsidRPr="0075125E">
              <w:rPr>
                <w:rFonts w:ascii="Times New Roman" w:hAnsi="Times New Roman"/>
                <w:iCs/>
                <w:kern w:val="1"/>
                <w:sz w:val="20"/>
                <w:szCs w:val="20"/>
                <w:lang w:eastAsia="hi-IN" w:bidi="hi-IN"/>
              </w:rPr>
              <w:t>Képes illusztrációk logókról, mesterek promóciós anyagairól, honlapok</w:t>
            </w:r>
          </w:p>
        </w:tc>
        <w:tc>
          <w:tcPr>
            <w:tcW w:w="809" w:type="dxa"/>
            <w:vAlign w:val="center"/>
          </w:tcPr>
          <w:p w:rsidR="005503A0" w:rsidRPr="0075125E" w:rsidRDefault="005503A0" w:rsidP="00A10B95">
            <w:pPr>
              <w:widowControl w:val="0"/>
              <w:suppressAutoHyphens/>
              <w:jc w:val="both"/>
              <w:rPr>
                <w:rFonts w:ascii="Times New Roman" w:hAnsi="Times New Roman"/>
                <w:iCs/>
                <w:kern w:val="1"/>
                <w:sz w:val="20"/>
                <w:szCs w:val="20"/>
                <w:lang w:eastAsia="hi-IN" w:bidi="hi-IN"/>
              </w:rPr>
            </w:pPr>
          </w:p>
        </w:tc>
        <w:tc>
          <w:tcPr>
            <w:tcW w:w="798" w:type="dxa"/>
            <w:vAlign w:val="center"/>
          </w:tcPr>
          <w:p w:rsidR="005503A0" w:rsidRPr="0075125E" w:rsidRDefault="005503A0" w:rsidP="00A10B95">
            <w:pPr>
              <w:widowControl w:val="0"/>
              <w:suppressAutoHyphens/>
              <w:jc w:val="both"/>
              <w:rPr>
                <w:rFonts w:ascii="Times New Roman" w:hAnsi="Times New Roman"/>
                <w:iCs/>
                <w:kern w:val="1"/>
                <w:sz w:val="20"/>
                <w:szCs w:val="20"/>
                <w:lang w:eastAsia="hi-IN" w:bidi="hi-IN"/>
              </w:rPr>
            </w:pPr>
            <w:r w:rsidRPr="0075125E">
              <w:rPr>
                <w:rFonts w:ascii="Times New Roman" w:hAnsi="Times New Roman"/>
                <w:iCs/>
                <w:kern w:val="1"/>
                <w:sz w:val="20"/>
                <w:szCs w:val="20"/>
                <w:lang w:eastAsia="hi-IN" w:bidi="hi-IN"/>
              </w:rPr>
              <w:t>x</w:t>
            </w:r>
          </w:p>
        </w:tc>
        <w:tc>
          <w:tcPr>
            <w:tcW w:w="763" w:type="dxa"/>
            <w:vAlign w:val="center"/>
          </w:tcPr>
          <w:p w:rsidR="005503A0" w:rsidRPr="0075125E" w:rsidRDefault="005503A0" w:rsidP="00A10B95">
            <w:pPr>
              <w:widowControl w:val="0"/>
              <w:suppressAutoHyphens/>
              <w:jc w:val="both"/>
              <w:rPr>
                <w:rFonts w:ascii="Times New Roman" w:hAnsi="Times New Roman"/>
                <w:iCs/>
                <w:kern w:val="1"/>
                <w:sz w:val="20"/>
                <w:szCs w:val="20"/>
                <w:lang w:eastAsia="hi-IN" w:bidi="hi-IN"/>
              </w:rPr>
            </w:pPr>
            <w:r w:rsidRPr="0075125E">
              <w:rPr>
                <w:rFonts w:ascii="Times New Roman" w:hAnsi="Times New Roman"/>
                <w:iCs/>
                <w:kern w:val="1"/>
                <w:sz w:val="20"/>
                <w:szCs w:val="20"/>
                <w:lang w:eastAsia="hi-IN" w:bidi="hi-IN"/>
              </w:rPr>
              <w:t>x</w:t>
            </w:r>
          </w:p>
        </w:tc>
        <w:tc>
          <w:tcPr>
            <w:tcW w:w="2190" w:type="dxa"/>
            <w:vAlign w:val="center"/>
          </w:tcPr>
          <w:p w:rsidR="005503A0" w:rsidRPr="0075125E" w:rsidRDefault="005503A0" w:rsidP="00A10B95">
            <w:pPr>
              <w:widowControl w:val="0"/>
              <w:suppressAutoHyphens/>
              <w:jc w:val="both"/>
              <w:rPr>
                <w:rFonts w:ascii="Times New Roman" w:hAnsi="Times New Roman"/>
                <w:iCs/>
                <w:kern w:val="1"/>
                <w:sz w:val="20"/>
                <w:szCs w:val="20"/>
                <w:lang w:eastAsia="hi-IN" w:bidi="hi-IN"/>
              </w:rPr>
            </w:pPr>
          </w:p>
        </w:tc>
      </w:tr>
    </w:tbl>
    <w:p w:rsidR="005503A0" w:rsidRPr="0075125E" w:rsidRDefault="005503A0" w:rsidP="00A10B95">
      <w:pPr>
        <w:widowControl w:val="0"/>
        <w:suppressAutoHyphens/>
        <w:jc w:val="both"/>
        <w:rPr>
          <w:rFonts w:ascii="Times New Roman" w:hAnsi="Times New Roman"/>
          <w:iCs/>
          <w:kern w:val="1"/>
          <w:sz w:val="24"/>
          <w:szCs w:val="24"/>
          <w:lang w:eastAsia="hi-IN" w:bidi="hi-IN"/>
        </w:rPr>
      </w:pPr>
    </w:p>
    <w:p w:rsidR="005503A0" w:rsidRPr="0075125E" w:rsidRDefault="005503A0" w:rsidP="00A10B95">
      <w:pPr>
        <w:numPr>
          <w:ilvl w:val="1"/>
          <w:numId w:val="3"/>
        </w:numPr>
        <w:tabs>
          <w:tab w:val="clear" w:pos="792"/>
          <w:tab w:val="num" w:pos="432"/>
          <w:tab w:val="num" w:pos="794"/>
        </w:tabs>
        <w:autoSpaceDE w:val="0"/>
        <w:autoSpaceDN w:val="0"/>
        <w:adjustRightInd w:val="0"/>
        <w:ind w:left="788" w:hanging="431"/>
        <w:rPr>
          <w:rFonts w:ascii="Times New Roman" w:hAnsi="Times New Roman"/>
          <w:b/>
          <w:sz w:val="24"/>
          <w:szCs w:val="24"/>
          <w:lang w:bidi="hi-IN"/>
        </w:rPr>
      </w:pPr>
      <w:r w:rsidRPr="0075125E">
        <w:rPr>
          <w:rFonts w:ascii="Times New Roman" w:hAnsi="Times New Roman"/>
          <w:b/>
          <w:sz w:val="24"/>
          <w:szCs w:val="24"/>
        </w:rPr>
        <w:t>A tantárgy értékelésének módja</w:t>
      </w:r>
    </w:p>
    <w:p w:rsidR="005503A0" w:rsidRPr="0075125E" w:rsidRDefault="005503A0" w:rsidP="00A10B95">
      <w:pPr>
        <w:widowControl w:val="0"/>
        <w:suppressAutoHyphens/>
        <w:ind w:left="284"/>
        <w:rPr>
          <w:rFonts w:ascii="Times New Roman" w:hAnsi="Times New Roman"/>
          <w:b/>
          <w:bCs/>
          <w:sz w:val="24"/>
          <w:szCs w:val="24"/>
          <w:lang w:bidi="hi-IN"/>
        </w:rPr>
      </w:pPr>
      <w:r w:rsidRPr="0075125E">
        <w:rPr>
          <w:rFonts w:ascii="Times New Roman" w:hAnsi="Times New Roman"/>
          <w:bCs/>
          <w:sz w:val="24"/>
          <w:szCs w:val="24"/>
          <w:lang w:bidi="hi-IN"/>
        </w:rPr>
        <w:t>A nemzeti köznevelésről szóló 2011. évi CXC. törvény 54. § (2) a) pontja szerinti értékeléssel.</w:t>
      </w:r>
    </w:p>
    <w:p w:rsidR="005503A0" w:rsidRPr="0075125E" w:rsidRDefault="005503A0" w:rsidP="00A10B95">
      <w:pPr>
        <w:widowControl w:val="0"/>
        <w:suppressAutoHyphens/>
        <w:jc w:val="center"/>
        <w:rPr>
          <w:rFonts w:ascii="Times New Roman" w:hAnsi="Times New Roman"/>
          <w:b/>
          <w:sz w:val="44"/>
          <w:szCs w:val="44"/>
        </w:rPr>
      </w:pPr>
      <w:r w:rsidRPr="0075125E">
        <w:rPr>
          <w:rFonts w:ascii="Times New Roman" w:hAnsi="Times New Roman"/>
          <w:sz w:val="24"/>
          <w:szCs w:val="24"/>
          <w:lang w:bidi="hi-IN"/>
        </w:rPr>
        <w:br w:type="page"/>
      </w:r>
      <w:r w:rsidRPr="0075125E">
        <w:rPr>
          <w:rFonts w:ascii="Times New Roman" w:hAnsi="Times New Roman"/>
          <w:b/>
          <w:sz w:val="44"/>
          <w:szCs w:val="44"/>
        </w:rPr>
        <w:lastRenderedPageBreak/>
        <w:t>A</w:t>
      </w:r>
    </w:p>
    <w:p w:rsidR="005503A0" w:rsidRPr="0075125E" w:rsidRDefault="005503A0" w:rsidP="00A10B95">
      <w:pPr>
        <w:widowControl w:val="0"/>
        <w:suppressAutoHyphens/>
        <w:jc w:val="center"/>
        <w:rPr>
          <w:rFonts w:ascii="Times New Roman" w:hAnsi="Times New Roman"/>
          <w:b/>
          <w:sz w:val="44"/>
          <w:szCs w:val="44"/>
        </w:rPr>
      </w:pPr>
      <w:r w:rsidRPr="0075125E">
        <w:rPr>
          <w:rFonts w:ascii="Times New Roman" w:hAnsi="Times New Roman"/>
          <w:b/>
          <w:sz w:val="44"/>
          <w:szCs w:val="44"/>
        </w:rPr>
        <w:t>10690-12 azonosító számú,</w:t>
      </w:r>
    </w:p>
    <w:p w:rsidR="005503A0" w:rsidRPr="0075125E" w:rsidRDefault="005503A0" w:rsidP="00A10B95">
      <w:pPr>
        <w:widowControl w:val="0"/>
        <w:suppressAutoHyphens/>
        <w:jc w:val="center"/>
        <w:rPr>
          <w:rFonts w:ascii="Times New Roman" w:hAnsi="Times New Roman"/>
          <w:sz w:val="44"/>
          <w:szCs w:val="44"/>
        </w:rPr>
      </w:pPr>
    </w:p>
    <w:p w:rsidR="005503A0" w:rsidRPr="0075125E" w:rsidRDefault="005503A0" w:rsidP="00A10B95">
      <w:pPr>
        <w:widowControl w:val="0"/>
        <w:suppressAutoHyphens/>
        <w:jc w:val="center"/>
        <w:rPr>
          <w:rFonts w:ascii="Times New Roman" w:hAnsi="Times New Roman"/>
          <w:b/>
          <w:sz w:val="44"/>
          <w:szCs w:val="44"/>
        </w:rPr>
      </w:pPr>
      <w:r w:rsidRPr="0075125E">
        <w:rPr>
          <w:rFonts w:ascii="Times New Roman" w:hAnsi="Times New Roman"/>
          <w:b/>
          <w:sz w:val="44"/>
          <w:szCs w:val="44"/>
        </w:rPr>
        <w:t>Kosárfonás</w:t>
      </w:r>
    </w:p>
    <w:p w:rsidR="005503A0" w:rsidRPr="0075125E" w:rsidRDefault="005503A0" w:rsidP="00A10B95">
      <w:pPr>
        <w:widowControl w:val="0"/>
        <w:suppressAutoHyphens/>
        <w:jc w:val="center"/>
        <w:rPr>
          <w:rFonts w:ascii="Times New Roman" w:hAnsi="Times New Roman"/>
          <w:b/>
          <w:sz w:val="44"/>
          <w:szCs w:val="44"/>
        </w:rPr>
      </w:pPr>
      <w:proofErr w:type="gramStart"/>
      <w:r w:rsidRPr="0075125E">
        <w:rPr>
          <w:rFonts w:ascii="Times New Roman" w:hAnsi="Times New Roman"/>
          <w:b/>
          <w:sz w:val="44"/>
          <w:szCs w:val="44"/>
        </w:rPr>
        <w:t>megnevezésű</w:t>
      </w:r>
      <w:proofErr w:type="gramEnd"/>
    </w:p>
    <w:p w:rsidR="005503A0" w:rsidRPr="0075125E" w:rsidRDefault="005503A0" w:rsidP="00A10B95">
      <w:pPr>
        <w:widowControl w:val="0"/>
        <w:suppressAutoHyphens/>
        <w:jc w:val="center"/>
        <w:rPr>
          <w:rFonts w:ascii="Times New Roman" w:hAnsi="Times New Roman"/>
          <w:b/>
          <w:sz w:val="44"/>
          <w:szCs w:val="44"/>
        </w:rPr>
      </w:pPr>
    </w:p>
    <w:p w:rsidR="005503A0" w:rsidRPr="0075125E" w:rsidRDefault="005503A0" w:rsidP="00A10B95">
      <w:pPr>
        <w:widowControl w:val="0"/>
        <w:suppressAutoHyphens/>
        <w:jc w:val="center"/>
        <w:rPr>
          <w:rFonts w:ascii="Times New Roman" w:hAnsi="Times New Roman"/>
          <w:b/>
          <w:kern w:val="1"/>
          <w:sz w:val="44"/>
          <w:szCs w:val="44"/>
          <w:lang w:eastAsia="hi-IN" w:bidi="hi-IN"/>
        </w:rPr>
      </w:pPr>
      <w:proofErr w:type="gramStart"/>
      <w:r w:rsidRPr="0075125E">
        <w:rPr>
          <w:rFonts w:ascii="Times New Roman" w:hAnsi="Times New Roman"/>
          <w:b/>
          <w:kern w:val="1"/>
          <w:sz w:val="44"/>
          <w:szCs w:val="44"/>
          <w:lang w:eastAsia="hi-IN" w:bidi="hi-IN"/>
        </w:rPr>
        <w:t>szakmai</w:t>
      </w:r>
      <w:proofErr w:type="gramEnd"/>
      <w:r w:rsidRPr="0075125E">
        <w:rPr>
          <w:rFonts w:ascii="Times New Roman" w:hAnsi="Times New Roman"/>
          <w:b/>
          <w:kern w:val="1"/>
          <w:sz w:val="44"/>
          <w:szCs w:val="44"/>
          <w:lang w:eastAsia="hi-IN" w:bidi="hi-IN"/>
        </w:rPr>
        <w:t xml:space="preserve"> követelménymodul</w:t>
      </w:r>
    </w:p>
    <w:p w:rsidR="005503A0" w:rsidRPr="0075125E" w:rsidRDefault="005503A0" w:rsidP="00A10B95">
      <w:pPr>
        <w:widowControl w:val="0"/>
        <w:suppressAutoHyphens/>
        <w:jc w:val="center"/>
        <w:rPr>
          <w:rFonts w:ascii="Times New Roman" w:hAnsi="Times New Roman"/>
          <w:b/>
          <w:kern w:val="1"/>
          <w:sz w:val="44"/>
          <w:szCs w:val="44"/>
          <w:lang w:eastAsia="hi-IN" w:bidi="hi-IN"/>
        </w:rPr>
      </w:pPr>
    </w:p>
    <w:p w:rsidR="005503A0" w:rsidRPr="0075125E" w:rsidRDefault="005503A0" w:rsidP="00A10B95">
      <w:pPr>
        <w:widowControl w:val="0"/>
        <w:suppressAutoHyphens/>
        <w:jc w:val="center"/>
        <w:rPr>
          <w:rFonts w:ascii="Times New Roman" w:hAnsi="Times New Roman"/>
          <w:b/>
          <w:kern w:val="1"/>
          <w:sz w:val="44"/>
          <w:szCs w:val="44"/>
          <w:lang w:eastAsia="hi-IN" w:bidi="hi-IN"/>
        </w:rPr>
      </w:pPr>
      <w:proofErr w:type="gramStart"/>
      <w:r w:rsidRPr="0075125E">
        <w:rPr>
          <w:rFonts w:ascii="Times New Roman" w:hAnsi="Times New Roman"/>
          <w:b/>
          <w:kern w:val="1"/>
          <w:sz w:val="44"/>
          <w:szCs w:val="44"/>
          <w:lang w:eastAsia="hi-IN" w:bidi="hi-IN"/>
        </w:rPr>
        <w:t>tantárgyai</w:t>
      </w:r>
      <w:proofErr w:type="gramEnd"/>
      <w:r w:rsidRPr="0075125E">
        <w:rPr>
          <w:rFonts w:ascii="Times New Roman" w:hAnsi="Times New Roman"/>
          <w:b/>
          <w:kern w:val="1"/>
          <w:sz w:val="44"/>
          <w:szCs w:val="44"/>
          <w:lang w:eastAsia="hi-IN" w:bidi="hi-IN"/>
        </w:rPr>
        <w:t>, témakörei</w:t>
      </w:r>
    </w:p>
    <w:p w:rsidR="005503A0" w:rsidRPr="0075125E" w:rsidRDefault="005503A0" w:rsidP="00A10B95">
      <w:pPr>
        <w:widowControl w:val="0"/>
        <w:suppressAutoHyphens/>
        <w:jc w:val="center"/>
        <w:rPr>
          <w:rFonts w:ascii="Times New Roman" w:hAnsi="Times New Roman"/>
          <w:b/>
          <w:bCs/>
          <w:kern w:val="1"/>
          <w:sz w:val="44"/>
          <w:szCs w:val="44"/>
          <w:lang w:eastAsia="hi-IN" w:bidi="hi-IN"/>
        </w:rPr>
      </w:pPr>
    </w:p>
    <w:p w:rsidR="005503A0" w:rsidRPr="0075125E" w:rsidRDefault="005503A0" w:rsidP="00A10B95">
      <w:pPr>
        <w:widowControl w:val="0"/>
        <w:suppressAutoHyphens/>
        <w:jc w:val="center"/>
        <w:rPr>
          <w:rFonts w:ascii="Times New Roman" w:hAnsi="Times New Roman"/>
          <w:b/>
          <w:bCs/>
          <w:kern w:val="1"/>
          <w:sz w:val="44"/>
          <w:szCs w:val="44"/>
          <w:lang w:eastAsia="hi-IN" w:bidi="hi-IN"/>
        </w:rPr>
      </w:pPr>
    </w:p>
    <w:p w:rsidR="005503A0" w:rsidRPr="0075125E" w:rsidRDefault="005503A0" w:rsidP="00A10B95">
      <w:pPr>
        <w:widowControl w:val="0"/>
        <w:suppressAutoHyphens/>
        <w:jc w:val="both"/>
        <w:rPr>
          <w:rFonts w:ascii="Times New Roman" w:hAnsi="Times New Roman"/>
          <w:b/>
          <w:sz w:val="24"/>
          <w:szCs w:val="24"/>
        </w:rPr>
      </w:pPr>
      <w:r w:rsidRPr="0075125E">
        <w:rPr>
          <w:rFonts w:ascii="Times New Roman" w:hAnsi="Times New Roman"/>
          <w:b/>
          <w:bCs/>
          <w:kern w:val="1"/>
          <w:sz w:val="44"/>
          <w:szCs w:val="44"/>
          <w:lang w:eastAsia="hi-IN" w:bidi="hi-IN"/>
        </w:rPr>
        <w:br w:type="page"/>
      </w:r>
      <w:r w:rsidRPr="0075125E">
        <w:rPr>
          <w:rFonts w:ascii="Times New Roman" w:hAnsi="Times New Roman"/>
          <w:b/>
          <w:sz w:val="24"/>
          <w:szCs w:val="24"/>
        </w:rPr>
        <w:lastRenderedPageBreak/>
        <w:t>A 10690-12 azonosító számú, Kosárfonás megnevezésű szakmai követelménymodulhoz tartozó tantárgyak és témakörök oktatása során fejlesztendő kompetenciák</w:t>
      </w:r>
    </w:p>
    <w:tbl>
      <w:tblPr>
        <w:tblW w:w="8570" w:type="dxa"/>
        <w:jc w:val="center"/>
        <w:tblCellMar>
          <w:left w:w="70" w:type="dxa"/>
          <w:right w:w="70" w:type="dxa"/>
        </w:tblCellMar>
        <w:tblLook w:val="0000" w:firstRow="0" w:lastRow="0" w:firstColumn="0" w:lastColumn="0" w:noHBand="0" w:noVBand="0"/>
      </w:tblPr>
      <w:tblGrid>
        <w:gridCol w:w="2441"/>
        <w:gridCol w:w="612"/>
        <w:gridCol w:w="607"/>
        <w:gridCol w:w="6"/>
        <w:gridCol w:w="602"/>
        <w:gridCol w:w="11"/>
        <w:gridCol w:w="596"/>
        <w:gridCol w:w="17"/>
        <w:gridCol w:w="591"/>
        <w:gridCol w:w="22"/>
        <w:gridCol w:w="585"/>
        <w:gridCol w:w="28"/>
        <w:gridCol w:w="580"/>
        <w:gridCol w:w="33"/>
        <w:gridCol w:w="590"/>
        <w:gridCol w:w="23"/>
        <w:gridCol w:w="601"/>
        <w:gridCol w:w="12"/>
        <w:gridCol w:w="613"/>
      </w:tblGrid>
      <w:tr w:rsidR="005503A0" w:rsidRPr="00A51160" w:rsidTr="00A10B95">
        <w:trPr>
          <w:trHeight w:val="570"/>
          <w:jc w:val="center"/>
        </w:trPr>
        <w:tc>
          <w:tcPr>
            <w:tcW w:w="2441" w:type="dxa"/>
            <w:vMerge w:val="restart"/>
            <w:tcBorders>
              <w:top w:val="single" w:sz="4" w:space="0" w:color="auto"/>
              <w:left w:val="single" w:sz="4" w:space="0" w:color="auto"/>
              <w:right w:val="single" w:sz="4" w:space="0" w:color="auto"/>
            </w:tcBorders>
            <w:noWrap/>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10690-12</w:t>
            </w:r>
          </w:p>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Kosárfonás</w:t>
            </w:r>
          </w:p>
        </w:tc>
        <w:tc>
          <w:tcPr>
            <w:tcW w:w="4257" w:type="dxa"/>
            <w:gridSpan w:val="1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Kosárfonás szakmai ismeretek</w:t>
            </w:r>
          </w:p>
        </w:tc>
        <w:tc>
          <w:tcPr>
            <w:tcW w:w="1872" w:type="dxa"/>
            <w:gridSpan w:val="6"/>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Kosárfonás szakmai néprajz</w:t>
            </w:r>
          </w:p>
        </w:tc>
      </w:tr>
      <w:tr w:rsidR="005503A0" w:rsidRPr="00A51160" w:rsidTr="00A10B95">
        <w:trPr>
          <w:trHeight w:val="4140"/>
          <w:jc w:val="center"/>
        </w:trPr>
        <w:tc>
          <w:tcPr>
            <w:tcW w:w="2441" w:type="dxa"/>
            <w:vMerge/>
            <w:tcBorders>
              <w:left w:val="single" w:sz="4" w:space="0" w:color="auto"/>
              <w:bottom w:val="single" w:sz="4" w:space="0" w:color="auto"/>
              <w:right w:val="single" w:sz="4" w:space="0" w:color="auto"/>
            </w:tcBorders>
            <w:vAlign w:val="center"/>
          </w:tcPr>
          <w:p w:rsidR="005503A0" w:rsidRPr="0075125E" w:rsidRDefault="005503A0" w:rsidP="00A10B95">
            <w:pPr>
              <w:rPr>
                <w:rFonts w:ascii="Times New Roman" w:hAnsi="Times New Roman"/>
                <w:sz w:val="20"/>
                <w:szCs w:val="20"/>
              </w:rPr>
            </w:pPr>
          </w:p>
        </w:tc>
        <w:tc>
          <w:tcPr>
            <w:tcW w:w="612" w:type="dxa"/>
            <w:tcBorders>
              <w:top w:val="nil"/>
              <w:left w:val="nil"/>
              <w:bottom w:val="single" w:sz="4" w:space="0" w:color="auto"/>
              <w:right w:val="single" w:sz="4" w:space="0" w:color="auto"/>
            </w:tcBorders>
            <w:textDirection w:val="btLr"/>
            <w:vAlign w:val="center"/>
          </w:tcPr>
          <w:p w:rsidR="005503A0" w:rsidRPr="0075125E" w:rsidRDefault="005503A0" w:rsidP="00A10B95">
            <w:pPr>
              <w:spacing w:before="100" w:beforeAutospacing="1" w:after="100" w:afterAutospacing="1"/>
              <w:ind w:left="113" w:right="113"/>
              <w:rPr>
                <w:rFonts w:ascii="Times New Roman" w:hAnsi="Times New Roman"/>
                <w:sz w:val="20"/>
                <w:szCs w:val="20"/>
              </w:rPr>
            </w:pPr>
            <w:r w:rsidRPr="0075125E">
              <w:rPr>
                <w:rFonts w:ascii="Times New Roman" w:hAnsi="Times New Roman"/>
                <w:sz w:val="20"/>
                <w:szCs w:val="20"/>
              </w:rPr>
              <w:t>A fonatok kialakulása szakmatörténet, a szakma jeles alkotói</w:t>
            </w:r>
          </w:p>
        </w:tc>
        <w:tc>
          <w:tcPr>
            <w:tcW w:w="607" w:type="dxa"/>
            <w:tcBorders>
              <w:top w:val="nil"/>
              <w:left w:val="nil"/>
              <w:bottom w:val="single" w:sz="4" w:space="0" w:color="auto"/>
              <w:right w:val="single" w:sz="4" w:space="0" w:color="auto"/>
            </w:tcBorders>
            <w:textDirection w:val="btLr"/>
            <w:vAlign w:val="center"/>
          </w:tcPr>
          <w:p w:rsidR="005503A0" w:rsidRPr="0075125E" w:rsidRDefault="005503A0" w:rsidP="00A10B95">
            <w:pPr>
              <w:spacing w:before="100" w:beforeAutospacing="1" w:after="100" w:afterAutospacing="1"/>
              <w:ind w:left="113" w:right="113"/>
              <w:rPr>
                <w:rFonts w:ascii="Times New Roman" w:hAnsi="Times New Roman"/>
                <w:sz w:val="20"/>
                <w:szCs w:val="20"/>
              </w:rPr>
            </w:pPr>
            <w:r w:rsidRPr="0075125E">
              <w:rPr>
                <w:rFonts w:ascii="Times New Roman" w:hAnsi="Times New Roman"/>
                <w:sz w:val="20"/>
                <w:szCs w:val="20"/>
              </w:rPr>
              <w:t>A szálas anyagok fonásának ökológiai tényezői</w:t>
            </w:r>
          </w:p>
        </w:tc>
        <w:tc>
          <w:tcPr>
            <w:tcW w:w="608" w:type="dxa"/>
            <w:gridSpan w:val="2"/>
            <w:tcBorders>
              <w:top w:val="nil"/>
              <w:left w:val="nil"/>
              <w:bottom w:val="single" w:sz="4" w:space="0" w:color="auto"/>
              <w:right w:val="single" w:sz="4" w:space="0" w:color="auto"/>
            </w:tcBorders>
            <w:textDirection w:val="btLr"/>
            <w:vAlign w:val="center"/>
          </w:tcPr>
          <w:p w:rsidR="005503A0" w:rsidRPr="0075125E" w:rsidRDefault="005503A0" w:rsidP="00A10B95">
            <w:pPr>
              <w:spacing w:before="100" w:beforeAutospacing="1" w:after="100" w:afterAutospacing="1"/>
              <w:ind w:left="113" w:right="113"/>
              <w:rPr>
                <w:rFonts w:ascii="Times New Roman" w:hAnsi="Times New Roman"/>
                <w:sz w:val="20"/>
                <w:szCs w:val="20"/>
              </w:rPr>
            </w:pPr>
            <w:r w:rsidRPr="0075125E">
              <w:rPr>
                <w:rFonts w:ascii="Times New Roman" w:hAnsi="Times New Roman"/>
                <w:sz w:val="20"/>
                <w:szCs w:val="20"/>
              </w:rPr>
              <w:t>A kosárfonás alapanyagai</w:t>
            </w:r>
          </w:p>
        </w:tc>
        <w:tc>
          <w:tcPr>
            <w:tcW w:w="607" w:type="dxa"/>
            <w:gridSpan w:val="2"/>
            <w:tcBorders>
              <w:top w:val="nil"/>
              <w:left w:val="nil"/>
              <w:bottom w:val="single" w:sz="4" w:space="0" w:color="auto"/>
              <w:right w:val="single" w:sz="4" w:space="0" w:color="auto"/>
            </w:tcBorders>
            <w:textDirection w:val="btLr"/>
            <w:vAlign w:val="center"/>
          </w:tcPr>
          <w:p w:rsidR="005503A0" w:rsidRPr="0075125E" w:rsidRDefault="005503A0" w:rsidP="00A10B95">
            <w:pPr>
              <w:spacing w:before="100" w:beforeAutospacing="1" w:after="100" w:afterAutospacing="1"/>
              <w:ind w:left="113" w:right="113"/>
              <w:rPr>
                <w:rFonts w:ascii="Times New Roman" w:hAnsi="Times New Roman"/>
                <w:sz w:val="20"/>
                <w:szCs w:val="20"/>
              </w:rPr>
            </w:pPr>
            <w:r w:rsidRPr="0075125E">
              <w:rPr>
                <w:rFonts w:ascii="Times New Roman" w:hAnsi="Times New Roman"/>
                <w:sz w:val="20"/>
                <w:szCs w:val="20"/>
              </w:rPr>
              <w:t>A kosárfonás eszközei</w:t>
            </w:r>
          </w:p>
        </w:tc>
        <w:tc>
          <w:tcPr>
            <w:tcW w:w="608" w:type="dxa"/>
            <w:gridSpan w:val="2"/>
            <w:tcBorders>
              <w:top w:val="nil"/>
              <w:left w:val="nil"/>
              <w:bottom w:val="single" w:sz="4" w:space="0" w:color="auto"/>
              <w:right w:val="single" w:sz="4" w:space="0" w:color="auto"/>
            </w:tcBorders>
            <w:textDirection w:val="btLr"/>
            <w:vAlign w:val="center"/>
          </w:tcPr>
          <w:p w:rsidR="005503A0" w:rsidRPr="0075125E" w:rsidRDefault="005503A0" w:rsidP="00A10B95">
            <w:pPr>
              <w:spacing w:before="100" w:beforeAutospacing="1" w:after="100" w:afterAutospacing="1"/>
              <w:ind w:left="113" w:right="113"/>
              <w:rPr>
                <w:rFonts w:ascii="Times New Roman" w:hAnsi="Times New Roman"/>
                <w:sz w:val="20"/>
                <w:szCs w:val="20"/>
              </w:rPr>
            </w:pPr>
            <w:r w:rsidRPr="0075125E">
              <w:rPr>
                <w:rFonts w:ascii="Times New Roman" w:hAnsi="Times New Roman"/>
                <w:sz w:val="20"/>
                <w:szCs w:val="20"/>
              </w:rPr>
              <w:t>Fonástípusok, szegések, fülek alkalmazása</w:t>
            </w:r>
          </w:p>
        </w:tc>
        <w:tc>
          <w:tcPr>
            <w:tcW w:w="607" w:type="dxa"/>
            <w:gridSpan w:val="2"/>
            <w:tcBorders>
              <w:top w:val="nil"/>
              <w:left w:val="nil"/>
              <w:bottom w:val="single" w:sz="4" w:space="0" w:color="auto"/>
              <w:right w:val="single" w:sz="4" w:space="0" w:color="auto"/>
            </w:tcBorders>
            <w:textDirection w:val="btLr"/>
            <w:vAlign w:val="center"/>
          </w:tcPr>
          <w:p w:rsidR="005503A0" w:rsidRPr="0075125E" w:rsidRDefault="005503A0" w:rsidP="00A10B95">
            <w:pPr>
              <w:spacing w:before="100" w:beforeAutospacing="1" w:after="100" w:afterAutospacing="1"/>
              <w:ind w:left="113" w:right="113"/>
              <w:rPr>
                <w:rFonts w:ascii="Times New Roman" w:hAnsi="Times New Roman"/>
                <w:sz w:val="20"/>
                <w:szCs w:val="20"/>
              </w:rPr>
            </w:pPr>
            <w:r w:rsidRPr="0075125E">
              <w:rPr>
                <w:rFonts w:ascii="Times New Roman" w:hAnsi="Times New Roman"/>
                <w:sz w:val="20"/>
                <w:szCs w:val="20"/>
              </w:rPr>
              <w:t>Kosár típusok</w:t>
            </w:r>
          </w:p>
        </w:tc>
        <w:tc>
          <w:tcPr>
            <w:tcW w:w="608" w:type="dxa"/>
            <w:gridSpan w:val="2"/>
            <w:tcBorders>
              <w:top w:val="nil"/>
              <w:left w:val="nil"/>
              <w:bottom w:val="single" w:sz="4" w:space="0" w:color="auto"/>
              <w:right w:val="single" w:sz="4" w:space="0" w:color="auto"/>
            </w:tcBorders>
            <w:textDirection w:val="btLr"/>
            <w:vAlign w:val="center"/>
          </w:tcPr>
          <w:p w:rsidR="005503A0" w:rsidRPr="0075125E" w:rsidRDefault="005503A0" w:rsidP="00A10B95">
            <w:pPr>
              <w:spacing w:before="100" w:beforeAutospacing="1" w:after="100" w:afterAutospacing="1"/>
              <w:ind w:left="113" w:right="113"/>
              <w:rPr>
                <w:rFonts w:ascii="Times New Roman" w:hAnsi="Times New Roman"/>
                <w:sz w:val="20"/>
                <w:szCs w:val="20"/>
              </w:rPr>
            </w:pPr>
            <w:r w:rsidRPr="0075125E">
              <w:rPr>
                <w:rFonts w:ascii="Times New Roman" w:hAnsi="Times New Roman"/>
                <w:sz w:val="20"/>
                <w:szCs w:val="20"/>
              </w:rPr>
              <w:t>A kosarak javítási lehetőségei</w:t>
            </w:r>
          </w:p>
        </w:tc>
        <w:tc>
          <w:tcPr>
            <w:tcW w:w="623" w:type="dxa"/>
            <w:gridSpan w:val="2"/>
            <w:tcBorders>
              <w:top w:val="nil"/>
              <w:left w:val="nil"/>
              <w:bottom w:val="single" w:sz="4" w:space="0" w:color="auto"/>
              <w:right w:val="single" w:sz="4" w:space="0" w:color="auto"/>
            </w:tcBorders>
            <w:textDirection w:val="btLr"/>
            <w:vAlign w:val="center"/>
          </w:tcPr>
          <w:p w:rsidR="005503A0" w:rsidRPr="0075125E" w:rsidRDefault="005503A0" w:rsidP="00A10B95">
            <w:pPr>
              <w:spacing w:before="100" w:beforeAutospacing="1" w:after="100" w:afterAutospacing="1"/>
              <w:ind w:left="113" w:right="113"/>
              <w:rPr>
                <w:rFonts w:ascii="Times New Roman" w:hAnsi="Times New Roman"/>
                <w:sz w:val="20"/>
                <w:szCs w:val="20"/>
              </w:rPr>
            </w:pPr>
            <w:r w:rsidRPr="0075125E">
              <w:rPr>
                <w:rFonts w:ascii="Times New Roman" w:hAnsi="Times New Roman"/>
                <w:sz w:val="20"/>
                <w:szCs w:val="20"/>
              </w:rPr>
              <w:t>A Kárpát-medencei magyarság és a nemzetiségek legjellemzőbb kosár kultúrája</w:t>
            </w:r>
          </w:p>
        </w:tc>
        <w:tc>
          <w:tcPr>
            <w:tcW w:w="624" w:type="dxa"/>
            <w:gridSpan w:val="2"/>
            <w:tcBorders>
              <w:top w:val="nil"/>
              <w:left w:val="nil"/>
              <w:bottom w:val="single" w:sz="4" w:space="0" w:color="auto"/>
              <w:right w:val="single" w:sz="4" w:space="0" w:color="auto"/>
            </w:tcBorders>
            <w:textDirection w:val="btLr"/>
            <w:vAlign w:val="center"/>
          </w:tcPr>
          <w:p w:rsidR="005503A0" w:rsidRPr="0075125E" w:rsidRDefault="005503A0" w:rsidP="00A10B95">
            <w:pPr>
              <w:spacing w:before="100" w:beforeAutospacing="1" w:after="100" w:afterAutospacing="1"/>
              <w:ind w:left="113" w:right="113"/>
              <w:rPr>
                <w:rFonts w:ascii="Times New Roman" w:hAnsi="Times New Roman"/>
                <w:sz w:val="20"/>
                <w:szCs w:val="20"/>
              </w:rPr>
            </w:pPr>
            <w:r w:rsidRPr="0075125E">
              <w:rPr>
                <w:rFonts w:ascii="Times New Roman" w:hAnsi="Times New Roman"/>
                <w:sz w:val="20"/>
                <w:szCs w:val="20"/>
              </w:rPr>
              <w:t>A tájegységek motívum és formakincse</w:t>
            </w:r>
          </w:p>
        </w:tc>
        <w:tc>
          <w:tcPr>
            <w:tcW w:w="625" w:type="dxa"/>
            <w:gridSpan w:val="2"/>
            <w:tcBorders>
              <w:top w:val="nil"/>
              <w:left w:val="nil"/>
              <w:bottom w:val="single" w:sz="4" w:space="0" w:color="auto"/>
              <w:right w:val="single" w:sz="4" w:space="0" w:color="auto"/>
            </w:tcBorders>
            <w:textDirection w:val="btLr"/>
            <w:vAlign w:val="center"/>
          </w:tcPr>
          <w:p w:rsidR="005503A0" w:rsidRPr="0075125E" w:rsidRDefault="005503A0" w:rsidP="00A10B95">
            <w:pPr>
              <w:spacing w:before="100" w:beforeAutospacing="1" w:after="100" w:afterAutospacing="1"/>
              <w:ind w:left="113" w:right="113"/>
              <w:rPr>
                <w:rFonts w:ascii="Times New Roman" w:hAnsi="Times New Roman"/>
                <w:sz w:val="20"/>
                <w:szCs w:val="20"/>
              </w:rPr>
            </w:pPr>
            <w:r w:rsidRPr="0075125E">
              <w:rPr>
                <w:rFonts w:ascii="Times New Roman" w:hAnsi="Times New Roman"/>
                <w:sz w:val="20"/>
                <w:szCs w:val="20"/>
              </w:rPr>
              <w:t>A tárgyak, szokások, környezetbe illesztése, alkalmazása</w:t>
            </w:r>
          </w:p>
        </w:tc>
      </w:tr>
      <w:tr w:rsidR="005503A0" w:rsidRPr="00A51160" w:rsidTr="00A10B95">
        <w:trPr>
          <w:trHeight w:val="345"/>
          <w:jc w:val="center"/>
        </w:trPr>
        <w:tc>
          <w:tcPr>
            <w:tcW w:w="8570" w:type="dxa"/>
            <w:gridSpan w:val="19"/>
            <w:tcBorders>
              <w:top w:val="nil"/>
              <w:left w:val="single" w:sz="4" w:space="0" w:color="auto"/>
              <w:bottom w:val="single" w:sz="4" w:space="0" w:color="auto"/>
              <w:right w:val="single" w:sz="4" w:space="0" w:color="auto"/>
            </w:tcBorders>
            <w:noWrap/>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FELADATOK</w:t>
            </w:r>
          </w:p>
        </w:tc>
      </w:tr>
      <w:tr w:rsidR="005503A0" w:rsidRPr="00A51160" w:rsidTr="00A10B95">
        <w:trPr>
          <w:trHeight w:val="255"/>
          <w:jc w:val="center"/>
        </w:trPr>
        <w:tc>
          <w:tcPr>
            <w:tcW w:w="2441" w:type="dxa"/>
            <w:tcBorders>
              <w:top w:val="nil"/>
              <w:left w:val="single" w:sz="4" w:space="0" w:color="auto"/>
              <w:bottom w:val="single" w:sz="4" w:space="0" w:color="auto"/>
              <w:right w:val="single" w:sz="4" w:space="0" w:color="auto"/>
            </w:tcBorders>
            <w:noWrap/>
          </w:tcPr>
          <w:p w:rsidR="005503A0" w:rsidRPr="0075125E" w:rsidRDefault="005503A0" w:rsidP="00A10B95">
            <w:pPr>
              <w:rPr>
                <w:rFonts w:ascii="Times New Roman" w:hAnsi="Times New Roman"/>
              </w:rPr>
            </w:pPr>
            <w:r w:rsidRPr="0075125E">
              <w:rPr>
                <w:rFonts w:ascii="Times New Roman" w:hAnsi="Times New Roman"/>
                <w:sz w:val="20"/>
                <w:szCs w:val="20"/>
              </w:rPr>
              <w:t>A szakmai és néprajzi hagyományok ismeretével, azok szabályait betartva alkot</w:t>
            </w:r>
          </w:p>
        </w:tc>
        <w:tc>
          <w:tcPr>
            <w:tcW w:w="612" w:type="dxa"/>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613" w:type="dxa"/>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r>
      <w:tr w:rsidR="005503A0" w:rsidRPr="00A51160" w:rsidTr="00A10B95">
        <w:trPr>
          <w:trHeight w:val="255"/>
          <w:jc w:val="center"/>
        </w:trPr>
        <w:tc>
          <w:tcPr>
            <w:tcW w:w="2441" w:type="dxa"/>
            <w:tcBorders>
              <w:top w:val="nil"/>
              <w:left w:val="single" w:sz="4" w:space="0" w:color="auto"/>
              <w:bottom w:val="single" w:sz="4" w:space="0" w:color="auto"/>
              <w:right w:val="single" w:sz="4" w:space="0" w:color="auto"/>
            </w:tcBorders>
            <w:noWrap/>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Beszerzi a szükséges kézi, gépi eszközöket, berendezéseket, berendezi műhelyét</w:t>
            </w:r>
          </w:p>
        </w:tc>
        <w:tc>
          <w:tcPr>
            <w:tcW w:w="612" w:type="dxa"/>
            <w:tcBorders>
              <w:top w:val="single" w:sz="4" w:space="0" w:color="auto"/>
              <w:left w:val="nil"/>
              <w:bottom w:val="single" w:sz="4" w:space="0" w:color="auto"/>
              <w:right w:val="single" w:sz="4" w:space="0" w:color="auto"/>
            </w:tcBorders>
            <w:noWrap/>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r>
      <w:tr w:rsidR="005503A0" w:rsidRPr="00A51160" w:rsidTr="00A10B95">
        <w:trPr>
          <w:trHeight w:val="255"/>
          <w:jc w:val="center"/>
        </w:trPr>
        <w:tc>
          <w:tcPr>
            <w:tcW w:w="2441" w:type="dxa"/>
            <w:tcBorders>
              <w:top w:val="nil"/>
              <w:left w:val="single" w:sz="4" w:space="0" w:color="auto"/>
              <w:bottom w:val="single" w:sz="4" w:space="0" w:color="auto"/>
              <w:right w:val="single" w:sz="4" w:space="0" w:color="auto"/>
            </w:tcBorders>
            <w:noWrap/>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Forrásanyagot gyűjt, mintagyűjteményt készít</w:t>
            </w:r>
          </w:p>
        </w:tc>
        <w:tc>
          <w:tcPr>
            <w:tcW w:w="612" w:type="dxa"/>
            <w:tcBorders>
              <w:top w:val="single" w:sz="4" w:space="0" w:color="auto"/>
              <w:left w:val="nil"/>
              <w:bottom w:val="single" w:sz="4" w:space="0" w:color="auto"/>
              <w:right w:val="single" w:sz="4" w:space="0" w:color="auto"/>
            </w:tcBorders>
            <w:noWrap/>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r>
      <w:tr w:rsidR="005503A0" w:rsidRPr="00A51160" w:rsidTr="00A10B95">
        <w:trPr>
          <w:trHeight w:val="255"/>
          <w:jc w:val="center"/>
        </w:trPr>
        <w:tc>
          <w:tcPr>
            <w:tcW w:w="2441" w:type="dxa"/>
            <w:tcBorders>
              <w:top w:val="nil"/>
              <w:left w:val="single" w:sz="4" w:space="0" w:color="auto"/>
              <w:bottom w:val="single" w:sz="4" w:space="0" w:color="auto"/>
              <w:right w:val="single" w:sz="4" w:space="0" w:color="auto"/>
            </w:tcBorders>
            <w:noWrap/>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Betartja a munkavédelmi előírásokat</w:t>
            </w:r>
          </w:p>
        </w:tc>
        <w:tc>
          <w:tcPr>
            <w:tcW w:w="612" w:type="dxa"/>
            <w:tcBorders>
              <w:top w:val="single" w:sz="4" w:space="0" w:color="auto"/>
              <w:left w:val="nil"/>
              <w:bottom w:val="single" w:sz="4" w:space="0" w:color="auto"/>
              <w:right w:val="single" w:sz="4" w:space="0" w:color="auto"/>
            </w:tcBorders>
            <w:noWrap/>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r>
      <w:tr w:rsidR="005503A0" w:rsidRPr="00A51160" w:rsidTr="00A10B95">
        <w:trPr>
          <w:trHeight w:val="255"/>
          <w:jc w:val="center"/>
        </w:trPr>
        <w:tc>
          <w:tcPr>
            <w:tcW w:w="8570" w:type="dxa"/>
            <w:gridSpan w:val="19"/>
            <w:tcBorders>
              <w:top w:val="nil"/>
              <w:left w:val="single" w:sz="4" w:space="0" w:color="auto"/>
              <w:bottom w:val="single" w:sz="4" w:space="0" w:color="auto"/>
              <w:right w:val="single" w:sz="4" w:space="0" w:color="auto"/>
            </w:tcBorders>
            <w:noWrap/>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SZAKMAI ISMERETEK</w:t>
            </w:r>
          </w:p>
        </w:tc>
      </w:tr>
      <w:tr w:rsidR="005503A0" w:rsidRPr="00A51160" w:rsidTr="00A10B95">
        <w:trPr>
          <w:trHeight w:val="255"/>
          <w:jc w:val="center"/>
        </w:trPr>
        <w:tc>
          <w:tcPr>
            <w:tcW w:w="2441" w:type="dxa"/>
            <w:tcBorders>
              <w:top w:val="nil"/>
              <w:left w:val="single" w:sz="4" w:space="0" w:color="auto"/>
              <w:bottom w:val="single" w:sz="4" w:space="0" w:color="auto"/>
              <w:right w:val="single" w:sz="4" w:space="0" w:color="auto"/>
            </w:tcBorders>
            <w:noWrap/>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A kosárfonás kultúrtörténetének, szakmai hagyományai (egyetemes és magyar)</w:t>
            </w:r>
          </w:p>
        </w:tc>
        <w:tc>
          <w:tcPr>
            <w:tcW w:w="612" w:type="dxa"/>
            <w:tcBorders>
              <w:top w:val="single" w:sz="4" w:space="0" w:color="auto"/>
              <w:left w:val="nil"/>
              <w:bottom w:val="single" w:sz="4" w:space="0" w:color="auto"/>
              <w:right w:val="single" w:sz="4" w:space="0" w:color="auto"/>
            </w:tcBorders>
            <w:noWrap/>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613" w:type="dxa"/>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r>
      <w:tr w:rsidR="005503A0" w:rsidRPr="00A51160" w:rsidTr="00A10B95">
        <w:trPr>
          <w:trHeight w:val="255"/>
          <w:jc w:val="center"/>
        </w:trPr>
        <w:tc>
          <w:tcPr>
            <w:tcW w:w="2441" w:type="dxa"/>
            <w:tcBorders>
              <w:top w:val="nil"/>
              <w:left w:val="single" w:sz="4" w:space="0" w:color="auto"/>
              <w:bottom w:val="single" w:sz="4" w:space="0" w:color="auto"/>
              <w:right w:val="single" w:sz="4" w:space="0" w:color="auto"/>
            </w:tcBorders>
            <w:noWrap/>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A kosárfonás technikáinak alkalmazási lehetőségei a XXI. században</w:t>
            </w:r>
          </w:p>
        </w:tc>
        <w:tc>
          <w:tcPr>
            <w:tcW w:w="612" w:type="dxa"/>
            <w:tcBorders>
              <w:top w:val="single" w:sz="4" w:space="0" w:color="auto"/>
              <w:left w:val="nil"/>
              <w:bottom w:val="single" w:sz="4" w:space="0" w:color="auto"/>
              <w:right w:val="single" w:sz="4" w:space="0" w:color="auto"/>
            </w:tcBorders>
            <w:noWrap/>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r>
      <w:tr w:rsidR="005503A0" w:rsidRPr="00A51160" w:rsidTr="00A10B95">
        <w:trPr>
          <w:trHeight w:val="255"/>
          <w:jc w:val="center"/>
        </w:trPr>
        <w:tc>
          <w:tcPr>
            <w:tcW w:w="2441" w:type="dxa"/>
            <w:tcBorders>
              <w:top w:val="nil"/>
              <w:left w:val="single" w:sz="4" w:space="0" w:color="auto"/>
              <w:bottom w:val="single" w:sz="4" w:space="0" w:color="auto"/>
              <w:right w:val="single" w:sz="4" w:space="0" w:color="auto"/>
            </w:tcBorders>
            <w:noWrap/>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 xml:space="preserve">A </w:t>
            </w:r>
            <w:proofErr w:type="gramStart"/>
            <w:r w:rsidRPr="0075125E">
              <w:rPr>
                <w:rFonts w:ascii="Times New Roman" w:hAnsi="Times New Roman"/>
                <w:sz w:val="20"/>
                <w:szCs w:val="20"/>
              </w:rPr>
              <w:t>Kárpát-medence fonásra</w:t>
            </w:r>
            <w:proofErr w:type="gramEnd"/>
            <w:r w:rsidRPr="0075125E">
              <w:rPr>
                <w:rFonts w:ascii="Times New Roman" w:hAnsi="Times New Roman"/>
                <w:sz w:val="20"/>
                <w:szCs w:val="20"/>
              </w:rPr>
              <w:t xml:space="preserve"> alkalmas szálas anyagai</w:t>
            </w:r>
          </w:p>
        </w:tc>
        <w:tc>
          <w:tcPr>
            <w:tcW w:w="612" w:type="dxa"/>
            <w:tcBorders>
              <w:top w:val="single" w:sz="4" w:space="0" w:color="auto"/>
              <w:left w:val="nil"/>
              <w:bottom w:val="single" w:sz="4" w:space="0" w:color="auto"/>
              <w:right w:val="single" w:sz="4" w:space="0" w:color="auto"/>
            </w:tcBorders>
            <w:noWrap/>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r>
      <w:tr w:rsidR="005503A0" w:rsidRPr="00A51160" w:rsidTr="00A10B95">
        <w:trPr>
          <w:trHeight w:val="698"/>
          <w:jc w:val="center"/>
        </w:trPr>
        <w:tc>
          <w:tcPr>
            <w:tcW w:w="2441" w:type="dxa"/>
            <w:tcBorders>
              <w:top w:val="nil"/>
              <w:left w:val="single" w:sz="4" w:space="0" w:color="auto"/>
              <w:bottom w:val="single" w:sz="4" w:space="0" w:color="auto"/>
              <w:right w:val="single" w:sz="4" w:space="0" w:color="auto"/>
            </w:tcBorders>
            <w:noWrap/>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A fűztermesztés és feldolgozásának módjai</w:t>
            </w:r>
          </w:p>
        </w:tc>
        <w:tc>
          <w:tcPr>
            <w:tcW w:w="612" w:type="dxa"/>
            <w:tcBorders>
              <w:top w:val="single" w:sz="4" w:space="0" w:color="auto"/>
              <w:left w:val="nil"/>
              <w:bottom w:val="single" w:sz="4" w:space="0" w:color="auto"/>
              <w:right w:val="single" w:sz="4" w:space="0" w:color="auto"/>
            </w:tcBorders>
            <w:noWrap/>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r>
      <w:tr w:rsidR="005503A0" w:rsidRPr="00A51160" w:rsidTr="00A10B95">
        <w:trPr>
          <w:trHeight w:val="255"/>
          <w:jc w:val="center"/>
        </w:trPr>
        <w:tc>
          <w:tcPr>
            <w:tcW w:w="2441" w:type="dxa"/>
            <w:tcBorders>
              <w:top w:val="single" w:sz="4" w:space="0" w:color="auto"/>
              <w:left w:val="single" w:sz="4" w:space="0" w:color="auto"/>
              <w:bottom w:val="single" w:sz="4" w:space="0" w:color="auto"/>
              <w:right w:val="single" w:sz="4" w:space="0" w:color="auto"/>
            </w:tcBorders>
            <w:noWrap/>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A fűztermesztést és feldolgozást szolgáló eszközei</w:t>
            </w:r>
          </w:p>
        </w:tc>
        <w:tc>
          <w:tcPr>
            <w:tcW w:w="612" w:type="dxa"/>
            <w:tcBorders>
              <w:top w:val="single" w:sz="4" w:space="0" w:color="auto"/>
              <w:left w:val="nil"/>
              <w:bottom w:val="single" w:sz="4" w:space="0" w:color="auto"/>
              <w:right w:val="single" w:sz="4" w:space="0" w:color="auto"/>
            </w:tcBorders>
            <w:noWrap/>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r>
      <w:tr w:rsidR="005503A0" w:rsidRPr="00A51160" w:rsidTr="00A10B95">
        <w:trPr>
          <w:trHeight w:val="255"/>
          <w:jc w:val="center"/>
        </w:trPr>
        <w:tc>
          <w:tcPr>
            <w:tcW w:w="2441" w:type="dxa"/>
            <w:tcBorders>
              <w:top w:val="nil"/>
              <w:left w:val="single" w:sz="4" w:space="0" w:color="auto"/>
              <w:bottom w:val="single" w:sz="4" w:space="0" w:color="auto"/>
              <w:right w:val="single" w:sz="4" w:space="0" w:color="auto"/>
            </w:tcBorders>
            <w:noWrap/>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A felhasználható anyagok minősége</w:t>
            </w:r>
          </w:p>
        </w:tc>
        <w:tc>
          <w:tcPr>
            <w:tcW w:w="612" w:type="dxa"/>
            <w:tcBorders>
              <w:top w:val="single" w:sz="4" w:space="0" w:color="auto"/>
              <w:left w:val="nil"/>
              <w:bottom w:val="single" w:sz="4" w:space="0" w:color="auto"/>
              <w:right w:val="single" w:sz="4" w:space="0" w:color="auto"/>
            </w:tcBorders>
            <w:noWrap/>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r>
      <w:tr w:rsidR="005503A0" w:rsidRPr="00A51160" w:rsidTr="00A10B95">
        <w:trPr>
          <w:trHeight w:val="255"/>
          <w:jc w:val="center"/>
        </w:trPr>
        <w:tc>
          <w:tcPr>
            <w:tcW w:w="2441" w:type="dxa"/>
            <w:tcBorders>
              <w:top w:val="nil"/>
              <w:left w:val="single" w:sz="4" w:space="0" w:color="auto"/>
              <w:bottom w:val="single" w:sz="4" w:space="0" w:color="auto"/>
              <w:right w:val="single" w:sz="4" w:space="0" w:color="auto"/>
            </w:tcBorders>
            <w:noWrap/>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 xml:space="preserve">A Kárpát-medence fűzvesszőből és egyéb fonható szálas anyagból </w:t>
            </w:r>
            <w:r w:rsidRPr="0075125E">
              <w:rPr>
                <w:rFonts w:ascii="Times New Roman" w:hAnsi="Times New Roman"/>
                <w:sz w:val="20"/>
                <w:szCs w:val="20"/>
              </w:rPr>
              <w:lastRenderedPageBreak/>
              <w:t>fonott tárgyai</w:t>
            </w:r>
          </w:p>
        </w:tc>
        <w:tc>
          <w:tcPr>
            <w:tcW w:w="612" w:type="dxa"/>
            <w:tcBorders>
              <w:top w:val="single" w:sz="4" w:space="0" w:color="auto"/>
              <w:left w:val="nil"/>
              <w:bottom w:val="single" w:sz="4" w:space="0" w:color="auto"/>
              <w:right w:val="single" w:sz="4" w:space="0" w:color="auto"/>
            </w:tcBorders>
            <w:noWrap/>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lastRenderedPageBreak/>
              <w:t>x</w:t>
            </w: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613" w:type="dxa"/>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r>
      <w:tr w:rsidR="005503A0" w:rsidRPr="00A51160" w:rsidTr="00A10B95">
        <w:trPr>
          <w:trHeight w:val="255"/>
          <w:jc w:val="center"/>
        </w:trPr>
        <w:tc>
          <w:tcPr>
            <w:tcW w:w="2441" w:type="dxa"/>
            <w:tcBorders>
              <w:top w:val="nil"/>
              <w:left w:val="single" w:sz="4" w:space="0" w:color="auto"/>
              <w:bottom w:val="single" w:sz="4" w:space="0" w:color="auto"/>
              <w:right w:val="single" w:sz="4" w:space="0" w:color="auto"/>
            </w:tcBorders>
            <w:noWrap/>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lastRenderedPageBreak/>
              <w:t>Fűzvesszőből és egyéb fonható szálas anyagból a népi fonáskultúrában, a háziiparban és a feldolgozóiparban alkalmazott hagyományos fonási eljárások ismerete</w:t>
            </w:r>
          </w:p>
        </w:tc>
        <w:tc>
          <w:tcPr>
            <w:tcW w:w="612" w:type="dxa"/>
            <w:tcBorders>
              <w:top w:val="single" w:sz="4" w:space="0" w:color="auto"/>
              <w:left w:val="nil"/>
              <w:bottom w:val="single" w:sz="4" w:space="0" w:color="auto"/>
              <w:right w:val="single" w:sz="4" w:space="0" w:color="auto"/>
            </w:tcBorders>
            <w:noWrap/>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r>
      <w:tr w:rsidR="005503A0" w:rsidRPr="00A51160" w:rsidTr="00A10B95">
        <w:trPr>
          <w:trHeight w:val="255"/>
          <w:jc w:val="center"/>
        </w:trPr>
        <w:tc>
          <w:tcPr>
            <w:tcW w:w="2441" w:type="dxa"/>
            <w:tcBorders>
              <w:top w:val="nil"/>
              <w:left w:val="single" w:sz="4" w:space="0" w:color="auto"/>
              <w:bottom w:val="single" w:sz="4" w:space="0" w:color="auto"/>
              <w:right w:val="single" w:sz="4" w:space="0" w:color="auto"/>
            </w:tcBorders>
            <w:noWrap/>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A fűztermesztés feldolgozásának módjai</w:t>
            </w:r>
          </w:p>
        </w:tc>
        <w:tc>
          <w:tcPr>
            <w:tcW w:w="612" w:type="dxa"/>
            <w:tcBorders>
              <w:top w:val="single" w:sz="4" w:space="0" w:color="auto"/>
              <w:left w:val="nil"/>
              <w:bottom w:val="single" w:sz="4" w:space="0" w:color="auto"/>
              <w:right w:val="single" w:sz="4" w:space="0" w:color="auto"/>
            </w:tcBorders>
            <w:noWrap/>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r>
      <w:tr w:rsidR="005503A0" w:rsidRPr="00A51160" w:rsidTr="00A10B95">
        <w:trPr>
          <w:trHeight w:val="255"/>
          <w:jc w:val="center"/>
        </w:trPr>
        <w:tc>
          <w:tcPr>
            <w:tcW w:w="2441" w:type="dxa"/>
            <w:tcBorders>
              <w:top w:val="nil"/>
              <w:left w:val="single" w:sz="4" w:space="0" w:color="auto"/>
              <w:bottom w:val="single" w:sz="4" w:space="0" w:color="auto"/>
              <w:right w:val="single" w:sz="4" w:space="0" w:color="auto"/>
            </w:tcBorders>
            <w:noWrap/>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A fűztermesztés és feldolgozást szolgáló eszközök</w:t>
            </w:r>
          </w:p>
        </w:tc>
        <w:tc>
          <w:tcPr>
            <w:tcW w:w="612" w:type="dxa"/>
            <w:tcBorders>
              <w:top w:val="single" w:sz="4" w:space="0" w:color="auto"/>
              <w:left w:val="nil"/>
              <w:bottom w:val="single" w:sz="4" w:space="0" w:color="auto"/>
              <w:right w:val="single" w:sz="4" w:space="0" w:color="auto"/>
            </w:tcBorders>
            <w:noWrap/>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r>
      <w:tr w:rsidR="005503A0" w:rsidRPr="00A51160" w:rsidTr="00A10B95">
        <w:trPr>
          <w:trHeight w:val="255"/>
          <w:jc w:val="center"/>
        </w:trPr>
        <w:tc>
          <w:tcPr>
            <w:tcW w:w="8570" w:type="dxa"/>
            <w:gridSpan w:val="19"/>
            <w:tcBorders>
              <w:top w:val="nil"/>
              <w:left w:val="single" w:sz="4" w:space="0" w:color="auto"/>
              <w:bottom w:val="single" w:sz="4" w:space="0" w:color="auto"/>
              <w:right w:val="single" w:sz="4" w:space="0" w:color="auto"/>
            </w:tcBorders>
            <w:noWrap/>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SZAKMAI KÉSZSÉGEK</w:t>
            </w:r>
          </w:p>
        </w:tc>
      </w:tr>
      <w:tr w:rsidR="005503A0" w:rsidRPr="00A51160" w:rsidTr="00A10B95">
        <w:trPr>
          <w:trHeight w:val="255"/>
          <w:jc w:val="center"/>
        </w:trPr>
        <w:tc>
          <w:tcPr>
            <w:tcW w:w="2441" w:type="dxa"/>
            <w:tcBorders>
              <w:top w:val="nil"/>
              <w:left w:val="single" w:sz="4" w:space="0" w:color="auto"/>
              <w:bottom w:val="single" w:sz="4" w:space="0" w:color="auto"/>
              <w:right w:val="single" w:sz="4" w:space="0" w:color="auto"/>
            </w:tcBorders>
            <w:noWrap/>
          </w:tcPr>
          <w:p w:rsidR="005503A0" w:rsidRPr="0075125E" w:rsidRDefault="005503A0" w:rsidP="00A10B95">
            <w:pPr>
              <w:autoSpaceDE w:val="0"/>
              <w:autoSpaceDN w:val="0"/>
              <w:adjustRightInd w:val="0"/>
              <w:rPr>
                <w:rFonts w:ascii="Times New Roman" w:hAnsi="Times New Roman"/>
                <w:sz w:val="20"/>
                <w:szCs w:val="20"/>
              </w:rPr>
            </w:pPr>
            <w:r w:rsidRPr="0075125E">
              <w:rPr>
                <w:rFonts w:ascii="Times New Roman" w:hAnsi="Times New Roman"/>
                <w:sz w:val="20"/>
                <w:szCs w:val="20"/>
              </w:rPr>
              <w:t>Az eszközök karbantartásának és balesetmentes használata</w:t>
            </w:r>
          </w:p>
        </w:tc>
        <w:tc>
          <w:tcPr>
            <w:tcW w:w="612" w:type="dxa"/>
            <w:tcBorders>
              <w:top w:val="single" w:sz="4" w:space="0" w:color="auto"/>
              <w:left w:val="nil"/>
              <w:bottom w:val="single" w:sz="4" w:space="0" w:color="auto"/>
              <w:right w:val="single" w:sz="4" w:space="0" w:color="auto"/>
            </w:tcBorders>
            <w:noWrap/>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r>
      <w:tr w:rsidR="005503A0" w:rsidRPr="00A51160" w:rsidTr="00A10B95">
        <w:trPr>
          <w:trHeight w:val="255"/>
          <w:jc w:val="center"/>
        </w:trPr>
        <w:tc>
          <w:tcPr>
            <w:tcW w:w="2441" w:type="dxa"/>
            <w:tcBorders>
              <w:top w:val="nil"/>
              <w:left w:val="single" w:sz="4" w:space="0" w:color="auto"/>
              <w:bottom w:val="single" w:sz="4" w:space="0" w:color="auto"/>
              <w:right w:val="single" w:sz="4" w:space="0" w:color="auto"/>
            </w:tcBorders>
            <w:noWrap/>
          </w:tcPr>
          <w:p w:rsidR="005503A0" w:rsidRPr="0075125E" w:rsidRDefault="005503A0" w:rsidP="00A10B95">
            <w:pPr>
              <w:autoSpaceDE w:val="0"/>
              <w:autoSpaceDN w:val="0"/>
              <w:adjustRightInd w:val="0"/>
              <w:rPr>
                <w:rFonts w:ascii="Times New Roman" w:hAnsi="Times New Roman"/>
                <w:sz w:val="20"/>
                <w:szCs w:val="20"/>
              </w:rPr>
            </w:pPr>
            <w:r w:rsidRPr="0075125E">
              <w:rPr>
                <w:rFonts w:ascii="Times New Roman" w:hAnsi="Times New Roman"/>
                <w:sz w:val="20"/>
                <w:szCs w:val="20"/>
              </w:rPr>
              <w:t>A vesszőfonás eszközeinek szakszerű használata</w:t>
            </w:r>
          </w:p>
        </w:tc>
        <w:tc>
          <w:tcPr>
            <w:tcW w:w="612" w:type="dxa"/>
            <w:tcBorders>
              <w:top w:val="single" w:sz="4" w:space="0" w:color="auto"/>
              <w:left w:val="nil"/>
              <w:bottom w:val="single" w:sz="4" w:space="0" w:color="auto"/>
              <w:right w:val="single" w:sz="4" w:space="0" w:color="auto"/>
            </w:tcBorders>
            <w:noWrap/>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r>
      <w:tr w:rsidR="005503A0" w:rsidRPr="00A51160" w:rsidTr="00A10B95">
        <w:trPr>
          <w:trHeight w:val="255"/>
          <w:jc w:val="center"/>
        </w:trPr>
        <w:tc>
          <w:tcPr>
            <w:tcW w:w="2441" w:type="dxa"/>
            <w:tcBorders>
              <w:top w:val="nil"/>
              <w:left w:val="single" w:sz="4" w:space="0" w:color="auto"/>
              <w:bottom w:val="single" w:sz="4" w:space="0" w:color="auto"/>
              <w:right w:val="single" w:sz="4" w:space="0" w:color="auto"/>
            </w:tcBorders>
            <w:noWrap/>
          </w:tcPr>
          <w:p w:rsidR="005503A0" w:rsidRPr="0075125E" w:rsidRDefault="005503A0" w:rsidP="00A10B95">
            <w:pPr>
              <w:autoSpaceDE w:val="0"/>
              <w:autoSpaceDN w:val="0"/>
              <w:adjustRightInd w:val="0"/>
              <w:rPr>
                <w:rFonts w:ascii="Times New Roman" w:hAnsi="Times New Roman"/>
                <w:sz w:val="20"/>
                <w:szCs w:val="20"/>
              </w:rPr>
            </w:pPr>
            <w:r w:rsidRPr="0075125E">
              <w:rPr>
                <w:rFonts w:ascii="Times New Roman" w:hAnsi="Times New Roman"/>
                <w:sz w:val="20"/>
                <w:szCs w:val="20"/>
              </w:rPr>
              <w:t>Alapanyagok felismerése, megfelelő használatának készsége</w:t>
            </w:r>
          </w:p>
        </w:tc>
        <w:tc>
          <w:tcPr>
            <w:tcW w:w="612" w:type="dxa"/>
            <w:tcBorders>
              <w:top w:val="single" w:sz="4" w:space="0" w:color="auto"/>
              <w:left w:val="nil"/>
              <w:bottom w:val="single" w:sz="4" w:space="0" w:color="auto"/>
              <w:right w:val="single" w:sz="4" w:space="0" w:color="auto"/>
            </w:tcBorders>
            <w:noWrap/>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r>
      <w:tr w:rsidR="005503A0" w:rsidRPr="00A51160" w:rsidTr="00A10B95">
        <w:trPr>
          <w:trHeight w:val="255"/>
          <w:jc w:val="center"/>
        </w:trPr>
        <w:tc>
          <w:tcPr>
            <w:tcW w:w="2441" w:type="dxa"/>
            <w:tcBorders>
              <w:top w:val="nil"/>
              <w:left w:val="single" w:sz="4" w:space="0" w:color="auto"/>
              <w:bottom w:val="single" w:sz="4" w:space="0" w:color="auto"/>
              <w:right w:val="single" w:sz="4" w:space="0" w:color="auto"/>
            </w:tcBorders>
            <w:noWrap/>
          </w:tcPr>
          <w:p w:rsidR="005503A0" w:rsidRPr="0075125E" w:rsidRDefault="005503A0" w:rsidP="00A10B95">
            <w:pPr>
              <w:autoSpaceDE w:val="0"/>
              <w:autoSpaceDN w:val="0"/>
              <w:adjustRightInd w:val="0"/>
              <w:rPr>
                <w:rFonts w:ascii="Times New Roman" w:hAnsi="Times New Roman"/>
                <w:sz w:val="20"/>
                <w:szCs w:val="20"/>
              </w:rPr>
            </w:pPr>
            <w:r w:rsidRPr="0075125E">
              <w:rPr>
                <w:rFonts w:ascii="Times New Roman" w:hAnsi="Times New Roman"/>
                <w:sz w:val="20"/>
                <w:szCs w:val="20"/>
              </w:rPr>
              <w:t>Technikák felismerési készsége</w:t>
            </w:r>
          </w:p>
        </w:tc>
        <w:tc>
          <w:tcPr>
            <w:tcW w:w="612" w:type="dxa"/>
            <w:tcBorders>
              <w:top w:val="single" w:sz="4" w:space="0" w:color="auto"/>
              <w:left w:val="nil"/>
              <w:bottom w:val="single" w:sz="4" w:space="0" w:color="auto"/>
              <w:right w:val="single" w:sz="4" w:space="0" w:color="auto"/>
            </w:tcBorders>
            <w:noWrap/>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r>
      <w:tr w:rsidR="005503A0" w:rsidRPr="00A51160" w:rsidTr="00A10B95">
        <w:trPr>
          <w:trHeight w:val="255"/>
          <w:jc w:val="center"/>
        </w:trPr>
        <w:tc>
          <w:tcPr>
            <w:tcW w:w="2441" w:type="dxa"/>
            <w:tcBorders>
              <w:top w:val="nil"/>
              <w:left w:val="single" w:sz="4" w:space="0" w:color="auto"/>
              <w:bottom w:val="single" w:sz="4" w:space="0" w:color="auto"/>
              <w:right w:val="single" w:sz="4" w:space="0" w:color="auto"/>
            </w:tcBorders>
            <w:noWrap/>
          </w:tcPr>
          <w:p w:rsidR="005503A0" w:rsidRPr="0075125E" w:rsidRDefault="005503A0" w:rsidP="00A10B95">
            <w:pPr>
              <w:autoSpaceDE w:val="0"/>
              <w:autoSpaceDN w:val="0"/>
              <w:adjustRightInd w:val="0"/>
              <w:rPr>
                <w:rFonts w:ascii="Times New Roman" w:hAnsi="Times New Roman"/>
                <w:sz w:val="20"/>
                <w:szCs w:val="20"/>
              </w:rPr>
            </w:pPr>
            <w:r w:rsidRPr="0075125E">
              <w:rPr>
                <w:rFonts w:ascii="Times New Roman" w:hAnsi="Times New Roman"/>
                <w:sz w:val="20"/>
                <w:szCs w:val="20"/>
              </w:rPr>
              <w:t>Tervek értelmezése, utasítások megértése, pontos követése</w:t>
            </w:r>
          </w:p>
        </w:tc>
        <w:tc>
          <w:tcPr>
            <w:tcW w:w="612" w:type="dxa"/>
            <w:tcBorders>
              <w:top w:val="single" w:sz="4" w:space="0" w:color="auto"/>
              <w:left w:val="nil"/>
              <w:bottom w:val="single" w:sz="4" w:space="0" w:color="auto"/>
              <w:right w:val="single" w:sz="4" w:space="0" w:color="auto"/>
            </w:tcBorders>
            <w:noWrap/>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r>
      <w:tr w:rsidR="005503A0" w:rsidRPr="00A51160" w:rsidTr="00A10B95">
        <w:trPr>
          <w:trHeight w:val="255"/>
          <w:jc w:val="center"/>
        </w:trPr>
        <w:tc>
          <w:tcPr>
            <w:tcW w:w="8570" w:type="dxa"/>
            <w:gridSpan w:val="19"/>
            <w:tcBorders>
              <w:top w:val="nil"/>
              <w:left w:val="single" w:sz="4" w:space="0" w:color="auto"/>
              <w:bottom w:val="single" w:sz="4" w:space="0" w:color="auto"/>
              <w:right w:val="single" w:sz="4" w:space="0" w:color="auto"/>
            </w:tcBorders>
            <w:noWrap/>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SZEMÉLYES KOMPETENCIÁK</w:t>
            </w:r>
          </w:p>
        </w:tc>
      </w:tr>
      <w:tr w:rsidR="005503A0" w:rsidRPr="00A51160" w:rsidTr="00A10B95">
        <w:trPr>
          <w:trHeight w:val="255"/>
          <w:jc w:val="center"/>
        </w:trPr>
        <w:tc>
          <w:tcPr>
            <w:tcW w:w="2441" w:type="dxa"/>
            <w:tcBorders>
              <w:top w:val="nil"/>
              <w:left w:val="single" w:sz="4" w:space="0" w:color="auto"/>
              <w:bottom w:val="single" w:sz="4" w:space="0" w:color="auto"/>
              <w:right w:val="single" w:sz="4" w:space="0" w:color="auto"/>
            </w:tcBorders>
            <w:noWrap/>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Elhivatottság, elkötelezettség</w:t>
            </w:r>
          </w:p>
        </w:tc>
        <w:tc>
          <w:tcPr>
            <w:tcW w:w="612" w:type="dxa"/>
            <w:tcBorders>
              <w:top w:val="single" w:sz="4" w:space="0" w:color="auto"/>
              <w:left w:val="nil"/>
              <w:bottom w:val="single" w:sz="4" w:space="0" w:color="auto"/>
              <w:right w:val="single" w:sz="4" w:space="0" w:color="auto"/>
            </w:tcBorders>
            <w:noWrap/>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r>
      <w:tr w:rsidR="005503A0" w:rsidRPr="00A51160" w:rsidTr="00A10B95">
        <w:trPr>
          <w:trHeight w:val="255"/>
          <w:jc w:val="center"/>
        </w:trPr>
        <w:tc>
          <w:tcPr>
            <w:tcW w:w="2441" w:type="dxa"/>
            <w:tcBorders>
              <w:top w:val="nil"/>
              <w:left w:val="single" w:sz="4" w:space="0" w:color="auto"/>
              <w:bottom w:val="single" w:sz="4" w:space="0" w:color="auto"/>
              <w:right w:val="single" w:sz="4" w:space="0" w:color="auto"/>
            </w:tcBorders>
            <w:noWrap/>
          </w:tcPr>
          <w:p w:rsidR="005503A0" w:rsidRPr="0075125E" w:rsidRDefault="005503A0" w:rsidP="00A10B95">
            <w:pPr>
              <w:autoSpaceDE w:val="0"/>
              <w:autoSpaceDN w:val="0"/>
              <w:adjustRightInd w:val="0"/>
              <w:rPr>
                <w:rFonts w:ascii="Times New Roman" w:hAnsi="Times New Roman"/>
                <w:sz w:val="20"/>
                <w:szCs w:val="20"/>
              </w:rPr>
            </w:pPr>
            <w:r w:rsidRPr="0075125E">
              <w:rPr>
                <w:rFonts w:ascii="Times New Roman" w:hAnsi="Times New Roman"/>
                <w:sz w:val="20"/>
                <w:szCs w:val="20"/>
              </w:rPr>
              <w:t>Térlátás</w:t>
            </w:r>
          </w:p>
        </w:tc>
        <w:tc>
          <w:tcPr>
            <w:tcW w:w="612" w:type="dxa"/>
            <w:tcBorders>
              <w:top w:val="single" w:sz="4" w:space="0" w:color="auto"/>
              <w:left w:val="nil"/>
              <w:bottom w:val="single" w:sz="4" w:space="0" w:color="auto"/>
              <w:right w:val="single" w:sz="4" w:space="0" w:color="auto"/>
            </w:tcBorders>
            <w:noWrap/>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r>
      <w:tr w:rsidR="005503A0" w:rsidRPr="00A51160" w:rsidTr="00A10B95">
        <w:trPr>
          <w:trHeight w:val="255"/>
          <w:jc w:val="center"/>
        </w:trPr>
        <w:tc>
          <w:tcPr>
            <w:tcW w:w="2441" w:type="dxa"/>
            <w:tcBorders>
              <w:top w:val="nil"/>
              <w:left w:val="single" w:sz="4" w:space="0" w:color="auto"/>
              <w:bottom w:val="single" w:sz="4" w:space="0" w:color="auto"/>
              <w:right w:val="single" w:sz="4" w:space="0" w:color="auto"/>
            </w:tcBorders>
            <w:noWrap/>
          </w:tcPr>
          <w:p w:rsidR="005503A0" w:rsidRPr="0075125E" w:rsidRDefault="005503A0" w:rsidP="00A10B95">
            <w:pPr>
              <w:autoSpaceDE w:val="0"/>
              <w:autoSpaceDN w:val="0"/>
              <w:adjustRightInd w:val="0"/>
              <w:rPr>
                <w:rFonts w:ascii="Times New Roman" w:hAnsi="Times New Roman"/>
                <w:sz w:val="20"/>
                <w:szCs w:val="20"/>
              </w:rPr>
            </w:pPr>
            <w:r w:rsidRPr="0075125E">
              <w:rPr>
                <w:rFonts w:ascii="Times New Roman" w:hAnsi="Times New Roman"/>
                <w:sz w:val="20"/>
                <w:szCs w:val="20"/>
              </w:rPr>
              <w:t>Szorgalom, igyekezet</w:t>
            </w:r>
          </w:p>
        </w:tc>
        <w:tc>
          <w:tcPr>
            <w:tcW w:w="612" w:type="dxa"/>
            <w:tcBorders>
              <w:top w:val="single" w:sz="4" w:space="0" w:color="auto"/>
              <w:left w:val="nil"/>
              <w:bottom w:val="single" w:sz="4" w:space="0" w:color="auto"/>
              <w:right w:val="single" w:sz="4" w:space="0" w:color="auto"/>
            </w:tcBorders>
            <w:noWrap/>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r>
      <w:tr w:rsidR="005503A0" w:rsidRPr="00A51160" w:rsidTr="00A10B95">
        <w:trPr>
          <w:trHeight w:val="255"/>
          <w:jc w:val="center"/>
        </w:trPr>
        <w:tc>
          <w:tcPr>
            <w:tcW w:w="8570" w:type="dxa"/>
            <w:gridSpan w:val="19"/>
            <w:tcBorders>
              <w:top w:val="nil"/>
              <w:left w:val="single" w:sz="4" w:space="0" w:color="auto"/>
              <w:bottom w:val="single" w:sz="4" w:space="0" w:color="auto"/>
              <w:right w:val="single" w:sz="4" w:space="0" w:color="auto"/>
            </w:tcBorders>
            <w:noWrap/>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TÁRSAS KOMPETENCIÁK</w:t>
            </w:r>
          </w:p>
        </w:tc>
      </w:tr>
      <w:tr w:rsidR="005503A0" w:rsidRPr="00A51160" w:rsidTr="00A10B95">
        <w:trPr>
          <w:trHeight w:val="255"/>
          <w:jc w:val="center"/>
        </w:trPr>
        <w:tc>
          <w:tcPr>
            <w:tcW w:w="2441" w:type="dxa"/>
            <w:tcBorders>
              <w:top w:val="nil"/>
              <w:left w:val="single" w:sz="4" w:space="0" w:color="auto"/>
              <w:bottom w:val="single" w:sz="4" w:space="0" w:color="auto"/>
              <w:right w:val="single" w:sz="4" w:space="0" w:color="auto"/>
            </w:tcBorders>
            <w:noWrap/>
          </w:tcPr>
          <w:p w:rsidR="005503A0" w:rsidRPr="0075125E" w:rsidRDefault="005503A0" w:rsidP="00A10B95">
            <w:pPr>
              <w:autoSpaceDE w:val="0"/>
              <w:autoSpaceDN w:val="0"/>
              <w:adjustRightInd w:val="0"/>
              <w:jc w:val="both"/>
              <w:rPr>
                <w:rFonts w:ascii="Times New Roman" w:hAnsi="Times New Roman"/>
                <w:sz w:val="20"/>
                <w:szCs w:val="20"/>
              </w:rPr>
            </w:pPr>
            <w:r w:rsidRPr="0075125E">
              <w:rPr>
                <w:rFonts w:ascii="Times New Roman" w:hAnsi="Times New Roman"/>
                <w:sz w:val="20"/>
                <w:szCs w:val="20"/>
              </w:rPr>
              <w:t>Motiválhatóság</w:t>
            </w:r>
          </w:p>
        </w:tc>
        <w:tc>
          <w:tcPr>
            <w:tcW w:w="612" w:type="dxa"/>
            <w:tcBorders>
              <w:top w:val="single" w:sz="4" w:space="0" w:color="auto"/>
              <w:left w:val="nil"/>
              <w:bottom w:val="single" w:sz="4" w:space="0" w:color="auto"/>
              <w:right w:val="single" w:sz="4" w:space="0" w:color="auto"/>
            </w:tcBorders>
            <w:noWrap/>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r>
      <w:tr w:rsidR="005503A0" w:rsidRPr="00A51160" w:rsidTr="00A10B95">
        <w:trPr>
          <w:trHeight w:val="255"/>
          <w:jc w:val="center"/>
        </w:trPr>
        <w:tc>
          <w:tcPr>
            <w:tcW w:w="2441" w:type="dxa"/>
            <w:tcBorders>
              <w:top w:val="nil"/>
              <w:left w:val="single" w:sz="4" w:space="0" w:color="auto"/>
              <w:bottom w:val="single" w:sz="4" w:space="0" w:color="auto"/>
              <w:right w:val="single" w:sz="4" w:space="0" w:color="auto"/>
            </w:tcBorders>
            <w:noWrap/>
          </w:tcPr>
          <w:p w:rsidR="005503A0" w:rsidRPr="0075125E" w:rsidRDefault="005503A0" w:rsidP="00A10B95">
            <w:pPr>
              <w:autoSpaceDE w:val="0"/>
              <w:autoSpaceDN w:val="0"/>
              <w:adjustRightInd w:val="0"/>
              <w:rPr>
                <w:rFonts w:ascii="Times New Roman" w:hAnsi="Times New Roman"/>
                <w:sz w:val="20"/>
                <w:szCs w:val="20"/>
              </w:rPr>
            </w:pPr>
            <w:r w:rsidRPr="0075125E">
              <w:rPr>
                <w:rFonts w:ascii="Times New Roman" w:hAnsi="Times New Roman"/>
                <w:sz w:val="20"/>
                <w:szCs w:val="20"/>
              </w:rPr>
              <w:t>Határozottság</w:t>
            </w:r>
          </w:p>
        </w:tc>
        <w:tc>
          <w:tcPr>
            <w:tcW w:w="612" w:type="dxa"/>
            <w:tcBorders>
              <w:top w:val="single" w:sz="4" w:space="0" w:color="auto"/>
              <w:left w:val="nil"/>
              <w:bottom w:val="single" w:sz="4" w:space="0" w:color="auto"/>
              <w:right w:val="single" w:sz="4" w:space="0" w:color="auto"/>
            </w:tcBorders>
            <w:noWrap/>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r>
      <w:tr w:rsidR="005503A0" w:rsidRPr="00A51160" w:rsidTr="00A10B95">
        <w:trPr>
          <w:trHeight w:val="255"/>
          <w:jc w:val="center"/>
        </w:trPr>
        <w:tc>
          <w:tcPr>
            <w:tcW w:w="2441" w:type="dxa"/>
            <w:tcBorders>
              <w:top w:val="nil"/>
              <w:left w:val="single" w:sz="4" w:space="0" w:color="auto"/>
              <w:bottom w:val="single" w:sz="4" w:space="0" w:color="auto"/>
              <w:right w:val="single" w:sz="4" w:space="0" w:color="auto"/>
            </w:tcBorders>
            <w:noWrap/>
          </w:tcPr>
          <w:p w:rsidR="005503A0" w:rsidRPr="0075125E" w:rsidRDefault="005503A0" w:rsidP="00A10B95">
            <w:pPr>
              <w:autoSpaceDE w:val="0"/>
              <w:autoSpaceDN w:val="0"/>
              <w:adjustRightInd w:val="0"/>
              <w:rPr>
                <w:rFonts w:ascii="Times New Roman" w:hAnsi="Times New Roman"/>
                <w:sz w:val="20"/>
                <w:szCs w:val="20"/>
              </w:rPr>
            </w:pPr>
            <w:r w:rsidRPr="0075125E">
              <w:rPr>
                <w:rFonts w:ascii="Times New Roman" w:hAnsi="Times New Roman"/>
                <w:sz w:val="20"/>
                <w:szCs w:val="20"/>
              </w:rPr>
              <w:t>Közérthetőség</w:t>
            </w:r>
          </w:p>
        </w:tc>
        <w:tc>
          <w:tcPr>
            <w:tcW w:w="612" w:type="dxa"/>
            <w:tcBorders>
              <w:top w:val="single" w:sz="4" w:space="0" w:color="auto"/>
              <w:left w:val="nil"/>
              <w:bottom w:val="single" w:sz="4" w:space="0" w:color="auto"/>
              <w:right w:val="single" w:sz="4" w:space="0" w:color="auto"/>
            </w:tcBorders>
            <w:noWrap/>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613" w:type="dxa"/>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r>
      <w:tr w:rsidR="005503A0" w:rsidRPr="00A51160" w:rsidTr="00A10B95">
        <w:trPr>
          <w:trHeight w:val="255"/>
          <w:jc w:val="center"/>
        </w:trPr>
        <w:tc>
          <w:tcPr>
            <w:tcW w:w="8570" w:type="dxa"/>
            <w:gridSpan w:val="19"/>
            <w:tcBorders>
              <w:top w:val="nil"/>
              <w:left w:val="single" w:sz="4" w:space="0" w:color="auto"/>
              <w:bottom w:val="single" w:sz="4" w:space="0" w:color="auto"/>
              <w:right w:val="single" w:sz="4" w:space="0" w:color="auto"/>
            </w:tcBorders>
            <w:noWrap/>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MÓDSZERKOMPETENCIÁK</w:t>
            </w:r>
          </w:p>
        </w:tc>
      </w:tr>
      <w:tr w:rsidR="005503A0" w:rsidRPr="00A51160" w:rsidTr="00A10B95">
        <w:trPr>
          <w:trHeight w:val="255"/>
          <w:jc w:val="center"/>
        </w:trPr>
        <w:tc>
          <w:tcPr>
            <w:tcW w:w="2441" w:type="dxa"/>
            <w:tcBorders>
              <w:top w:val="nil"/>
              <w:left w:val="single" w:sz="4" w:space="0" w:color="auto"/>
              <w:bottom w:val="single" w:sz="4" w:space="0" w:color="auto"/>
              <w:right w:val="single" w:sz="4" w:space="0" w:color="auto"/>
            </w:tcBorders>
            <w:noWrap/>
          </w:tcPr>
          <w:p w:rsidR="005503A0" w:rsidRPr="0075125E" w:rsidRDefault="005503A0" w:rsidP="00A10B95">
            <w:pPr>
              <w:autoSpaceDE w:val="0"/>
              <w:autoSpaceDN w:val="0"/>
              <w:adjustRightInd w:val="0"/>
              <w:jc w:val="both"/>
              <w:rPr>
                <w:rFonts w:ascii="Times New Roman" w:hAnsi="Times New Roman"/>
                <w:sz w:val="20"/>
                <w:szCs w:val="20"/>
              </w:rPr>
            </w:pPr>
            <w:r w:rsidRPr="0075125E">
              <w:rPr>
                <w:rFonts w:ascii="Times New Roman" w:hAnsi="Times New Roman"/>
                <w:sz w:val="20"/>
                <w:szCs w:val="20"/>
              </w:rPr>
              <w:t>Kreativitás, ötletgazdagság</w:t>
            </w:r>
          </w:p>
        </w:tc>
        <w:tc>
          <w:tcPr>
            <w:tcW w:w="612" w:type="dxa"/>
            <w:tcBorders>
              <w:top w:val="single" w:sz="4" w:space="0" w:color="auto"/>
              <w:left w:val="nil"/>
              <w:bottom w:val="single" w:sz="4" w:space="0" w:color="auto"/>
              <w:right w:val="single" w:sz="4" w:space="0" w:color="auto"/>
            </w:tcBorders>
            <w:noWrap/>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r>
      <w:tr w:rsidR="005503A0" w:rsidRPr="00A51160" w:rsidTr="00A10B95">
        <w:trPr>
          <w:trHeight w:val="255"/>
          <w:jc w:val="center"/>
        </w:trPr>
        <w:tc>
          <w:tcPr>
            <w:tcW w:w="2441" w:type="dxa"/>
            <w:tcBorders>
              <w:top w:val="single" w:sz="4" w:space="0" w:color="auto"/>
              <w:left w:val="single" w:sz="4" w:space="0" w:color="auto"/>
              <w:bottom w:val="single" w:sz="4" w:space="0" w:color="auto"/>
              <w:right w:val="single" w:sz="4" w:space="0" w:color="auto"/>
            </w:tcBorders>
            <w:noWrap/>
          </w:tcPr>
          <w:p w:rsidR="005503A0" w:rsidRPr="0075125E" w:rsidRDefault="005503A0" w:rsidP="00A10B95">
            <w:pPr>
              <w:autoSpaceDE w:val="0"/>
              <w:autoSpaceDN w:val="0"/>
              <w:adjustRightInd w:val="0"/>
              <w:rPr>
                <w:rFonts w:ascii="Times New Roman" w:hAnsi="Times New Roman"/>
                <w:sz w:val="20"/>
                <w:szCs w:val="20"/>
              </w:rPr>
            </w:pPr>
            <w:r w:rsidRPr="0075125E">
              <w:rPr>
                <w:rFonts w:ascii="Times New Roman" w:hAnsi="Times New Roman"/>
                <w:sz w:val="20"/>
                <w:szCs w:val="20"/>
              </w:rPr>
              <w:t>Kontroll (ellenőrző képesség)</w:t>
            </w:r>
          </w:p>
        </w:tc>
        <w:tc>
          <w:tcPr>
            <w:tcW w:w="612" w:type="dxa"/>
            <w:tcBorders>
              <w:top w:val="single" w:sz="4" w:space="0" w:color="auto"/>
              <w:left w:val="nil"/>
              <w:bottom w:val="single" w:sz="4" w:space="0" w:color="auto"/>
              <w:right w:val="single" w:sz="4" w:space="0" w:color="auto"/>
            </w:tcBorders>
            <w:noWrap/>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613" w:type="dxa"/>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r>
      <w:tr w:rsidR="005503A0" w:rsidRPr="00A51160" w:rsidTr="00A10B95">
        <w:trPr>
          <w:trHeight w:val="255"/>
          <w:jc w:val="center"/>
        </w:trPr>
        <w:tc>
          <w:tcPr>
            <w:tcW w:w="2441" w:type="dxa"/>
            <w:tcBorders>
              <w:top w:val="nil"/>
              <w:left w:val="single" w:sz="4" w:space="0" w:color="auto"/>
              <w:bottom w:val="single" w:sz="4" w:space="0" w:color="auto"/>
              <w:right w:val="single" w:sz="4" w:space="0" w:color="auto"/>
            </w:tcBorders>
            <w:noWrap/>
          </w:tcPr>
          <w:p w:rsidR="005503A0" w:rsidRPr="0075125E" w:rsidRDefault="005503A0" w:rsidP="00A10B95">
            <w:pPr>
              <w:autoSpaceDE w:val="0"/>
              <w:autoSpaceDN w:val="0"/>
              <w:adjustRightInd w:val="0"/>
              <w:rPr>
                <w:rFonts w:ascii="Times New Roman" w:hAnsi="Times New Roman"/>
                <w:sz w:val="20"/>
                <w:szCs w:val="20"/>
              </w:rPr>
            </w:pPr>
            <w:r w:rsidRPr="0075125E">
              <w:rPr>
                <w:rFonts w:ascii="Times New Roman" w:hAnsi="Times New Roman"/>
                <w:sz w:val="20"/>
                <w:szCs w:val="20"/>
              </w:rPr>
              <w:t>Az ismeretek helyén való alkalmazása</w:t>
            </w:r>
          </w:p>
        </w:tc>
        <w:tc>
          <w:tcPr>
            <w:tcW w:w="612" w:type="dxa"/>
            <w:tcBorders>
              <w:top w:val="single" w:sz="4" w:space="0" w:color="auto"/>
              <w:left w:val="nil"/>
              <w:bottom w:val="single" w:sz="4" w:space="0" w:color="auto"/>
              <w:right w:val="single" w:sz="4" w:space="0" w:color="auto"/>
            </w:tcBorders>
            <w:noWrap/>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613" w:type="dxa"/>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613" w:type="dxa"/>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r>
    </w:tbl>
    <w:p w:rsidR="005503A0" w:rsidRPr="0075125E" w:rsidRDefault="005503A0" w:rsidP="00A10B95">
      <w:pPr>
        <w:widowControl w:val="0"/>
        <w:suppressAutoHyphens/>
        <w:jc w:val="both"/>
        <w:rPr>
          <w:rFonts w:ascii="Times New Roman" w:hAnsi="Times New Roman"/>
          <w:b/>
          <w:sz w:val="44"/>
          <w:szCs w:val="44"/>
        </w:rPr>
      </w:pPr>
      <w:r w:rsidRPr="0075125E">
        <w:rPr>
          <w:rFonts w:ascii="Times New Roman" w:hAnsi="Times New Roman"/>
          <w:sz w:val="24"/>
          <w:szCs w:val="24"/>
        </w:rPr>
        <w:br w:type="page"/>
      </w:r>
      <w:r w:rsidRPr="0075125E">
        <w:rPr>
          <w:rFonts w:ascii="Times New Roman" w:hAnsi="Times New Roman"/>
          <w:b/>
        </w:rPr>
        <w:lastRenderedPageBreak/>
        <w:t>A 10690-12 azonosító számú, Kosárfonás megnevezésű szakmai követelménymodulhoz tartozó tantárgyak és témakörök oktatása során fejlesztendő kompetenciák</w:t>
      </w:r>
    </w:p>
    <w:tbl>
      <w:tblPr>
        <w:tblW w:w="5061" w:type="pct"/>
        <w:jc w:val="center"/>
        <w:tblLayout w:type="fixed"/>
        <w:tblCellMar>
          <w:left w:w="70" w:type="dxa"/>
          <w:right w:w="70" w:type="dxa"/>
        </w:tblCellMar>
        <w:tblLook w:val="0000" w:firstRow="0" w:lastRow="0" w:firstColumn="0" w:lastColumn="0" w:noHBand="0" w:noVBand="0"/>
      </w:tblPr>
      <w:tblGrid>
        <w:gridCol w:w="2618"/>
        <w:gridCol w:w="751"/>
        <w:gridCol w:w="671"/>
        <w:gridCol w:w="41"/>
        <w:gridCol w:w="675"/>
        <w:gridCol w:w="58"/>
        <w:gridCol w:w="654"/>
        <w:gridCol w:w="80"/>
        <w:gridCol w:w="671"/>
        <w:gridCol w:w="69"/>
        <w:gridCol w:w="686"/>
        <w:gridCol w:w="48"/>
        <w:gridCol w:w="17"/>
        <w:gridCol w:w="688"/>
        <w:gridCol w:w="30"/>
        <w:gridCol w:w="13"/>
        <w:gridCol w:w="735"/>
        <w:gridCol w:w="6"/>
        <w:gridCol w:w="811"/>
      </w:tblGrid>
      <w:tr w:rsidR="005503A0" w:rsidRPr="00A51160" w:rsidTr="00A10B95">
        <w:trPr>
          <w:trHeight w:val="570"/>
          <w:jc w:val="center"/>
        </w:trPr>
        <w:tc>
          <w:tcPr>
            <w:tcW w:w="1404" w:type="pct"/>
            <w:tcBorders>
              <w:top w:val="single" w:sz="4" w:space="0" w:color="auto"/>
              <w:left w:val="single" w:sz="4" w:space="0" w:color="auto"/>
              <w:bottom w:val="single" w:sz="4" w:space="0" w:color="auto"/>
              <w:right w:val="single" w:sz="4" w:space="0" w:color="auto"/>
            </w:tcBorders>
            <w:noWrap/>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Szakmai követelménymodul azonosító száma és megnevezése</w:t>
            </w:r>
          </w:p>
        </w:tc>
        <w:tc>
          <w:tcPr>
            <w:tcW w:w="1529" w:type="pct"/>
            <w:gridSpan w:val="6"/>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Kosárfonás szakmai rajz gyakorlatok</w:t>
            </w:r>
          </w:p>
        </w:tc>
        <w:tc>
          <w:tcPr>
            <w:tcW w:w="2067" w:type="pct"/>
            <w:gridSpan w:val="1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Kosárfonás gyakorlatok</w:t>
            </w:r>
          </w:p>
        </w:tc>
      </w:tr>
      <w:tr w:rsidR="005503A0" w:rsidRPr="00A51160" w:rsidTr="00A10B95">
        <w:trPr>
          <w:trHeight w:val="4150"/>
          <w:jc w:val="center"/>
        </w:trPr>
        <w:tc>
          <w:tcPr>
            <w:tcW w:w="1404" w:type="pct"/>
            <w:tcBorders>
              <w:top w:val="single" w:sz="4" w:space="0" w:color="auto"/>
              <w:left w:val="single" w:sz="4" w:space="0" w:color="auto"/>
              <w:bottom w:val="single" w:sz="4" w:space="0" w:color="auto"/>
              <w:right w:val="single" w:sz="4" w:space="0" w:color="auto"/>
            </w:tcBorders>
            <w:vAlign w:val="center"/>
          </w:tcPr>
          <w:p w:rsidR="005503A0" w:rsidRPr="0075125E" w:rsidRDefault="005503A0" w:rsidP="00A10B95">
            <w:pPr>
              <w:jc w:val="center"/>
              <w:rPr>
                <w:rFonts w:ascii="Times New Roman" w:hAnsi="Times New Roman"/>
                <w:kern w:val="1"/>
                <w:sz w:val="20"/>
                <w:szCs w:val="20"/>
                <w:lang w:eastAsia="hi-IN" w:bidi="hi-IN"/>
              </w:rPr>
            </w:pPr>
            <w:r w:rsidRPr="0075125E">
              <w:rPr>
                <w:rFonts w:ascii="Times New Roman" w:hAnsi="Times New Roman"/>
                <w:kern w:val="1"/>
                <w:sz w:val="20"/>
                <w:szCs w:val="20"/>
                <w:lang w:eastAsia="hi-IN" w:bidi="hi-IN"/>
              </w:rPr>
              <w:t>10690-12</w:t>
            </w:r>
          </w:p>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Kosárfonás</w:t>
            </w:r>
          </w:p>
        </w:tc>
        <w:tc>
          <w:tcPr>
            <w:tcW w:w="403" w:type="pct"/>
            <w:tcBorders>
              <w:top w:val="single" w:sz="4" w:space="0" w:color="auto"/>
              <w:left w:val="nil"/>
              <w:bottom w:val="single" w:sz="4" w:space="0" w:color="auto"/>
              <w:right w:val="single" w:sz="4" w:space="0" w:color="auto"/>
            </w:tcBorders>
            <w:textDirection w:val="btLr"/>
            <w:vAlign w:val="center"/>
          </w:tcPr>
          <w:p w:rsidR="005503A0" w:rsidRPr="0075125E" w:rsidRDefault="005503A0" w:rsidP="00A10B95">
            <w:pPr>
              <w:spacing w:before="100" w:beforeAutospacing="1" w:after="100" w:afterAutospacing="1"/>
              <w:ind w:left="113" w:right="113"/>
              <w:rPr>
                <w:rFonts w:ascii="Times New Roman" w:hAnsi="Times New Roman"/>
                <w:sz w:val="20"/>
                <w:szCs w:val="20"/>
              </w:rPr>
            </w:pPr>
            <w:r w:rsidRPr="0075125E">
              <w:rPr>
                <w:rFonts w:ascii="Times New Roman" w:hAnsi="Times New Roman"/>
                <w:sz w:val="20"/>
                <w:szCs w:val="20"/>
              </w:rPr>
              <w:t>Különböző térformák megjelenítése</w:t>
            </w:r>
          </w:p>
        </w:tc>
        <w:tc>
          <w:tcPr>
            <w:tcW w:w="360" w:type="pct"/>
            <w:tcBorders>
              <w:top w:val="single" w:sz="4" w:space="0" w:color="auto"/>
              <w:left w:val="nil"/>
              <w:bottom w:val="single" w:sz="4" w:space="0" w:color="auto"/>
              <w:right w:val="single" w:sz="4" w:space="0" w:color="auto"/>
            </w:tcBorders>
            <w:textDirection w:val="btLr"/>
            <w:vAlign w:val="center"/>
          </w:tcPr>
          <w:p w:rsidR="005503A0" w:rsidRPr="0075125E" w:rsidRDefault="005503A0" w:rsidP="00A10B95">
            <w:pPr>
              <w:spacing w:before="100" w:beforeAutospacing="1" w:after="100" w:afterAutospacing="1"/>
              <w:ind w:left="113" w:right="113"/>
              <w:rPr>
                <w:rFonts w:ascii="Times New Roman" w:hAnsi="Times New Roman"/>
                <w:sz w:val="20"/>
                <w:szCs w:val="20"/>
              </w:rPr>
            </w:pPr>
            <w:r w:rsidRPr="0075125E">
              <w:rPr>
                <w:rFonts w:ascii="Times New Roman" w:hAnsi="Times New Roman"/>
                <w:sz w:val="20"/>
                <w:szCs w:val="20"/>
              </w:rPr>
              <w:t>Reprodukciós rajzok készítése, átdolgozása, alkalmazása</w:t>
            </w:r>
          </w:p>
        </w:tc>
        <w:tc>
          <w:tcPr>
            <w:tcW w:w="384" w:type="pct"/>
            <w:gridSpan w:val="2"/>
            <w:tcBorders>
              <w:top w:val="single" w:sz="4" w:space="0" w:color="auto"/>
              <w:left w:val="nil"/>
              <w:bottom w:val="single" w:sz="4" w:space="0" w:color="auto"/>
              <w:right w:val="single" w:sz="4" w:space="0" w:color="auto"/>
            </w:tcBorders>
            <w:textDirection w:val="btLr"/>
            <w:vAlign w:val="center"/>
          </w:tcPr>
          <w:p w:rsidR="005503A0" w:rsidRPr="0075125E" w:rsidRDefault="005503A0" w:rsidP="00A10B95">
            <w:pPr>
              <w:spacing w:before="100" w:beforeAutospacing="1" w:after="100" w:afterAutospacing="1"/>
              <w:ind w:left="113" w:right="113"/>
              <w:rPr>
                <w:rFonts w:ascii="Times New Roman" w:hAnsi="Times New Roman"/>
                <w:sz w:val="20"/>
                <w:szCs w:val="20"/>
              </w:rPr>
            </w:pPr>
            <w:r w:rsidRPr="0075125E">
              <w:rPr>
                <w:rFonts w:ascii="Times New Roman" w:hAnsi="Times New Roman"/>
                <w:sz w:val="20"/>
                <w:szCs w:val="20"/>
              </w:rPr>
              <w:t>Alapfokú kivitelezési és műhelyrajz készítés</w:t>
            </w:r>
          </w:p>
        </w:tc>
        <w:tc>
          <w:tcPr>
            <w:tcW w:w="382" w:type="pct"/>
            <w:gridSpan w:val="2"/>
            <w:tcBorders>
              <w:top w:val="single" w:sz="4" w:space="0" w:color="auto"/>
              <w:left w:val="nil"/>
              <w:bottom w:val="single" w:sz="4" w:space="0" w:color="auto"/>
              <w:right w:val="single" w:sz="4" w:space="0" w:color="auto"/>
            </w:tcBorders>
            <w:textDirection w:val="btLr"/>
            <w:vAlign w:val="center"/>
          </w:tcPr>
          <w:p w:rsidR="005503A0" w:rsidRPr="0075125E" w:rsidRDefault="005503A0" w:rsidP="00A10B95">
            <w:pPr>
              <w:spacing w:before="100" w:beforeAutospacing="1" w:after="100" w:afterAutospacing="1"/>
              <w:ind w:left="113" w:right="113"/>
              <w:rPr>
                <w:rFonts w:ascii="Times New Roman" w:hAnsi="Times New Roman"/>
                <w:sz w:val="20"/>
                <w:szCs w:val="20"/>
              </w:rPr>
            </w:pPr>
            <w:r w:rsidRPr="0075125E">
              <w:rPr>
                <w:rFonts w:ascii="Times New Roman" w:hAnsi="Times New Roman"/>
                <w:sz w:val="20"/>
                <w:szCs w:val="20"/>
              </w:rPr>
              <w:t>Mintagyűjtemény, vázlat, tervdokumentáció készítés, archiválás</w:t>
            </w:r>
          </w:p>
        </w:tc>
        <w:tc>
          <w:tcPr>
            <w:tcW w:w="403" w:type="pct"/>
            <w:gridSpan w:val="2"/>
            <w:tcBorders>
              <w:top w:val="single" w:sz="4" w:space="0" w:color="auto"/>
              <w:left w:val="nil"/>
              <w:bottom w:val="single" w:sz="4" w:space="0" w:color="auto"/>
              <w:right w:val="single" w:sz="4" w:space="0" w:color="auto"/>
            </w:tcBorders>
            <w:textDirection w:val="btLr"/>
            <w:vAlign w:val="center"/>
          </w:tcPr>
          <w:p w:rsidR="005503A0" w:rsidRPr="0075125E" w:rsidRDefault="005503A0" w:rsidP="00A10B95">
            <w:pPr>
              <w:spacing w:before="100" w:beforeAutospacing="1" w:after="100" w:afterAutospacing="1"/>
              <w:ind w:left="113" w:right="113"/>
              <w:rPr>
                <w:rFonts w:ascii="Times New Roman" w:hAnsi="Times New Roman"/>
                <w:sz w:val="20"/>
                <w:szCs w:val="20"/>
              </w:rPr>
            </w:pPr>
            <w:r w:rsidRPr="0075125E">
              <w:rPr>
                <w:rFonts w:ascii="Times New Roman" w:hAnsi="Times New Roman"/>
                <w:sz w:val="20"/>
                <w:szCs w:val="20"/>
              </w:rPr>
              <w:t>Különböző típusú kosárajak, lábazatok, oldalak</w:t>
            </w:r>
            <w:proofErr w:type="gramStart"/>
            <w:r w:rsidRPr="0075125E">
              <w:rPr>
                <w:rFonts w:ascii="Times New Roman" w:hAnsi="Times New Roman"/>
                <w:sz w:val="20"/>
                <w:szCs w:val="20"/>
              </w:rPr>
              <w:t>, ,</w:t>
            </w:r>
            <w:proofErr w:type="gramEnd"/>
            <w:r w:rsidRPr="0075125E">
              <w:rPr>
                <w:rFonts w:ascii="Times New Roman" w:hAnsi="Times New Roman"/>
                <w:sz w:val="20"/>
                <w:szCs w:val="20"/>
              </w:rPr>
              <w:t xml:space="preserve"> szerkezetek kialakítása, fonása </w:t>
            </w:r>
          </w:p>
        </w:tc>
        <w:tc>
          <w:tcPr>
            <w:tcW w:w="405" w:type="pct"/>
            <w:gridSpan w:val="2"/>
            <w:tcBorders>
              <w:top w:val="single" w:sz="4" w:space="0" w:color="auto"/>
              <w:left w:val="nil"/>
              <w:bottom w:val="single" w:sz="4" w:space="0" w:color="auto"/>
              <w:right w:val="single" w:sz="4" w:space="0" w:color="auto"/>
            </w:tcBorders>
            <w:textDirection w:val="btLr"/>
            <w:vAlign w:val="center"/>
          </w:tcPr>
          <w:p w:rsidR="005503A0" w:rsidRPr="0075125E" w:rsidRDefault="005503A0" w:rsidP="00A10B95">
            <w:pPr>
              <w:spacing w:before="100" w:beforeAutospacing="1" w:after="100" w:afterAutospacing="1"/>
              <w:ind w:left="113" w:right="113"/>
              <w:rPr>
                <w:rFonts w:ascii="Times New Roman" w:hAnsi="Times New Roman"/>
                <w:sz w:val="20"/>
                <w:szCs w:val="20"/>
              </w:rPr>
            </w:pPr>
            <w:r w:rsidRPr="0075125E">
              <w:rPr>
                <w:rFonts w:ascii="Times New Roman" w:hAnsi="Times New Roman"/>
                <w:sz w:val="20"/>
                <w:szCs w:val="20"/>
              </w:rPr>
              <w:t>Különböző típusú kosarak szegések befejező műveletek ismerete készítése</w:t>
            </w:r>
          </w:p>
        </w:tc>
        <w:tc>
          <w:tcPr>
            <w:tcW w:w="404" w:type="pct"/>
            <w:gridSpan w:val="3"/>
            <w:tcBorders>
              <w:top w:val="single" w:sz="4" w:space="0" w:color="auto"/>
              <w:left w:val="nil"/>
              <w:bottom w:val="single" w:sz="4" w:space="0" w:color="auto"/>
              <w:right w:val="single" w:sz="4" w:space="0" w:color="auto"/>
            </w:tcBorders>
            <w:textDirection w:val="btLr"/>
            <w:vAlign w:val="center"/>
          </w:tcPr>
          <w:p w:rsidR="005503A0" w:rsidRPr="0075125E" w:rsidRDefault="005503A0" w:rsidP="00A10B95">
            <w:pPr>
              <w:spacing w:before="100" w:beforeAutospacing="1" w:after="100" w:afterAutospacing="1"/>
              <w:ind w:left="113" w:right="113"/>
              <w:rPr>
                <w:rFonts w:ascii="Times New Roman" w:hAnsi="Times New Roman"/>
                <w:sz w:val="20"/>
                <w:szCs w:val="20"/>
              </w:rPr>
            </w:pPr>
            <w:r w:rsidRPr="0075125E">
              <w:rPr>
                <w:rFonts w:ascii="Times New Roman" w:hAnsi="Times New Roman"/>
                <w:sz w:val="20"/>
                <w:szCs w:val="20"/>
              </w:rPr>
              <w:t>Különböző kosárfülek ismerete, készítése</w:t>
            </w:r>
          </w:p>
        </w:tc>
        <w:tc>
          <w:tcPr>
            <w:tcW w:w="417" w:type="pct"/>
            <w:gridSpan w:val="3"/>
            <w:tcBorders>
              <w:top w:val="single" w:sz="4" w:space="0" w:color="auto"/>
              <w:left w:val="nil"/>
              <w:bottom w:val="single" w:sz="4" w:space="0" w:color="auto"/>
              <w:right w:val="single" w:sz="4" w:space="0" w:color="auto"/>
            </w:tcBorders>
            <w:textDirection w:val="btLr"/>
            <w:vAlign w:val="center"/>
          </w:tcPr>
          <w:p w:rsidR="005503A0" w:rsidRPr="0075125E" w:rsidRDefault="005503A0" w:rsidP="00A10B95">
            <w:pPr>
              <w:spacing w:before="100" w:beforeAutospacing="1" w:after="100" w:afterAutospacing="1"/>
              <w:ind w:left="113" w:right="113"/>
              <w:rPr>
                <w:rFonts w:ascii="Times New Roman" w:hAnsi="Times New Roman"/>
                <w:sz w:val="20"/>
                <w:szCs w:val="20"/>
              </w:rPr>
            </w:pPr>
            <w:r w:rsidRPr="0075125E">
              <w:rPr>
                <w:rFonts w:ascii="Times New Roman" w:hAnsi="Times New Roman"/>
                <w:sz w:val="20"/>
                <w:szCs w:val="20"/>
              </w:rPr>
              <w:t>A különböző kosarak javítása</w:t>
            </w:r>
          </w:p>
        </w:tc>
        <w:tc>
          <w:tcPr>
            <w:tcW w:w="438" w:type="pct"/>
            <w:gridSpan w:val="2"/>
            <w:tcBorders>
              <w:top w:val="single" w:sz="4" w:space="0" w:color="auto"/>
              <w:left w:val="nil"/>
              <w:bottom w:val="single" w:sz="4" w:space="0" w:color="auto"/>
              <w:right w:val="single" w:sz="4" w:space="0" w:color="auto"/>
            </w:tcBorders>
            <w:textDirection w:val="btLr"/>
            <w:vAlign w:val="center"/>
          </w:tcPr>
          <w:p w:rsidR="005503A0" w:rsidRPr="0075125E" w:rsidRDefault="005503A0" w:rsidP="00A10B95">
            <w:pPr>
              <w:spacing w:before="100" w:beforeAutospacing="1" w:after="100" w:afterAutospacing="1"/>
              <w:ind w:left="113" w:right="113"/>
              <w:rPr>
                <w:rFonts w:ascii="Times New Roman" w:hAnsi="Times New Roman"/>
                <w:sz w:val="20"/>
                <w:szCs w:val="20"/>
              </w:rPr>
            </w:pPr>
            <w:r w:rsidRPr="0075125E">
              <w:rPr>
                <w:rFonts w:ascii="Times New Roman" w:hAnsi="Times New Roman"/>
                <w:sz w:val="20"/>
                <w:szCs w:val="20"/>
              </w:rPr>
              <w:t>Zöldvesszőből készült paraszti munkák</w:t>
            </w:r>
          </w:p>
        </w:tc>
      </w:tr>
      <w:tr w:rsidR="005503A0" w:rsidRPr="00A51160" w:rsidTr="00A10B95">
        <w:trPr>
          <w:trHeight w:val="345"/>
          <w:jc w:val="center"/>
        </w:trPr>
        <w:tc>
          <w:tcPr>
            <w:tcW w:w="5000" w:type="pct"/>
            <w:gridSpan w:val="19"/>
            <w:tcBorders>
              <w:top w:val="single" w:sz="4" w:space="0" w:color="auto"/>
              <w:left w:val="single" w:sz="4" w:space="0" w:color="auto"/>
              <w:bottom w:val="single" w:sz="4" w:space="0" w:color="auto"/>
              <w:right w:val="single" w:sz="4" w:space="0" w:color="auto"/>
            </w:tcBorders>
            <w:noWrap/>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FELADATOK</w:t>
            </w:r>
          </w:p>
        </w:tc>
      </w:tr>
      <w:tr w:rsidR="005503A0" w:rsidRPr="00A51160" w:rsidTr="00A10B95">
        <w:trPr>
          <w:trHeight w:val="255"/>
          <w:jc w:val="center"/>
        </w:trPr>
        <w:tc>
          <w:tcPr>
            <w:tcW w:w="1404" w:type="pct"/>
            <w:tcBorders>
              <w:top w:val="nil"/>
              <w:left w:val="single" w:sz="4" w:space="0" w:color="auto"/>
              <w:bottom w:val="single" w:sz="4" w:space="0" w:color="auto"/>
              <w:right w:val="single" w:sz="4" w:space="0" w:color="auto"/>
            </w:tcBorders>
            <w:noWrap/>
            <w:vAlign w:val="center"/>
          </w:tcPr>
          <w:p w:rsidR="005503A0" w:rsidRPr="0075125E" w:rsidRDefault="005503A0" w:rsidP="00A10B95">
            <w:pPr>
              <w:jc w:val="both"/>
              <w:rPr>
                <w:rFonts w:ascii="Times New Roman" w:hAnsi="Times New Roman"/>
                <w:sz w:val="20"/>
                <w:szCs w:val="20"/>
              </w:rPr>
            </w:pPr>
            <w:r w:rsidRPr="0075125E">
              <w:rPr>
                <w:rFonts w:ascii="Times New Roman" w:hAnsi="Times New Roman"/>
                <w:sz w:val="20"/>
                <w:szCs w:val="20"/>
              </w:rPr>
              <w:t> A szakmai és néprajzi hagyományok ismeretével, azok szabályait betartva alkot</w:t>
            </w:r>
          </w:p>
        </w:tc>
        <w:tc>
          <w:tcPr>
            <w:tcW w:w="403" w:type="pct"/>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 </w:t>
            </w:r>
          </w:p>
        </w:tc>
        <w:tc>
          <w:tcPr>
            <w:tcW w:w="382"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 x</w:t>
            </w:r>
          </w:p>
        </w:tc>
        <w:tc>
          <w:tcPr>
            <w:tcW w:w="393"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 </w:t>
            </w:r>
          </w:p>
        </w:tc>
        <w:tc>
          <w:tcPr>
            <w:tcW w:w="394"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 </w:t>
            </w:r>
          </w:p>
        </w:tc>
        <w:tc>
          <w:tcPr>
            <w:tcW w:w="397"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 x</w:t>
            </w:r>
          </w:p>
        </w:tc>
        <w:tc>
          <w:tcPr>
            <w:tcW w:w="403" w:type="pct"/>
            <w:gridSpan w:val="3"/>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 </w:t>
            </w:r>
          </w:p>
        </w:tc>
        <w:tc>
          <w:tcPr>
            <w:tcW w:w="392" w:type="pct"/>
            <w:gridSpan w:val="3"/>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 </w:t>
            </w:r>
          </w:p>
        </w:tc>
        <w:tc>
          <w:tcPr>
            <w:tcW w:w="397"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 </w:t>
            </w:r>
          </w:p>
        </w:tc>
        <w:tc>
          <w:tcPr>
            <w:tcW w:w="435" w:type="pct"/>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r>
      <w:tr w:rsidR="005503A0" w:rsidRPr="00A51160" w:rsidTr="00A10B95">
        <w:trPr>
          <w:trHeight w:val="255"/>
          <w:jc w:val="center"/>
        </w:trPr>
        <w:tc>
          <w:tcPr>
            <w:tcW w:w="1404" w:type="pct"/>
            <w:tcBorders>
              <w:top w:val="nil"/>
              <w:left w:val="single" w:sz="4" w:space="0" w:color="auto"/>
              <w:bottom w:val="single" w:sz="4" w:space="0" w:color="auto"/>
              <w:right w:val="single" w:sz="4" w:space="0" w:color="auto"/>
            </w:tcBorders>
            <w:noWrap/>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Forrásanyagot gyűjt, mintagyűjteményt készít</w:t>
            </w:r>
          </w:p>
        </w:tc>
        <w:tc>
          <w:tcPr>
            <w:tcW w:w="403" w:type="pct"/>
            <w:tcBorders>
              <w:top w:val="nil"/>
              <w:left w:val="nil"/>
              <w:bottom w:val="single" w:sz="4" w:space="0" w:color="auto"/>
              <w:right w:val="single" w:sz="4" w:space="0" w:color="auto"/>
            </w:tcBorders>
            <w:noWrap/>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 x</w:t>
            </w:r>
          </w:p>
        </w:tc>
        <w:tc>
          <w:tcPr>
            <w:tcW w:w="382"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 </w:t>
            </w:r>
          </w:p>
        </w:tc>
        <w:tc>
          <w:tcPr>
            <w:tcW w:w="393"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 x</w:t>
            </w:r>
          </w:p>
        </w:tc>
        <w:tc>
          <w:tcPr>
            <w:tcW w:w="394"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 </w:t>
            </w:r>
          </w:p>
        </w:tc>
        <w:tc>
          <w:tcPr>
            <w:tcW w:w="397"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 </w:t>
            </w:r>
          </w:p>
        </w:tc>
        <w:tc>
          <w:tcPr>
            <w:tcW w:w="394"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 </w:t>
            </w:r>
          </w:p>
        </w:tc>
        <w:tc>
          <w:tcPr>
            <w:tcW w:w="401" w:type="pct"/>
            <w:gridSpan w:val="4"/>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 </w:t>
            </w:r>
          </w:p>
        </w:tc>
        <w:tc>
          <w:tcPr>
            <w:tcW w:w="397"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 </w:t>
            </w:r>
          </w:p>
        </w:tc>
        <w:tc>
          <w:tcPr>
            <w:tcW w:w="435" w:type="pct"/>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r>
      <w:tr w:rsidR="005503A0" w:rsidRPr="00A51160" w:rsidTr="00A10B95">
        <w:trPr>
          <w:trHeight w:val="255"/>
          <w:jc w:val="center"/>
        </w:trPr>
        <w:tc>
          <w:tcPr>
            <w:tcW w:w="1404" w:type="pct"/>
            <w:tcBorders>
              <w:top w:val="nil"/>
              <w:left w:val="single" w:sz="4" w:space="0" w:color="auto"/>
              <w:bottom w:val="single" w:sz="4" w:space="0" w:color="auto"/>
              <w:right w:val="single" w:sz="4" w:space="0" w:color="auto"/>
            </w:tcBorders>
            <w:noWrap/>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Látványtervet készít</w:t>
            </w:r>
          </w:p>
        </w:tc>
        <w:tc>
          <w:tcPr>
            <w:tcW w:w="403" w:type="pct"/>
            <w:tcBorders>
              <w:top w:val="nil"/>
              <w:left w:val="nil"/>
              <w:bottom w:val="single" w:sz="4" w:space="0" w:color="auto"/>
              <w:right w:val="single" w:sz="4" w:space="0" w:color="auto"/>
            </w:tcBorders>
            <w:noWrap/>
            <w:vAlign w:val="center"/>
          </w:tcPr>
          <w:p w:rsidR="005503A0" w:rsidRPr="0075125E" w:rsidRDefault="005503A0" w:rsidP="00A10B95">
            <w:pPr>
              <w:jc w:val="center"/>
              <w:rPr>
                <w:rFonts w:ascii="Times New Roman" w:hAnsi="Times New Roman"/>
                <w:sz w:val="20"/>
                <w:szCs w:val="20"/>
              </w:rPr>
            </w:pPr>
          </w:p>
        </w:tc>
        <w:tc>
          <w:tcPr>
            <w:tcW w:w="382"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3"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394"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397"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4"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401" w:type="pct"/>
            <w:gridSpan w:val="4"/>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7"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435" w:type="pct"/>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p w:rsidR="005503A0" w:rsidRPr="0075125E" w:rsidRDefault="005503A0" w:rsidP="00A10B95">
            <w:pPr>
              <w:jc w:val="center"/>
              <w:rPr>
                <w:rFonts w:ascii="Times New Roman" w:hAnsi="Times New Roman"/>
                <w:sz w:val="20"/>
                <w:szCs w:val="20"/>
              </w:rPr>
            </w:pPr>
          </w:p>
        </w:tc>
      </w:tr>
      <w:tr w:rsidR="005503A0" w:rsidRPr="00A51160" w:rsidTr="00A10B95">
        <w:trPr>
          <w:trHeight w:val="255"/>
          <w:jc w:val="center"/>
        </w:trPr>
        <w:tc>
          <w:tcPr>
            <w:tcW w:w="1404" w:type="pct"/>
            <w:tcBorders>
              <w:top w:val="nil"/>
              <w:left w:val="single" w:sz="4" w:space="0" w:color="auto"/>
              <w:bottom w:val="single" w:sz="4" w:space="0" w:color="auto"/>
              <w:right w:val="single" w:sz="4" w:space="0" w:color="auto"/>
            </w:tcBorders>
            <w:noWrap/>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Alkotói, megrendelői igény szerint tervet készít</w:t>
            </w:r>
          </w:p>
        </w:tc>
        <w:tc>
          <w:tcPr>
            <w:tcW w:w="403" w:type="pct"/>
            <w:tcBorders>
              <w:top w:val="nil"/>
              <w:left w:val="nil"/>
              <w:bottom w:val="single" w:sz="4" w:space="0" w:color="auto"/>
              <w:right w:val="single" w:sz="4" w:space="0" w:color="auto"/>
            </w:tcBorders>
            <w:noWrap/>
            <w:vAlign w:val="center"/>
          </w:tcPr>
          <w:p w:rsidR="005503A0" w:rsidRPr="0075125E" w:rsidRDefault="005503A0" w:rsidP="00A10B95">
            <w:pPr>
              <w:jc w:val="center"/>
              <w:rPr>
                <w:rFonts w:ascii="Times New Roman" w:hAnsi="Times New Roman"/>
                <w:sz w:val="20"/>
                <w:szCs w:val="20"/>
              </w:rPr>
            </w:pPr>
          </w:p>
        </w:tc>
        <w:tc>
          <w:tcPr>
            <w:tcW w:w="382"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3"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394"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397"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4"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401" w:type="pct"/>
            <w:gridSpan w:val="4"/>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7"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435" w:type="pct"/>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r>
      <w:tr w:rsidR="005503A0" w:rsidRPr="00A51160" w:rsidTr="00A10B95">
        <w:trPr>
          <w:trHeight w:val="255"/>
          <w:jc w:val="center"/>
        </w:trPr>
        <w:tc>
          <w:tcPr>
            <w:tcW w:w="1404" w:type="pct"/>
            <w:tcBorders>
              <w:top w:val="nil"/>
              <w:left w:val="single" w:sz="4" w:space="0" w:color="auto"/>
              <w:bottom w:val="single" w:sz="4" w:space="0" w:color="auto"/>
              <w:right w:val="single" w:sz="4" w:space="0" w:color="auto"/>
            </w:tcBorders>
            <w:noWrap/>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Tervdokumentációt készít, archiválja a tervet</w:t>
            </w:r>
          </w:p>
        </w:tc>
        <w:tc>
          <w:tcPr>
            <w:tcW w:w="403" w:type="pct"/>
            <w:tcBorders>
              <w:top w:val="single" w:sz="4" w:space="0" w:color="auto"/>
              <w:left w:val="nil"/>
              <w:bottom w:val="single" w:sz="4" w:space="0" w:color="auto"/>
              <w:right w:val="single" w:sz="4" w:space="0" w:color="auto"/>
            </w:tcBorders>
            <w:noWrap/>
            <w:vAlign w:val="center"/>
          </w:tcPr>
          <w:p w:rsidR="005503A0" w:rsidRPr="0075125E" w:rsidRDefault="005503A0" w:rsidP="00A10B95">
            <w:pPr>
              <w:jc w:val="center"/>
              <w:rPr>
                <w:rFonts w:ascii="Times New Roman" w:hAnsi="Times New Roman"/>
                <w:sz w:val="20"/>
                <w:szCs w:val="20"/>
              </w:rPr>
            </w:pPr>
          </w:p>
        </w:tc>
        <w:tc>
          <w:tcPr>
            <w:tcW w:w="382" w:type="pct"/>
            <w:gridSpan w:val="2"/>
            <w:tcBorders>
              <w:top w:val="single" w:sz="4" w:space="0" w:color="auto"/>
              <w:left w:val="single" w:sz="4" w:space="0" w:color="auto"/>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3" w:type="pct"/>
            <w:gridSpan w:val="2"/>
            <w:tcBorders>
              <w:top w:val="single" w:sz="4" w:space="0" w:color="auto"/>
              <w:left w:val="single" w:sz="4" w:space="0" w:color="auto"/>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4" w:type="pct"/>
            <w:gridSpan w:val="2"/>
            <w:tcBorders>
              <w:top w:val="single" w:sz="4" w:space="0" w:color="auto"/>
              <w:left w:val="single" w:sz="4" w:space="0" w:color="auto"/>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397" w:type="pct"/>
            <w:gridSpan w:val="2"/>
            <w:tcBorders>
              <w:top w:val="single" w:sz="4" w:space="0" w:color="auto"/>
              <w:left w:val="single" w:sz="4" w:space="0" w:color="auto"/>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4" w:type="pct"/>
            <w:gridSpan w:val="2"/>
            <w:tcBorders>
              <w:top w:val="single" w:sz="4" w:space="0" w:color="auto"/>
              <w:left w:val="single" w:sz="4" w:space="0" w:color="auto"/>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401" w:type="pct"/>
            <w:gridSpan w:val="4"/>
            <w:tcBorders>
              <w:top w:val="single" w:sz="4" w:space="0" w:color="auto"/>
              <w:left w:val="single" w:sz="4" w:space="0" w:color="auto"/>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7" w:type="pct"/>
            <w:gridSpan w:val="2"/>
            <w:tcBorders>
              <w:top w:val="single" w:sz="4" w:space="0" w:color="auto"/>
              <w:left w:val="single" w:sz="4" w:space="0" w:color="auto"/>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435" w:type="pct"/>
            <w:tcBorders>
              <w:top w:val="single" w:sz="4" w:space="0" w:color="auto"/>
              <w:left w:val="single" w:sz="4" w:space="0" w:color="auto"/>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r>
      <w:tr w:rsidR="005503A0" w:rsidRPr="00A51160" w:rsidTr="00A10B95">
        <w:trPr>
          <w:trHeight w:val="255"/>
          <w:jc w:val="center"/>
        </w:trPr>
        <w:tc>
          <w:tcPr>
            <w:tcW w:w="1404" w:type="pct"/>
            <w:tcBorders>
              <w:top w:val="nil"/>
              <w:left w:val="single" w:sz="4" w:space="0" w:color="auto"/>
              <w:bottom w:val="single" w:sz="4" w:space="0" w:color="auto"/>
              <w:right w:val="single" w:sz="4" w:space="0" w:color="auto"/>
            </w:tcBorders>
            <w:noWrap/>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Beszerzi az alapanyagokat, berendezi az anyag és készáru raktárt</w:t>
            </w:r>
          </w:p>
        </w:tc>
        <w:tc>
          <w:tcPr>
            <w:tcW w:w="403" w:type="pct"/>
            <w:tcBorders>
              <w:top w:val="nil"/>
              <w:left w:val="nil"/>
              <w:bottom w:val="single" w:sz="4" w:space="0" w:color="auto"/>
              <w:right w:val="single" w:sz="4" w:space="0" w:color="auto"/>
            </w:tcBorders>
            <w:noWrap/>
            <w:vAlign w:val="center"/>
          </w:tcPr>
          <w:p w:rsidR="005503A0" w:rsidRPr="0075125E" w:rsidRDefault="005503A0" w:rsidP="00A10B95">
            <w:pPr>
              <w:jc w:val="center"/>
              <w:rPr>
                <w:rFonts w:ascii="Times New Roman" w:hAnsi="Times New Roman"/>
                <w:sz w:val="20"/>
                <w:szCs w:val="20"/>
              </w:rPr>
            </w:pPr>
          </w:p>
        </w:tc>
        <w:tc>
          <w:tcPr>
            <w:tcW w:w="382"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3"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4"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397"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4"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401" w:type="pct"/>
            <w:gridSpan w:val="4"/>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7"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435" w:type="pct"/>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r>
      <w:tr w:rsidR="005503A0" w:rsidRPr="00A51160" w:rsidTr="00A10B95">
        <w:trPr>
          <w:trHeight w:val="255"/>
          <w:jc w:val="center"/>
        </w:trPr>
        <w:tc>
          <w:tcPr>
            <w:tcW w:w="1404" w:type="pct"/>
            <w:tcBorders>
              <w:top w:val="nil"/>
              <w:left w:val="single" w:sz="4" w:space="0" w:color="auto"/>
              <w:bottom w:val="single" w:sz="4" w:space="0" w:color="auto"/>
              <w:right w:val="single" w:sz="4" w:space="0" w:color="auto"/>
            </w:tcBorders>
            <w:noWrap/>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Előkészíti, és fonásra alkalmassá teszi a felhasználandó alapanyagokat</w:t>
            </w:r>
          </w:p>
        </w:tc>
        <w:tc>
          <w:tcPr>
            <w:tcW w:w="403" w:type="pct"/>
            <w:tcBorders>
              <w:top w:val="nil"/>
              <w:left w:val="nil"/>
              <w:bottom w:val="single" w:sz="4" w:space="0" w:color="auto"/>
              <w:right w:val="single" w:sz="4" w:space="0" w:color="auto"/>
            </w:tcBorders>
            <w:noWrap/>
            <w:vAlign w:val="center"/>
          </w:tcPr>
          <w:p w:rsidR="005503A0" w:rsidRPr="0075125E" w:rsidRDefault="005503A0" w:rsidP="00A10B95">
            <w:pPr>
              <w:jc w:val="center"/>
              <w:rPr>
                <w:rFonts w:ascii="Times New Roman" w:hAnsi="Times New Roman"/>
                <w:sz w:val="20"/>
                <w:szCs w:val="20"/>
              </w:rPr>
            </w:pPr>
          </w:p>
        </w:tc>
        <w:tc>
          <w:tcPr>
            <w:tcW w:w="382"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3"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4"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7"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394"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401" w:type="pct"/>
            <w:gridSpan w:val="4"/>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7"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435" w:type="pct"/>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r>
      <w:tr w:rsidR="005503A0" w:rsidRPr="00A51160" w:rsidTr="00A10B95">
        <w:trPr>
          <w:trHeight w:val="255"/>
          <w:jc w:val="center"/>
        </w:trPr>
        <w:tc>
          <w:tcPr>
            <w:tcW w:w="1404" w:type="pct"/>
            <w:tcBorders>
              <w:top w:val="nil"/>
              <w:left w:val="single" w:sz="4" w:space="0" w:color="auto"/>
              <w:bottom w:val="single" w:sz="4" w:space="0" w:color="auto"/>
              <w:right w:val="single" w:sz="4" w:space="0" w:color="auto"/>
            </w:tcBorders>
            <w:noWrap/>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Méretkatalógust, tervdokumentációt használva (tervet értelmezve, valamint látványtervet, szakrajzot megtervezi az alkalmazott fonási, kivitelezési technikát</w:t>
            </w:r>
          </w:p>
        </w:tc>
        <w:tc>
          <w:tcPr>
            <w:tcW w:w="403" w:type="pct"/>
            <w:tcBorders>
              <w:top w:val="nil"/>
              <w:left w:val="nil"/>
              <w:bottom w:val="single" w:sz="4" w:space="0" w:color="auto"/>
              <w:right w:val="single" w:sz="4" w:space="0" w:color="auto"/>
            </w:tcBorders>
            <w:noWrap/>
            <w:vAlign w:val="center"/>
          </w:tcPr>
          <w:p w:rsidR="005503A0" w:rsidRPr="0075125E" w:rsidRDefault="005503A0" w:rsidP="00A10B95">
            <w:pPr>
              <w:jc w:val="center"/>
              <w:rPr>
                <w:rFonts w:ascii="Times New Roman" w:hAnsi="Times New Roman"/>
                <w:sz w:val="20"/>
                <w:szCs w:val="20"/>
              </w:rPr>
            </w:pPr>
          </w:p>
        </w:tc>
        <w:tc>
          <w:tcPr>
            <w:tcW w:w="382"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3"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394"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397"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4"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401" w:type="pct"/>
            <w:gridSpan w:val="4"/>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7"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435" w:type="pct"/>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r>
      <w:tr w:rsidR="005503A0" w:rsidRPr="00A51160" w:rsidTr="00A10B95">
        <w:trPr>
          <w:trHeight w:val="255"/>
          <w:jc w:val="center"/>
        </w:trPr>
        <w:tc>
          <w:tcPr>
            <w:tcW w:w="1404" w:type="pct"/>
            <w:tcBorders>
              <w:top w:val="single" w:sz="4" w:space="0" w:color="auto"/>
              <w:left w:val="single" w:sz="4" w:space="0" w:color="auto"/>
              <w:bottom w:val="single" w:sz="4" w:space="0" w:color="auto"/>
              <w:right w:val="single" w:sz="4" w:space="0" w:color="auto"/>
            </w:tcBorders>
            <w:noWrap/>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A hagyományok és a XXI. sz. követelményeit figyelembe véve a kosárfonás technikáival készíti használati tárgyait</w:t>
            </w:r>
          </w:p>
        </w:tc>
        <w:tc>
          <w:tcPr>
            <w:tcW w:w="403" w:type="pct"/>
            <w:tcBorders>
              <w:top w:val="single" w:sz="4" w:space="0" w:color="auto"/>
              <w:left w:val="nil"/>
              <w:bottom w:val="single" w:sz="4" w:space="0" w:color="auto"/>
              <w:right w:val="single" w:sz="4" w:space="0" w:color="auto"/>
            </w:tcBorders>
            <w:noWrap/>
            <w:vAlign w:val="center"/>
          </w:tcPr>
          <w:p w:rsidR="005503A0" w:rsidRPr="0075125E" w:rsidRDefault="005503A0" w:rsidP="00A10B95">
            <w:pPr>
              <w:jc w:val="center"/>
              <w:rPr>
                <w:rFonts w:ascii="Times New Roman" w:hAnsi="Times New Roman"/>
                <w:sz w:val="20"/>
                <w:szCs w:val="20"/>
              </w:rPr>
            </w:pPr>
          </w:p>
        </w:tc>
        <w:tc>
          <w:tcPr>
            <w:tcW w:w="382"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3"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4"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7"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4"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401" w:type="pct"/>
            <w:gridSpan w:val="4"/>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397"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435" w:type="pct"/>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r>
      <w:tr w:rsidR="005503A0" w:rsidRPr="00A51160" w:rsidTr="00A10B95">
        <w:trPr>
          <w:trHeight w:val="255"/>
          <w:jc w:val="center"/>
        </w:trPr>
        <w:tc>
          <w:tcPr>
            <w:tcW w:w="1404" w:type="pct"/>
            <w:tcBorders>
              <w:top w:val="nil"/>
              <w:left w:val="single" w:sz="4" w:space="0" w:color="auto"/>
              <w:bottom w:val="single" w:sz="4" w:space="0" w:color="auto"/>
              <w:right w:val="single" w:sz="4" w:space="0" w:color="auto"/>
            </w:tcBorders>
            <w:noWrap/>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Elkészíti a tervszerinti kosáraljat (kerek, ovális, szögletes, sokszögű, szabálytalan)</w:t>
            </w:r>
          </w:p>
        </w:tc>
        <w:tc>
          <w:tcPr>
            <w:tcW w:w="403" w:type="pct"/>
            <w:tcBorders>
              <w:top w:val="nil"/>
              <w:left w:val="nil"/>
              <w:bottom w:val="single" w:sz="4" w:space="0" w:color="auto"/>
              <w:right w:val="single" w:sz="4" w:space="0" w:color="auto"/>
            </w:tcBorders>
            <w:noWrap/>
            <w:vAlign w:val="center"/>
          </w:tcPr>
          <w:p w:rsidR="005503A0" w:rsidRPr="0075125E" w:rsidRDefault="005503A0" w:rsidP="00A10B95">
            <w:pPr>
              <w:jc w:val="center"/>
              <w:rPr>
                <w:rFonts w:ascii="Times New Roman" w:hAnsi="Times New Roman"/>
                <w:sz w:val="20"/>
                <w:szCs w:val="20"/>
              </w:rPr>
            </w:pPr>
          </w:p>
        </w:tc>
        <w:tc>
          <w:tcPr>
            <w:tcW w:w="382"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3"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4"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397"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394"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401" w:type="pct"/>
            <w:gridSpan w:val="4"/>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397"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435" w:type="pct"/>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r>
      <w:tr w:rsidR="005503A0" w:rsidRPr="00A51160" w:rsidTr="00A10B95">
        <w:trPr>
          <w:trHeight w:val="255"/>
          <w:jc w:val="center"/>
        </w:trPr>
        <w:tc>
          <w:tcPr>
            <w:tcW w:w="1404" w:type="pct"/>
            <w:tcBorders>
              <w:top w:val="nil"/>
              <w:left w:val="single" w:sz="4" w:space="0" w:color="auto"/>
              <w:bottom w:val="single" w:sz="4" w:space="0" w:color="auto"/>
              <w:right w:val="single" w:sz="4" w:space="0" w:color="auto"/>
            </w:tcBorders>
            <w:noWrap/>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 xml:space="preserve">Felkarózza a kosáraljat és alkalmazza a terv szerinti </w:t>
            </w:r>
            <w:r w:rsidRPr="0075125E">
              <w:rPr>
                <w:rFonts w:ascii="Times New Roman" w:hAnsi="Times New Roman"/>
                <w:sz w:val="20"/>
                <w:szCs w:val="20"/>
              </w:rPr>
              <w:lastRenderedPageBreak/>
              <w:t>eljárást, kifonja a kosár oldalát</w:t>
            </w:r>
          </w:p>
        </w:tc>
        <w:tc>
          <w:tcPr>
            <w:tcW w:w="403" w:type="pct"/>
            <w:tcBorders>
              <w:top w:val="nil"/>
              <w:left w:val="nil"/>
              <w:bottom w:val="single" w:sz="4" w:space="0" w:color="auto"/>
              <w:right w:val="single" w:sz="4" w:space="0" w:color="auto"/>
            </w:tcBorders>
            <w:noWrap/>
            <w:vAlign w:val="center"/>
          </w:tcPr>
          <w:p w:rsidR="005503A0" w:rsidRPr="0075125E" w:rsidRDefault="005503A0" w:rsidP="00A10B95">
            <w:pPr>
              <w:jc w:val="center"/>
              <w:rPr>
                <w:rFonts w:ascii="Times New Roman" w:hAnsi="Times New Roman"/>
                <w:sz w:val="20"/>
                <w:szCs w:val="20"/>
              </w:rPr>
            </w:pPr>
          </w:p>
        </w:tc>
        <w:tc>
          <w:tcPr>
            <w:tcW w:w="382"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3"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4"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7"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394"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401" w:type="pct"/>
            <w:gridSpan w:val="4"/>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7"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435" w:type="pct"/>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r>
      <w:tr w:rsidR="005503A0" w:rsidRPr="00A51160" w:rsidTr="00A10B95">
        <w:trPr>
          <w:trHeight w:val="255"/>
          <w:jc w:val="center"/>
        </w:trPr>
        <w:tc>
          <w:tcPr>
            <w:tcW w:w="1404" w:type="pct"/>
            <w:tcBorders>
              <w:top w:val="nil"/>
              <w:left w:val="single" w:sz="4" w:space="0" w:color="auto"/>
              <w:bottom w:val="single" w:sz="4" w:space="0" w:color="auto"/>
              <w:right w:val="single" w:sz="4" w:space="0" w:color="auto"/>
            </w:tcBorders>
            <w:noWrap/>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lastRenderedPageBreak/>
              <w:t>A tervszerinti szegési eljárásokat alkalmazza</w:t>
            </w:r>
          </w:p>
        </w:tc>
        <w:tc>
          <w:tcPr>
            <w:tcW w:w="403" w:type="pct"/>
            <w:tcBorders>
              <w:top w:val="nil"/>
              <w:left w:val="nil"/>
              <w:bottom w:val="single" w:sz="4" w:space="0" w:color="auto"/>
              <w:right w:val="single" w:sz="4" w:space="0" w:color="auto"/>
            </w:tcBorders>
            <w:noWrap/>
            <w:vAlign w:val="center"/>
          </w:tcPr>
          <w:p w:rsidR="005503A0" w:rsidRPr="0075125E" w:rsidRDefault="005503A0" w:rsidP="00A10B95">
            <w:pPr>
              <w:jc w:val="center"/>
              <w:rPr>
                <w:rFonts w:ascii="Times New Roman" w:hAnsi="Times New Roman"/>
                <w:sz w:val="20"/>
                <w:szCs w:val="20"/>
              </w:rPr>
            </w:pPr>
          </w:p>
        </w:tc>
        <w:tc>
          <w:tcPr>
            <w:tcW w:w="382"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3"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4"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7"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394"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401" w:type="pct"/>
            <w:gridSpan w:val="4"/>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397"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435" w:type="pct"/>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r>
      <w:tr w:rsidR="005503A0" w:rsidRPr="00A51160" w:rsidTr="00A10B95">
        <w:trPr>
          <w:trHeight w:val="255"/>
          <w:jc w:val="center"/>
        </w:trPr>
        <w:tc>
          <w:tcPr>
            <w:tcW w:w="1404" w:type="pct"/>
            <w:tcBorders>
              <w:top w:val="nil"/>
              <w:left w:val="single" w:sz="4" w:space="0" w:color="auto"/>
              <w:bottom w:val="single" w:sz="4" w:space="0" w:color="auto"/>
              <w:right w:val="single" w:sz="4" w:space="0" w:color="auto"/>
            </w:tcBorders>
            <w:noWrap/>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 xml:space="preserve">Szükség esetén elkészíti a formához illő legmegfelelőbb kosárfület (csavartfül, piaci kosárfül, </w:t>
            </w:r>
            <w:proofErr w:type="spellStart"/>
            <w:r w:rsidRPr="0075125E">
              <w:rPr>
                <w:rFonts w:ascii="Times New Roman" w:hAnsi="Times New Roman"/>
                <w:sz w:val="20"/>
                <w:szCs w:val="20"/>
              </w:rPr>
              <w:t>bollerfül</w:t>
            </w:r>
            <w:proofErr w:type="spellEnd"/>
            <w:r w:rsidRPr="0075125E">
              <w:rPr>
                <w:rFonts w:ascii="Times New Roman" w:hAnsi="Times New Roman"/>
                <w:sz w:val="20"/>
                <w:szCs w:val="20"/>
              </w:rPr>
              <w:t>, kengyelfül, különkészített fülek, gúzs és benyúló fül)</w:t>
            </w:r>
          </w:p>
        </w:tc>
        <w:tc>
          <w:tcPr>
            <w:tcW w:w="403" w:type="pct"/>
            <w:tcBorders>
              <w:top w:val="nil"/>
              <w:left w:val="nil"/>
              <w:bottom w:val="single" w:sz="4" w:space="0" w:color="auto"/>
              <w:right w:val="single" w:sz="4" w:space="0" w:color="auto"/>
            </w:tcBorders>
            <w:noWrap/>
            <w:vAlign w:val="center"/>
          </w:tcPr>
          <w:p w:rsidR="005503A0" w:rsidRPr="0075125E" w:rsidRDefault="005503A0" w:rsidP="00A10B95">
            <w:pPr>
              <w:jc w:val="center"/>
              <w:rPr>
                <w:rFonts w:ascii="Times New Roman" w:hAnsi="Times New Roman"/>
                <w:sz w:val="20"/>
                <w:szCs w:val="20"/>
              </w:rPr>
            </w:pPr>
          </w:p>
        </w:tc>
        <w:tc>
          <w:tcPr>
            <w:tcW w:w="382"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3"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4"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7"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4"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401" w:type="pct"/>
            <w:gridSpan w:val="4"/>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397"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435" w:type="pct"/>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r>
      <w:tr w:rsidR="005503A0" w:rsidRPr="00A51160" w:rsidTr="00A10B95">
        <w:trPr>
          <w:trHeight w:val="255"/>
          <w:jc w:val="center"/>
        </w:trPr>
        <w:tc>
          <w:tcPr>
            <w:tcW w:w="1404" w:type="pct"/>
            <w:tcBorders>
              <w:top w:val="nil"/>
              <w:left w:val="single" w:sz="4" w:space="0" w:color="auto"/>
              <w:bottom w:val="single" w:sz="4" w:space="0" w:color="auto"/>
              <w:right w:val="single" w:sz="4" w:space="0" w:color="auto"/>
            </w:tcBorders>
            <w:noWrap/>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Elvégzi a befejező műveleteket (tisztázza a vesszővégeket, lesúrolja a terméket, elvégzi a szükséges felületkezelési eljárásokat)</w:t>
            </w:r>
          </w:p>
        </w:tc>
        <w:tc>
          <w:tcPr>
            <w:tcW w:w="403" w:type="pct"/>
            <w:tcBorders>
              <w:top w:val="nil"/>
              <w:left w:val="nil"/>
              <w:bottom w:val="single" w:sz="4" w:space="0" w:color="auto"/>
              <w:right w:val="single" w:sz="4" w:space="0" w:color="auto"/>
            </w:tcBorders>
            <w:noWrap/>
            <w:vAlign w:val="center"/>
          </w:tcPr>
          <w:p w:rsidR="005503A0" w:rsidRPr="0075125E" w:rsidRDefault="005503A0" w:rsidP="00A10B95">
            <w:pPr>
              <w:jc w:val="center"/>
              <w:rPr>
                <w:rFonts w:ascii="Times New Roman" w:hAnsi="Times New Roman"/>
                <w:sz w:val="20"/>
                <w:szCs w:val="20"/>
              </w:rPr>
            </w:pPr>
          </w:p>
        </w:tc>
        <w:tc>
          <w:tcPr>
            <w:tcW w:w="382"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3"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4"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7"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4"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401" w:type="pct"/>
            <w:gridSpan w:val="4"/>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397"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435" w:type="pct"/>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r>
      <w:tr w:rsidR="005503A0" w:rsidRPr="00A51160" w:rsidTr="00A10B95">
        <w:trPr>
          <w:trHeight w:val="255"/>
          <w:jc w:val="center"/>
        </w:trPr>
        <w:tc>
          <w:tcPr>
            <w:tcW w:w="1404" w:type="pct"/>
            <w:tcBorders>
              <w:top w:val="nil"/>
              <w:left w:val="single" w:sz="4" w:space="0" w:color="auto"/>
              <w:bottom w:val="single" w:sz="4" w:space="0" w:color="auto"/>
              <w:right w:val="single" w:sz="4" w:space="0" w:color="auto"/>
            </w:tcBorders>
            <w:noWrap/>
          </w:tcPr>
          <w:p w:rsidR="005503A0" w:rsidRPr="0075125E" w:rsidRDefault="005503A0" w:rsidP="00A10B95">
            <w:pPr>
              <w:autoSpaceDE w:val="0"/>
              <w:autoSpaceDN w:val="0"/>
              <w:adjustRightInd w:val="0"/>
              <w:rPr>
                <w:rFonts w:ascii="Times New Roman" w:hAnsi="Times New Roman"/>
                <w:sz w:val="20"/>
                <w:szCs w:val="20"/>
              </w:rPr>
            </w:pPr>
            <w:r w:rsidRPr="0075125E">
              <w:rPr>
                <w:rFonts w:ascii="Times New Roman" w:hAnsi="Times New Roman"/>
                <w:sz w:val="20"/>
                <w:szCs w:val="20"/>
              </w:rPr>
              <w:t xml:space="preserve">Csomagolja, értékesíti, raktározza a készterméket </w:t>
            </w:r>
          </w:p>
        </w:tc>
        <w:tc>
          <w:tcPr>
            <w:tcW w:w="403" w:type="pct"/>
            <w:tcBorders>
              <w:top w:val="nil"/>
              <w:left w:val="nil"/>
              <w:bottom w:val="single" w:sz="4" w:space="0" w:color="auto"/>
              <w:right w:val="single" w:sz="4" w:space="0" w:color="auto"/>
            </w:tcBorders>
            <w:noWrap/>
            <w:vAlign w:val="center"/>
          </w:tcPr>
          <w:p w:rsidR="005503A0" w:rsidRPr="0075125E" w:rsidRDefault="005503A0" w:rsidP="00A10B95">
            <w:pPr>
              <w:jc w:val="center"/>
              <w:rPr>
                <w:rFonts w:ascii="Times New Roman" w:hAnsi="Times New Roman"/>
                <w:sz w:val="20"/>
                <w:szCs w:val="20"/>
              </w:rPr>
            </w:pPr>
          </w:p>
        </w:tc>
        <w:tc>
          <w:tcPr>
            <w:tcW w:w="382"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3"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4"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397"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4"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401" w:type="pct"/>
            <w:gridSpan w:val="4"/>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7"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435" w:type="pct"/>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r>
      <w:tr w:rsidR="005503A0" w:rsidRPr="00A51160" w:rsidTr="00A10B95">
        <w:trPr>
          <w:trHeight w:val="255"/>
          <w:jc w:val="center"/>
        </w:trPr>
        <w:tc>
          <w:tcPr>
            <w:tcW w:w="1404" w:type="pct"/>
            <w:tcBorders>
              <w:top w:val="nil"/>
              <w:left w:val="single" w:sz="4" w:space="0" w:color="auto"/>
              <w:bottom w:val="single" w:sz="4" w:space="0" w:color="auto"/>
              <w:right w:val="single" w:sz="4" w:space="0" w:color="auto"/>
            </w:tcBorders>
            <w:noWrap/>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Törekszik a minőségi munkavégzésre</w:t>
            </w:r>
          </w:p>
        </w:tc>
        <w:tc>
          <w:tcPr>
            <w:tcW w:w="403" w:type="pct"/>
            <w:tcBorders>
              <w:top w:val="nil"/>
              <w:left w:val="nil"/>
              <w:bottom w:val="single" w:sz="4" w:space="0" w:color="auto"/>
              <w:right w:val="single" w:sz="4" w:space="0" w:color="auto"/>
            </w:tcBorders>
            <w:noWrap/>
            <w:vAlign w:val="center"/>
          </w:tcPr>
          <w:p w:rsidR="005503A0" w:rsidRPr="0075125E" w:rsidRDefault="005503A0" w:rsidP="00A10B95">
            <w:pPr>
              <w:jc w:val="center"/>
              <w:rPr>
                <w:rFonts w:ascii="Times New Roman" w:hAnsi="Times New Roman"/>
                <w:sz w:val="20"/>
                <w:szCs w:val="20"/>
              </w:rPr>
            </w:pPr>
          </w:p>
        </w:tc>
        <w:tc>
          <w:tcPr>
            <w:tcW w:w="382"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3"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394"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397"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4"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401" w:type="pct"/>
            <w:gridSpan w:val="4"/>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397"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435" w:type="pct"/>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r>
      <w:tr w:rsidR="005503A0" w:rsidRPr="00A51160" w:rsidTr="00A10B95">
        <w:trPr>
          <w:trHeight w:val="255"/>
          <w:jc w:val="center"/>
        </w:trPr>
        <w:tc>
          <w:tcPr>
            <w:tcW w:w="1404" w:type="pct"/>
            <w:tcBorders>
              <w:top w:val="nil"/>
              <w:left w:val="single" w:sz="4" w:space="0" w:color="auto"/>
              <w:bottom w:val="single" w:sz="4" w:space="0" w:color="auto"/>
              <w:right w:val="single" w:sz="4" w:space="0" w:color="auto"/>
            </w:tcBorders>
            <w:noWrap/>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Gondoskodik a munkaterület tisztaságáról és a keletkezett hulladék kezeléséről</w:t>
            </w:r>
          </w:p>
        </w:tc>
        <w:tc>
          <w:tcPr>
            <w:tcW w:w="403" w:type="pct"/>
            <w:tcBorders>
              <w:top w:val="nil"/>
              <w:left w:val="nil"/>
              <w:bottom w:val="single" w:sz="4" w:space="0" w:color="auto"/>
              <w:right w:val="single" w:sz="4" w:space="0" w:color="auto"/>
            </w:tcBorders>
            <w:noWrap/>
            <w:vAlign w:val="center"/>
          </w:tcPr>
          <w:p w:rsidR="005503A0" w:rsidRPr="0075125E" w:rsidRDefault="005503A0" w:rsidP="00A10B95">
            <w:pPr>
              <w:jc w:val="center"/>
              <w:rPr>
                <w:rFonts w:ascii="Times New Roman" w:hAnsi="Times New Roman"/>
                <w:sz w:val="20"/>
                <w:szCs w:val="20"/>
              </w:rPr>
            </w:pPr>
          </w:p>
        </w:tc>
        <w:tc>
          <w:tcPr>
            <w:tcW w:w="382"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3"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4"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7"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394"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401" w:type="pct"/>
            <w:gridSpan w:val="4"/>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397"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435" w:type="pct"/>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r>
      <w:tr w:rsidR="005503A0" w:rsidRPr="00A51160" w:rsidTr="00A10B95">
        <w:trPr>
          <w:trHeight w:val="255"/>
          <w:jc w:val="center"/>
        </w:trPr>
        <w:tc>
          <w:tcPr>
            <w:tcW w:w="1404" w:type="pct"/>
            <w:tcBorders>
              <w:top w:val="nil"/>
              <w:left w:val="single" w:sz="4" w:space="0" w:color="auto"/>
              <w:bottom w:val="single" w:sz="4" w:space="0" w:color="auto"/>
              <w:right w:val="single" w:sz="4" w:space="0" w:color="auto"/>
            </w:tcBorders>
            <w:noWrap/>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Betartja a munkavédelmi előírásokat</w:t>
            </w:r>
          </w:p>
        </w:tc>
        <w:tc>
          <w:tcPr>
            <w:tcW w:w="403" w:type="pct"/>
            <w:tcBorders>
              <w:top w:val="nil"/>
              <w:left w:val="nil"/>
              <w:bottom w:val="single" w:sz="4" w:space="0" w:color="auto"/>
              <w:right w:val="single" w:sz="4" w:space="0" w:color="auto"/>
            </w:tcBorders>
            <w:noWrap/>
            <w:vAlign w:val="center"/>
          </w:tcPr>
          <w:p w:rsidR="005503A0" w:rsidRPr="0075125E" w:rsidRDefault="005503A0" w:rsidP="00A10B95">
            <w:pPr>
              <w:jc w:val="center"/>
              <w:rPr>
                <w:rFonts w:ascii="Times New Roman" w:hAnsi="Times New Roman"/>
                <w:sz w:val="20"/>
                <w:szCs w:val="20"/>
              </w:rPr>
            </w:pPr>
          </w:p>
        </w:tc>
        <w:tc>
          <w:tcPr>
            <w:tcW w:w="382"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3"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4"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7"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4"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401" w:type="pct"/>
            <w:gridSpan w:val="4"/>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397"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435" w:type="pct"/>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r>
      <w:tr w:rsidR="005503A0" w:rsidRPr="00A51160" w:rsidTr="00A10B95">
        <w:trPr>
          <w:trHeight w:val="360"/>
          <w:jc w:val="center"/>
        </w:trPr>
        <w:tc>
          <w:tcPr>
            <w:tcW w:w="5000" w:type="pct"/>
            <w:gridSpan w:val="19"/>
            <w:tcBorders>
              <w:top w:val="nil"/>
              <w:left w:val="single" w:sz="4" w:space="0" w:color="auto"/>
              <w:bottom w:val="single" w:sz="4" w:space="0" w:color="auto"/>
              <w:right w:val="single" w:sz="4" w:space="0" w:color="auto"/>
            </w:tcBorders>
            <w:noWrap/>
          </w:tcPr>
          <w:p w:rsidR="005503A0" w:rsidRPr="0075125E" w:rsidRDefault="005503A0" w:rsidP="00A10B95">
            <w:pPr>
              <w:autoSpaceDE w:val="0"/>
              <w:autoSpaceDN w:val="0"/>
              <w:adjustRightInd w:val="0"/>
              <w:jc w:val="center"/>
              <w:rPr>
                <w:rFonts w:ascii="Times New Roman" w:hAnsi="Times New Roman"/>
                <w:sz w:val="20"/>
                <w:szCs w:val="20"/>
              </w:rPr>
            </w:pPr>
            <w:r w:rsidRPr="0075125E">
              <w:rPr>
                <w:rFonts w:ascii="Times New Roman" w:hAnsi="Times New Roman"/>
                <w:sz w:val="20"/>
                <w:szCs w:val="20"/>
              </w:rPr>
              <w:t>SZAKMAI ISMERETEK</w:t>
            </w:r>
          </w:p>
        </w:tc>
      </w:tr>
      <w:tr w:rsidR="005503A0" w:rsidRPr="00A51160" w:rsidTr="00A10B95">
        <w:trPr>
          <w:trHeight w:val="255"/>
          <w:jc w:val="center"/>
        </w:trPr>
        <w:tc>
          <w:tcPr>
            <w:tcW w:w="1404" w:type="pct"/>
            <w:tcBorders>
              <w:top w:val="nil"/>
              <w:left w:val="single" w:sz="4" w:space="0" w:color="auto"/>
              <w:bottom w:val="single" w:sz="4" w:space="0" w:color="auto"/>
              <w:right w:val="single" w:sz="4" w:space="0" w:color="auto"/>
            </w:tcBorders>
            <w:noWrap/>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A kosárfonás technikáinak alkalmazási lehetőségei a XXI. században</w:t>
            </w:r>
          </w:p>
        </w:tc>
        <w:tc>
          <w:tcPr>
            <w:tcW w:w="403" w:type="pct"/>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 </w:t>
            </w:r>
          </w:p>
        </w:tc>
        <w:tc>
          <w:tcPr>
            <w:tcW w:w="382"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 </w:t>
            </w:r>
          </w:p>
        </w:tc>
        <w:tc>
          <w:tcPr>
            <w:tcW w:w="393"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 </w:t>
            </w:r>
          </w:p>
        </w:tc>
        <w:tc>
          <w:tcPr>
            <w:tcW w:w="394"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 </w:t>
            </w:r>
          </w:p>
        </w:tc>
        <w:tc>
          <w:tcPr>
            <w:tcW w:w="397"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 </w:t>
            </w:r>
          </w:p>
        </w:tc>
        <w:tc>
          <w:tcPr>
            <w:tcW w:w="394"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 </w:t>
            </w:r>
          </w:p>
        </w:tc>
        <w:tc>
          <w:tcPr>
            <w:tcW w:w="394" w:type="pct"/>
            <w:gridSpan w:val="3"/>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 x</w:t>
            </w:r>
          </w:p>
        </w:tc>
        <w:tc>
          <w:tcPr>
            <w:tcW w:w="401"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 </w:t>
            </w:r>
          </w:p>
        </w:tc>
        <w:tc>
          <w:tcPr>
            <w:tcW w:w="438"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r>
      <w:tr w:rsidR="005503A0" w:rsidRPr="00A51160" w:rsidTr="00A10B95">
        <w:trPr>
          <w:trHeight w:val="255"/>
          <w:jc w:val="center"/>
        </w:trPr>
        <w:tc>
          <w:tcPr>
            <w:tcW w:w="1404" w:type="pct"/>
            <w:tcBorders>
              <w:top w:val="nil"/>
              <w:left w:val="single" w:sz="4" w:space="0" w:color="auto"/>
              <w:bottom w:val="single" w:sz="4" w:space="0" w:color="auto"/>
              <w:right w:val="single" w:sz="4" w:space="0" w:color="auto"/>
            </w:tcBorders>
            <w:noWrap/>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A fűztermesztés és feldolgozásának módjai</w:t>
            </w:r>
          </w:p>
        </w:tc>
        <w:tc>
          <w:tcPr>
            <w:tcW w:w="403" w:type="pct"/>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82"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3"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4"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7"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394"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4" w:type="pct"/>
            <w:gridSpan w:val="3"/>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401"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438"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r>
      <w:tr w:rsidR="005503A0" w:rsidRPr="00A51160" w:rsidTr="00A10B95">
        <w:trPr>
          <w:trHeight w:val="255"/>
          <w:jc w:val="center"/>
        </w:trPr>
        <w:tc>
          <w:tcPr>
            <w:tcW w:w="1404" w:type="pct"/>
            <w:tcBorders>
              <w:top w:val="nil"/>
              <w:left w:val="single" w:sz="4" w:space="0" w:color="auto"/>
              <w:bottom w:val="single" w:sz="4" w:space="0" w:color="auto"/>
              <w:right w:val="single" w:sz="4" w:space="0" w:color="auto"/>
            </w:tcBorders>
            <w:noWrap/>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A fűztermesztést és feldolgozást szolgáló eszközei</w:t>
            </w:r>
          </w:p>
        </w:tc>
        <w:tc>
          <w:tcPr>
            <w:tcW w:w="403" w:type="pct"/>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82"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3"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4"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7"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394"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4" w:type="pct"/>
            <w:gridSpan w:val="3"/>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401"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438"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r>
      <w:tr w:rsidR="005503A0" w:rsidRPr="00A51160" w:rsidTr="00A10B95">
        <w:trPr>
          <w:trHeight w:val="255"/>
          <w:jc w:val="center"/>
        </w:trPr>
        <w:tc>
          <w:tcPr>
            <w:tcW w:w="1404" w:type="pct"/>
            <w:tcBorders>
              <w:top w:val="nil"/>
              <w:left w:val="single" w:sz="4" w:space="0" w:color="auto"/>
              <w:bottom w:val="single" w:sz="4" w:space="0" w:color="auto"/>
              <w:right w:val="single" w:sz="4" w:space="0" w:color="auto"/>
            </w:tcBorders>
            <w:noWrap/>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A felhasználható anyagok minősége</w:t>
            </w:r>
          </w:p>
        </w:tc>
        <w:tc>
          <w:tcPr>
            <w:tcW w:w="403" w:type="pct"/>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82"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393"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4"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7"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4"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394" w:type="pct"/>
            <w:gridSpan w:val="3"/>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401"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438"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r>
      <w:tr w:rsidR="005503A0" w:rsidRPr="00A51160" w:rsidTr="00A10B95">
        <w:trPr>
          <w:trHeight w:val="255"/>
          <w:jc w:val="center"/>
        </w:trPr>
        <w:tc>
          <w:tcPr>
            <w:tcW w:w="1404" w:type="pct"/>
            <w:tcBorders>
              <w:top w:val="single" w:sz="4" w:space="0" w:color="auto"/>
              <w:left w:val="single" w:sz="4" w:space="0" w:color="auto"/>
              <w:bottom w:val="single" w:sz="4" w:space="0" w:color="auto"/>
              <w:right w:val="single" w:sz="4" w:space="0" w:color="auto"/>
            </w:tcBorders>
            <w:noWrap/>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A Kárpát-medence fűzvesszőből és egyéb fonható szálas anyagból fonott tárgyai</w:t>
            </w:r>
          </w:p>
        </w:tc>
        <w:tc>
          <w:tcPr>
            <w:tcW w:w="403" w:type="pct"/>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82"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3"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4"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7"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394"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4" w:type="pct"/>
            <w:gridSpan w:val="3"/>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401"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438"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r>
      <w:tr w:rsidR="005503A0" w:rsidRPr="00A51160" w:rsidTr="00A10B95">
        <w:trPr>
          <w:trHeight w:val="255"/>
          <w:jc w:val="center"/>
        </w:trPr>
        <w:tc>
          <w:tcPr>
            <w:tcW w:w="1404" w:type="pct"/>
            <w:tcBorders>
              <w:top w:val="nil"/>
              <w:left w:val="single" w:sz="4" w:space="0" w:color="auto"/>
              <w:bottom w:val="single" w:sz="4" w:space="0" w:color="auto"/>
              <w:right w:val="single" w:sz="4" w:space="0" w:color="auto"/>
            </w:tcBorders>
            <w:noWrap/>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Fűzvesszőből és egyéb fonható szálas anyagból a népi fonáskultúrában, a háziiparban és a feldolgozóiparban alkalmazott hagyományos fonási eljárások ismerete</w:t>
            </w:r>
          </w:p>
        </w:tc>
        <w:tc>
          <w:tcPr>
            <w:tcW w:w="403" w:type="pct"/>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82"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3"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4"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7"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4"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394" w:type="pct"/>
            <w:gridSpan w:val="3"/>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401"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438"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r>
      <w:tr w:rsidR="005503A0" w:rsidRPr="00A51160" w:rsidTr="00A10B95">
        <w:trPr>
          <w:trHeight w:val="255"/>
          <w:jc w:val="center"/>
        </w:trPr>
        <w:tc>
          <w:tcPr>
            <w:tcW w:w="1404" w:type="pct"/>
            <w:tcBorders>
              <w:top w:val="nil"/>
              <w:left w:val="single" w:sz="4" w:space="0" w:color="auto"/>
              <w:bottom w:val="single" w:sz="4" w:space="0" w:color="auto"/>
              <w:right w:val="single" w:sz="4" w:space="0" w:color="auto"/>
            </w:tcBorders>
            <w:noWrap/>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A kosárfonás munkafolyamatai</w:t>
            </w:r>
          </w:p>
        </w:tc>
        <w:tc>
          <w:tcPr>
            <w:tcW w:w="403" w:type="pct"/>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82"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3"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4"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397"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394"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394" w:type="pct"/>
            <w:gridSpan w:val="3"/>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401"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438"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r>
      <w:tr w:rsidR="005503A0" w:rsidRPr="00A51160" w:rsidTr="00A10B95">
        <w:trPr>
          <w:trHeight w:val="255"/>
          <w:jc w:val="center"/>
        </w:trPr>
        <w:tc>
          <w:tcPr>
            <w:tcW w:w="1404" w:type="pct"/>
            <w:tcBorders>
              <w:top w:val="nil"/>
              <w:left w:val="single" w:sz="4" w:space="0" w:color="auto"/>
              <w:bottom w:val="single" w:sz="4" w:space="0" w:color="auto"/>
              <w:right w:val="single" w:sz="4" w:space="0" w:color="auto"/>
            </w:tcBorders>
            <w:noWrap/>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A műveleti sorrendek</w:t>
            </w:r>
          </w:p>
        </w:tc>
        <w:tc>
          <w:tcPr>
            <w:tcW w:w="403" w:type="pct"/>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82"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3"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4"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397"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394"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394" w:type="pct"/>
            <w:gridSpan w:val="3"/>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401"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438"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r>
      <w:tr w:rsidR="005503A0" w:rsidRPr="00A51160" w:rsidTr="00A10B95">
        <w:trPr>
          <w:trHeight w:val="255"/>
          <w:jc w:val="center"/>
        </w:trPr>
        <w:tc>
          <w:tcPr>
            <w:tcW w:w="1404" w:type="pct"/>
            <w:tcBorders>
              <w:top w:val="nil"/>
              <w:left w:val="single" w:sz="4" w:space="0" w:color="auto"/>
              <w:bottom w:val="single" w:sz="4" w:space="0" w:color="auto"/>
              <w:right w:val="single" w:sz="4" w:space="0" w:color="auto"/>
            </w:tcBorders>
            <w:noWrap/>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Tervek műhelyrajzok értelmezése</w:t>
            </w:r>
          </w:p>
        </w:tc>
        <w:tc>
          <w:tcPr>
            <w:tcW w:w="403" w:type="pct"/>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82"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3"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4"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397"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4"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4" w:type="pct"/>
            <w:gridSpan w:val="3"/>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401"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438"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r>
      <w:tr w:rsidR="005503A0" w:rsidRPr="00A51160" w:rsidTr="00A10B95">
        <w:trPr>
          <w:trHeight w:val="255"/>
          <w:jc w:val="center"/>
        </w:trPr>
        <w:tc>
          <w:tcPr>
            <w:tcW w:w="1404" w:type="pct"/>
            <w:tcBorders>
              <w:top w:val="single" w:sz="4" w:space="0" w:color="auto"/>
              <w:left w:val="single" w:sz="4" w:space="0" w:color="auto"/>
              <w:bottom w:val="single" w:sz="4" w:space="0" w:color="auto"/>
              <w:right w:val="single" w:sz="4" w:space="0" w:color="auto"/>
            </w:tcBorders>
            <w:noWrap/>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A tervezett anyagszükségletek pontos kiszámítása</w:t>
            </w:r>
          </w:p>
        </w:tc>
        <w:tc>
          <w:tcPr>
            <w:tcW w:w="403" w:type="pct"/>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82"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3"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4"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397"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394"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4" w:type="pct"/>
            <w:gridSpan w:val="3"/>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401"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438"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r>
      <w:tr w:rsidR="005503A0" w:rsidRPr="00A51160" w:rsidTr="00A10B95">
        <w:trPr>
          <w:trHeight w:val="255"/>
          <w:jc w:val="center"/>
        </w:trPr>
        <w:tc>
          <w:tcPr>
            <w:tcW w:w="1404" w:type="pct"/>
            <w:tcBorders>
              <w:top w:val="single" w:sz="4" w:space="0" w:color="auto"/>
              <w:left w:val="single" w:sz="4" w:space="0" w:color="auto"/>
              <w:bottom w:val="single" w:sz="4" w:space="0" w:color="auto"/>
              <w:right w:val="single" w:sz="4" w:space="0" w:color="auto"/>
            </w:tcBorders>
            <w:noWrap/>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A szakma eszközeinek használata, karbantartása</w:t>
            </w:r>
          </w:p>
        </w:tc>
        <w:tc>
          <w:tcPr>
            <w:tcW w:w="403" w:type="pct"/>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82"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3"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4"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7"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394"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394" w:type="pct"/>
            <w:gridSpan w:val="3"/>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401"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438"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r>
      <w:tr w:rsidR="005503A0" w:rsidRPr="00A51160" w:rsidTr="00A10B95">
        <w:trPr>
          <w:trHeight w:val="255"/>
          <w:jc w:val="center"/>
        </w:trPr>
        <w:tc>
          <w:tcPr>
            <w:tcW w:w="1404" w:type="pct"/>
            <w:tcBorders>
              <w:top w:val="single" w:sz="4" w:space="0" w:color="auto"/>
              <w:left w:val="single" w:sz="4" w:space="0" w:color="auto"/>
              <w:bottom w:val="single" w:sz="4" w:space="0" w:color="auto"/>
              <w:right w:val="single" w:sz="4" w:space="0" w:color="auto"/>
            </w:tcBorders>
            <w:noWrap/>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Befejező munkálatok</w:t>
            </w:r>
          </w:p>
        </w:tc>
        <w:tc>
          <w:tcPr>
            <w:tcW w:w="403" w:type="pct"/>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82"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3"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4"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7"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394"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394" w:type="pct"/>
            <w:gridSpan w:val="3"/>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401"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438" w:type="pct"/>
            <w:gridSpan w:val="2"/>
            <w:tcBorders>
              <w:top w:val="nil"/>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r>
      <w:tr w:rsidR="005503A0" w:rsidRPr="00A51160" w:rsidTr="00A10B95">
        <w:trPr>
          <w:trHeight w:val="255"/>
          <w:jc w:val="center"/>
        </w:trPr>
        <w:tc>
          <w:tcPr>
            <w:tcW w:w="1404" w:type="pct"/>
            <w:tcBorders>
              <w:top w:val="single" w:sz="4" w:space="0" w:color="auto"/>
              <w:left w:val="single" w:sz="4" w:space="0" w:color="auto"/>
              <w:bottom w:val="single" w:sz="4" w:space="0" w:color="auto"/>
              <w:right w:val="single" w:sz="4" w:space="0" w:color="auto"/>
            </w:tcBorders>
            <w:noWrap/>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A javítás lehetőségei</w:t>
            </w:r>
          </w:p>
        </w:tc>
        <w:tc>
          <w:tcPr>
            <w:tcW w:w="403" w:type="pct"/>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82"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3"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4"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7"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4"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4" w:type="pct"/>
            <w:gridSpan w:val="3"/>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401"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438"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r>
      <w:tr w:rsidR="005503A0" w:rsidRPr="00A51160" w:rsidTr="00A10B95">
        <w:trPr>
          <w:trHeight w:val="255"/>
          <w:jc w:val="center"/>
        </w:trPr>
        <w:tc>
          <w:tcPr>
            <w:tcW w:w="5000" w:type="pct"/>
            <w:gridSpan w:val="19"/>
            <w:tcBorders>
              <w:top w:val="single" w:sz="4" w:space="0" w:color="auto"/>
              <w:left w:val="single" w:sz="4" w:space="0" w:color="auto"/>
              <w:bottom w:val="single" w:sz="4" w:space="0" w:color="auto"/>
              <w:right w:val="single" w:sz="4" w:space="0" w:color="auto"/>
            </w:tcBorders>
            <w:noWrap/>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SZAKMAI KÉSZSÉGEK</w:t>
            </w:r>
          </w:p>
        </w:tc>
      </w:tr>
      <w:tr w:rsidR="005503A0" w:rsidRPr="00A51160" w:rsidTr="00A10B95">
        <w:trPr>
          <w:trHeight w:val="255"/>
          <w:jc w:val="center"/>
        </w:trPr>
        <w:tc>
          <w:tcPr>
            <w:tcW w:w="1404" w:type="pct"/>
            <w:tcBorders>
              <w:top w:val="single" w:sz="4" w:space="0" w:color="auto"/>
              <w:left w:val="single" w:sz="4" w:space="0" w:color="auto"/>
              <w:bottom w:val="single" w:sz="4" w:space="0" w:color="auto"/>
              <w:right w:val="single" w:sz="4" w:space="0" w:color="auto"/>
            </w:tcBorders>
            <w:noWrap/>
          </w:tcPr>
          <w:p w:rsidR="005503A0" w:rsidRPr="0075125E" w:rsidRDefault="005503A0" w:rsidP="00A10B95">
            <w:pPr>
              <w:autoSpaceDE w:val="0"/>
              <w:autoSpaceDN w:val="0"/>
              <w:adjustRightInd w:val="0"/>
              <w:rPr>
                <w:rFonts w:ascii="Times New Roman" w:hAnsi="Times New Roman"/>
                <w:sz w:val="20"/>
                <w:szCs w:val="20"/>
              </w:rPr>
            </w:pPr>
            <w:r w:rsidRPr="0075125E">
              <w:rPr>
                <w:rFonts w:ascii="Times New Roman" w:hAnsi="Times New Roman"/>
                <w:sz w:val="20"/>
                <w:szCs w:val="20"/>
              </w:rPr>
              <w:t>Az eszközök karbantartásának és balesetmentes használata</w:t>
            </w:r>
          </w:p>
        </w:tc>
        <w:tc>
          <w:tcPr>
            <w:tcW w:w="403" w:type="pct"/>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82"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3"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4"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7"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4"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394" w:type="pct"/>
            <w:gridSpan w:val="3"/>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401"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438"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r>
      <w:tr w:rsidR="005503A0" w:rsidRPr="00A51160" w:rsidTr="00A10B95">
        <w:trPr>
          <w:trHeight w:val="255"/>
          <w:jc w:val="center"/>
        </w:trPr>
        <w:tc>
          <w:tcPr>
            <w:tcW w:w="1404" w:type="pct"/>
            <w:tcBorders>
              <w:top w:val="single" w:sz="4" w:space="0" w:color="auto"/>
              <w:left w:val="single" w:sz="4" w:space="0" w:color="auto"/>
              <w:bottom w:val="single" w:sz="4" w:space="0" w:color="auto"/>
              <w:right w:val="single" w:sz="4" w:space="0" w:color="auto"/>
            </w:tcBorders>
            <w:noWrap/>
          </w:tcPr>
          <w:p w:rsidR="005503A0" w:rsidRPr="0075125E" w:rsidRDefault="005503A0" w:rsidP="00A10B95">
            <w:pPr>
              <w:autoSpaceDE w:val="0"/>
              <w:autoSpaceDN w:val="0"/>
              <w:adjustRightInd w:val="0"/>
              <w:rPr>
                <w:rFonts w:ascii="Times New Roman" w:hAnsi="Times New Roman"/>
                <w:sz w:val="20"/>
                <w:szCs w:val="20"/>
              </w:rPr>
            </w:pPr>
            <w:r w:rsidRPr="0075125E">
              <w:rPr>
                <w:rFonts w:ascii="Times New Roman" w:hAnsi="Times New Roman"/>
                <w:sz w:val="20"/>
                <w:szCs w:val="20"/>
              </w:rPr>
              <w:lastRenderedPageBreak/>
              <w:t>A vesszőfonás eszközeinek szakszerű használata</w:t>
            </w:r>
          </w:p>
        </w:tc>
        <w:tc>
          <w:tcPr>
            <w:tcW w:w="403" w:type="pct"/>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82"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3"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4"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7"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4"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394" w:type="pct"/>
            <w:gridSpan w:val="3"/>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401"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438"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r>
      <w:tr w:rsidR="005503A0" w:rsidRPr="00A51160" w:rsidTr="00A10B95">
        <w:trPr>
          <w:trHeight w:val="255"/>
          <w:jc w:val="center"/>
        </w:trPr>
        <w:tc>
          <w:tcPr>
            <w:tcW w:w="1404" w:type="pct"/>
            <w:tcBorders>
              <w:top w:val="single" w:sz="4" w:space="0" w:color="auto"/>
              <w:left w:val="single" w:sz="4" w:space="0" w:color="auto"/>
              <w:bottom w:val="single" w:sz="4" w:space="0" w:color="auto"/>
              <w:right w:val="single" w:sz="4" w:space="0" w:color="auto"/>
            </w:tcBorders>
            <w:noWrap/>
          </w:tcPr>
          <w:p w:rsidR="005503A0" w:rsidRPr="0075125E" w:rsidRDefault="005503A0" w:rsidP="00A10B95">
            <w:pPr>
              <w:autoSpaceDE w:val="0"/>
              <w:autoSpaceDN w:val="0"/>
              <w:adjustRightInd w:val="0"/>
              <w:rPr>
                <w:rFonts w:ascii="Times New Roman" w:hAnsi="Times New Roman"/>
                <w:sz w:val="20"/>
                <w:szCs w:val="20"/>
              </w:rPr>
            </w:pPr>
            <w:r w:rsidRPr="0075125E">
              <w:rPr>
                <w:rFonts w:ascii="Times New Roman" w:hAnsi="Times New Roman"/>
                <w:sz w:val="20"/>
                <w:szCs w:val="20"/>
              </w:rPr>
              <w:t>Alapanyagok felismerése, megfelelő használatának készsége</w:t>
            </w:r>
          </w:p>
        </w:tc>
        <w:tc>
          <w:tcPr>
            <w:tcW w:w="403" w:type="pct"/>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82"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3"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4"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7"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394"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394" w:type="pct"/>
            <w:gridSpan w:val="3"/>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401"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438"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r>
      <w:tr w:rsidR="005503A0" w:rsidRPr="00A51160" w:rsidTr="00A10B95">
        <w:trPr>
          <w:trHeight w:val="255"/>
          <w:jc w:val="center"/>
        </w:trPr>
        <w:tc>
          <w:tcPr>
            <w:tcW w:w="1404" w:type="pct"/>
            <w:tcBorders>
              <w:top w:val="single" w:sz="4" w:space="0" w:color="auto"/>
              <w:left w:val="single" w:sz="4" w:space="0" w:color="auto"/>
              <w:bottom w:val="single" w:sz="4" w:space="0" w:color="auto"/>
              <w:right w:val="single" w:sz="4" w:space="0" w:color="auto"/>
            </w:tcBorders>
            <w:noWrap/>
          </w:tcPr>
          <w:p w:rsidR="005503A0" w:rsidRPr="0075125E" w:rsidRDefault="005503A0" w:rsidP="00A10B95">
            <w:pPr>
              <w:autoSpaceDE w:val="0"/>
              <w:autoSpaceDN w:val="0"/>
              <w:adjustRightInd w:val="0"/>
              <w:rPr>
                <w:rFonts w:ascii="Times New Roman" w:hAnsi="Times New Roman"/>
                <w:sz w:val="20"/>
                <w:szCs w:val="20"/>
              </w:rPr>
            </w:pPr>
            <w:r w:rsidRPr="0075125E">
              <w:rPr>
                <w:rFonts w:ascii="Times New Roman" w:hAnsi="Times New Roman"/>
                <w:sz w:val="20"/>
                <w:szCs w:val="20"/>
              </w:rPr>
              <w:t>Technikák felismerési készsége</w:t>
            </w:r>
          </w:p>
        </w:tc>
        <w:tc>
          <w:tcPr>
            <w:tcW w:w="403" w:type="pct"/>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82"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3"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4"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7"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394"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394" w:type="pct"/>
            <w:gridSpan w:val="3"/>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401"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438"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r>
      <w:tr w:rsidR="005503A0" w:rsidRPr="00A51160" w:rsidTr="00A10B95">
        <w:trPr>
          <w:trHeight w:val="255"/>
          <w:jc w:val="center"/>
        </w:trPr>
        <w:tc>
          <w:tcPr>
            <w:tcW w:w="1404" w:type="pct"/>
            <w:tcBorders>
              <w:top w:val="single" w:sz="4" w:space="0" w:color="auto"/>
              <w:left w:val="single" w:sz="4" w:space="0" w:color="auto"/>
              <w:bottom w:val="single" w:sz="4" w:space="0" w:color="auto"/>
              <w:right w:val="single" w:sz="4" w:space="0" w:color="auto"/>
            </w:tcBorders>
            <w:noWrap/>
          </w:tcPr>
          <w:p w:rsidR="005503A0" w:rsidRPr="0075125E" w:rsidRDefault="005503A0" w:rsidP="00A10B95">
            <w:pPr>
              <w:autoSpaceDE w:val="0"/>
              <w:autoSpaceDN w:val="0"/>
              <w:adjustRightInd w:val="0"/>
              <w:rPr>
                <w:rFonts w:ascii="Times New Roman" w:hAnsi="Times New Roman"/>
                <w:sz w:val="20"/>
                <w:szCs w:val="20"/>
              </w:rPr>
            </w:pPr>
            <w:r w:rsidRPr="0075125E">
              <w:rPr>
                <w:rFonts w:ascii="Times New Roman" w:hAnsi="Times New Roman"/>
                <w:sz w:val="20"/>
                <w:szCs w:val="20"/>
              </w:rPr>
              <w:t>Tervek értelmezése, utasítások megértése, pontos követése</w:t>
            </w:r>
          </w:p>
        </w:tc>
        <w:tc>
          <w:tcPr>
            <w:tcW w:w="403" w:type="pct"/>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82"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393"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4"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397"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394"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394" w:type="pct"/>
            <w:gridSpan w:val="3"/>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401"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438"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r>
      <w:tr w:rsidR="005503A0" w:rsidRPr="00A51160" w:rsidTr="00A10B95">
        <w:trPr>
          <w:trHeight w:val="255"/>
          <w:jc w:val="center"/>
        </w:trPr>
        <w:tc>
          <w:tcPr>
            <w:tcW w:w="5000" w:type="pct"/>
            <w:gridSpan w:val="19"/>
            <w:tcBorders>
              <w:top w:val="single" w:sz="4" w:space="0" w:color="auto"/>
              <w:left w:val="single" w:sz="4" w:space="0" w:color="auto"/>
              <w:bottom w:val="single" w:sz="4" w:space="0" w:color="auto"/>
              <w:right w:val="single" w:sz="4" w:space="0" w:color="auto"/>
            </w:tcBorders>
            <w:noWrap/>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SZEMÉLYES KOMPETENCIÁK</w:t>
            </w:r>
          </w:p>
        </w:tc>
      </w:tr>
      <w:tr w:rsidR="005503A0" w:rsidRPr="00A51160" w:rsidTr="00A10B95">
        <w:trPr>
          <w:trHeight w:val="255"/>
          <w:jc w:val="center"/>
        </w:trPr>
        <w:tc>
          <w:tcPr>
            <w:tcW w:w="1404" w:type="pct"/>
            <w:tcBorders>
              <w:top w:val="single" w:sz="4" w:space="0" w:color="auto"/>
              <w:left w:val="single" w:sz="4" w:space="0" w:color="auto"/>
              <w:bottom w:val="single" w:sz="4" w:space="0" w:color="auto"/>
              <w:right w:val="single" w:sz="4" w:space="0" w:color="auto"/>
            </w:tcBorders>
            <w:noWrap/>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Elhivatottság, elkötelezettség</w:t>
            </w:r>
          </w:p>
        </w:tc>
        <w:tc>
          <w:tcPr>
            <w:tcW w:w="403" w:type="pct"/>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82"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3"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394"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397"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4"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4" w:type="pct"/>
            <w:gridSpan w:val="3"/>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401"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438"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r>
      <w:tr w:rsidR="005503A0" w:rsidRPr="00A51160" w:rsidTr="00A10B95">
        <w:trPr>
          <w:trHeight w:val="255"/>
          <w:jc w:val="center"/>
        </w:trPr>
        <w:tc>
          <w:tcPr>
            <w:tcW w:w="1404" w:type="pct"/>
            <w:tcBorders>
              <w:top w:val="single" w:sz="4" w:space="0" w:color="auto"/>
              <w:left w:val="single" w:sz="4" w:space="0" w:color="auto"/>
              <w:bottom w:val="single" w:sz="4" w:space="0" w:color="auto"/>
              <w:right w:val="single" w:sz="4" w:space="0" w:color="auto"/>
            </w:tcBorders>
            <w:noWrap/>
          </w:tcPr>
          <w:p w:rsidR="005503A0" w:rsidRPr="0075125E" w:rsidRDefault="005503A0" w:rsidP="00A10B95">
            <w:pPr>
              <w:autoSpaceDE w:val="0"/>
              <w:autoSpaceDN w:val="0"/>
              <w:adjustRightInd w:val="0"/>
              <w:rPr>
                <w:rFonts w:ascii="Times New Roman" w:hAnsi="Times New Roman"/>
                <w:sz w:val="20"/>
                <w:szCs w:val="20"/>
              </w:rPr>
            </w:pPr>
            <w:r w:rsidRPr="0075125E">
              <w:rPr>
                <w:rFonts w:ascii="Times New Roman" w:hAnsi="Times New Roman"/>
                <w:sz w:val="20"/>
                <w:szCs w:val="20"/>
              </w:rPr>
              <w:t>Térlátás</w:t>
            </w:r>
          </w:p>
        </w:tc>
        <w:tc>
          <w:tcPr>
            <w:tcW w:w="403" w:type="pct"/>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382"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393"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394"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7"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4"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4" w:type="pct"/>
            <w:gridSpan w:val="3"/>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401"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438"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r>
      <w:tr w:rsidR="005503A0" w:rsidRPr="00A51160" w:rsidTr="00A10B95">
        <w:trPr>
          <w:trHeight w:val="255"/>
          <w:jc w:val="center"/>
        </w:trPr>
        <w:tc>
          <w:tcPr>
            <w:tcW w:w="1404" w:type="pct"/>
            <w:tcBorders>
              <w:top w:val="single" w:sz="4" w:space="0" w:color="auto"/>
              <w:left w:val="single" w:sz="4" w:space="0" w:color="auto"/>
              <w:bottom w:val="single" w:sz="4" w:space="0" w:color="auto"/>
              <w:right w:val="single" w:sz="4" w:space="0" w:color="auto"/>
            </w:tcBorders>
            <w:noWrap/>
          </w:tcPr>
          <w:p w:rsidR="005503A0" w:rsidRPr="0075125E" w:rsidRDefault="005503A0" w:rsidP="00A10B95">
            <w:pPr>
              <w:autoSpaceDE w:val="0"/>
              <w:autoSpaceDN w:val="0"/>
              <w:adjustRightInd w:val="0"/>
              <w:rPr>
                <w:rFonts w:ascii="Times New Roman" w:hAnsi="Times New Roman"/>
                <w:sz w:val="20"/>
                <w:szCs w:val="20"/>
              </w:rPr>
            </w:pPr>
            <w:r w:rsidRPr="0075125E">
              <w:rPr>
                <w:rFonts w:ascii="Times New Roman" w:hAnsi="Times New Roman"/>
                <w:sz w:val="20"/>
                <w:szCs w:val="20"/>
              </w:rPr>
              <w:t>Szorgalom, igyekezet</w:t>
            </w:r>
          </w:p>
        </w:tc>
        <w:tc>
          <w:tcPr>
            <w:tcW w:w="403" w:type="pct"/>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382"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393"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394"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397"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394"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394" w:type="pct"/>
            <w:gridSpan w:val="3"/>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401"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438"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r>
      <w:tr w:rsidR="005503A0" w:rsidRPr="00A51160" w:rsidTr="00A10B95">
        <w:trPr>
          <w:trHeight w:val="255"/>
          <w:jc w:val="center"/>
        </w:trPr>
        <w:tc>
          <w:tcPr>
            <w:tcW w:w="5000" w:type="pct"/>
            <w:gridSpan w:val="19"/>
            <w:tcBorders>
              <w:top w:val="single" w:sz="4" w:space="0" w:color="auto"/>
              <w:left w:val="single" w:sz="4" w:space="0" w:color="auto"/>
              <w:bottom w:val="single" w:sz="4" w:space="0" w:color="auto"/>
              <w:right w:val="single" w:sz="4" w:space="0" w:color="auto"/>
            </w:tcBorders>
            <w:noWrap/>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TÁRSAS KOMPETENCIÁK</w:t>
            </w:r>
          </w:p>
        </w:tc>
      </w:tr>
      <w:tr w:rsidR="005503A0" w:rsidRPr="00A51160" w:rsidTr="00A10B95">
        <w:trPr>
          <w:trHeight w:val="255"/>
          <w:jc w:val="center"/>
        </w:trPr>
        <w:tc>
          <w:tcPr>
            <w:tcW w:w="1404" w:type="pct"/>
            <w:tcBorders>
              <w:top w:val="single" w:sz="4" w:space="0" w:color="auto"/>
              <w:left w:val="single" w:sz="4" w:space="0" w:color="auto"/>
              <w:bottom w:val="single" w:sz="4" w:space="0" w:color="auto"/>
              <w:right w:val="single" w:sz="4" w:space="0" w:color="auto"/>
            </w:tcBorders>
            <w:noWrap/>
          </w:tcPr>
          <w:p w:rsidR="005503A0" w:rsidRPr="0075125E" w:rsidRDefault="005503A0" w:rsidP="00A10B95">
            <w:pPr>
              <w:autoSpaceDE w:val="0"/>
              <w:autoSpaceDN w:val="0"/>
              <w:adjustRightInd w:val="0"/>
              <w:jc w:val="both"/>
              <w:rPr>
                <w:rFonts w:ascii="Times New Roman" w:hAnsi="Times New Roman"/>
                <w:sz w:val="20"/>
                <w:szCs w:val="20"/>
              </w:rPr>
            </w:pPr>
            <w:r w:rsidRPr="0075125E">
              <w:rPr>
                <w:rFonts w:ascii="Times New Roman" w:hAnsi="Times New Roman"/>
                <w:sz w:val="20"/>
                <w:szCs w:val="20"/>
              </w:rPr>
              <w:t>Motiválhatóság</w:t>
            </w:r>
          </w:p>
        </w:tc>
        <w:tc>
          <w:tcPr>
            <w:tcW w:w="403" w:type="pct"/>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382"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393"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394"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397"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394"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394" w:type="pct"/>
            <w:gridSpan w:val="3"/>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401"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438"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r>
      <w:tr w:rsidR="005503A0" w:rsidRPr="00A51160" w:rsidTr="00A10B95">
        <w:trPr>
          <w:trHeight w:val="255"/>
          <w:jc w:val="center"/>
        </w:trPr>
        <w:tc>
          <w:tcPr>
            <w:tcW w:w="1404" w:type="pct"/>
            <w:tcBorders>
              <w:top w:val="single" w:sz="4" w:space="0" w:color="auto"/>
              <w:left w:val="single" w:sz="4" w:space="0" w:color="auto"/>
              <w:bottom w:val="single" w:sz="4" w:space="0" w:color="auto"/>
              <w:right w:val="single" w:sz="4" w:space="0" w:color="auto"/>
            </w:tcBorders>
            <w:noWrap/>
          </w:tcPr>
          <w:p w:rsidR="005503A0" w:rsidRPr="0075125E" w:rsidRDefault="005503A0" w:rsidP="00A10B95">
            <w:pPr>
              <w:autoSpaceDE w:val="0"/>
              <w:autoSpaceDN w:val="0"/>
              <w:adjustRightInd w:val="0"/>
              <w:rPr>
                <w:rFonts w:ascii="Times New Roman" w:hAnsi="Times New Roman"/>
                <w:sz w:val="20"/>
                <w:szCs w:val="20"/>
              </w:rPr>
            </w:pPr>
            <w:r w:rsidRPr="0075125E">
              <w:rPr>
                <w:rFonts w:ascii="Times New Roman" w:hAnsi="Times New Roman"/>
                <w:sz w:val="20"/>
                <w:szCs w:val="20"/>
              </w:rPr>
              <w:t>Határozottság</w:t>
            </w:r>
          </w:p>
        </w:tc>
        <w:tc>
          <w:tcPr>
            <w:tcW w:w="403" w:type="pct"/>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82"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3"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4"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7"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394"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394" w:type="pct"/>
            <w:gridSpan w:val="3"/>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401"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438"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r>
      <w:tr w:rsidR="005503A0" w:rsidRPr="00A51160" w:rsidTr="00A10B95">
        <w:trPr>
          <w:trHeight w:val="255"/>
          <w:jc w:val="center"/>
        </w:trPr>
        <w:tc>
          <w:tcPr>
            <w:tcW w:w="1404" w:type="pct"/>
            <w:tcBorders>
              <w:top w:val="single" w:sz="4" w:space="0" w:color="auto"/>
              <w:left w:val="single" w:sz="4" w:space="0" w:color="auto"/>
              <w:bottom w:val="single" w:sz="4" w:space="0" w:color="auto"/>
              <w:right w:val="single" w:sz="4" w:space="0" w:color="auto"/>
            </w:tcBorders>
            <w:noWrap/>
          </w:tcPr>
          <w:p w:rsidR="005503A0" w:rsidRPr="0075125E" w:rsidRDefault="005503A0" w:rsidP="00A10B95">
            <w:pPr>
              <w:autoSpaceDE w:val="0"/>
              <w:autoSpaceDN w:val="0"/>
              <w:adjustRightInd w:val="0"/>
              <w:rPr>
                <w:rFonts w:ascii="Times New Roman" w:hAnsi="Times New Roman"/>
                <w:sz w:val="20"/>
                <w:szCs w:val="20"/>
              </w:rPr>
            </w:pPr>
            <w:r w:rsidRPr="0075125E">
              <w:rPr>
                <w:rFonts w:ascii="Times New Roman" w:hAnsi="Times New Roman"/>
                <w:sz w:val="20"/>
                <w:szCs w:val="20"/>
              </w:rPr>
              <w:t>Közérthetőség</w:t>
            </w:r>
          </w:p>
        </w:tc>
        <w:tc>
          <w:tcPr>
            <w:tcW w:w="403" w:type="pct"/>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82"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3"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394"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397"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4"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4" w:type="pct"/>
            <w:gridSpan w:val="3"/>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401"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438"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r>
      <w:tr w:rsidR="005503A0" w:rsidRPr="00A51160" w:rsidTr="00A10B95">
        <w:trPr>
          <w:trHeight w:val="255"/>
          <w:jc w:val="center"/>
        </w:trPr>
        <w:tc>
          <w:tcPr>
            <w:tcW w:w="5000" w:type="pct"/>
            <w:gridSpan w:val="19"/>
            <w:tcBorders>
              <w:top w:val="single" w:sz="4" w:space="0" w:color="auto"/>
              <w:left w:val="single" w:sz="4" w:space="0" w:color="auto"/>
              <w:bottom w:val="single" w:sz="4" w:space="0" w:color="auto"/>
              <w:right w:val="single" w:sz="4" w:space="0" w:color="auto"/>
            </w:tcBorders>
            <w:noWrap/>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MÓDSZERKOMPETENCIÁK</w:t>
            </w:r>
          </w:p>
        </w:tc>
      </w:tr>
      <w:tr w:rsidR="005503A0" w:rsidRPr="00A51160" w:rsidTr="00A10B95">
        <w:trPr>
          <w:trHeight w:val="404"/>
          <w:jc w:val="center"/>
        </w:trPr>
        <w:tc>
          <w:tcPr>
            <w:tcW w:w="1404" w:type="pct"/>
            <w:tcBorders>
              <w:top w:val="single" w:sz="4" w:space="0" w:color="auto"/>
              <w:left w:val="single" w:sz="4" w:space="0" w:color="auto"/>
              <w:bottom w:val="single" w:sz="4" w:space="0" w:color="auto"/>
              <w:right w:val="single" w:sz="4" w:space="0" w:color="auto"/>
            </w:tcBorders>
            <w:noWrap/>
          </w:tcPr>
          <w:p w:rsidR="005503A0" w:rsidRPr="0075125E" w:rsidRDefault="005503A0" w:rsidP="00A10B95">
            <w:pPr>
              <w:autoSpaceDE w:val="0"/>
              <w:autoSpaceDN w:val="0"/>
              <w:adjustRightInd w:val="0"/>
              <w:jc w:val="both"/>
              <w:rPr>
                <w:rFonts w:ascii="Times New Roman" w:hAnsi="Times New Roman"/>
                <w:sz w:val="20"/>
                <w:szCs w:val="20"/>
              </w:rPr>
            </w:pPr>
            <w:r w:rsidRPr="0075125E">
              <w:rPr>
                <w:rFonts w:ascii="Times New Roman" w:hAnsi="Times New Roman"/>
                <w:sz w:val="20"/>
                <w:szCs w:val="20"/>
              </w:rPr>
              <w:t>Kreativitás, ötletgazdagság</w:t>
            </w:r>
          </w:p>
        </w:tc>
        <w:tc>
          <w:tcPr>
            <w:tcW w:w="403" w:type="pct"/>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82"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3"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4"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7"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4"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394" w:type="pct"/>
            <w:gridSpan w:val="3"/>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401"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c>
          <w:tcPr>
            <w:tcW w:w="438"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p>
        </w:tc>
      </w:tr>
      <w:tr w:rsidR="005503A0" w:rsidRPr="00A51160" w:rsidTr="00A10B95">
        <w:trPr>
          <w:trHeight w:val="255"/>
          <w:jc w:val="center"/>
        </w:trPr>
        <w:tc>
          <w:tcPr>
            <w:tcW w:w="1404" w:type="pct"/>
            <w:tcBorders>
              <w:top w:val="single" w:sz="4" w:space="0" w:color="auto"/>
              <w:left w:val="single" w:sz="4" w:space="0" w:color="auto"/>
              <w:bottom w:val="single" w:sz="4" w:space="0" w:color="auto"/>
              <w:right w:val="single" w:sz="4" w:space="0" w:color="auto"/>
            </w:tcBorders>
            <w:noWrap/>
          </w:tcPr>
          <w:p w:rsidR="005503A0" w:rsidRPr="0075125E" w:rsidRDefault="005503A0" w:rsidP="00A10B95">
            <w:pPr>
              <w:autoSpaceDE w:val="0"/>
              <w:autoSpaceDN w:val="0"/>
              <w:adjustRightInd w:val="0"/>
              <w:rPr>
                <w:rFonts w:ascii="Times New Roman" w:hAnsi="Times New Roman"/>
                <w:sz w:val="20"/>
                <w:szCs w:val="20"/>
              </w:rPr>
            </w:pPr>
            <w:r w:rsidRPr="0075125E">
              <w:rPr>
                <w:rFonts w:ascii="Times New Roman" w:hAnsi="Times New Roman"/>
                <w:sz w:val="20"/>
                <w:szCs w:val="20"/>
              </w:rPr>
              <w:t>Kontroll (ellenőrző képesség)</w:t>
            </w:r>
          </w:p>
        </w:tc>
        <w:tc>
          <w:tcPr>
            <w:tcW w:w="403" w:type="pct"/>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382"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393"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394"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397"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394"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394" w:type="pct"/>
            <w:gridSpan w:val="3"/>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401"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438"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r>
      <w:tr w:rsidR="005503A0" w:rsidRPr="00A51160" w:rsidTr="00A10B95">
        <w:trPr>
          <w:trHeight w:val="255"/>
          <w:jc w:val="center"/>
        </w:trPr>
        <w:tc>
          <w:tcPr>
            <w:tcW w:w="1404" w:type="pct"/>
            <w:tcBorders>
              <w:top w:val="single" w:sz="4" w:space="0" w:color="auto"/>
              <w:left w:val="single" w:sz="4" w:space="0" w:color="auto"/>
              <w:bottom w:val="single" w:sz="4" w:space="0" w:color="auto"/>
              <w:right w:val="single" w:sz="4" w:space="0" w:color="auto"/>
            </w:tcBorders>
            <w:noWrap/>
          </w:tcPr>
          <w:p w:rsidR="005503A0" w:rsidRPr="0075125E" w:rsidRDefault="005503A0" w:rsidP="00A10B95">
            <w:pPr>
              <w:autoSpaceDE w:val="0"/>
              <w:autoSpaceDN w:val="0"/>
              <w:adjustRightInd w:val="0"/>
              <w:rPr>
                <w:rFonts w:ascii="Times New Roman" w:hAnsi="Times New Roman"/>
                <w:sz w:val="20"/>
                <w:szCs w:val="20"/>
              </w:rPr>
            </w:pPr>
            <w:r w:rsidRPr="0075125E">
              <w:rPr>
                <w:rFonts w:ascii="Times New Roman" w:hAnsi="Times New Roman"/>
                <w:sz w:val="20"/>
                <w:szCs w:val="20"/>
              </w:rPr>
              <w:t>Az ismeretek helyén való alkalmazása</w:t>
            </w:r>
          </w:p>
        </w:tc>
        <w:tc>
          <w:tcPr>
            <w:tcW w:w="403" w:type="pct"/>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382"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393"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394"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397"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394"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394" w:type="pct"/>
            <w:gridSpan w:val="3"/>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401"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438" w:type="pct"/>
            <w:gridSpan w:val="2"/>
            <w:tcBorders>
              <w:top w:val="single" w:sz="4" w:space="0" w:color="auto"/>
              <w:left w:val="nil"/>
              <w:bottom w:val="single" w:sz="4" w:space="0" w:color="auto"/>
              <w:right w:val="single" w:sz="4" w:space="0" w:color="auto"/>
            </w:tcBorders>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r>
    </w:tbl>
    <w:p w:rsidR="005503A0" w:rsidRPr="0075125E" w:rsidRDefault="005503A0" w:rsidP="00A10B95">
      <w:pPr>
        <w:widowControl w:val="0"/>
        <w:suppressAutoHyphens/>
        <w:rPr>
          <w:rFonts w:ascii="Times New Roman" w:hAnsi="Times New Roman"/>
          <w:sz w:val="44"/>
          <w:szCs w:val="44"/>
          <w:lang w:bidi="hi-IN"/>
        </w:rPr>
      </w:pPr>
    </w:p>
    <w:p w:rsidR="005503A0" w:rsidRPr="0075125E" w:rsidRDefault="005503A0" w:rsidP="00A10B95">
      <w:pPr>
        <w:widowControl w:val="0"/>
        <w:numPr>
          <w:ilvl w:val="0"/>
          <w:numId w:val="3"/>
        </w:numPr>
        <w:tabs>
          <w:tab w:val="right" w:pos="9214"/>
        </w:tabs>
        <w:suppressAutoHyphens/>
        <w:ind w:left="357" w:hanging="357"/>
        <w:rPr>
          <w:rFonts w:ascii="Times New Roman" w:hAnsi="Times New Roman"/>
          <w:b/>
          <w:sz w:val="24"/>
          <w:szCs w:val="24"/>
        </w:rPr>
      </w:pPr>
      <w:r w:rsidRPr="0075125E">
        <w:rPr>
          <w:rFonts w:ascii="Times New Roman" w:hAnsi="Times New Roman"/>
          <w:sz w:val="44"/>
          <w:szCs w:val="44"/>
          <w:lang w:bidi="hi-IN"/>
        </w:rPr>
        <w:br w:type="page"/>
      </w:r>
      <w:r w:rsidRPr="0075125E">
        <w:rPr>
          <w:rFonts w:ascii="Times New Roman" w:hAnsi="Times New Roman"/>
          <w:b/>
          <w:sz w:val="24"/>
          <w:szCs w:val="24"/>
        </w:rPr>
        <w:lastRenderedPageBreak/>
        <w:t>Kosárfonás szakmai ismeretek tantárgy</w:t>
      </w:r>
      <w:r w:rsidRPr="0075125E">
        <w:rPr>
          <w:rFonts w:ascii="Times New Roman" w:hAnsi="Times New Roman"/>
          <w:b/>
          <w:sz w:val="24"/>
          <w:szCs w:val="24"/>
        </w:rPr>
        <w:tab/>
        <w:t>71 óra</w:t>
      </w:r>
    </w:p>
    <w:p w:rsidR="005503A0" w:rsidRPr="0075125E" w:rsidRDefault="005503A0" w:rsidP="00A10B95">
      <w:pPr>
        <w:ind w:left="432"/>
        <w:rPr>
          <w:rFonts w:ascii="Times New Roman" w:hAnsi="Times New Roman"/>
          <w:b/>
          <w:sz w:val="24"/>
          <w:szCs w:val="24"/>
        </w:rPr>
      </w:pPr>
    </w:p>
    <w:p w:rsidR="005503A0" w:rsidRPr="0075125E" w:rsidRDefault="005503A0" w:rsidP="00A10B95">
      <w:pPr>
        <w:numPr>
          <w:ilvl w:val="1"/>
          <w:numId w:val="3"/>
        </w:numPr>
        <w:tabs>
          <w:tab w:val="clear" w:pos="792"/>
          <w:tab w:val="num" w:pos="432"/>
          <w:tab w:val="num" w:pos="794"/>
        </w:tabs>
        <w:ind w:left="788" w:hanging="431"/>
        <w:rPr>
          <w:rFonts w:ascii="Times New Roman" w:hAnsi="Times New Roman"/>
          <w:b/>
          <w:sz w:val="24"/>
          <w:szCs w:val="24"/>
        </w:rPr>
      </w:pPr>
      <w:r w:rsidRPr="0075125E">
        <w:rPr>
          <w:rFonts w:ascii="Times New Roman" w:hAnsi="Times New Roman"/>
          <w:b/>
          <w:sz w:val="24"/>
          <w:szCs w:val="24"/>
        </w:rPr>
        <w:t>A tantárgy tanításának célja</w:t>
      </w:r>
    </w:p>
    <w:p w:rsidR="005503A0" w:rsidRPr="0075125E" w:rsidRDefault="005503A0" w:rsidP="00A10B95">
      <w:pPr>
        <w:ind w:left="284"/>
        <w:jc w:val="both"/>
        <w:rPr>
          <w:rFonts w:ascii="Times New Roman" w:hAnsi="Times New Roman"/>
          <w:b/>
          <w:sz w:val="24"/>
          <w:szCs w:val="24"/>
        </w:rPr>
      </w:pPr>
      <w:r w:rsidRPr="0075125E">
        <w:rPr>
          <w:rFonts w:ascii="Times New Roman" w:hAnsi="Times New Roman"/>
          <w:sz w:val="24"/>
          <w:szCs w:val="24"/>
        </w:rPr>
        <w:t>A Kárpát-medence magyar és nemzetiségi népi kézműves hagyományainak megismerése a fonáskultúra kialakulásának története. A szálas anyagok feldolgozásának kultúrtörténete. Az alapanyagok, eszközök, megismerése készítésmódok elsajátítása.  A hagyományos kultúra ápolása, újra gondolása a mai kor emberének használatára.</w:t>
      </w:r>
    </w:p>
    <w:p w:rsidR="005503A0" w:rsidRPr="0075125E" w:rsidRDefault="005503A0" w:rsidP="00A10B95">
      <w:pPr>
        <w:widowControl w:val="0"/>
        <w:tabs>
          <w:tab w:val="num" w:pos="1080"/>
        </w:tabs>
        <w:suppressAutoHyphens/>
        <w:rPr>
          <w:rFonts w:ascii="Times New Roman" w:hAnsi="Times New Roman"/>
          <w:b/>
          <w:kern w:val="1"/>
          <w:sz w:val="24"/>
          <w:szCs w:val="24"/>
          <w:lang w:eastAsia="hi-IN" w:bidi="hi-IN"/>
        </w:rPr>
      </w:pPr>
    </w:p>
    <w:p w:rsidR="005503A0" w:rsidRPr="0075125E" w:rsidRDefault="005503A0" w:rsidP="00A10B95">
      <w:pPr>
        <w:numPr>
          <w:ilvl w:val="1"/>
          <w:numId w:val="3"/>
        </w:numPr>
        <w:tabs>
          <w:tab w:val="clear" w:pos="792"/>
          <w:tab w:val="num" w:pos="432"/>
          <w:tab w:val="num" w:pos="794"/>
        </w:tabs>
        <w:ind w:left="788" w:hanging="431"/>
        <w:rPr>
          <w:rFonts w:ascii="Times New Roman" w:hAnsi="Times New Roman"/>
          <w:b/>
          <w:sz w:val="24"/>
          <w:szCs w:val="24"/>
        </w:rPr>
      </w:pPr>
      <w:r w:rsidRPr="0075125E">
        <w:rPr>
          <w:rFonts w:ascii="Times New Roman" w:hAnsi="Times New Roman"/>
          <w:b/>
          <w:sz w:val="24"/>
          <w:szCs w:val="24"/>
        </w:rPr>
        <w:t>Kapcsolódó közismereti, szakmai tartalmak</w:t>
      </w:r>
    </w:p>
    <w:p w:rsidR="005503A0" w:rsidRPr="0075125E" w:rsidRDefault="005503A0" w:rsidP="00A10B95">
      <w:pPr>
        <w:widowControl w:val="0"/>
        <w:suppressAutoHyphens/>
        <w:ind w:left="284"/>
        <w:rPr>
          <w:rFonts w:ascii="Times New Roman" w:hAnsi="Times New Roman"/>
          <w:kern w:val="1"/>
          <w:sz w:val="24"/>
          <w:szCs w:val="24"/>
          <w:lang w:eastAsia="hi-IN" w:bidi="hi-IN"/>
        </w:rPr>
      </w:pPr>
      <w:r w:rsidRPr="0075125E">
        <w:rPr>
          <w:rFonts w:ascii="Times New Roman" w:hAnsi="Times New Roman"/>
          <w:sz w:val="24"/>
          <w:szCs w:val="24"/>
        </w:rPr>
        <w:t>Néprajzi, - művészettörténeti,- történelmi,- földrajzi,- biológiai ismeretek</w:t>
      </w:r>
    </w:p>
    <w:p w:rsidR="005503A0" w:rsidRPr="0075125E" w:rsidRDefault="005503A0" w:rsidP="00A10B95">
      <w:pPr>
        <w:widowControl w:val="0"/>
        <w:suppressAutoHyphens/>
        <w:ind w:left="284"/>
        <w:rPr>
          <w:rFonts w:ascii="Times New Roman" w:hAnsi="Times New Roman"/>
          <w:b/>
          <w:kern w:val="1"/>
          <w:sz w:val="24"/>
          <w:szCs w:val="24"/>
          <w:lang w:eastAsia="hi-IN" w:bidi="hi-IN"/>
        </w:rPr>
      </w:pPr>
    </w:p>
    <w:p w:rsidR="005503A0" w:rsidRPr="0075125E" w:rsidRDefault="005503A0" w:rsidP="00A10B95">
      <w:pPr>
        <w:numPr>
          <w:ilvl w:val="1"/>
          <w:numId w:val="3"/>
        </w:numPr>
        <w:tabs>
          <w:tab w:val="clear" w:pos="792"/>
          <w:tab w:val="num" w:pos="432"/>
          <w:tab w:val="num" w:pos="794"/>
        </w:tabs>
        <w:ind w:left="788" w:hanging="431"/>
        <w:rPr>
          <w:rFonts w:ascii="Times New Roman" w:hAnsi="Times New Roman"/>
          <w:b/>
          <w:sz w:val="24"/>
          <w:szCs w:val="24"/>
        </w:rPr>
      </w:pPr>
      <w:r w:rsidRPr="0075125E">
        <w:rPr>
          <w:rFonts w:ascii="Times New Roman" w:hAnsi="Times New Roman"/>
          <w:b/>
          <w:sz w:val="24"/>
          <w:szCs w:val="24"/>
        </w:rPr>
        <w:t>Témakörök</w:t>
      </w:r>
    </w:p>
    <w:p w:rsidR="005503A0" w:rsidRPr="0075125E" w:rsidRDefault="005503A0" w:rsidP="00A10B95">
      <w:pPr>
        <w:tabs>
          <w:tab w:val="num" w:pos="794"/>
        </w:tabs>
        <w:ind w:left="788"/>
        <w:rPr>
          <w:rFonts w:ascii="Times New Roman" w:hAnsi="Times New Roman"/>
          <w:b/>
          <w:sz w:val="24"/>
          <w:szCs w:val="24"/>
        </w:rPr>
      </w:pPr>
    </w:p>
    <w:p w:rsidR="005503A0" w:rsidRPr="0075125E" w:rsidRDefault="005503A0" w:rsidP="00A10B95">
      <w:pPr>
        <w:widowControl w:val="0"/>
        <w:numPr>
          <w:ilvl w:val="2"/>
          <w:numId w:val="3"/>
        </w:numPr>
        <w:tabs>
          <w:tab w:val="num" w:pos="720"/>
          <w:tab w:val="right" w:pos="9214"/>
        </w:tabs>
        <w:suppressAutoHyphens/>
        <w:ind w:left="1225" w:hanging="505"/>
        <w:rPr>
          <w:rFonts w:ascii="Times New Roman" w:hAnsi="Times New Roman"/>
          <w:b/>
          <w:i/>
          <w:kern w:val="1"/>
          <w:sz w:val="24"/>
          <w:szCs w:val="24"/>
          <w:lang w:eastAsia="hi-IN" w:bidi="hi-IN"/>
        </w:rPr>
      </w:pPr>
      <w:r w:rsidRPr="0075125E">
        <w:rPr>
          <w:rFonts w:ascii="Times New Roman" w:hAnsi="Times New Roman"/>
          <w:b/>
          <w:sz w:val="24"/>
          <w:szCs w:val="24"/>
        </w:rPr>
        <w:t>A fonatok kialakulása szakmatörténet, a szakma jeles alkotói</w:t>
      </w:r>
      <w:r w:rsidRPr="0075125E">
        <w:rPr>
          <w:rFonts w:ascii="Times New Roman" w:hAnsi="Times New Roman"/>
          <w:b/>
          <w:sz w:val="24"/>
          <w:szCs w:val="24"/>
        </w:rPr>
        <w:tab/>
      </w:r>
      <w:r w:rsidRPr="0075125E">
        <w:rPr>
          <w:rFonts w:ascii="Times New Roman" w:hAnsi="Times New Roman"/>
          <w:b/>
          <w:i/>
          <w:kern w:val="1"/>
          <w:sz w:val="24"/>
          <w:szCs w:val="24"/>
          <w:lang w:eastAsia="hi-IN" w:bidi="hi-IN"/>
        </w:rPr>
        <w:t>10 óra</w:t>
      </w:r>
    </w:p>
    <w:p w:rsidR="005503A0" w:rsidRPr="0075125E" w:rsidRDefault="005503A0" w:rsidP="00A10B95">
      <w:pPr>
        <w:ind w:left="709"/>
        <w:jc w:val="both"/>
        <w:rPr>
          <w:rFonts w:ascii="Times New Roman" w:hAnsi="Times New Roman"/>
          <w:sz w:val="24"/>
          <w:szCs w:val="24"/>
        </w:rPr>
      </w:pPr>
      <w:r w:rsidRPr="0075125E">
        <w:rPr>
          <w:rFonts w:ascii="Times New Roman" w:hAnsi="Times New Roman"/>
          <w:sz w:val="24"/>
          <w:szCs w:val="24"/>
        </w:rPr>
        <w:t>A fonatok kialakulása régészeti, művészettörténeti elemzések figyelembevételével, az összefüggések felismerése. A kultúra elterjedése, a fonatok alkalmazásának, területei. A felhasználható alapanyagok megismerése. Széleskörű szakmatörténet elsajátítása, alkalmazása a kosárfonó, fonott-bútorkészítő szakma során. A szakma jeles alkotói.</w:t>
      </w:r>
    </w:p>
    <w:p w:rsidR="005503A0" w:rsidRPr="0075125E" w:rsidRDefault="005503A0" w:rsidP="00A10B95">
      <w:pPr>
        <w:ind w:left="1440"/>
        <w:rPr>
          <w:rFonts w:ascii="Times New Roman" w:hAnsi="Times New Roman"/>
          <w:sz w:val="24"/>
          <w:szCs w:val="24"/>
        </w:rPr>
      </w:pPr>
    </w:p>
    <w:p w:rsidR="005503A0" w:rsidRPr="0075125E" w:rsidRDefault="005503A0" w:rsidP="00A10B95">
      <w:pPr>
        <w:widowControl w:val="0"/>
        <w:numPr>
          <w:ilvl w:val="2"/>
          <w:numId w:val="3"/>
        </w:numPr>
        <w:tabs>
          <w:tab w:val="num" w:pos="720"/>
          <w:tab w:val="right" w:pos="9214"/>
        </w:tabs>
        <w:suppressAutoHyphens/>
        <w:ind w:left="1225" w:hanging="505"/>
        <w:rPr>
          <w:rFonts w:ascii="Times New Roman" w:hAnsi="Times New Roman"/>
          <w:b/>
          <w:sz w:val="24"/>
          <w:szCs w:val="24"/>
        </w:rPr>
      </w:pPr>
      <w:r w:rsidRPr="0075125E">
        <w:rPr>
          <w:rFonts w:ascii="Times New Roman" w:hAnsi="Times New Roman"/>
          <w:b/>
          <w:sz w:val="24"/>
          <w:szCs w:val="24"/>
        </w:rPr>
        <w:t>A szálas anyagok fonásának ökológiai tényezői</w:t>
      </w:r>
      <w:r w:rsidRPr="0075125E">
        <w:rPr>
          <w:rFonts w:ascii="Times New Roman" w:hAnsi="Times New Roman"/>
          <w:b/>
          <w:sz w:val="24"/>
          <w:szCs w:val="24"/>
        </w:rPr>
        <w:tab/>
      </w:r>
      <w:r w:rsidRPr="0075125E">
        <w:rPr>
          <w:rFonts w:ascii="Times New Roman" w:hAnsi="Times New Roman"/>
          <w:b/>
          <w:i/>
          <w:sz w:val="24"/>
          <w:szCs w:val="24"/>
        </w:rPr>
        <w:t>10 óra</w:t>
      </w:r>
    </w:p>
    <w:p w:rsidR="005503A0" w:rsidRPr="0075125E" w:rsidRDefault="005503A0" w:rsidP="00A10B95">
      <w:pPr>
        <w:ind w:left="709"/>
        <w:jc w:val="both"/>
        <w:rPr>
          <w:rFonts w:ascii="Times New Roman" w:hAnsi="Times New Roman"/>
          <w:sz w:val="24"/>
          <w:szCs w:val="24"/>
        </w:rPr>
      </w:pPr>
      <w:r w:rsidRPr="0075125E">
        <w:rPr>
          <w:rFonts w:ascii="Times New Roman" w:hAnsi="Times New Roman"/>
          <w:sz w:val="24"/>
          <w:szCs w:val="24"/>
        </w:rPr>
        <w:t>Az ökológiailag jellemző alapanyagok ismerete használata az egyetemes, az európai, és a hazai fonáskultúrában. Alkalmazása a korszerű lakáskultúrában.</w:t>
      </w:r>
    </w:p>
    <w:p w:rsidR="005503A0" w:rsidRPr="0075125E" w:rsidRDefault="005503A0" w:rsidP="00A10B95">
      <w:pPr>
        <w:tabs>
          <w:tab w:val="left" w:pos="1440"/>
        </w:tabs>
        <w:ind w:left="1440"/>
        <w:rPr>
          <w:rFonts w:ascii="Times New Roman" w:hAnsi="Times New Roman"/>
          <w:sz w:val="24"/>
          <w:szCs w:val="24"/>
        </w:rPr>
      </w:pPr>
    </w:p>
    <w:p w:rsidR="005503A0" w:rsidRPr="0075125E" w:rsidRDefault="005503A0" w:rsidP="00A10B95">
      <w:pPr>
        <w:widowControl w:val="0"/>
        <w:numPr>
          <w:ilvl w:val="2"/>
          <w:numId w:val="3"/>
        </w:numPr>
        <w:tabs>
          <w:tab w:val="num" w:pos="720"/>
          <w:tab w:val="right" w:pos="9214"/>
        </w:tabs>
        <w:suppressAutoHyphens/>
        <w:ind w:left="1225" w:hanging="505"/>
        <w:rPr>
          <w:rFonts w:ascii="Times New Roman" w:hAnsi="Times New Roman"/>
          <w:b/>
          <w:sz w:val="24"/>
          <w:szCs w:val="24"/>
        </w:rPr>
      </w:pPr>
      <w:r w:rsidRPr="0075125E">
        <w:rPr>
          <w:rFonts w:ascii="Times New Roman" w:hAnsi="Times New Roman"/>
          <w:b/>
          <w:sz w:val="24"/>
          <w:szCs w:val="24"/>
        </w:rPr>
        <w:t>A kosárfonás alapanyagai</w:t>
      </w:r>
      <w:r w:rsidRPr="0075125E">
        <w:rPr>
          <w:rFonts w:ascii="Times New Roman" w:hAnsi="Times New Roman"/>
          <w:b/>
          <w:sz w:val="24"/>
          <w:szCs w:val="24"/>
        </w:rPr>
        <w:tab/>
      </w:r>
      <w:r w:rsidRPr="0075125E">
        <w:rPr>
          <w:rFonts w:ascii="Times New Roman" w:hAnsi="Times New Roman"/>
          <w:b/>
          <w:i/>
          <w:sz w:val="24"/>
          <w:szCs w:val="24"/>
        </w:rPr>
        <w:t>10 óra</w:t>
      </w:r>
    </w:p>
    <w:p w:rsidR="005503A0" w:rsidRPr="0075125E" w:rsidRDefault="005503A0" w:rsidP="00A10B95">
      <w:pPr>
        <w:widowControl w:val="0"/>
        <w:suppressAutoHyphens/>
        <w:ind w:left="709"/>
        <w:jc w:val="both"/>
        <w:rPr>
          <w:rFonts w:ascii="Times New Roman" w:hAnsi="Times New Roman"/>
          <w:kern w:val="1"/>
          <w:sz w:val="24"/>
          <w:szCs w:val="24"/>
          <w:lang w:eastAsia="hi-IN" w:bidi="hi-IN"/>
        </w:rPr>
      </w:pPr>
      <w:r w:rsidRPr="0075125E">
        <w:rPr>
          <w:rFonts w:ascii="Times New Roman" w:hAnsi="Times New Roman"/>
          <w:sz w:val="24"/>
          <w:szCs w:val="24"/>
        </w:rPr>
        <w:t>A kosárfonáshoz szükséges alapanyagok, segédanyagok ismerete. A termesztésből adódó anyagok, a füzek botanikai ismerete. A füzek helye a növényvilágban. Vadon termő és termesztett füzek (</w:t>
      </w:r>
      <w:proofErr w:type="spellStart"/>
      <w:r w:rsidRPr="0075125E">
        <w:rPr>
          <w:rFonts w:ascii="Times New Roman" w:hAnsi="Times New Roman"/>
          <w:sz w:val="24"/>
          <w:szCs w:val="24"/>
        </w:rPr>
        <w:t>kultúrfüzek</w:t>
      </w:r>
      <w:proofErr w:type="spellEnd"/>
      <w:r w:rsidRPr="0075125E">
        <w:rPr>
          <w:rFonts w:ascii="Times New Roman" w:hAnsi="Times New Roman"/>
          <w:sz w:val="24"/>
          <w:szCs w:val="24"/>
        </w:rPr>
        <w:t>) fajtái, sajátosságai. A termesztés és feldolgozás során használt eszközök ismerete. A termesztett füzek minősítse, osztályozása, az osztályozott vessző fajtái, feldolgozása értékesítése, beszerzési lehetőségei.</w:t>
      </w:r>
    </w:p>
    <w:p w:rsidR="005503A0" w:rsidRPr="0075125E" w:rsidRDefault="005503A0" w:rsidP="00A10B95">
      <w:pPr>
        <w:widowControl w:val="0"/>
        <w:suppressAutoHyphens/>
        <w:ind w:left="1224"/>
        <w:rPr>
          <w:rFonts w:ascii="Times New Roman" w:hAnsi="Times New Roman"/>
          <w:kern w:val="1"/>
          <w:sz w:val="24"/>
          <w:szCs w:val="24"/>
          <w:lang w:eastAsia="hi-IN" w:bidi="hi-IN"/>
        </w:rPr>
      </w:pPr>
    </w:p>
    <w:p w:rsidR="005503A0" w:rsidRPr="0075125E" w:rsidRDefault="005503A0" w:rsidP="00A10B95">
      <w:pPr>
        <w:widowControl w:val="0"/>
        <w:numPr>
          <w:ilvl w:val="2"/>
          <w:numId w:val="3"/>
        </w:numPr>
        <w:tabs>
          <w:tab w:val="num" w:pos="720"/>
          <w:tab w:val="right" w:pos="9214"/>
        </w:tabs>
        <w:suppressAutoHyphens/>
        <w:ind w:left="1225" w:hanging="505"/>
        <w:rPr>
          <w:rFonts w:ascii="Times New Roman" w:hAnsi="Times New Roman"/>
          <w:b/>
          <w:sz w:val="24"/>
          <w:szCs w:val="24"/>
        </w:rPr>
      </w:pPr>
      <w:r w:rsidRPr="0075125E">
        <w:rPr>
          <w:rFonts w:ascii="Times New Roman" w:hAnsi="Times New Roman"/>
          <w:b/>
          <w:sz w:val="24"/>
          <w:szCs w:val="24"/>
        </w:rPr>
        <w:t>A kosárfonás eszközei</w:t>
      </w:r>
      <w:r w:rsidRPr="0075125E">
        <w:rPr>
          <w:rFonts w:ascii="Times New Roman" w:hAnsi="Times New Roman"/>
          <w:b/>
          <w:sz w:val="24"/>
          <w:szCs w:val="24"/>
        </w:rPr>
        <w:tab/>
      </w:r>
      <w:r w:rsidRPr="0075125E">
        <w:rPr>
          <w:rFonts w:ascii="Times New Roman" w:hAnsi="Times New Roman"/>
          <w:b/>
          <w:i/>
          <w:sz w:val="24"/>
          <w:szCs w:val="24"/>
        </w:rPr>
        <w:t>5óra</w:t>
      </w:r>
    </w:p>
    <w:p w:rsidR="005503A0" w:rsidRPr="0075125E" w:rsidRDefault="005503A0" w:rsidP="00A10B95">
      <w:pPr>
        <w:widowControl w:val="0"/>
        <w:suppressAutoHyphens/>
        <w:ind w:left="709"/>
        <w:jc w:val="both"/>
        <w:rPr>
          <w:rFonts w:ascii="Times New Roman" w:hAnsi="Times New Roman"/>
          <w:sz w:val="24"/>
          <w:szCs w:val="24"/>
        </w:rPr>
      </w:pPr>
      <w:r w:rsidRPr="0075125E">
        <w:rPr>
          <w:rFonts w:ascii="Times New Roman" w:hAnsi="Times New Roman"/>
          <w:sz w:val="24"/>
          <w:szCs w:val="24"/>
        </w:rPr>
        <w:t>A kosárfonásra, feldolgozására szolgáló eszközök, berendezések ismerete, alkalmazásuk. A kéziszerszámok és gépi berendezések karbantartása, előkészítése a használatra.</w:t>
      </w:r>
    </w:p>
    <w:p w:rsidR="005503A0" w:rsidRPr="0075125E" w:rsidRDefault="005503A0" w:rsidP="00A10B95">
      <w:pPr>
        <w:widowControl w:val="0"/>
        <w:suppressAutoHyphens/>
        <w:ind w:left="1224" w:firstLine="194"/>
        <w:rPr>
          <w:rFonts w:ascii="Times New Roman" w:hAnsi="Times New Roman"/>
          <w:kern w:val="1"/>
          <w:sz w:val="24"/>
          <w:szCs w:val="24"/>
          <w:lang w:eastAsia="hi-IN" w:bidi="hi-IN"/>
        </w:rPr>
      </w:pPr>
    </w:p>
    <w:p w:rsidR="005503A0" w:rsidRPr="0075125E" w:rsidRDefault="005503A0" w:rsidP="00A10B95">
      <w:pPr>
        <w:widowControl w:val="0"/>
        <w:numPr>
          <w:ilvl w:val="2"/>
          <w:numId w:val="3"/>
        </w:numPr>
        <w:tabs>
          <w:tab w:val="num" w:pos="720"/>
          <w:tab w:val="right" w:pos="9214"/>
        </w:tabs>
        <w:suppressAutoHyphens/>
        <w:ind w:left="1225" w:hanging="505"/>
        <w:rPr>
          <w:rFonts w:ascii="Times New Roman" w:hAnsi="Times New Roman"/>
          <w:b/>
          <w:sz w:val="24"/>
          <w:szCs w:val="24"/>
        </w:rPr>
      </w:pPr>
      <w:r w:rsidRPr="0075125E">
        <w:rPr>
          <w:rFonts w:ascii="Times New Roman" w:hAnsi="Times New Roman"/>
          <w:b/>
          <w:sz w:val="24"/>
          <w:szCs w:val="24"/>
        </w:rPr>
        <w:t>Fonástípusok, szegések és fülek alkalmazása</w:t>
      </w:r>
      <w:r w:rsidRPr="0075125E">
        <w:rPr>
          <w:rFonts w:ascii="Times New Roman" w:hAnsi="Times New Roman"/>
          <w:b/>
          <w:sz w:val="24"/>
          <w:szCs w:val="24"/>
        </w:rPr>
        <w:tab/>
      </w:r>
      <w:r w:rsidRPr="0075125E">
        <w:rPr>
          <w:rFonts w:ascii="Times New Roman" w:hAnsi="Times New Roman"/>
          <w:b/>
          <w:i/>
          <w:sz w:val="24"/>
          <w:szCs w:val="24"/>
        </w:rPr>
        <w:t>20 óra</w:t>
      </w:r>
    </w:p>
    <w:p w:rsidR="005503A0" w:rsidRPr="0075125E" w:rsidRDefault="005503A0" w:rsidP="00A10B95">
      <w:pPr>
        <w:widowControl w:val="0"/>
        <w:suppressAutoHyphens/>
        <w:ind w:left="709"/>
        <w:jc w:val="both"/>
        <w:rPr>
          <w:rFonts w:ascii="Times New Roman" w:hAnsi="Times New Roman"/>
          <w:sz w:val="24"/>
          <w:szCs w:val="24"/>
        </w:rPr>
      </w:pPr>
      <w:r w:rsidRPr="0075125E">
        <w:rPr>
          <w:rFonts w:ascii="Times New Roman" w:hAnsi="Times New Roman"/>
          <w:sz w:val="24"/>
          <w:szCs w:val="24"/>
        </w:rPr>
        <w:t>A fonástípusok ismerete, csoportosítása. A tárgynak, a tárgy szerkezetének megfelelő fonástípus alkalmazása.</w:t>
      </w:r>
    </w:p>
    <w:p w:rsidR="005503A0" w:rsidRPr="0075125E" w:rsidRDefault="005503A0" w:rsidP="00A10B95">
      <w:pPr>
        <w:widowControl w:val="0"/>
        <w:suppressAutoHyphens/>
        <w:ind w:left="709"/>
        <w:jc w:val="both"/>
        <w:rPr>
          <w:rFonts w:ascii="Times New Roman" w:hAnsi="Times New Roman"/>
          <w:kern w:val="1"/>
          <w:sz w:val="24"/>
          <w:szCs w:val="24"/>
          <w:lang w:eastAsia="hi-IN" w:bidi="hi-IN"/>
        </w:rPr>
      </w:pPr>
    </w:p>
    <w:p w:rsidR="005503A0" w:rsidRPr="0075125E" w:rsidRDefault="005503A0" w:rsidP="00A10B95">
      <w:pPr>
        <w:widowControl w:val="0"/>
        <w:numPr>
          <w:ilvl w:val="2"/>
          <w:numId w:val="3"/>
        </w:numPr>
        <w:tabs>
          <w:tab w:val="num" w:pos="720"/>
          <w:tab w:val="right" w:pos="9214"/>
        </w:tabs>
        <w:suppressAutoHyphens/>
        <w:ind w:left="1225" w:hanging="505"/>
        <w:rPr>
          <w:rFonts w:ascii="Times New Roman" w:hAnsi="Times New Roman"/>
          <w:b/>
          <w:sz w:val="24"/>
          <w:szCs w:val="24"/>
        </w:rPr>
      </w:pPr>
      <w:r w:rsidRPr="0075125E">
        <w:rPr>
          <w:rFonts w:ascii="Times New Roman" w:hAnsi="Times New Roman"/>
          <w:b/>
          <w:sz w:val="24"/>
          <w:szCs w:val="24"/>
        </w:rPr>
        <w:t>Kosár típusok</w:t>
      </w:r>
      <w:r w:rsidRPr="0075125E">
        <w:rPr>
          <w:rFonts w:ascii="Times New Roman" w:hAnsi="Times New Roman"/>
          <w:b/>
          <w:sz w:val="24"/>
          <w:szCs w:val="24"/>
        </w:rPr>
        <w:tab/>
      </w:r>
      <w:r w:rsidRPr="0075125E">
        <w:rPr>
          <w:rFonts w:ascii="Times New Roman" w:hAnsi="Times New Roman"/>
          <w:b/>
          <w:i/>
          <w:sz w:val="24"/>
          <w:szCs w:val="24"/>
        </w:rPr>
        <w:t>12 óra</w:t>
      </w:r>
    </w:p>
    <w:p w:rsidR="005503A0" w:rsidRPr="0075125E" w:rsidRDefault="005503A0" w:rsidP="00A10B95">
      <w:pPr>
        <w:widowControl w:val="0"/>
        <w:suppressAutoHyphens/>
        <w:ind w:left="709"/>
        <w:jc w:val="both"/>
        <w:rPr>
          <w:rFonts w:ascii="Times New Roman" w:hAnsi="Times New Roman"/>
          <w:sz w:val="24"/>
          <w:szCs w:val="24"/>
        </w:rPr>
      </w:pPr>
      <w:r w:rsidRPr="0075125E">
        <w:rPr>
          <w:rFonts w:ascii="Times New Roman" w:hAnsi="Times New Roman"/>
          <w:sz w:val="24"/>
          <w:szCs w:val="24"/>
        </w:rPr>
        <w:t>A kosarak különböző típusú aljak szerinti csoportosítása. A kosarak szerkezet és forma szerinti csoportosítása. A kosarak használat szerinti csoportosítása.</w:t>
      </w:r>
    </w:p>
    <w:p w:rsidR="005503A0" w:rsidRPr="0075125E" w:rsidRDefault="005503A0" w:rsidP="00A10B95">
      <w:pPr>
        <w:widowControl w:val="0"/>
        <w:suppressAutoHyphens/>
        <w:ind w:left="1440"/>
        <w:jc w:val="both"/>
        <w:rPr>
          <w:rFonts w:ascii="Times New Roman" w:hAnsi="Times New Roman"/>
          <w:sz w:val="24"/>
          <w:szCs w:val="24"/>
        </w:rPr>
      </w:pPr>
    </w:p>
    <w:p w:rsidR="005503A0" w:rsidRPr="0075125E" w:rsidRDefault="005503A0" w:rsidP="00A10B95">
      <w:pPr>
        <w:widowControl w:val="0"/>
        <w:numPr>
          <w:ilvl w:val="2"/>
          <w:numId w:val="3"/>
        </w:numPr>
        <w:tabs>
          <w:tab w:val="num" w:pos="720"/>
          <w:tab w:val="right" w:pos="9214"/>
        </w:tabs>
        <w:suppressAutoHyphens/>
        <w:ind w:left="1225" w:hanging="505"/>
        <w:rPr>
          <w:rFonts w:ascii="Times New Roman" w:hAnsi="Times New Roman"/>
          <w:b/>
          <w:sz w:val="24"/>
          <w:szCs w:val="24"/>
        </w:rPr>
      </w:pPr>
      <w:r w:rsidRPr="0075125E">
        <w:rPr>
          <w:rFonts w:ascii="Times New Roman" w:hAnsi="Times New Roman"/>
          <w:b/>
          <w:sz w:val="24"/>
          <w:szCs w:val="24"/>
        </w:rPr>
        <w:t>A kosarak javítási lehetőségei</w:t>
      </w:r>
      <w:r w:rsidRPr="0075125E">
        <w:rPr>
          <w:rFonts w:ascii="Times New Roman" w:hAnsi="Times New Roman"/>
          <w:b/>
          <w:sz w:val="24"/>
          <w:szCs w:val="24"/>
        </w:rPr>
        <w:tab/>
      </w:r>
      <w:r w:rsidRPr="0075125E">
        <w:rPr>
          <w:rFonts w:ascii="Times New Roman" w:hAnsi="Times New Roman"/>
          <w:b/>
          <w:i/>
          <w:sz w:val="24"/>
          <w:szCs w:val="24"/>
        </w:rPr>
        <w:t>4 óra</w:t>
      </w:r>
    </w:p>
    <w:p w:rsidR="005503A0" w:rsidRPr="0075125E" w:rsidRDefault="005503A0" w:rsidP="00A10B95">
      <w:pPr>
        <w:widowControl w:val="0"/>
        <w:suppressAutoHyphens/>
        <w:ind w:left="709"/>
        <w:jc w:val="both"/>
        <w:rPr>
          <w:rFonts w:ascii="Times New Roman" w:hAnsi="Times New Roman"/>
          <w:sz w:val="24"/>
          <w:szCs w:val="24"/>
        </w:rPr>
      </w:pPr>
      <w:r w:rsidRPr="0075125E">
        <w:rPr>
          <w:rFonts w:ascii="Times New Roman" w:hAnsi="Times New Roman"/>
          <w:sz w:val="24"/>
          <w:szCs w:val="24"/>
        </w:rPr>
        <w:t>A hiba felismerése, feltárása, a szakmai ismeretek, elméleti és gyakorlati tudás elsajátításával, alkalmazásával. A javíthatóság megállapítása.</w:t>
      </w:r>
    </w:p>
    <w:p w:rsidR="005503A0" w:rsidRPr="0075125E" w:rsidRDefault="005503A0" w:rsidP="00A10B95">
      <w:pPr>
        <w:widowControl w:val="0"/>
        <w:suppressAutoHyphens/>
        <w:ind w:left="1440"/>
        <w:rPr>
          <w:rFonts w:ascii="Times New Roman" w:hAnsi="Times New Roman"/>
          <w:sz w:val="24"/>
          <w:szCs w:val="24"/>
        </w:rPr>
      </w:pPr>
    </w:p>
    <w:p w:rsidR="005503A0" w:rsidRPr="0075125E" w:rsidRDefault="005503A0" w:rsidP="00A10B95">
      <w:pPr>
        <w:numPr>
          <w:ilvl w:val="1"/>
          <w:numId w:val="3"/>
        </w:numPr>
        <w:tabs>
          <w:tab w:val="clear" w:pos="792"/>
          <w:tab w:val="num" w:pos="432"/>
          <w:tab w:val="num" w:pos="794"/>
        </w:tabs>
        <w:ind w:left="788" w:hanging="431"/>
        <w:jc w:val="both"/>
        <w:rPr>
          <w:rFonts w:ascii="Times New Roman" w:hAnsi="Times New Roman"/>
          <w:b/>
          <w:i/>
          <w:sz w:val="24"/>
          <w:szCs w:val="24"/>
        </w:rPr>
      </w:pPr>
      <w:r w:rsidRPr="0075125E">
        <w:rPr>
          <w:rFonts w:ascii="Times New Roman" w:hAnsi="Times New Roman"/>
          <w:b/>
          <w:i/>
          <w:sz w:val="24"/>
          <w:szCs w:val="24"/>
        </w:rPr>
        <w:t xml:space="preserve">A képzés javasolt helyszíne </w:t>
      </w:r>
      <w:r w:rsidRPr="0075125E">
        <w:rPr>
          <w:rFonts w:ascii="Times New Roman" w:hAnsi="Times New Roman"/>
          <w:b/>
          <w:i/>
          <w:kern w:val="1"/>
          <w:sz w:val="24"/>
          <w:szCs w:val="24"/>
          <w:lang w:eastAsia="hi-IN" w:bidi="hi-IN"/>
        </w:rPr>
        <w:t>(ajánlás)</w:t>
      </w:r>
    </w:p>
    <w:p w:rsidR="005503A0" w:rsidRPr="0075125E" w:rsidRDefault="005503A0" w:rsidP="00A10B95">
      <w:pPr>
        <w:ind w:left="567"/>
        <w:rPr>
          <w:rFonts w:ascii="Times New Roman" w:hAnsi="Times New Roman"/>
          <w:i/>
          <w:sz w:val="24"/>
          <w:szCs w:val="24"/>
        </w:rPr>
      </w:pPr>
      <w:r w:rsidRPr="0075125E">
        <w:rPr>
          <w:rFonts w:ascii="Times New Roman" w:hAnsi="Times New Roman"/>
          <w:i/>
          <w:sz w:val="24"/>
          <w:szCs w:val="24"/>
        </w:rPr>
        <w:lastRenderedPageBreak/>
        <w:t>Tanműhely</w:t>
      </w:r>
    </w:p>
    <w:p w:rsidR="005503A0" w:rsidRPr="0075125E" w:rsidRDefault="005503A0" w:rsidP="00A10B95">
      <w:pPr>
        <w:ind w:left="567"/>
        <w:rPr>
          <w:rFonts w:ascii="Times New Roman" w:hAnsi="Times New Roman"/>
          <w:sz w:val="24"/>
          <w:szCs w:val="24"/>
        </w:rPr>
      </w:pPr>
    </w:p>
    <w:p w:rsidR="005503A0" w:rsidRPr="0075125E" w:rsidRDefault="005503A0" w:rsidP="00A10B95">
      <w:pPr>
        <w:numPr>
          <w:ilvl w:val="2"/>
          <w:numId w:val="3"/>
        </w:numPr>
        <w:ind w:left="1225" w:hanging="505"/>
        <w:jc w:val="both"/>
        <w:rPr>
          <w:rFonts w:ascii="Times New Roman" w:hAnsi="Times New Roman"/>
          <w:b/>
          <w:i/>
          <w:sz w:val="24"/>
          <w:szCs w:val="24"/>
        </w:rPr>
      </w:pPr>
      <w:r w:rsidRPr="0075125E">
        <w:rPr>
          <w:rFonts w:ascii="Times New Roman" w:hAnsi="Times New Roman"/>
          <w:b/>
          <w:i/>
          <w:sz w:val="24"/>
          <w:szCs w:val="24"/>
        </w:rPr>
        <w:t>A tantárgy elsajátítása során alkalmazható sajátos módszerek, tanulói tevékenységformák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503A0" w:rsidRPr="00A51160" w:rsidTr="00A10B95">
        <w:trPr>
          <w:jc w:val="center"/>
        </w:trPr>
        <w:tc>
          <w:tcPr>
            <w:tcW w:w="994" w:type="dxa"/>
            <w:vMerge w:val="restart"/>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Sorszám</w:t>
            </w:r>
          </w:p>
        </w:tc>
        <w:tc>
          <w:tcPr>
            <w:tcW w:w="2800" w:type="dxa"/>
            <w:vMerge w:val="restart"/>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 xml:space="preserve">Alkalmazott oktatási </w:t>
            </w:r>
          </w:p>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módszer neve</w:t>
            </w:r>
          </w:p>
        </w:tc>
        <w:tc>
          <w:tcPr>
            <w:tcW w:w="2835" w:type="dxa"/>
            <w:gridSpan w:val="3"/>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A tanulói tevékenység szervezeti kerete</w:t>
            </w:r>
          </w:p>
        </w:tc>
        <w:tc>
          <w:tcPr>
            <w:tcW w:w="2659" w:type="dxa"/>
            <w:vMerge w:val="restart"/>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Alkalmazandó eszközök és felszerelések (SZVK 6. pont lebontása, pontosítása)</w:t>
            </w:r>
          </w:p>
        </w:tc>
      </w:tr>
      <w:tr w:rsidR="005503A0" w:rsidRPr="00A51160" w:rsidTr="00A10B95">
        <w:trPr>
          <w:jc w:val="center"/>
        </w:trPr>
        <w:tc>
          <w:tcPr>
            <w:tcW w:w="994" w:type="dxa"/>
            <w:vMerge/>
            <w:vAlign w:val="center"/>
          </w:tcPr>
          <w:p w:rsidR="005503A0" w:rsidRPr="0075125E" w:rsidRDefault="005503A0" w:rsidP="00A10B95">
            <w:pPr>
              <w:jc w:val="center"/>
              <w:rPr>
                <w:rFonts w:ascii="Times New Roman" w:hAnsi="Times New Roman"/>
                <w:b/>
                <w:sz w:val="20"/>
                <w:szCs w:val="20"/>
              </w:rPr>
            </w:pPr>
          </w:p>
        </w:tc>
        <w:tc>
          <w:tcPr>
            <w:tcW w:w="2800" w:type="dxa"/>
            <w:vMerge/>
            <w:vAlign w:val="center"/>
          </w:tcPr>
          <w:p w:rsidR="005503A0" w:rsidRPr="0075125E" w:rsidRDefault="005503A0" w:rsidP="00A10B95">
            <w:pPr>
              <w:rPr>
                <w:rFonts w:ascii="Times New Roman" w:hAnsi="Times New Roman"/>
                <w:b/>
                <w:sz w:val="20"/>
                <w:szCs w:val="20"/>
              </w:rPr>
            </w:pPr>
          </w:p>
        </w:tc>
        <w:tc>
          <w:tcPr>
            <w:tcW w:w="945" w:type="dxa"/>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egyéni</w:t>
            </w:r>
          </w:p>
        </w:tc>
        <w:tc>
          <w:tcPr>
            <w:tcW w:w="945" w:type="dxa"/>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csoport</w:t>
            </w:r>
          </w:p>
        </w:tc>
        <w:tc>
          <w:tcPr>
            <w:tcW w:w="945" w:type="dxa"/>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osztály</w:t>
            </w:r>
          </w:p>
        </w:tc>
        <w:tc>
          <w:tcPr>
            <w:tcW w:w="2659" w:type="dxa"/>
            <w:vMerge/>
            <w:vAlign w:val="center"/>
          </w:tcPr>
          <w:p w:rsidR="005503A0" w:rsidRPr="0075125E" w:rsidRDefault="005503A0" w:rsidP="00A10B95">
            <w:pPr>
              <w:jc w:val="center"/>
              <w:rPr>
                <w:rFonts w:ascii="Times New Roman" w:hAnsi="Times New Roman"/>
                <w:b/>
                <w:sz w:val="20"/>
                <w:szCs w:val="20"/>
              </w:rPr>
            </w:pPr>
          </w:p>
        </w:tc>
      </w:tr>
      <w:tr w:rsidR="005503A0" w:rsidRPr="00A51160" w:rsidTr="00A10B95">
        <w:trPr>
          <w:jc w:val="center"/>
        </w:trPr>
        <w:tc>
          <w:tcPr>
            <w:tcW w:w="994"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1.1</w:t>
            </w:r>
          </w:p>
        </w:tc>
        <w:tc>
          <w:tcPr>
            <w:tcW w:w="2800"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magyarázat</w:t>
            </w:r>
          </w:p>
        </w:tc>
        <w:tc>
          <w:tcPr>
            <w:tcW w:w="945" w:type="dxa"/>
            <w:vAlign w:val="center"/>
          </w:tcPr>
          <w:p w:rsidR="005503A0" w:rsidRPr="0075125E" w:rsidRDefault="005503A0" w:rsidP="00A10B95">
            <w:pPr>
              <w:jc w:val="center"/>
              <w:rPr>
                <w:rFonts w:ascii="Times New Roman" w:hAnsi="Times New Roman"/>
                <w:sz w:val="20"/>
                <w:szCs w:val="20"/>
              </w:rPr>
            </w:pPr>
          </w:p>
        </w:tc>
        <w:tc>
          <w:tcPr>
            <w:tcW w:w="945" w:type="dxa"/>
            <w:vAlign w:val="center"/>
          </w:tcPr>
          <w:p w:rsidR="005503A0" w:rsidRPr="0075125E" w:rsidRDefault="005503A0" w:rsidP="00A10B95">
            <w:pPr>
              <w:jc w:val="center"/>
              <w:rPr>
                <w:rFonts w:ascii="Times New Roman" w:hAnsi="Times New Roman"/>
                <w:sz w:val="20"/>
                <w:szCs w:val="20"/>
              </w:rPr>
            </w:pPr>
          </w:p>
        </w:tc>
        <w:tc>
          <w:tcPr>
            <w:tcW w:w="945"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2659"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994"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1.2.</w:t>
            </w:r>
          </w:p>
        </w:tc>
        <w:tc>
          <w:tcPr>
            <w:tcW w:w="2800"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kiselőadás</w:t>
            </w:r>
          </w:p>
        </w:tc>
        <w:tc>
          <w:tcPr>
            <w:tcW w:w="945"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945" w:type="dxa"/>
            <w:vAlign w:val="center"/>
          </w:tcPr>
          <w:p w:rsidR="005503A0" w:rsidRPr="0075125E" w:rsidRDefault="005503A0" w:rsidP="00A10B95">
            <w:pPr>
              <w:jc w:val="center"/>
              <w:rPr>
                <w:rFonts w:ascii="Times New Roman" w:hAnsi="Times New Roman"/>
                <w:sz w:val="20"/>
                <w:szCs w:val="20"/>
              </w:rPr>
            </w:pPr>
          </w:p>
        </w:tc>
        <w:tc>
          <w:tcPr>
            <w:tcW w:w="945" w:type="dxa"/>
            <w:vAlign w:val="center"/>
          </w:tcPr>
          <w:p w:rsidR="005503A0" w:rsidRPr="0075125E" w:rsidRDefault="005503A0" w:rsidP="00A10B95">
            <w:pPr>
              <w:jc w:val="center"/>
              <w:rPr>
                <w:rFonts w:ascii="Times New Roman" w:hAnsi="Times New Roman"/>
                <w:sz w:val="20"/>
                <w:szCs w:val="20"/>
              </w:rPr>
            </w:pPr>
          </w:p>
        </w:tc>
        <w:tc>
          <w:tcPr>
            <w:tcW w:w="2659"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994"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1.3.</w:t>
            </w:r>
          </w:p>
        </w:tc>
        <w:tc>
          <w:tcPr>
            <w:tcW w:w="2800"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megbeszélés</w:t>
            </w:r>
          </w:p>
        </w:tc>
        <w:tc>
          <w:tcPr>
            <w:tcW w:w="945" w:type="dxa"/>
            <w:vAlign w:val="center"/>
          </w:tcPr>
          <w:p w:rsidR="005503A0" w:rsidRPr="0075125E" w:rsidRDefault="005503A0" w:rsidP="00A10B95">
            <w:pPr>
              <w:jc w:val="center"/>
              <w:rPr>
                <w:rFonts w:ascii="Times New Roman" w:hAnsi="Times New Roman"/>
                <w:sz w:val="20"/>
                <w:szCs w:val="20"/>
              </w:rPr>
            </w:pPr>
          </w:p>
        </w:tc>
        <w:tc>
          <w:tcPr>
            <w:tcW w:w="945" w:type="dxa"/>
            <w:vAlign w:val="center"/>
          </w:tcPr>
          <w:p w:rsidR="005503A0" w:rsidRPr="0075125E" w:rsidRDefault="005503A0" w:rsidP="00A10B95">
            <w:pPr>
              <w:jc w:val="center"/>
              <w:rPr>
                <w:rFonts w:ascii="Times New Roman" w:hAnsi="Times New Roman"/>
                <w:sz w:val="20"/>
                <w:szCs w:val="20"/>
              </w:rPr>
            </w:pPr>
          </w:p>
        </w:tc>
        <w:tc>
          <w:tcPr>
            <w:tcW w:w="945"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2659"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994"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1.4.</w:t>
            </w:r>
          </w:p>
        </w:tc>
        <w:tc>
          <w:tcPr>
            <w:tcW w:w="2800"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vita</w:t>
            </w:r>
          </w:p>
        </w:tc>
        <w:tc>
          <w:tcPr>
            <w:tcW w:w="945" w:type="dxa"/>
            <w:vAlign w:val="center"/>
          </w:tcPr>
          <w:p w:rsidR="005503A0" w:rsidRPr="0075125E" w:rsidRDefault="005503A0" w:rsidP="00A10B95">
            <w:pPr>
              <w:jc w:val="center"/>
              <w:rPr>
                <w:rFonts w:ascii="Times New Roman" w:hAnsi="Times New Roman"/>
                <w:sz w:val="20"/>
                <w:szCs w:val="20"/>
              </w:rPr>
            </w:pPr>
          </w:p>
        </w:tc>
        <w:tc>
          <w:tcPr>
            <w:tcW w:w="945" w:type="dxa"/>
            <w:vAlign w:val="center"/>
          </w:tcPr>
          <w:p w:rsidR="005503A0" w:rsidRPr="0075125E" w:rsidRDefault="005503A0" w:rsidP="00A10B95">
            <w:pPr>
              <w:jc w:val="center"/>
              <w:rPr>
                <w:rFonts w:ascii="Times New Roman" w:hAnsi="Times New Roman"/>
                <w:sz w:val="20"/>
                <w:szCs w:val="20"/>
              </w:rPr>
            </w:pPr>
          </w:p>
        </w:tc>
        <w:tc>
          <w:tcPr>
            <w:tcW w:w="945"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2659"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994"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1.5.</w:t>
            </w:r>
          </w:p>
        </w:tc>
        <w:tc>
          <w:tcPr>
            <w:tcW w:w="2800"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szemléltetés</w:t>
            </w:r>
          </w:p>
        </w:tc>
        <w:tc>
          <w:tcPr>
            <w:tcW w:w="945" w:type="dxa"/>
            <w:vAlign w:val="center"/>
          </w:tcPr>
          <w:p w:rsidR="005503A0" w:rsidRPr="0075125E" w:rsidRDefault="005503A0" w:rsidP="00A10B95">
            <w:pPr>
              <w:jc w:val="center"/>
              <w:rPr>
                <w:rFonts w:ascii="Times New Roman" w:hAnsi="Times New Roman"/>
                <w:sz w:val="20"/>
                <w:szCs w:val="20"/>
              </w:rPr>
            </w:pPr>
          </w:p>
        </w:tc>
        <w:tc>
          <w:tcPr>
            <w:tcW w:w="945" w:type="dxa"/>
            <w:vAlign w:val="center"/>
          </w:tcPr>
          <w:p w:rsidR="005503A0" w:rsidRPr="0075125E" w:rsidRDefault="005503A0" w:rsidP="00A10B95">
            <w:pPr>
              <w:jc w:val="center"/>
              <w:rPr>
                <w:rFonts w:ascii="Times New Roman" w:hAnsi="Times New Roman"/>
                <w:sz w:val="20"/>
                <w:szCs w:val="20"/>
              </w:rPr>
            </w:pPr>
          </w:p>
        </w:tc>
        <w:tc>
          <w:tcPr>
            <w:tcW w:w="945"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2659"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994"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1.6.</w:t>
            </w:r>
          </w:p>
        </w:tc>
        <w:tc>
          <w:tcPr>
            <w:tcW w:w="2800"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projekt</w:t>
            </w:r>
          </w:p>
        </w:tc>
        <w:tc>
          <w:tcPr>
            <w:tcW w:w="945" w:type="dxa"/>
            <w:vAlign w:val="center"/>
          </w:tcPr>
          <w:p w:rsidR="005503A0" w:rsidRPr="0075125E" w:rsidRDefault="005503A0" w:rsidP="00A10B95">
            <w:pPr>
              <w:jc w:val="center"/>
              <w:rPr>
                <w:rFonts w:ascii="Times New Roman" w:hAnsi="Times New Roman"/>
                <w:sz w:val="20"/>
                <w:szCs w:val="20"/>
              </w:rPr>
            </w:pPr>
          </w:p>
        </w:tc>
        <w:tc>
          <w:tcPr>
            <w:tcW w:w="945"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945" w:type="dxa"/>
            <w:vAlign w:val="center"/>
          </w:tcPr>
          <w:p w:rsidR="005503A0" w:rsidRPr="0075125E" w:rsidRDefault="005503A0" w:rsidP="00A10B95">
            <w:pPr>
              <w:jc w:val="center"/>
              <w:rPr>
                <w:rFonts w:ascii="Times New Roman" w:hAnsi="Times New Roman"/>
                <w:sz w:val="20"/>
                <w:szCs w:val="20"/>
              </w:rPr>
            </w:pPr>
          </w:p>
        </w:tc>
        <w:tc>
          <w:tcPr>
            <w:tcW w:w="2659"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994"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1.7.</w:t>
            </w:r>
          </w:p>
        </w:tc>
        <w:tc>
          <w:tcPr>
            <w:tcW w:w="2800"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kooperatív tanulás</w:t>
            </w:r>
          </w:p>
        </w:tc>
        <w:tc>
          <w:tcPr>
            <w:tcW w:w="945" w:type="dxa"/>
            <w:vAlign w:val="center"/>
          </w:tcPr>
          <w:p w:rsidR="005503A0" w:rsidRPr="0075125E" w:rsidRDefault="005503A0" w:rsidP="00A10B95">
            <w:pPr>
              <w:jc w:val="center"/>
              <w:rPr>
                <w:rFonts w:ascii="Times New Roman" w:hAnsi="Times New Roman"/>
                <w:sz w:val="20"/>
                <w:szCs w:val="20"/>
              </w:rPr>
            </w:pPr>
          </w:p>
        </w:tc>
        <w:tc>
          <w:tcPr>
            <w:tcW w:w="945" w:type="dxa"/>
            <w:vAlign w:val="center"/>
          </w:tcPr>
          <w:p w:rsidR="005503A0" w:rsidRPr="0075125E" w:rsidRDefault="005503A0" w:rsidP="00A10B95">
            <w:pPr>
              <w:jc w:val="center"/>
              <w:rPr>
                <w:rFonts w:ascii="Times New Roman" w:hAnsi="Times New Roman"/>
                <w:sz w:val="20"/>
                <w:szCs w:val="20"/>
              </w:rPr>
            </w:pPr>
          </w:p>
        </w:tc>
        <w:tc>
          <w:tcPr>
            <w:tcW w:w="945"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2659"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994"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1.8.</w:t>
            </w:r>
          </w:p>
        </w:tc>
        <w:tc>
          <w:tcPr>
            <w:tcW w:w="2800"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házi feladat</w:t>
            </w:r>
          </w:p>
        </w:tc>
        <w:tc>
          <w:tcPr>
            <w:tcW w:w="945" w:type="dxa"/>
            <w:vAlign w:val="center"/>
          </w:tcPr>
          <w:p w:rsidR="005503A0" w:rsidRPr="0075125E" w:rsidRDefault="005503A0" w:rsidP="00A10B95">
            <w:pPr>
              <w:jc w:val="center"/>
              <w:rPr>
                <w:rFonts w:ascii="Times New Roman" w:hAnsi="Times New Roman"/>
                <w:sz w:val="20"/>
                <w:szCs w:val="20"/>
              </w:rPr>
            </w:pPr>
          </w:p>
        </w:tc>
        <w:tc>
          <w:tcPr>
            <w:tcW w:w="945" w:type="dxa"/>
            <w:vAlign w:val="center"/>
          </w:tcPr>
          <w:p w:rsidR="005503A0" w:rsidRPr="0075125E" w:rsidRDefault="005503A0" w:rsidP="00A10B95">
            <w:pPr>
              <w:jc w:val="center"/>
              <w:rPr>
                <w:rFonts w:ascii="Times New Roman" w:hAnsi="Times New Roman"/>
                <w:sz w:val="20"/>
                <w:szCs w:val="20"/>
              </w:rPr>
            </w:pPr>
          </w:p>
        </w:tc>
        <w:tc>
          <w:tcPr>
            <w:tcW w:w="945"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2659" w:type="dxa"/>
            <w:vAlign w:val="center"/>
          </w:tcPr>
          <w:p w:rsidR="005503A0" w:rsidRPr="0075125E" w:rsidRDefault="005503A0" w:rsidP="00A10B95">
            <w:pPr>
              <w:jc w:val="center"/>
              <w:rPr>
                <w:rFonts w:ascii="Times New Roman" w:hAnsi="Times New Roman"/>
                <w:sz w:val="20"/>
                <w:szCs w:val="20"/>
              </w:rPr>
            </w:pPr>
          </w:p>
        </w:tc>
      </w:tr>
    </w:tbl>
    <w:p w:rsidR="005503A0" w:rsidRPr="0075125E" w:rsidRDefault="005503A0" w:rsidP="00A10B95">
      <w:pPr>
        <w:pStyle w:val="ListParagraph1"/>
        <w:spacing w:after="0" w:line="240" w:lineRule="auto"/>
        <w:ind w:left="791" w:firstLine="1"/>
        <w:rPr>
          <w:rFonts w:ascii="Times New Roman" w:hAnsi="Times New Roman"/>
          <w:b/>
          <w:i/>
          <w:sz w:val="24"/>
          <w:szCs w:val="24"/>
          <w:highlight w:val="magenta"/>
        </w:rPr>
      </w:pPr>
    </w:p>
    <w:p w:rsidR="005503A0" w:rsidRPr="0075125E" w:rsidRDefault="005503A0" w:rsidP="00A10B95">
      <w:pPr>
        <w:numPr>
          <w:ilvl w:val="2"/>
          <w:numId w:val="3"/>
        </w:numPr>
        <w:ind w:left="1225" w:hanging="505"/>
        <w:jc w:val="both"/>
        <w:rPr>
          <w:rFonts w:ascii="Times New Roman" w:hAnsi="Times New Roman"/>
          <w:b/>
          <w:i/>
          <w:sz w:val="24"/>
          <w:szCs w:val="24"/>
        </w:rPr>
      </w:pPr>
      <w:r w:rsidRPr="0075125E">
        <w:rPr>
          <w:rFonts w:ascii="Times New Roman" w:hAnsi="Times New Roman"/>
          <w:b/>
          <w:i/>
          <w:sz w:val="24"/>
          <w:szCs w:val="24"/>
        </w:rPr>
        <w:t>A tantárgy elsajátítása során alkalmazható tanulói tevékenységformák (ajánlás)</w:t>
      </w:r>
    </w:p>
    <w:tbl>
      <w:tblPr>
        <w:tblW w:w="9028" w:type="dxa"/>
        <w:jc w:val="center"/>
        <w:tblInd w:w="-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47"/>
        <w:gridCol w:w="3621"/>
        <w:gridCol w:w="809"/>
        <w:gridCol w:w="798"/>
        <w:gridCol w:w="763"/>
        <w:gridCol w:w="2190"/>
      </w:tblGrid>
      <w:tr w:rsidR="005503A0" w:rsidRPr="00A51160" w:rsidTr="00A10B95">
        <w:trPr>
          <w:cantSplit/>
          <w:trHeight w:val="921"/>
          <w:jc w:val="center"/>
        </w:trPr>
        <w:tc>
          <w:tcPr>
            <w:tcW w:w="847" w:type="dxa"/>
            <w:vMerge w:val="restart"/>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Sor-szám</w:t>
            </w:r>
          </w:p>
        </w:tc>
        <w:tc>
          <w:tcPr>
            <w:tcW w:w="3621" w:type="dxa"/>
            <w:vMerge w:val="restart"/>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Tanulói tevékenységforma</w:t>
            </w:r>
          </w:p>
        </w:tc>
        <w:tc>
          <w:tcPr>
            <w:tcW w:w="2370" w:type="dxa"/>
            <w:gridSpan w:val="3"/>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Tanulói tevékenység szervezési kerete</w:t>
            </w:r>
          </w:p>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(differenciálási módok)</w:t>
            </w:r>
          </w:p>
        </w:tc>
        <w:tc>
          <w:tcPr>
            <w:tcW w:w="2190" w:type="dxa"/>
            <w:vMerge w:val="restart"/>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Alkalmazandó eszközök és felszerelések (SZVK 6. pont lebontása, pontosítása)</w:t>
            </w:r>
          </w:p>
        </w:tc>
      </w:tr>
      <w:tr w:rsidR="005503A0" w:rsidRPr="00A51160" w:rsidTr="00A10B95">
        <w:trPr>
          <w:cantSplit/>
          <w:trHeight w:val="1076"/>
          <w:jc w:val="center"/>
        </w:trPr>
        <w:tc>
          <w:tcPr>
            <w:tcW w:w="847" w:type="dxa"/>
            <w:vMerge/>
            <w:vAlign w:val="center"/>
          </w:tcPr>
          <w:p w:rsidR="005503A0" w:rsidRPr="0075125E" w:rsidRDefault="005503A0" w:rsidP="00A10B95">
            <w:pPr>
              <w:jc w:val="center"/>
              <w:rPr>
                <w:rFonts w:ascii="Times New Roman" w:hAnsi="Times New Roman"/>
                <w:b/>
                <w:sz w:val="20"/>
                <w:szCs w:val="20"/>
              </w:rPr>
            </w:pPr>
          </w:p>
        </w:tc>
        <w:tc>
          <w:tcPr>
            <w:tcW w:w="3621" w:type="dxa"/>
            <w:vMerge/>
            <w:vAlign w:val="center"/>
          </w:tcPr>
          <w:p w:rsidR="005503A0" w:rsidRPr="0075125E" w:rsidRDefault="005503A0" w:rsidP="00A10B95">
            <w:pPr>
              <w:rPr>
                <w:rFonts w:ascii="Times New Roman" w:hAnsi="Times New Roman"/>
                <w:b/>
                <w:sz w:val="20"/>
                <w:szCs w:val="20"/>
              </w:rPr>
            </w:pPr>
          </w:p>
        </w:tc>
        <w:tc>
          <w:tcPr>
            <w:tcW w:w="809" w:type="dxa"/>
            <w:textDirection w:val="btLr"/>
            <w:vAlign w:val="center"/>
          </w:tcPr>
          <w:p w:rsidR="005503A0" w:rsidRPr="0075125E" w:rsidRDefault="005503A0" w:rsidP="00A10B95">
            <w:pPr>
              <w:ind w:left="113" w:right="113"/>
              <w:jc w:val="center"/>
              <w:rPr>
                <w:rFonts w:ascii="Times New Roman" w:hAnsi="Times New Roman"/>
                <w:b/>
                <w:sz w:val="20"/>
                <w:szCs w:val="20"/>
              </w:rPr>
            </w:pPr>
            <w:r w:rsidRPr="0075125E">
              <w:rPr>
                <w:rFonts w:ascii="Times New Roman" w:hAnsi="Times New Roman"/>
                <w:b/>
                <w:sz w:val="20"/>
                <w:szCs w:val="20"/>
              </w:rPr>
              <w:t>Egyéni</w:t>
            </w:r>
          </w:p>
        </w:tc>
        <w:tc>
          <w:tcPr>
            <w:tcW w:w="798" w:type="dxa"/>
            <w:textDirection w:val="btLr"/>
            <w:vAlign w:val="center"/>
          </w:tcPr>
          <w:p w:rsidR="005503A0" w:rsidRPr="0075125E" w:rsidRDefault="005503A0" w:rsidP="00A10B95">
            <w:pPr>
              <w:ind w:left="113" w:right="113"/>
              <w:jc w:val="center"/>
              <w:rPr>
                <w:rFonts w:ascii="Times New Roman" w:hAnsi="Times New Roman"/>
                <w:b/>
                <w:sz w:val="20"/>
                <w:szCs w:val="20"/>
              </w:rPr>
            </w:pPr>
            <w:r w:rsidRPr="0075125E">
              <w:rPr>
                <w:rFonts w:ascii="Times New Roman" w:hAnsi="Times New Roman"/>
                <w:b/>
                <w:sz w:val="20"/>
                <w:szCs w:val="20"/>
              </w:rPr>
              <w:t>Csoport-</w:t>
            </w:r>
          </w:p>
          <w:p w:rsidR="005503A0" w:rsidRPr="0075125E" w:rsidRDefault="005503A0" w:rsidP="00A10B95">
            <w:pPr>
              <w:ind w:left="113" w:right="113"/>
              <w:jc w:val="center"/>
              <w:rPr>
                <w:rFonts w:ascii="Times New Roman" w:hAnsi="Times New Roman"/>
                <w:b/>
                <w:sz w:val="20"/>
                <w:szCs w:val="20"/>
              </w:rPr>
            </w:pPr>
            <w:r w:rsidRPr="0075125E">
              <w:rPr>
                <w:rFonts w:ascii="Times New Roman" w:hAnsi="Times New Roman"/>
                <w:b/>
                <w:sz w:val="20"/>
                <w:szCs w:val="20"/>
              </w:rPr>
              <w:t>bontás</w:t>
            </w:r>
          </w:p>
        </w:tc>
        <w:tc>
          <w:tcPr>
            <w:tcW w:w="763" w:type="dxa"/>
            <w:textDirection w:val="btLr"/>
            <w:vAlign w:val="center"/>
          </w:tcPr>
          <w:p w:rsidR="005503A0" w:rsidRPr="0075125E" w:rsidRDefault="005503A0" w:rsidP="00A10B95">
            <w:pPr>
              <w:ind w:left="113" w:right="113"/>
              <w:jc w:val="center"/>
              <w:rPr>
                <w:rFonts w:ascii="Times New Roman" w:hAnsi="Times New Roman"/>
                <w:b/>
                <w:sz w:val="20"/>
                <w:szCs w:val="20"/>
              </w:rPr>
            </w:pPr>
            <w:r w:rsidRPr="0075125E">
              <w:rPr>
                <w:rFonts w:ascii="Times New Roman" w:hAnsi="Times New Roman"/>
                <w:b/>
                <w:sz w:val="20"/>
                <w:szCs w:val="20"/>
              </w:rPr>
              <w:t>Osztály-</w:t>
            </w:r>
          </w:p>
          <w:p w:rsidR="005503A0" w:rsidRPr="0075125E" w:rsidRDefault="005503A0" w:rsidP="00A10B95">
            <w:pPr>
              <w:ind w:left="113" w:right="113"/>
              <w:jc w:val="center"/>
              <w:rPr>
                <w:rFonts w:ascii="Times New Roman" w:hAnsi="Times New Roman"/>
                <w:b/>
                <w:sz w:val="20"/>
                <w:szCs w:val="20"/>
              </w:rPr>
            </w:pPr>
            <w:r w:rsidRPr="0075125E">
              <w:rPr>
                <w:rFonts w:ascii="Times New Roman" w:hAnsi="Times New Roman"/>
                <w:b/>
                <w:sz w:val="20"/>
                <w:szCs w:val="20"/>
              </w:rPr>
              <w:t>keret</w:t>
            </w:r>
          </w:p>
        </w:tc>
        <w:tc>
          <w:tcPr>
            <w:tcW w:w="2190" w:type="dxa"/>
            <w:vMerge/>
            <w:vAlign w:val="center"/>
          </w:tcPr>
          <w:p w:rsidR="005503A0" w:rsidRPr="0075125E" w:rsidRDefault="005503A0" w:rsidP="00A10B95">
            <w:pPr>
              <w:jc w:val="center"/>
              <w:rPr>
                <w:rFonts w:ascii="Times New Roman" w:hAnsi="Times New Roman"/>
                <w:b/>
                <w:sz w:val="20"/>
                <w:szCs w:val="20"/>
              </w:rPr>
            </w:pPr>
          </w:p>
        </w:tc>
      </w:tr>
      <w:tr w:rsidR="005503A0" w:rsidRPr="00A51160" w:rsidTr="00A10B95">
        <w:trPr>
          <w:jc w:val="center"/>
        </w:trPr>
        <w:tc>
          <w:tcPr>
            <w:tcW w:w="847" w:type="dxa"/>
            <w:shd w:val="clear" w:color="auto" w:fill="D9D9D9"/>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1.</w:t>
            </w:r>
          </w:p>
        </w:tc>
        <w:tc>
          <w:tcPr>
            <w:tcW w:w="3621" w:type="dxa"/>
            <w:shd w:val="clear" w:color="auto" w:fill="D9D9D9"/>
            <w:vAlign w:val="center"/>
          </w:tcPr>
          <w:p w:rsidR="005503A0" w:rsidRPr="0075125E" w:rsidRDefault="005503A0" w:rsidP="00A10B95">
            <w:pPr>
              <w:rPr>
                <w:rFonts w:ascii="Times New Roman" w:hAnsi="Times New Roman"/>
                <w:b/>
                <w:sz w:val="20"/>
                <w:szCs w:val="20"/>
              </w:rPr>
            </w:pPr>
            <w:r w:rsidRPr="0075125E">
              <w:rPr>
                <w:rFonts w:ascii="Times New Roman" w:hAnsi="Times New Roman"/>
                <w:b/>
                <w:sz w:val="20"/>
                <w:szCs w:val="20"/>
              </w:rPr>
              <w:t>Információ feldolgozó tevékenységek</w:t>
            </w:r>
          </w:p>
        </w:tc>
        <w:tc>
          <w:tcPr>
            <w:tcW w:w="809" w:type="dxa"/>
            <w:shd w:val="clear" w:color="auto" w:fill="D9D9D9"/>
            <w:vAlign w:val="center"/>
          </w:tcPr>
          <w:p w:rsidR="005503A0" w:rsidRPr="0075125E" w:rsidRDefault="005503A0" w:rsidP="00A10B95">
            <w:pPr>
              <w:jc w:val="center"/>
              <w:rPr>
                <w:rFonts w:ascii="Times New Roman" w:hAnsi="Times New Roman"/>
                <w:sz w:val="20"/>
                <w:szCs w:val="20"/>
              </w:rPr>
            </w:pPr>
          </w:p>
        </w:tc>
        <w:tc>
          <w:tcPr>
            <w:tcW w:w="798" w:type="dxa"/>
            <w:shd w:val="clear" w:color="auto" w:fill="D9D9D9"/>
            <w:vAlign w:val="center"/>
          </w:tcPr>
          <w:p w:rsidR="005503A0" w:rsidRPr="0075125E" w:rsidRDefault="005503A0" w:rsidP="00A10B95">
            <w:pPr>
              <w:jc w:val="center"/>
              <w:rPr>
                <w:rFonts w:ascii="Times New Roman" w:hAnsi="Times New Roman"/>
                <w:sz w:val="20"/>
                <w:szCs w:val="20"/>
              </w:rPr>
            </w:pPr>
          </w:p>
        </w:tc>
        <w:tc>
          <w:tcPr>
            <w:tcW w:w="763" w:type="dxa"/>
            <w:shd w:val="clear" w:color="auto" w:fill="D9D9D9"/>
            <w:vAlign w:val="center"/>
          </w:tcPr>
          <w:p w:rsidR="005503A0" w:rsidRPr="0075125E" w:rsidRDefault="005503A0" w:rsidP="00A10B95">
            <w:pPr>
              <w:jc w:val="center"/>
              <w:rPr>
                <w:rFonts w:ascii="Times New Roman" w:hAnsi="Times New Roman"/>
                <w:sz w:val="20"/>
                <w:szCs w:val="20"/>
              </w:rPr>
            </w:pPr>
          </w:p>
        </w:tc>
        <w:tc>
          <w:tcPr>
            <w:tcW w:w="2190" w:type="dxa"/>
            <w:shd w:val="clear" w:color="auto" w:fill="D9D9D9"/>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47"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1.1.</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Olvasott szöveg önálló feldolgozása</w:t>
            </w:r>
          </w:p>
        </w:tc>
        <w:tc>
          <w:tcPr>
            <w:tcW w:w="809"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798" w:type="dxa"/>
            <w:vAlign w:val="center"/>
          </w:tcPr>
          <w:p w:rsidR="005503A0" w:rsidRPr="0075125E" w:rsidRDefault="005503A0" w:rsidP="00A10B95">
            <w:pPr>
              <w:jc w:val="center"/>
              <w:rPr>
                <w:rFonts w:ascii="Times New Roman" w:hAnsi="Times New Roman"/>
                <w:sz w:val="20"/>
                <w:szCs w:val="20"/>
              </w:rPr>
            </w:pP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47"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1.2.</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Olvasott szöveg feladattal vezetett feldolgozása</w:t>
            </w:r>
          </w:p>
        </w:tc>
        <w:tc>
          <w:tcPr>
            <w:tcW w:w="809" w:type="dxa"/>
            <w:vAlign w:val="center"/>
          </w:tcPr>
          <w:p w:rsidR="005503A0" w:rsidRPr="0075125E" w:rsidRDefault="005503A0" w:rsidP="00A10B95">
            <w:pPr>
              <w:jc w:val="center"/>
              <w:rPr>
                <w:rFonts w:ascii="Times New Roman" w:hAnsi="Times New Roman"/>
                <w:sz w:val="20"/>
                <w:szCs w:val="20"/>
              </w:rPr>
            </w:pPr>
          </w:p>
        </w:tc>
        <w:tc>
          <w:tcPr>
            <w:tcW w:w="798" w:type="dxa"/>
            <w:vAlign w:val="center"/>
          </w:tcPr>
          <w:p w:rsidR="005503A0" w:rsidRPr="0075125E" w:rsidRDefault="005503A0" w:rsidP="00A10B95">
            <w:pPr>
              <w:jc w:val="center"/>
              <w:rPr>
                <w:rFonts w:ascii="Times New Roman" w:hAnsi="Times New Roman"/>
                <w:sz w:val="20"/>
                <w:szCs w:val="20"/>
              </w:rPr>
            </w:pPr>
          </w:p>
        </w:tc>
        <w:tc>
          <w:tcPr>
            <w:tcW w:w="763"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47"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1.3.</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Olvasott szöveg feldolgozása jegyzeteléssel</w:t>
            </w:r>
          </w:p>
        </w:tc>
        <w:tc>
          <w:tcPr>
            <w:tcW w:w="809"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798" w:type="dxa"/>
            <w:vAlign w:val="center"/>
          </w:tcPr>
          <w:p w:rsidR="005503A0" w:rsidRPr="0075125E" w:rsidRDefault="005503A0" w:rsidP="00A10B95">
            <w:pPr>
              <w:jc w:val="center"/>
              <w:rPr>
                <w:rFonts w:ascii="Times New Roman" w:hAnsi="Times New Roman"/>
                <w:sz w:val="20"/>
                <w:szCs w:val="20"/>
              </w:rPr>
            </w:pP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47"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1.4.</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Hallott szöveg feldolgozása jegyzeteléssel</w:t>
            </w:r>
          </w:p>
        </w:tc>
        <w:tc>
          <w:tcPr>
            <w:tcW w:w="809" w:type="dxa"/>
            <w:vAlign w:val="center"/>
          </w:tcPr>
          <w:p w:rsidR="005503A0" w:rsidRPr="0075125E" w:rsidRDefault="005503A0" w:rsidP="00A10B95">
            <w:pPr>
              <w:jc w:val="center"/>
              <w:rPr>
                <w:rFonts w:ascii="Times New Roman" w:hAnsi="Times New Roman"/>
                <w:sz w:val="20"/>
                <w:szCs w:val="20"/>
              </w:rPr>
            </w:pPr>
          </w:p>
        </w:tc>
        <w:tc>
          <w:tcPr>
            <w:tcW w:w="798" w:type="dxa"/>
            <w:vAlign w:val="center"/>
          </w:tcPr>
          <w:p w:rsidR="005503A0" w:rsidRPr="0075125E" w:rsidRDefault="005503A0" w:rsidP="00A10B95">
            <w:pPr>
              <w:jc w:val="center"/>
              <w:rPr>
                <w:rFonts w:ascii="Times New Roman" w:hAnsi="Times New Roman"/>
                <w:sz w:val="20"/>
                <w:szCs w:val="20"/>
              </w:rPr>
            </w:pPr>
          </w:p>
        </w:tc>
        <w:tc>
          <w:tcPr>
            <w:tcW w:w="763"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47"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1.5.</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Hallott szöveg feladattal vezetett feldolgozása</w:t>
            </w:r>
          </w:p>
        </w:tc>
        <w:tc>
          <w:tcPr>
            <w:tcW w:w="809" w:type="dxa"/>
            <w:vAlign w:val="center"/>
          </w:tcPr>
          <w:p w:rsidR="005503A0" w:rsidRPr="0075125E" w:rsidRDefault="005503A0" w:rsidP="00A10B95">
            <w:pPr>
              <w:jc w:val="center"/>
              <w:rPr>
                <w:rFonts w:ascii="Times New Roman" w:hAnsi="Times New Roman"/>
                <w:sz w:val="20"/>
                <w:szCs w:val="20"/>
              </w:rPr>
            </w:pPr>
          </w:p>
        </w:tc>
        <w:tc>
          <w:tcPr>
            <w:tcW w:w="798" w:type="dxa"/>
            <w:vAlign w:val="center"/>
          </w:tcPr>
          <w:p w:rsidR="005503A0" w:rsidRPr="0075125E" w:rsidRDefault="005503A0" w:rsidP="00A10B95">
            <w:pPr>
              <w:jc w:val="center"/>
              <w:rPr>
                <w:rFonts w:ascii="Times New Roman" w:hAnsi="Times New Roman"/>
                <w:sz w:val="20"/>
                <w:szCs w:val="20"/>
              </w:rPr>
            </w:pPr>
          </w:p>
        </w:tc>
        <w:tc>
          <w:tcPr>
            <w:tcW w:w="763"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47"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1.6.</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Információk önálló rendszerezése</w:t>
            </w:r>
          </w:p>
        </w:tc>
        <w:tc>
          <w:tcPr>
            <w:tcW w:w="809"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798" w:type="dxa"/>
            <w:vAlign w:val="center"/>
          </w:tcPr>
          <w:p w:rsidR="005503A0" w:rsidRPr="0075125E" w:rsidRDefault="005503A0" w:rsidP="00A10B95">
            <w:pPr>
              <w:jc w:val="center"/>
              <w:rPr>
                <w:rFonts w:ascii="Times New Roman" w:hAnsi="Times New Roman"/>
                <w:sz w:val="20"/>
                <w:szCs w:val="20"/>
              </w:rPr>
            </w:pP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47"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1.7.</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Információk feladattal vezetett rendszerezése</w:t>
            </w:r>
          </w:p>
        </w:tc>
        <w:tc>
          <w:tcPr>
            <w:tcW w:w="809" w:type="dxa"/>
            <w:vAlign w:val="center"/>
          </w:tcPr>
          <w:p w:rsidR="005503A0" w:rsidRPr="0075125E" w:rsidRDefault="005503A0" w:rsidP="00A10B95">
            <w:pPr>
              <w:jc w:val="center"/>
              <w:rPr>
                <w:rFonts w:ascii="Times New Roman" w:hAnsi="Times New Roman"/>
                <w:sz w:val="20"/>
                <w:szCs w:val="20"/>
              </w:rPr>
            </w:pPr>
          </w:p>
        </w:tc>
        <w:tc>
          <w:tcPr>
            <w:tcW w:w="798" w:type="dxa"/>
            <w:vAlign w:val="center"/>
          </w:tcPr>
          <w:p w:rsidR="005503A0" w:rsidRPr="0075125E" w:rsidRDefault="005503A0" w:rsidP="00A10B95">
            <w:pPr>
              <w:jc w:val="center"/>
              <w:rPr>
                <w:rFonts w:ascii="Times New Roman" w:hAnsi="Times New Roman"/>
                <w:sz w:val="20"/>
                <w:szCs w:val="20"/>
              </w:rPr>
            </w:pPr>
          </w:p>
        </w:tc>
        <w:tc>
          <w:tcPr>
            <w:tcW w:w="763"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47" w:type="dxa"/>
            <w:shd w:val="clear" w:color="auto" w:fill="D9D9D9"/>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2.</w:t>
            </w:r>
          </w:p>
        </w:tc>
        <w:tc>
          <w:tcPr>
            <w:tcW w:w="3621" w:type="dxa"/>
            <w:shd w:val="clear" w:color="auto" w:fill="D9D9D9"/>
            <w:vAlign w:val="center"/>
          </w:tcPr>
          <w:p w:rsidR="005503A0" w:rsidRPr="0075125E" w:rsidRDefault="005503A0" w:rsidP="00A10B95">
            <w:pPr>
              <w:rPr>
                <w:rFonts w:ascii="Times New Roman" w:hAnsi="Times New Roman"/>
                <w:b/>
                <w:sz w:val="20"/>
                <w:szCs w:val="20"/>
              </w:rPr>
            </w:pPr>
            <w:r w:rsidRPr="0075125E">
              <w:rPr>
                <w:rFonts w:ascii="Times New Roman" w:hAnsi="Times New Roman"/>
                <w:b/>
                <w:sz w:val="20"/>
                <w:szCs w:val="20"/>
              </w:rPr>
              <w:t>Ismeretalkalmazási gyakorló tevékenységek, feladatok</w:t>
            </w:r>
          </w:p>
        </w:tc>
        <w:tc>
          <w:tcPr>
            <w:tcW w:w="809" w:type="dxa"/>
            <w:shd w:val="clear" w:color="auto" w:fill="D9D9D9"/>
            <w:vAlign w:val="center"/>
          </w:tcPr>
          <w:p w:rsidR="005503A0" w:rsidRPr="0075125E" w:rsidRDefault="005503A0" w:rsidP="00A10B95">
            <w:pPr>
              <w:jc w:val="center"/>
              <w:rPr>
                <w:rFonts w:ascii="Times New Roman" w:hAnsi="Times New Roman"/>
                <w:sz w:val="20"/>
                <w:szCs w:val="20"/>
              </w:rPr>
            </w:pPr>
          </w:p>
        </w:tc>
        <w:tc>
          <w:tcPr>
            <w:tcW w:w="798" w:type="dxa"/>
            <w:shd w:val="clear" w:color="auto" w:fill="D9D9D9"/>
            <w:vAlign w:val="center"/>
          </w:tcPr>
          <w:p w:rsidR="005503A0" w:rsidRPr="0075125E" w:rsidRDefault="005503A0" w:rsidP="00A10B95">
            <w:pPr>
              <w:jc w:val="center"/>
              <w:rPr>
                <w:rFonts w:ascii="Times New Roman" w:hAnsi="Times New Roman"/>
                <w:sz w:val="20"/>
                <w:szCs w:val="20"/>
              </w:rPr>
            </w:pPr>
          </w:p>
        </w:tc>
        <w:tc>
          <w:tcPr>
            <w:tcW w:w="763" w:type="dxa"/>
            <w:shd w:val="clear" w:color="auto" w:fill="D9D9D9"/>
            <w:vAlign w:val="center"/>
          </w:tcPr>
          <w:p w:rsidR="005503A0" w:rsidRPr="0075125E" w:rsidRDefault="005503A0" w:rsidP="00A10B95">
            <w:pPr>
              <w:jc w:val="center"/>
              <w:rPr>
                <w:rFonts w:ascii="Times New Roman" w:hAnsi="Times New Roman"/>
                <w:sz w:val="20"/>
                <w:szCs w:val="20"/>
              </w:rPr>
            </w:pPr>
          </w:p>
        </w:tc>
        <w:tc>
          <w:tcPr>
            <w:tcW w:w="2190" w:type="dxa"/>
            <w:shd w:val="clear" w:color="auto" w:fill="D9D9D9"/>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47"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2.1.</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Írásos elemzések készítése</w:t>
            </w:r>
          </w:p>
        </w:tc>
        <w:tc>
          <w:tcPr>
            <w:tcW w:w="809" w:type="dxa"/>
            <w:vAlign w:val="center"/>
          </w:tcPr>
          <w:p w:rsidR="005503A0" w:rsidRPr="0075125E" w:rsidRDefault="005503A0" w:rsidP="00A10B95">
            <w:pPr>
              <w:jc w:val="center"/>
              <w:rPr>
                <w:rFonts w:ascii="Times New Roman" w:hAnsi="Times New Roman"/>
                <w:sz w:val="20"/>
                <w:szCs w:val="20"/>
              </w:rPr>
            </w:pPr>
          </w:p>
        </w:tc>
        <w:tc>
          <w:tcPr>
            <w:tcW w:w="79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47"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2.2.</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Leírás készítése</w:t>
            </w:r>
          </w:p>
        </w:tc>
        <w:tc>
          <w:tcPr>
            <w:tcW w:w="809"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798" w:type="dxa"/>
            <w:vAlign w:val="center"/>
          </w:tcPr>
          <w:p w:rsidR="005503A0" w:rsidRPr="0075125E" w:rsidRDefault="005503A0" w:rsidP="00A10B95">
            <w:pPr>
              <w:jc w:val="center"/>
              <w:rPr>
                <w:rFonts w:ascii="Times New Roman" w:hAnsi="Times New Roman"/>
                <w:sz w:val="20"/>
                <w:szCs w:val="20"/>
              </w:rPr>
            </w:pP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47"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2.3.</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Tesztfeladat megoldása</w:t>
            </w:r>
          </w:p>
        </w:tc>
        <w:tc>
          <w:tcPr>
            <w:tcW w:w="809" w:type="dxa"/>
            <w:vAlign w:val="center"/>
          </w:tcPr>
          <w:p w:rsidR="005503A0" w:rsidRPr="0075125E" w:rsidRDefault="005503A0" w:rsidP="00A10B95">
            <w:pPr>
              <w:jc w:val="center"/>
              <w:rPr>
                <w:rFonts w:ascii="Times New Roman" w:hAnsi="Times New Roman"/>
                <w:sz w:val="20"/>
                <w:szCs w:val="20"/>
              </w:rPr>
            </w:pPr>
          </w:p>
        </w:tc>
        <w:tc>
          <w:tcPr>
            <w:tcW w:w="798" w:type="dxa"/>
            <w:vAlign w:val="center"/>
          </w:tcPr>
          <w:p w:rsidR="005503A0" w:rsidRPr="0075125E" w:rsidRDefault="005503A0" w:rsidP="00A10B95">
            <w:pPr>
              <w:jc w:val="center"/>
              <w:rPr>
                <w:rFonts w:ascii="Times New Roman" w:hAnsi="Times New Roman"/>
                <w:sz w:val="20"/>
                <w:szCs w:val="20"/>
              </w:rPr>
            </w:pPr>
          </w:p>
        </w:tc>
        <w:tc>
          <w:tcPr>
            <w:tcW w:w="763"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47"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2.4.</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Szöveges előadás egyéni felkészüléssel</w:t>
            </w:r>
          </w:p>
        </w:tc>
        <w:tc>
          <w:tcPr>
            <w:tcW w:w="809"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798" w:type="dxa"/>
            <w:vAlign w:val="center"/>
          </w:tcPr>
          <w:p w:rsidR="005503A0" w:rsidRPr="0075125E" w:rsidRDefault="005503A0" w:rsidP="00A10B95">
            <w:pPr>
              <w:jc w:val="center"/>
              <w:rPr>
                <w:rFonts w:ascii="Times New Roman" w:hAnsi="Times New Roman"/>
                <w:sz w:val="20"/>
                <w:szCs w:val="20"/>
              </w:rPr>
            </w:pP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47"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2.5.</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Tapasztalatok helyszíni ismertetése szóban</w:t>
            </w:r>
          </w:p>
        </w:tc>
        <w:tc>
          <w:tcPr>
            <w:tcW w:w="809" w:type="dxa"/>
            <w:vAlign w:val="center"/>
          </w:tcPr>
          <w:p w:rsidR="005503A0" w:rsidRPr="0075125E" w:rsidRDefault="005503A0" w:rsidP="00A10B95">
            <w:pPr>
              <w:jc w:val="center"/>
              <w:rPr>
                <w:rFonts w:ascii="Times New Roman" w:hAnsi="Times New Roman"/>
                <w:sz w:val="20"/>
                <w:szCs w:val="20"/>
              </w:rPr>
            </w:pPr>
          </w:p>
        </w:tc>
        <w:tc>
          <w:tcPr>
            <w:tcW w:w="79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47" w:type="dxa"/>
            <w:shd w:val="clear" w:color="auto" w:fill="D9D9D9"/>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3.</w:t>
            </w:r>
          </w:p>
        </w:tc>
        <w:tc>
          <w:tcPr>
            <w:tcW w:w="3621" w:type="dxa"/>
            <w:shd w:val="clear" w:color="auto" w:fill="D9D9D9"/>
            <w:vAlign w:val="center"/>
          </w:tcPr>
          <w:p w:rsidR="005503A0" w:rsidRPr="0075125E" w:rsidRDefault="005503A0" w:rsidP="00A10B95">
            <w:pPr>
              <w:rPr>
                <w:rFonts w:ascii="Times New Roman" w:hAnsi="Times New Roman"/>
                <w:b/>
                <w:sz w:val="20"/>
                <w:szCs w:val="20"/>
              </w:rPr>
            </w:pPr>
            <w:r w:rsidRPr="0075125E">
              <w:rPr>
                <w:rFonts w:ascii="Times New Roman" w:hAnsi="Times New Roman"/>
                <w:b/>
                <w:sz w:val="20"/>
                <w:szCs w:val="20"/>
              </w:rPr>
              <w:t>Képi információk körében</w:t>
            </w:r>
          </w:p>
        </w:tc>
        <w:tc>
          <w:tcPr>
            <w:tcW w:w="809" w:type="dxa"/>
            <w:shd w:val="clear" w:color="auto" w:fill="D9D9D9"/>
            <w:vAlign w:val="center"/>
          </w:tcPr>
          <w:p w:rsidR="005503A0" w:rsidRPr="0075125E" w:rsidRDefault="005503A0" w:rsidP="00A10B95">
            <w:pPr>
              <w:jc w:val="center"/>
              <w:rPr>
                <w:rFonts w:ascii="Times New Roman" w:hAnsi="Times New Roman"/>
                <w:sz w:val="20"/>
                <w:szCs w:val="20"/>
              </w:rPr>
            </w:pPr>
          </w:p>
        </w:tc>
        <w:tc>
          <w:tcPr>
            <w:tcW w:w="798" w:type="dxa"/>
            <w:shd w:val="clear" w:color="auto" w:fill="D9D9D9"/>
            <w:vAlign w:val="center"/>
          </w:tcPr>
          <w:p w:rsidR="005503A0" w:rsidRPr="0075125E" w:rsidRDefault="005503A0" w:rsidP="00A10B95">
            <w:pPr>
              <w:jc w:val="center"/>
              <w:rPr>
                <w:rFonts w:ascii="Times New Roman" w:hAnsi="Times New Roman"/>
                <w:sz w:val="20"/>
                <w:szCs w:val="20"/>
              </w:rPr>
            </w:pPr>
          </w:p>
        </w:tc>
        <w:tc>
          <w:tcPr>
            <w:tcW w:w="763" w:type="dxa"/>
            <w:shd w:val="clear" w:color="auto" w:fill="D9D9D9"/>
            <w:vAlign w:val="center"/>
          </w:tcPr>
          <w:p w:rsidR="005503A0" w:rsidRPr="0075125E" w:rsidRDefault="005503A0" w:rsidP="00A10B95">
            <w:pPr>
              <w:jc w:val="center"/>
              <w:rPr>
                <w:rFonts w:ascii="Times New Roman" w:hAnsi="Times New Roman"/>
                <w:sz w:val="20"/>
                <w:szCs w:val="20"/>
              </w:rPr>
            </w:pPr>
          </w:p>
        </w:tc>
        <w:tc>
          <w:tcPr>
            <w:tcW w:w="2190" w:type="dxa"/>
            <w:shd w:val="clear" w:color="auto" w:fill="D9D9D9"/>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47"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3.1.</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XY rajz értelmezése</w:t>
            </w:r>
          </w:p>
        </w:tc>
        <w:tc>
          <w:tcPr>
            <w:tcW w:w="809" w:type="dxa"/>
            <w:vAlign w:val="center"/>
          </w:tcPr>
          <w:p w:rsidR="005503A0" w:rsidRPr="0075125E" w:rsidRDefault="005503A0" w:rsidP="00A10B95">
            <w:pPr>
              <w:jc w:val="center"/>
              <w:rPr>
                <w:rFonts w:ascii="Times New Roman" w:hAnsi="Times New Roman"/>
                <w:sz w:val="20"/>
                <w:szCs w:val="20"/>
              </w:rPr>
            </w:pPr>
          </w:p>
        </w:tc>
        <w:tc>
          <w:tcPr>
            <w:tcW w:w="798" w:type="dxa"/>
            <w:vAlign w:val="center"/>
          </w:tcPr>
          <w:p w:rsidR="005503A0" w:rsidRPr="0075125E" w:rsidRDefault="005503A0" w:rsidP="00A10B95">
            <w:pPr>
              <w:jc w:val="center"/>
              <w:rPr>
                <w:rFonts w:ascii="Times New Roman" w:hAnsi="Times New Roman"/>
                <w:sz w:val="20"/>
                <w:szCs w:val="20"/>
              </w:rPr>
            </w:pPr>
          </w:p>
        </w:tc>
        <w:tc>
          <w:tcPr>
            <w:tcW w:w="763"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47"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3.2.</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XY rajz készítése leírásból</w:t>
            </w:r>
          </w:p>
        </w:tc>
        <w:tc>
          <w:tcPr>
            <w:tcW w:w="809" w:type="dxa"/>
            <w:vAlign w:val="center"/>
          </w:tcPr>
          <w:p w:rsidR="005503A0" w:rsidRPr="0075125E" w:rsidRDefault="005503A0" w:rsidP="00A10B95">
            <w:pPr>
              <w:jc w:val="center"/>
              <w:rPr>
                <w:rFonts w:ascii="Times New Roman" w:hAnsi="Times New Roman"/>
                <w:sz w:val="20"/>
                <w:szCs w:val="20"/>
              </w:rPr>
            </w:pPr>
          </w:p>
        </w:tc>
        <w:tc>
          <w:tcPr>
            <w:tcW w:w="798" w:type="dxa"/>
            <w:vAlign w:val="center"/>
          </w:tcPr>
          <w:p w:rsidR="005503A0" w:rsidRPr="0075125E" w:rsidRDefault="005503A0" w:rsidP="00A10B95">
            <w:pPr>
              <w:jc w:val="center"/>
              <w:rPr>
                <w:rFonts w:ascii="Times New Roman" w:hAnsi="Times New Roman"/>
                <w:sz w:val="20"/>
                <w:szCs w:val="20"/>
              </w:rPr>
            </w:pPr>
          </w:p>
        </w:tc>
        <w:tc>
          <w:tcPr>
            <w:tcW w:w="763"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47"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3.3.</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 xml:space="preserve">XY </w:t>
            </w:r>
            <w:proofErr w:type="gramStart"/>
            <w:r w:rsidRPr="0075125E">
              <w:rPr>
                <w:rFonts w:ascii="Times New Roman" w:hAnsi="Times New Roman"/>
                <w:sz w:val="20"/>
                <w:szCs w:val="20"/>
              </w:rPr>
              <w:t>rajz készítés</w:t>
            </w:r>
            <w:proofErr w:type="gramEnd"/>
            <w:r w:rsidRPr="0075125E">
              <w:rPr>
                <w:rFonts w:ascii="Times New Roman" w:hAnsi="Times New Roman"/>
                <w:sz w:val="20"/>
                <w:szCs w:val="20"/>
              </w:rPr>
              <w:t xml:space="preserve"> tárgyról</w:t>
            </w:r>
          </w:p>
        </w:tc>
        <w:tc>
          <w:tcPr>
            <w:tcW w:w="809" w:type="dxa"/>
            <w:vAlign w:val="center"/>
          </w:tcPr>
          <w:p w:rsidR="005503A0" w:rsidRPr="0075125E" w:rsidRDefault="005503A0" w:rsidP="00A10B95">
            <w:pPr>
              <w:jc w:val="center"/>
              <w:rPr>
                <w:rFonts w:ascii="Times New Roman" w:hAnsi="Times New Roman"/>
                <w:sz w:val="20"/>
                <w:szCs w:val="20"/>
              </w:rPr>
            </w:pPr>
          </w:p>
        </w:tc>
        <w:tc>
          <w:tcPr>
            <w:tcW w:w="798" w:type="dxa"/>
            <w:vAlign w:val="center"/>
          </w:tcPr>
          <w:p w:rsidR="005503A0" w:rsidRPr="0075125E" w:rsidRDefault="005503A0" w:rsidP="00A10B95">
            <w:pPr>
              <w:jc w:val="center"/>
              <w:rPr>
                <w:rFonts w:ascii="Times New Roman" w:hAnsi="Times New Roman"/>
                <w:sz w:val="20"/>
                <w:szCs w:val="20"/>
              </w:rPr>
            </w:pPr>
          </w:p>
        </w:tc>
        <w:tc>
          <w:tcPr>
            <w:tcW w:w="763"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47"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3.4.</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XY rajz kiegészítés</w:t>
            </w:r>
          </w:p>
        </w:tc>
        <w:tc>
          <w:tcPr>
            <w:tcW w:w="809" w:type="dxa"/>
            <w:vAlign w:val="center"/>
          </w:tcPr>
          <w:p w:rsidR="005503A0" w:rsidRPr="0075125E" w:rsidRDefault="005503A0" w:rsidP="00A10B95">
            <w:pPr>
              <w:jc w:val="center"/>
              <w:rPr>
                <w:rFonts w:ascii="Times New Roman" w:hAnsi="Times New Roman"/>
                <w:sz w:val="20"/>
                <w:szCs w:val="20"/>
              </w:rPr>
            </w:pPr>
          </w:p>
        </w:tc>
        <w:tc>
          <w:tcPr>
            <w:tcW w:w="798" w:type="dxa"/>
            <w:vAlign w:val="center"/>
          </w:tcPr>
          <w:p w:rsidR="005503A0" w:rsidRPr="0075125E" w:rsidRDefault="005503A0" w:rsidP="00A10B95">
            <w:pPr>
              <w:jc w:val="center"/>
              <w:rPr>
                <w:rFonts w:ascii="Times New Roman" w:hAnsi="Times New Roman"/>
                <w:sz w:val="20"/>
                <w:szCs w:val="20"/>
              </w:rPr>
            </w:pPr>
          </w:p>
        </w:tc>
        <w:tc>
          <w:tcPr>
            <w:tcW w:w="763"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47"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3.5.</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 xml:space="preserve">XY </w:t>
            </w:r>
            <w:proofErr w:type="gramStart"/>
            <w:r w:rsidRPr="0075125E">
              <w:rPr>
                <w:rFonts w:ascii="Times New Roman" w:hAnsi="Times New Roman"/>
                <w:sz w:val="20"/>
                <w:szCs w:val="20"/>
              </w:rPr>
              <w:t>rajz elemzés</w:t>
            </w:r>
            <w:proofErr w:type="gramEnd"/>
            <w:r w:rsidRPr="0075125E">
              <w:rPr>
                <w:rFonts w:ascii="Times New Roman" w:hAnsi="Times New Roman"/>
                <w:sz w:val="20"/>
                <w:szCs w:val="20"/>
              </w:rPr>
              <w:t>, hibakeresés</w:t>
            </w:r>
          </w:p>
        </w:tc>
        <w:tc>
          <w:tcPr>
            <w:tcW w:w="809" w:type="dxa"/>
            <w:vAlign w:val="center"/>
          </w:tcPr>
          <w:p w:rsidR="005503A0" w:rsidRPr="0075125E" w:rsidRDefault="005503A0" w:rsidP="00A10B95">
            <w:pPr>
              <w:jc w:val="center"/>
              <w:rPr>
                <w:rFonts w:ascii="Times New Roman" w:hAnsi="Times New Roman"/>
                <w:sz w:val="20"/>
                <w:szCs w:val="20"/>
              </w:rPr>
            </w:pPr>
          </w:p>
        </w:tc>
        <w:tc>
          <w:tcPr>
            <w:tcW w:w="798" w:type="dxa"/>
            <w:vAlign w:val="center"/>
          </w:tcPr>
          <w:p w:rsidR="005503A0" w:rsidRPr="0075125E" w:rsidRDefault="005503A0" w:rsidP="00A10B95">
            <w:pPr>
              <w:jc w:val="center"/>
              <w:rPr>
                <w:rFonts w:ascii="Times New Roman" w:hAnsi="Times New Roman"/>
                <w:sz w:val="20"/>
                <w:szCs w:val="20"/>
              </w:rPr>
            </w:pPr>
          </w:p>
        </w:tc>
        <w:tc>
          <w:tcPr>
            <w:tcW w:w="763"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47"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3.6.</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 xml:space="preserve">XY </w:t>
            </w:r>
            <w:proofErr w:type="gramStart"/>
            <w:r w:rsidRPr="0075125E">
              <w:rPr>
                <w:rFonts w:ascii="Times New Roman" w:hAnsi="Times New Roman"/>
                <w:sz w:val="20"/>
                <w:szCs w:val="20"/>
              </w:rPr>
              <w:t>rajz elemzés</w:t>
            </w:r>
            <w:proofErr w:type="gramEnd"/>
            <w:r w:rsidRPr="0075125E">
              <w:rPr>
                <w:rFonts w:ascii="Times New Roman" w:hAnsi="Times New Roman"/>
                <w:sz w:val="20"/>
                <w:szCs w:val="20"/>
              </w:rPr>
              <w:t>, hibakeresés</w:t>
            </w:r>
          </w:p>
        </w:tc>
        <w:tc>
          <w:tcPr>
            <w:tcW w:w="809" w:type="dxa"/>
            <w:vAlign w:val="center"/>
          </w:tcPr>
          <w:p w:rsidR="005503A0" w:rsidRPr="0075125E" w:rsidRDefault="005503A0" w:rsidP="00A10B95">
            <w:pPr>
              <w:jc w:val="center"/>
              <w:rPr>
                <w:rFonts w:ascii="Times New Roman" w:hAnsi="Times New Roman"/>
                <w:sz w:val="20"/>
                <w:szCs w:val="20"/>
              </w:rPr>
            </w:pPr>
          </w:p>
        </w:tc>
        <w:tc>
          <w:tcPr>
            <w:tcW w:w="798" w:type="dxa"/>
            <w:vAlign w:val="center"/>
          </w:tcPr>
          <w:p w:rsidR="005503A0" w:rsidRPr="0075125E" w:rsidRDefault="005503A0" w:rsidP="00A10B95">
            <w:pPr>
              <w:jc w:val="center"/>
              <w:rPr>
                <w:rFonts w:ascii="Times New Roman" w:hAnsi="Times New Roman"/>
                <w:sz w:val="20"/>
                <w:szCs w:val="20"/>
              </w:rPr>
            </w:pPr>
          </w:p>
        </w:tc>
        <w:tc>
          <w:tcPr>
            <w:tcW w:w="763"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trHeight w:val="499"/>
          <w:jc w:val="center"/>
        </w:trPr>
        <w:tc>
          <w:tcPr>
            <w:tcW w:w="847" w:type="dxa"/>
            <w:shd w:val="clear" w:color="auto" w:fill="D9D9D9"/>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4.</w:t>
            </w:r>
          </w:p>
        </w:tc>
        <w:tc>
          <w:tcPr>
            <w:tcW w:w="3621" w:type="dxa"/>
            <w:shd w:val="clear" w:color="auto" w:fill="D9D9D9"/>
            <w:vAlign w:val="center"/>
          </w:tcPr>
          <w:p w:rsidR="005503A0" w:rsidRPr="0075125E" w:rsidRDefault="005503A0" w:rsidP="00A10B95">
            <w:pPr>
              <w:rPr>
                <w:rFonts w:ascii="Times New Roman" w:hAnsi="Times New Roman"/>
                <w:b/>
                <w:sz w:val="20"/>
                <w:szCs w:val="20"/>
              </w:rPr>
            </w:pPr>
            <w:r w:rsidRPr="0075125E">
              <w:rPr>
                <w:rFonts w:ascii="Times New Roman" w:hAnsi="Times New Roman"/>
                <w:b/>
                <w:sz w:val="20"/>
                <w:szCs w:val="20"/>
              </w:rPr>
              <w:t>Komplex információk körében</w:t>
            </w:r>
          </w:p>
        </w:tc>
        <w:tc>
          <w:tcPr>
            <w:tcW w:w="809" w:type="dxa"/>
            <w:shd w:val="clear" w:color="auto" w:fill="D9D9D9"/>
            <w:vAlign w:val="center"/>
          </w:tcPr>
          <w:p w:rsidR="005503A0" w:rsidRPr="0075125E" w:rsidRDefault="005503A0" w:rsidP="00A10B95">
            <w:pPr>
              <w:jc w:val="center"/>
              <w:rPr>
                <w:rFonts w:ascii="Times New Roman" w:hAnsi="Times New Roman"/>
                <w:sz w:val="20"/>
                <w:szCs w:val="20"/>
              </w:rPr>
            </w:pPr>
          </w:p>
        </w:tc>
        <w:tc>
          <w:tcPr>
            <w:tcW w:w="798" w:type="dxa"/>
            <w:shd w:val="clear" w:color="auto" w:fill="D9D9D9"/>
            <w:vAlign w:val="center"/>
          </w:tcPr>
          <w:p w:rsidR="005503A0" w:rsidRPr="0075125E" w:rsidRDefault="005503A0" w:rsidP="00A10B95">
            <w:pPr>
              <w:jc w:val="center"/>
              <w:rPr>
                <w:rFonts w:ascii="Times New Roman" w:hAnsi="Times New Roman"/>
                <w:sz w:val="20"/>
                <w:szCs w:val="20"/>
              </w:rPr>
            </w:pPr>
          </w:p>
        </w:tc>
        <w:tc>
          <w:tcPr>
            <w:tcW w:w="763" w:type="dxa"/>
            <w:shd w:val="clear" w:color="auto" w:fill="D9D9D9"/>
            <w:vAlign w:val="center"/>
          </w:tcPr>
          <w:p w:rsidR="005503A0" w:rsidRPr="0075125E" w:rsidRDefault="005503A0" w:rsidP="00A10B95">
            <w:pPr>
              <w:jc w:val="center"/>
              <w:rPr>
                <w:rFonts w:ascii="Times New Roman" w:hAnsi="Times New Roman"/>
                <w:sz w:val="20"/>
                <w:szCs w:val="20"/>
              </w:rPr>
            </w:pPr>
          </w:p>
        </w:tc>
        <w:tc>
          <w:tcPr>
            <w:tcW w:w="2190" w:type="dxa"/>
            <w:shd w:val="clear" w:color="auto" w:fill="D9D9D9"/>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47"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lastRenderedPageBreak/>
              <w:t>4.1.</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Esetleírás készítése</w:t>
            </w:r>
          </w:p>
        </w:tc>
        <w:tc>
          <w:tcPr>
            <w:tcW w:w="809" w:type="dxa"/>
            <w:vAlign w:val="center"/>
          </w:tcPr>
          <w:p w:rsidR="005503A0" w:rsidRPr="0075125E" w:rsidRDefault="005503A0" w:rsidP="00A10B95">
            <w:pPr>
              <w:jc w:val="center"/>
              <w:rPr>
                <w:rFonts w:ascii="Times New Roman" w:hAnsi="Times New Roman"/>
                <w:sz w:val="20"/>
                <w:szCs w:val="20"/>
              </w:rPr>
            </w:pPr>
          </w:p>
        </w:tc>
        <w:tc>
          <w:tcPr>
            <w:tcW w:w="79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47"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4.2.</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Elemzés készítése tapasztalatokról</w:t>
            </w:r>
          </w:p>
        </w:tc>
        <w:tc>
          <w:tcPr>
            <w:tcW w:w="809" w:type="dxa"/>
            <w:vAlign w:val="center"/>
          </w:tcPr>
          <w:p w:rsidR="005503A0" w:rsidRPr="0075125E" w:rsidRDefault="005503A0" w:rsidP="00A10B95">
            <w:pPr>
              <w:jc w:val="center"/>
              <w:rPr>
                <w:rFonts w:ascii="Times New Roman" w:hAnsi="Times New Roman"/>
                <w:sz w:val="20"/>
                <w:szCs w:val="20"/>
              </w:rPr>
            </w:pPr>
          </w:p>
        </w:tc>
        <w:tc>
          <w:tcPr>
            <w:tcW w:w="798" w:type="dxa"/>
            <w:vAlign w:val="center"/>
          </w:tcPr>
          <w:p w:rsidR="005503A0" w:rsidRPr="0075125E" w:rsidRDefault="005503A0" w:rsidP="00A10B95">
            <w:pPr>
              <w:jc w:val="center"/>
              <w:rPr>
                <w:rFonts w:ascii="Times New Roman" w:hAnsi="Times New Roman"/>
                <w:sz w:val="20"/>
                <w:szCs w:val="20"/>
              </w:rPr>
            </w:pPr>
          </w:p>
        </w:tc>
        <w:tc>
          <w:tcPr>
            <w:tcW w:w="763"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47"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4.3.</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Jegyzetkészítés eseményről kérdéssor alapján</w:t>
            </w:r>
          </w:p>
        </w:tc>
        <w:tc>
          <w:tcPr>
            <w:tcW w:w="809"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798" w:type="dxa"/>
            <w:vAlign w:val="center"/>
          </w:tcPr>
          <w:p w:rsidR="005503A0" w:rsidRPr="0075125E" w:rsidRDefault="005503A0" w:rsidP="00A10B95">
            <w:pPr>
              <w:jc w:val="center"/>
              <w:rPr>
                <w:rFonts w:ascii="Times New Roman" w:hAnsi="Times New Roman"/>
                <w:sz w:val="20"/>
                <w:szCs w:val="20"/>
              </w:rPr>
            </w:pP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47"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4..4.</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Esemény helyszíni értékelése szóban felkészülés után</w:t>
            </w:r>
          </w:p>
        </w:tc>
        <w:tc>
          <w:tcPr>
            <w:tcW w:w="809" w:type="dxa"/>
            <w:vAlign w:val="center"/>
          </w:tcPr>
          <w:p w:rsidR="005503A0" w:rsidRPr="0075125E" w:rsidRDefault="005503A0" w:rsidP="00A10B95">
            <w:pPr>
              <w:jc w:val="center"/>
              <w:rPr>
                <w:rFonts w:ascii="Times New Roman" w:hAnsi="Times New Roman"/>
                <w:sz w:val="20"/>
                <w:szCs w:val="20"/>
              </w:rPr>
            </w:pPr>
          </w:p>
        </w:tc>
        <w:tc>
          <w:tcPr>
            <w:tcW w:w="798" w:type="dxa"/>
            <w:vAlign w:val="center"/>
          </w:tcPr>
          <w:p w:rsidR="005503A0" w:rsidRPr="0075125E" w:rsidRDefault="005503A0" w:rsidP="00A10B95">
            <w:pPr>
              <w:jc w:val="center"/>
              <w:rPr>
                <w:rFonts w:ascii="Times New Roman" w:hAnsi="Times New Roman"/>
                <w:sz w:val="20"/>
                <w:szCs w:val="20"/>
              </w:rPr>
            </w:pPr>
          </w:p>
        </w:tc>
        <w:tc>
          <w:tcPr>
            <w:tcW w:w="763"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47" w:type="dxa"/>
            <w:shd w:val="clear" w:color="auto" w:fill="D9D9D9"/>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5.</w:t>
            </w:r>
          </w:p>
        </w:tc>
        <w:tc>
          <w:tcPr>
            <w:tcW w:w="3621" w:type="dxa"/>
            <w:shd w:val="clear" w:color="auto" w:fill="D9D9D9"/>
            <w:vAlign w:val="center"/>
          </w:tcPr>
          <w:p w:rsidR="005503A0" w:rsidRPr="0075125E" w:rsidRDefault="005503A0" w:rsidP="00A10B95">
            <w:pPr>
              <w:rPr>
                <w:rFonts w:ascii="Times New Roman" w:hAnsi="Times New Roman"/>
                <w:b/>
                <w:sz w:val="20"/>
                <w:szCs w:val="20"/>
              </w:rPr>
            </w:pPr>
            <w:r w:rsidRPr="0075125E">
              <w:rPr>
                <w:rFonts w:ascii="Times New Roman" w:hAnsi="Times New Roman"/>
                <w:b/>
                <w:sz w:val="20"/>
                <w:szCs w:val="20"/>
              </w:rPr>
              <w:t>Csoportos munkaformák körében</w:t>
            </w:r>
          </w:p>
        </w:tc>
        <w:tc>
          <w:tcPr>
            <w:tcW w:w="809" w:type="dxa"/>
            <w:shd w:val="clear" w:color="auto" w:fill="D9D9D9"/>
            <w:vAlign w:val="center"/>
          </w:tcPr>
          <w:p w:rsidR="005503A0" w:rsidRPr="0075125E" w:rsidRDefault="005503A0" w:rsidP="00A10B95">
            <w:pPr>
              <w:jc w:val="center"/>
              <w:rPr>
                <w:rFonts w:ascii="Times New Roman" w:hAnsi="Times New Roman"/>
                <w:sz w:val="20"/>
                <w:szCs w:val="20"/>
              </w:rPr>
            </w:pPr>
          </w:p>
        </w:tc>
        <w:tc>
          <w:tcPr>
            <w:tcW w:w="798" w:type="dxa"/>
            <w:shd w:val="clear" w:color="auto" w:fill="D9D9D9"/>
            <w:vAlign w:val="center"/>
          </w:tcPr>
          <w:p w:rsidR="005503A0" w:rsidRPr="0075125E" w:rsidRDefault="005503A0" w:rsidP="00A10B95">
            <w:pPr>
              <w:jc w:val="center"/>
              <w:rPr>
                <w:rFonts w:ascii="Times New Roman" w:hAnsi="Times New Roman"/>
                <w:sz w:val="20"/>
                <w:szCs w:val="20"/>
              </w:rPr>
            </w:pPr>
          </w:p>
        </w:tc>
        <w:tc>
          <w:tcPr>
            <w:tcW w:w="763" w:type="dxa"/>
            <w:shd w:val="clear" w:color="auto" w:fill="D9D9D9"/>
            <w:vAlign w:val="center"/>
          </w:tcPr>
          <w:p w:rsidR="005503A0" w:rsidRPr="0075125E" w:rsidRDefault="005503A0" w:rsidP="00A10B95">
            <w:pPr>
              <w:jc w:val="center"/>
              <w:rPr>
                <w:rFonts w:ascii="Times New Roman" w:hAnsi="Times New Roman"/>
                <w:sz w:val="20"/>
                <w:szCs w:val="20"/>
              </w:rPr>
            </w:pPr>
          </w:p>
        </w:tc>
        <w:tc>
          <w:tcPr>
            <w:tcW w:w="2190" w:type="dxa"/>
            <w:shd w:val="clear" w:color="auto" w:fill="D9D9D9"/>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47"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5.1.</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Feladattal vezetett kiscsoportos szövegfeldolgozás</w:t>
            </w:r>
          </w:p>
        </w:tc>
        <w:tc>
          <w:tcPr>
            <w:tcW w:w="809" w:type="dxa"/>
            <w:vAlign w:val="center"/>
          </w:tcPr>
          <w:p w:rsidR="005503A0" w:rsidRPr="0075125E" w:rsidRDefault="005503A0" w:rsidP="00A10B95">
            <w:pPr>
              <w:jc w:val="center"/>
              <w:rPr>
                <w:rFonts w:ascii="Times New Roman" w:hAnsi="Times New Roman"/>
                <w:sz w:val="20"/>
                <w:szCs w:val="20"/>
              </w:rPr>
            </w:pPr>
          </w:p>
        </w:tc>
        <w:tc>
          <w:tcPr>
            <w:tcW w:w="79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47"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5.2.</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Csoportos helyzetgyakorlat</w:t>
            </w:r>
          </w:p>
        </w:tc>
        <w:tc>
          <w:tcPr>
            <w:tcW w:w="809" w:type="dxa"/>
            <w:vAlign w:val="center"/>
          </w:tcPr>
          <w:p w:rsidR="005503A0" w:rsidRPr="0075125E" w:rsidRDefault="005503A0" w:rsidP="00A10B95">
            <w:pPr>
              <w:jc w:val="center"/>
              <w:rPr>
                <w:rFonts w:ascii="Times New Roman" w:hAnsi="Times New Roman"/>
                <w:sz w:val="20"/>
                <w:szCs w:val="20"/>
              </w:rPr>
            </w:pPr>
          </w:p>
        </w:tc>
        <w:tc>
          <w:tcPr>
            <w:tcW w:w="79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bl>
    <w:p w:rsidR="005503A0" w:rsidRPr="0075125E" w:rsidRDefault="005503A0" w:rsidP="00A10B95">
      <w:pPr>
        <w:ind w:left="792"/>
        <w:rPr>
          <w:rFonts w:ascii="Times New Roman" w:hAnsi="Times New Roman"/>
          <w:b/>
          <w:i/>
          <w:sz w:val="24"/>
          <w:szCs w:val="24"/>
          <w:highlight w:val="magenta"/>
        </w:rPr>
      </w:pPr>
    </w:p>
    <w:p w:rsidR="005503A0" w:rsidRPr="0075125E" w:rsidRDefault="005503A0" w:rsidP="00A10B95">
      <w:pPr>
        <w:ind w:left="792"/>
        <w:rPr>
          <w:rFonts w:ascii="Times New Roman" w:hAnsi="Times New Roman"/>
          <w:b/>
          <w:i/>
          <w:sz w:val="24"/>
          <w:szCs w:val="24"/>
          <w:highlight w:val="magenta"/>
        </w:rPr>
      </w:pPr>
    </w:p>
    <w:p w:rsidR="005503A0" w:rsidRPr="0075125E" w:rsidRDefault="005503A0" w:rsidP="00A10B95">
      <w:pPr>
        <w:widowControl w:val="0"/>
        <w:numPr>
          <w:ilvl w:val="1"/>
          <w:numId w:val="3"/>
        </w:numPr>
        <w:tabs>
          <w:tab w:val="clear" w:pos="792"/>
          <w:tab w:val="num" w:pos="432"/>
          <w:tab w:val="num" w:pos="794"/>
        </w:tabs>
        <w:suppressAutoHyphens/>
        <w:ind w:left="788" w:hanging="431"/>
        <w:jc w:val="both"/>
        <w:rPr>
          <w:rFonts w:ascii="Times New Roman" w:hAnsi="Times New Roman"/>
          <w:b/>
          <w:bCs/>
          <w:kern w:val="1"/>
          <w:sz w:val="24"/>
          <w:szCs w:val="24"/>
          <w:lang w:eastAsia="hi-IN" w:bidi="hi-IN"/>
        </w:rPr>
      </w:pPr>
      <w:r w:rsidRPr="0075125E">
        <w:rPr>
          <w:rFonts w:ascii="Times New Roman" w:hAnsi="Times New Roman"/>
          <w:b/>
          <w:sz w:val="24"/>
          <w:szCs w:val="24"/>
        </w:rPr>
        <w:t>A tantárgy értékelésének módja</w:t>
      </w:r>
    </w:p>
    <w:p w:rsidR="005503A0" w:rsidRPr="0075125E" w:rsidRDefault="005503A0" w:rsidP="00A10B95">
      <w:pPr>
        <w:widowControl w:val="0"/>
        <w:suppressAutoHyphens/>
        <w:ind w:left="284"/>
        <w:jc w:val="both"/>
        <w:rPr>
          <w:rFonts w:ascii="Times New Roman" w:hAnsi="Times New Roman"/>
          <w:b/>
          <w:bCs/>
          <w:sz w:val="24"/>
          <w:szCs w:val="24"/>
          <w:lang w:bidi="hi-IN"/>
        </w:rPr>
      </w:pPr>
      <w:r w:rsidRPr="0075125E">
        <w:rPr>
          <w:rFonts w:ascii="Times New Roman" w:hAnsi="Times New Roman"/>
          <w:bCs/>
          <w:sz w:val="24"/>
          <w:szCs w:val="24"/>
          <w:lang w:bidi="hi-IN"/>
        </w:rPr>
        <w:t>A nemzeti köznevelésről szóló 2011. évi CXC. törvény 54. § (2) a) pontja szerinti értékeléssel.</w:t>
      </w:r>
    </w:p>
    <w:p w:rsidR="005503A0" w:rsidRPr="0075125E" w:rsidRDefault="005503A0" w:rsidP="00A10B95">
      <w:pPr>
        <w:widowControl w:val="0"/>
        <w:suppressAutoHyphens/>
        <w:rPr>
          <w:rFonts w:ascii="Times New Roman" w:hAnsi="Times New Roman"/>
          <w:kern w:val="1"/>
          <w:sz w:val="20"/>
          <w:szCs w:val="20"/>
          <w:lang w:eastAsia="hi-IN" w:bidi="hi-IN"/>
        </w:rPr>
      </w:pPr>
    </w:p>
    <w:p w:rsidR="005503A0" w:rsidRPr="0075125E" w:rsidRDefault="005503A0" w:rsidP="00A10B95">
      <w:pPr>
        <w:widowControl w:val="0"/>
        <w:suppressAutoHyphens/>
        <w:rPr>
          <w:rFonts w:ascii="Times New Roman" w:hAnsi="Times New Roman"/>
          <w:kern w:val="1"/>
          <w:sz w:val="20"/>
          <w:szCs w:val="20"/>
          <w:lang w:eastAsia="hi-IN" w:bidi="hi-IN"/>
        </w:rPr>
      </w:pPr>
    </w:p>
    <w:p w:rsidR="005503A0" w:rsidRPr="0075125E" w:rsidRDefault="005503A0" w:rsidP="00A10B95">
      <w:pPr>
        <w:widowControl w:val="0"/>
        <w:suppressAutoHyphens/>
        <w:rPr>
          <w:rFonts w:ascii="Times New Roman" w:hAnsi="Times New Roman"/>
          <w:kern w:val="1"/>
          <w:sz w:val="20"/>
          <w:szCs w:val="20"/>
          <w:lang w:eastAsia="hi-IN" w:bidi="hi-IN"/>
        </w:rPr>
      </w:pPr>
    </w:p>
    <w:p w:rsidR="005503A0" w:rsidRPr="0075125E" w:rsidRDefault="005503A0" w:rsidP="00A10B95">
      <w:pPr>
        <w:widowControl w:val="0"/>
        <w:numPr>
          <w:ilvl w:val="0"/>
          <w:numId w:val="3"/>
        </w:numPr>
        <w:tabs>
          <w:tab w:val="right" w:pos="9214"/>
        </w:tabs>
        <w:suppressAutoHyphens/>
        <w:ind w:left="357" w:hanging="357"/>
        <w:rPr>
          <w:rFonts w:ascii="Times New Roman" w:hAnsi="Times New Roman"/>
          <w:b/>
          <w:sz w:val="24"/>
          <w:szCs w:val="24"/>
        </w:rPr>
      </w:pPr>
      <w:r w:rsidRPr="0075125E">
        <w:rPr>
          <w:rFonts w:ascii="Times New Roman" w:hAnsi="Times New Roman"/>
          <w:b/>
          <w:sz w:val="24"/>
          <w:szCs w:val="24"/>
        </w:rPr>
        <w:t>Kosárfonás szakmai néprajz tantárgy</w:t>
      </w:r>
      <w:r w:rsidRPr="0075125E">
        <w:rPr>
          <w:rFonts w:ascii="Times New Roman" w:hAnsi="Times New Roman"/>
          <w:b/>
          <w:sz w:val="24"/>
          <w:szCs w:val="24"/>
        </w:rPr>
        <w:tab/>
        <w:t>35 óra</w:t>
      </w:r>
    </w:p>
    <w:p w:rsidR="005503A0" w:rsidRPr="0075125E" w:rsidRDefault="005503A0" w:rsidP="00A10B95">
      <w:pPr>
        <w:widowControl w:val="0"/>
        <w:tabs>
          <w:tab w:val="right" w:pos="9214"/>
        </w:tabs>
        <w:suppressAutoHyphens/>
        <w:ind w:left="357"/>
        <w:rPr>
          <w:rFonts w:ascii="Times New Roman" w:hAnsi="Times New Roman"/>
          <w:b/>
          <w:sz w:val="24"/>
          <w:szCs w:val="24"/>
        </w:rPr>
      </w:pPr>
    </w:p>
    <w:p w:rsidR="005503A0" w:rsidRPr="0075125E" w:rsidRDefault="005503A0" w:rsidP="00A10B95">
      <w:pPr>
        <w:numPr>
          <w:ilvl w:val="1"/>
          <w:numId w:val="3"/>
        </w:numPr>
        <w:tabs>
          <w:tab w:val="clear" w:pos="792"/>
          <w:tab w:val="num" w:pos="432"/>
          <w:tab w:val="num" w:pos="794"/>
        </w:tabs>
        <w:ind w:left="788" w:hanging="431"/>
        <w:rPr>
          <w:rFonts w:ascii="Times New Roman" w:hAnsi="Times New Roman"/>
          <w:b/>
          <w:sz w:val="24"/>
          <w:szCs w:val="24"/>
        </w:rPr>
      </w:pPr>
      <w:r w:rsidRPr="0075125E">
        <w:rPr>
          <w:rFonts w:ascii="Times New Roman" w:hAnsi="Times New Roman"/>
          <w:b/>
          <w:sz w:val="24"/>
          <w:szCs w:val="24"/>
        </w:rPr>
        <w:t>A tantárgy tanításának célja</w:t>
      </w:r>
    </w:p>
    <w:p w:rsidR="005503A0" w:rsidRPr="0075125E" w:rsidRDefault="005503A0" w:rsidP="00A10B95">
      <w:pPr>
        <w:widowControl w:val="0"/>
        <w:suppressAutoHyphens/>
        <w:ind w:left="284"/>
        <w:jc w:val="both"/>
        <w:rPr>
          <w:rFonts w:ascii="Times New Roman" w:hAnsi="Times New Roman"/>
          <w:sz w:val="24"/>
          <w:szCs w:val="24"/>
        </w:rPr>
      </w:pPr>
      <w:r w:rsidRPr="0075125E">
        <w:rPr>
          <w:rFonts w:ascii="Times New Roman" w:hAnsi="Times New Roman"/>
          <w:sz w:val="24"/>
          <w:szCs w:val="24"/>
        </w:rPr>
        <w:t>A szakmai néprajz oktatásának célja, a népi kézműves szakmák műveléséhez elengedhetetlenül szükséges szakmai ismeret. A motívumkincs, ismerete, a forma, a funkció és a díszítmény összhangjának megismerése. A szakma fejlődési szakaszainak ismerete.</w:t>
      </w:r>
    </w:p>
    <w:p w:rsidR="005503A0" w:rsidRPr="0075125E" w:rsidRDefault="005503A0" w:rsidP="00A10B95">
      <w:pPr>
        <w:widowControl w:val="0"/>
        <w:tabs>
          <w:tab w:val="num" w:pos="1080"/>
        </w:tabs>
        <w:suppressAutoHyphens/>
        <w:ind w:left="1440"/>
        <w:rPr>
          <w:rFonts w:ascii="Times New Roman" w:hAnsi="Times New Roman"/>
          <w:kern w:val="1"/>
          <w:sz w:val="24"/>
          <w:szCs w:val="24"/>
          <w:lang w:eastAsia="hi-IN" w:bidi="hi-IN"/>
        </w:rPr>
      </w:pPr>
    </w:p>
    <w:p w:rsidR="005503A0" w:rsidRPr="0075125E" w:rsidRDefault="005503A0" w:rsidP="00A10B95">
      <w:pPr>
        <w:numPr>
          <w:ilvl w:val="1"/>
          <w:numId w:val="3"/>
        </w:numPr>
        <w:tabs>
          <w:tab w:val="clear" w:pos="792"/>
          <w:tab w:val="num" w:pos="432"/>
          <w:tab w:val="num" w:pos="794"/>
        </w:tabs>
        <w:ind w:left="788" w:hanging="431"/>
        <w:rPr>
          <w:rFonts w:ascii="Times New Roman" w:hAnsi="Times New Roman"/>
          <w:b/>
          <w:sz w:val="24"/>
          <w:szCs w:val="24"/>
        </w:rPr>
      </w:pPr>
      <w:r w:rsidRPr="0075125E">
        <w:rPr>
          <w:rFonts w:ascii="Times New Roman" w:hAnsi="Times New Roman"/>
          <w:b/>
          <w:sz w:val="24"/>
          <w:szCs w:val="24"/>
        </w:rPr>
        <w:t>Kapcsolódó közismereti, szakmai tartalmak</w:t>
      </w:r>
    </w:p>
    <w:p w:rsidR="005503A0" w:rsidRPr="0075125E" w:rsidRDefault="005503A0" w:rsidP="00A10B95">
      <w:pPr>
        <w:ind w:left="284"/>
        <w:rPr>
          <w:rFonts w:ascii="Times New Roman" w:hAnsi="Times New Roman"/>
          <w:sz w:val="24"/>
          <w:szCs w:val="24"/>
        </w:rPr>
      </w:pPr>
      <w:r w:rsidRPr="0075125E">
        <w:rPr>
          <w:rFonts w:ascii="Times New Roman" w:hAnsi="Times New Roman"/>
          <w:sz w:val="24"/>
          <w:szCs w:val="24"/>
        </w:rPr>
        <w:t>Történelem</w:t>
      </w:r>
    </w:p>
    <w:p w:rsidR="005503A0" w:rsidRPr="0075125E" w:rsidRDefault="005503A0" w:rsidP="00A10B95">
      <w:pPr>
        <w:ind w:left="284"/>
        <w:rPr>
          <w:rFonts w:ascii="Times New Roman" w:hAnsi="Times New Roman"/>
          <w:sz w:val="24"/>
          <w:szCs w:val="24"/>
        </w:rPr>
      </w:pPr>
      <w:r w:rsidRPr="0075125E">
        <w:rPr>
          <w:rFonts w:ascii="Times New Roman" w:hAnsi="Times New Roman"/>
          <w:sz w:val="24"/>
          <w:szCs w:val="24"/>
        </w:rPr>
        <w:t>Művészettörténet</w:t>
      </w:r>
    </w:p>
    <w:p w:rsidR="005503A0" w:rsidRPr="0075125E" w:rsidRDefault="005503A0" w:rsidP="00A10B95">
      <w:pPr>
        <w:ind w:left="284"/>
        <w:rPr>
          <w:rFonts w:ascii="Times New Roman" w:hAnsi="Times New Roman"/>
          <w:sz w:val="24"/>
          <w:szCs w:val="24"/>
        </w:rPr>
      </w:pPr>
      <w:r w:rsidRPr="0075125E">
        <w:rPr>
          <w:rFonts w:ascii="Times New Roman" w:hAnsi="Times New Roman"/>
          <w:sz w:val="24"/>
          <w:szCs w:val="24"/>
        </w:rPr>
        <w:t>Magyar irodalom</w:t>
      </w:r>
    </w:p>
    <w:p w:rsidR="005503A0" w:rsidRPr="0075125E" w:rsidRDefault="005503A0" w:rsidP="00A10B95">
      <w:pPr>
        <w:ind w:left="284"/>
        <w:rPr>
          <w:rFonts w:ascii="Times New Roman" w:hAnsi="Times New Roman"/>
          <w:sz w:val="24"/>
          <w:szCs w:val="24"/>
        </w:rPr>
      </w:pPr>
      <w:r w:rsidRPr="0075125E">
        <w:rPr>
          <w:rFonts w:ascii="Times New Roman" w:hAnsi="Times New Roman"/>
          <w:sz w:val="24"/>
          <w:szCs w:val="24"/>
        </w:rPr>
        <w:t>Általános néprajz</w:t>
      </w:r>
    </w:p>
    <w:p w:rsidR="005503A0" w:rsidRPr="0075125E" w:rsidRDefault="005503A0" w:rsidP="00A10B95">
      <w:pPr>
        <w:widowControl w:val="0"/>
        <w:suppressAutoHyphens/>
        <w:rPr>
          <w:rFonts w:ascii="Times New Roman" w:hAnsi="Times New Roman"/>
          <w:b/>
          <w:kern w:val="1"/>
          <w:sz w:val="24"/>
          <w:szCs w:val="24"/>
          <w:lang w:eastAsia="hi-IN" w:bidi="hi-IN"/>
        </w:rPr>
      </w:pPr>
    </w:p>
    <w:p w:rsidR="005503A0" w:rsidRPr="0075125E" w:rsidRDefault="005503A0" w:rsidP="00A10B95">
      <w:pPr>
        <w:numPr>
          <w:ilvl w:val="1"/>
          <w:numId w:val="3"/>
        </w:numPr>
        <w:tabs>
          <w:tab w:val="clear" w:pos="792"/>
          <w:tab w:val="num" w:pos="432"/>
          <w:tab w:val="num" w:pos="794"/>
        </w:tabs>
        <w:ind w:left="788" w:hanging="431"/>
        <w:rPr>
          <w:rFonts w:ascii="Times New Roman" w:hAnsi="Times New Roman"/>
          <w:b/>
          <w:sz w:val="24"/>
          <w:szCs w:val="24"/>
        </w:rPr>
      </w:pPr>
      <w:r w:rsidRPr="0075125E">
        <w:rPr>
          <w:rFonts w:ascii="Times New Roman" w:hAnsi="Times New Roman"/>
          <w:b/>
          <w:sz w:val="24"/>
          <w:szCs w:val="24"/>
        </w:rPr>
        <w:t xml:space="preserve">Témakörök </w:t>
      </w:r>
    </w:p>
    <w:p w:rsidR="005503A0" w:rsidRPr="0075125E" w:rsidRDefault="005503A0" w:rsidP="00A10B95">
      <w:pPr>
        <w:tabs>
          <w:tab w:val="num" w:pos="794"/>
        </w:tabs>
        <w:ind w:left="788"/>
        <w:rPr>
          <w:rFonts w:ascii="Times New Roman" w:hAnsi="Times New Roman"/>
          <w:b/>
          <w:sz w:val="24"/>
          <w:szCs w:val="24"/>
        </w:rPr>
      </w:pPr>
    </w:p>
    <w:p w:rsidR="005503A0" w:rsidRPr="0075125E" w:rsidRDefault="005503A0" w:rsidP="00A10B95">
      <w:pPr>
        <w:widowControl w:val="0"/>
        <w:numPr>
          <w:ilvl w:val="2"/>
          <w:numId w:val="3"/>
        </w:numPr>
        <w:tabs>
          <w:tab w:val="left" w:pos="1440"/>
          <w:tab w:val="right" w:pos="9214"/>
        </w:tabs>
        <w:suppressAutoHyphens/>
        <w:ind w:left="1440" w:hanging="720"/>
        <w:rPr>
          <w:rFonts w:ascii="Times New Roman" w:hAnsi="Times New Roman"/>
          <w:b/>
          <w:kern w:val="1"/>
          <w:sz w:val="24"/>
          <w:szCs w:val="24"/>
          <w:lang w:eastAsia="hi-IN" w:bidi="hi-IN"/>
        </w:rPr>
      </w:pPr>
      <w:r w:rsidRPr="0075125E">
        <w:rPr>
          <w:rFonts w:ascii="Times New Roman" w:hAnsi="Times New Roman"/>
          <w:b/>
          <w:sz w:val="24"/>
          <w:szCs w:val="24"/>
        </w:rPr>
        <w:t>A Kárpát-medencei magyarság és a nemzetiségek legjellemzőbb kosár kultúrája, formai gazdagsága</w:t>
      </w:r>
      <w:r w:rsidRPr="0075125E">
        <w:rPr>
          <w:rFonts w:ascii="Times New Roman" w:hAnsi="Times New Roman"/>
          <w:b/>
          <w:sz w:val="24"/>
          <w:szCs w:val="24"/>
        </w:rPr>
        <w:tab/>
      </w:r>
      <w:r w:rsidRPr="0075125E">
        <w:rPr>
          <w:rFonts w:ascii="Times New Roman" w:hAnsi="Times New Roman"/>
          <w:b/>
          <w:i/>
          <w:kern w:val="1"/>
          <w:sz w:val="24"/>
          <w:szCs w:val="24"/>
          <w:lang w:eastAsia="hi-IN" w:bidi="hi-IN"/>
        </w:rPr>
        <w:t>11 óra</w:t>
      </w:r>
    </w:p>
    <w:p w:rsidR="005503A0" w:rsidRPr="0075125E" w:rsidRDefault="005503A0" w:rsidP="00A10B95">
      <w:pPr>
        <w:ind w:left="709"/>
        <w:jc w:val="both"/>
        <w:rPr>
          <w:rFonts w:ascii="Times New Roman" w:hAnsi="Times New Roman"/>
          <w:sz w:val="24"/>
          <w:szCs w:val="24"/>
        </w:rPr>
      </w:pPr>
      <w:r w:rsidRPr="0075125E">
        <w:rPr>
          <w:rFonts w:ascii="Times New Roman" w:hAnsi="Times New Roman"/>
          <w:sz w:val="24"/>
          <w:szCs w:val="24"/>
        </w:rPr>
        <w:t>A Kárpát-medencében élő magyarság és az itt élő nemzetiségek fonáskultúrájának kialakulása és fejlődése a történelem során. A különböző fonható vesszőből, liánokból készült tárgyak, berendezések készítése a magyar paraszti kultúrában.</w:t>
      </w:r>
    </w:p>
    <w:p w:rsidR="005503A0" w:rsidRPr="0075125E" w:rsidRDefault="005503A0" w:rsidP="00A10B95">
      <w:pPr>
        <w:ind w:left="1440"/>
        <w:rPr>
          <w:rFonts w:ascii="Times New Roman" w:hAnsi="Times New Roman"/>
          <w:sz w:val="24"/>
          <w:szCs w:val="24"/>
        </w:rPr>
      </w:pPr>
    </w:p>
    <w:p w:rsidR="005503A0" w:rsidRPr="0075125E" w:rsidRDefault="005503A0" w:rsidP="00A10B95">
      <w:pPr>
        <w:widowControl w:val="0"/>
        <w:numPr>
          <w:ilvl w:val="2"/>
          <w:numId w:val="3"/>
        </w:numPr>
        <w:tabs>
          <w:tab w:val="num" w:pos="720"/>
          <w:tab w:val="right" w:pos="9214"/>
        </w:tabs>
        <w:suppressAutoHyphens/>
        <w:ind w:left="1225" w:hanging="505"/>
        <w:rPr>
          <w:rFonts w:ascii="Times New Roman" w:hAnsi="Times New Roman"/>
          <w:b/>
          <w:sz w:val="24"/>
          <w:szCs w:val="24"/>
        </w:rPr>
      </w:pPr>
      <w:r w:rsidRPr="0075125E">
        <w:rPr>
          <w:rFonts w:ascii="Times New Roman" w:hAnsi="Times New Roman"/>
          <w:b/>
          <w:sz w:val="24"/>
          <w:szCs w:val="24"/>
        </w:rPr>
        <w:t>A tájegységek motívum és formakincse</w:t>
      </w:r>
      <w:r w:rsidRPr="0075125E">
        <w:rPr>
          <w:rFonts w:ascii="Times New Roman" w:hAnsi="Times New Roman"/>
          <w:b/>
          <w:sz w:val="24"/>
          <w:szCs w:val="24"/>
        </w:rPr>
        <w:tab/>
      </w:r>
      <w:r w:rsidRPr="0075125E">
        <w:rPr>
          <w:rFonts w:ascii="Times New Roman" w:hAnsi="Times New Roman"/>
          <w:b/>
          <w:i/>
          <w:sz w:val="24"/>
          <w:szCs w:val="24"/>
        </w:rPr>
        <w:t>12 óra</w:t>
      </w:r>
    </w:p>
    <w:p w:rsidR="005503A0" w:rsidRPr="0075125E" w:rsidRDefault="005503A0" w:rsidP="00A10B95">
      <w:pPr>
        <w:ind w:left="709"/>
        <w:jc w:val="both"/>
        <w:rPr>
          <w:rFonts w:ascii="Times New Roman" w:hAnsi="Times New Roman"/>
          <w:sz w:val="24"/>
          <w:szCs w:val="24"/>
        </w:rPr>
      </w:pPr>
      <w:r w:rsidRPr="0075125E">
        <w:rPr>
          <w:rFonts w:ascii="Times New Roman" w:hAnsi="Times New Roman"/>
          <w:sz w:val="24"/>
          <w:szCs w:val="24"/>
        </w:rPr>
        <w:t>A fonáskultúrának tájegységi területi jellemzői a magyar nyelvterület fonáskultúrája. Építmények. Állattartók. Gazdasági kosarak. Kamrai kosarak. A lakásbelső kosarai.</w:t>
      </w:r>
    </w:p>
    <w:p w:rsidR="005503A0" w:rsidRPr="0075125E" w:rsidRDefault="005503A0" w:rsidP="00A10B95">
      <w:pPr>
        <w:ind w:left="709"/>
        <w:jc w:val="both"/>
        <w:rPr>
          <w:rFonts w:ascii="Times New Roman" w:hAnsi="Times New Roman"/>
          <w:sz w:val="24"/>
          <w:szCs w:val="24"/>
        </w:rPr>
      </w:pPr>
      <w:r w:rsidRPr="0075125E">
        <w:rPr>
          <w:rFonts w:ascii="Times New Roman" w:hAnsi="Times New Roman"/>
          <w:sz w:val="24"/>
          <w:szCs w:val="24"/>
        </w:rPr>
        <w:t>A parasztspecialisták munkálkodása, a háziipari szövetkezetek kialakulása és megszűnése. A mesterségből élő egyéni vállalkozók, a kortárs népművészet helyzete.</w:t>
      </w:r>
    </w:p>
    <w:p w:rsidR="005503A0" w:rsidRPr="0075125E" w:rsidRDefault="005503A0" w:rsidP="00A10B95">
      <w:pPr>
        <w:tabs>
          <w:tab w:val="left" w:pos="1440"/>
        </w:tabs>
        <w:ind w:left="709"/>
        <w:rPr>
          <w:rFonts w:ascii="Times New Roman" w:hAnsi="Times New Roman"/>
          <w:sz w:val="24"/>
          <w:szCs w:val="24"/>
        </w:rPr>
      </w:pPr>
    </w:p>
    <w:p w:rsidR="005503A0" w:rsidRPr="0075125E" w:rsidRDefault="005503A0" w:rsidP="00A10B95">
      <w:pPr>
        <w:widowControl w:val="0"/>
        <w:numPr>
          <w:ilvl w:val="2"/>
          <w:numId w:val="3"/>
        </w:numPr>
        <w:tabs>
          <w:tab w:val="num" w:pos="720"/>
          <w:tab w:val="right" w:pos="9214"/>
        </w:tabs>
        <w:suppressAutoHyphens/>
        <w:ind w:left="1225" w:hanging="505"/>
        <w:rPr>
          <w:rFonts w:ascii="Times New Roman" w:hAnsi="Times New Roman"/>
          <w:b/>
          <w:sz w:val="24"/>
          <w:szCs w:val="24"/>
        </w:rPr>
      </w:pPr>
      <w:r w:rsidRPr="0075125E">
        <w:rPr>
          <w:rFonts w:ascii="Times New Roman" w:hAnsi="Times New Roman"/>
          <w:b/>
          <w:sz w:val="24"/>
          <w:szCs w:val="24"/>
        </w:rPr>
        <w:t>A tárgyak, szokások, környezetbe illesztése, alkalmazása</w:t>
      </w:r>
      <w:r w:rsidRPr="0075125E">
        <w:rPr>
          <w:rFonts w:ascii="Times New Roman" w:hAnsi="Times New Roman"/>
          <w:b/>
          <w:sz w:val="24"/>
          <w:szCs w:val="24"/>
        </w:rPr>
        <w:tab/>
      </w:r>
      <w:r w:rsidRPr="0075125E">
        <w:rPr>
          <w:rFonts w:ascii="Times New Roman" w:hAnsi="Times New Roman"/>
          <w:b/>
          <w:i/>
          <w:sz w:val="24"/>
          <w:szCs w:val="24"/>
        </w:rPr>
        <w:t>12 óra</w:t>
      </w:r>
    </w:p>
    <w:p w:rsidR="005503A0" w:rsidRPr="0075125E" w:rsidRDefault="005503A0" w:rsidP="00A10B95">
      <w:pPr>
        <w:ind w:left="709"/>
        <w:jc w:val="both"/>
        <w:rPr>
          <w:rFonts w:ascii="Times New Roman" w:hAnsi="Times New Roman"/>
          <w:sz w:val="24"/>
          <w:szCs w:val="24"/>
        </w:rPr>
      </w:pPr>
      <w:r w:rsidRPr="0075125E">
        <w:rPr>
          <w:rFonts w:ascii="Times New Roman" w:hAnsi="Times New Roman"/>
          <w:sz w:val="24"/>
          <w:szCs w:val="24"/>
        </w:rPr>
        <w:t xml:space="preserve">A fonott tárgyak alkalmazása a gazdálkodásban, a gazdaság építményeiben, a lakóház környezetében, a lakóház belsejében.  </w:t>
      </w:r>
    </w:p>
    <w:p w:rsidR="005503A0" w:rsidRPr="0075125E" w:rsidRDefault="005503A0" w:rsidP="00A10B95">
      <w:pPr>
        <w:widowControl w:val="0"/>
        <w:suppressAutoHyphens/>
        <w:rPr>
          <w:rFonts w:ascii="Times New Roman" w:hAnsi="Times New Roman"/>
          <w:b/>
          <w:kern w:val="1"/>
          <w:sz w:val="24"/>
          <w:szCs w:val="24"/>
          <w:lang w:eastAsia="hi-IN" w:bidi="hi-IN"/>
        </w:rPr>
      </w:pPr>
    </w:p>
    <w:p w:rsidR="005503A0" w:rsidRPr="0075125E" w:rsidRDefault="005503A0" w:rsidP="00A10B95">
      <w:pPr>
        <w:numPr>
          <w:ilvl w:val="1"/>
          <w:numId w:val="3"/>
        </w:numPr>
        <w:tabs>
          <w:tab w:val="clear" w:pos="792"/>
          <w:tab w:val="num" w:pos="432"/>
          <w:tab w:val="num" w:pos="794"/>
        </w:tabs>
        <w:ind w:left="788" w:hanging="431"/>
        <w:rPr>
          <w:rFonts w:ascii="Times New Roman" w:hAnsi="Times New Roman"/>
          <w:b/>
          <w:i/>
          <w:sz w:val="24"/>
          <w:szCs w:val="24"/>
        </w:rPr>
      </w:pPr>
      <w:r w:rsidRPr="0075125E">
        <w:rPr>
          <w:rFonts w:ascii="Times New Roman" w:hAnsi="Times New Roman"/>
          <w:b/>
          <w:i/>
          <w:sz w:val="24"/>
          <w:szCs w:val="24"/>
        </w:rPr>
        <w:t xml:space="preserve">A képzés javasolt helyszíne </w:t>
      </w:r>
      <w:r w:rsidRPr="0075125E">
        <w:rPr>
          <w:rFonts w:ascii="Times New Roman" w:hAnsi="Times New Roman"/>
          <w:b/>
          <w:i/>
          <w:kern w:val="1"/>
          <w:sz w:val="24"/>
          <w:szCs w:val="24"/>
          <w:lang w:eastAsia="hi-IN" w:bidi="hi-IN"/>
        </w:rPr>
        <w:t>(ajánlás)</w:t>
      </w:r>
    </w:p>
    <w:p w:rsidR="005503A0" w:rsidRPr="0075125E" w:rsidRDefault="005503A0" w:rsidP="00A10B95">
      <w:pPr>
        <w:ind w:left="426" w:firstLine="11"/>
        <w:rPr>
          <w:rFonts w:ascii="Times New Roman" w:hAnsi="Times New Roman"/>
          <w:i/>
          <w:kern w:val="2"/>
          <w:sz w:val="24"/>
          <w:szCs w:val="24"/>
          <w:lang w:eastAsia="hi-IN" w:bidi="hi-IN"/>
        </w:rPr>
      </w:pPr>
      <w:r w:rsidRPr="0075125E">
        <w:rPr>
          <w:rFonts w:ascii="Times New Roman" w:hAnsi="Times New Roman"/>
          <w:i/>
          <w:sz w:val="24"/>
          <w:szCs w:val="24"/>
        </w:rPr>
        <w:lastRenderedPageBreak/>
        <w:t>S</w:t>
      </w:r>
      <w:r w:rsidRPr="0075125E">
        <w:rPr>
          <w:rFonts w:ascii="Times New Roman" w:hAnsi="Times New Roman"/>
          <w:i/>
          <w:kern w:val="2"/>
          <w:sz w:val="24"/>
          <w:szCs w:val="24"/>
          <w:lang w:eastAsia="hi-IN" w:bidi="hi-IN"/>
        </w:rPr>
        <w:t>zaktanterem</w:t>
      </w:r>
    </w:p>
    <w:p w:rsidR="005503A0" w:rsidRPr="0075125E" w:rsidRDefault="005503A0" w:rsidP="00A10B95">
      <w:pPr>
        <w:ind w:left="426" w:firstLine="11"/>
        <w:rPr>
          <w:rFonts w:ascii="Times New Roman" w:hAnsi="Times New Roman"/>
          <w:i/>
          <w:kern w:val="2"/>
          <w:sz w:val="24"/>
          <w:szCs w:val="24"/>
          <w:lang w:eastAsia="hi-IN" w:bidi="hi-IN"/>
        </w:rPr>
      </w:pPr>
      <w:r w:rsidRPr="0075125E">
        <w:rPr>
          <w:rFonts w:ascii="Times New Roman" w:hAnsi="Times New Roman"/>
          <w:i/>
          <w:kern w:val="2"/>
          <w:sz w:val="24"/>
          <w:szCs w:val="24"/>
          <w:lang w:eastAsia="hi-IN" w:bidi="hi-IN"/>
        </w:rPr>
        <w:t>Múzeum</w:t>
      </w:r>
    </w:p>
    <w:p w:rsidR="005503A0" w:rsidRPr="0075125E" w:rsidRDefault="005503A0" w:rsidP="00A10B95">
      <w:pPr>
        <w:ind w:left="426" w:firstLine="11"/>
        <w:rPr>
          <w:rFonts w:ascii="Times New Roman" w:hAnsi="Times New Roman"/>
          <w:i/>
          <w:kern w:val="2"/>
          <w:sz w:val="24"/>
          <w:szCs w:val="24"/>
          <w:lang w:eastAsia="hi-IN" w:bidi="hi-IN"/>
        </w:rPr>
      </w:pPr>
      <w:r w:rsidRPr="0075125E">
        <w:rPr>
          <w:rFonts w:ascii="Times New Roman" w:hAnsi="Times New Roman"/>
          <w:i/>
          <w:kern w:val="2"/>
          <w:sz w:val="24"/>
          <w:szCs w:val="24"/>
          <w:lang w:eastAsia="hi-IN" w:bidi="hi-IN"/>
        </w:rPr>
        <w:t>Tájház</w:t>
      </w:r>
    </w:p>
    <w:p w:rsidR="005503A0" w:rsidRPr="0075125E" w:rsidRDefault="005503A0" w:rsidP="00A10B95">
      <w:pPr>
        <w:ind w:left="426" w:firstLine="11"/>
        <w:rPr>
          <w:rFonts w:ascii="Times New Roman" w:hAnsi="Times New Roman"/>
          <w:i/>
          <w:kern w:val="2"/>
          <w:sz w:val="24"/>
          <w:szCs w:val="24"/>
          <w:lang w:eastAsia="hi-IN" w:bidi="hi-IN"/>
        </w:rPr>
      </w:pPr>
      <w:r w:rsidRPr="0075125E">
        <w:rPr>
          <w:rFonts w:ascii="Times New Roman" w:hAnsi="Times New Roman"/>
          <w:i/>
          <w:kern w:val="2"/>
          <w:sz w:val="24"/>
          <w:szCs w:val="24"/>
          <w:lang w:eastAsia="hi-IN" w:bidi="hi-IN"/>
        </w:rPr>
        <w:t>Helytörténeti gyűjtemény</w:t>
      </w:r>
    </w:p>
    <w:p w:rsidR="005503A0" w:rsidRPr="0075125E" w:rsidRDefault="005503A0" w:rsidP="00A10B95">
      <w:pPr>
        <w:ind w:left="426" w:firstLine="11"/>
        <w:rPr>
          <w:rFonts w:ascii="Times New Roman" w:hAnsi="Times New Roman"/>
          <w:i/>
          <w:sz w:val="24"/>
          <w:szCs w:val="24"/>
        </w:rPr>
      </w:pPr>
      <w:r w:rsidRPr="0075125E">
        <w:rPr>
          <w:rFonts w:ascii="Times New Roman" w:hAnsi="Times New Roman"/>
          <w:i/>
          <w:kern w:val="2"/>
          <w:sz w:val="24"/>
          <w:szCs w:val="24"/>
          <w:lang w:eastAsia="hi-IN" w:bidi="hi-IN"/>
        </w:rPr>
        <w:t>Könyvtár</w:t>
      </w:r>
    </w:p>
    <w:p w:rsidR="005503A0" w:rsidRPr="0075125E" w:rsidRDefault="005503A0" w:rsidP="00A10B95">
      <w:pPr>
        <w:widowControl w:val="0"/>
        <w:suppressAutoHyphens/>
        <w:rPr>
          <w:rFonts w:ascii="Times New Roman" w:hAnsi="Times New Roman"/>
          <w:b/>
          <w:kern w:val="1"/>
          <w:sz w:val="24"/>
          <w:szCs w:val="24"/>
          <w:lang w:eastAsia="hi-IN" w:bidi="hi-IN"/>
        </w:rPr>
      </w:pPr>
    </w:p>
    <w:p w:rsidR="005503A0" w:rsidRPr="0075125E" w:rsidRDefault="005503A0" w:rsidP="00A10B95">
      <w:pPr>
        <w:numPr>
          <w:ilvl w:val="1"/>
          <w:numId w:val="3"/>
        </w:numPr>
        <w:tabs>
          <w:tab w:val="clear" w:pos="792"/>
          <w:tab w:val="num" w:pos="432"/>
          <w:tab w:val="num" w:pos="794"/>
        </w:tabs>
        <w:ind w:left="788" w:hanging="431"/>
        <w:jc w:val="both"/>
        <w:rPr>
          <w:rFonts w:ascii="Times New Roman" w:hAnsi="Times New Roman"/>
          <w:b/>
          <w:i/>
          <w:sz w:val="24"/>
          <w:szCs w:val="24"/>
        </w:rPr>
      </w:pPr>
      <w:r w:rsidRPr="0075125E">
        <w:rPr>
          <w:rFonts w:ascii="Times New Roman" w:hAnsi="Times New Roman"/>
          <w:b/>
          <w:i/>
          <w:sz w:val="24"/>
          <w:szCs w:val="24"/>
        </w:rPr>
        <w:t>A tantárgy elsajátítása során alkalmazható sajátos módszerek, tanulói tevékenységformák (ajánlás)</w:t>
      </w:r>
    </w:p>
    <w:p w:rsidR="005503A0" w:rsidRPr="0075125E" w:rsidRDefault="005503A0" w:rsidP="00A10B95">
      <w:pPr>
        <w:jc w:val="both"/>
        <w:rPr>
          <w:rFonts w:ascii="Times New Roman" w:hAnsi="Times New Roman"/>
          <w:b/>
          <w:i/>
          <w:sz w:val="24"/>
          <w:szCs w:val="24"/>
        </w:rPr>
      </w:pPr>
    </w:p>
    <w:p w:rsidR="005503A0" w:rsidRPr="0075125E" w:rsidRDefault="005503A0" w:rsidP="00A10B95">
      <w:pPr>
        <w:pStyle w:val="ListParagraph1"/>
        <w:numPr>
          <w:ilvl w:val="2"/>
          <w:numId w:val="3"/>
        </w:numPr>
        <w:spacing w:after="0" w:line="240" w:lineRule="auto"/>
        <w:ind w:left="1225" w:hanging="505"/>
        <w:jc w:val="both"/>
        <w:rPr>
          <w:rFonts w:ascii="Times New Roman" w:hAnsi="Times New Roman"/>
          <w:b/>
          <w:i/>
          <w:sz w:val="24"/>
          <w:szCs w:val="24"/>
        </w:rPr>
      </w:pPr>
      <w:r w:rsidRPr="0075125E">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503A0" w:rsidRPr="00A51160" w:rsidTr="00A10B95">
        <w:trPr>
          <w:jc w:val="center"/>
        </w:trPr>
        <w:tc>
          <w:tcPr>
            <w:tcW w:w="994" w:type="dxa"/>
            <w:vMerge w:val="restart"/>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Sorszám</w:t>
            </w:r>
          </w:p>
        </w:tc>
        <w:tc>
          <w:tcPr>
            <w:tcW w:w="2800" w:type="dxa"/>
            <w:vMerge w:val="restart"/>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 xml:space="preserve">Alkalmazott oktatási </w:t>
            </w:r>
          </w:p>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módszer neve</w:t>
            </w:r>
          </w:p>
        </w:tc>
        <w:tc>
          <w:tcPr>
            <w:tcW w:w="2835" w:type="dxa"/>
            <w:gridSpan w:val="3"/>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A tanulói tevékenység szervezeti kerete</w:t>
            </w:r>
          </w:p>
        </w:tc>
        <w:tc>
          <w:tcPr>
            <w:tcW w:w="2659" w:type="dxa"/>
            <w:vMerge w:val="restart"/>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Alkalmazandó eszközök és felszerelések (SZVK 6. pont lebontása, pontosítása)</w:t>
            </w:r>
          </w:p>
        </w:tc>
      </w:tr>
      <w:tr w:rsidR="005503A0" w:rsidRPr="00A51160" w:rsidTr="00A10B95">
        <w:trPr>
          <w:jc w:val="center"/>
        </w:trPr>
        <w:tc>
          <w:tcPr>
            <w:tcW w:w="994" w:type="dxa"/>
            <w:vMerge/>
            <w:vAlign w:val="center"/>
          </w:tcPr>
          <w:p w:rsidR="005503A0" w:rsidRPr="0075125E" w:rsidRDefault="005503A0" w:rsidP="00A10B95">
            <w:pPr>
              <w:jc w:val="center"/>
              <w:rPr>
                <w:rFonts w:ascii="Times New Roman" w:hAnsi="Times New Roman"/>
                <w:b/>
                <w:sz w:val="20"/>
                <w:szCs w:val="20"/>
              </w:rPr>
            </w:pPr>
          </w:p>
        </w:tc>
        <w:tc>
          <w:tcPr>
            <w:tcW w:w="2800" w:type="dxa"/>
            <w:vMerge/>
            <w:vAlign w:val="center"/>
          </w:tcPr>
          <w:p w:rsidR="005503A0" w:rsidRPr="0075125E" w:rsidRDefault="005503A0" w:rsidP="00A10B95">
            <w:pPr>
              <w:rPr>
                <w:rFonts w:ascii="Times New Roman" w:hAnsi="Times New Roman"/>
                <w:b/>
                <w:sz w:val="20"/>
                <w:szCs w:val="20"/>
              </w:rPr>
            </w:pPr>
          </w:p>
        </w:tc>
        <w:tc>
          <w:tcPr>
            <w:tcW w:w="945" w:type="dxa"/>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egyéni</w:t>
            </w:r>
          </w:p>
        </w:tc>
        <w:tc>
          <w:tcPr>
            <w:tcW w:w="945" w:type="dxa"/>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csoport</w:t>
            </w:r>
          </w:p>
        </w:tc>
        <w:tc>
          <w:tcPr>
            <w:tcW w:w="945" w:type="dxa"/>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osztály</w:t>
            </w:r>
          </w:p>
        </w:tc>
        <w:tc>
          <w:tcPr>
            <w:tcW w:w="2659" w:type="dxa"/>
            <w:vMerge/>
            <w:vAlign w:val="center"/>
          </w:tcPr>
          <w:p w:rsidR="005503A0" w:rsidRPr="0075125E" w:rsidRDefault="005503A0" w:rsidP="00A10B95">
            <w:pPr>
              <w:jc w:val="center"/>
              <w:rPr>
                <w:rFonts w:ascii="Times New Roman" w:hAnsi="Times New Roman"/>
                <w:b/>
                <w:sz w:val="20"/>
                <w:szCs w:val="20"/>
              </w:rPr>
            </w:pPr>
          </w:p>
        </w:tc>
      </w:tr>
      <w:tr w:rsidR="005503A0" w:rsidRPr="00A51160" w:rsidTr="00A10B95">
        <w:trPr>
          <w:jc w:val="center"/>
        </w:trPr>
        <w:tc>
          <w:tcPr>
            <w:tcW w:w="994"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1.1</w:t>
            </w:r>
          </w:p>
        </w:tc>
        <w:tc>
          <w:tcPr>
            <w:tcW w:w="2800"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magyarázat</w:t>
            </w:r>
          </w:p>
        </w:tc>
        <w:tc>
          <w:tcPr>
            <w:tcW w:w="945" w:type="dxa"/>
            <w:vAlign w:val="center"/>
          </w:tcPr>
          <w:p w:rsidR="005503A0" w:rsidRPr="0075125E" w:rsidRDefault="005503A0" w:rsidP="00A10B95">
            <w:pPr>
              <w:jc w:val="center"/>
              <w:rPr>
                <w:rFonts w:ascii="Times New Roman" w:hAnsi="Times New Roman"/>
                <w:sz w:val="20"/>
                <w:szCs w:val="20"/>
              </w:rPr>
            </w:pPr>
          </w:p>
        </w:tc>
        <w:tc>
          <w:tcPr>
            <w:tcW w:w="945" w:type="dxa"/>
            <w:vAlign w:val="center"/>
          </w:tcPr>
          <w:p w:rsidR="005503A0" w:rsidRPr="0075125E" w:rsidRDefault="005503A0" w:rsidP="00A10B95">
            <w:pPr>
              <w:jc w:val="center"/>
              <w:rPr>
                <w:rFonts w:ascii="Times New Roman" w:hAnsi="Times New Roman"/>
                <w:sz w:val="20"/>
                <w:szCs w:val="20"/>
              </w:rPr>
            </w:pPr>
          </w:p>
        </w:tc>
        <w:tc>
          <w:tcPr>
            <w:tcW w:w="945"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2659"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994"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1.2.</w:t>
            </w:r>
          </w:p>
        </w:tc>
        <w:tc>
          <w:tcPr>
            <w:tcW w:w="2800"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elbeszélés</w:t>
            </w:r>
          </w:p>
        </w:tc>
        <w:tc>
          <w:tcPr>
            <w:tcW w:w="945"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945" w:type="dxa"/>
            <w:vAlign w:val="center"/>
          </w:tcPr>
          <w:p w:rsidR="005503A0" w:rsidRPr="0075125E" w:rsidRDefault="005503A0" w:rsidP="00A10B95">
            <w:pPr>
              <w:jc w:val="center"/>
              <w:rPr>
                <w:rFonts w:ascii="Times New Roman" w:hAnsi="Times New Roman"/>
                <w:sz w:val="20"/>
                <w:szCs w:val="20"/>
              </w:rPr>
            </w:pPr>
          </w:p>
        </w:tc>
        <w:tc>
          <w:tcPr>
            <w:tcW w:w="945" w:type="dxa"/>
            <w:vAlign w:val="center"/>
          </w:tcPr>
          <w:p w:rsidR="005503A0" w:rsidRPr="0075125E" w:rsidRDefault="005503A0" w:rsidP="00A10B95">
            <w:pPr>
              <w:jc w:val="center"/>
              <w:rPr>
                <w:rFonts w:ascii="Times New Roman" w:hAnsi="Times New Roman"/>
                <w:sz w:val="20"/>
                <w:szCs w:val="20"/>
              </w:rPr>
            </w:pPr>
          </w:p>
        </w:tc>
        <w:tc>
          <w:tcPr>
            <w:tcW w:w="2659"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994"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1.3.</w:t>
            </w:r>
          </w:p>
        </w:tc>
        <w:tc>
          <w:tcPr>
            <w:tcW w:w="2800"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kiselőadás</w:t>
            </w:r>
          </w:p>
        </w:tc>
        <w:tc>
          <w:tcPr>
            <w:tcW w:w="945"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945" w:type="dxa"/>
            <w:vAlign w:val="center"/>
          </w:tcPr>
          <w:p w:rsidR="005503A0" w:rsidRPr="0075125E" w:rsidRDefault="005503A0" w:rsidP="00A10B95">
            <w:pPr>
              <w:jc w:val="center"/>
              <w:rPr>
                <w:rFonts w:ascii="Times New Roman" w:hAnsi="Times New Roman"/>
                <w:sz w:val="20"/>
                <w:szCs w:val="20"/>
              </w:rPr>
            </w:pPr>
          </w:p>
        </w:tc>
        <w:tc>
          <w:tcPr>
            <w:tcW w:w="945" w:type="dxa"/>
            <w:vAlign w:val="center"/>
          </w:tcPr>
          <w:p w:rsidR="005503A0" w:rsidRPr="0075125E" w:rsidRDefault="005503A0" w:rsidP="00A10B95">
            <w:pPr>
              <w:jc w:val="center"/>
              <w:rPr>
                <w:rFonts w:ascii="Times New Roman" w:hAnsi="Times New Roman"/>
                <w:sz w:val="20"/>
                <w:szCs w:val="20"/>
              </w:rPr>
            </w:pPr>
          </w:p>
        </w:tc>
        <w:tc>
          <w:tcPr>
            <w:tcW w:w="2659"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994"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1.4.</w:t>
            </w:r>
          </w:p>
        </w:tc>
        <w:tc>
          <w:tcPr>
            <w:tcW w:w="2800"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megbeszélés</w:t>
            </w:r>
          </w:p>
        </w:tc>
        <w:tc>
          <w:tcPr>
            <w:tcW w:w="945" w:type="dxa"/>
            <w:vAlign w:val="center"/>
          </w:tcPr>
          <w:p w:rsidR="005503A0" w:rsidRPr="0075125E" w:rsidRDefault="005503A0" w:rsidP="00A10B95">
            <w:pPr>
              <w:jc w:val="center"/>
              <w:rPr>
                <w:rFonts w:ascii="Times New Roman" w:hAnsi="Times New Roman"/>
                <w:sz w:val="20"/>
                <w:szCs w:val="20"/>
              </w:rPr>
            </w:pPr>
          </w:p>
        </w:tc>
        <w:tc>
          <w:tcPr>
            <w:tcW w:w="945"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945" w:type="dxa"/>
            <w:vAlign w:val="center"/>
          </w:tcPr>
          <w:p w:rsidR="005503A0" w:rsidRPr="0075125E" w:rsidRDefault="005503A0" w:rsidP="00A10B95">
            <w:pPr>
              <w:jc w:val="center"/>
              <w:rPr>
                <w:rFonts w:ascii="Times New Roman" w:hAnsi="Times New Roman"/>
                <w:sz w:val="20"/>
                <w:szCs w:val="20"/>
              </w:rPr>
            </w:pPr>
          </w:p>
        </w:tc>
        <w:tc>
          <w:tcPr>
            <w:tcW w:w="2659"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994"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1.5.</w:t>
            </w:r>
          </w:p>
        </w:tc>
        <w:tc>
          <w:tcPr>
            <w:tcW w:w="2800"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vita</w:t>
            </w:r>
          </w:p>
        </w:tc>
        <w:tc>
          <w:tcPr>
            <w:tcW w:w="945" w:type="dxa"/>
            <w:vAlign w:val="center"/>
          </w:tcPr>
          <w:p w:rsidR="005503A0" w:rsidRPr="0075125E" w:rsidRDefault="005503A0" w:rsidP="00A10B95">
            <w:pPr>
              <w:jc w:val="center"/>
              <w:rPr>
                <w:rFonts w:ascii="Times New Roman" w:hAnsi="Times New Roman"/>
                <w:sz w:val="20"/>
                <w:szCs w:val="20"/>
              </w:rPr>
            </w:pPr>
          </w:p>
        </w:tc>
        <w:tc>
          <w:tcPr>
            <w:tcW w:w="945" w:type="dxa"/>
            <w:vAlign w:val="center"/>
          </w:tcPr>
          <w:p w:rsidR="005503A0" w:rsidRPr="0075125E" w:rsidRDefault="005503A0" w:rsidP="00A10B95">
            <w:pPr>
              <w:jc w:val="center"/>
              <w:rPr>
                <w:rFonts w:ascii="Times New Roman" w:hAnsi="Times New Roman"/>
                <w:sz w:val="20"/>
                <w:szCs w:val="20"/>
              </w:rPr>
            </w:pPr>
          </w:p>
        </w:tc>
        <w:tc>
          <w:tcPr>
            <w:tcW w:w="945"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2659"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994"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1.6.</w:t>
            </w:r>
          </w:p>
        </w:tc>
        <w:tc>
          <w:tcPr>
            <w:tcW w:w="2800"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szemléltetés</w:t>
            </w:r>
          </w:p>
        </w:tc>
        <w:tc>
          <w:tcPr>
            <w:tcW w:w="945" w:type="dxa"/>
            <w:vAlign w:val="center"/>
          </w:tcPr>
          <w:p w:rsidR="005503A0" w:rsidRPr="0075125E" w:rsidRDefault="005503A0" w:rsidP="00A10B95">
            <w:pPr>
              <w:jc w:val="center"/>
              <w:rPr>
                <w:rFonts w:ascii="Times New Roman" w:hAnsi="Times New Roman"/>
                <w:sz w:val="20"/>
                <w:szCs w:val="20"/>
              </w:rPr>
            </w:pPr>
          </w:p>
        </w:tc>
        <w:tc>
          <w:tcPr>
            <w:tcW w:w="945" w:type="dxa"/>
            <w:vAlign w:val="center"/>
          </w:tcPr>
          <w:p w:rsidR="005503A0" w:rsidRPr="0075125E" w:rsidRDefault="005503A0" w:rsidP="00A10B95">
            <w:pPr>
              <w:jc w:val="center"/>
              <w:rPr>
                <w:rFonts w:ascii="Times New Roman" w:hAnsi="Times New Roman"/>
                <w:sz w:val="20"/>
                <w:szCs w:val="20"/>
              </w:rPr>
            </w:pPr>
          </w:p>
        </w:tc>
        <w:tc>
          <w:tcPr>
            <w:tcW w:w="945"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2659"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994"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1.7.</w:t>
            </w:r>
          </w:p>
        </w:tc>
        <w:tc>
          <w:tcPr>
            <w:tcW w:w="2800"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projekt</w:t>
            </w:r>
          </w:p>
        </w:tc>
        <w:tc>
          <w:tcPr>
            <w:tcW w:w="945" w:type="dxa"/>
            <w:vAlign w:val="center"/>
          </w:tcPr>
          <w:p w:rsidR="005503A0" w:rsidRPr="0075125E" w:rsidRDefault="005503A0" w:rsidP="00A10B95">
            <w:pPr>
              <w:jc w:val="center"/>
              <w:rPr>
                <w:rFonts w:ascii="Times New Roman" w:hAnsi="Times New Roman"/>
                <w:sz w:val="20"/>
                <w:szCs w:val="20"/>
              </w:rPr>
            </w:pPr>
          </w:p>
        </w:tc>
        <w:tc>
          <w:tcPr>
            <w:tcW w:w="945"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945" w:type="dxa"/>
            <w:vAlign w:val="center"/>
          </w:tcPr>
          <w:p w:rsidR="005503A0" w:rsidRPr="0075125E" w:rsidRDefault="005503A0" w:rsidP="00A10B95">
            <w:pPr>
              <w:jc w:val="center"/>
              <w:rPr>
                <w:rFonts w:ascii="Times New Roman" w:hAnsi="Times New Roman"/>
                <w:sz w:val="20"/>
                <w:szCs w:val="20"/>
              </w:rPr>
            </w:pPr>
          </w:p>
        </w:tc>
        <w:tc>
          <w:tcPr>
            <w:tcW w:w="2659"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994"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1.8.</w:t>
            </w:r>
          </w:p>
        </w:tc>
        <w:tc>
          <w:tcPr>
            <w:tcW w:w="2800"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kooperatív tanulás</w:t>
            </w:r>
          </w:p>
        </w:tc>
        <w:tc>
          <w:tcPr>
            <w:tcW w:w="945" w:type="dxa"/>
            <w:vAlign w:val="center"/>
          </w:tcPr>
          <w:p w:rsidR="005503A0" w:rsidRPr="0075125E" w:rsidRDefault="005503A0" w:rsidP="00A10B95">
            <w:pPr>
              <w:jc w:val="center"/>
              <w:rPr>
                <w:rFonts w:ascii="Times New Roman" w:hAnsi="Times New Roman"/>
                <w:sz w:val="20"/>
                <w:szCs w:val="20"/>
              </w:rPr>
            </w:pPr>
          </w:p>
        </w:tc>
        <w:tc>
          <w:tcPr>
            <w:tcW w:w="945" w:type="dxa"/>
            <w:vAlign w:val="center"/>
          </w:tcPr>
          <w:p w:rsidR="005503A0" w:rsidRPr="0075125E" w:rsidRDefault="005503A0" w:rsidP="00A10B95">
            <w:pPr>
              <w:jc w:val="center"/>
              <w:rPr>
                <w:rFonts w:ascii="Times New Roman" w:hAnsi="Times New Roman"/>
                <w:sz w:val="20"/>
                <w:szCs w:val="20"/>
              </w:rPr>
            </w:pPr>
          </w:p>
        </w:tc>
        <w:tc>
          <w:tcPr>
            <w:tcW w:w="945"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2659"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994"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1.9.</w:t>
            </w:r>
          </w:p>
        </w:tc>
        <w:tc>
          <w:tcPr>
            <w:tcW w:w="2800"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szerepjáték</w:t>
            </w:r>
          </w:p>
        </w:tc>
        <w:tc>
          <w:tcPr>
            <w:tcW w:w="945" w:type="dxa"/>
            <w:vAlign w:val="center"/>
          </w:tcPr>
          <w:p w:rsidR="005503A0" w:rsidRPr="0075125E" w:rsidRDefault="005503A0" w:rsidP="00A10B95">
            <w:pPr>
              <w:jc w:val="center"/>
              <w:rPr>
                <w:rFonts w:ascii="Times New Roman" w:hAnsi="Times New Roman"/>
                <w:sz w:val="20"/>
                <w:szCs w:val="20"/>
              </w:rPr>
            </w:pPr>
          </w:p>
        </w:tc>
        <w:tc>
          <w:tcPr>
            <w:tcW w:w="945"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945" w:type="dxa"/>
            <w:vAlign w:val="center"/>
          </w:tcPr>
          <w:p w:rsidR="005503A0" w:rsidRPr="0075125E" w:rsidRDefault="005503A0" w:rsidP="00A10B95">
            <w:pPr>
              <w:jc w:val="center"/>
              <w:rPr>
                <w:rFonts w:ascii="Times New Roman" w:hAnsi="Times New Roman"/>
                <w:sz w:val="20"/>
                <w:szCs w:val="20"/>
              </w:rPr>
            </w:pPr>
          </w:p>
        </w:tc>
        <w:tc>
          <w:tcPr>
            <w:tcW w:w="2659"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994"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1.10.</w:t>
            </w:r>
          </w:p>
        </w:tc>
        <w:tc>
          <w:tcPr>
            <w:tcW w:w="2800"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házi feladat</w:t>
            </w:r>
          </w:p>
        </w:tc>
        <w:tc>
          <w:tcPr>
            <w:tcW w:w="945" w:type="dxa"/>
            <w:vAlign w:val="center"/>
          </w:tcPr>
          <w:p w:rsidR="005503A0" w:rsidRPr="0075125E" w:rsidRDefault="005503A0" w:rsidP="00A10B95">
            <w:pPr>
              <w:jc w:val="center"/>
              <w:rPr>
                <w:rFonts w:ascii="Times New Roman" w:hAnsi="Times New Roman"/>
                <w:sz w:val="20"/>
                <w:szCs w:val="20"/>
              </w:rPr>
            </w:pPr>
          </w:p>
        </w:tc>
        <w:tc>
          <w:tcPr>
            <w:tcW w:w="945" w:type="dxa"/>
            <w:vAlign w:val="center"/>
          </w:tcPr>
          <w:p w:rsidR="005503A0" w:rsidRPr="0075125E" w:rsidRDefault="005503A0" w:rsidP="00A10B95">
            <w:pPr>
              <w:jc w:val="center"/>
              <w:rPr>
                <w:rFonts w:ascii="Times New Roman" w:hAnsi="Times New Roman"/>
                <w:sz w:val="20"/>
                <w:szCs w:val="20"/>
              </w:rPr>
            </w:pPr>
          </w:p>
        </w:tc>
        <w:tc>
          <w:tcPr>
            <w:tcW w:w="945"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2659" w:type="dxa"/>
            <w:vAlign w:val="center"/>
          </w:tcPr>
          <w:p w:rsidR="005503A0" w:rsidRPr="0075125E" w:rsidRDefault="005503A0" w:rsidP="00A10B95">
            <w:pPr>
              <w:jc w:val="center"/>
              <w:rPr>
                <w:rFonts w:ascii="Times New Roman" w:hAnsi="Times New Roman"/>
                <w:sz w:val="20"/>
                <w:szCs w:val="20"/>
              </w:rPr>
            </w:pPr>
          </w:p>
        </w:tc>
      </w:tr>
    </w:tbl>
    <w:p w:rsidR="005503A0" w:rsidRPr="0075125E" w:rsidRDefault="005503A0" w:rsidP="00A10B95">
      <w:pPr>
        <w:pStyle w:val="ListParagraph1"/>
        <w:spacing w:after="0" w:line="240" w:lineRule="auto"/>
        <w:ind w:left="791" w:firstLine="1"/>
        <w:rPr>
          <w:rFonts w:ascii="Times New Roman" w:hAnsi="Times New Roman"/>
          <w:b/>
          <w:i/>
          <w:sz w:val="24"/>
          <w:szCs w:val="24"/>
          <w:highlight w:val="magenta"/>
        </w:rPr>
      </w:pPr>
    </w:p>
    <w:p w:rsidR="005503A0" w:rsidRPr="0075125E" w:rsidRDefault="005503A0" w:rsidP="00A10B95">
      <w:pPr>
        <w:numPr>
          <w:ilvl w:val="2"/>
          <w:numId w:val="3"/>
        </w:numPr>
        <w:ind w:left="1225" w:hanging="505"/>
        <w:jc w:val="both"/>
        <w:rPr>
          <w:rFonts w:ascii="Times New Roman" w:hAnsi="Times New Roman"/>
          <w:b/>
          <w:i/>
          <w:sz w:val="24"/>
          <w:szCs w:val="24"/>
        </w:rPr>
      </w:pPr>
      <w:r w:rsidRPr="0075125E">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503A0" w:rsidRPr="00A51160" w:rsidTr="00A10B95">
        <w:trPr>
          <w:cantSplit/>
          <w:trHeight w:val="921"/>
          <w:jc w:val="center"/>
        </w:trPr>
        <w:tc>
          <w:tcPr>
            <w:tcW w:w="828" w:type="dxa"/>
            <w:vMerge w:val="restart"/>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Sor-szám</w:t>
            </w:r>
          </w:p>
        </w:tc>
        <w:tc>
          <w:tcPr>
            <w:tcW w:w="3621" w:type="dxa"/>
            <w:vMerge w:val="restart"/>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Tanulói tevékenységforma</w:t>
            </w:r>
          </w:p>
        </w:tc>
        <w:tc>
          <w:tcPr>
            <w:tcW w:w="2370" w:type="dxa"/>
            <w:gridSpan w:val="3"/>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Tanulói tevékenység szervezési kerete</w:t>
            </w:r>
          </w:p>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(differenciálási módok)</w:t>
            </w:r>
          </w:p>
        </w:tc>
        <w:tc>
          <w:tcPr>
            <w:tcW w:w="2190" w:type="dxa"/>
            <w:vMerge w:val="restart"/>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Alkalmazandó eszközök és felszerelések (SZVK 6. pont lebontása, pontosítása)</w:t>
            </w:r>
          </w:p>
        </w:tc>
      </w:tr>
      <w:tr w:rsidR="005503A0" w:rsidRPr="00A51160" w:rsidTr="00A10B95">
        <w:trPr>
          <w:cantSplit/>
          <w:trHeight w:val="1076"/>
          <w:jc w:val="center"/>
        </w:trPr>
        <w:tc>
          <w:tcPr>
            <w:tcW w:w="828" w:type="dxa"/>
            <w:vMerge/>
            <w:vAlign w:val="center"/>
          </w:tcPr>
          <w:p w:rsidR="005503A0" w:rsidRPr="0075125E" w:rsidRDefault="005503A0" w:rsidP="00A10B95">
            <w:pPr>
              <w:jc w:val="center"/>
              <w:rPr>
                <w:rFonts w:ascii="Times New Roman" w:hAnsi="Times New Roman"/>
                <w:b/>
                <w:sz w:val="20"/>
                <w:szCs w:val="20"/>
              </w:rPr>
            </w:pPr>
          </w:p>
        </w:tc>
        <w:tc>
          <w:tcPr>
            <w:tcW w:w="3621" w:type="dxa"/>
            <w:vMerge/>
            <w:vAlign w:val="center"/>
          </w:tcPr>
          <w:p w:rsidR="005503A0" w:rsidRPr="0075125E" w:rsidRDefault="005503A0" w:rsidP="00A10B95">
            <w:pPr>
              <w:rPr>
                <w:rFonts w:ascii="Times New Roman" w:hAnsi="Times New Roman"/>
                <w:b/>
                <w:sz w:val="20"/>
                <w:szCs w:val="20"/>
              </w:rPr>
            </w:pPr>
          </w:p>
        </w:tc>
        <w:tc>
          <w:tcPr>
            <w:tcW w:w="809" w:type="dxa"/>
            <w:textDirection w:val="btLr"/>
            <w:vAlign w:val="center"/>
          </w:tcPr>
          <w:p w:rsidR="005503A0" w:rsidRPr="0075125E" w:rsidRDefault="005503A0" w:rsidP="00A10B95">
            <w:pPr>
              <w:ind w:left="113" w:right="113"/>
              <w:jc w:val="center"/>
              <w:rPr>
                <w:rFonts w:ascii="Times New Roman" w:hAnsi="Times New Roman"/>
                <w:b/>
                <w:sz w:val="20"/>
                <w:szCs w:val="20"/>
              </w:rPr>
            </w:pPr>
            <w:r w:rsidRPr="0075125E">
              <w:rPr>
                <w:rFonts w:ascii="Times New Roman" w:hAnsi="Times New Roman"/>
                <w:b/>
                <w:sz w:val="20"/>
                <w:szCs w:val="20"/>
              </w:rPr>
              <w:t>Egyéni</w:t>
            </w:r>
          </w:p>
        </w:tc>
        <w:tc>
          <w:tcPr>
            <w:tcW w:w="798" w:type="dxa"/>
            <w:textDirection w:val="btLr"/>
            <w:vAlign w:val="center"/>
          </w:tcPr>
          <w:p w:rsidR="005503A0" w:rsidRPr="0075125E" w:rsidRDefault="005503A0" w:rsidP="00A10B95">
            <w:pPr>
              <w:ind w:left="113" w:right="113"/>
              <w:jc w:val="center"/>
              <w:rPr>
                <w:rFonts w:ascii="Times New Roman" w:hAnsi="Times New Roman"/>
                <w:b/>
                <w:sz w:val="20"/>
                <w:szCs w:val="20"/>
              </w:rPr>
            </w:pPr>
            <w:r w:rsidRPr="0075125E">
              <w:rPr>
                <w:rFonts w:ascii="Times New Roman" w:hAnsi="Times New Roman"/>
                <w:b/>
                <w:sz w:val="20"/>
                <w:szCs w:val="20"/>
              </w:rPr>
              <w:t>Csoport-</w:t>
            </w:r>
          </w:p>
          <w:p w:rsidR="005503A0" w:rsidRPr="0075125E" w:rsidRDefault="005503A0" w:rsidP="00A10B95">
            <w:pPr>
              <w:ind w:left="113" w:right="113"/>
              <w:jc w:val="center"/>
              <w:rPr>
                <w:rFonts w:ascii="Times New Roman" w:hAnsi="Times New Roman"/>
                <w:b/>
                <w:sz w:val="20"/>
                <w:szCs w:val="20"/>
              </w:rPr>
            </w:pPr>
            <w:r w:rsidRPr="0075125E">
              <w:rPr>
                <w:rFonts w:ascii="Times New Roman" w:hAnsi="Times New Roman"/>
                <w:b/>
                <w:sz w:val="20"/>
                <w:szCs w:val="20"/>
              </w:rPr>
              <w:t>bontás</w:t>
            </w:r>
          </w:p>
        </w:tc>
        <w:tc>
          <w:tcPr>
            <w:tcW w:w="763" w:type="dxa"/>
            <w:textDirection w:val="btLr"/>
            <w:vAlign w:val="center"/>
          </w:tcPr>
          <w:p w:rsidR="005503A0" w:rsidRPr="0075125E" w:rsidRDefault="005503A0" w:rsidP="00A10B95">
            <w:pPr>
              <w:ind w:left="113" w:right="113"/>
              <w:jc w:val="center"/>
              <w:rPr>
                <w:rFonts w:ascii="Times New Roman" w:hAnsi="Times New Roman"/>
                <w:b/>
                <w:sz w:val="20"/>
                <w:szCs w:val="20"/>
              </w:rPr>
            </w:pPr>
            <w:r w:rsidRPr="0075125E">
              <w:rPr>
                <w:rFonts w:ascii="Times New Roman" w:hAnsi="Times New Roman"/>
                <w:b/>
                <w:sz w:val="20"/>
                <w:szCs w:val="20"/>
              </w:rPr>
              <w:t>Osztály-</w:t>
            </w:r>
          </w:p>
          <w:p w:rsidR="005503A0" w:rsidRPr="0075125E" w:rsidRDefault="005503A0" w:rsidP="00A10B95">
            <w:pPr>
              <w:ind w:left="113" w:right="113"/>
              <w:jc w:val="center"/>
              <w:rPr>
                <w:rFonts w:ascii="Times New Roman" w:hAnsi="Times New Roman"/>
                <w:b/>
                <w:sz w:val="20"/>
                <w:szCs w:val="20"/>
              </w:rPr>
            </w:pPr>
            <w:r w:rsidRPr="0075125E">
              <w:rPr>
                <w:rFonts w:ascii="Times New Roman" w:hAnsi="Times New Roman"/>
                <w:b/>
                <w:sz w:val="20"/>
                <w:szCs w:val="20"/>
              </w:rPr>
              <w:t>keret</w:t>
            </w:r>
          </w:p>
        </w:tc>
        <w:tc>
          <w:tcPr>
            <w:tcW w:w="2190" w:type="dxa"/>
            <w:vMerge/>
            <w:vAlign w:val="center"/>
          </w:tcPr>
          <w:p w:rsidR="005503A0" w:rsidRPr="0075125E" w:rsidRDefault="005503A0" w:rsidP="00A10B95">
            <w:pPr>
              <w:jc w:val="center"/>
              <w:rPr>
                <w:rFonts w:ascii="Times New Roman" w:hAnsi="Times New Roman"/>
                <w:b/>
                <w:sz w:val="20"/>
                <w:szCs w:val="20"/>
              </w:rPr>
            </w:pPr>
          </w:p>
        </w:tc>
      </w:tr>
      <w:tr w:rsidR="005503A0" w:rsidRPr="00A51160" w:rsidTr="00A10B95">
        <w:trPr>
          <w:jc w:val="center"/>
        </w:trPr>
        <w:tc>
          <w:tcPr>
            <w:tcW w:w="828" w:type="dxa"/>
            <w:shd w:val="clear" w:color="auto" w:fill="D9D9D9"/>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1.</w:t>
            </w:r>
          </w:p>
        </w:tc>
        <w:tc>
          <w:tcPr>
            <w:tcW w:w="3621" w:type="dxa"/>
            <w:shd w:val="clear" w:color="auto" w:fill="D9D9D9"/>
            <w:vAlign w:val="center"/>
          </w:tcPr>
          <w:p w:rsidR="005503A0" w:rsidRPr="0075125E" w:rsidRDefault="005503A0" w:rsidP="00A10B95">
            <w:pPr>
              <w:rPr>
                <w:rFonts w:ascii="Times New Roman" w:hAnsi="Times New Roman"/>
                <w:b/>
                <w:sz w:val="20"/>
                <w:szCs w:val="20"/>
              </w:rPr>
            </w:pPr>
            <w:r w:rsidRPr="0075125E">
              <w:rPr>
                <w:rFonts w:ascii="Times New Roman" w:hAnsi="Times New Roman"/>
                <w:b/>
                <w:sz w:val="20"/>
                <w:szCs w:val="20"/>
              </w:rPr>
              <w:t>Információ feldolgozó tevékenységek</w:t>
            </w:r>
          </w:p>
        </w:tc>
        <w:tc>
          <w:tcPr>
            <w:tcW w:w="809" w:type="dxa"/>
            <w:shd w:val="clear" w:color="auto" w:fill="D9D9D9"/>
            <w:vAlign w:val="center"/>
          </w:tcPr>
          <w:p w:rsidR="005503A0" w:rsidRPr="0075125E" w:rsidRDefault="005503A0" w:rsidP="00A10B95">
            <w:pPr>
              <w:jc w:val="center"/>
              <w:rPr>
                <w:rFonts w:ascii="Times New Roman" w:hAnsi="Times New Roman"/>
                <w:sz w:val="20"/>
                <w:szCs w:val="20"/>
              </w:rPr>
            </w:pPr>
          </w:p>
        </w:tc>
        <w:tc>
          <w:tcPr>
            <w:tcW w:w="798" w:type="dxa"/>
            <w:shd w:val="clear" w:color="auto" w:fill="D9D9D9"/>
            <w:vAlign w:val="center"/>
          </w:tcPr>
          <w:p w:rsidR="005503A0" w:rsidRPr="0075125E" w:rsidRDefault="005503A0" w:rsidP="00A10B95">
            <w:pPr>
              <w:jc w:val="center"/>
              <w:rPr>
                <w:rFonts w:ascii="Times New Roman" w:hAnsi="Times New Roman"/>
                <w:sz w:val="20"/>
                <w:szCs w:val="20"/>
              </w:rPr>
            </w:pPr>
          </w:p>
        </w:tc>
        <w:tc>
          <w:tcPr>
            <w:tcW w:w="763" w:type="dxa"/>
            <w:shd w:val="clear" w:color="auto" w:fill="D9D9D9"/>
            <w:vAlign w:val="center"/>
          </w:tcPr>
          <w:p w:rsidR="005503A0" w:rsidRPr="0075125E" w:rsidRDefault="005503A0" w:rsidP="00A10B95">
            <w:pPr>
              <w:jc w:val="center"/>
              <w:rPr>
                <w:rFonts w:ascii="Times New Roman" w:hAnsi="Times New Roman"/>
                <w:sz w:val="20"/>
                <w:szCs w:val="20"/>
              </w:rPr>
            </w:pPr>
          </w:p>
        </w:tc>
        <w:tc>
          <w:tcPr>
            <w:tcW w:w="2190" w:type="dxa"/>
            <w:shd w:val="clear" w:color="auto" w:fill="D9D9D9"/>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1.1.</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Olvasott szöveg önálló feldolgozása</w:t>
            </w:r>
          </w:p>
        </w:tc>
        <w:tc>
          <w:tcPr>
            <w:tcW w:w="809"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798" w:type="dxa"/>
            <w:vAlign w:val="center"/>
          </w:tcPr>
          <w:p w:rsidR="005503A0" w:rsidRPr="0075125E" w:rsidRDefault="005503A0" w:rsidP="00A10B95">
            <w:pPr>
              <w:jc w:val="center"/>
              <w:rPr>
                <w:rFonts w:ascii="Times New Roman" w:hAnsi="Times New Roman"/>
                <w:sz w:val="20"/>
                <w:szCs w:val="20"/>
              </w:rPr>
            </w:pP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1.2.</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Olvasott szöveg feladattal vezetett feldolgozása</w:t>
            </w:r>
          </w:p>
        </w:tc>
        <w:tc>
          <w:tcPr>
            <w:tcW w:w="809" w:type="dxa"/>
            <w:vAlign w:val="center"/>
          </w:tcPr>
          <w:p w:rsidR="005503A0" w:rsidRPr="0075125E" w:rsidRDefault="005503A0" w:rsidP="00A10B95">
            <w:pPr>
              <w:jc w:val="center"/>
              <w:rPr>
                <w:rFonts w:ascii="Times New Roman" w:hAnsi="Times New Roman"/>
                <w:sz w:val="20"/>
                <w:szCs w:val="20"/>
              </w:rPr>
            </w:pPr>
          </w:p>
        </w:tc>
        <w:tc>
          <w:tcPr>
            <w:tcW w:w="798" w:type="dxa"/>
            <w:vAlign w:val="center"/>
          </w:tcPr>
          <w:p w:rsidR="005503A0" w:rsidRPr="0075125E" w:rsidRDefault="005503A0" w:rsidP="00A10B95">
            <w:pPr>
              <w:jc w:val="center"/>
              <w:rPr>
                <w:rFonts w:ascii="Times New Roman" w:hAnsi="Times New Roman"/>
                <w:sz w:val="20"/>
                <w:szCs w:val="20"/>
              </w:rPr>
            </w:pPr>
          </w:p>
        </w:tc>
        <w:tc>
          <w:tcPr>
            <w:tcW w:w="763"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1.3.</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Olvasott szöveg feldolgozása jegyzeteléssel</w:t>
            </w:r>
          </w:p>
        </w:tc>
        <w:tc>
          <w:tcPr>
            <w:tcW w:w="809"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798" w:type="dxa"/>
            <w:vAlign w:val="center"/>
          </w:tcPr>
          <w:p w:rsidR="005503A0" w:rsidRPr="0075125E" w:rsidRDefault="005503A0" w:rsidP="00A10B95">
            <w:pPr>
              <w:jc w:val="center"/>
              <w:rPr>
                <w:rFonts w:ascii="Times New Roman" w:hAnsi="Times New Roman"/>
                <w:sz w:val="20"/>
                <w:szCs w:val="20"/>
              </w:rPr>
            </w:pP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1.4.</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Hallott szöveg feladattal vezetett feldolgozása</w:t>
            </w:r>
          </w:p>
        </w:tc>
        <w:tc>
          <w:tcPr>
            <w:tcW w:w="809" w:type="dxa"/>
            <w:vAlign w:val="center"/>
          </w:tcPr>
          <w:p w:rsidR="005503A0" w:rsidRPr="0075125E" w:rsidRDefault="005503A0" w:rsidP="00A10B95">
            <w:pPr>
              <w:jc w:val="center"/>
              <w:rPr>
                <w:rFonts w:ascii="Times New Roman" w:hAnsi="Times New Roman"/>
                <w:sz w:val="20"/>
                <w:szCs w:val="20"/>
              </w:rPr>
            </w:pPr>
          </w:p>
        </w:tc>
        <w:tc>
          <w:tcPr>
            <w:tcW w:w="79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1.5.</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Információk feladattal vezetett rendszerezése</w:t>
            </w:r>
          </w:p>
        </w:tc>
        <w:tc>
          <w:tcPr>
            <w:tcW w:w="809" w:type="dxa"/>
            <w:vAlign w:val="center"/>
          </w:tcPr>
          <w:p w:rsidR="005503A0" w:rsidRPr="0075125E" w:rsidRDefault="005503A0" w:rsidP="00A10B95">
            <w:pPr>
              <w:jc w:val="center"/>
              <w:rPr>
                <w:rFonts w:ascii="Times New Roman" w:hAnsi="Times New Roman"/>
                <w:sz w:val="20"/>
                <w:szCs w:val="20"/>
              </w:rPr>
            </w:pPr>
          </w:p>
        </w:tc>
        <w:tc>
          <w:tcPr>
            <w:tcW w:w="798" w:type="dxa"/>
            <w:vAlign w:val="center"/>
          </w:tcPr>
          <w:p w:rsidR="005503A0" w:rsidRPr="0075125E" w:rsidRDefault="005503A0" w:rsidP="00A10B95">
            <w:pPr>
              <w:jc w:val="center"/>
              <w:rPr>
                <w:rFonts w:ascii="Times New Roman" w:hAnsi="Times New Roman"/>
                <w:sz w:val="20"/>
                <w:szCs w:val="20"/>
              </w:rPr>
            </w:pPr>
          </w:p>
        </w:tc>
        <w:tc>
          <w:tcPr>
            <w:tcW w:w="763"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shd w:val="clear" w:color="auto" w:fill="D9D9D9"/>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2.</w:t>
            </w:r>
          </w:p>
        </w:tc>
        <w:tc>
          <w:tcPr>
            <w:tcW w:w="3621" w:type="dxa"/>
            <w:shd w:val="clear" w:color="auto" w:fill="D9D9D9"/>
            <w:vAlign w:val="center"/>
          </w:tcPr>
          <w:p w:rsidR="005503A0" w:rsidRPr="0075125E" w:rsidRDefault="005503A0" w:rsidP="00A10B95">
            <w:pPr>
              <w:rPr>
                <w:rFonts w:ascii="Times New Roman" w:hAnsi="Times New Roman"/>
                <w:b/>
                <w:sz w:val="20"/>
                <w:szCs w:val="20"/>
              </w:rPr>
            </w:pPr>
            <w:r w:rsidRPr="0075125E">
              <w:rPr>
                <w:rFonts w:ascii="Times New Roman" w:hAnsi="Times New Roman"/>
                <w:b/>
                <w:sz w:val="20"/>
                <w:szCs w:val="20"/>
              </w:rPr>
              <w:t>Ismeretalkalmazási gyakorló tevékenységek, feladatok</w:t>
            </w:r>
          </w:p>
        </w:tc>
        <w:tc>
          <w:tcPr>
            <w:tcW w:w="809" w:type="dxa"/>
            <w:shd w:val="clear" w:color="auto" w:fill="D9D9D9"/>
            <w:vAlign w:val="center"/>
          </w:tcPr>
          <w:p w:rsidR="005503A0" w:rsidRPr="0075125E" w:rsidRDefault="005503A0" w:rsidP="00A10B95">
            <w:pPr>
              <w:jc w:val="center"/>
              <w:rPr>
                <w:rFonts w:ascii="Times New Roman" w:hAnsi="Times New Roman"/>
                <w:sz w:val="20"/>
                <w:szCs w:val="20"/>
              </w:rPr>
            </w:pPr>
          </w:p>
        </w:tc>
        <w:tc>
          <w:tcPr>
            <w:tcW w:w="798" w:type="dxa"/>
            <w:shd w:val="clear" w:color="auto" w:fill="D9D9D9"/>
            <w:vAlign w:val="center"/>
          </w:tcPr>
          <w:p w:rsidR="005503A0" w:rsidRPr="0075125E" w:rsidRDefault="005503A0" w:rsidP="00A10B95">
            <w:pPr>
              <w:jc w:val="center"/>
              <w:rPr>
                <w:rFonts w:ascii="Times New Roman" w:hAnsi="Times New Roman"/>
                <w:sz w:val="20"/>
                <w:szCs w:val="20"/>
              </w:rPr>
            </w:pPr>
          </w:p>
        </w:tc>
        <w:tc>
          <w:tcPr>
            <w:tcW w:w="763" w:type="dxa"/>
            <w:shd w:val="clear" w:color="auto" w:fill="D9D9D9"/>
            <w:vAlign w:val="center"/>
          </w:tcPr>
          <w:p w:rsidR="005503A0" w:rsidRPr="0075125E" w:rsidRDefault="005503A0" w:rsidP="00A10B95">
            <w:pPr>
              <w:jc w:val="center"/>
              <w:rPr>
                <w:rFonts w:ascii="Times New Roman" w:hAnsi="Times New Roman"/>
                <w:sz w:val="20"/>
                <w:szCs w:val="20"/>
              </w:rPr>
            </w:pPr>
          </w:p>
        </w:tc>
        <w:tc>
          <w:tcPr>
            <w:tcW w:w="2190" w:type="dxa"/>
            <w:shd w:val="clear" w:color="auto" w:fill="D9D9D9"/>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2.1.</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Írásos elemzések készítése</w:t>
            </w:r>
          </w:p>
        </w:tc>
        <w:tc>
          <w:tcPr>
            <w:tcW w:w="809" w:type="dxa"/>
            <w:vAlign w:val="center"/>
          </w:tcPr>
          <w:p w:rsidR="005503A0" w:rsidRPr="0075125E" w:rsidRDefault="005503A0" w:rsidP="00A10B95">
            <w:pPr>
              <w:jc w:val="center"/>
              <w:rPr>
                <w:rFonts w:ascii="Times New Roman" w:hAnsi="Times New Roman"/>
                <w:sz w:val="20"/>
                <w:szCs w:val="20"/>
              </w:rPr>
            </w:pPr>
          </w:p>
        </w:tc>
        <w:tc>
          <w:tcPr>
            <w:tcW w:w="79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2.2.</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Leírás készítése</w:t>
            </w:r>
          </w:p>
        </w:tc>
        <w:tc>
          <w:tcPr>
            <w:tcW w:w="809"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798" w:type="dxa"/>
            <w:vAlign w:val="center"/>
          </w:tcPr>
          <w:p w:rsidR="005503A0" w:rsidRPr="0075125E" w:rsidRDefault="005503A0" w:rsidP="00A10B95">
            <w:pPr>
              <w:jc w:val="center"/>
              <w:rPr>
                <w:rFonts w:ascii="Times New Roman" w:hAnsi="Times New Roman"/>
                <w:sz w:val="20"/>
                <w:szCs w:val="20"/>
              </w:rPr>
            </w:pP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2.3.</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Válaszolás írásban mondatszintű kérdésekre</w:t>
            </w:r>
          </w:p>
        </w:tc>
        <w:tc>
          <w:tcPr>
            <w:tcW w:w="809" w:type="dxa"/>
            <w:vAlign w:val="center"/>
          </w:tcPr>
          <w:p w:rsidR="005503A0" w:rsidRPr="0075125E" w:rsidRDefault="005503A0" w:rsidP="00A10B95">
            <w:pPr>
              <w:jc w:val="center"/>
              <w:rPr>
                <w:rFonts w:ascii="Times New Roman" w:hAnsi="Times New Roman"/>
                <w:sz w:val="20"/>
                <w:szCs w:val="20"/>
              </w:rPr>
            </w:pPr>
          </w:p>
        </w:tc>
        <w:tc>
          <w:tcPr>
            <w:tcW w:w="798" w:type="dxa"/>
            <w:vAlign w:val="center"/>
          </w:tcPr>
          <w:p w:rsidR="005503A0" w:rsidRPr="0075125E" w:rsidRDefault="005503A0" w:rsidP="00A10B95">
            <w:pPr>
              <w:jc w:val="center"/>
              <w:rPr>
                <w:rFonts w:ascii="Times New Roman" w:hAnsi="Times New Roman"/>
                <w:sz w:val="20"/>
                <w:szCs w:val="20"/>
              </w:rPr>
            </w:pPr>
          </w:p>
        </w:tc>
        <w:tc>
          <w:tcPr>
            <w:tcW w:w="763"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2.4.</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Tesztfeladat megoldása</w:t>
            </w:r>
          </w:p>
        </w:tc>
        <w:tc>
          <w:tcPr>
            <w:tcW w:w="809"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798" w:type="dxa"/>
            <w:vAlign w:val="center"/>
          </w:tcPr>
          <w:p w:rsidR="005503A0" w:rsidRPr="0075125E" w:rsidRDefault="005503A0" w:rsidP="00A10B95">
            <w:pPr>
              <w:jc w:val="center"/>
              <w:rPr>
                <w:rFonts w:ascii="Times New Roman" w:hAnsi="Times New Roman"/>
                <w:sz w:val="20"/>
                <w:szCs w:val="20"/>
              </w:rPr>
            </w:pP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2.5.</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Szöveges előadás egyéni felkészüléssel</w:t>
            </w:r>
          </w:p>
        </w:tc>
        <w:tc>
          <w:tcPr>
            <w:tcW w:w="809"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798" w:type="dxa"/>
            <w:vAlign w:val="center"/>
          </w:tcPr>
          <w:p w:rsidR="005503A0" w:rsidRPr="0075125E" w:rsidRDefault="005503A0" w:rsidP="00A10B95">
            <w:pPr>
              <w:jc w:val="center"/>
              <w:rPr>
                <w:rFonts w:ascii="Times New Roman" w:hAnsi="Times New Roman"/>
                <w:sz w:val="20"/>
                <w:szCs w:val="20"/>
              </w:rPr>
            </w:pP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2.6.</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Tapasztalatok utólagos ismertetése szóban</w:t>
            </w:r>
          </w:p>
        </w:tc>
        <w:tc>
          <w:tcPr>
            <w:tcW w:w="809" w:type="dxa"/>
            <w:vAlign w:val="center"/>
          </w:tcPr>
          <w:p w:rsidR="005503A0" w:rsidRPr="0075125E" w:rsidRDefault="005503A0" w:rsidP="00A10B95">
            <w:pPr>
              <w:jc w:val="center"/>
              <w:rPr>
                <w:rFonts w:ascii="Times New Roman" w:hAnsi="Times New Roman"/>
                <w:sz w:val="20"/>
                <w:szCs w:val="20"/>
              </w:rPr>
            </w:pPr>
          </w:p>
        </w:tc>
        <w:tc>
          <w:tcPr>
            <w:tcW w:w="79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2.7.</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 xml:space="preserve">Tapasztalatok helyszíni ismertetése </w:t>
            </w:r>
            <w:r w:rsidRPr="0075125E">
              <w:rPr>
                <w:rFonts w:ascii="Times New Roman" w:hAnsi="Times New Roman"/>
                <w:sz w:val="20"/>
                <w:szCs w:val="20"/>
              </w:rPr>
              <w:lastRenderedPageBreak/>
              <w:t>szóban</w:t>
            </w:r>
          </w:p>
        </w:tc>
        <w:tc>
          <w:tcPr>
            <w:tcW w:w="809" w:type="dxa"/>
            <w:vAlign w:val="center"/>
          </w:tcPr>
          <w:p w:rsidR="005503A0" w:rsidRPr="0075125E" w:rsidRDefault="005503A0" w:rsidP="00A10B95">
            <w:pPr>
              <w:jc w:val="center"/>
              <w:rPr>
                <w:rFonts w:ascii="Times New Roman" w:hAnsi="Times New Roman"/>
                <w:sz w:val="20"/>
                <w:szCs w:val="20"/>
              </w:rPr>
            </w:pPr>
          </w:p>
        </w:tc>
        <w:tc>
          <w:tcPr>
            <w:tcW w:w="798" w:type="dxa"/>
            <w:vAlign w:val="center"/>
          </w:tcPr>
          <w:p w:rsidR="005503A0" w:rsidRPr="0075125E" w:rsidRDefault="005503A0" w:rsidP="00A10B95">
            <w:pPr>
              <w:jc w:val="center"/>
              <w:rPr>
                <w:rFonts w:ascii="Times New Roman" w:hAnsi="Times New Roman"/>
                <w:sz w:val="20"/>
                <w:szCs w:val="20"/>
              </w:rPr>
            </w:pPr>
          </w:p>
        </w:tc>
        <w:tc>
          <w:tcPr>
            <w:tcW w:w="763"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trHeight w:val="499"/>
          <w:jc w:val="center"/>
        </w:trPr>
        <w:tc>
          <w:tcPr>
            <w:tcW w:w="828" w:type="dxa"/>
            <w:shd w:val="clear" w:color="auto" w:fill="D9D9D9"/>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lastRenderedPageBreak/>
              <w:t>3.</w:t>
            </w:r>
          </w:p>
        </w:tc>
        <w:tc>
          <w:tcPr>
            <w:tcW w:w="3621" w:type="dxa"/>
            <w:shd w:val="clear" w:color="auto" w:fill="D9D9D9"/>
            <w:vAlign w:val="center"/>
          </w:tcPr>
          <w:p w:rsidR="005503A0" w:rsidRPr="0075125E" w:rsidRDefault="005503A0" w:rsidP="00A10B95">
            <w:pPr>
              <w:rPr>
                <w:rFonts w:ascii="Times New Roman" w:hAnsi="Times New Roman"/>
                <w:b/>
                <w:sz w:val="20"/>
                <w:szCs w:val="20"/>
              </w:rPr>
            </w:pPr>
            <w:r w:rsidRPr="0075125E">
              <w:rPr>
                <w:rFonts w:ascii="Times New Roman" w:hAnsi="Times New Roman"/>
                <w:b/>
                <w:sz w:val="20"/>
                <w:szCs w:val="20"/>
              </w:rPr>
              <w:t>Komplex információk körében</w:t>
            </w:r>
          </w:p>
        </w:tc>
        <w:tc>
          <w:tcPr>
            <w:tcW w:w="809" w:type="dxa"/>
            <w:shd w:val="clear" w:color="auto" w:fill="D9D9D9"/>
            <w:vAlign w:val="center"/>
          </w:tcPr>
          <w:p w:rsidR="005503A0" w:rsidRPr="0075125E" w:rsidRDefault="005503A0" w:rsidP="00A10B95">
            <w:pPr>
              <w:jc w:val="center"/>
              <w:rPr>
                <w:rFonts w:ascii="Times New Roman" w:hAnsi="Times New Roman"/>
                <w:sz w:val="20"/>
                <w:szCs w:val="20"/>
              </w:rPr>
            </w:pPr>
          </w:p>
        </w:tc>
        <w:tc>
          <w:tcPr>
            <w:tcW w:w="798" w:type="dxa"/>
            <w:shd w:val="clear" w:color="auto" w:fill="D9D9D9"/>
            <w:vAlign w:val="center"/>
          </w:tcPr>
          <w:p w:rsidR="005503A0" w:rsidRPr="0075125E" w:rsidRDefault="005503A0" w:rsidP="00A10B95">
            <w:pPr>
              <w:jc w:val="center"/>
              <w:rPr>
                <w:rFonts w:ascii="Times New Roman" w:hAnsi="Times New Roman"/>
                <w:sz w:val="20"/>
                <w:szCs w:val="20"/>
              </w:rPr>
            </w:pPr>
          </w:p>
        </w:tc>
        <w:tc>
          <w:tcPr>
            <w:tcW w:w="763" w:type="dxa"/>
            <w:shd w:val="clear" w:color="auto" w:fill="D9D9D9"/>
            <w:vAlign w:val="center"/>
          </w:tcPr>
          <w:p w:rsidR="005503A0" w:rsidRPr="0075125E" w:rsidRDefault="005503A0" w:rsidP="00A10B95">
            <w:pPr>
              <w:jc w:val="center"/>
              <w:rPr>
                <w:rFonts w:ascii="Times New Roman" w:hAnsi="Times New Roman"/>
                <w:sz w:val="20"/>
                <w:szCs w:val="20"/>
              </w:rPr>
            </w:pPr>
          </w:p>
        </w:tc>
        <w:tc>
          <w:tcPr>
            <w:tcW w:w="2190" w:type="dxa"/>
            <w:shd w:val="clear" w:color="auto" w:fill="D9D9D9"/>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3.1.</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Esetleírás készítése</w:t>
            </w:r>
          </w:p>
        </w:tc>
        <w:tc>
          <w:tcPr>
            <w:tcW w:w="809" w:type="dxa"/>
            <w:vAlign w:val="center"/>
          </w:tcPr>
          <w:p w:rsidR="005503A0" w:rsidRPr="0075125E" w:rsidRDefault="005503A0" w:rsidP="00A10B95">
            <w:pPr>
              <w:jc w:val="center"/>
              <w:rPr>
                <w:rFonts w:ascii="Times New Roman" w:hAnsi="Times New Roman"/>
                <w:sz w:val="20"/>
                <w:szCs w:val="20"/>
              </w:rPr>
            </w:pPr>
          </w:p>
        </w:tc>
        <w:tc>
          <w:tcPr>
            <w:tcW w:w="79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3.2.</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Elemzés készítése tapasztalatokról</w:t>
            </w:r>
          </w:p>
        </w:tc>
        <w:tc>
          <w:tcPr>
            <w:tcW w:w="809" w:type="dxa"/>
            <w:vAlign w:val="center"/>
          </w:tcPr>
          <w:p w:rsidR="005503A0" w:rsidRPr="0075125E" w:rsidRDefault="005503A0" w:rsidP="00A10B95">
            <w:pPr>
              <w:jc w:val="center"/>
              <w:rPr>
                <w:rFonts w:ascii="Times New Roman" w:hAnsi="Times New Roman"/>
                <w:sz w:val="20"/>
                <w:szCs w:val="20"/>
              </w:rPr>
            </w:pPr>
          </w:p>
        </w:tc>
        <w:tc>
          <w:tcPr>
            <w:tcW w:w="79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3.3.</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Jegyzetkészítés eseményről kérdéssor alapján</w:t>
            </w:r>
          </w:p>
        </w:tc>
        <w:tc>
          <w:tcPr>
            <w:tcW w:w="809"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798" w:type="dxa"/>
            <w:vAlign w:val="center"/>
          </w:tcPr>
          <w:p w:rsidR="005503A0" w:rsidRPr="0075125E" w:rsidRDefault="005503A0" w:rsidP="00A10B95">
            <w:pPr>
              <w:jc w:val="center"/>
              <w:rPr>
                <w:rFonts w:ascii="Times New Roman" w:hAnsi="Times New Roman"/>
                <w:sz w:val="20"/>
                <w:szCs w:val="20"/>
              </w:rPr>
            </w:pP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3.4.</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Esemény helyszíni értékelése szóban felkészülés után</w:t>
            </w:r>
          </w:p>
        </w:tc>
        <w:tc>
          <w:tcPr>
            <w:tcW w:w="809" w:type="dxa"/>
            <w:vAlign w:val="center"/>
          </w:tcPr>
          <w:p w:rsidR="005503A0" w:rsidRPr="0075125E" w:rsidRDefault="005503A0" w:rsidP="00A10B95">
            <w:pPr>
              <w:jc w:val="center"/>
              <w:rPr>
                <w:rFonts w:ascii="Times New Roman" w:hAnsi="Times New Roman"/>
                <w:sz w:val="20"/>
                <w:szCs w:val="20"/>
              </w:rPr>
            </w:pPr>
          </w:p>
        </w:tc>
        <w:tc>
          <w:tcPr>
            <w:tcW w:w="79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3.5.</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Utólagos szóbeli beszámoló</w:t>
            </w:r>
          </w:p>
        </w:tc>
        <w:tc>
          <w:tcPr>
            <w:tcW w:w="809" w:type="dxa"/>
            <w:vAlign w:val="center"/>
          </w:tcPr>
          <w:p w:rsidR="005503A0" w:rsidRPr="0075125E" w:rsidRDefault="005503A0" w:rsidP="00A10B95">
            <w:pPr>
              <w:jc w:val="center"/>
              <w:rPr>
                <w:rFonts w:ascii="Times New Roman" w:hAnsi="Times New Roman"/>
                <w:sz w:val="20"/>
                <w:szCs w:val="20"/>
              </w:rPr>
            </w:pPr>
          </w:p>
        </w:tc>
        <w:tc>
          <w:tcPr>
            <w:tcW w:w="798" w:type="dxa"/>
            <w:vAlign w:val="center"/>
          </w:tcPr>
          <w:p w:rsidR="005503A0" w:rsidRPr="0075125E" w:rsidRDefault="005503A0" w:rsidP="00A10B95">
            <w:pPr>
              <w:jc w:val="center"/>
              <w:rPr>
                <w:rFonts w:ascii="Times New Roman" w:hAnsi="Times New Roman"/>
                <w:sz w:val="20"/>
                <w:szCs w:val="20"/>
              </w:rPr>
            </w:pPr>
          </w:p>
        </w:tc>
        <w:tc>
          <w:tcPr>
            <w:tcW w:w="763"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shd w:val="clear" w:color="auto" w:fill="D9D9D9"/>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4.</w:t>
            </w:r>
          </w:p>
        </w:tc>
        <w:tc>
          <w:tcPr>
            <w:tcW w:w="3621" w:type="dxa"/>
            <w:shd w:val="clear" w:color="auto" w:fill="D9D9D9"/>
            <w:vAlign w:val="center"/>
          </w:tcPr>
          <w:p w:rsidR="005503A0" w:rsidRPr="0075125E" w:rsidRDefault="005503A0" w:rsidP="00A10B95">
            <w:pPr>
              <w:rPr>
                <w:rFonts w:ascii="Times New Roman" w:hAnsi="Times New Roman"/>
                <w:b/>
                <w:sz w:val="20"/>
                <w:szCs w:val="20"/>
              </w:rPr>
            </w:pPr>
            <w:r w:rsidRPr="0075125E">
              <w:rPr>
                <w:rFonts w:ascii="Times New Roman" w:hAnsi="Times New Roman"/>
                <w:b/>
                <w:sz w:val="20"/>
                <w:szCs w:val="20"/>
              </w:rPr>
              <w:t>Csoportos munkaformák körében</w:t>
            </w:r>
          </w:p>
        </w:tc>
        <w:tc>
          <w:tcPr>
            <w:tcW w:w="809" w:type="dxa"/>
            <w:shd w:val="clear" w:color="auto" w:fill="D9D9D9"/>
            <w:vAlign w:val="center"/>
          </w:tcPr>
          <w:p w:rsidR="005503A0" w:rsidRPr="0075125E" w:rsidRDefault="005503A0" w:rsidP="00A10B95">
            <w:pPr>
              <w:jc w:val="center"/>
              <w:rPr>
                <w:rFonts w:ascii="Times New Roman" w:hAnsi="Times New Roman"/>
                <w:sz w:val="20"/>
                <w:szCs w:val="20"/>
              </w:rPr>
            </w:pPr>
          </w:p>
        </w:tc>
        <w:tc>
          <w:tcPr>
            <w:tcW w:w="798" w:type="dxa"/>
            <w:shd w:val="clear" w:color="auto" w:fill="D9D9D9"/>
            <w:vAlign w:val="center"/>
          </w:tcPr>
          <w:p w:rsidR="005503A0" w:rsidRPr="0075125E" w:rsidRDefault="005503A0" w:rsidP="00A10B95">
            <w:pPr>
              <w:jc w:val="center"/>
              <w:rPr>
                <w:rFonts w:ascii="Times New Roman" w:hAnsi="Times New Roman"/>
                <w:sz w:val="20"/>
                <w:szCs w:val="20"/>
              </w:rPr>
            </w:pPr>
          </w:p>
        </w:tc>
        <w:tc>
          <w:tcPr>
            <w:tcW w:w="763" w:type="dxa"/>
            <w:shd w:val="clear" w:color="auto" w:fill="D9D9D9"/>
            <w:vAlign w:val="center"/>
          </w:tcPr>
          <w:p w:rsidR="005503A0" w:rsidRPr="0075125E" w:rsidRDefault="005503A0" w:rsidP="00A10B95">
            <w:pPr>
              <w:jc w:val="center"/>
              <w:rPr>
                <w:rFonts w:ascii="Times New Roman" w:hAnsi="Times New Roman"/>
                <w:sz w:val="20"/>
                <w:szCs w:val="20"/>
              </w:rPr>
            </w:pPr>
          </w:p>
        </w:tc>
        <w:tc>
          <w:tcPr>
            <w:tcW w:w="2190" w:type="dxa"/>
            <w:shd w:val="clear" w:color="auto" w:fill="D9D9D9"/>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4.1.</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Információk rendszerezése mozaikfeladattal</w:t>
            </w:r>
          </w:p>
        </w:tc>
        <w:tc>
          <w:tcPr>
            <w:tcW w:w="809" w:type="dxa"/>
            <w:vAlign w:val="center"/>
          </w:tcPr>
          <w:p w:rsidR="005503A0" w:rsidRPr="0075125E" w:rsidRDefault="005503A0" w:rsidP="00A10B95">
            <w:pPr>
              <w:jc w:val="center"/>
              <w:rPr>
                <w:rFonts w:ascii="Times New Roman" w:hAnsi="Times New Roman"/>
                <w:sz w:val="20"/>
                <w:szCs w:val="20"/>
              </w:rPr>
            </w:pPr>
          </w:p>
        </w:tc>
        <w:tc>
          <w:tcPr>
            <w:tcW w:w="79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4.2.</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Csoportos versenyjáték</w:t>
            </w:r>
          </w:p>
        </w:tc>
        <w:tc>
          <w:tcPr>
            <w:tcW w:w="809" w:type="dxa"/>
            <w:vAlign w:val="center"/>
          </w:tcPr>
          <w:p w:rsidR="005503A0" w:rsidRPr="0075125E" w:rsidRDefault="005503A0" w:rsidP="00A10B95">
            <w:pPr>
              <w:jc w:val="center"/>
              <w:rPr>
                <w:rFonts w:ascii="Times New Roman" w:hAnsi="Times New Roman"/>
                <w:sz w:val="20"/>
                <w:szCs w:val="20"/>
              </w:rPr>
            </w:pPr>
          </w:p>
        </w:tc>
        <w:tc>
          <w:tcPr>
            <w:tcW w:w="798" w:type="dxa"/>
            <w:vAlign w:val="center"/>
          </w:tcPr>
          <w:p w:rsidR="005503A0" w:rsidRPr="0075125E" w:rsidRDefault="005503A0" w:rsidP="00A10B95">
            <w:pPr>
              <w:jc w:val="center"/>
              <w:rPr>
                <w:rFonts w:ascii="Times New Roman" w:hAnsi="Times New Roman"/>
                <w:sz w:val="20"/>
                <w:szCs w:val="20"/>
              </w:rPr>
            </w:pPr>
          </w:p>
        </w:tc>
        <w:tc>
          <w:tcPr>
            <w:tcW w:w="763"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2190" w:type="dxa"/>
            <w:vAlign w:val="center"/>
          </w:tcPr>
          <w:p w:rsidR="005503A0" w:rsidRPr="0075125E" w:rsidRDefault="005503A0" w:rsidP="00A10B95">
            <w:pPr>
              <w:jc w:val="center"/>
              <w:rPr>
                <w:rFonts w:ascii="Times New Roman" w:hAnsi="Times New Roman"/>
                <w:sz w:val="20"/>
                <w:szCs w:val="20"/>
              </w:rPr>
            </w:pPr>
          </w:p>
        </w:tc>
      </w:tr>
    </w:tbl>
    <w:p w:rsidR="005503A0" w:rsidRPr="0075125E" w:rsidRDefault="005503A0" w:rsidP="00A10B95">
      <w:pPr>
        <w:ind w:left="792"/>
        <w:rPr>
          <w:rFonts w:ascii="Times New Roman" w:hAnsi="Times New Roman"/>
          <w:b/>
          <w:i/>
          <w:sz w:val="24"/>
          <w:szCs w:val="24"/>
          <w:highlight w:val="magenta"/>
        </w:rPr>
      </w:pPr>
    </w:p>
    <w:p w:rsidR="005503A0" w:rsidRPr="0075125E" w:rsidRDefault="005503A0" w:rsidP="00A10B95">
      <w:pPr>
        <w:ind w:left="792"/>
        <w:rPr>
          <w:rFonts w:ascii="Times New Roman" w:hAnsi="Times New Roman"/>
          <w:b/>
          <w:i/>
          <w:sz w:val="24"/>
          <w:szCs w:val="24"/>
          <w:highlight w:val="magenta"/>
        </w:rPr>
      </w:pPr>
    </w:p>
    <w:p w:rsidR="005503A0" w:rsidRPr="0075125E" w:rsidRDefault="005503A0" w:rsidP="00A10B95">
      <w:pPr>
        <w:widowControl w:val="0"/>
        <w:numPr>
          <w:ilvl w:val="1"/>
          <w:numId w:val="3"/>
        </w:numPr>
        <w:tabs>
          <w:tab w:val="clear" w:pos="792"/>
          <w:tab w:val="num" w:pos="432"/>
          <w:tab w:val="num" w:pos="794"/>
        </w:tabs>
        <w:suppressAutoHyphens/>
        <w:ind w:left="788" w:hanging="431"/>
        <w:jc w:val="both"/>
        <w:rPr>
          <w:rFonts w:ascii="Times New Roman" w:hAnsi="Times New Roman"/>
          <w:b/>
          <w:bCs/>
          <w:kern w:val="1"/>
          <w:sz w:val="24"/>
          <w:szCs w:val="24"/>
          <w:lang w:eastAsia="hi-IN" w:bidi="hi-IN"/>
        </w:rPr>
      </w:pPr>
      <w:r w:rsidRPr="0075125E">
        <w:rPr>
          <w:rFonts w:ascii="Times New Roman" w:hAnsi="Times New Roman"/>
          <w:b/>
          <w:sz w:val="24"/>
          <w:szCs w:val="24"/>
        </w:rPr>
        <w:t>A tantárgy értékelésének módja</w:t>
      </w:r>
    </w:p>
    <w:p w:rsidR="005503A0" w:rsidRPr="0075125E" w:rsidRDefault="005503A0" w:rsidP="00A10B95">
      <w:pPr>
        <w:widowControl w:val="0"/>
        <w:suppressAutoHyphens/>
        <w:ind w:left="284"/>
        <w:jc w:val="both"/>
        <w:rPr>
          <w:rFonts w:ascii="Times New Roman" w:hAnsi="Times New Roman"/>
          <w:bCs/>
          <w:sz w:val="24"/>
          <w:szCs w:val="24"/>
          <w:lang w:bidi="hi-IN"/>
        </w:rPr>
      </w:pPr>
      <w:r w:rsidRPr="0075125E">
        <w:rPr>
          <w:rFonts w:ascii="Times New Roman" w:hAnsi="Times New Roman"/>
          <w:bCs/>
          <w:sz w:val="24"/>
          <w:szCs w:val="24"/>
          <w:lang w:bidi="hi-IN"/>
        </w:rPr>
        <w:t>A nemzeti köznevelésről szóló 2011. évi CXC. törvény 54. § (2) a) pontja szerinti értékeléssel.</w:t>
      </w:r>
    </w:p>
    <w:p w:rsidR="005503A0" w:rsidRPr="0075125E" w:rsidRDefault="005503A0" w:rsidP="00A10B95">
      <w:pPr>
        <w:widowControl w:val="0"/>
        <w:suppressAutoHyphens/>
        <w:ind w:left="276"/>
        <w:rPr>
          <w:rFonts w:ascii="Times New Roman" w:hAnsi="Times New Roman"/>
          <w:bCs/>
          <w:sz w:val="24"/>
          <w:szCs w:val="24"/>
          <w:lang w:bidi="hi-IN"/>
        </w:rPr>
      </w:pPr>
    </w:p>
    <w:p w:rsidR="005503A0" w:rsidRPr="0075125E" w:rsidRDefault="005503A0" w:rsidP="00A10B95">
      <w:pPr>
        <w:widowControl w:val="0"/>
        <w:suppressAutoHyphens/>
        <w:ind w:left="276"/>
        <w:rPr>
          <w:rFonts w:ascii="Times New Roman" w:hAnsi="Times New Roman"/>
          <w:b/>
          <w:bCs/>
          <w:sz w:val="24"/>
          <w:szCs w:val="24"/>
          <w:lang w:bidi="hi-IN"/>
        </w:rPr>
      </w:pPr>
    </w:p>
    <w:p w:rsidR="005503A0" w:rsidRPr="0075125E" w:rsidRDefault="005503A0" w:rsidP="00A10B95">
      <w:pPr>
        <w:numPr>
          <w:ilvl w:val="0"/>
          <w:numId w:val="3"/>
        </w:numPr>
        <w:tabs>
          <w:tab w:val="right" w:pos="9214"/>
        </w:tabs>
        <w:ind w:left="357" w:hanging="357"/>
        <w:rPr>
          <w:rFonts w:ascii="Times New Roman" w:hAnsi="Times New Roman"/>
          <w:b/>
          <w:kern w:val="1"/>
          <w:sz w:val="24"/>
          <w:szCs w:val="24"/>
          <w:lang w:eastAsia="hi-IN" w:bidi="hi-IN"/>
        </w:rPr>
      </w:pPr>
      <w:r w:rsidRPr="0075125E">
        <w:rPr>
          <w:rFonts w:ascii="Times New Roman" w:hAnsi="Times New Roman"/>
          <w:b/>
          <w:sz w:val="24"/>
          <w:szCs w:val="24"/>
        </w:rPr>
        <w:t>Kosárfonás szakmai rajz gyakorlatok tantárgy</w:t>
      </w:r>
      <w:r w:rsidRPr="0075125E">
        <w:rPr>
          <w:rFonts w:ascii="Times New Roman" w:hAnsi="Times New Roman"/>
          <w:b/>
          <w:sz w:val="24"/>
          <w:szCs w:val="24"/>
        </w:rPr>
        <w:tab/>
        <w:t>106 óra</w:t>
      </w:r>
    </w:p>
    <w:p w:rsidR="005503A0" w:rsidRPr="0075125E" w:rsidRDefault="005503A0" w:rsidP="00A10B95">
      <w:pPr>
        <w:tabs>
          <w:tab w:val="right" w:pos="9214"/>
        </w:tabs>
        <w:ind w:left="357"/>
        <w:rPr>
          <w:rFonts w:ascii="Times New Roman" w:hAnsi="Times New Roman"/>
          <w:b/>
          <w:kern w:val="1"/>
          <w:sz w:val="24"/>
          <w:szCs w:val="24"/>
          <w:lang w:eastAsia="hi-IN" w:bidi="hi-IN"/>
        </w:rPr>
      </w:pPr>
    </w:p>
    <w:p w:rsidR="005503A0" w:rsidRPr="0075125E" w:rsidRDefault="005503A0" w:rsidP="00A10B95">
      <w:pPr>
        <w:numPr>
          <w:ilvl w:val="1"/>
          <w:numId w:val="3"/>
        </w:numPr>
        <w:tabs>
          <w:tab w:val="clear" w:pos="792"/>
          <w:tab w:val="num" w:pos="432"/>
          <w:tab w:val="num" w:pos="794"/>
        </w:tabs>
        <w:ind w:left="788" w:hanging="431"/>
        <w:rPr>
          <w:rFonts w:ascii="Times New Roman" w:hAnsi="Times New Roman"/>
          <w:b/>
          <w:sz w:val="24"/>
          <w:szCs w:val="24"/>
        </w:rPr>
      </w:pPr>
      <w:r w:rsidRPr="0075125E">
        <w:rPr>
          <w:rFonts w:ascii="Times New Roman" w:hAnsi="Times New Roman"/>
          <w:b/>
          <w:sz w:val="24"/>
          <w:szCs w:val="24"/>
        </w:rPr>
        <w:t>A tantárgy tanításának célja</w:t>
      </w:r>
    </w:p>
    <w:p w:rsidR="005503A0" w:rsidRPr="0075125E" w:rsidRDefault="005503A0" w:rsidP="00A10B95">
      <w:pPr>
        <w:widowControl w:val="0"/>
        <w:suppressAutoHyphens/>
        <w:ind w:left="284"/>
        <w:jc w:val="both"/>
        <w:rPr>
          <w:rFonts w:ascii="Times New Roman" w:hAnsi="Times New Roman"/>
          <w:kern w:val="1"/>
          <w:sz w:val="24"/>
          <w:szCs w:val="24"/>
          <w:lang w:eastAsia="hi-IN" w:bidi="hi-IN"/>
        </w:rPr>
      </w:pPr>
      <w:r w:rsidRPr="0075125E">
        <w:rPr>
          <w:rFonts w:ascii="Times New Roman" w:hAnsi="Times New Roman"/>
          <w:sz w:val="24"/>
          <w:szCs w:val="24"/>
        </w:rPr>
        <w:t>A szakrajzi ismeretek alkalmazása. A kivitelezéshez szükséges vázlatok, látványrajzok, kivitelezési rajzok készítésének elsajátítása. Műhelyrajzok, motívumgyűjtemények (pl. fonásminták) és tervdokumentációk készítésének elsajátítása.</w:t>
      </w:r>
    </w:p>
    <w:p w:rsidR="005503A0" w:rsidRPr="0075125E" w:rsidRDefault="005503A0" w:rsidP="00A10B95">
      <w:pPr>
        <w:widowControl w:val="0"/>
        <w:suppressAutoHyphens/>
        <w:rPr>
          <w:rFonts w:ascii="Times New Roman" w:hAnsi="Times New Roman"/>
          <w:b/>
          <w:kern w:val="1"/>
          <w:sz w:val="24"/>
          <w:szCs w:val="24"/>
          <w:lang w:eastAsia="hi-IN" w:bidi="hi-IN"/>
        </w:rPr>
      </w:pPr>
    </w:p>
    <w:p w:rsidR="005503A0" w:rsidRPr="0075125E" w:rsidRDefault="005503A0" w:rsidP="00A10B95">
      <w:pPr>
        <w:numPr>
          <w:ilvl w:val="1"/>
          <w:numId w:val="3"/>
        </w:numPr>
        <w:tabs>
          <w:tab w:val="clear" w:pos="792"/>
          <w:tab w:val="num" w:pos="432"/>
          <w:tab w:val="num" w:pos="794"/>
        </w:tabs>
        <w:ind w:left="788" w:hanging="431"/>
        <w:rPr>
          <w:rFonts w:ascii="Times New Roman" w:hAnsi="Times New Roman"/>
          <w:b/>
          <w:sz w:val="24"/>
          <w:szCs w:val="24"/>
        </w:rPr>
      </w:pPr>
      <w:r w:rsidRPr="0075125E">
        <w:rPr>
          <w:rFonts w:ascii="Times New Roman" w:hAnsi="Times New Roman"/>
          <w:b/>
          <w:sz w:val="24"/>
          <w:szCs w:val="24"/>
        </w:rPr>
        <w:t>Kapcsolódó közismereti, szakmai tartalmak</w:t>
      </w:r>
    </w:p>
    <w:p w:rsidR="005503A0" w:rsidRPr="0075125E" w:rsidRDefault="005503A0" w:rsidP="00A10B95">
      <w:pPr>
        <w:widowControl w:val="0"/>
        <w:suppressAutoHyphens/>
        <w:ind w:left="284" w:firstLine="11"/>
        <w:rPr>
          <w:rFonts w:ascii="Times New Roman" w:hAnsi="Times New Roman"/>
          <w:sz w:val="24"/>
          <w:szCs w:val="24"/>
        </w:rPr>
      </w:pPr>
      <w:r w:rsidRPr="0075125E">
        <w:rPr>
          <w:rFonts w:ascii="Times New Roman" w:hAnsi="Times New Roman"/>
          <w:sz w:val="24"/>
          <w:szCs w:val="24"/>
        </w:rPr>
        <w:t>Rajz gyakorlat, néprajzi ismeretek, művészettörténet, történelem.</w:t>
      </w:r>
    </w:p>
    <w:p w:rsidR="005503A0" w:rsidRPr="0075125E" w:rsidRDefault="005503A0" w:rsidP="00A10B95">
      <w:pPr>
        <w:ind w:left="792"/>
        <w:rPr>
          <w:rFonts w:ascii="Times New Roman" w:hAnsi="Times New Roman"/>
          <w:b/>
          <w:sz w:val="24"/>
          <w:szCs w:val="24"/>
        </w:rPr>
      </w:pPr>
    </w:p>
    <w:p w:rsidR="005503A0" w:rsidRPr="0075125E" w:rsidRDefault="005503A0" w:rsidP="00A10B95">
      <w:pPr>
        <w:numPr>
          <w:ilvl w:val="1"/>
          <w:numId w:val="3"/>
        </w:numPr>
        <w:tabs>
          <w:tab w:val="clear" w:pos="792"/>
          <w:tab w:val="num" w:pos="432"/>
          <w:tab w:val="num" w:pos="794"/>
        </w:tabs>
        <w:ind w:left="788" w:hanging="431"/>
        <w:rPr>
          <w:rFonts w:ascii="Times New Roman" w:hAnsi="Times New Roman"/>
          <w:b/>
          <w:sz w:val="24"/>
          <w:szCs w:val="24"/>
        </w:rPr>
      </w:pPr>
      <w:r w:rsidRPr="0075125E">
        <w:rPr>
          <w:rFonts w:ascii="Times New Roman" w:hAnsi="Times New Roman"/>
          <w:b/>
          <w:sz w:val="24"/>
          <w:szCs w:val="24"/>
        </w:rPr>
        <w:t xml:space="preserve">Témakörök </w:t>
      </w:r>
    </w:p>
    <w:p w:rsidR="005503A0" w:rsidRPr="0075125E" w:rsidRDefault="005503A0" w:rsidP="00A10B95">
      <w:pPr>
        <w:numPr>
          <w:ilvl w:val="2"/>
          <w:numId w:val="3"/>
        </w:numPr>
        <w:tabs>
          <w:tab w:val="left" w:pos="1440"/>
          <w:tab w:val="right" w:pos="9214"/>
        </w:tabs>
        <w:ind w:left="1225" w:hanging="505"/>
        <w:rPr>
          <w:rFonts w:ascii="Times New Roman" w:hAnsi="Times New Roman"/>
          <w:b/>
          <w:sz w:val="24"/>
          <w:szCs w:val="24"/>
        </w:rPr>
      </w:pPr>
      <w:r w:rsidRPr="0075125E">
        <w:rPr>
          <w:rFonts w:ascii="Times New Roman" w:hAnsi="Times New Roman"/>
          <w:b/>
          <w:sz w:val="24"/>
          <w:szCs w:val="24"/>
        </w:rPr>
        <w:t>Különböző térformák megjelenítése</w:t>
      </w:r>
      <w:r w:rsidRPr="0075125E">
        <w:rPr>
          <w:rFonts w:ascii="Times New Roman" w:hAnsi="Times New Roman"/>
          <w:b/>
          <w:sz w:val="24"/>
          <w:szCs w:val="24"/>
        </w:rPr>
        <w:tab/>
      </w:r>
      <w:r w:rsidRPr="0075125E">
        <w:rPr>
          <w:rFonts w:ascii="Times New Roman" w:hAnsi="Times New Roman"/>
          <w:b/>
          <w:i/>
          <w:sz w:val="24"/>
          <w:szCs w:val="24"/>
        </w:rPr>
        <w:t>20 óra</w:t>
      </w:r>
    </w:p>
    <w:p w:rsidR="005503A0" w:rsidRPr="0075125E" w:rsidRDefault="005503A0" w:rsidP="00A10B95">
      <w:pPr>
        <w:widowControl w:val="0"/>
        <w:suppressAutoHyphens/>
        <w:ind w:left="709"/>
        <w:jc w:val="both"/>
        <w:rPr>
          <w:rFonts w:ascii="Times New Roman" w:hAnsi="Times New Roman"/>
          <w:sz w:val="24"/>
          <w:szCs w:val="24"/>
        </w:rPr>
      </w:pPr>
      <w:r w:rsidRPr="0075125E">
        <w:rPr>
          <w:rFonts w:ascii="Times New Roman" w:hAnsi="Times New Roman"/>
          <w:sz w:val="24"/>
          <w:szCs w:val="24"/>
        </w:rPr>
        <w:t>Különböző térformák megjelenítése, környezetbe illesztése. Gyűjteményből fonott tárgyak másolása, múzeumi anyag másolása. Természeti formák, növények, állatok másolása.</w:t>
      </w:r>
    </w:p>
    <w:p w:rsidR="005503A0" w:rsidRPr="0075125E" w:rsidRDefault="005503A0" w:rsidP="00A10B95">
      <w:pPr>
        <w:widowControl w:val="0"/>
        <w:suppressAutoHyphens/>
        <w:rPr>
          <w:rFonts w:ascii="Times New Roman" w:hAnsi="Times New Roman"/>
          <w:kern w:val="1"/>
          <w:sz w:val="24"/>
          <w:szCs w:val="24"/>
          <w:lang w:eastAsia="hi-IN" w:bidi="hi-IN"/>
        </w:rPr>
      </w:pPr>
    </w:p>
    <w:p w:rsidR="005503A0" w:rsidRPr="0075125E" w:rsidRDefault="005503A0" w:rsidP="00A10B95">
      <w:pPr>
        <w:numPr>
          <w:ilvl w:val="2"/>
          <w:numId w:val="3"/>
        </w:numPr>
        <w:tabs>
          <w:tab w:val="left" w:pos="1440"/>
          <w:tab w:val="right" w:pos="9214"/>
        </w:tabs>
        <w:ind w:left="1225" w:hanging="505"/>
        <w:rPr>
          <w:rFonts w:ascii="Times New Roman" w:hAnsi="Times New Roman"/>
          <w:b/>
          <w:sz w:val="24"/>
          <w:szCs w:val="24"/>
        </w:rPr>
      </w:pPr>
      <w:r w:rsidRPr="0075125E">
        <w:rPr>
          <w:rFonts w:ascii="Times New Roman" w:hAnsi="Times New Roman"/>
          <w:b/>
          <w:sz w:val="24"/>
          <w:szCs w:val="24"/>
        </w:rPr>
        <w:t>Reprodukciós rajzok készítése, átdolgozása, alkalmazása</w:t>
      </w:r>
      <w:r w:rsidRPr="0075125E">
        <w:rPr>
          <w:rFonts w:ascii="Times New Roman" w:hAnsi="Times New Roman"/>
          <w:b/>
          <w:sz w:val="24"/>
          <w:szCs w:val="24"/>
        </w:rPr>
        <w:tab/>
      </w:r>
      <w:r w:rsidRPr="0075125E">
        <w:rPr>
          <w:rFonts w:ascii="Times New Roman" w:hAnsi="Times New Roman"/>
          <w:b/>
          <w:i/>
          <w:sz w:val="24"/>
          <w:szCs w:val="24"/>
        </w:rPr>
        <w:t>16 óra</w:t>
      </w:r>
    </w:p>
    <w:p w:rsidR="005503A0" w:rsidRPr="0075125E" w:rsidRDefault="005503A0" w:rsidP="00A10B95">
      <w:pPr>
        <w:ind w:left="709"/>
        <w:jc w:val="both"/>
        <w:rPr>
          <w:rFonts w:ascii="Times New Roman" w:hAnsi="Times New Roman"/>
          <w:sz w:val="24"/>
          <w:szCs w:val="24"/>
        </w:rPr>
      </w:pPr>
      <w:r w:rsidRPr="0075125E">
        <w:rPr>
          <w:rFonts w:ascii="Times New Roman" w:hAnsi="Times New Roman"/>
          <w:sz w:val="24"/>
          <w:szCs w:val="24"/>
        </w:rPr>
        <w:t>Reprodukáló rajzokat készítése, reprodukciós rajzokat átdolgozása, alkalmazása az igénynek megfelelően. Mintagyűjtemény készítése. Fonatminták rajzolása.</w:t>
      </w:r>
    </w:p>
    <w:p w:rsidR="005503A0" w:rsidRPr="0075125E" w:rsidRDefault="005503A0" w:rsidP="00A10B95">
      <w:pPr>
        <w:widowControl w:val="0"/>
        <w:suppressAutoHyphens/>
        <w:ind w:left="1440"/>
        <w:jc w:val="both"/>
        <w:rPr>
          <w:rFonts w:ascii="Times New Roman" w:hAnsi="Times New Roman"/>
          <w:kern w:val="1"/>
          <w:sz w:val="24"/>
          <w:szCs w:val="24"/>
          <w:lang w:eastAsia="hi-IN" w:bidi="hi-IN"/>
        </w:rPr>
      </w:pPr>
      <w:r w:rsidRPr="0075125E">
        <w:rPr>
          <w:rFonts w:ascii="Times New Roman" w:hAnsi="Times New Roman"/>
          <w:kern w:val="1"/>
          <w:sz w:val="24"/>
          <w:szCs w:val="24"/>
          <w:lang w:eastAsia="hi-IN" w:bidi="hi-IN"/>
        </w:rPr>
        <w:tab/>
      </w:r>
    </w:p>
    <w:p w:rsidR="005503A0" w:rsidRPr="0075125E" w:rsidRDefault="005503A0" w:rsidP="00A10B95">
      <w:pPr>
        <w:numPr>
          <w:ilvl w:val="2"/>
          <w:numId w:val="3"/>
        </w:numPr>
        <w:tabs>
          <w:tab w:val="num" w:pos="720"/>
          <w:tab w:val="right" w:pos="9214"/>
        </w:tabs>
        <w:ind w:left="1225" w:hanging="505"/>
        <w:rPr>
          <w:rFonts w:ascii="Times New Roman" w:hAnsi="Times New Roman"/>
          <w:b/>
          <w:sz w:val="24"/>
          <w:szCs w:val="24"/>
        </w:rPr>
      </w:pPr>
      <w:r w:rsidRPr="0075125E">
        <w:rPr>
          <w:rFonts w:ascii="Times New Roman" w:hAnsi="Times New Roman"/>
          <w:b/>
          <w:sz w:val="24"/>
          <w:szCs w:val="24"/>
        </w:rPr>
        <w:t>Alapfokú kivitelezési és műhelyrajz készítés</w:t>
      </w:r>
      <w:r w:rsidRPr="0075125E">
        <w:rPr>
          <w:rFonts w:ascii="Times New Roman" w:hAnsi="Times New Roman"/>
          <w:b/>
          <w:sz w:val="24"/>
          <w:szCs w:val="24"/>
        </w:rPr>
        <w:tab/>
      </w:r>
      <w:r w:rsidRPr="0075125E">
        <w:rPr>
          <w:rFonts w:ascii="Times New Roman" w:hAnsi="Times New Roman"/>
          <w:b/>
          <w:i/>
          <w:sz w:val="24"/>
          <w:szCs w:val="24"/>
        </w:rPr>
        <w:t>30 óra</w:t>
      </w:r>
    </w:p>
    <w:p w:rsidR="005503A0" w:rsidRPr="0075125E" w:rsidRDefault="005503A0" w:rsidP="00A10B95">
      <w:pPr>
        <w:ind w:left="709"/>
        <w:rPr>
          <w:rFonts w:ascii="Times New Roman" w:hAnsi="Times New Roman"/>
          <w:sz w:val="24"/>
          <w:szCs w:val="24"/>
        </w:rPr>
      </w:pPr>
      <w:r w:rsidRPr="0075125E">
        <w:rPr>
          <w:rFonts w:ascii="Times New Roman" w:hAnsi="Times New Roman"/>
          <w:sz w:val="24"/>
          <w:szCs w:val="24"/>
        </w:rPr>
        <w:t>A kosárfonás és fonott-bútorkészítés díszítő műveleteinek szerkezeti rajzainak elsajátítása. Modell és szerkezeti rajz készítésének elsajátítása. A látványrajz elkészítése, műhely és kivitelezési rajz készítése, a látványrajz értelmezése.</w:t>
      </w:r>
    </w:p>
    <w:p w:rsidR="005503A0" w:rsidRPr="0075125E" w:rsidRDefault="005503A0" w:rsidP="00A10B95">
      <w:pPr>
        <w:rPr>
          <w:rFonts w:ascii="Times New Roman" w:hAnsi="Times New Roman"/>
          <w:b/>
          <w:sz w:val="24"/>
          <w:szCs w:val="24"/>
        </w:rPr>
      </w:pPr>
    </w:p>
    <w:p w:rsidR="005503A0" w:rsidRPr="0075125E" w:rsidRDefault="005503A0" w:rsidP="00A10B95">
      <w:pPr>
        <w:numPr>
          <w:ilvl w:val="2"/>
          <w:numId w:val="3"/>
        </w:numPr>
        <w:tabs>
          <w:tab w:val="num" w:pos="720"/>
          <w:tab w:val="right" w:pos="9214"/>
        </w:tabs>
        <w:ind w:left="1225" w:hanging="505"/>
        <w:rPr>
          <w:rFonts w:ascii="Times New Roman" w:hAnsi="Times New Roman"/>
          <w:kern w:val="1"/>
          <w:sz w:val="24"/>
          <w:szCs w:val="24"/>
          <w:lang w:eastAsia="hi-IN" w:bidi="hi-IN"/>
        </w:rPr>
      </w:pPr>
      <w:r w:rsidRPr="0075125E">
        <w:rPr>
          <w:rFonts w:ascii="Times New Roman" w:hAnsi="Times New Roman"/>
          <w:b/>
          <w:kern w:val="1"/>
          <w:sz w:val="24"/>
          <w:szCs w:val="24"/>
          <w:lang w:eastAsia="hi-IN" w:bidi="hi-IN"/>
        </w:rPr>
        <w:t>Mintagyűjtemény, vázlat, tervdokumentáció készítés, archiválás</w:t>
      </w:r>
      <w:r w:rsidRPr="0075125E">
        <w:rPr>
          <w:rFonts w:ascii="Times New Roman" w:hAnsi="Times New Roman"/>
          <w:b/>
          <w:kern w:val="1"/>
          <w:sz w:val="24"/>
          <w:szCs w:val="24"/>
          <w:lang w:eastAsia="hi-IN" w:bidi="hi-IN"/>
        </w:rPr>
        <w:tab/>
      </w:r>
      <w:r w:rsidRPr="0075125E">
        <w:rPr>
          <w:rFonts w:ascii="Times New Roman" w:hAnsi="Times New Roman"/>
          <w:b/>
          <w:i/>
          <w:kern w:val="1"/>
          <w:sz w:val="24"/>
          <w:szCs w:val="24"/>
          <w:lang w:eastAsia="hi-IN" w:bidi="hi-IN"/>
        </w:rPr>
        <w:t>40 óra</w:t>
      </w:r>
    </w:p>
    <w:p w:rsidR="005503A0" w:rsidRPr="0075125E" w:rsidRDefault="005503A0" w:rsidP="00A10B95">
      <w:pPr>
        <w:ind w:left="709"/>
        <w:jc w:val="both"/>
        <w:rPr>
          <w:rFonts w:ascii="Times New Roman" w:hAnsi="Times New Roman"/>
          <w:sz w:val="24"/>
          <w:szCs w:val="24"/>
        </w:rPr>
      </w:pPr>
      <w:r w:rsidRPr="0075125E">
        <w:rPr>
          <w:rFonts w:ascii="Times New Roman" w:hAnsi="Times New Roman"/>
          <w:sz w:val="24"/>
          <w:szCs w:val="24"/>
        </w:rPr>
        <w:t xml:space="preserve">A különböző fonatok, fonott tárgyak arányrendszerének ismeretének elsajátítása a vizuális kultúra segítségével. Az elkészült rajzok mintagyűjteményének elkészítése. </w:t>
      </w:r>
    </w:p>
    <w:p w:rsidR="005503A0" w:rsidRPr="0075125E" w:rsidRDefault="005503A0" w:rsidP="00A10B95">
      <w:pPr>
        <w:ind w:left="709"/>
        <w:jc w:val="both"/>
        <w:rPr>
          <w:rFonts w:ascii="Times New Roman" w:hAnsi="Times New Roman"/>
          <w:sz w:val="24"/>
          <w:szCs w:val="24"/>
        </w:rPr>
      </w:pPr>
      <w:r w:rsidRPr="0075125E">
        <w:rPr>
          <w:rFonts w:ascii="Times New Roman" w:hAnsi="Times New Roman"/>
          <w:sz w:val="24"/>
          <w:szCs w:val="24"/>
        </w:rPr>
        <w:t>Fotó dokumentációk, mintagyűjteményének archiválása, mintakönyv szerkesztése.</w:t>
      </w:r>
    </w:p>
    <w:p w:rsidR="005503A0" w:rsidRPr="0075125E" w:rsidRDefault="005503A0" w:rsidP="00A10B95">
      <w:pPr>
        <w:widowControl w:val="0"/>
        <w:suppressAutoHyphens/>
        <w:jc w:val="center"/>
        <w:rPr>
          <w:rFonts w:ascii="Times New Roman" w:hAnsi="Times New Roman"/>
          <w:b/>
          <w:kern w:val="1"/>
          <w:sz w:val="24"/>
          <w:szCs w:val="24"/>
          <w:lang w:eastAsia="hi-IN" w:bidi="hi-IN"/>
        </w:rPr>
      </w:pPr>
    </w:p>
    <w:p w:rsidR="005503A0" w:rsidRPr="0075125E" w:rsidRDefault="005503A0" w:rsidP="00A10B95">
      <w:pPr>
        <w:numPr>
          <w:ilvl w:val="1"/>
          <w:numId w:val="3"/>
        </w:numPr>
        <w:tabs>
          <w:tab w:val="clear" w:pos="792"/>
          <w:tab w:val="num" w:pos="432"/>
          <w:tab w:val="num" w:pos="794"/>
        </w:tabs>
        <w:ind w:left="788" w:hanging="431"/>
        <w:rPr>
          <w:rFonts w:ascii="Times New Roman" w:hAnsi="Times New Roman"/>
          <w:b/>
          <w:i/>
          <w:sz w:val="24"/>
          <w:szCs w:val="24"/>
        </w:rPr>
      </w:pPr>
      <w:r w:rsidRPr="0075125E">
        <w:rPr>
          <w:rFonts w:ascii="Times New Roman" w:hAnsi="Times New Roman"/>
          <w:b/>
          <w:i/>
          <w:sz w:val="24"/>
          <w:szCs w:val="24"/>
        </w:rPr>
        <w:lastRenderedPageBreak/>
        <w:t xml:space="preserve">A képzés javasolt helyszíne </w:t>
      </w:r>
      <w:r w:rsidRPr="0075125E">
        <w:rPr>
          <w:rFonts w:ascii="Times New Roman" w:hAnsi="Times New Roman"/>
          <w:b/>
          <w:i/>
          <w:kern w:val="1"/>
          <w:sz w:val="24"/>
          <w:szCs w:val="24"/>
          <w:lang w:eastAsia="hi-IN" w:bidi="hi-IN"/>
        </w:rPr>
        <w:t>(ajánlás)</w:t>
      </w:r>
    </w:p>
    <w:p w:rsidR="005503A0" w:rsidRPr="0075125E" w:rsidRDefault="005503A0" w:rsidP="00A10B95">
      <w:pPr>
        <w:widowControl w:val="0"/>
        <w:suppressAutoHyphens/>
        <w:ind w:left="567"/>
        <w:jc w:val="both"/>
        <w:rPr>
          <w:rFonts w:ascii="Times New Roman" w:hAnsi="Times New Roman"/>
          <w:i/>
          <w:sz w:val="24"/>
          <w:szCs w:val="24"/>
        </w:rPr>
      </w:pPr>
      <w:r w:rsidRPr="0075125E">
        <w:rPr>
          <w:rFonts w:ascii="Times New Roman" w:hAnsi="Times New Roman"/>
          <w:i/>
          <w:kern w:val="2"/>
          <w:sz w:val="24"/>
          <w:szCs w:val="24"/>
          <w:lang w:eastAsia="hi-IN" w:bidi="hi-IN"/>
        </w:rPr>
        <w:t>Tanterem, tanműhely</w:t>
      </w:r>
    </w:p>
    <w:p w:rsidR="005503A0" w:rsidRPr="0075125E" w:rsidRDefault="005503A0" w:rsidP="00A10B95">
      <w:pPr>
        <w:widowControl w:val="0"/>
        <w:suppressAutoHyphens/>
        <w:jc w:val="both"/>
        <w:rPr>
          <w:rFonts w:ascii="Times New Roman" w:hAnsi="Times New Roman"/>
          <w:b/>
          <w:bCs/>
          <w:kern w:val="1"/>
          <w:sz w:val="24"/>
          <w:szCs w:val="24"/>
          <w:lang w:eastAsia="hi-IN" w:bidi="hi-IN"/>
        </w:rPr>
      </w:pPr>
    </w:p>
    <w:p w:rsidR="005503A0" w:rsidRPr="0075125E" w:rsidRDefault="005503A0" w:rsidP="00A10B95">
      <w:pPr>
        <w:numPr>
          <w:ilvl w:val="1"/>
          <w:numId w:val="3"/>
        </w:numPr>
        <w:tabs>
          <w:tab w:val="clear" w:pos="792"/>
          <w:tab w:val="num" w:pos="432"/>
          <w:tab w:val="num" w:pos="794"/>
        </w:tabs>
        <w:ind w:left="788" w:hanging="431"/>
        <w:jc w:val="both"/>
        <w:rPr>
          <w:rFonts w:ascii="Times New Roman" w:hAnsi="Times New Roman"/>
          <w:b/>
          <w:i/>
          <w:sz w:val="24"/>
          <w:szCs w:val="24"/>
        </w:rPr>
      </w:pPr>
      <w:r w:rsidRPr="0075125E">
        <w:rPr>
          <w:rFonts w:ascii="Times New Roman" w:hAnsi="Times New Roman"/>
          <w:b/>
          <w:i/>
          <w:sz w:val="24"/>
          <w:szCs w:val="24"/>
        </w:rPr>
        <w:t>A tantárgy elsajátítása során alkalmazható sajátos módszerek, tanulói tevékenységformák (ajánlás)</w:t>
      </w:r>
    </w:p>
    <w:p w:rsidR="005503A0" w:rsidRPr="0075125E" w:rsidRDefault="005503A0" w:rsidP="00A10B95">
      <w:pPr>
        <w:jc w:val="both"/>
        <w:rPr>
          <w:rFonts w:ascii="Times New Roman" w:hAnsi="Times New Roman"/>
          <w:b/>
          <w:i/>
          <w:sz w:val="24"/>
          <w:szCs w:val="24"/>
        </w:rPr>
      </w:pPr>
    </w:p>
    <w:p w:rsidR="005503A0" w:rsidRPr="0075125E" w:rsidRDefault="005503A0" w:rsidP="00A10B95">
      <w:pPr>
        <w:pStyle w:val="ListParagraph1"/>
        <w:numPr>
          <w:ilvl w:val="2"/>
          <w:numId w:val="3"/>
        </w:numPr>
        <w:spacing w:after="0" w:line="240" w:lineRule="auto"/>
        <w:ind w:left="1225" w:hanging="505"/>
        <w:jc w:val="both"/>
        <w:rPr>
          <w:rFonts w:ascii="Times New Roman" w:hAnsi="Times New Roman"/>
          <w:b/>
          <w:i/>
          <w:sz w:val="24"/>
          <w:szCs w:val="24"/>
        </w:rPr>
      </w:pPr>
      <w:r w:rsidRPr="0075125E">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503A0" w:rsidRPr="00A51160" w:rsidTr="00A10B95">
        <w:trPr>
          <w:jc w:val="center"/>
        </w:trPr>
        <w:tc>
          <w:tcPr>
            <w:tcW w:w="994" w:type="dxa"/>
            <w:vMerge w:val="restart"/>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Sorszám</w:t>
            </w:r>
          </w:p>
        </w:tc>
        <w:tc>
          <w:tcPr>
            <w:tcW w:w="2800" w:type="dxa"/>
            <w:vMerge w:val="restart"/>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 xml:space="preserve">Alkalmazott oktatási </w:t>
            </w:r>
          </w:p>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módszer neve</w:t>
            </w:r>
          </w:p>
        </w:tc>
        <w:tc>
          <w:tcPr>
            <w:tcW w:w="2835" w:type="dxa"/>
            <w:gridSpan w:val="3"/>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A tanulói tevékenység szervezeti kerete</w:t>
            </w:r>
          </w:p>
        </w:tc>
        <w:tc>
          <w:tcPr>
            <w:tcW w:w="2659" w:type="dxa"/>
            <w:vMerge w:val="restart"/>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Alkalmazandó eszközök és felszerelések (SZVK 6. pont lebontása, pontosítása)</w:t>
            </w:r>
          </w:p>
        </w:tc>
      </w:tr>
      <w:tr w:rsidR="005503A0" w:rsidRPr="00A51160" w:rsidTr="00A10B95">
        <w:trPr>
          <w:jc w:val="center"/>
        </w:trPr>
        <w:tc>
          <w:tcPr>
            <w:tcW w:w="994" w:type="dxa"/>
            <w:vMerge/>
            <w:vAlign w:val="center"/>
          </w:tcPr>
          <w:p w:rsidR="005503A0" w:rsidRPr="0075125E" w:rsidRDefault="005503A0" w:rsidP="00A10B95">
            <w:pPr>
              <w:jc w:val="center"/>
              <w:rPr>
                <w:rFonts w:ascii="Times New Roman" w:hAnsi="Times New Roman"/>
                <w:b/>
                <w:sz w:val="20"/>
                <w:szCs w:val="20"/>
              </w:rPr>
            </w:pPr>
          </w:p>
        </w:tc>
        <w:tc>
          <w:tcPr>
            <w:tcW w:w="2800" w:type="dxa"/>
            <w:vMerge/>
            <w:vAlign w:val="center"/>
          </w:tcPr>
          <w:p w:rsidR="005503A0" w:rsidRPr="0075125E" w:rsidRDefault="005503A0" w:rsidP="00A10B95">
            <w:pPr>
              <w:rPr>
                <w:rFonts w:ascii="Times New Roman" w:hAnsi="Times New Roman"/>
                <w:b/>
                <w:sz w:val="20"/>
                <w:szCs w:val="20"/>
              </w:rPr>
            </w:pPr>
          </w:p>
        </w:tc>
        <w:tc>
          <w:tcPr>
            <w:tcW w:w="945" w:type="dxa"/>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egyéni</w:t>
            </w:r>
          </w:p>
        </w:tc>
        <w:tc>
          <w:tcPr>
            <w:tcW w:w="945" w:type="dxa"/>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csoport</w:t>
            </w:r>
          </w:p>
        </w:tc>
        <w:tc>
          <w:tcPr>
            <w:tcW w:w="945" w:type="dxa"/>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osztály</w:t>
            </w:r>
          </w:p>
        </w:tc>
        <w:tc>
          <w:tcPr>
            <w:tcW w:w="2659" w:type="dxa"/>
            <w:vMerge/>
            <w:vAlign w:val="center"/>
          </w:tcPr>
          <w:p w:rsidR="005503A0" w:rsidRPr="0075125E" w:rsidRDefault="005503A0" w:rsidP="00A10B95">
            <w:pPr>
              <w:jc w:val="center"/>
              <w:rPr>
                <w:rFonts w:ascii="Times New Roman" w:hAnsi="Times New Roman"/>
                <w:b/>
                <w:sz w:val="20"/>
                <w:szCs w:val="20"/>
              </w:rPr>
            </w:pPr>
          </w:p>
        </w:tc>
      </w:tr>
      <w:tr w:rsidR="005503A0" w:rsidRPr="00A51160" w:rsidTr="00A10B95">
        <w:trPr>
          <w:jc w:val="center"/>
        </w:trPr>
        <w:tc>
          <w:tcPr>
            <w:tcW w:w="994"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1.1</w:t>
            </w:r>
          </w:p>
        </w:tc>
        <w:tc>
          <w:tcPr>
            <w:tcW w:w="2800"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magyarázat</w:t>
            </w:r>
          </w:p>
        </w:tc>
        <w:tc>
          <w:tcPr>
            <w:tcW w:w="945" w:type="dxa"/>
            <w:vAlign w:val="center"/>
          </w:tcPr>
          <w:p w:rsidR="005503A0" w:rsidRPr="0075125E" w:rsidRDefault="005503A0" w:rsidP="00A10B95">
            <w:pPr>
              <w:jc w:val="center"/>
              <w:rPr>
                <w:rFonts w:ascii="Times New Roman" w:hAnsi="Times New Roman"/>
                <w:sz w:val="20"/>
                <w:szCs w:val="20"/>
              </w:rPr>
            </w:pPr>
          </w:p>
        </w:tc>
        <w:tc>
          <w:tcPr>
            <w:tcW w:w="945"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945" w:type="dxa"/>
            <w:vAlign w:val="center"/>
          </w:tcPr>
          <w:p w:rsidR="005503A0" w:rsidRPr="0075125E" w:rsidRDefault="005503A0" w:rsidP="00A10B95">
            <w:pPr>
              <w:jc w:val="center"/>
              <w:rPr>
                <w:rFonts w:ascii="Times New Roman" w:hAnsi="Times New Roman"/>
                <w:sz w:val="20"/>
                <w:szCs w:val="20"/>
              </w:rPr>
            </w:pPr>
          </w:p>
        </w:tc>
        <w:tc>
          <w:tcPr>
            <w:tcW w:w="2659"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994"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1.2.</w:t>
            </w:r>
          </w:p>
        </w:tc>
        <w:tc>
          <w:tcPr>
            <w:tcW w:w="2800"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kiselőadás</w:t>
            </w:r>
          </w:p>
        </w:tc>
        <w:tc>
          <w:tcPr>
            <w:tcW w:w="945" w:type="dxa"/>
            <w:vAlign w:val="center"/>
          </w:tcPr>
          <w:p w:rsidR="005503A0" w:rsidRPr="0075125E" w:rsidRDefault="005503A0" w:rsidP="00A10B95">
            <w:pPr>
              <w:jc w:val="center"/>
              <w:rPr>
                <w:rFonts w:ascii="Times New Roman" w:hAnsi="Times New Roman"/>
                <w:sz w:val="20"/>
                <w:szCs w:val="20"/>
              </w:rPr>
            </w:pPr>
          </w:p>
        </w:tc>
        <w:tc>
          <w:tcPr>
            <w:tcW w:w="945"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945" w:type="dxa"/>
            <w:vAlign w:val="center"/>
          </w:tcPr>
          <w:p w:rsidR="005503A0" w:rsidRPr="0075125E" w:rsidRDefault="005503A0" w:rsidP="00A10B95">
            <w:pPr>
              <w:jc w:val="center"/>
              <w:rPr>
                <w:rFonts w:ascii="Times New Roman" w:hAnsi="Times New Roman"/>
                <w:sz w:val="20"/>
                <w:szCs w:val="20"/>
              </w:rPr>
            </w:pPr>
          </w:p>
        </w:tc>
        <w:tc>
          <w:tcPr>
            <w:tcW w:w="2659"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994"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1.3.</w:t>
            </w:r>
          </w:p>
        </w:tc>
        <w:tc>
          <w:tcPr>
            <w:tcW w:w="2800"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szemléltetés</w:t>
            </w:r>
          </w:p>
        </w:tc>
        <w:tc>
          <w:tcPr>
            <w:tcW w:w="945" w:type="dxa"/>
            <w:vAlign w:val="center"/>
          </w:tcPr>
          <w:p w:rsidR="005503A0" w:rsidRPr="0075125E" w:rsidRDefault="005503A0" w:rsidP="00A10B95">
            <w:pPr>
              <w:jc w:val="center"/>
              <w:rPr>
                <w:rFonts w:ascii="Times New Roman" w:hAnsi="Times New Roman"/>
                <w:sz w:val="20"/>
                <w:szCs w:val="20"/>
              </w:rPr>
            </w:pPr>
          </w:p>
        </w:tc>
        <w:tc>
          <w:tcPr>
            <w:tcW w:w="945"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945" w:type="dxa"/>
            <w:vAlign w:val="center"/>
          </w:tcPr>
          <w:p w:rsidR="005503A0" w:rsidRPr="0075125E" w:rsidRDefault="005503A0" w:rsidP="00A10B95">
            <w:pPr>
              <w:jc w:val="center"/>
              <w:rPr>
                <w:rFonts w:ascii="Times New Roman" w:hAnsi="Times New Roman"/>
                <w:sz w:val="20"/>
                <w:szCs w:val="20"/>
              </w:rPr>
            </w:pPr>
          </w:p>
        </w:tc>
        <w:tc>
          <w:tcPr>
            <w:tcW w:w="2659"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994"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1.4.</w:t>
            </w:r>
          </w:p>
        </w:tc>
        <w:tc>
          <w:tcPr>
            <w:tcW w:w="2800"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projekt</w:t>
            </w:r>
          </w:p>
        </w:tc>
        <w:tc>
          <w:tcPr>
            <w:tcW w:w="945" w:type="dxa"/>
            <w:vAlign w:val="center"/>
          </w:tcPr>
          <w:p w:rsidR="005503A0" w:rsidRPr="0075125E" w:rsidRDefault="005503A0" w:rsidP="00A10B95">
            <w:pPr>
              <w:jc w:val="center"/>
              <w:rPr>
                <w:rFonts w:ascii="Times New Roman" w:hAnsi="Times New Roman"/>
                <w:sz w:val="20"/>
                <w:szCs w:val="20"/>
              </w:rPr>
            </w:pPr>
          </w:p>
        </w:tc>
        <w:tc>
          <w:tcPr>
            <w:tcW w:w="945"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945" w:type="dxa"/>
            <w:vAlign w:val="center"/>
          </w:tcPr>
          <w:p w:rsidR="005503A0" w:rsidRPr="0075125E" w:rsidRDefault="005503A0" w:rsidP="00A10B95">
            <w:pPr>
              <w:jc w:val="center"/>
              <w:rPr>
                <w:rFonts w:ascii="Times New Roman" w:hAnsi="Times New Roman"/>
                <w:sz w:val="20"/>
                <w:szCs w:val="20"/>
              </w:rPr>
            </w:pPr>
          </w:p>
        </w:tc>
        <w:tc>
          <w:tcPr>
            <w:tcW w:w="2659"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994"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1.5.</w:t>
            </w:r>
          </w:p>
        </w:tc>
        <w:tc>
          <w:tcPr>
            <w:tcW w:w="2800"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kooperatív tanulás</w:t>
            </w:r>
          </w:p>
        </w:tc>
        <w:tc>
          <w:tcPr>
            <w:tcW w:w="945" w:type="dxa"/>
            <w:vAlign w:val="center"/>
          </w:tcPr>
          <w:p w:rsidR="005503A0" w:rsidRPr="0075125E" w:rsidRDefault="005503A0" w:rsidP="00A10B95">
            <w:pPr>
              <w:jc w:val="center"/>
              <w:rPr>
                <w:rFonts w:ascii="Times New Roman" w:hAnsi="Times New Roman"/>
                <w:sz w:val="20"/>
                <w:szCs w:val="20"/>
              </w:rPr>
            </w:pPr>
          </w:p>
        </w:tc>
        <w:tc>
          <w:tcPr>
            <w:tcW w:w="945"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945" w:type="dxa"/>
            <w:vAlign w:val="center"/>
          </w:tcPr>
          <w:p w:rsidR="005503A0" w:rsidRPr="0075125E" w:rsidRDefault="005503A0" w:rsidP="00A10B95">
            <w:pPr>
              <w:jc w:val="center"/>
              <w:rPr>
                <w:rFonts w:ascii="Times New Roman" w:hAnsi="Times New Roman"/>
                <w:sz w:val="20"/>
                <w:szCs w:val="20"/>
              </w:rPr>
            </w:pPr>
          </w:p>
        </w:tc>
        <w:tc>
          <w:tcPr>
            <w:tcW w:w="2659"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994"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1.6.</w:t>
            </w:r>
          </w:p>
        </w:tc>
        <w:tc>
          <w:tcPr>
            <w:tcW w:w="2800"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házi feladat</w:t>
            </w:r>
          </w:p>
        </w:tc>
        <w:tc>
          <w:tcPr>
            <w:tcW w:w="945" w:type="dxa"/>
            <w:vAlign w:val="center"/>
          </w:tcPr>
          <w:p w:rsidR="005503A0" w:rsidRPr="0075125E" w:rsidRDefault="005503A0" w:rsidP="00A10B95">
            <w:pPr>
              <w:jc w:val="center"/>
              <w:rPr>
                <w:rFonts w:ascii="Times New Roman" w:hAnsi="Times New Roman"/>
                <w:sz w:val="20"/>
                <w:szCs w:val="20"/>
              </w:rPr>
            </w:pPr>
          </w:p>
        </w:tc>
        <w:tc>
          <w:tcPr>
            <w:tcW w:w="945"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945" w:type="dxa"/>
            <w:vAlign w:val="center"/>
          </w:tcPr>
          <w:p w:rsidR="005503A0" w:rsidRPr="0075125E" w:rsidRDefault="005503A0" w:rsidP="00A10B95">
            <w:pPr>
              <w:jc w:val="center"/>
              <w:rPr>
                <w:rFonts w:ascii="Times New Roman" w:hAnsi="Times New Roman"/>
                <w:sz w:val="20"/>
                <w:szCs w:val="20"/>
              </w:rPr>
            </w:pPr>
          </w:p>
        </w:tc>
        <w:tc>
          <w:tcPr>
            <w:tcW w:w="2659" w:type="dxa"/>
            <w:vAlign w:val="center"/>
          </w:tcPr>
          <w:p w:rsidR="005503A0" w:rsidRPr="0075125E" w:rsidRDefault="005503A0" w:rsidP="00A10B95">
            <w:pPr>
              <w:jc w:val="center"/>
              <w:rPr>
                <w:rFonts w:ascii="Times New Roman" w:hAnsi="Times New Roman"/>
                <w:sz w:val="20"/>
                <w:szCs w:val="20"/>
              </w:rPr>
            </w:pPr>
          </w:p>
        </w:tc>
      </w:tr>
    </w:tbl>
    <w:p w:rsidR="005503A0" w:rsidRPr="0075125E" w:rsidRDefault="005503A0" w:rsidP="00A10B95">
      <w:pPr>
        <w:pStyle w:val="ListParagraph1"/>
        <w:spacing w:after="0" w:line="240" w:lineRule="auto"/>
        <w:ind w:left="791" w:firstLine="1"/>
        <w:jc w:val="both"/>
        <w:rPr>
          <w:rFonts w:ascii="Times New Roman" w:hAnsi="Times New Roman"/>
          <w:b/>
          <w:i/>
          <w:sz w:val="24"/>
          <w:szCs w:val="24"/>
          <w:highlight w:val="magenta"/>
        </w:rPr>
      </w:pPr>
    </w:p>
    <w:p w:rsidR="005503A0" w:rsidRPr="0075125E" w:rsidRDefault="005503A0" w:rsidP="00A10B95">
      <w:pPr>
        <w:numPr>
          <w:ilvl w:val="2"/>
          <w:numId w:val="3"/>
        </w:numPr>
        <w:ind w:left="1225" w:hanging="505"/>
        <w:jc w:val="both"/>
        <w:rPr>
          <w:rFonts w:ascii="Times New Roman" w:hAnsi="Times New Roman"/>
          <w:b/>
          <w:i/>
          <w:sz w:val="24"/>
          <w:szCs w:val="24"/>
        </w:rPr>
      </w:pPr>
      <w:r w:rsidRPr="0075125E">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503A0" w:rsidRPr="00A51160" w:rsidTr="00A10B95">
        <w:trPr>
          <w:cantSplit/>
          <w:trHeight w:val="921"/>
          <w:jc w:val="center"/>
        </w:trPr>
        <w:tc>
          <w:tcPr>
            <w:tcW w:w="828" w:type="dxa"/>
            <w:vMerge w:val="restart"/>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Sor-szám</w:t>
            </w:r>
          </w:p>
        </w:tc>
        <w:tc>
          <w:tcPr>
            <w:tcW w:w="3621" w:type="dxa"/>
            <w:vMerge w:val="restart"/>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Tanulói tevékenységforma</w:t>
            </w:r>
          </w:p>
        </w:tc>
        <w:tc>
          <w:tcPr>
            <w:tcW w:w="2370" w:type="dxa"/>
            <w:gridSpan w:val="3"/>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Tanulói tevékenység szervezési kerete</w:t>
            </w:r>
          </w:p>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(differenciálási módok)</w:t>
            </w:r>
          </w:p>
        </w:tc>
        <w:tc>
          <w:tcPr>
            <w:tcW w:w="2190" w:type="dxa"/>
            <w:vMerge w:val="restart"/>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Alkalmazandó eszközök és felszerelések (SZVK 6. pont lebontása, pontosítása)</w:t>
            </w:r>
          </w:p>
        </w:tc>
      </w:tr>
      <w:tr w:rsidR="005503A0" w:rsidRPr="00A51160" w:rsidTr="00A10B95">
        <w:trPr>
          <w:cantSplit/>
          <w:trHeight w:val="1076"/>
          <w:jc w:val="center"/>
        </w:trPr>
        <w:tc>
          <w:tcPr>
            <w:tcW w:w="828" w:type="dxa"/>
            <w:vMerge/>
            <w:vAlign w:val="center"/>
          </w:tcPr>
          <w:p w:rsidR="005503A0" w:rsidRPr="0075125E" w:rsidRDefault="005503A0" w:rsidP="00A10B95">
            <w:pPr>
              <w:jc w:val="center"/>
              <w:rPr>
                <w:rFonts w:ascii="Times New Roman" w:hAnsi="Times New Roman"/>
                <w:b/>
                <w:sz w:val="20"/>
                <w:szCs w:val="20"/>
              </w:rPr>
            </w:pPr>
          </w:p>
        </w:tc>
        <w:tc>
          <w:tcPr>
            <w:tcW w:w="3621" w:type="dxa"/>
            <w:vMerge/>
            <w:vAlign w:val="center"/>
          </w:tcPr>
          <w:p w:rsidR="005503A0" w:rsidRPr="0075125E" w:rsidRDefault="005503A0" w:rsidP="00A10B95">
            <w:pPr>
              <w:rPr>
                <w:rFonts w:ascii="Times New Roman" w:hAnsi="Times New Roman"/>
                <w:b/>
                <w:sz w:val="20"/>
                <w:szCs w:val="20"/>
              </w:rPr>
            </w:pPr>
          </w:p>
        </w:tc>
        <w:tc>
          <w:tcPr>
            <w:tcW w:w="809" w:type="dxa"/>
            <w:textDirection w:val="btLr"/>
            <w:vAlign w:val="center"/>
          </w:tcPr>
          <w:p w:rsidR="005503A0" w:rsidRPr="0075125E" w:rsidRDefault="005503A0" w:rsidP="00A10B95">
            <w:pPr>
              <w:ind w:left="113" w:right="113"/>
              <w:jc w:val="center"/>
              <w:rPr>
                <w:rFonts w:ascii="Times New Roman" w:hAnsi="Times New Roman"/>
                <w:b/>
                <w:sz w:val="20"/>
                <w:szCs w:val="20"/>
              </w:rPr>
            </w:pPr>
            <w:r w:rsidRPr="0075125E">
              <w:rPr>
                <w:rFonts w:ascii="Times New Roman" w:hAnsi="Times New Roman"/>
                <w:b/>
                <w:sz w:val="20"/>
                <w:szCs w:val="20"/>
              </w:rPr>
              <w:t>Egyéni</w:t>
            </w:r>
          </w:p>
        </w:tc>
        <w:tc>
          <w:tcPr>
            <w:tcW w:w="798" w:type="dxa"/>
            <w:textDirection w:val="btLr"/>
            <w:vAlign w:val="center"/>
          </w:tcPr>
          <w:p w:rsidR="005503A0" w:rsidRPr="0075125E" w:rsidRDefault="005503A0" w:rsidP="00A10B95">
            <w:pPr>
              <w:ind w:left="113" w:right="113"/>
              <w:jc w:val="center"/>
              <w:rPr>
                <w:rFonts w:ascii="Times New Roman" w:hAnsi="Times New Roman"/>
                <w:b/>
                <w:sz w:val="20"/>
                <w:szCs w:val="20"/>
              </w:rPr>
            </w:pPr>
            <w:r w:rsidRPr="0075125E">
              <w:rPr>
                <w:rFonts w:ascii="Times New Roman" w:hAnsi="Times New Roman"/>
                <w:b/>
                <w:sz w:val="20"/>
                <w:szCs w:val="20"/>
              </w:rPr>
              <w:t>Csoport-</w:t>
            </w:r>
          </w:p>
          <w:p w:rsidR="005503A0" w:rsidRPr="0075125E" w:rsidRDefault="005503A0" w:rsidP="00A10B95">
            <w:pPr>
              <w:ind w:left="113" w:right="113"/>
              <w:jc w:val="center"/>
              <w:rPr>
                <w:rFonts w:ascii="Times New Roman" w:hAnsi="Times New Roman"/>
                <w:b/>
                <w:sz w:val="20"/>
                <w:szCs w:val="20"/>
              </w:rPr>
            </w:pPr>
            <w:r w:rsidRPr="0075125E">
              <w:rPr>
                <w:rFonts w:ascii="Times New Roman" w:hAnsi="Times New Roman"/>
                <w:b/>
                <w:sz w:val="20"/>
                <w:szCs w:val="20"/>
              </w:rPr>
              <w:t>bontás</w:t>
            </w:r>
          </w:p>
        </w:tc>
        <w:tc>
          <w:tcPr>
            <w:tcW w:w="763" w:type="dxa"/>
            <w:textDirection w:val="btLr"/>
            <w:vAlign w:val="center"/>
          </w:tcPr>
          <w:p w:rsidR="005503A0" w:rsidRPr="0075125E" w:rsidRDefault="005503A0" w:rsidP="00A10B95">
            <w:pPr>
              <w:ind w:left="113" w:right="113"/>
              <w:jc w:val="center"/>
              <w:rPr>
                <w:rFonts w:ascii="Times New Roman" w:hAnsi="Times New Roman"/>
                <w:b/>
                <w:sz w:val="20"/>
                <w:szCs w:val="20"/>
              </w:rPr>
            </w:pPr>
            <w:r w:rsidRPr="0075125E">
              <w:rPr>
                <w:rFonts w:ascii="Times New Roman" w:hAnsi="Times New Roman"/>
                <w:b/>
                <w:sz w:val="20"/>
                <w:szCs w:val="20"/>
              </w:rPr>
              <w:t>Osztály-</w:t>
            </w:r>
          </w:p>
          <w:p w:rsidR="005503A0" w:rsidRPr="0075125E" w:rsidRDefault="005503A0" w:rsidP="00A10B95">
            <w:pPr>
              <w:ind w:left="113" w:right="113"/>
              <w:jc w:val="center"/>
              <w:rPr>
                <w:rFonts w:ascii="Times New Roman" w:hAnsi="Times New Roman"/>
                <w:b/>
                <w:sz w:val="20"/>
                <w:szCs w:val="20"/>
              </w:rPr>
            </w:pPr>
            <w:r w:rsidRPr="0075125E">
              <w:rPr>
                <w:rFonts w:ascii="Times New Roman" w:hAnsi="Times New Roman"/>
                <w:b/>
                <w:sz w:val="20"/>
                <w:szCs w:val="20"/>
              </w:rPr>
              <w:t>keret</w:t>
            </w:r>
          </w:p>
        </w:tc>
        <w:tc>
          <w:tcPr>
            <w:tcW w:w="2190" w:type="dxa"/>
            <w:vMerge/>
            <w:vAlign w:val="center"/>
          </w:tcPr>
          <w:p w:rsidR="005503A0" w:rsidRPr="0075125E" w:rsidRDefault="005503A0" w:rsidP="00A10B95">
            <w:pPr>
              <w:jc w:val="center"/>
              <w:rPr>
                <w:rFonts w:ascii="Times New Roman" w:hAnsi="Times New Roman"/>
                <w:b/>
                <w:sz w:val="20"/>
                <w:szCs w:val="20"/>
              </w:rPr>
            </w:pPr>
          </w:p>
        </w:tc>
      </w:tr>
      <w:tr w:rsidR="005503A0" w:rsidRPr="00A51160" w:rsidTr="00A10B95">
        <w:trPr>
          <w:jc w:val="center"/>
        </w:trPr>
        <w:tc>
          <w:tcPr>
            <w:tcW w:w="828" w:type="dxa"/>
            <w:shd w:val="clear" w:color="auto" w:fill="D9D9D9"/>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1.</w:t>
            </w:r>
          </w:p>
        </w:tc>
        <w:tc>
          <w:tcPr>
            <w:tcW w:w="3621" w:type="dxa"/>
            <w:shd w:val="clear" w:color="auto" w:fill="D9D9D9"/>
            <w:vAlign w:val="center"/>
          </w:tcPr>
          <w:p w:rsidR="005503A0" w:rsidRPr="0075125E" w:rsidRDefault="005503A0" w:rsidP="00A10B95">
            <w:pPr>
              <w:rPr>
                <w:rFonts w:ascii="Times New Roman" w:hAnsi="Times New Roman"/>
                <w:b/>
                <w:sz w:val="20"/>
                <w:szCs w:val="20"/>
              </w:rPr>
            </w:pPr>
            <w:r w:rsidRPr="0075125E">
              <w:rPr>
                <w:rFonts w:ascii="Times New Roman" w:hAnsi="Times New Roman"/>
                <w:b/>
                <w:sz w:val="20"/>
                <w:szCs w:val="20"/>
              </w:rPr>
              <w:t>Információ feldolgozó tevékenységek</w:t>
            </w:r>
          </w:p>
        </w:tc>
        <w:tc>
          <w:tcPr>
            <w:tcW w:w="809" w:type="dxa"/>
            <w:shd w:val="clear" w:color="auto" w:fill="D9D9D9"/>
            <w:vAlign w:val="center"/>
          </w:tcPr>
          <w:p w:rsidR="005503A0" w:rsidRPr="0075125E" w:rsidRDefault="005503A0" w:rsidP="00A10B95">
            <w:pPr>
              <w:jc w:val="center"/>
              <w:rPr>
                <w:rFonts w:ascii="Times New Roman" w:hAnsi="Times New Roman"/>
                <w:sz w:val="20"/>
                <w:szCs w:val="20"/>
              </w:rPr>
            </w:pPr>
          </w:p>
        </w:tc>
        <w:tc>
          <w:tcPr>
            <w:tcW w:w="798" w:type="dxa"/>
            <w:shd w:val="clear" w:color="auto" w:fill="D9D9D9"/>
            <w:vAlign w:val="center"/>
          </w:tcPr>
          <w:p w:rsidR="005503A0" w:rsidRPr="0075125E" w:rsidRDefault="005503A0" w:rsidP="00A10B95">
            <w:pPr>
              <w:jc w:val="center"/>
              <w:rPr>
                <w:rFonts w:ascii="Times New Roman" w:hAnsi="Times New Roman"/>
                <w:sz w:val="20"/>
                <w:szCs w:val="20"/>
              </w:rPr>
            </w:pPr>
          </w:p>
        </w:tc>
        <w:tc>
          <w:tcPr>
            <w:tcW w:w="763" w:type="dxa"/>
            <w:shd w:val="clear" w:color="auto" w:fill="D9D9D9"/>
            <w:vAlign w:val="center"/>
          </w:tcPr>
          <w:p w:rsidR="005503A0" w:rsidRPr="0075125E" w:rsidRDefault="005503A0" w:rsidP="00A10B95">
            <w:pPr>
              <w:jc w:val="center"/>
              <w:rPr>
                <w:rFonts w:ascii="Times New Roman" w:hAnsi="Times New Roman"/>
                <w:sz w:val="20"/>
                <w:szCs w:val="20"/>
              </w:rPr>
            </w:pPr>
          </w:p>
        </w:tc>
        <w:tc>
          <w:tcPr>
            <w:tcW w:w="2190" w:type="dxa"/>
            <w:shd w:val="clear" w:color="auto" w:fill="D9D9D9"/>
            <w:vAlign w:val="center"/>
          </w:tcPr>
          <w:p w:rsidR="005503A0" w:rsidRPr="0075125E" w:rsidRDefault="005503A0" w:rsidP="00A10B95">
            <w:pPr>
              <w:jc w:val="center"/>
              <w:rPr>
                <w:rFonts w:ascii="Times New Roman" w:hAnsi="Times New Roman"/>
                <w:sz w:val="20"/>
                <w:szCs w:val="20"/>
              </w:rPr>
            </w:pPr>
          </w:p>
        </w:tc>
      </w:tr>
      <w:tr w:rsidR="005503A0" w:rsidRPr="00A51160" w:rsidTr="00A10B95">
        <w:trPr>
          <w:trHeight w:val="436"/>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1.1.</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Olvasott szöveg önálló feldolgozása</w:t>
            </w:r>
          </w:p>
        </w:tc>
        <w:tc>
          <w:tcPr>
            <w:tcW w:w="809" w:type="dxa"/>
            <w:vAlign w:val="center"/>
          </w:tcPr>
          <w:p w:rsidR="005503A0" w:rsidRPr="0075125E" w:rsidRDefault="005503A0" w:rsidP="00A10B95">
            <w:pPr>
              <w:jc w:val="center"/>
              <w:rPr>
                <w:rFonts w:ascii="Times New Roman" w:hAnsi="Times New Roman"/>
                <w:sz w:val="20"/>
                <w:szCs w:val="20"/>
              </w:rPr>
            </w:pPr>
          </w:p>
        </w:tc>
        <w:tc>
          <w:tcPr>
            <w:tcW w:w="79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1.2.</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Olvasott szöveg feladattal vezetett feldolgozása</w:t>
            </w:r>
          </w:p>
        </w:tc>
        <w:tc>
          <w:tcPr>
            <w:tcW w:w="809"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798" w:type="dxa"/>
            <w:vAlign w:val="center"/>
          </w:tcPr>
          <w:p w:rsidR="005503A0" w:rsidRPr="0075125E" w:rsidRDefault="005503A0" w:rsidP="00A10B95">
            <w:pPr>
              <w:jc w:val="center"/>
              <w:rPr>
                <w:rFonts w:ascii="Times New Roman" w:hAnsi="Times New Roman"/>
                <w:sz w:val="20"/>
                <w:szCs w:val="20"/>
              </w:rPr>
            </w:pP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1.3.</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Olvasott szöveg feldolgozása jegyzeteléssel</w:t>
            </w:r>
          </w:p>
        </w:tc>
        <w:tc>
          <w:tcPr>
            <w:tcW w:w="809"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798" w:type="dxa"/>
            <w:vAlign w:val="center"/>
          </w:tcPr>
          <w:p w:rsidR="005503A0" w:rsidRPr="0075125E" w:rsidRDefault="005503A0" w:rsidP="00A10B95">
            <w:pPr>
              <w:jc w:val="center"/>
              <w:rPr>
                <w:rFonts w:ascii="Times New Roman" w:hAnsi="Times New Roman"/>
                <w:sz w:val="20"/>
                <w:szCs w:val="20"/>
              </w:rPr>
            </w:pP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trHeight w:val="728"/>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1.4.</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Hallott szöveg feldolgozása jegyzeteléssel</w:t>
            </w:r>
          </w:p>
        </w:tc>
        <w:tc>
          <w:tcPr>
            <w:tcW w:w="809"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798" w:type="dxa"/>
            <w:vAlign w:val="center"/>
          </w:tcPr>
          <w:p w:rsidR="005503A0" w:rsidRPr="0075125E" w:rsidRDefault="005503A0" w:rsidP="00A10B95">
            <w:pPr>
              <w:jc w:val="center"/>
              <w:rPr>
                <w:rFonts w:ascii="Times New Roman" w:hAnsi="Times New Roman"/>
                <w:sz w:val="20"/>
                <w:szCs w:val="20"/>
              </w:rPr>
            </w:pP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1.5.</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Hallott szöveg feladattal vezetett feldolgozása</w:t>
            </w:r>
          </w:p>
        </w:tc>
        <w:tc>
          <w:tcPr>
            <w:tcW w:w="809" w:type="dxa"/>
            <w:vAlign w:val="center"/>
          </w:tcPr>
          <w:p w:rsidR="005503A0" w:rsidRPr="0075125E" w:rsidRDefault="005503A0" w:rsidP="00A10B95">
            <w:pPr>
              <w:jc w:val="center"/>
              <w:rPr>
                <w:rFonts w:ascii="Times New Roman" w:hAnsi="Times New Roman"/>
                <w:sz w:val="20"/>
                <w:szCs w:val="20"/>
              </w:rPr>
            </w:pPr>
          </w:p>
        </w:tc>
        <w:tc>
          <w:tcPr>
            <w:tcW w:w="79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1.6.</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Információk önálló rendszerezése</w:t>
            </w:r>
          </w:p>
        </w:tc>
        <w:tc>
          <w:tcPr>
            <w:tcW w:w="809" w:type="dxa"/>
            <w:vAlign w:val="center"/>
          </w:tcPr>
          <w:p w:rsidR="005503A0" w:rsidRPr="0075125E" w:rsidRDefault="005503A0" w:rsidP="00A10B95">
            <w:pPr>
              <w:jc w:val="center"/>
              <w:rPr>
                <w:rFonts w:ascii="Times New Roman" w:hAnsi="Times New Roman"/>
                <w:sz w:val="20"/>
                <w:szCs w:val="20"/>
              </w:rPr>
            </w:pPr>
          </w:p>
        </w:tc>
        <w:tc>
          <w:tcPr>
            <w:tcW w:w="79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1.7.</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Információk feladattal vezetett rendszerezése</w:t>
            </w:r>
          </w:p>
        </w:tc>
        <w:tc>
          <w:tcPr>
            <w:tcW w:w="809" w:type="dxa"/>
            <w:vAlign w:val="center"/>
          </w:tcPr>
          <w:p w:rsidR="005503A0" w:rsidRPr="0075125E" w:rsidRDefault="005503A0" w:rsidP="00A10B95">
            <w:pPr>
              <w:jc w:val="center"/>
              <w:rPr>
                <w:rFonts w:ascii="Times New Roman" w:hAnsi="Times New Roman"/>
                <w:sz w:val="20"/>
                <w:szCs w:val="20"/>
              </w:rPr>
            </w:pPr>
          </w:p>
        </w:tc>
        <w:tc>
          <w:tcPr>
            <w:tcW w:w="79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shd w:val="clear" w:color="auto" w:fill="D9D9D9"/>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2.</w:t>
            </w:r>
          </w:p>
        </w:tc>
        <w:tc>
          <w:tcPr>
            <w:tcW w:w="3621" w:type="dxa"/>
            <w:shd w:val="clear" w:color="auto" w:fill="D9D9D9"/>
            <w:vAlign w:val="center"/>
          </w:tcPr>
          <w:p w:rsidR="005503A0" w:rsidRPr="0075125E" w:rsidRDefault="005503A0" w:rsidP="00A10B95">
            <w:pPr>
              <w:rPr>
                <w:rFonts w:ascii="Times New Roman" w:hAnsi="Times New Roman"/>
                <w:b/>
                <w:sz w:val="20"/>
                <w:szCs w:val="20"/>
              </w:rPr>
            </w:pPr>
            <w:r w:rsidRPr="0075125E">
              <w:rPr>
                <w:rFonts w:ascii="Times New Roman" w:hAnsi="Times New Roman"/>
                <w:b/>
                <w:sz w:val="20"/>
                <w:szCs w:val="20"/>
              </w:rPr>
              <w:t>Képi információk körében</w:t>
            </w:r>
          </w:p>
        </w:tc>
        <w:tc>
          <w:tcPr>
            <w:tcW w:w="809" w:type="dxa"/>
            <w:shd w:val="clear" w:color="auto" w:fill="D9D9D9"/>
            <w:vAlign w:val="center"/>
          </w:tcPr>
          <w:p w:rsidR="005503A0" w:rsidRPr="0075125E" w:rsidRDefault="005503A0" w:rsidP="00A10B95">
            <w:pPr>
              <w:jc w:val="center"/>
              <w:rPr>
                <w:rFonts w:ascii="Times New Roman" w:hAnsi="Times New Roman"/>
                <w:sz w:val="20"/>
                <w:szCs w:val="20"/>
              </w:rPr>
            </w:pPr>
          </w:p>
        </w:tc>
        <w:tc>
          <w:tcPr>
            <w:tcW w:w="798" w:type="dxa"/>
            <w:shd w:val="clear" w:color="auto" w:fill="D9D9D9"/>
            <w:vAlign w:val="center"/>
          </w:tcPr>
          <w:p w:rsidR="005503A0" w:rsidRPr="0075125E" w:rsidRDefault="005503A0" w:rsidP="00A10B95">
            <w:pPr>
              <w:jc w:val="center"/>
              <w:rPr>
                <w:rFonts w:ascii="Times New Roman" w:hAnsi="Times New Roman"/>
                <w:sz w:val="20"/>
                <w:szCs w:val="20"/>
              </w:rPr>
            </w:pPr>
          </w:p>
        </w:tc>
        <w:tc>
          <w:tcPr>
            <w:tcW w:w="763" w:type="dxa"/>
            <w:shd w:val="clear" w:color="auto" w:fill="D9D9D9"/>
            <w:vAlign w:val="center"/>
          </w:tcPr>
          <w:p w:rsidR="005503A0" w:rsidRPr="0075125E" w:rsidRDefault="005503A0" w:rsidP="00A10B95">
            <w:pPr>
              <w:jc w:val="center"/>
              <w:rPr>
                <w:rFonts w:ascii="Times New Roman" w:hAnsi="Times New Roman"/>
                <w:sz w:val="20"/>
                <w:szCs w:val="20"/>
              </w:rPr>
            </w:pPr>
          </w:p>
        </w:tc>
        <w:tc>
          <w:tcPr>
            <w:tcW w:w="2190" w:type="dxa"/>
            <w:shd w:val="clear" w:color="auto" w:fill="D9D9D9"/>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2.1.</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XY rajz értelmezése</w:t>
            </w:r>
          </w:p>
        </w:tc>
        <w:tc>
          <w:tcPr>
            <w:tcW w:w="809" w:type="dxa"/>
            <w:vAlign w:val="center"/>
          </w:tcPr>
          <w:p w:rsidR="005503A0" w:rsidRPr="0075125E" w:rsidRDefault="005503A0" w:rsidP="00A10B95">
            <w:pPr>
              <w:jc w:val="center"/>
              <w:rPr>
                <w:rFonts w:ascii="Times New Roman" w:hAnsi="Times New Roman"/>
                <w:sz w:val="20"/>
                <w:szCs w:val="20"/>
              </w:rPr>
            </w:pPr>
          </w:p>
        </w:tc>
        <w:tc>
          <w:tcPr>
            <w:tcW w:w="79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2.2.</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XY rajz készítése leírásból</w:t>
            </w:r>
          </w:p>
        </w:tc>
        <w:tc>
          <w:tcPr>
            <w:tcW w:w="809"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798" w:type="dxa"/>
            <w:vAlign w:val="center"/>
          </w:tcPr>
          <w:p w:rsidR="005503A0" w:rsidRPr="0075125E" w:rsidRDefault="005503A0" w:rsidP="00A10B95">
            <w:pPr>
              <w:jc w:val="center"/>
              <w:rPr>
                <w:rFonts w:ascii="Times New Roman" w:hAnsi="Times New Roman"/>
                <w:sz w:val="20"/>
                <w:szCs w:val="20"/>
              </w:rPr>
            </w:pP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2.3.</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 xml:space="preserve">XY </w:t>
            </w:r>
            <w:proofErr w:type="gramStart"/>
            <w:r w:rsidRPr="0075125E">
              <w:rPr>
                <w:rFonts w:ascii="Times New Roman" w:hAnsi="Times New Roman"/>
                <w:sz w:val="20"/>
                <w:szCs w:val="20"/>
              </w:rPr>
              <w:t>rajz készítés</w:t>
            </w:r>
            <w:proofErr w:type="gramEnd"/>
            <w:r w:rsidRPr="0075125E">
              <w:rPr>
                <w:rFonts w:ascii="Times New Roman" w:hAnsi="Times New Roman"/>
                <w:sz w:val="20"/>
                <w:szCs w:val="20"/>
              </w:rPr>
              <w:t xml:space="preserve"> tárgyról</w:t>
            </w:r>
          </w:p>
        </w:tc>
        <w:tc>
          <w:tcPr>
            <w:tcW w:w="809" w:type="dxa"/>
            <w:vAlign w:val="center"/>
          </w:tcPr>
          <w:p w:rsidR="005503A0" w:rsidRPr="0075125E" w:rsidRDefault="005503A0" w:rsidP="00A10B95">
            <w:pPr>
              <w:jc w:val="center"/>
              <w:rPr>
                <w:rFonts w:ascii="Times New Roman" w:hAnsi="Times New Roman"/>
                <w:sz w:val="20"/>
                <w:szCs w:val="20"/>
              </w:rPr>
            </w:pPr>
          </w:p>
        </w:tc>
        <w:tc>
          <w:tcPr>
            <w:tcW w:w="79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2.4.</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XY rajz kiegészítés</w:t>
            </w:r>
          </w:p>
        </w:tc>
        <w:tc>
          <w:tcPr>
            <w:tcW w:w="809" w:type="dxa"/>
            <w:vAlign w:val="center"/>
          </w:tcPr>
          <w:p w:rsidR="005503A0" w:rsidRPr="0075125E" w:rsidRDefault="005503A0" w:rsidP="00A10B95">
            <w:pPr>
              <w:jc w:val="center"/>
              <w:rPr>
                <w:rFonts w:ascii="Times New Roman" w:hAnsi="Times New Roman"/>
                <w:sz w:val="20"/>
                <w:szCs w:val="20"/>
              </w:rPr>
            </w:pPr>
          </w:p>
        </w:tc>
        <w:tc>
          <w:tcPr>
            <w:tcW w:w="79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2.5.</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 xml:space="preserve">XY </w:t>
            </w:r>
            <w:proofErr w:type="gramStart"/>
            <w:r w:rsidRPr="0075125E">
              <w:rPr>
                <w:rFonts w:ascii="Times New Roman" w:hAnsi="Times New Roman"/>
                <w:sz w:val="20"/>
                <w:szCs w:val="20"/>
              </w:rPr>
              <w:t>rajz elemzés</w:t>
            </w:r>
            <w:proofErr w:type="gramEnd"/>
            <w:r w:rsidRPr="0075125E">
              <w:rPr>
                <w:rFonts w:ascii="Times New Roman" w:hAnsi="Times New Roman"/>
                <w:sz w:val="20"/>
                <w:szCs w:val="20"/>
              </w:rPr>
              <w:t>, hibakeresés</w:t>
            </w:r>
          </w:p>
        </w:tc>
        <w:tc>
          <w:tcPr>
            <w:tcW w:w="809" w:type="dxa"/>
            <w:vAlign w:val="center"/>
          </w:tcPr>
          <w:p w:rsidR="005503A0" w:rsidRPr="0075125E" w:rsidRDefault="005503A0" w:rsidP="00A10B95">
            <w:pPr>
              <w:jc w:val="center"/>
              <w:rPr>
                <w:rFonts w:ascii="Times New Roman" w:hAnsi="Times New Roman"/>
                <w:sz w:val="20"/>
                <w:szCs w:val="20"/>
              </w:rPr>
            </w:pPr>
          </w:p>
        </w:tc>
        <w:tc>
          <w:tcPr>
            <w:tcW w:w="79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2.6.</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 xml:space="preserve">XY rajz készítése </w:t>
            </w:r>
            <w:proofErr w:type="spellStart"/>
            <w:r w:rsidRPr="0075125E">
              <w:rPr>
                <w:rFonts w:ascii="Times New Roman" w:hAnsi="Times New Roman"/>
                <w:sz w:val="20"/>
                <w:szCs w:val="20"/>
              </w:rPr>
              <w:t>Z-rendszerről</w:t>
            </w:r>
            <w:proofErr w:type="spellEnd"/>
          </w:p>
        </w:tc>
        <w:tc>
          <w:tcPr>
            <w:tcW w:w="809"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798" w:type="dxa"/>
            <w:vAlign w:val="center"/>
          </w:tcPr>
          <w:p w:rsidR="005503A0" w:rsidRPr="0075125E" w:rsidRDefault="005503A0" w:rsidP="00A10B95">
            <w:pPr>
              <w:jc w:val="center"/>
              <w:rPr>
                <w:rFonts w:ascii="Times New Roman" w:hAnsi="Times New Roman"/>
                <w:sz w:val="20"/>
                <w:szCs w:val="20"/>
              </w:rPr>
            </w:pP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2.7.</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XY rendszerrajz kiegészítés</w:t>
            </w:r>
          </w:p>
        </w:tc>
        <w:tc>
          <w:tcPr>
            <w:tcW w:w="809"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798" w:type="dxa"/>
            <w:vAlign w:val="center"/>
          </w:tcPr>
          <w:p w:rsidR="005503A0" w:rsidRPr="0075125E" w:rsidRDefault="005503A0" w:rsidP="00A10B95">
            <w:pPr>
              <w:jc w:val="center"/>
              <w:rPr>
                <w:rFonts w:ascii="Times New Roman" w:hAnsi="Times New Roman"/>
                <w:sz w:val="20"/>
                <w:szCs w:val="20"/>
              </w:rPr>
            </w:pP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2.8.</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 xml:space="preserve">XY </w:t>
            </w:r>
            <w:proofErr w:type="gramStart"/>
            <w:r w:rsidRPr="0075125E">
              <w:rPr>
                <w:rFonts w:ascii="Times New Roman" w:hAnsi="Times New Roman"/>
                <w:sz w:val="20"/>
                <w:szCs w:val="20"/>
              </w:rPr>
              <w:t>rajz elemzés</w:t>
            </w:r>
            <w:proofErr w:type="gramEnd"/>
            <w:r w:rsidRPr="0075125E">
              <w:rPr>
                <w:rFonts w:ascii="Times New Roman" w:hAnsi="Times New Roman"/>
                <w:sz w:val="20"/>
                <w:szCs w:val="20"/>
              </w:rPr>
              <w:t>, hibakeresés</w:t>
            </w:r>
          </w:p>
        </w:tc>
        <w:tc>
          <w:tcPr>
            <w:tcW w:w="809" w:type="dxa"/>
            <w:vAlign w:val="center"/>
          </w:tcPr>
          <w:p w:rsidR="005503A0" w:rsidRPr="0075125E" w:rsidRDefault="005503A0" w:rsidP="00A10B95">
            <w:pPr>
              <w:jc w:val="center"/>
              <w:rPr>
                <w:rFonts w:ascii="Times New Roman" w:hAnsi="Times New Roman"/>
                <w:sz w:val="20"/>
                <w:szCs w:val="20"/>
              </w:rPr>
            </w:pPr>
          </w:p>
        </w:tc>
        <w:tc>
          <w:tcPr>
            <w:tcW w:w="79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bl>
    <w:p w:rsidR="005503A0" w:rsidRPr="0075125E" w:rsidRDefault="005503A0" w:rsidP="00A10B95">
      <w:pPr>
        <w:ind w:left="792"/>
        <w:rPr>
          <w:rFonts w:ascii="Times New Roman" w:hAnsi="Times New Roman"/>
          <w:b/>
          <w:sz w:val="24"/>
          <w:szCs w:val="24"/>
        </w:rPr>
      </w:pPr>
    </w:p>
    <w:p w:rsidR="005503A0" w:rsidRPr="0075125E" w:rsidRDefault="005503A0" w:rsidP="00A10B95">
      <w:pPr>
        <w:widowControl w:val="0"/>
        <w:suppressAutoHyphens/>
        <w:jc w:val="both"/>
        <w:rPr>
          <w:rFonts w:ascii="Times New Roman" w:hAnsi="Times New Roman"/>
          <w:b/>
          <w:bCs/>
          <w:kern w:val="1"/>
          <w:sz w:val="24"/>
          <w:szCs w:val="24"/>
          <w:lang w:eastAsia="hi-IN" w:bidi="hi-IN"/>
        </w:rPr>
      </w:pPr>
    </w:p>
    <w:p w:rsidR="005503A0" w:rsidRPr="0075125E" w:rsidRDefault="005503A0" w:rsidP="00A10B95">
      <w:pPr>
        <w:numPr>
          <w:ilvl w:val="1"/>
          <w:numId w:val="3"/>
        </w:numPr>
        <w:tabs>
          <w:tab w:val="clear" w:pos="792"/>
          <w:tab w:val="num" w:pos="432"/>
          <w:tab w:val="num" w:pos="794"/>
        </w:tabs>
        <w:ind w:left="788" w:hanging="431"/>
        <w:rPr>
          <w:rFonts w:ascii="Times New Roman" w:hAnsi="Times New Roman"/>
          <w:b/>
          <w:sz w:val="24"/>
          <w:szCs w:val="24"/>
        </w:rPr>
      </w:pPr>
      <w:r w:rsidRPr="0075125E">
        <w:rPr>
          <w:rFonts w:ascii="Times New Roman" w:hAnsi="Times New Roman"/>
          <w:b/>
          <w:sz w:val="24"/>
          <w:szCs w:val="24"/>
        </w:rPr>
        <w:t>A tantárgy értékelésének módja</w:t>
      </w:r>
    </w:p>
    <w:p w:rsidR="005503A0" w:rsidRPr="0075125E" w:rsidRDefault="005503A0" w:rsidP="00A10B95">
      <w:pPr>
        <w:widowControl w:val="0"/>
        <w:suppressAutoHyphens/>
        <w:ind w:left="567"/>
        <w:jc w:val="both"/>
        <w:rPr>
          <w:rFonts w:ascii="Times New Roman" w:hAnsi="Times New Roman"/>
          <w:b/>
          <w:bCs/>
          <w:sz w:val="24"/>
          <w:szCs w:val="24"/>
          <w:lang w:bidi="hi-IN"/>
        </w:rPr>
      </w:pPr>
      <w:r w:rsidRPr="0075125E">
        <w:rPr>
          <w:rFonts w:ascii="Times New Roman" w:hAnsi="Times New Roman"/>
          <w:bCs/>
          <w:sz w:val="24"/>
          <w:szCs w:val="24"/>
          <w:lang w:bidi="hi-IN"/>
        </w:rPr>
        <w:lastRenderedPageBreak/>
        <w:t>A nemzeti köznevelésről szóló 2011. évi CXC. törvény 54. § (2) a) pontja szerinti értékeléssel.</w:t>
      </w:r>
    </w:p>
    <w:p w:rsidR="005503A0" w:rsidRPr="0075125E" w:rsidRDefault="005503A0" w:rsidP="00A10B95">
      <w:pPr>
        <w:widowControl w:val="0"/>
        <w:suppressAutoHyphens/>
        <w:rPr>
          <w:rFonts w:ascii="Times New Roman" w:hAnsi="Times New Roman"/>
          <w:kern w:val="1"/>
          <w:sz w:val="20"/>
          <w:szCs w:val="20"/>
          <w:lang w:eastAsia="hi-IN" w:bidi="hi-IN"/>
        </w:rPr>
      </w:pPr>
    </w:p>
    <w:p w:rsidR="005503A0" w:rsidRPr="0075125E" w:rsidRDefault="005503A0" w:rsidP="00A10B95">
      <w:pPr>
        <w:widowControl w:val="0"/>
        <w:suppressAutoHyphens/>
        <w:rPr>
          <w:rFonts w:ascii="Times New Roman" w:hAnsi="Times New Roman"/>
          <w:kern w:val="1"/>
          <w:sz w:val="20"/>
          <w:szCs w:val="20"/>
          <w:lang w:eastAsia="hi-IN" w:bidi="hi-IN"/>
        </w:rPr>
      </w:pPr>
    </w:p>
    <w:p w:rsidR="005503A0" w:rsidRPr="0075125E" w:rsidRDefault="005503A0" w:rsidP="00A10B95">
      <w:pPr>
        <w:widowControl w:val="0"/>
        <w:numPr>
          <w:ilvl w:val="0"/>
          <w:numId w:val="3"/>
        </w:numPr>
        <w:tabs>
          <w:tab w:val="right" w:pos="9214"/>
        </w:tabs>
        <w:suppressAutoHyphens/>
        <w:ind w:left="357" w:hanging="357"/>
        <w:rPr>
          <w:rFonts w:ascii="Times New Roman" w:hAnsi="Times New Roman"/>
          <w:b/>
          <w:sz w:val="24"/>
          <w:szCs w:val="24"/>
        </w:rPr>
      </w:pPr>
      <w:r w:rsidRPr="0075125E">
        <w:rPr>
          <w:rFonts w:ascii="Times New Roman" w:hAnsi="Times New Roman"/>
          <w:b/>
          <w:sz w:val="24"/>
          <w:szCs w:val="24"/>
        </w:rPr>
        <w:t>Kosárfonás gyakorlatok tantárgy</w:t>
      </w:r>
      <w:r w:rsidRPr="0075125E">
        <w:rPr>
          <w:rFonts w:ascii="Times New Roman" w:hAnsi="Times New Roman"/>
          <w:b/>
          <w:sz w:val="24"/>
          <w:szCs w:val="24"/>
        </w:rPr>
        <w:tab/>
        <w:t>566 óra</w:t>
      </w:r>
    </w:p>
    <w:p w:rsidR="005503A0" w:rsidRPr="0075125E" w:rsidRDefault="005503A0" w:rsidP="00A10B95">
      <w:pPr>
        <w:widowControl w:val="0"/>
        <w:tabs>
          <w:tab w:val="right" w:pos="9214"/>
        </w:tabs>
        <w:suppressAutoHyphens/>
        <w:ind w:left="357"/>
        <w:rPr>
          <w:rFonts w:ascii="Times New Roman" w:hAnsi="Times New Roman"/>
          <w:b/>
          <w:sz w:val="24"/>
          <w:szCs w:val="24"/>
        </w:rPr>
      </w:pPr>
    </w:p>
    <w:p w:rsidR="005503A0" w:rsidRPr="0075125E" w:rsidRDefault="005503A0" w:rsidP="00A10B95">
      <w:pPr>
        <w:numPr>
          <w:ilvl w:val="1"/>
          <w:numId w:val="3"/>
        </w:numPr>
        <w:tabs>
          <w:tab w:val="clear" w:pos="792"/>
          <w:tab w:val="num" w:pos="432"/>
          <w:tab w:val="num" w:pos="794"/>
        </w:tabs>
        <w:ind w:left="788" w:hanging="431"/>
        <w:rPr>
          <w:rFonts w:ascii="Times New Roman" w:hAnsi="Times New Roman"/>
          <w:b/>
          <w:sz w:val="24"/>
          <w:szCs w:val="24"/>
        </w:rPr>
      </w:pPr>
      <w:r w:rsidRPr="0075125E">
        <w:rPr>
          <w:rFonts w:ascii="Times New Roman" w:hAnsi="Times New Roman"/>
          <w:b/>
          <w:sz w:val="24"/>
          <w:szCs w:val="24"/>
        </w:rPr>
        <w:t>A tantárgy tanításának célja</w:t>
      </w:r>
    </w:p>
    <w:p w:rsidR="005503A0" w:rsidRPr="0075125E" w:rsidRDefault="005503A0" w:rsidP="00A10B95">
      <w:pPr>
        <w:widowControl w:val="0"/>
        <w:suppressAutoHyphens/>
        <w:ind w:left="284"/>
        <w:jc w:val="both"/>
        <w:rPr>
          <w:rFonts w:ascii="Times New Roman" w:hAnsi="Times New Roman"/>
          <w:sz w:val="24"/>
          <w:szCs w:val="24"/>
        </w:rPr>
      </w:pPr>
      <w:r w:rsidRPr="0075125E">
        <w:rPr>
          <w:rFonts w:ascii="Times New Roman" w:hAnsi="Times New Roman"/>
          <w:sz w:val="24"/>
          <w:szCs w:val="24"/>
        </w:rPr>
        <w:t xml:space="preserve">A kosárfonás gyakorlatban való megismerése. Az eszközök, berendezések a gyakorlatban való megismerése. A munkafolyamatok elsajátítása. A szakma teljes elsajátítása. A vizsgafeladatok elkészítése, felkészülés a szakmai vizsgára. </w:t>
      </w:r>
    </w:p>
    <w:p w:rsidR="005503A0" w:rsidRPr="0075125E" w:rsidRDefault="005503A0" w:rsidP="00A10B95">
      <w:pPr>
        <w:widowControl w:val="0"/>
        <w:suppressAutoHyphens/>
        <w:rPr>
          <w:rFonts w:ascii="Times New Roman" w:hAnsi="Times New Roman"/>
          <w:b/>
          <w:kern w:val="1"/>
          <w:sz w:val="24"/>
          <w:szCs w:val="24"/>
          <w:lang w:eastAsia="hi-IN" w:bidi="hi-IN"/>
        </w:rPr>
      </w:pPr>
    </w:p>
    <w:p w:rsidR="005503A0" w:rsidRPr="0075125E" w:rsidRDefault="005503A0" w:rsidP="00A10B95">
      <w:pPr>
        <w:numPr>
          <w:ilvl w:val="1"/>
          <w:numId w:val="3"/>
        </w:numPr>
        <w:tabs>
          <w:tab w:val="clear" w:pos="792"/>
          <w:tab w:val="num" w:pos="432"/>
          <w:tab w:val="num" w:pos="794"/>
        </w:tabs>
        <w:ind w:left="788" w:hanging="431"/>
        <w:rPr>
          <w:rFonts w:ascii="Times New Roman" w:hAnsi="Times New Roman"/>
          <w:b/>
          <w:sz w:val="24"/>
          <w:szCs w:val="24"/>
        </w:rPr>
      </w:pPr>
      <w:r w:rsidRPr="0075125E">
        <w:rPr>
          <w:rFonts w:ascii="Times New Roman" w:hAnsi="Times New Roman"/>
          <w:b/>
          <w:sz w:val="24"/>
          <w:szCs w:val="24"/>
        </w:rPr>
        <w:t>Kapcsolódó közismereti, szakmai tartalmak</w:t>
      </w:r>
    </w:p>
    <w:p w:rsidR="005503A0" w:rsidRPr="0075125E" w:rsidRDefault="005503A0" w:rsidP="00A10B95">
      <w:pPr>
        <w:ind w:left="284"/>
        <w:rPr>
          <w:rFonts w:ascii="Times New Roman" w:hAnsi="Times New Roman"/>
          <w:sz w:val="24"/>
          <w:szCs w:val="24"/>
        </w:rPr>
      </w:pPr>
      <w:r w:rsidRPr="0075125E">
        <w:rPr>
          <w:rFonts w:ascii="Times New Roman" w:hAnsi="Times New Roman"/>
          <w:sz w:val="24"/>
          <w:szCs w:val="24"/>
        </w:rPr>
        <w:t>Rajz gyakorlat</w:t>
      </w:r>
    </w:p>
    <w:p w:rsidR="005503A0" w:rsidRPr="0075125E" w:rsidRDefault="005503A0" w:rsidP="00A10B95">
      <w:pPr>
        <w:ind w:left="284"/>
        <w:rPr>
          <w:rFonts w:ascii="Times New Roman" w:hAnsi="Times New Roman"/>
          <w:sz w:val="24"/>
          <w:szCs w:val="24"/>
        </w:rPr>
      </w:pPr>
      <w:r w:rsidRPr="0075125E">
        <w:rPr>
          <w:rFonts w:ascii="Times New Roman" w:hAnsi="Times New Roman"/>
          <w:sz w:val="24"/>
          <w:szCs w:val="24"/>
        </w:rPr>
        <w:t>Szakmai néprajz</w:t>
      </w:r>
    </w:p>
    <w:p w:rsidR="005503A0" w:rsidRPr="0075125E" w:rsidRDefault="005503A0" w:rsidP="00A10B95">
      <w:pPr>
        <w:widowControl w:val="0"/>
        <w:suppressAutoHyphens/>
        <w:rPr>
          <w:rFonts w:ascii="Times New Roman" w:hAnsi="Times New Roman"/>
          <w:b/>
          <w:kern w:val="1"/>
          <w:sz w:val="24"/>
          <w:szCs w:val="24"/>
          <w:lang w:eastAsia="hi-IN" w:bidi="hi-IN"/>
        </w:rPr>
      </w:pPr>
    </w:p>
    <w:p w:rsidR="005503A0" w:rsidRPr="0075125E" w:rsidRDefault="005503A0" w:rsidP="00A10B95">
      <w:pPr>
        <w:numPr>
          <w:ilvl w:val="1"/>
          <w:numId w:val="3"/>
        </w:numPr>
        <w:tabs>
          <w:tab w:val="clear" w:pos="792"/>
          <w:tab w:val="num" w:pos="432"/>
          <w:tab w:val="num" w:pos="794"/>
        </w:tabs>
        <w:ind w:left="788" w:hanging="431"/>
        <w:rPr>
          <w:rFonts w:ascii="Times New Roman" w:hAnsi="Times New Roman"/>
          <w:b/>
          <w:sz w:val="24"/>
          <w:szCs w:val="24"/>
        </w:rPr>
      </w:pPr>
      <w:r w:rsidRPr="0075125E">
        <w:rPr>
          <w:rFonts w:ascii="Times New Roman" w:hAnsi="Times New Roman"/>
          <w:b/>
          <w:sz w:val="24"/>
          <w:szCs w:val="24"/>
        </w:rPr>
        <w:t xml:space="preserve">Témakörök </w:t>
      </w:r>
    </w:p>
    <w:p w:rsidR="005503A0" w:rsidRPr="0075125E" w:rsidRDefault="005503A0" w:rsidP="00A10B95">
      <w:pPr>
        <w:tabs>
          <w:tab w:val="num" w:pos="794"/>
        </w:tabs>
        <w:ind w:left="788"/>
        <w:rPr>
          <w:rFonts w:ascii="Times New Roman" w:hAnsi="Times New Roman"/>
          <w:b/>
          <w:sz w:val="24"/>
          <w:szCs w:val="24"/>
        </w:rPr>
      </w:pPr>
    </w:p>
    <w:p w:rsidR="005503A0" w:rsidRPr="0075125E" w:rsidRDefault="005503A0" w:rsidP="00A10B95">
      <w:pPr>
        <w:widowControl w:val="0"/>
        <w:numPr>
          <w:ilvl w:val="2"/>
          <w:numId w:val="3"/>
        </w:numPr>
        <w:tabs>
          <w:tab w:val="num" w:pos="720"/>
          <w:tab w:val="right" w:pos="9214"/>
        </w:tabs>
        <w:suppressAutoHyphens/>
        <w:ind w:left="1440" w:hanging="720"/>
        <w:rPr>
          <w:rFonts w:ascii="Times New Roman" w:hAnsi="Times New Roman"/>
          <w:b/>
          <w:kern w:val="1"/>
          <w:sz w:val="24"/>
          <w:szCs w:val="24"/>
          <w:lang w:eastAsia="hi-IN" w:bidi="hi-IN"/>
        </w:rPr>
      </w:pPr>
      <w:r w:rsidRPr="0075125E">
        <w:rPr>
          <w:rFonts w:ascii="Times New Roman" w:hAnsi="Times New Roman"/>
          <w:b/>
          <w:sz w:val="24"/>
          <w:szCs w:val="24"/>
        </w:rPr>
        <w:t>Különböző típusú kosáraljak, lábazatok, oldalak, ismerete, szerkezetek kialakítása, fonása</w:t>
      </w:r>
      <w:r w:rsidRPr="0075125E">
        <w:rPr>
          <w:rFonts w:ascii="Times New Roman" w:hAnsi="Times New Roman"/>
          <w:b/>
          <w:sz w:val="24"/>
          <w:szCs w:val="24"/>
        </w:rPr>
        <w:tab/>
      </w:r>
      <w:r w:rsidRPr="0075125E">
        <w:rPr>
          <w:rFonts w:ascii="Times New Roman" w:hAnsi="Times New Roman"/>
          <w:b/>
          <w:i/>
          <w:kern w:val="1"/>
          <w:sz w:val="24"/>
          <w:szCs w:val="24"/>
          <w:lang w:eastAsia="hi-IN" w:bidi="hi-IN"/>
        </w:rPr>
        <w:t>196 óra</w:t>
      </w:r>
    </w:p>
    <w:p w:rsidR="005503A0" w:rsidRPr="0075125E" w:rsidRDefault="005503A0" w:rsidP="00A10B95">
      <w:pPr>
        <w:ind w:left="709"/>
        <w:rPr>
          <w:rFonts w:ascii="Times New Roman" w:hAnsi="Times New Roman"/>
          <w:sz w:val="24"/>
          <w:szCs w:val="24"/>
        </w:rPr>
      </w:pPr>
      <w:r w:rsidRPr="0075125E">
        <w:rPr>
          <w:rFonts w:ascii="Times New Roman" w:hAnsi="Times New Roman"/>
          <w:sz w:val="24"/>
          <w:szCs w:val="24"/>
        </w:rPr>
        <w:t>Fonást előkészítő műveletek.</w:t>
      </w:r>
    </w:p>
    <w:p w:rsidR="005503A0" w:rsidRPr="0075125E" w:rsidRDefault="005503A0" w:rsidP="00A10B95">
      <w:pPr>
        <w:ind w:left="709"/>
        <w:rPr>
          <w:rFonts w:ascii="Times New Roman" w:hAnsi="Times New Roman"/>
          <w:sz w:val="24"/>
          <w:szCs w:val="24"/>
        </w:rPr>
      </w:pPr>
      <w:r w:rsidRPr="0075125E">
        <w:rPr>
          <w:rFonts w:ascii="Times New Roman" w:hAnsi="Times New Roman"/>
          <w:sz w:val="24"/>
          <w:szCs w:val="24"/>
        </w:rPr>
        <w:t>Alapanyagok kiválasztása, szakmai számítások elvégzése, segédanyagok kiválasztása.</w:t>
      </w:r>
    </w:p>
    <w:p w:rsidR="005503A0" w:rsidRPr="0075125E" w:rsidRDefault="005503A0" w:rsidP="00A10B95">
      <w:pPr>
        <w:ind w:left="709"/>
        <w:rPr>
          <w:rFonts w:ascii="Times New Roman" w:hAnsi="Times New Roman"/>
          <w:sz w:val="24"/>
          <w:szCs w:val="24"/>
        </w:rPr>
      </w:pPr>
      <w:r w:rsidRPr="0075125E">
        <w:rPr>
          <w:rFonts w:ascii="Times New Roman" w:hAnsi="Times New Roman"/>
          <w:sz w:val="24"/>
          <w:szCs w:val="24"/>
        </w:rPr>
        <w:t>A kosáraljak szerkezeti felépítése, a különböző formájú kosarak aljának készítése, alkalmazott fonási eljárások megismerése.</w:t>
      </w:r>
    </w:p>
    <w:p w:rsidR="005503A0" w:rsidRPr="0075125E" w:rsidRDefault="005503A0" w:rsidP="00A10B95">
      <w:pPr>
        <w:ind w:left="709"/>
        <w:rPr>
          <w:rFonts w:ascii="Times New Roman" w:hAnsi="Times New Roman"/>
          <w:sz w:val="24"/>
          <w:szCs w:val="24"/>
        </w:rPr>
      </w:pPr>
      <w:r w:rsidRPr="0075125E">
        <w:rPr>
          <w:rFonts w:ascii="Times New Roman" w:hAnsi="Times New Roman"/>
          <w:sz w:val="24"/>
          <w:szCs w:val="24"/>
        </w:rPr>
        <w:t>Lábazatok kialakítása, különböző lábazatok készítésének gyakorlatban való megismerése, kivitelezése, alkalmazása.</w:t>
      </w:r>
    </w:p>
    <w:p w:rsidR="005503A0" w:rsidRPr="0075125E" w:rsidRDefault="005503A0" w:rsidP="00A10B95">
      <w:pPr>
        <w:tabs>
          <w:tab w:val="left" w:pos="5536"/>
        </w:tabs>
        <w:ind w:left="709"/>
        <w:rPr>
          <w:rFonts w:ascii="Times New Roman" w:hAnsi="Times New Roman"/>
          <w:sz w:val="24"/>
          <w:szCs w:val="24"/>
        </w:rPr>
      </w:pPr>
      <w:r w:rsidRPr="0075125E">
        <w:rPr>
          <w:rFonts w:ascii="Times New Roman" w:hAnsi="Times New Roman"/>
          <w:sz w:val="24"/>
          <w:szCs w:val="24"/>
        </w:rPr>
        <w:t>A gyűrűfonások szerepe, jelentősége.</w:t>
      </w:r>
      <w:r w:rsidRPr="0075125E">
        <w:rPr>
          <w:rFonts w:ascii="Times New Roman" w:hAnsi="Times New Roman"/>
          <w:sz w:val="24"/>
          <w:szCs w:val="24"/>
        </w:rPr>
        <w:tab/>
      </w:r>
    </w:p>
    <w:p w:rsidR="005503A0" w:rsidRPr="0075125E" w:rsidRDefault="005503A0" w:rsidP="00A10B95">
      <w:pPr>
        <w:ind w:left="709"/>
        <w:rPr>
          <w:rFonts w:ascii="Times New Roman" w:hAnsi="Times New Roman"/>
          <w:sz w:val="24"/>
          <w:szCs w:val="24"/>
        </w:rPr>
      </w:pPr>
      <w:r w:rsidRPr="0075125E">
        <w:rPr>
          <w:rFonts w:ascii="Times New Roman" w:hAnsi="Times New Roman"/>
          <w:sz w:val="24"/>
          <w:szCs w:val="24"/>
        </w:rPr>
        <w:t xml:space="preserve">A különböző gyűrűfonatok alkalmazása, beillesztése az adott munkafolyamatba. Technikai kivitelezésének elsajátítása. </w:t>
      </w:r>
    </w:p>
    <w:p w:rsidR="005503A0" w:rsidRPr="0075125E" w:rsidRDefault="005503A0" w:rsidP="00A10B95">
      <w:pPr>
        <w:ind w:left="709"/>
        <w:rPr>
          <w:rFonts w:ascii="Times New Roman" w:hAnsi="Times New Roman"/>
          <w:sz w:val="24"/>
          <w:szCs w:val="24"/>
        </w:rPr>
      </w:pPr>
      <w:r w:rsidRPr="0075125E">
        <w:rPr>
          <w:rFonts w:ascii="Times New Roman" w:hAnsi="Times New Roman"/>
          <w:sz w:val="24"/>
          <w:szCs w:val="24"/>
        </w:rPr>
        <w:t>A különböző oldalfonások, oldalszerkezetek kialakításának elsajátítása. Különböző oldalkialakítások, technikák, gyűrűfonatok együttes alkalmazása.</w:t>
      </w:r>
    </w:p>
    <w:p w:rsidR="005503A0" w:rsidRPr="0075125E" w:rsidRDefault="005503A0" w:rsidP="00A10B95">
      <w:pPr>
        <w:ind w:left="709"/>
        <w:rPr>
          <w:rFonts w:ascii="Times New Roman" w:hAnsi="Times New Roman"/>
          <w:sz w:val="24"/>
          <w:szCs w:val="24"/>
        </w:rPr>
      </w:pPr>
      <w:r w:rsidRPr="0075125E">
        <w:rPr>
          <w:rFonts w:ascii="Times New Roman" w:hAnsi="Times New Roman"/>
          <w:sz w:val="24"/>
          <w:szCs w:val="24"/>
        </w:rPr>
        <w:t>A sablonra (pl. különböző kosarak) és formára fonás (pl. üvegek, demizsonok) kivitelezésének elsajátítása.</w:t>
      </w:r>
    </w:p>
    <w:p w:rsidR="005503A0" w:rsidRPr="0075125E" w:rsidRDefault="005503A0" w:rsidP="00A10B95">
      <w:pPr>
        <w:ind w:left="709"/>
        <w:jc w:val="both"/>
        <w:rPr>
          <w:rFonts w:ascii="Times New Roman" w:hAnsi="Times New Roman"/>
          <w:sz w:val="24"/>
          <w:szCs w:val="24"/>
        </w:rPr>
      </w:pPr>
      <w:r w:rsidRPr="0075125E">
        <w:rPr>
          <w:rFonts w:ascii="Times New Roman" w:hAnsi="Times New Roman"/>
          <w:sz w:val="24"/>
          <w:szCs w:val="24"/>
        </w:rPr>
        <w:t>A különféle kapcsolódó alkatrészek, tetők (pl. szennyes tartó kosár, piknik kosár) készítésének elsajátítása.</w:t>
      </w:r>
    </w:p>
    <w:p w:rsidR="005503A0" w:rsidRPr="0075125E" w:rsidRDefault="005503A0" w:rsidP="00A10B95">
      <w:pPr>
        <w:ind w:left="1440"/>
        <w:rPr>
          <w:rFonts w:ascii="Times New Roman" w:hAnsi="Times New Roman"/>
          <w:sz w:val="24"/>
          <w:szCs w:val="24"/>
        </w:rPr>
      </w:pPr>
    </w:p>
    <w:p w:rsidR="005503A0" w:rsidRPr="0075125E" w:rsidRDefault="005503A0" w:rsidP="00A10B95">
      <w:pPr>
        <w:widowControl w:val="0"/>
        <w:numPr>
          <w:ilvl w:val="2"/>
          <w:numId w:val="3"/>
        </w:numPr>
        <w:tabs>
          <w:tab w:val="num" w:pos="720"/>
          <w:tab w:val="right" w:pos="9214"/>
        </w:tabs>
        <w:suppressAutoHyphens/>
        <w:ind w:left="1440" w:hanging="720"/>
        <w:jc w:val="both"/>
        <w:rPr>
          <w:rFonts w:ascii="Times New Roman" w:hAnsi="Times New Roman"/>
          <w:b/>
          <w:sz w:val="24"/>
          <w:szCs w:val="24"/>
        </w:rPr>
      </w:pPr>
      <w:r w:rsidRPr="0075125E">
        <w:rPr>
          <w:rFonts w:ascii="Times New Roman" w:hAnsi="Times New Roman"/>
          <w:b/>
          <w:sz w:val="24"/>
          <w:szCs w:val="24"/>
        </w:rPr>
        <w:t>Különböző típusú kosarak szegések befejező műveletek ismerete, készítése</w:t>
      </w:r>
      <w:r w:rsidRPr="0075125E">
        <w:rPr>
          <w:rFonts w:ascii="Times New Roman" w:hAnsi="Times New Roman"/>
          <w:b/>
          <w:sz w:val="24"/>
          <w:szCs w:val="24"/>
        </w:rPr>
        <w:tab/>
      </w:r>
      <w:r w:rsidRPr="0075125E">
        <w:rPr>
          <w:rFonts w:ascii="Times New Roman" w:hAnsi="Times New Roman"/>
          <w:b/>
          <w:i/>
          <w:sz w:val="24"/>
          <w:szCs w:val="24"/>
        </w:rPr>
        <w:t>240 óra</w:t>
      </w:r>
    </w:p>
    <w:p w:rsidR="005503A0" w:rsidRPr="0075125E" w:rsidRDefault="005503A0" w:rsidP="00A10B95">
      <w:pPr>
        <w:ind w:left="709"/>
        <w:jc w:val="both"/>
        <w:rPr>
          <w:rFonts w:ascii="Times New Roman" w:hAnsi="Times New Roman"/>
          <w:sz w:val="24"/>
          <w:szCs w:val="24"/>
        </w:rPr>
      </w:pPr>
      <w:r w:rsidRPr="0075125E">
        <w:rPr>
          <w:rFonts w:ascii="Times New Roman" w:hAnsi="Times New Roman"/>
          <w:sz w:val="24"/>
          <w:szCs w:val="24"/>
        </w:rPr>
        <w:t>A különböző befejezési, szegési eljárások ismerete és alkalmazása. A tárgy típusának, használatának megfelelő befejezés, illetve szegésfajták alkalmazása. A letisztázás technikai megoldásainak ismerete.</w:t>
      </w:r>
    </w:p>
    <w:p w:rsidR="005503A0" w:rsidRPr="0075125E" w:rsidRDefault="005503A0" w:rsidP="00A10B95">
      <w:pPr>
        <w:ind w:left="1440"/>
        <w:jc w:val="both"/>
        <w:rPr>
          <w:rFonts w:ascii="Times New Roman" w:hAnsi="Times New Roman"/>
          <w:sz w:val="24"/>
          <w:szCs w:val="24"/>
        </w:rPr>
      </w:pPr>
    </w:p>
    <w:p w:rsidR="005503A0" w:rsidRPr="0075125E" w:rsidRDefault="005503A0" w:rsidP="00A10B95">
      <w:pPr>
        <w:widowControl w:val="0"/>
        <w:numPr>
          <w:ilvl w:val="2"/>
          <w:numId w:val="3"/>
        </w:numPr>
        <w:tabs>
          <w:tab w:val="num" w:pos="720"/>
          <w:tab w:val="right" w:pos="9214"/>
        </w:tabs>
        <w:suppressAutoHyphens/>
        <w:ind w:left="1225" w:hanging="505"/>
        <w:rPr>
          <w:rFonts w:ascii="Times New Roman" w:hAnsi="Times New Roman"/>
          <w:b/>
          <w:sz w:val="24"/>
          <w:szCs w:val="24"/>
        </w:rPr>
      </w:pPr>
      <w:bookmarkStart w:id="5" w:name="OLE_LINK2"/>
      <w:bookmarkStart w:id="6" w:name="OLE_LINK3"/>
      <w:r w:rsidRPr="0075125E">
        <w:rPr>
          <w:rFonts w:ascii="Times New Roman" w:hAnsi="Times New Roman"/>
          <w:b/>
          <w:sz w:val="24"/>
          <w:szCs w:val="24"/>
        </w:rPr>
        <w:t>Különböző kosárfülek ismerete, készítése</w:t>
      </w:r>
      <w:r w:rsidRPr="0075125E">
        <w:rPr>
          <w:rFonts w:ascii="Times New Roman" w:hAnsi="Times New Roman"/>
          <w:b/>
          <w:sz w:val="24"/>
          <w:szCs w:val="24"/>
        </w:rPr>
        <w:tab/>
      </w:r>
      <w:r w:rsidRPr="0075125E">
        <w:rPr>
          <w:rFonts w:ascii="Times New Roman" w:hAnsi="Times New Roman"/>
          <w:b/>
          <w:i/>
          <w:sz w:val="24"/>
          <w:szCs w:val="24"/>
        </w:rPr>
        <w:t>90 óra</w:t>
      </w:r>
    </w:p>
    <w:p w:rsidR="005503A0" w:rsidRPr="0075125E" w:rsidRDefault="005503A0" w:rsidP="00A10B95">
      <w:pPr>
        <w:ind w:left="709"/>
        <w:jc w:val="both"/>
        <w:rPr>
          <w:rFonts w:ascii="Times New Roman" w:hAnsi="Times New Roman"/>
          <w:sz w:val="24"/>
          <w:szCs w:val="24"/>
        </w:rPr>
      </w:pPr>
      <w:r w:rsidRPr="0075125E">
        <w:rPr>
          <w:rFonts w:ascii="Times New Roman" w:hAnsi="Times New Roman"/>
          <w:sz w:val="24"/>
          <w:szCs w:val="24"/>
        </w:rPr>
        <w:t xml:space="preserve">A különféle kosárfülek ismerete, gyakorlatban való elsajátítása, alkalmazása. A különkészített fülek készítése és alkalmazása. A demizsonok, üvegek füleinek kiképzése, alkalmazása, gyakorlati ismerete. </w:t>
      </w:r>
    </w:p>
    <w:bookmarkEnd w:id="5"/>
    <w:bookmarkEnd w:id="6"/>
    <w:p w:rsidR="005503A0" w:rsidRPr="0075125E" w:rsidRDefault="005503A0" w:rsidP="00A10B95">
      <w:pPr>
        <w:ind w:left="1440"/>
        <w:jc w:val="both"/>
        <w:rPr>
          <w:rFonts w:ascii="Times New Roman" w:hAnsi="Times New Roman"/>
          <w:sz w:val="24"/>
          <w:szCs w:val="24"/>
        </w:rPr>
      </w:pPr>
    </w:p>
    <w:p w:rsidR="005503A0" w:rsidRPr="0075125E" w:rsidRDefault="005503A0" w:rsidP="00A10B95">
      <w:pPr>
        <w:widowControl w:val="0"/>
        <w:numPr>
          <w:ilvl w:val="2"/>
          <w:numId w:val="3"/>
        </w:numPr>
        <w:tabs>
          <w:tab w:val="num" w:pos="720"/>
          <w:tab w:val="right" w:pos="9214"/>
        </w:tabs>
        <w:suppressAutoHyphens/>
        <w:ind w:left="1225" w:hanging="505"/>
        <w:rPr>
          <w:rFonts w:ascii="Times New Roman" w:hAnsi="Times New Roman"/>
          <w:b/>
          <w:sz w:val="24"/>
          <w:szCs w:val="24"/>
        </w:rPr>
      </w:pPr>
      <w:r w:rsidRPr="0075125E">
        <w:rPr>
          <w:rFonts w:ascii="Times New Roman" w:hAnsi="Times New Roman"/>
          <w:b/>
          <w:sz w:val="24"/>
          <w:szCs w:val="24"/>
        </w:rPr>
        <w:t>A különböző kosarak javítása</w:t>
      </w:r>
      <w:r w:rsidRPr="0075125E">
        <w:rPr>
          <w:rFonts w:ascii="Times New Roman" w:hAnsi="Times New Roman"/>
          <w:b/>
          <w:sz w:val="24"/>
          <w:szCs w:val="24"/>
        </w:rPr>
        <w:tab/>
      </w:r>
      <w:r w:rsidRPr="0075125E">
        <w:rPr>
          <w:rFonts w:ascii="Times New Roman" w:hAnsi="Times New Roman"/>
          <w:b/>
          <w:i/>
          <w:sz w:val="24"/>
          <w:szCs w:val="24"/>
        </w:rPr>
        <w:t>20 óra</w:t>
      </w:r>
    </w:p>
    <w:p w:rsidR="005503A0" w:rsidRPr="0075125E" w:rsidRDefault="005503A0" w:rsidP="00A10B95">
      <w:pPr>
        <w:widowControl w:val="0"/>
        <w:suppressAutoHyphens/>
        <w:ind w:left="709"/>
        <w:rPr>
          <w:rFonts w:ascii="Times New Roman" w:hAnsi="Times New Roman"/>
          <w:sz w:val="24"/>
          <w:szCs w:val="24"/>
        </w:rPr>
      </w:pPr>
      <w:r w:rsidRPr="0075125E">
        <w:rPr>
          <w:rFonts w:ascii="Times New Roman" w:hAnsi="Times New Roman"/>
          <w:kern w:val="1"/>
          <w:sz w:val="24"/>
          <w:szCs w:val="24"/>
          <w:lang w:eastAsia="hi-IN" w:bidi="hi-IN"/>
        </w:rPr>
        <w:t>A</w:t>
      </w:r>
      <w:r w:rsidRPr="0075125E">
        <w:rPr>
          <w:rFonts w:ascii="Times New Roman" w:hAnsi="Times New Roman"/>
          <w:sz w:val="24"/>
          <w:szCs w:val="24"/>
        </w:rPr>
        <w:t xml:space="preserve"> meghibásodott kosáron a hiba felismerése, feltárása, a szakmai ismeretek, elméleti és gyakorlati tudás elsajátításával, alkalmazásával. A javíthatóság megállapítása.</w:t>
      </w:r>
    </w:p>
    <w:p w:rsidR="005503A0" w:rsidRPr="0075125E" w:rsidRDefault="005503A0" w:rsidP="00A10B95">
      <w:pPr>
        <w:widowControl w:val="0"/>
        <w:suppressAutoHyphens/>
        <w:ind w:left="720"/>
        <w:rPr>
          <w:rFonts w:ascii="Times New Roman" w:hAnsi="Times New Roman"/>
          <w:b/>
          <w:sz w:val="24"/>
          <w:szCs w:val="24"/>
        </w:rPr>
      </w:pPr>
    </w:p>
    <w:p w:rsidR="005503A0" w:rsidRPr="0075125E" w:rsidRDefault="005503A0" w:rsidP="00A10B95">
      <w:pPr>
        <w:widowControl w:val="0"/>
        <w:numPr>
          <w:ilvl w:val="2"/>
          <w:numId w:val="3"/>
        </w:numPr>
        <w:tabs>
          <w:tab w:val="num" w:pos="720"/>
          <w:tab w:val="right" w:pos="9214"/>
        </w:tabs>
        <w:suppressAutoHyphens/>
        <w:ind w:left="1225" w:hanging="505"/>
        <w:rPr>
          <w:rFonts w:ascii="Times New Roman" w:hAnsi="Times New Roman"/>
          <w:b/>
          <w:sz w:val="24"/>
          <w:szCs w:val="24"/>
        </w:rPr>
      </w:pPr>
      <w:r w:rsidRPr="0075125E">
        <w:rPr>
          <w:rFonts w:ascii="Times New Roman" w:hAnsi="Times New Roman"/>
          <w:b/>
          <w:sz w:val="24"/>
          <w:szCs w:val="24"/>
        </w:rPr>
        <w:lastRenderedPageBreak/>
        <w:t>Zöldvesszőből készült paraszti munkák</w:t>
      </w:r>
      <w:r w:rsidRPr="0075125E">
        <w:rPr>
          <w:rFonts w:ascii="Times New Roman" w:hAnsi="Times New Roman"/>
          <w:b/>
          <w:sz w:val="24"/>
          <w:szCs w:val="24"/>
        </w:rPr>
        <w:tab/>
      </w:r>
      <w:r w:rsidRPr="0075125E">
        <w:rPr>
          <w:rFonts w:ascii="Times New Roman" w:hAnsi="Times New Roman"/>
          <w:b/>
          <w:i/>
          <w:sz w:val="24"/>
          <w:szCs w:val="24"/>
        </w:rPr>
        <w:t>20 óra</w:t>
      </w:r>
    </w:p>
    <w:p w:rsidR="005503A0" w:rsidRPr="0075125E" w:rsidRDefault="005503A0" w:rsidP="00A10B95">
      <w:pPr>
        <w:widowControl w:val="0"/>
        <w:suppressAutoHyphens/>
        <w:ind w:left="709"/>
        <w:rPr>
          <w:rFonts w:ascii="Times New Roman" w:hAnsi="Times New Roman"/>
          <w:sz w:val="24"/>
          <w:szCs w:val="24"/>
        </w:rPr>
      </w:pPr>
      <w:r w:rsidRPr="0075125E">
        <w:rPr>
          <w:rFonts w:ascii="Times New Roman" w:hAnsi="Times New Roman"/>
          <w:sz w:val="24"/>
          <w:szCs w:val="24"/>
        </w:rPr>
        <w:t xml:space="preserve">A megtermett lombját lehullatott vesszőt gyűjtötték össze a falusi emberek és ebből a téli időszakban a ház körül és a gazdálkodásban használatos kosarakat készítettek. A sejtnedvességű anyag felhasználásának ismerete. Különböző gazdasági kosarak, terményszállítók, aszalók, </w:t>
      </w:r>
      <w:proofErr w:type="spellStart"/>
      <w:r w:rsidRPr="0075125E">
        <w:rPr>
          <w:rFonts w:ascii="Times New Roman" w:hAnsi="Times New Roman"/>
          <w:sz w:val="24"/>
          <w:szCs w:val="24"/>
        </w:rPr>
        <w:t>kocsikasok</w:t>
      </w:r>
      <w:proofErr w:type="spellEnd"/>
      <w:r w:rsidRPr="0075125E">
        <w:rPr>
          <w:rFonts w:ascii="Times New Roman" w:hAnsi="Times New Roman"/>
          <w:sz w:val="24"/>
          <w:szCs w:val="24"/>
        </w:rPr>
        <w:t xml:space="preserve">, készítésének elsajátítása.  </w:t>
      </w:r>
    </w:p>
    <w:p w:rsidR="005503A0" w:rsidRPr="0075125E" w:rsidRDefault="005503A0" w:rsidP="00A10B95">
      <w:pPr>
        <w:widowControl w:val="0"/>
        <w:suppressAutoHyphens/>
        <w:jc w:val="both"/>
        <w:rPr>
          <w:rFonts w:ascii="Times New Roman" w:hAnsi="Times New Roman"/>
          <w:kern w:val="1"/>
          <w:sz w:val="24"/>
          <w:szCs w:val="24"/>
          <w:lang w:eastAsia="hi-IN" w:bidi="hi-IN"/>
        </w:rPr>
      </w:pPr>
    </w:p>
    <w:p w:rsidR="005503A0" w:rsidRPr="0075125E" w:rsidRDefault="005503A0" w:rsidP="00A10B95">
      <w:pPr>
        <w:numPr>
          <w:ilvl w:val="1"/>
          <w:numId w:val="3"/>
        </w:numPr>
        <w:tabs>
          <w:tab w:val="clear" w:pos="792"/>
          <w:tab w:val="num" w:pos="432"/>
          <w:tab w:val="num" w:pos="794"/>
        </w:tabs>
        <w:ind w:left="788" w:hanging="431"/>
        <w:rPr>
          <w:rFonts w:ascii="Times New Roman" w:hAnsi="Times New Roman"/>
          <w:b/>
          <w:i/>
          <w:sz w:val="24"/>
          <w:szCs w:val="24"/>
        </w:rPr>
      </w:pPr>
      <w:r w:rsidRPr="0075125E">
        <w:rPr>
          <w:rFonts w:ascii="Times New Roman" w:hAnsi="Times New Roman"/>
          <w:b/>
          <w:i/>
          <w:sz w:val="24"/>
          <w:szCs w:val="24"/>
        </w:rPr>
        <w:t xml:space="preserve">A képzés javasolt helyszíne </w:t>
      </w:r>
      <w:r w:rsidRPr="0075125E">
        <w:rPr>
          <w:rFonts w:ascii="Times New Roman" w:hAnsi="Times New Roman"/>
          <w:b/>
          <w:i/>
          <w:kern w:val="1"/>
          <w:sz w:val="24"/>
          <w:szCs w:val="24"/>
          <w:lang w:eastAsia="hi-IN" w:bidi="hi-IN"/>
        </w:rPr>
        <w:t>(ajánlás)</w:t>
      </w:r>
    </w:p>
    <w:p w:rsidR="005503A0" w:rsidRPr="0075125E" w:rsidRDefault="005503A0" w:rsidP="00A10B95">
      <w:pPr>
        <w:ind w:left="284"/>
        <w:rPr>
          <w:rFonts w:ascii="Times New Roman" w:hAnsi="Times New Roman"/>
          <w:i/>
          <w:sz w:val="24"/>
          <w:szCs w:val="24"/>
        </w:rPr>
      </w:pPr>
      <w:r w:rsidRPr="0075125E">
        <w:rPr>
          <w:rFonts w:ascii="Times New Roman" w:hAnsi="Times New Roman"/>
          <w:i/>
          <w:sz w:val="24"/>
          <w:szCs w:val="24"/>
        </w:rPr>
        <w:t>Szakmai tanterem, műhelygaléria, tanműhely</w:t>
      </w:r>
    </w:p>
    <w:p w:rsidR="005503A0" w:rsidRPr="0075125E" w:rsidRDefault="005503A0" w:rsidP="00A10B95">
      <w:pPr>
        <w:widowControl w:val="0"/>
        <w:suppressAutoHyphens/>
        <w:rPr>
          <w:rFonts w:ascii="Times New Roman" w:hAnsi="Times New Roman"/>
          <w:b/>
          <w:i/>
          <w:kern w:val="1"/>
          <w:sz w:val="24"/>
          <w:szCs w:val="24"/>
          <w:lang w:eastAsia="hi-IN" w:bidi="hi-IN"/>
        </w:rPr>
      </w:pPr>
    </w:p>
    <w:p w:rsidR="005503A0" w:rsidRPr="0075125E" w:rsidRDefault="005503A0" w:rsidP="00A10B95">
      <w:pPr>
        <w:numPr>
          <w:ilvl w:val="1"/>
          <w:numId w:val="3"/>
        </w:numPr>
        <w:tabs>
          <w:tab w:val="clear" w:pos="792"/>
          <w:tab w:val="num" w:pos="432"/>
          <w:tab w:val="num" w:pos="794"/>
        </w:tabs>
        <w:ind w:left="788" w:hanging="431"/>
        <w:jc w:val="both"/>
        <w:rPr>
          <w:rFonts w:ascii="Times New Roman" w:hAnsi="Times New Roman"/>
          <w:b/>
          <w:i/>
          <w:sz w:val="24"/>
          <w:szCs w:val="24"/>
        </w:rPr>
      </w:pPr>
      <w:r w:rsidRPr="0075125E">
        <w:rPr>
          <w:rFonts w:ascii="Times New Roman" w:hAnsi="Times New Roman"/>
          <w:b/>
          <w:i/>
          <w:sz w:val="24"/>
          <w:szCs w:val="24"/>
        </w:rPr>
        <w:t>A tantárgy elsajátítása során alkalmazható sajátos módszerek, tanulói tevékenységformák (ajánlás)</w:t>
      </w:r>
    </w:p>
    <w:p w:rsidR="005503A0" w:rsidRPr="0075125E" w:rsidRDefault="005503A0" w:rsidP="00A10B95">
      <w:pPr>
        <w:jc w:val="both"/>
        <w:rPr>
          <w:rFonts w:ascii="Times New Roman" w:hAnsi="Times New Roman"/>
          <w:b/>
          <w:i/>
          <w:sz w:val="24"/>
          <w:szCs w:val="24"/>
        </w:rPr>
      </w:pPr>
    </w:p>
    <w:p w:rsidR="005503A0" w:rsidRPr="0075125E" w:rsidRDefault="005503A0" w:rsidP="00A10B95">
      <w:pPr>
        <w:pStyle w:val="ListParagraph1"/>
        <w:numPr>
          <w:ilvl w:val="2"/>
          <w:numId w:val="3"/>
        </w:numPr>
        <w:spacing w:after="0" w:line="240" w:lineRule="auto"/>
        <w:ind w:left="1225" w:hanging="505"/>
        <w:jc w:val="both"/>
        <w:rPr>
          <w:rFonts w:ascii="Times New Roman" w:hAnsi="Times New Roman"/>
          <w:b/>
          <w:sz w:val="24"/>
          <w:szCs w:val="24"/>
        </w:rPr>
      </w:pPr>
      <w:r w:rsidRPr="0075125E">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503A0" w:rsidRPr="00A51160" w:rsidTr="00A10B95">
        <w:trPr>
          <w:jc w:val="center"/>
        </w:trPr>
        <w:tc>
          <w:tcPr>
            <w:tcW w:w="994" w:type="dxa"/>
            <w:vMerge w:val="restart"/>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Sorszám</w:t>
            </w:r>
          </w:p>
        </w:tc>
        <w:tc>
          <w:tcPr>
            <w:tcW w:w="2800" w:type="dxa"/>
            <w:vMerge w:val="restart"/>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 xml:space="preserve">Alkalmazott oktatási </w:t>
            </w:r>
          </w:p>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módszer neve</w:t>
            </w:r>
          </w:p>
        </w:tc>
        <w:tc>
          <w:tcPr>
            <w:tcW w:w="2835" w:type="dxa"/>
            <w:gridSpan w:val="3"/>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A tanulói tevékenység szervezeti kerete</w:t>
            </w:r>
          </w:p>
        </w:tc>
        <w:tc>
          <w:tcPr>
            <w:tcW w:w="2659" w:type="dxa"/>
            <w:vMerge w:val="restart"/>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Alkalmazandó eszközök és felszerelések (SZVK 6. pont lebontása, pontosítása)</w:t>
            </w:r>
          </w:p>
        </w:tc>
      </w:tr>
      <w:tr w:rsidR="005503A0" w:rsidRPr="00A51160" w:rsidTr="00A10B95">
        <w:trPr>
          <w:jc w:val="center"/>
        </w:trPr>
        <w:tc>
          <w:tcPr>
            <w:tcW w:w="994" w:type="dxa"/>
            <w:vMerge/>
            <w:vAlign w:val="center"/>
          </w:tcPr>
          <w:p w:rsidR="005503A0" w:rsidRPr="0075125E" w:rsidRDefault="005503A0" w:rsidP="00A10B95">
            <w:pPr>
              <w:jc w:val="center"/>
              <w:rPr>
                <w:rFonts w:ascii="Times New Roman" w:hAnsi="Times New Roman"/>
                <w:b/>
                <w:sz w:val="20"/>
                <w:szCs w:val="20"/>
              </w:rPr>
            </w:pPr>
          </w:p>
        </w:tc>
        <w:tc>
          <w:tcPr>
            <w:tcW w:w="2800" w:type="dxa"/>
            <w:vMerge/>
            <w:vAlign w:val="center"/>
          </w:tcPr>
          <w:p w:rsidR="005503A0" w:rsidRPr="0075125E" w:rsidRDefault="005503A0" w:rsidP="00A10B95">
            <w:pPr>
              <w:rPr>
                <w:rFonts w:ascii="Times New Roman" w:hAnsi="Times New Roman"/>
                <w:b/>
                <w:sz w:val="20"/>
                <w:szCs w:val="20"/>
              </w:rPr>
            </w:pPr>
          </w:p>
        </w:tc>
        <w:tc>
          <w:tcPr>
            <w:tcW w:w="945" w:type="dxa"/>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egyéni</w:t>
            </w:r>
          </w:p>
        </w:tc>
        <w:tc>
          <w:tcPr>
            <w:tcW w:w="945" w:type="dxa"/>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csoport</w:t>
            </w:r>
          </w:p>
        </w:tc>
        <w:tc>
          <w:tcPr>
            <w:tcW w:w="945" w:type="dxa"/>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osztály</w:t>
            </w:r>
          </w:p>
        </w:tc>
        <w:tc>
          <w:tcPr>
            <w:tcW w:w="2659" w:type="dxa"/>
            <w:vMerge/>
            <w:vAlign w:val="center"/>
          </w:tcPr>
          <w:p w:rsidR="005503A0" w:rsidRPr="0075125E" w:rsidRDefault="005503A0" w:rsidP="00A10B95">
            <w:pPr>
              <w:jc w:val="center"/>
              <w:rPr>
                <w:rFonts w:ascii="Times New Roman" w:hAnsi="Times New Roman"/>
                <w:b/>
                <w:sz w:val="20"/>
                <w:szCs w:val="20"/>
              </w:rPr>
            </w:pPr>
          </w:p>
        </w:tc>
      </w:tr>
      <w:tr w:rsidR="005503A0" w:rsidRPr="00A51160" w:rsidTr="00A10B95">
        <w:trPr>
          <w:jc w:val="center"/>
        </w:trPr>
        <w:tc>
          <w:tcPr>
            <w:tcW w:w="994"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1.1.</w:t>
            </w:r>
          </w:p>
        </w:tc>
        <w:tc>
          <w:tcPr>
            <w:tcW w:w="2800"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magyarázat</w:t>
            </w:r>
          </w:p>
        </w:tc>
        <w:tc>
          <w:tcPr>
            <w:tcW w:w="945" w:type="dxa"/>
            <w:vAlign w:val="center"/>
          </w:tcPr>
          <w:p w:rsidR="005503A0" w:rsidRPr="0075125E" w:rsidRDefault="005503A0" w:rsidP="00A10B95">
            <w:pPr>
              <w:jc w:val="center"/>
              <w:rPr>
                <w:rFonts w:ascii="Times New Roman" w:hAnsi="Times New Roman"/>
                <w:sz w:val="20"/>
                <w:szCs w:val="20"/>
              </w:rPr>
            </w:pPr>
          </w:p>
        </w:tc>
        <w:tc>
          <w:tcPr>
            <w:tcW w:w="945"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945" w:type="dxa"/>
            <w:vAlign w:val="center"/>
          </w:tcPr>
          <w:p w:rsidR="005503A0" w:rsidRPr="0075125E" w:rsidRDefault="005503A0" w:rsidP="00A10B95">
            <w:pPr>
              <w:jc w:val="center"/>
              <w:rPr>
                <w:rFonts w:ascii="Times New Roman" w:hAnsi="Times New Roman"/>
                <w:sz w:val="20"/>
                <w:szCs w:val="20"/>
              </w:rPr>
            </w:pPr>
          </w:p>
        </w:tc>
        <w:tc>
          <w:tcPr>
            <w:tcW w:w="2659"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994"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1.2.</w:t>
            </w:r>
          </w:p>
        </w:tc>
        <w:tc>
          <w:tcPr>
            <w:tcW w:w="2800"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szemléltetés</w:t>
            </w:r>
          </w:p>
        </w:tc>
        <w:tc>
          <w:tcPr>
            <w:tcW w:w="945" w:type="dxa"/>
            <w:vAlign w:val="center"/>
          </w:tcPr>
          <w:p w:rsidR="005503A0" w:rsidRPr="0075125E" w:rsidRDefault="005503A0" w:rsidP="00A10B95">
            <w:pPr>
              <w:jc w:val="center"/>
              <w:rPr>
                <w:rFonts w:ascii="Times New Roman" w:hAnsi="Times New Roman"/>
                <w:sz w:val="20"/>
                <w:szCs w:val="20"/>
              </w:rPr>
            </w:pPr>
          </w:p>
        </w:tc>
        <w:tc>
          <w:tcPr>
            <w:tcW w:w="945"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945" w:type="dxa"/>
            <w:vAlign w:val="center"/>
          </w:tcPr>
          <w:p w:rsidR="005503A0" w:rsidRPr="0075125E" w:rsidRDefault="005503A0" w:rsidP="00A10B95">
            <w:pPr>
              <w:jc w:val="center"/>
              <w:rPr>
                <w:rFonts w:ascii="Times New Roman" w:hAnsi="Times New Roman"/>
                <w:sz w:val="20"/>
                <w:szCs w:val="20"/>
              </w:rPr>
            </w:pPr>
          </w:p>
        </w:tc>
        <w:tc>
          <w:tcPr>
            <w:tcW w:w="2659"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994"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1.3.</w:t>
            </w:r>
          </w:p>
        </w:tc>
        <w:tc>
          <w:tcPr>
            <w:tcW w:w="2800"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projekt</w:t>
            </w:r>
          </w:p>
        </w:tc>
        <w:tc>
          <w:tcPr>
            <w:tcW w:w="945" w:type="dxa"/>
            <w:vAlign w:val="center"/>
          </w:tcPr>
          <w:p w:rsidR="005503A0" w:rsidRPr="0075125E" w:rsidRDefault="005503A0" w:rsidP="00A10B95">
            <w:pPr>
              <w:jc w:val="center"/>
              <w:rPr>
                <w:rFonts w:ascii="Times New Roman" w:hAnsi="Times New Roman"/>
                <w:sz w:val="20"/>
                <w:szCs w:val="20"/>
              </w:rPr>
            </w:pPr>
          </w:p>
        </w:tc>
        <w:tc>
          <w:tcPr>
            <w:tcW w:w="945"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945" w:type="dxa"/>
            <w:vAlign w:val="center"/>
          </w:tcPr>
          <w:p w:rsidR="005503A0" w:rsidRPr="0075125E" w:rsidRDefault="005503A0" w:rsidP="00A10B95">
            <w:pPr>
              <w:jc w:val="center"/>
              <w:rPr>
                <w:rFonts w:ascii="Times New Roman" w:hAnsi="Times New Roman"/>
                <w:sz w:val="20"/>
                <w:szCs w:val="20"/>
              </w:rPr>
            </w:pPr>
          </w:p>
        </w:tc>
        <w:tc>
          <w:tcPr>
            <w:tcW w:w="2659"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994"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1.4.</w:t>
            </w:r>
          </w:p>
        </w:tc>
        <w:tc>
          <w:tcPr>
            <w:tcW w:w="2800"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kooperatív tanulás</w:t>
            </w:r>
          </w:p>
        </w:tc>
        <w:tc>
          <w:tcPr>
            <w:tcW w:w="945" w:type="dxa"/>
            <w:vAlign w:val="center"/>
          </w:tcPr>
          <w:p w:rsidR="005503A0" w:rsidRPr="0075125E" w:rsidRDefault="005503A0" w:rsidP="00A10B95">
            <w:pPr>
              <w:jc w:val="center"/>
              <w:rPr>
                <w:rFonts w:ascii="Times New Roman" w:hAnsi="Times New Roman"/>
                <w:sz w:val="20"/>
                <w:szCs w:val="20"/>
              </w:rPr>
            </w:pPr>
          </w:p>
        </w:tc>
        <w:tc>
          <w:tcPr>
            <w:tcW w:w="945"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945" w:type="dxa"/>
            <w:vAlign w:val="center"/>
          </w:tcPr>
          <w:p w:rsidR="005503A0" w:rsidRPr="0075125E" w:rsidRDefault="005503A0" w:rsidP="00A10B95">
            <w:pPr>
              <w:jc w:val="center"/>
              <w:rPr>
                <w:rFonts w:ascii="Times New Roman" w:hAnsi="Times New Roman"/>
                <w:sz w:val="20"/>
                <w:szCs w:val="20"/>
              </w:rPr>
            </w:pPr>
          </w:p>
        </w:tc>
        <w:tc>
          <w:tcPr>
            <w:tcW w:w="2659"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994"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1.5.</w:t>
            </w:r>
          </w:p>
        </w:tc>
        <w:tc>
          <w:tcPr>
            <w:tcW w:w="2800"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házi feladat</w:t>
            </w:r>
          </w:p>
        </w:tc>
        <w:tc>
          <w:tcPr>
            <w:tcW w:w="945"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945" w:type="dxa"/>
            <w:vAlign w:val="center"/>
          </w:tcPr>
          <w:p w:rsidR="005503A0" w:rsidRPr="0075125E" w:rsidRDefault="005503A0" w:rsidP="00A10B95">
            <w:pPr>
              <w:jc w:val="center"/>
              <w:rPr>
                <w:rFonts w:ascii="Times New Roman" w:hAnsi="Times New Roman"/>
                <w:sz w:val="20"/>
                <w:szCs w:val="20"/>
              </w:rPr>
            </w:pPr>
          </w:p>
        </w:tc>
        <w:tc>
          <w:tcPr>
            <w:tcW w:w="945" w:type="dxa"/>
            <w:vAlign w:val="center"/>
          </w:tcPr>
          <w:p w:rsidR="005503A0" w:rsidRPr="0075125E" w:rsidRDefault="005503A0" w:rsidP="00A10B95">
            <w:pPr>
              <w:jc w:val="center"/>
              <w:rPr>
                <w:rFonts w:ascii="Times New Roman" w:hAnsi="Times New Roman"/>
                <w:sz w:val="20"/>
                <w:szCs w:val="20"/>
              </w:rPr>
            </w:pPr>
          </w:p>
        </w:tc>
        <w:tc>
          <w:tcPr>
            <w:tcW w:w="2659" w:type="dxa"/>
            <w:vAlign w:val="center"/>
          </w:tcPr>
          <w:p w:rsidR="005503A0" w:rsidRPr="0075125E" w:rsidRDefault="005503A0" w:rsidP="00A10B95">
            <w:pPr>
              <w:jc w:val="center"/>
              <w:rPr>
                <w:rFonts w:ascii="Times New Roman" w:hAnsi="Times New Roman"/>
                <w:sz w:val="20"/>
                <w:szCs w:val="20"/>
              </w:rPr>
            </w:pPr>
          </w:p>
        </w:tc>
      </w:tr>
    </w:tbl>
    <w:p w:rsidR="005503A0" w:rsidRPr="0075125E" w:rsidRDefault="005503A0" w:rsidP="00A10B95">
      <w:pPr>
        <w:pStyle w:val="ListParagraph1"/>
        <w:spacing w:after="0" w:line="240" w:lineRule="auto"/>
        <w:ind w:left="791" w:firstLine="1"/>
        <w:rPr>
          <w:rFonts w:ascii="Times New Roman" w:hAnsi="Times New Roman"/>
          <w:b/>
          <w:i/>
          <w:sz w:val="24"/>
          <w:szCs w:val="24"/>
          <w:highlight w:val="magenta"/>
        </w:rPr>
      </w:pPr>
    </w:p>
    <w:p w:rsidR="005503A0" w:rsidRPr="0075125E" w:rsidRDefault="005503A0" w:rsidP="00A10B95">
      <w:pPr>
        <w:numPr>
          <w:ilvl w:val="2"/>
          <w:numId w:val="3"/>
        </w:numPr>
        <w:ind w:left="1225" w:hanging="505"/>
        <w:jc w:val="both"/>
        <w:rPr>
          <w:rFonts w:ascii="Times New Roman" w:hAnsi="Times New Roman"/>
          <w:b/>
          <w:i/>
          <w:sz w:val="24"/>
          <w:szCs w:val="24"/>
        </w:rPr>
      </w:pPr>
      <w:r w:rsidRPr="0075125E">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503A0" w:rsidRPr="00A51160" w:rsidTr="00A10B95">
        <w:trPr>
          <w:cantSplit/>
          <w:trHeight w:val="921"/>
          <w:jc w:val="center"/>
        </w:trPr>
        <w:tc>
          <w:tcPr>
            <w:tcW w:w="828" w:type="dxa"/>
            <w:vMerge w:val="restart"/>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Sor-szám</w:t>
            </w:r>
          </w:p>
        </w:tc>
        <w:tc>
          <w:tcPr>
            <w:tcW w:w="3621" w:type="dxa"/>
            <w:vMerge w:val="restart"/>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Tanulói tevékenységforma</w:t>
            </w:r>
          </w:p>
        </w:tc>
        <w:tc>
          <w:tcPr>
            <w:tcW w:w="2370" w:type="dxa"/>
            <w:gridSpan w:val="3"/>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Tanulói tevékenység szervezési kerete</w:t>
            </w:r>
          </w:p>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(differenciálási módok)</w:t>
            </w:r>
          </w:p>
        </w:tc>
        <w:tc>
          <w:tcPr>
            <w:tcW w:w="2190" w:type="dxa"/>
            <w:vMerge w:val="restart"/>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Alkalmazandó eszközök és felszerelések (SZVK 6. pont lebontása, pontosítása)</w:t>
            </w:r>
          </w:p>
        </w:tc>
      </w:tr>
      <w:tr w:rsidR="005503A0" w:rsidRPr="00A51160" w:rsidTr="00A10B95">
        <w:trPr>
          <w:cantSplit/>
          <w:trHeight w:val="1076"/>
          <w:jc w:val="center"/>
        </w:trPr>
        <w:tc>
          <w:tcPr>
            <w:tcW w:w="828" w:type="dxa"/>
            <w:vMerge/>
            <w:vAlign w:val="center"/>
          </w:tcPr>
          <w:p w:rsidR="005503A0" w:rsidRPr="0075125E" w:rsidRDefault="005503A0" w:rsidP="00A10B95">
            <w:pPr>
              <w:jc w:val="center"/>
              <w:rPr>
                <w:rFonts w:ascii="Times New Roman" w:hAnsi="Times New Roman"/>
                <w:b/>
                <w:sz w:val="20"/>
                <w:szCs w:val="20"/>
              </w:rPr>
            </w:pPr>
          </w:p>
        </w:tc>
        <w:tc>
          <w:tcPr>
            <w:tcW w:w="3621" w:type="dxa"/>
            <w:vMerge/>
            <w:vAlign w:val="center"/>
          </w:tcPr>
          <w:p w:rsidR="005503A0" w:rsidRPr="0075125E" w:rsidRDefault="005503A0" w:rsidP="00A10B95">
            <w:pPr>
              <w:rPr>
                <w:rFonts w:ascii="Times New Roman" w:hAnsi="Times New Roman"/>
                <w:b/>
                <w:sz w:val="20"/>
                <w:szCs w:val="20"/>
              </w:rPr>
            </w:pPr>
          </w:p>
        </w:tc>
        <w:tc>
          <w:tcPr>
            <w:tcW w:w="809" w:type="dxa"/>
            <w:textDirection w:val="btLr"/>
            <w:vAlign w:val="center"/>
          </w:tcPr>
          <w:p w:rsidR="005503A0" w:rsidRPr="0075125E" w:rsidRDefault="005503A0" w:rsidP="00A10B95">
            <w:pPr>
              <w:ind w:left="113" w:right="113"/>
              <w:jc w:val="center"/>
              <w:rPr>
                <w:rFonts w:ascii="Times New Roman" w:hAnsi="Times New Roman"/>
                <w:b/>
                <w:sz w:val="20"/>
                <w:szCs w:val="20"/>
              </w:rPr>
            </w:pPr>
            <w:r w:rsidRPr="0075125E">
              <w:rPr>
                <w:rFonts w:ascii="Times New Roman" w:hAnsi="Times New Roman"/>
                <w:b/>
                <w:sz w:val="20"/>
                <w:szCs w:val="20"/>
              </w:rPr>
              <w:t>Egyéni</w:t>
            </w:r>
          </w:p>
        </w:tc>
        <w:tc>
          <w:tcPr>
            <w:tcW w:w="798" w:type="dxa"/>
            <w:textDirection w:val="btLr"/>
            <w:vAlign w:val="center"/>
          </w:tcPr>
          <w:p w:rsidR="005503A0" w:rsidRPr="0075125E" w:rsidRDefault="005503A0" w:rsidP="00A10B95">
            <w:pPr>
              <w:ind w:left="113" w:right="113"/>
              <w:jc w:val="center"/>
              <w:rPr>
                <w:rFonts w:ascii="Times New Roman" w:hAnsi="Times New Roman"/>
                <w:b/>
                <w:sz w:val="20"/>
                <w:szCs w:val="20"/>
              </w:rPr>
            </w:pPr>
            <w:r w:rsidRPr="0075125E">
              <w:rPr>
                <w:rFonts w:ascii="Times New Roman" w:hAnsi="Times New Roman"/>
                <w:b/>
                <w:sz w:val="20"/>
                <w:szCs w:val="20"/>
              </w:rPr>
              <w:t>Csoport-</w:t>
            </w:r>
          </w:p>
          <w:p w:rsidR="005503A0" w:rsidRPr="0075125E" w:rsidRDefault="005503A0" w:rsidP="00A10B95">
            <w:pPr>
              <w:ind w:left="113" w:right="113"/>
              <w:jc w:val="center"/>
              <w:rPr>
                <w:rFonts w:ascii="Times New Roman" w:hAnsi="Times New Roman"/>
                <w:b/>
                <w:sz w:val="20"/>
                <w:szCs w:val="20"/>
              </w:rPr>
            </w:pPr>
            <w:r w:rsidRPr="0075125E">
              <w:rPr>
                <w:rFonts w:ascii="Times New Roman" w:hAnsi="Times New Roman"/>
                <w:b/>
                <w:sz w:val="20"/>
                <w:szCs w:val="20"/>
              </w:rPr>
              <w:t>bontás</w:t>
            </w:r>
          </w:p>
        </w:tc>
        <w:tc>
          <w:tcPr>
            <w:tcW w:w="763" w:type="dxa"/>
            <w:textDirection w:val="btLr"/>
            <w:vAlign w:val="center"/>
          </w:tcPr>
          <w:p w:rsidR="005503A0" w:rsidRPr="0075125E" w:rsidRDefault="005503A0" w:rsidP="00A10B95">
            <w:pPr>
              <w:ind w:left="113" w:right="113"/>
              <w:jc w:val="center"/>
              <w:rPr>
                <w:rFonts w:ascii="Times New Roman" w:hAnsi="Times New Roman"/>
                <w:b/>
                <w:sz w:val="20"/>
                <w:szCs w:val="20"/>
              </w:rPr>
            </w:pPr>
            <w:r w:rsidRPr="0075125E">
              <w:rPr>
                <w:rFonts w:ascii="Times New Roman" w:hAnsi="Times New Roman"/>
                <w:b/>
                <w:sz w:val="20"/>
                <w:szCs w:val="20"/>
              </w:rPr>
              <w:t>Osztály-</w:t>
            </w:r>
          </w:p>
          <w:p w:rsidR="005503A0" w:rsidRPr="0075125E" w:rsidRDefault="005503A0" w:rsidP="00A10B95">
            <w:pPr>
              <w:ind w:left="113" w:right="113"/>
              <w:jc w:val="center"/>
              <w:rPr>
                <w:rFonts w:ascii="Times New Roman" w:hAnsi="Times New Roman"/>
                <w:b/>
                <w:sz w:val="20"/>
                <w:szCs w:val="20"/>
              </w:rPr>
            </w:pPr>
            <w:r w:rsidRPr="0075125E">
              <w:rPr>
                <w:rFonts w:ascii="Times New Roman" w:hAnsi="Times New Roman"/>
                <w:b/>
                <w:sz w:val="20"/>
                <w:szCs w:val="20"/>
              </w:rPr>
              <w:t>keret</w:t>
            </w:r>
          </w:p>
        </w:tc>
        <w:tc>
          <w:tcPr>
            <w:tcW w:w="2190" w:type="dxa"/>
            <w:vMerge/>
            <w:vAlign w:val="center"/>
          </w:tcPr>
          <w:p w:rsidR="005503A0" w:rsidRPr="0075125E" w:rsidRDefault="005503A0" w:rsidP="00A10B95">
            <w:pPr>
              <w:jc w:val="center"/>
              <w:rPr>
                <w:rFonts w:ascii="Times New Roman" w:hAnsi="Times New Roman"/>
                <w:b/>
                <w:sz w:val="20"/>
                <w:szCs w:val="20"/>
              </w:rPr>
            </w:pPr>
          </w:p>
        </w:tc>
      </w:tr>
      <w:tr w:rsidR="005503A0" w:rsidRPr="00A51160" w:rsidTr="00A10B95">
        <w:trPr>
          <w:jc w:val="center"/>
        </w:trPr>
        <w:tc>
          <w:tcPr>
            <w:tcW w:w="828" w:type="dxa"/>
            <w:shd w:val="clear" w:color="auto" w:fill="D9D9D9"/>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1.</w:t>
            </w:r>
          </w:p>
        </w:tc>
        <w:tc>
          <w:tcPr>
            <w:tcW w:w="3621" w:type="dxa"/>
            <w:shd w:val="clear" w:color="auto" w:fill="D9D9D9"/>
            <w:vAlign w:val="center"/>
          </w:tcPr>
          <w:p w:rsidR="005503A0" w:rsidRPr="0075125E" w:rsidRDefault="005503A0" w:rsidP="00A10B95">
            <w:pPr>
              <w:rPr>
                <w:rFonts w:ascii="Times New Roman" w:hAnsi="Times New Roman"/>
                <w:b/>
                <w:sz w:val="20"/>
                <w:szCs w:val="20"/>
              </w:rPr>
            </w:pPr>
            <w:r w:rsidRPr="0075125E">
              <w:rPr>
                <w:rFonts w:ascii="Times New Roman" w:hAnsi="Times New Roman"/>
                <w:b/>
                <w:sz w:val="20"/>
                <w:szCs w:val="20"/>
              </w:rPr>
              <w:t>Információ feldolgozó tevékenységek</w:t>
            </w:r>
          </w:p>
        </w:tc>
        <w:tc>
          <w:tcPr>
            <w:tcW w:w="809" w:type="dxa"/>
            <w:shd w:val="clear" w:color="auto" w:fill="D9D9D9"/>
            <w:vAlign w:val="center"/>
          </w:tcPr>
          <w:p w:rsidR="005503A0" w:rsidRPr="0075125E" w:rsidRDefault="005503A0" w:rsidP="00A10B95">
            <w:pPr>
              <w:jc w:val="center"/>
              <w:rPr>
                <w:rFonts w:ascii="Times New Roman" w:hAnsi="Times New Roman"/>
                <w:sz w:val="20"/>
                <w:szCs w:val="20"/>
              </w:rPr>
            </w:pPr>
          </w:p>
        </w:tc>
        <w:tc>
          <w:tcPr>
            <w:tcW w:w="798" w:type="dxa"/>
            <w:shd w:val="clear" w:color="auto" w:fill="D9D9D9"/>
            <w:vAlign w:val="center"/>
          </w:tcPr>
          <w:p w:rsidR="005503A0" w:rsidRPr="0075125E" w:rsidRDefault="005503A0" w:rsidP="00A10B95">
            <w:pPr>
              <w:jc w:val="center"/>
              <w:rPr>
                <w:rFonts w:ascii="Times New Roman" w:hAnsi="Times New Roman"/>
                <w:sz w:val="20"/>
                <w:szCs w:val="20"/>
              </w:rPr>
            </w:pPr>
          </w:p>
        </w:tc>
        <w:tc>
          <w:tcPr>
            <w:tcW w:w="763" w:type="dxa"/>
            <w:shd w:val="clear" w:color="auto" w:fill="D9D9D9"/>
            <w:vAlign w:val="center"/>
          </w:tcPr>
          <w:p w:rsidR="005503A0" w:rsidRPr="0075125E" w:rsidRDefault="005503A0" w:rsidP="00A10B95">
            <w:pPr>
              <w:jc w:val="center"/>
              <w:rPr>
                <w:rFonts w:ascii="Times New Roman" w:hAnsi="Times New Roman"/>
                <w:sz w:val="20"/>
                <w:szCs w:val="20"/>
              </w:rPr>
            </w:pPr>
          </w:p>
        </w:tc>
        <w:tc>
          <w:tcPr>
            <w:tcW w:w="2190" w:type="dxa"/>
            <w:shd w:val="clear" w:color="auto" w:fill="D9D9D9"/>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1.1.</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Olvasott szöveg önálló feldolgozása</w:t>
            </w:r>
          </w:p>
        </w:tc>
        <w:tc>
          <w:tcPr>
            <w:tcW w:w="809"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798" w:type="dxa"/>
            <w:vAlign w:val="center"/>
          </w:tcPr>
          <w:p w:rsidR="005503A0" w:rsidRPr="0075125E" w:rsidRDefault="005503A0" w:rsidP="00A10B95">
            <w:pPr>
              <w:jc w:val="center"/>
              <w:rPr>
                <w:rFonts w:ascii="Times New Roman" w:hAnsi="Times New Roman"/>
                <w:sz w:val="20"/>
                <w:szCs w:val="20"/>
              </w:rPr>
            </w:pP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1.2.</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Olvasott szöveg feladattal vezetett feldolgozása</w:t>
            </w:r>
          </w:p>
        </w:tc>
        <w:tc>
          <w:tcPr>
            <w:tcW w:w="809" w:type="dxa"/>
            <w:vAlign w:val="center"/>
          </w:tcPr>
          <w:p w:rsidR="005503A0" w:rsidRPr="0075125E" w:rsidRDefault="005503A0" w:rsidP="00A10B95">
            <w:pPr>
              <w:jc w:val="center"/>
              <w:rPr>
                <w:rFonts w:ascii="Times New Roman" w:hAnsi="Times New Roman"/>
                <w:sz w:val="20"/>
                <w:szCs w:val="20"/>
              </w:rPr>
            </w:pPr>
          </w:p>
        </w:tc>
        <w:tc>
          <w:tcPr>
            <w:tcW w:w="79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1.3.</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Olvasott szöveg feldolgozása jegyzeteléssel</w:t>
            </w:r>
          </w:p>
        </w:tc>
        <w:tc>
          <w:tcPr>
            <w:tcW w:w="809"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798" w:type="dxa"/>
            <w:vAlign w:val="center"/>
          </w:tcPr>
          <w:p w:rsidR="005503A0" w:rsidRPr="0075125E" w:rsidRDefault="005503A0" w:rsidP="00A10B95">
            <w:pPr>
              <w:jc w:val="center"/>
              <w:rPr>
                <w:rFonts w:ascii="Times New Roman" w:hAnsi="Times New Roman"/>
                <w:sz w:val="20"/>
                <w:szCs w:val="20"/>
              </w:rPr>
            </w:pP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1.4.</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Hallott szöveg feldolgozása jegyzeteléssel</w:t>
            </w:r>
          </w:p>
        </w:tc>
        <w:tc>
          <w:tcPr>
            <w:tcW w:w="809"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798" w:type="dxa"/>
            <w:vAlign w:val="center"/>
          </w:tcPr>
          <w:p w:rsidR="005503A0" w:rsidRPr="0075125E" w:rsidRDefault="005503A0" w:rsidP="00A10B95">
            <w:pPr>
              <w:jc w:val="center"/>
              <w:rPr>
                <w:rFonts w:ascii="Times New Roman" w:hAnsi="Times New Roman"/>
                <w:sz w:val="20"/>
                <w:szCs w:val="20"/>
              </w:rPr>
            </w:pP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1.5.</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Hallott szöveg feladattal vezetett feldolgozása</w:t>
            </w:r>
          </w:p>
        </w:tc>
        <w:tc>
          <w:tcPr>
            <w:tcW w:w="809" w:type="dxa"/>
            <w:vAlign w:val="center"/>
          </w:tcPr>
          <w:p w:rsidR="005503A0" w:rsidRPr="0075125E" w:rsidRDefault="005503A0" w:rsidP="00A10B95">
            <w:pPr>
              <w:jc w:val="center"/>
              <w:rPr>
                <w:rFonts w:ascii="Times New Roman" w:hAnsi="Times New Roman"/>
                <w:sz w:val="20"/>
                <w:szCs w:val="20"/>
              </w:rPr>
            </w:pPr>
          </w:p>
        </w:tc>
        <w:tc>
          <w:tcPr>
            <w:tcW w:w="79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1.6.</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Információk feladattal vezetett rendszerezése</w:t>
            </w:r>
          </w:p>
        </w:tc>
        <w:tc>
          <w:tcPr>
            <w:tcW w:w="809" w:type="dxa"/>
            <w:vAlign w:val="center"/>
          </w:tcPr>
          <w:p w:rsidR="005503A0" w:rsidRPr="0075125E" w:rsidRDefault="005503A0" w:rsidP="00A10B95">
            <w:pPr>
              <w:jc w:val="center"/>
              <w:rPr>
                <w:rFonts w:ascii="Times New Roman" w:hAnsi="Times New Roman"/>
                <w:sz w:val="20"/>
                <w:szCs w:val="20"/>
              </w:rPr>
            </w:pPr>
          </w:p>
        </w:tc>
        <w:tc>
          <w:tcPr>
            <w:tcW w:w="79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shd w:val="clear" w:color="auto" w:fill="D9D9D9"/>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2.</w:t>
            </w:r>
          </w:p>
        </w:tc>
        <w:tc>
          <w:tcPr>
            <w:tcW w:w="3621" w:type="dxa"/>
            <w:shd w:val="clear" w:color="auto" w:fill="D9D9D9"/>
            <w:vAlign w:val="center"/>
          </w:tcPr>
          <w:p w:rsidR="005503A0" w:rsidRPr="0075125E" w:rsidRDefault="005503A0" w:rsidP="00A10B95">
            <w:pPr>
              <w:rPr>
                <w:rFonts w:ascii="Times New Roman" w:hAnsi="Times New Roman"/>
                <w:b/>
                <w:sz w:val="20"/>
                <w:szCs w:val="20"/>
              </w:rPr>
            </w:pPr>
            <w:r w:rsidRPr="0075125E">
              <w:rPr>
                <w:rFonts w:ascii="Times New Roman" w:hAnsi="Times New Roman"/>
                <w:b/>
                <w:sz w:val="20"/>
                <w:szCs w:val="20"/>
              </w:rPr>
              <w:t>Ismeretalkalmazási gyakorló tevékenységek, feladatok</w:t>
            </w:r>
          </w:p>
        </w:tc>
        <w:tc>
          <w:tcPr>
            <w:tcW w:w="809" w:type="dxa"/>
            <w:shd w:val="clear" w:color="auto" w:fill="D9D9D9"/>
            <w:vAlign w:val="center"/>
          </w:tcPr>
          <w:p w:rsidR="005503A0" w:rsidRPr="0075125E" w:rsidRDefault="005503A0" w:rsidP="00A10B95">
            <w:pPr>
              <w:jc w:val="center"/>
              <w:rPr>
                <w:rFonts w:ascii="Times New Roman" w:hAnsi="Times New Roman"/>
                <w:sz w:val="20"/>
                <w:szCs w:val="20"/>
              </w:rPr>
            </w:pPr>
          </w:p>
        </w:tc>
        <w:tc>
          <w:tcPr>
            <w:tcW w:w="798" w:type="dxa"/>
            <w:shd w:val="clear" w:color="auto" w:fill="D9D9D9"/>
            <w:vAlign w:val="center"/>
          </w:tcPr>
          <w:p w:rsidR="005503A0" w:rsidRPr="0075125E" w:rsidRDefault="005503A0" w:rsidP="00A10B95">
            <w:pPr>
              <w:jc w:val="center"/>
              <w:rPr>
                <w:rFonts w:ascii="Times New Roman" w:hAnsi="Times New Roman"/>
                <w:sz w:val="20"/>
                <w:szCs w:val="20"/>
              </w:rPr>
            </w:pPr>
          </w:p>
        </w:tc>
        <w:tc>
          <w:tcPr>
            <w:tcW w:w="763" w:type="dxa"/>
            <w:shd w:val="clear" w:color="auto" w:fill="D9D9D9"/>
            <w:vAlign w:val="center"/>
          </w:tcPr>
          <w:p w:rsidR="005503A0" w:rsidRPr="0075125E" w:rsidRDefault="005503A0" w:rsidP="00A10B95">
            <w:pPr>
              <w:jc w:val="center"/>
              <w:rPr>
                <w:rFonts w:ascii="Times New Roman" w:hAnsi="Times New Roman"/>
                <w:sz w:val="20"/>
                <w:szCs w:val="20"/>
              </w:rPr>
            </w:pPr>
          </w:p>
        </w:tc>
        <w:tc>
          <w:tcPr>
            <w:tcW w:w="2190" w:type="dxa"/>
            <w:shd w:val="clear" w:color="auto" w:fill="D9D9D9"/>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2.1.</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Írásos elemzések készítése</w:t>
            </w:r>
          </w:p>
        </w:tc>
        <w:tc>
          <w:tcPr>
            <w:tcW w:w="809"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798" w:type="dxa"/>
            <w:vAlign w:val="center"/>
          </w:tcPr>
          <w:p w:rsidR="005503A0" w:rsidRPr="0075125E" w:rsidRDefault="005503A0" w:rsidP="00A10B95">
            <w:pPr>
              <w:jc w:val="center"/>
              <w:rPr>
                <w:rFonts w:ascii="Times New Roman" w:hAnsi="Times New Roman"/>
                <w:sz w:val="20"/>
                <w:szCs w:val="20"/>
              </w:rPr>
            </w:pP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2.2.</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Leírás készítése</w:t>
            </w:r>
          </w:p>
        </w:tc>
        <w:tc>
          <w:tcPr>
            <w:tcW w:w="809"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798" w:type="dxa"/>
            <w:vAlign w:val="center"/>
          </w:tcPr>
          <w:p w:rsidR="005503A0" w:rsidRPr="0075125E" w:rsidRDefault="005503A0" w:rsidP="00A10B95">
            <w:pPr>
              <w:jc w:val="center"/>
              <w:rPr>
                <w:rFonts w:ascii="Times New Roman" w:hAnsi="Times New Roman"/>
                <w:sz w:val="20"/>
                <w:szCs w:val="20"/>
              </w:rPr>
            </w:pP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2.3.</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Válaszolás írásban mondatszintű kérdésekre</w:t>
            </w:r>
          </w:p>
        </w:tc>
        <w:tc>
          <w:tcPr>
            <w:tcW w:w="809" w:type="dxa"/>
            <w:vAlign w:val="center"/>
          </w:tcPr>
          <w:p w:rsidR="005503A0" w:rsidRPr="0075125E" w:rsidRDefault="005503A0" w:rsidP="00A10B95">
            <w:pPr>
              <w:jc w:val="center"/>
              <w:rPr>
                <w:rFonts w:ascii="Times New Roman" w:hAnsi="Times New Roman"/>
                <w:sz w:val="20"/>
                <w:szCs w:val="20"/>
              </w:rPr>
            </w:pPr>
          </w:p>
        </w:tc>
        <w:tc>
          <w:tcPr>
            <w:tcW w:w="798" w:type="dxa"/>
            <w:vAlign w:val="center"/>
          </w:tcPr>
          <w:p w:rsidR="005503A0" w:rsidRPr="0075125E" w:rsidRDefault="005503A0" w:rsidP="00A10B95">
            <w:pPr>
              <w:jc w:val="center"/>
              <w:rPr>
                <w:rFonts w:ascii="Times New Roman" w:hAnsi="Times New Roman"/>
                <w:sz w:val="20"/>
                <w:szCs w:val="20"/>
              </w:rPr>
            </w:pPr>
          </w:p>
        </w:tc>
        <w:tc>
          <w:tcPr>
            <w:tcW w:w="763"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2.4.</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Tesztfeladat megoldása</w:t>
            </w:r>
          </w:p>
        </w:tc>
        <w:tc>
          <w:tcPr>
            <w:tcW w:w="809" w:type="dxa"/>
            <w:vAlign w:val="center"/>
          </w:tcPr>
          <w:p w:rsidR="005503A0" w:rsidRPr="0075125E" w:rsidRDefault="005503A0" w:rsidP="00A10B95">
            <w:pPr>
              <w:jc w:val="center"/>
              <w:rPr>
                <w:rFonts w:ascii="Times New Roman" w:hAnsi="Times New Roman"/>
                <w:sz w:val="20"/>
                <w:szCs w:val="20"/>
              </w:rPr>
            </w:pPr>
          </w:p>
        </w:tc>
        <w:tc>
          <w:tcPr>
            <w:tcW w:w="79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2.5.</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Tapasztalatok utólagos ismertetése szóban</w:t>
            </w:r>
          </w:p>
        </w:tc>
        <w:tc>
          <w:tcPr>
            <w:tcW w:w="809" w:type="dxa"/>
            <w:vAlign w:val="center"/>
          </w:tcPr>
          <w:p w:rsidR="005503A0" w:rsidRPr="0075125E" w:rsidRDefault="005503A0" w:rsidP="00A10B95">
            <w:pPr>
              <w:jc w:val="center"/>
              <w:rPr>
                <w:rFonts w:ascii="Times New Roman" w:hAnsi="Times New Roman"/>
                <w:sz w:val="20"/>
                <w:szCs w:val="20"/>
              </w:rPr>
            </w:pPr>
          </w:p>
        </w:tc>
        <w:tc>
          <w:tcPr>
            <w:tcW w:w="798" w:type="dxa"/>
            <w:vAlign w:val="center"/>
          </w:tcPr>
          <w:p w:rsidR="005503A0" w:rsidRPr="0075125E" w:rsidRDefault="005503A0" w:rsidP="00A10B95">
            <w:pPr>
              <w:jc w:val="center"/>
              <w:rPr>
                <w:rFonts w:ascii="Times New Roman" w:hAnsi="Times New Roman"/>
                <w:sz w:val="20"/>
                <w:szCs w:val="20"/>
              </w:rPr>
            </w:pPr>
          </w:p>
        </w:tc>
        <w:tc>
          <w:tcPr>
            <w:tcW w:w="763"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2.6.</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Tapasztalatok helyszíni ismertetése szóban</w:t>
            </w:r>
          </w:p>
        </w:tc>
        <w:tc>
          <w:tcPr>
            <w:tcW w:w="809" w:type="dxa"/>
            <w:vAlign w:val="center"/>
          </w:tcPr>
          <w:p w:rsidR="005503A0" w:rsidRPr="0075125E" w:rsidRDefault="005503A0" w:rsidP="00A10B95">
            <w:pPr>
              <w:jc w:val="center"/>
              <w:rPr>
                <w:rFonts w:ascii="Times New Roman" w:hAnsi="Times New Roman"/>
                <w:sz w:val="20"/>
                <w:szCs w:val="20"/>
              </w:rPr>
            </w:pPr>
          </w:p>
        </w:tc>
        <w:tc>
          <w:tcPr>
            <w:tcW w:w="79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shd w:val="clear" w:color="auto" w:fill="D9D9D9"/>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3.</w:t>
            </w:r>
          </w:p>
        </w:tc>
        <w:tc>
          <w:tcPr>
            <w:tcW w:w="3621" w:type="dxa"/>
            <w:shd w:val="clear" w:color="auto" w:fill="D9D9D9"/>
            <w:vAlign w:val="center"/>
          </w:tcPr>
          <w:p w:rsidR="005503A0" w:rsidRPr="0075125E" w:rsidRDefault="005503A0" w:rsidP="00A10B95">
            <w:pPr>
              <w:rPr>
                <w:rFonts w:ascii="Times New Roman" w:hAnsi="Times New Roman"/>
                <w:b/>
                <w:sz w:val="20"/>
                <w:szCs w:val="20"/>
              </w:rPr>
            </w:pPr>
            <w:r w:rsidRPr="0075125E">
              <w:rPr>
                <w:rFonts w:ascii="Times New Roman" w:hAnsi="Times New Roman"/>
                <w:b/>
                <w:sz w:val="20"/>
                <w:szCs w:val="20"/>
              </w:rPr>
              <w:t>Képi információk körében</w:t>
            </w:r>
          </w:p>
        </w:tc>
        <w:tc>
          <w:tcPr>
            <w:tcW w:w="809" w:type="dxa"/>
            <w:shd w:val="clear" w:color="auto" w:fill="D9D9D9"/>
            <w:vAlign w:val="center"/>
          </w:tcPr>
          <w:p w:rsidR="005503A0" w:rsidRPr="0075125E" w:rsidRDefault="005503A0" w:rsidP="00A10B95">
            <w:pPr>
              <w:jc w:val="center"/>
              <w:rPr>
                <w:rFonts w:ascii="Times New Roman" w:hAnsi="Times New Roman"/>
                <w:sz w:val="20"/>
                <w:szCs w:val="20"/>
              </w:rPr>
            </w:pPr>
          </w:p>
        </w:tc>
        <w:tc>
          <w:tcPr>
            <w:tcW w:w="798" w:type="dxa"/>
            <w:shd w:val="clear" w:color="auto" w:fill="D9D9D9"/>
            <w:vAlign w:val="center"/>
          </w:tcPr>
          <w:p w:rsidR="005503A0" w:rsidRPr="0075125E" w:rsidRDefault="005503A0" w:rsidP="00A10B95">
            <w:pPr>
              <w:jc w:val="center"/>
              <w:rPr>
                <w:rFonts w:ascii="Times New Roman" w:hAnsi="Times New Roman"/>
                <w:sz w:val="20"/>
                <w:szCs w:val="20"/>
              </w:rPr>
            </w:pPr>
          </w:p>
        </w:tc>
        <w:tc>
          <w:tcPr>
            <w:tcW w:w="763" w:type="dxa"/>
            <w:shd w:val="clear" w:color="auto" w:fill="D9D9D9"/>
            <w:vAlign w:val="center"/>
          </w:tcPr>
          <w:p w:rsidR="005503A0" w:rsidRPr="0075125E" w:rsidRDefault="005503A0" w:rsidP="00A10B95">
            <w:pPr>
              <w:jc w:val="center"/>
              <w:rPr>
                <w:rFonts w:ascii="Times New Roman" w:hAnsi="Times New Roman"/>
                <w:sz w:val="20"/>
                <w:szCs w:val="20"/>
              </w:rPr>
            </w:pPr>
          </w:p>
        </w:tc>
        <w:tc>
          <w:tcPr>
            <w:tcW w:w="2190" w:type="dxa"/>
            <w:shd w:val="clear" w:color="auto" w:fill="D9D9D9"/>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lastRenderedPageBreak/>
              <w:t>3.1.</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XY rajz értelmezése</w:t>
            </w:r>
          </w:p>
        </w:tc>
        <w:tc>
          <w:tcPr>
            <w:tcW w:w="809" w:type="dxa"/>
            <w:vAlign w:val="center"/>
          </w:tcPr>
          <w:p w:rsidR="005503A0" w:rsidRPr="0075125E" w:rsidRDefault="005503A0" w:rsidP="00A10B95">
            <w:pPr>
              <w:jc w:val="center"/>
              <w:rPr>
                <w:rFonts w:ascii="Times New Roman" w:hAnsi="Times New Roman"/>
                <w:sz w:val="20"/>
                <w:szCs w:val="20"/>
              </w:rPr>
            </w:pPr>
          </w:p>
        </w:tc>
        <w:tc>
          <w:tcPr>
            <w:tcW w:w="79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3.2.</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XY rajz készítése leírásból</w:t>
            </w:r>
          </w:p>
        </w:tc>
        <w:tc>
          <w:tcPr>
            <w:tcW w:w="809" w:type="dxa"/>
            <w:vAlign w:val="center"/>
          </w:tcPr>
          <w:p w:rsidR="005503A0" w:rsidRPr="0075125E" w:rsidRDefault="005503A0" w:rsidP="00A10B95">
            <w:pPr>
              <w:jc w:val="center"/>
              <w:rPr>
                <w:rFonts w:ascii="Times New Roman" w:hAnsi="Times New Roman"/>
                <w:sz w:val="20"/>
                <w:szCs w:val="20"/>
              </w:rPr>
            </w:pPr>
          </w:p>
        </w:tc>
        <w:tc>
          <w:tcPr>
            <w:tcW w:w="79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3.3.</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 xml:space="preserve">XY </w:t>
            </w:r>
            <w:proofErr w:type="gramStart"/>
            <w:r w:rsidRPr="0075125E">
              <w:rPr>
                <w:rFonts w:ascii="Times New Roman" w:hAnsi="Times New Roman"/>
                <w:sz w:val="20"/>
                <w:szCs w:val="20"/>
              </w:rPr>
              <w:t>rajz készítés</w:t>
            </w:r>
            <w:proofErr w:type="gramEnd"/>
            <w:r w:rsidRPr="0075125E">
              <w:rPr>
                <w:rFonts w:ascii="Times New Roman" w:hAnsi="Times New Roman"/>
                <w:sz w:val="20"/>
                <w:szCs w:val="20"/>
              </w:rPr>
              <w:t xml:space="preserve"> tárgyról</w:t>
            </w:r>
          </w:p>
        </w:tc>
        <w:tc>
          <w:tcPr>
            <w:tcW w:w="809" w:type="dxa"/>
            <w:vAlign w:val="center"/>
          </w:tcPr>
          <w:p w:rsidR="005503A0" w:rsidRPr="0075125E" w:rsidRDefault="005503A0" w:rsidP="00A10B95">
            <w:pPr>
              <w:jc w:val="center"/>
              <w:rPr>
                <w:rFonts w:ascii="Times New Roman" w:hAnsi="Times New Roman"/>
                <w:sz w:val="20"/>
                <w:szCs w:val="20"/>
              </w:rPr>
            </w:pPr>
          </w:p>
        </w:tc>
        <w:tc>
          <w:tcPr>
            <w:tcW w:w="79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3.4.</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XY rajz kiegészítés</w:t>
            </w:r>
          </w:p>
        </w:tc>
        <w:tc>
          <w:tcPr>
            <w:tcW w:w="809" w:type="dxa"/>
            <w:vAlign w:val="center"/>
          </w:tcPr>
          <w:p w:rsidR="005503A0" w:rsidRPr="0075125E" w:rsidRDefault="005503A0" w:rsidP="00A10B95">
            <w:pPr>
              <w:jc w:val="center"/>
              <w:rPr>
                <w:rFonts w:ascii="Times New Roman" w:hAnsi="Times New Roman"/>
                <w:sz w:val="20"/>
                <w:szCs w:val="20"/>
              </w:rPr>
            </w:pPr>
          </w:p>
        </w:tc>
        <w:tc>
          <w:tcPr>
            <w:tcW w:w="79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3.5.</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 xml:space="preserve">XY </w:t>
            </w:r>
            <w:proofErr w:type="gramStart"/>
            <w:r w:rsidRPr="0075125E">
              <w:rPr>
                <w:rFonts w:ascii="Times New Roman" w:hAnsi="Times New Roman"/>
                <w:sz w:val="20"/>
                <w:szCs w:val="20"/>
              </w:rPr>
              <w:t>rajz elemzés</w:t>
            </w:r>
            <w:proofErr w:type="gramEnd"/>
            <w:r w:rsidRPr="0075125E">
              <w:rPr>
                <w:rFonts w:ascii="Times New Roman" w:hAnsi="Times New Roman"/>
                <w:sz w:val="20"/>
                <w:szCs w:val="20"/>
              </w:rPr>
              <w:t>, hibakeresés</w:t>
            </w:r>
          </w:p>
        </w:tc>
        <w:tc>
          <w:tcPr>
            <w:tcW w:w="809" w:type="dxa"/>
            <w:vAlign w:val="center"/>
          </w:tcPr>
          <w:p w:rsidR="005503A0" w:rsidRPr="0075125E" w:rsidRDefault="005503A0" w:rsidP="00A10B95">
            <w:pPr>
              <w:jc w:val="center"/>
              <w:rPr>
                <w:rFonts w:ascii="Times New Roman" w:hAnsi="Times New Roman"/>
                <w:sz w:val="20"/>
                <w:szCs w:val="20"/>
              </w:rPr>
            </w:pPr>
          </w:p>
        </w:tc>
        <w:tc>
          <w:tcPr>
            <w:tcW w:w="79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3.6</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 xml:space="preserve">XY </w:t>
            </w:r>
            <w:proofErr w:type="gramStart"/>
            <w:r w:rsidRPr="0075125E">
              <w:rPr>
                <w:rFonts w:ascii="Times New Roman" w:hAnsi="Times New Roman"/>
                <w:sz w:val="20"/>
                <w:szCs w:val="20"/>
              </w:rPr>
              <w:t>rajz elemzés</w:t>
            </w:r>
            <w:proofErr w:type="gramEnd"/>
            <w:r w:rsidRPr="0075125E">
              <w:rPr>
                <w:rFonts w:ascii="Times New Roman" w:hAnsi="Times New Roman"/>
                <w:sz w:val="20"/>
                <w:szCs w:val="20"/>
              </w:rPr>
              <w:t>, hibakeresés</w:t>
            </w:r>
          </w:p>
        </w:tc>
        <w:tc>
          <w:tcPr>
            <w:tcW w:w="809" w:type="dxa"/>
            <w:vAlign w:val="center"/>
          </w:tcPr>
          <w:p w:rsidR="005503A0" w:rsidRPr="0075125E" w:rsidRDefault="005503A0" w:rsidP="00A10B95">
            <w:pPr>
              <w:jc w:val="center"/>
              <w:rPr>
                <w:rFonts w:ascii="Times New Roman" w:hAnsi="Times New Roman"/>
                <w:sz w:val="20"/>
                <w:szCs w:val="20"/>
              </w:rPr>
            </w:pPr>
          </w:p>
        </w:tc>
        <w:tc>
          <w:tcPr>
            <w:tcW w:w="79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trHeight w:val="499"/>
          <w:jc w:val="center"/>
        </w:trPr>
        <w:tc>
          <w:tcPr>
            <w:tcW w:w="828" w:type="dxa"/>
            <w:shd w:val="clear" w:color="auto" w:fill="D9D9D9"/>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4.</w:t>
            </w:r>
          </w:p>
        </w:tc>
        <w:tc>
          <w:tcPr>
            <w:tcW w:w="3621" w:type="dxa"/>
            <w:shd w:val="clear" w:color="auto" w:fill="D9D9D9"/>
            <w:vAlign w:val="center"/>
          </w:tcPr>
          <w:p w:rsidR="005503A0" w:rsidRPr="0075125E" w:rsidRDefault="005503A0" w:rsidP="00A10B95">
            <w:pPr>
              <w:rPr>
                <w:rFonts w:ascii="Times New Roman" w:hAnsi="Times New Roman"/>
                <w:b/>
                <w:sz w:val="20"/>
                <w:szCs w:val="20"/>
              </w:rPr>
            </w:pPr>
            <w:r w:rsidRPr="0075125E">
              <w:rPr>
                <w:rFonts w:ascii="Times New Roman" w:hAnsi="Times New Roman"/>
                <w:b/>
                <w:sz w:val="20"/>
                <w:szCs w:val="20"/>
              </w:rPr>
              <w:t>Komplex információk körében</w:t>
            </w:r>
          </w:p>
        </w:tc>
        <w:tc>
          <w:tcPr>
            <w:tcW w:w="809" w:type="dxa"/>
            <w:shd w:val="clear" w:color="auto" w:fill="D9D9D9"/>
            <w:vAlign w:val="center"/>
          </w:tcPr>
          <w:p w:rsidR="005503A0" w:rsidRPr="0075125E" w:rsidRDefault="005503A0" w:rsidP="00A10B95">
            <w:pPr>
              <w:jc w:val="center"/>
              <w:rPr>
                <w:rFonts w:ascii="Times New Roman" w:hAnsi="Times New Roman"/>
                <w:sz w:val="20"/>
                <w:szCs w:val="20"/>
              </w:rPr>
            </w:pPr>
          </w:p>
        </w:tc>
        <w:tc>
          <w:tcPr>
            <w:tcW w:w="798" w:type="dxa"/>
            <w:shd w:val="clear" w:color="auto" w:fill="D9D9D9"/>
            <w:vAlign w:val="center"/>
          </w:tcPr>
          <w:p w:rsidR="005503A0" w:rsidRPr="0075125E" w:rsidRDefault="005503A0" w:rsidP="00A10B95">
            <w:pPr>
              <w:jc w:val="center"/>
              <w:rPr>
                <w:rFonts w:ascii="Times New Roman" w:hAnsi="Times New Roman"/>
                <w:sz w:val="20"/>
                <w:szCs w:val="20"/>
              </w:rPr>
            </w:pPr>
          </w:p>
        </w:tc>
        <w:tc>
          <w:tcPr>
            <w:tcW w:w="763" w:type="dxa"/>
            <w:shd w:val="clear" w:color="auto" w:fill="D9D9D9"/>
            <w:vAlign w:val="center"/>
          </w:tcPr>
          <w:p w:rsidR="005503A0" w:rsidRPr="0075125E" w:rsidRDefault="005503A0" w:rsidP="00A10B95">
            <w:pPr>
              <w:jc w:val="center"/>
              <w:rPr>
                <w:rFonts w:ascii="Times New Roman" w:hAnsi="Times New Roman"/>
                <w:sz w:val="20"/>
                <w:szCs w:val="20"/>
              </w:rPr>
            </w:pPr>
          </w:p>
        </w:tc>
        <w:tc>
          <w:tcPr>
            <w:tcW w:w="2190" w:type="dxa"/>
            <w:shd w:val="clear" w:color="auto" w:fill="D9D9D9"/>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4.1.</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Esetleírás készítése</w:t>
            </w:r>
          </w:p>
        </w:tc>
        <w:tc>
          <w:tcPr>
            <w:tcW w:w="809" w:type="dxa"/>
            <w:vAlign w:val="center"/>
          </w:tcPr>
          <w:p w:rsidR="005503A0" w:rsidRPr="0075125E" w:rsidRDefault="005503A0" w:rsidP="00A10B95">
            <w:pPr>
              <w:jc w:val="center"/>
              <w:rPr>
                <w:rFonts w:ascii="Times New Roman" w:hAnsi="Times New Roman"/>
                <w:sz w:val="20"/>
                <w:szCs w:val="20"/>
              </w:rPr>
            </w:pPr>
          </w:p>
        </w:tc>
        <w:tc>
          <w:tcPr>
            <w:tcW w:w="79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4.2.</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Elemzés készítése tapasztalatokról</w:t>
            </w:r>
          </w:p>
        </w:tc>
        <w:tc>
          <w:tcPr>
            <w:tcW w:w="809" w:type="dxa"/>
            <w:vAlign w:val="center"/>
          </w:tcPr>
          <w:p w:rsidR="005503A0" w:rsidRPr="0075125E" w:rsidRDefault="005503A0" w:rsidP="00A10B95">
            <w:pPr>
              <w:jc w:val="center"/>
              <w:rPr>
                <w:rFonts w:ascii="Times New Roman" w:hAnsi="Times New Roman"/>
                <w:sz w:val="20"/>
                <w:szCs w:val="20"/>
              </w:rPr>
            </w:pPr>
          </w:p>
        </w:tc>
        <w:tc>
          <w:tcPr>
            <w:tcW w:w="79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4.3.</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Utólagos szóbeli beszámoló</w:t>
            </w:r>
          </w:p>
        </w:tc>
        <w:tc>
          <w:tcPr>
            <w:tcW w:w="809" w:type="dxa"/>
            <w:vAlign w:val="center"/>
          </w:tcPr>
          <w:p w:rsidR="005503A0" w:rsidRPr="0075125E" w:rsidRDefault="005503A0" w:rsidP="00A10B95">
            <w:pPr>
              <w:jc w:val="center"/>
              <w:rPr>
                <w:rFonts w:ascii="Times New Roman" w:hAnsi="Times New Roman"/>
                <w:sz w:val="20"/>
                <w:szCs w:val="20"/>
              </w:rPr>
            </w:pPr>
          </w:p>
        </w:tc>
        <w:tc>
          <w:tcPr>
            <w:tcW w:w="798" w:type="dxa"/>
            <w:vAlign w:val="center"/>
          </w:tcPr>
          <w:p w:rsidR="005503A0" w:rsidRPr="0075125E" w:rsidRDefault="005503A0" w:rsidP="00A10B95">
            <w:pPr>
              <w:jc w:val="center"/>
              <w:rPr>
                <w:rFonts w:ascii="Times New Roman" w:hAnsi="Times New Roman"/>
                <w:sz w:val="20"/>
                <w:szCs w:val="20"/>
              </w:rPr>
            </w:pPr>
          </w:p>
        </w:tc>
        <w:tc>
          <w:tcPr>
            <w:tcW w:w="763"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shd w:val="clear" w:color="auto" w:fill="D9D9D9"/>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5.</w:t>
            </w:r>
          </w:p>
        </w:tc>
        <w:tc>
          <w:tcPr>
            <w:tcW w:w="3621" w:type="dxa"/>
            <w:shd w:val="clear" w:color="auto" w:fill="D9D9D9"/>
            <w:vAlign w:val="center"/>
          </w:tcPr>
          <w:p w:rsidR="005503A0" w:rsidRPr="0075125E" w:rsidRDefault="005503A0" w:rsidP="00A10B95">
            <w:pPr>
              <w:rPr>
                <w:rFonts w:ascii="Times New Roman" w:hAnsi="Times New Roman"/>
                <w:b/>
                <w:sz w:val="20"/>
                <w:szCs w:val="20"/>
              </w:rPr>
            </w:pPr>
            <w:r w:rsidRPr="0075125E">
              <w:rPr>
                <w:rFonts w:ascii="Times New Roman" w:hAnsi="Times New Roman"/>
                <w:b/>
                <w:sz w:val="20"/>
                <w:szCs w:val="20"/>
              </w:rPr>
              <w:t>Csoportos munkaformák körében</w:t>
            </w:r>
          </w:p>
        </w:tc>
        <w:tc>
          <w:tcPr>
            <w:tcW w:w="809" w:type="dxa"/>
            <w:shd w:val="clear" w:color="auto" w:fill="D9D9D9"/>
            <w:vAlign w:val="center"/>
          </w:tcPr>
          <w:p w:rsidR="005503A0" w:rsidRPr="0075125E" w:rsidRDefault="005503A0" w:rsidP="00A10B95">
            <w:pPr>
              <w:jc w:val="center"/>
              <w:rPr>
                <w:rFonts w:ascii="Times New Roman" w:hAnsi="Times New Roman"/>
                <w:sz w:val="20"/>
                <w:szCs w:val="20"/>
              </w:rPr>
            </w:pPr>
          </w:p>
        </w:tc>
        <w:tc>
          <w:tcPr>
            <w:tcW w:w="798" w:type="dxa"/>
            <w:shd w:val="clear" w:color="auto" w:fill="D9D9D9"/>
            <w:vAlign w:val="center"/>
          </w:tcPr>
          <w:p w:rsidR="005503A0" w:rsidRPr="0075125E" w:rsidRDefault="005503A0" w:rsidP="00A10B95">
            <w:pPr>
              <w:jc w:val="center"/>
              <w:rPr>
                <w:rFonts w:ascii="Times New Roman" w:hAnsi="Times New Roman"/>
                <w:sz w:val="20"/>
                <w:szCs w:val="20"/>
              </w:rPr>
            </w:pPr>
          </w:p>
        </w:tc>
        <w:tc>
          <w:tcPr>
            <w:tcW w:w="763" w:type="dxa"/>
            <w:shd w:val="clear" w:color="auto" w:fill="D9D9D9"/>
            <w:vAlign w:val="center"/>
          </w:tcPr>
          <w:p w:rsidR="005503A0" w:rsidRPr="0075125E" w:rsidRDefault="005503A0" w:rsidP="00A10B95">
            <w:pPr>
              <w:jc w:val="center"/>
              <w:rPr>
                <w:rFonts w:ascii="Times New Roman" w:hAnsi="Times New Roman"/>
                <w:sz w:val="20"/>
                <w:szCs w:val="20"/>
              </w:rPr>
            </w:pPr>
          </w:p>
        </w:tc>
        <w:tc>
          <w:tcPr>
            <w:tcW w:w="2190" w:type="dxa"/>
            <w:shd w:val="clear" w:color="auto" w:fill="D9D9D9"/>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5.1.</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Feladattal vezetett kiscsoportos szövegfeldolgozás</w:t>
            </w:r>
          </w:p>
        </w:tc>
        <w:tc>
          <w:tcPr>
            <w:tcW w:w="809" w:type="dxa"/>
            <w:vAlign w:val="center"/>
          </w:tcPr>
          <w:p w:rsidR="005503A0" w:rsidRPr="0075125E" w:rsidRDefault="005503A0" w:rsidP="00A10B95">
            <w:pPr>
              <w:jc w:val="center"/>
              <w:rPr>
                <w:rFonts w:ascii="Times New Roman" w:hAnsi="Times New Roman"/>
                <w:sz w:val="20"/>
                <w:szCs w:val="20"/>
              </w:rPr>
            </w:pPr>
          </w:p>
        </w:tc>
        <w:tc>
          <w:tcPr>
            <w:tcW w:w="79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5.2.</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Kiscsoportos szakmai munkavégzés irányítással</w:t>
            </w:r>
          </w:p>
        </w:tc>
        <w:tc>
          <w:tcPr>
            <w:tcW w:w="809" w:type="dxa"/>
            <w:vAlign w:val="center"/>
          </w:tcPr>
          <w:p w:rsidR="005503A0" w:rsidRPr="0075125E" w:rsidRDefault="005503A0" w:rsidP="00A10B95">
            <w:pPr>
              <w:jc w:val="center"/>
              <w:rPr>
                <w:rFonts w:ascii="Times New Roman" w:hAnsi="Times New Roman"/>
                <w:sz w:val="20"/>
                <w:szCs w:val="20"/>
              </w:rPr>
            </w:pPr>
          </w:p>
        </w:tc>
        <w:tc>
          <w:tcPr>
            <w:tcW w:w="79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5.3.</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Csoportos helyzetgyakorlat</w:t>
            </w:r>
          </w:p>
        </w:tc>
        <w:tc>
          <w:tcPr>
            <w:tcW w:w="809" w:type="dxa"/>
            <w:vAlign w:val="center"/>
          </w:tcPr>
          <w:p w:rsidR="005503A0" w:rsidRPr="0075125E" w:rsidRDefault="005503A0" w:rsidP="00A10B95">
            <w:pPr>
              <w:jc w:val="center"/>
              <w:rPr>
                <w:rFonts w:ascii="Times New Roman" w:hAnsi="Times New Roman"/>
                <w:sz w:val="20"/>
                <w:szCs w:val="20"/>
              </w:rPr>
            </w:pPr>
          </w:p>
        </w:tc>
        <w:tc>
          <w:tcPr>
            <w:tcW w:w="79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shd w:val="clear" w:color="auto" w:fill="D9D9D9"/>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6.</w:t>
            </w:r>
          </w:p>
        </w:tc>
        <w:tc>
          <w:tcPr>
            <w:tcW w:w="3621" w:type="dxa"/>
            <w:shd w:val="clear" w:color="auto" w:fill="D9D9D9"/>
            <w:vAlign w:val="center"/>
          </w:tcPr>
          <w:p w:rsidR="005503A0" w:rsidRPr="0075125E" w:rsidRDefault="005503A0" w:rsidP="00A10B95">
            <w:pPr>
              <w:rPr>
                <w:rFonts w:ascii="Times New Roman" w:hAnsi="Times New Roman"/>
                <w:b/>
                <w:sz w:val="20"/>
                <w:szCs w:val="20"/>
              </w:rPr>
            </w:pPr>
            <w:r w:rsidRPr="0075125E">
              <w:rPr>
                <w:rFonts w:ascii="Times New Roman" w:hAnsi="Times New Roman"/>
                <w:b/>
                <w:sz w:val="20"/>
                <w:szCs w:val="20"/>
              </w:rPr>
              <w:t>Gyakorlati munkavégzés körében</w:t>
            </w:r>
          </w:p>
        </w:tc>
        <w:tc>
          <w:tcPr>
            <w:tcW w:w="809" w:type="dxa"/>
            <w:shd w:val="clear" w:color="auto" w:fill="D9D9D9"/>
            <w:vAlign w:val="center"/>
          </w:tcPr>
          <w:p w:rsidR="005503A0" w:rsidRPr="0075125E" w:rsidRDefault="005503A0" w:rsidP="00A10B95">
            <w:pPr>
              <w:jc w:val="center"/>
              <w:rPr>
                <w:rFonts w:ascii="Times New Roman" w:hAnsi="Times New Roman"/>
                <w:sz w:val="20"/>
                <w:szCs w:val="20"/>
              </w:rPr>
            </w:pPr>
          </w:p>
        </w:tc>
        <w:tc>
          <w:tcPr>
            <w:tcW w:w="798" w:type="dxa"/>
            <w:shd w:val="clear" w:color="auto" w:fill="D9D9D9"/>
            <w:vAlign w:val="center"/>
          </w:tcPr>
          <w:p w:rsidR="005503A0" w:rsidRPr="0075125E" w:rsidRDefault="005503A0" w:rsidP="00A10B95">
            <w:pPr>
              <w:jc w:val="center"/>
              <w:rPr>
                <w:rFonts w:ascii="Times New Roman" w:hAnsi="Times New Roman"/>
                <w:sz w:val="20"/>
                <w:szCs w:val="20"/>
              </w:rPr>
            </w:pPr>
          </w:p>
        </w:tc>
        <w:tc>
          <w:tcPr>
            <w:tcW w:w="763" w:type="dxa"/>
            <w:shd w:val="clear" w:color="auto" w:fill="D9D9D9"/>
            <w:vAlign w:val="center"/>
          </w:tcPr>
          <w:p w:rsidR="005503A0" w:rsidRPr="0075125E" w:rsidRDefault="005503A0" w:rsidP="00A10B95">
            <w:pPr>
              <w:jc w:val="center"/>
              <w:rPr>
                <w:rFonts w:ascii="Times New Roman" w:hAnsi="Times New Roman"/>
                <w:sz w:val="20"/>
                <w:szCs w:val="20"/>
              </w:rPr>
            </w:pPr>
          </w:p>
        </w:tc>
        <w:tc>
          <w:tcPr>
            <w:tcW w:w="2190" w:type="dxa"/>
            <w:shd w:val="clear" w:color="auto" w:fill="D9D9D9"/>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6.1.</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Műveletek gyakorlása</w:t>
            </w:r>
          </w:p>
        </w:tc>
        <w:tc>
          <w:tcPr>
            <w:tcW w:w="809" w:type="dxa"/>
            <w:vAlign w:val="center"/>
          </w:tcPr>
          <w:p w:rsidR="005503A0" w:rsidRPr="0075125E" w:rsidRDefault="005503A0" w:rsidP="00A10B95">
            <w:pPr>
              <w:jc w:val="center"/>
              <w:rPr>
                <w:rFonts w:ascii="Times New Roman" w:hAnsi="Times New Roman"/>
                <w:sz w:val="20"/>
                <w:szCs w:val="20"/>
              </w:rPr>
            </w:pPr>
          </w:p>
        </w:tc>
        <w:tc>
          <w:tcPr>
            <w:tcW w:w="79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shd w:val="clear" w:color="auto" w:fill="D9D9D9"/>
            <w:vAlign w:val="center"/>
          </w:tcPr>
          <w:p w:rsidR="005503A0" w:rsidRPr="0075125E" w:rsidRDefault="005503A0" w:rsidP="00A10B95">
            <w:pPr>
              <w:jc w:val="center"/>
              <w:rPr>
                <w:rFonts w:ascii="Times New Roman" w:hAnsi="Times New Roman"/>
                <w:b/>
                <w:sz w:val="20"/>
                <w:szCs w:val="20"/>
              </w:rPr>
            </w:pPr>
            <w:r w:rsidRPr="0075125E">
              <w:rPr>
                <w:rFonts w:ascii="Times New Roman" w:hAnsi="Times New Roman"/>
                <w:b/>
                <w:sz w:val="20"/>
                <w:szCs w:val="20"/>
              </w:rPr>
              <w:t>7.</w:t>
            </w:r>
          </w:p>
        </w:tc>
        <w:tc>
          <w:tcPr>
            <w:tcW w:w="3621" w:type="dxa"/>
            <w:shd w:val="clear" w:color="auto" w:fill="D9D9D9"/>
            <w:vAlign w:val="center"/>
          </w:tcPr>
          <w:p w:rsidR="005503A0" w:rsidRPr="0075125E" w:rsidRDefault="005503A0" w:rsidP="00A10B95">
            <w:pPr>
              <w:rPr>
                <w:rFonts w:ascii="Times New Roman" w:hAnsi="Times New Roman"/>
                <w:b/>
                <w:sz w:val="20"/>
                <w:szCs w:val="20"/>
              </w:rPr>
            </w:pPr>
            <w:r w:rsidRPr="0075125E">
              <w:rPr>
                <w:rFonts w:ascii="Times New Roman" w:hAnsi="Times New Roman"/>
                <w:b/>
                <w:sz w:val="20"/>
                <w:szCs w:val="20"/>
              </w:rPr>
              <w:t>Üzemeltetési tevékenységek körében</w:t>
            </w:r>
          </w:p>
        </w:tc>
        <w:tc>
          <w:tcPr>
            <w:tcW w:w="809" w:type="dxa"/>
            <w:shd w:val="clear" w:color="auto" w:fill="D9D9D9"/>
            <w:vAlign w:val="center"/>
          </w:tcPr>
          <w:p w:rsidR="005503A0" w:rsidRPr="0075125E" w:rsidRDefault="005503A0" w:rsidP="00A10B95">
            <w:pPr>
              <w:jc w:val="center"/>
              <w:rPr>
                <w:rFonts w:ascii="Times New Roman" w:hAnsi="Times New Roman"/>
                <w:sz w:val="20"/>
                <w:szCs w:val="20"/>
              </w:rPr>
            </w:pPr>
          </w:p>
        </w:tc>
        <w:tc>
          <w:tcPr>
            <w:tcW w:w="798" w:type="dxa"/>
            <w:shd w:val="clear" w:color="auto" w:fill="D9D9D9"/>
            <w:vAlign w:val="center"/>
          </w:tcPr>
          <w:p w:rsidR="005503A0" w:rsidRPr="0075125E" w:rsidRDefault="005503A0" w:rsidP="00A10B95">
            <w:pPr>
              <w:jc w:val="center"/>
              <w:rPr>
                <w:rFonts w:ascii="Times New Roman" w:hAnsi="Times New Roman"/>
                <w:sz w:val="20"/>
                <w:szCs w:val="20"/>
              </w:rPr>
            </w:pPr>
          </w:p>
        </w:tc>
        <w:tc>
          <w:tcPr>
            <w:tcW w:w="763" w:type="dxa"/>
            <w:shd w:val="clear" w:color="auto" w:fill="D9D9D9"/>
            <w:vAlign w:val="center"/>
          </w:tcPr>
          <w:p w:rsidR="005503A0" w:rsidRPr="0075125E" w:rsidRDefault="005503A0" w:rsidP="00A10B95">
            <w:pPr>
              <w:jc w:val="center"/>
              <w:rPr>
                <w:rFonts w:ascii="Times New Roman" w:hAnsi="Times New Roman"/>
                <w:sz w:val="20"/>
                <w:szCs w:val="20"/>
              </w:rPr>
            </w:pPr>
          </w:p>
        </w:tc>
        <w:tc>
          <w:tcPr>
            <w:tcW w:w="2190" w:type="dxa"/>
            <w:shd w:val="clear" w:color="auto" w:fill="D9D9D9"/>
            <w:vAlign w:val="center"/>
          </w:tcPr>
          <w:p w:rsidR="005503A0" w:rsidRPr="0075125E" w:rsidRDefault="005503A0" w:rsidP="00A10B95">
            <w:pPr>
              <w:jc w:val="center"/>
              <w:rPr>
                <w:rFonts w:ascii="Times New Roman" w:hAnsi="Times New Roman"/>
                <w:sz w:val="20"/>
                <w:szCs w:val="20"/>
              </w:rPr>
            </w:pPr>
          </w:p>
        </w:tc>
      </w:tr>
      <w:tr w:rsidR="005503A0" w:rsidRPr="00A51160" w:rsidTr="00A10B95">
        <w:trPr>
          <w:jc w:val="center"/>
        </w:trPr>
        <w:tc>
          <w:tcPr>
            <w:tcW w:w="82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7.1.</w:t>
            </w:r>
          </w:p>
        </w:tc>
        <w:tc>
          <w:tcPr>
            <w:tcW w:w="3621" w:type="dxa"/>
            <w:vAlign w:val="center"/>
          </w:tcPr>
          <w:p w:rsidR="005503A0" w:rsidRPr="0075125E" w:rsidRDefault="005503A0" w:rsidP="00A10B95">
            <w:pPr>
              <w:rPr>
                <w:rFonts w:ascii="Times New Roman" w:hAnsi="Times New Roman"/>
                <w:sz w:val="20"/>
                <w:szCs w:val="20"/>
              </w:rPr>
            </w:pPr>
            <w:r w:rsidRPr="0075125E">
              <w:rPr>
                <w:rFonts w:ascii="Times New Roman" w:hAnsi="Times New Roman"/>
                <w:sz w:val="20"/>
                <w:szCs w:val="20"/>
              </w:rPr>
              <w:t>Feladattal vezetett szerkezetelemzés</w:t>
            </w:r>
          </w:p>
        </w:tc>
        <w:tc>
          <w:tcPr>
            <w:tcW w:w="809" w:type="dxa"/>
            <w:vAlign w:val="center"/>
          </w:tcPr>
          <w:p w:rsidR="005503A0" w:rsidRPr="0075125E" w:rsidRDefault="005503A0" w:rsidP="00A10B95">
            <w:pPr>
              <w:jc w:val="center"/>
              <w:rPr>
                <w:rFonts w:ascii="Times New Roman" w:hAnsi="Times New Roman"/>
                <w:sz w:val="20"/>
                <w:szCs w:val="20"/>
              </w:rPr>
            </w:pPr>
          </w:p>
        </w:tc>
        <w:tc>
          <w:tcPr>
            <w:tcW w:w="798" w:type="dxa"/>
            <w:vAlign w:val="center"/>
          </w:tcPr>
          <w:p w:rsidR="005503A0" w:rsidRPr="0075125E" w:rsidRDefault="005503A0" w:rsidP="00A10B95">
            <w:pPr>
              <w:jc w:val="center"/>
              <w:rPr>
                <w:rFonts w:ascii="Times New Roman" w:hAnsi="Times New Roman"/>
                <w:sz w:val="20"/>
                <w:szCs w:val="20"/>
              </w:rPr>
            </w:pPr>
            <w:r w:rsidRPr="0075125E">
              <w:rPr>
                <w:rFonts w:ascii="Times New Roman" w:hAnsi="Times New Roman"/>
                <w:sz w:val="20"/>
                <w:szCs w:val="20"/>
              </w:rPr>
              <w:t>x</w:t>
            </w:r>
          </w:p>
        </w:tc>
        <w:tc>
          <w:tcPr>
            <w:tcW w:w="763" w:type="dxa"/>
            <w:vAlign w:val="center"/>
          </w:tcPr>
          <w:p w:rsidR="005503A0" w:rsidRPr="0075125E" w:rsidRDefault="005503A0" w:rsidP="00A10B95">
            <w:pPr>
              <w:jc w:val="center"/>
              <w:rPr>
                <w:rFonts w:ascii="Times New Roman" w:hAnsi="Times New Roman"/>
                <w:sz w:val="20"/>
                <w:szCs w:val="20"/>
              </w:rPr>
            </w:pPr>
          </w:p>
        </w:tc>
        <w:tc>
          <w:tcPr>
            <w:tcW w:w="2190" w:type="dxa"/>
            <w:vAlign w:val="center"/>
          </w:tcPr>
          <w:p w:rsidR="005503A0" w:rsidRPr="0075125E" w:rsidRDefault="005503A0" w:rsidP="00A10B95">
            <w:pPr>
              <w:jc w:val="center"/>
              <w:rPr>
                <w:rFonts w:ascii="Times New Roman" w:hAnsi="Times New Roman"/>
                <w:sz w:val="20"/>
                <w:szCs w:val="20"/>
              </w:rPr>
            </w:pPr>
          </w:p>
        </w:tc>
      </w:tr>
    </w:tbl>
    <w:p w:rsidR="005503A0" w:rsidRPr="0075125E" w:rsidRDefault="005503A0" w:rsidP="00A10B95">
      <w:pPr>
        <w:ind w:left="792"/>
        <w:rPr>
          <w:rFonts w:ascii="Times New Roman" w:hAnsi="Times New Roman"/>
          <w:b/>
          <w:i/>
          <w:sz w:val="24"/>
          <w:szCs w:val="24"/>
        </w:rPr>
      </w:pPr>
    </w:p>
    <w:p w:rsidR="005503A0" w:rsidRPr="0075125E" w:rsidRDefault="005503A0" w:rsidP="00A10B95">
      <w:pPr>
        <w:ind w:left="792"/>
        <w:rPr>
          <w:rFonts w:ascii="Times New Roman" w:hAnsi="Times New Roman"/>
          <w:b/>
          <w:i/>
          <w:sz w:val="24"/>
          <w:szCs w:val="24"/>
        </w:rPr>
      </w:pPr>
    </w:p>
    <w:p w:rsidR="005503A0" w:rsidRPr="0075125E" w:rsidRDefault="005503A0" w:rsidP="00A10B95">
      <w:pPr>
        <w:widowControl w:val="0"/>
        <w:numPr>
          <w:ilvl w:val="1"/>
          <w:numId w:val="3"/>
        </w:numPr>
        <w:tabs>
          <w:tab w:val="clear" w:pos="792"/>
          <w:tab w:val="num" w:pos="432"/>
          <w:tab w:val="num" w:pos="794"/>
        </w:tabs>
        <w:suppressAutoHyphens/>
        <w:ind w:left="788" w:hanging="431"/>
        <w:rPr>
          <w:rFonts w:ascii="Times New Roman" w:hAnsi="Times New Roman"/>
          <w:b/>
          <w:bCs/>
          <w:kern w:val="1"/>
          <w:sz w:val="24"/>
          <w:szCs w:val="24"/>
          <w:lang w:eastAsia="hi-IN" w:bidi="hi-IN"/>
        </w:rPr>
      </w:pPr>
      <w:r w:rsidRPr="0075125E">
        <w:rPr>
          <w:rFonts w:ascii="Times New Roman" w:hAnsi="Times New Roman"/>
          <w:b/>
          <w:sz w:val="24"/>
          <w:szCs w:val="24"/>
        </w:rPr>
        <w:t>A tantárgy értékelésének módja</w:t>
      </w:r>
    </w:p>
    <w:p w:rsidR="005503A0" w:rsidRPr="0075125E" w:rsidRDefault="005503A0" w:rsidP="00A10B95">
      <w:pPr>
        <w:widowControl w:val="0"/>
        <w:suppressAutoHyphens/>
        <w:ind w:left="284"/>
        <w:jc w:val="both"/>
        <w:rPr>
          <w:rFonts w:ascii="Times New Roman" w:hAnsi="Times New Roman"/>
          <w:bCs/>
          <w:sz w:val="24"/>
          <w:szCs w:val="24"/>
          <w:lang w:bidi="hi-IN"/>
        </w:rPr>
      </w:pPr>
      <w:r w:rsidRPr="0075125E">
        <w:rPr>
          <w:rFonts w:ascii="Times New Roman" w:hAnsi="Times New Roman"/>
          <w:bCs/>
          <w:sz w:val="24"/>
          <w:szCs w:val="24"/>
          <w:lang w:bidi="hi-IN"/>
        </w:rPr>
        <w:t>A nemzeti köznevelésről szóló 2011. évi CXC. törvény 54. § (2) a) pontja szerinti értékeléssel.</w:t>
      </w:r>
    </w:p>
    <w:p w:rsidR="00A51160" w:rsidRPr="00A51160" w:rsidRDefault="005503A0" w:rsidP="00A51160">
      <w:pPr>
        <w:jc w:val="center"/>
        <w:rPr>
          <w:rFonts w:ascii="Times New Roman" w:hAnsi="Times New Roman"/>
          <w:b/>
          <w:sz w:val="24"/>
          <w:szCs w:val="24"/>
          <w:lang w:eastAsia="en-US"/>
        </w:rPr>
      </w:pPr>
      <w:r w:rsidRPr="0075125E">
        <w:rPr>
          <w:rFonts w:ascii="Times New Roman" w:hAnsi="Times New Roman"/>
          <w:bCs/>
          <w:sz w:val="24"/>
          <w:szCs w:val="24"/>
          <w:lang w:bidi="hi-IN"/>
        </w:rPr>
        <w:br w:type="page"/>
      </w:r>
      <w:r w:rsidR="00A51160" w:rsidRPr="00A51160">
        <w:rPr>
          <w:rFonts w:ascii="Times New Roman" w:hAnsi="Times New Roman"/>
          <w:b/>
          <w:sz w:val="24"/>
          <w:szCs w:val="24"/>
          <w:lang w:eastAsia="en-US"/>
        </w:rPr>
        <w:lastRenderedPageBreak/>
        <w:t>ÖSSZEFÜGGŐ SZAKMAI GYAKORLAT</w:t>
      </w:r>
    </w:p>
    <w:p w:rsidR="00A51160" w:rsidRPr="00A51160" w:rsidRDefault="00A51160" w:rsidP="00A51160">
      <w:pPr>
        <w:tabs>
          <w:tab w:val="left" w:pos="6090"/>
          <w:tab w:val="left" w:pos="6870"/>
        </w:tabs>
        <w:spacing w:line="276" w:lineRule="auto"/>
        <w:rPr>
          <w:rFonts w:ascii="Times New Roman" w:hAnsi="Times New Roman"/>
          <w:sz w:val="24"/>
          <w:szCs w:val="24"/>
          <w:lang w:eastAsia="en-US"/>
        </w:rPr>
      </w:pPr>
      <w:r w:rsidRPr="00A51160">
        <w:rPr>
          <w:rFonts w:ascii="Times New Roman" w:hAnsi="Times New Roman"/>
          <w:sz w:val="24"/>
          <w:szCs w:val="24"/>
          <w:lang w:eastAsia="en-US"/>
        </w:rPr>
        <w:tab/>
      </w:r>
      <w:r w:rsidRPr="00A51160">
        <w:rPr>
          <w:rFonts w:ascii="Times New Roman" w:hAnsi="Times New Roman"/>
          <w:sz w:val="24"/>
          <w:szCs w:val="24"/>
          <w:lang w:eastAsia="en-US"/>
        </w:rPr>
        <w:tab/>
      </w:r>
    </w:p>
    <w:p w:rsidR="00A51160" w:rsidRPr="00A51160" w:rsidRDefault="00A51160" w:rsidP="00A51160">
      <w:pPr>
        <w:spacing w:line="276" w:lineRule="auto"/>
        <w:jc w:val="center"/>
        <w:rPr>
          <w:rFonts w:ascii="Times New Roman" w:hAnsi="Times New Roman"/>
          <w:sz w:val="24"/>
          <w:szCs w:val="24"/>
          <w:lang w:eastAsia="en-US"/>
        </w:rPr>
      </w:pPr>
      <w:r w:rsidRPr="00A51160">
        <w:rPr>
          <w:rFonts w:ascii="Times New Roman" w:hAnsi="Times New Roman"/>
          <w:sz w:val="24"/>
          <w:szCs w:val="24"/>
          <w:lang w:eastAsia="en-US"/>
        </w:rPr>
        <w:t>SZH/1 évfolyamot követően 105 óra</w:t>
      </w:r>
    </w:p>
    <w:p w:rsidR="005503A0" w:rsidRPr="0075125E" w:rsidRDefault="005503A0" w:rsidP="0075125E">
      <w:pPr>
        <w:autoSpaceDE w:val="0"/>
        <w:autoSpaceDN w:val="0"/>
        <w:adjustRightInd w:val="0"/>
        <w:ind w:left="708"/>
        <w:rPr>
          <w:rFonts w:ascii="Times New Roman" w:hAnsi="Times New Roman"/>
          <w:sz w:val="24"/>
          <w:szCs w:val="24"/>
          <w:shd w:val="clear" w:color="auto" w:fill="FFFFFF"/>
        </w:rPr>
      </w:pPr>
    </w:p>
    <w:p w:rsidR="005503A0" w:rsidRPr="0075125E" w:rsidRDefault="005503A0" w:rsidP="00A10B95">
      <w:pPr>
        <w:widowControl w:val="0"/>
        <w:suppressAutoHyphens/>
        <w:jc w:val="both"/>
        <w:rPr>
          <w:rFonts w:ascii="Times New Roman" w:hAnsi="Times New Roman"/>
          <w:sz w:val="24"/>
          <w:szCs w:val="24"/>
          <w:shd w:val="clear" w:color="auto" w:fill="FFFFFF"/>
        </w:rPr>
      </w:pPr>
      <w:r w:rsidRPr="0075125E">
        <w:rPr>
          <w:rFonts w:ascii="Times New Roman" w:hAnsi="Times New Roman"/>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5503A0" w:rsidRPr="0075125E" w:rsidRDefault="005503A0" w:rsidP="00A10B95">
      <w:pPr>
        <w:widowControl w:val="0"/>
        <w:suppressAutoHyphens/>
        <w:jc w:val="both"/>
        <w:rPr>
          <w:rFonts w:ascii="Times New Roman" w:hAnsi="Times New Roman"/>
          <w:color w:val="333333"/>
          <w:sz w:val="24"/>
          <w:szCs w:val="24"/>
          <w:shd w:val="clear" w:color="auto" w:fill="FFFFFF"/>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22"/>
        <w:gridCol w:w="4626"/>
      </w:tblGrid>
      <w:tr w:rsidR="005503A0" w:rsidRPr="00A51160" w:rsidTr="00A10B95">
        <w:tc>
          <w:tcPr>
            <w:tcW w:w="4622" w:type="dxa"/>
          </w:tcPr>
          <w:p w:rsidR="005503A0" w:rsidRPr="0075125E" w:rsidRDefault="005503A0" w:rsidP="00A10B95">
            <w:pPr>
              <w:widowControl w:val="0"/>
              <w:suppressAutoHyphens/>
              <w:rPr>
                <w:rFonts w:ascii="Times New Roman" w:hAnsi="Times New Roman"/>
                <w:b/>
                <w:iCs/>
                <w:kern w:val="1"/>
                <w:sz w:val="24"/>
                <w:szCs w:val="24"/>
                <w:lang w:eastAsia="hi-IN" w:bidi="hi-IN"/>
              </w:rPr>
            </w:pPr>
            <w:r w:rsidRPr="0075125E">
              <w:rPr>
                <w:rFonts w:ascii="Times New Roman" w:hAnsi="Times New Roman"/>
                <w:b/>
                <w:iCs/>
                <w:kern w:val="1"/>
                <w:sz w:val="24"/>
                <w:szCs w:val="24"/>
                <w:lang w:eastAsia="hi-IN" w:bidi="hi-IN"/>
              </w:rPr>
              <w:t>Szakmai követelménymodulok</w:t>
            </w:r>
          </w:p>
        </w:tc>
        <w:tc>
          <w:tcPr>
            <w:tcW w:w="4626" w:type="dxa"/>
          </w:tcPr>
          <w:p w:rsidR="005503A0" w:rsidRPr="0075125E" w:rsidRDefault="005503A0" w:rsidP="00A10B95">
            <w:pPr>
              <w:widowControl w:val="0"/>
              <w:suppressAutoHyphens/>
              <w:rPr>
                <w:rFonts w:ascii="Times New Roman" w:hAnsi="Times New Roman"/>
                <w:iCs/>
                <w:kern w:val="1"/>
                <w:sz w:val="24"/>
                <w:szCs w:val="24"/>
                <w:lang w:eastAsia="hi-IN" w:bidi="hi-IN"/>
              </w:rPr>
            </w:pPr>
            <w:r w:rsidRPr="0075125E">
              <w:rPr>
                <w:rFonts w:ascii="Times New Roman" w:hAnsi="Times New Roman"/>
                <w:b/>
                <w:iCs/>
                <w:kern w:val="1"/>
                <w:sz w:val="24"/>
                <w:szCs w:val="24"/>
                <w:lang w:eastAsia="hi-IN" w:bidi="hi-IN"/>
              </w:rPr>
              <w:t>Tantárgyak</w:t>
            </w:r>
          </w:p>
        </w:tc>
      </w:tr>
      <w:tr w:rsidR="005503A0" w:rsidRPr="00A51160" w:rsidTr="00A10B95">
        <w:trPr>
          <w:trHeight w:val="315"/>
        </w:trPr>
        <w:tc>
          <w:tcPr>
            <w:tcW w:w="4622" w:type="dxa"/>
            <w:vMerge w:val="restart"/>
          </w:tcPr>
          <w:p w:rsidR="005503A0" w:rsidRPr="0075125E" w:rsidRDefault="005503A0" w:rsidP="00A10B95">
            <w:pPr>
              <w:widowControl w:val="0"/>
              <w:suppressAutoHyphens/>
              <w:rPr>
                <w:rFonts w:ascii="Times New Roman" w:hAnsi="Times New Roman"/>
                <w:iCs/>
                <w:kern w:val="1"/>
                <w:sz w:val="24"/>
                <w:szCs w:val="24"/>
                <w:lang w:eastAsia="hi-IN" w:bidi="hi-IN"/>
              </w:rPr>
            </w:pPr>
          </w:p>
          <w:p w:rsidR="005503A0" w:rsidRPr="0075125E" w:rsidRDefault="005503A0" w:rsidP="00A10B95">
            <w:pPr>
              <w:widowControl w:val="0"/>
              <w:suppressAutoHyphens/>
              <w:rPr>
                <w:rFonts w:ascii="Times New Roman" w:hAnsi="Times New Roman"/>
                <w:iCs/>
                <w:kern w:val="1"/>
                <w:sz w:val="24"/>
                <w:szCs w:val="24"/>
                <w:lang w:eastAsia="hi-IN" w:bidi="hi-IN"/>
              </w:rPr>
            </w:pPr>
            <w:r w:rsidRPr="0075125E">
              <w:rPr>
                <w:rFonts w:ascii="Times New Roman" w:hAnsi="Times New Roman"/>
                <w:b/>
                <w:iCs/>
                <w:kern w:val="1"/>
                <w:sz w:val="24"/>
                <w:szCs w:val="24"/>
                <w:lang w:eastAsia="hi-IN" w:bidi="hi-IN"/>
              </w:rPr>
              <w:t>10690-12</w:t>
            </w:r>
          </w:p>
          <w:p w:rsidR="005503A0" w:rsidRPr="0075125E" w:rsidRDefault="005503A0" w:rsidP="00A10B95">
            <w:pPr>
              <w:widowControl w:val="0"/>
              <w:suppressAutoHyphens/>
              <w:rPr>
                <w:rFonts w:ascii="Times New Roman" w:hAnsi="Times New Roman"/>
                <w:iCs/>
                <w:kern w:val="1"/>
                <w:sz w:val="24"/>
                <w:szCs w:val="24"/>
                <w:lang w:eastAsia="hi-IN" w:bidi="hi-IN"/>
              </w:rPr>
            </w:pPr>
            <w:r w:rsidRPr="0075125E">
              <w:rPr>
                <w:rFonts w:ascii="Times New Roman" w:hAnsi="Times New Roman"/>
                <w:b/>
                <w:iCs/>
                <w:kern w:val="1"/>
                <w:sz w:val="24"/>
                <w:szCs w:val="24"/>
                <w:lang w:eastAsia="hi-IN" w:bidi="hi-IN"/>
              </w:rPr>
              <w:t>Kosárfonás</w:t>
            </w:r>
          </w:p>
          <w:p w:rsidR="005503A0" w:rsidRPr="0075125E" w:rsidRDefault="005503A0" w:rsidP="00A10B95">
            <w:pPr>
              <w:widowControl w:val="0"/>
              <w:suppressAutoHyphens/>
              <w:rPr>
                <w:rFonts w:ascii="Times New Roman" w:hAnsi="Times New Roman"/>
                <w:iCs/>
                <w:kern w:val="1"/>
                <w:sz w:val="24"/>
                <w:szCs w:val="24"/>
                <w:lang w:eastAsia="hi-IN" w:bidi="hi-IN"/>
              </w:rPr>
            </w:pPr>
          </w:p>
        </w:tc>
        <w:tc>
          <w:tcPr>
            <w:tcW w:w="4626" w:type="dxa"/>
            <w:vAlign w:val="bottom"/>
          </w:tcPr>
          <w:p w:rsidR="005503A0" w:rsidRPr="0075125E" w:rsidRDefault="005503A0" w:rsidP="00A10B95">
            <w:pPr>
              <w:rPr>
                <w:rFonts w:ascii="Times New Roman" w:hAnsi="Times New Roman"/>
                <w:b/>
                <w:bCs/>
                <w:sz w:val="24"/>
                <w:szCs w:val="24"/>
              </w:rPr>
            </w:pPr>
            <w:r w:rsidRPr="0075125E">
              <w:rPr>
                <w:rFonts w:ascii="Times New Roman" w:hAnsi="Times New Roman"/>
                <w:b/>
                <w:bCs/>
                <w:sz w:val="24"/>
                <w:szCs w:val="24"/>
              </w:rPr>
              <w:t>Kosárfonás gyakorlatok</w:t>
            </w:r>
          </w:p>
        </w:tc>
      </w:tr>
      <w:tr w:rsidR="005503A0" w:rsidRPr="00A51160" w:rsidTr="00A10B95">
        <w:trPr>
          <w:trHeight w:val="345"/>
        </w:trPr>
        <w:tc>
          <w:tcPr>
            <w:tcW w:w="4622" w:type="dxa"/>
            <w:vMerge/>
          </w:tcPr>
          <w:p w:rsidR="005503A0" w:rsidRPr="0075125E" w:rsidRDefault="005503A0" w:rsidP="00A10B95">
            <w:pPr>
              <w:widowControl w:val="0"/>
              <w:suppressAutoHyphens/>
              <w:rPr>
                <w:rFonts w:ascii="Times New Roman" w:hAnsi="Times New Roman"/>
                <w:iCs/>
                <w:kern w:val="1"/>
                <w:sz w:val="24"/>
                <w:szCs w:val="24"/>
                <w:lang w:eastAsia="hi-IN" w:bidi="hi-IN"/>
              </w:rPr>
            </w:pPr>
          </w:p>
        </w:tc>
        <w:tc>
          <w:tcPr>
            <w:tcW w:w="4626" w:type="dxa"/>
            <w:vAlign w:val="bottom"/>
          </w:tcPr>
          <w:p w:rsidR="005503A0" w:rsidRPr="0075125E" w:rsidRDefault="005503A0" w:rsidP="00A10B95">
            <w:pPr>
              <w:rPr>
                <w:rFonts w:ascii="Times New Roman" w:hAnsi="Times New Roman"/>
                <w:sz w:val="24"/>
                <w:szCs w:val="24"/>
              </w:rPr>
            </w:pPr>
            <w:r w:rsidRPr="0075125E">
              <w:rPr>
                <w:rFonts w:ascii="Times New Roman" w:hAnsi="Times New Roman"/>
                <w:sz w:val="24"/>
                <w:szCs w:val="24"/>
              </w:rPr>
              <w:t xml:space="preserve">Különböző típusú kosáraljak, lábazatok, oldalak ismerete, szerkezetek kialakítása, fonása </w:t>
            </w:r>
          </w:p>
        </w:tc>
      </w:tr>
      <w:tr w:rsidR="005503A0" w:rsidRPr="00A51160" w:rsidTr="00A10B95">
        <w:trPr>
          <w:trHeight w:val="330"/>
        </w:trPr>
        <w:tc>
          <w:tcPr>
            <w:tcW w:w="4622" w:type="dxa"/>
            <w:vMerge/>
          </w:tcPr>
          <w:p w:rsidR="005503A0" w:rsidRPr="0075125E" w:rsidRDefault="005503A0" w:rsidP="00A10B95">
            <w:pPr>
              <w:widowControl w:val="0"/>
              <w:suppressAutoHyphens/>
              <w:rPr>
                <w:rFonts w:ascii="Times New Roman" w:hAnsi="Times New Roman"/>
                <w:iCs/>
                <w:kern w:val="1"/>
                <w:sz w:val="24"/>
                <w:szCs w:val="24"/>
                <w:lang w:eastAsia="hi-IN" w:bidi="hi-IN"/>
              </w:rPr>
            </w:pPr>
          </w:p>
        </w:tc>
        <w:tc>
          <w:tcPr>
            <w:tcW w:w="4626" w:type="dxa"/>
            <w:vAlign w:val="bottom"/>
          </w:tcPr>
          <w:p w:rsidR="005503A0" w:rsidRPr="0075125E" w:rsidRDefault="005503A0" w:rsidP="00A10B95">
            <w:pPr>
              <w:rPr>
                <w:rFonts w:ascii="Times New Roman" w:hAnsi="Times New Roman"/>
                <w:sz w:val="24"/>
                <w:szCs w:val="24"/>
              </w:rPr>
            </w:pPr>
            <w:r w:rsidRPr="0075125E">
              <w:rPr>
                <w:rFonts w:ascii="Times New Roman" w:hAnsi="Times New Roman"/>
                <w:sz w:val="24"/>
                <w:szCs w:val="24"/>
              </w:rPr>
              <w:t>Különböző típusú kosarak szegések befejező műveletek ismerete készítése</w:t>
            </w:r>
          </w:p>
        </w:tc>
      </w:tr>
      <w:tr w:rsidR="005503A0" w:rsidRPr="00A51160" w:rsidTr="00A10B95">
        <w:trPr>
          <w:trHeight w:val="315"/>
        </w:trPr>
        <w:tc>
          <w:tcPr>
            <w:tcW w:w="4622" w:type="dxa"/>
            <w:vMerge/>
          </w:tcPr>
          <w:p w:rsidR="005503A0" w:rsidRPr="0075125E" w:rsidRDefault="005503A0" w:rsidP="00A10B95">
            <w:pPr>
              <w:widowControl w:val="0"/>
              <w:suppressAutoHyphens/>
              <w:rPr>
                <w:rFonts w:ascii="Times New Roman" w:hAnsi="Times New Roman"/>
                <w:iCs/>
                <w:kern w:val="1"/>
                <w:sz w:val="24"/>
                <w:szCs w:val="24"/>
                <w:lang w:eastAsia="hi-IN" w:bidi="hi-IN"/>
              </w:rPr>
            </w:pPr>
          </w:p>
        </w:tc>
        <w:tc>
          <w:tcPr>
            <w:tcW w:w="4626" w:type="dxa"/>
            <w:vAlign w:val="bottom"/>
          </w:tcPr>
          <w:p w:rsidR="005503A0" w:rsidRPr="0075125E" w:rsidRDefault="005503A0" w:rsidP="00A10B95">
            <w:pPr>
              <w:rPr>
                <w:rFonts w:ascii="Times New Roman" w:hAnsi="Times New Roman"/>
                <w:sz w:val="24"/>
                <w:szCs w:val="24"/>
              </w:rPr>
            </w:pPr>
            <w:r w:rsidRPr="0075125E">
              <w:rPr>
                <w:rFonts w:ascii="Times New Roman" w:hAnsi="Times New Roman"/>
                <w:sz w:val="24"/>
                <w:szCs w:val="24"/>
              </w:rPr>
              <w:t>Különböző kosárfülek ismerete, készítése</w:t>
            </w:r>
          </w:p>
        </w:tc>
      </w:tr>
      <w:tr w:rsidR="005503A0" w:rsidRPr="00A51160" w:rsidTr="00A10B95">
        <w:trPr>
          <w:trHeight w:val="285"/>
        </w:trPr>
        <w:tc>
          <w:tcPr>
            <w:tcW w:w="4622" w:type="dxa"/>
            <w:vMerge/>
          </w:tcPr>
          <w:p w:rsidR="005503A0" w:rsidRPr="0075125E" w:rsidRDefault="005503A0" w:rsidP="00A10B95">
            <w:pPr>
              <w:widowControl w:val="0"/>
              <w:suppressAutoHyphens/>
              <w:rPr>
                <w:rFonts w:ascii="Times New Roman" w:hAnsi="Times New Roman"/>
                <w:iCs/>
                <w:kern w:val="1"/>
                <w:sz w:val="24"/>
                <w:szCs w:val="24"/>
                <w:lang w:eastAsia="hi-IN" w:bidi="hi-IN"/>
              </w:rPr>
            </w:pPr>
          </w:p>
        </w:tc>
        <w:tc>
          <w:tcPr>
            <w:tcW w:w="4626" w:type="dxa"/>
            <w:vAlign w:val="bottom"/>
          </w:tcPr>
          <w:p w:rsidR="005503A0" w:rsidRPr="0075125E" w:rsidRDefault="005503A0" w:rsidP="00A10B95">
            <w:pPr>
              <w:rPr>
                <w:rFonts w:ascii="Times New Roman" w:hAnsi="Times New Roman"/>
                <w:sz w:val="24"/>
                <w:szCs w:val="24"/>
              </w:rPr>
            </w:pPr>
            <w:r w:rsidRPr="0075125E">
              <w:rPr>
                <w:rFonts w:ascii="Times New Roman" w:hAnsi="Times New Roman"/>
                <w:sz w:val="24"/>
                <w:szCs w:val="24"/>
              </w:rPr>
              <w:t>A különböző kosarak javítása</w:t>
            </w:r>
          </w:p>
        </w:tc>
      </w:tr>
      <w:tr w:rsidR="005503A0" w:rsidRPr="00A51160" w:rsidTr="00A10B95">
        <w:trPr>
          <w:trHeight w:val="315"/>
        </w:trPr>
        <w:tc>
          <w:tcPr>
            <w:tcW w:w="4622" w:type="dxa"/>
            <w:vMerge/>
          </w:tcPr>
          <w:p w:rsidR="005503A0" w:rsidRPr="0075125E" w:rsidRDefault="005503A0" w:rsidP="00A10B95">
            <w:pPr>
              <w:widowControl w:val="0"/>
              <w:suppressAutoHyphens/>
              <w:rPr>
                <w:rFonts w:ascii="Times New Roman" w:hAnsi="Times New Roman"/>
                <w:iCs/>
                <w:kern w:val="1"/>
                <w:sz w:val="24"/>
                <w:szCs w:val="24"/>
                <w:lang w:eastAsia="hi-IN" w:bidi="hi-IN"/>
              </w:rPr>
            </w:pPr>
          </w:p>
        </w:tc>
        <w:tc>
          <w:tcPr>
            <w:tcW w:w="4626" w:type="dxa"/>
            <w:vAlign w:val="bottom"/>
          </w:tcPr>
          <w:p w:rsidR="005503A0" w:rsidRPr="0075125E" w:rsidRDefault="005503A0" w:rsidP="00A10B95">
            <w:pPr>
              <w:rPr>
                <w:rFonts w:ascii="Times New Roman" w:hAnsi="Times New Roman"/>
                <w:sz w:val="24"/>
                <w:szCs w:val="24"/>
              </w:rPr>
            </w:pPr>
            <w:r w:rsidRPr="0075125E">
              <w:rPr>
                <w:rFonts w:ascii="Times New Roman" w:hAnsi="Times New Roman"/>
                <w:sz w:val="24"/>
                <w:szCs w:val="24"/>
              </w:rPr>
              <w:t>Zöldvesszőből készült paraszti munkák</w:t>
            </w:r>
          </w:p>
        </w:tc>
      </w:tr>
    </w:tbl>
    <w:p w:rsidR="005503A0" w:rsidRPr="0075125E" w:rsidRDefault="005503A0" w:rsidP="00A10B95">
      <w:pPr>
        <w:autoSpaceDE w:val="0"/>
        <w:autoSpaceDN w:val="0"/>
        <w:adjustRightInd w:val="0"/>
        <w:ind w:left="709"/>
        <w:jc w:val="center"/>
        <w:rPr>
          <w:rFonts w:ascii="Times New Roman" w:hAnsi="Times New Roman"/>
          <w:sz w:val="24"/>
          <w:szCs w:val="24"/>
          <w:lang w:bidi="hi-IN"/>
        </w:rPr>
      </w:pPr>
    </w:p>
    <w:p w:rsidR="005503A0" w:rsidRPr="0075125E" w:rsidRDefault="005503A0" w:rsidP="00AF78CD">
      <w:pPr>
        <w:widowControl w:val="0"/>
        <w:suppressAutoHyphens/>
        <w:rPr>
          <w:rFonts w:ascii="Times New Roman" w:hAnsi="Times New Roman"/>
          <w:b/>
          <w:sz w:val="24"/>
          <w:szCs w:val="24"/>
        </w:rPr>
      </w:pPr>
      <w:r w:rsidRPr="0075125E">
        <w:rPr>
          <w:rFonts w:ascii="Times New Roman" w:hAnsi="Times New Roman"/>
          <w:b/>
          <w:sz w:val="24"/>
          <w:szCs w:val="24"/>
        </w:rPr>
        <w:t xml:space="preserve">10690-12 Kosárfonás </w:t>
      </w:r>
    </w:p>
    <w:p w:rsidR="00AF78CD" w:rsidRPr="0075125E" w:rsidRDefault="00AF78CD" w:rsidP="00AF78CD">
      <w:pPr>
        <w:widowControl w:val="0"/>
        <w:suppressAutoHyphens/>
        <w:rPr>
          <w:rFonts w:ascii="Times New Roman" w:hAnsi="Times New Roman"/>
          <w:b/>
          <w:sz w:val="24"/>
          <w:szCs w:val="24"/>
          <w:vertAlign w:val="superscript"/>
        </w:rPr>
      </w:pPr>
    </w:p>
    <w:p w:rsidR="005503A0" w:rsidRPr="0075125E" w:rsidRDefault="005503A0" w:rsidP="00A10B95">
      <w:pPr>
        <w:ind w:firstLine="709"/>
        <w:rPr>
          <w:rFonts w:ascii="Times New Roman" w:hAnsi="Times New Roman"/>
          <w:b/>
          <w:sz w:val="24"/>
          <w:szCs w:val="24"/>
        </w:rPr>
      </w:pPr>
      <w:r w:rsidRPr="0075125E">
        <w:rPr>
          <w:rFonts w:ascii="Times New Roman" w:hAnsi="Times New Roman"/>
          <w:b/>
          <w:sz w:val="24"/>
          <w:szCs w:val="24"/>
        </w:rPr>
        <w:t xml:space="preserve">Kosárfonás szakmai gyakorlat </w:t>
      </w:r>
    </w:p>
    <w:p w:rsidR="005503A0" w:rsidRPr="0075125E" w:rsidRDefault="005503A0" w:rsidP="00A10B95">
      <w:pPr>
        <w:ind w:firstLine="709"/>
        <w:rPr>
          <w:rFonts w:ascii="Times New Roman" w:hAnsi="Times New Roman"/>
          <w:b/>
          <w:sz w:val="24"/>
          <w:szCs w:val="24"/>
        </w:rPr>
      </w:pPr>
    </w:p>
    <w:p w:rsidR="005503A0" w:rsidRPr="0075125E" w:rsidRDefault="005503A0" w:rsidP="00A10B95">
      <w:pPr>
        <w:ind w:left="720"/>
        <w:jc w:val="both"/>
        <w:rPr>
          <w:rFonts w:ascii="Times New Roman" w:hAnsi="Times New Roman"/>
          <w:b/>
          <w:sz w:val="24"/>
          <w:szCs w:val="24"/>
        </w:rPr>
      </w:pPr>
      <w:r w:rsidRPr="0075125E">
        <w:rPr>
          <w:rFonts w:ascii="Times New Roman" w:hAnsi="Times New Roman"/>
          <w:b/>
          <w:sz w:val="24"/>
          <w:szCs w:val="24"/>
        </w:rPr>
        <w:t>Szögletes kosarak</w:t>
      </w:r>
    </w:p>
    <w:p w:rsidR="005503A0" w:rsidRPr="0075125E" w:rsidRDefault="005503A0" w:rsidP="00A10B95">
      <w:pPr>
        <w:ind w:left="720"/>
        <w:jc w:val="both"/>
        <w:rPr>
          <w:rFonts w:ascii="Times New Roman" w:hAnsi="Times New Roman"/>
          <w:sz w:val="24"/>
          <w:szCs w:val="24"/>
        </w:rPr>
      </w:pPr>
      <w:r w:rsidRPr="0075125E">
        <w:rPr>
          <w:rFonts w:ascii="Times New Roman" w:hAnsi="Times New Roman"/>
          <w:sz w:val="24"/>
          <w:szCs w:val="24"/>
        </w:rPr>
        <w:t xml:space="preserve">A szögletes kosarak típusai, szerkezetük, váz és fonásmegoldások alkalmazásának lehetőségei. Az évközben tanult technikák tudásának alkalmazásával, a kosárfonás olyan feladat megoldású tananyagának elsajátítása, mely időigényes. </w:t>
      </w:r>
    </w:p>
    <w:p w:rsidR="005503A0" w:rsidRPr="0075125E" w:rsidRDefault="005503A0" w:rsidP="00A10B95">
      <w:pPr>
        <w:ind w:left="720"/>
        <w:jc w:val="both"/>
        <w:rPr>
          <w:rFonts w:ascii="Times New Roman" w:hAnsi="Times New Roman"/>
          <w:sz w:val="24"/>
          <w:szCs w:val="24"/>
        </w:rPr>
      </w:pPr>
    </w:p>
    <w:p w:rsidR="005503A0" w:rsidRPr="0075125E" w:rsidRDefault="005503A0" w:rsidP="00A10B95">
      <w:pPr>
        <w:ind w:left="720"/>
        <w:jc w:val="both"/>
        <w:rPr>
          <w:rFonts w:ascii="Times New Roman" w:hAnsi="Times New Roman"/>
          <w:b/>
          <w:iCs/>
          <w:kern w:val="1"/>
          <w:sz w:val="24"/>
          <w:szCs w:val="24"/>
          <w:lang w:eastAsia="hi-IN" w:bidi="hi-IN"/>
        </w:rPr>
      </w:pPr>
      <w:r w:rsidRPr="0075125E">
        <w:rPr>
          <w:rFonts w:ascii="Times New Roman" w:hAnsi="Times New Roman"/>
          <w:b/>
          <w:iCs/>
          <w:kern w:val="1"/>
          <w:sz w:val="24"/>
          <w:szCs w:val="24"/>
          <w:lang w:eastAsia="hi-IN" w:bidi="hi-IN"/>
        </w:rPr>
        <w:t>Sík fonatok, szögletes kosarak szerkezeti megoldása</w:t>
      </w:r>
    </w:p>
    <w:p w:rsidR="005503A0" w:rsidRPr="0075125E" w:rsidRDefault="005503A0" w:rsidP="00A10B95">
      <w:pPr>
        <w:ind w:left="720"/>
        <w:jc w:val="both"/>
        <w:rPr>
          <w:rFonts w:ascii="Times New Roman" w:hAnsi="Times New Roman"/>
          <w:sz w:val="24"/>
          <w:szCs w:val="24"/>
        </w:rPr>
      </w:pPr>
      <w:r w:rsidRPr="0075125E">
        <w:rPr>
          <w:rFonts w:ascii="Times New Roman" w:hAnsi="Times New Roman"/>
          <w:sz w:val="24"/>
          <w:szCs w:val="24"/>
        </w:rPr>
        <w:t>Sík (négyzet, téglalap, stb.) fonástechnikák elsajátítása, a speciális technikai feladatok, eszközhasználat begyakorlása.</w:t>
      </w:r>
    </w:p>
    <w:p w:rsidR="005503A0" w:rsidRPr="0075125E" w:rsidRDefault="005503A0" w:rsidP="00A10B95">
      <w:pPr>
        <w:ind w:left="720"/>
        <w:jc w:val="both"/>
        <w:rPr>
          <w:rFonts w:ascii="Times New Roman" w:hAnsi="Times New Roman"/>
          <w:sz w:val="24"/>
          <w:szCs w:val="24"/>
        </w:rPr>
      </w:pPr>
    </w:p>
    <w:p w:rsidR="005503A0" w:rsidRPr="0075125E" w:rsidRDefault="005503A0" w:rsidP="00A10B95">
      <w:pPr>
        <w:ind w:left="720"/>
        <w:jc w:val="both"/>
        <w:rPr>
          <w:rFonts w:ascii="Times New Roman" w:hAnsi="Times New Roman"/>
          <w:b/>
          <w:sz w:val="24"/>
          <w:szCs w:val="24"/>
        </w:rPr>
      </w:pPr>
      <w:r w:rsidRPr="0075125E">
        <w:rPr>
          <w:rFonts w:ascii="Times New Roman" w:hAnsi="Times New Roman"/>
          <w:b/>
          <w:iCs/>
          <w:kern w:val="1"/>
          <w:sz w:val="24"/>
          <w:szCs w:val="24"/>
          <w:lang w:eastAsia="hi-IN" w:bidi="hi-IN"/>
        </w:rPr>
        <w:t>Piknikkosár elemzése, műhelyrajz készítés</w:t>
      </w:r>
    </w:p>
    <w:p w:rsidR="005503A0" w:rsidRPr="0075125E" w:rsidRDefault="005503A0" w:rsidP="00A10B95">
      <w:pPr>
        <w:ind w:left="720"/>
        <w:jc w:val="both"/>
        <w:rPr>
          <w:rFonts w:ascii="Times New Roman" w:hAnsi="Times New Roman"/>
          <w:sz w:val="24"/>
          <w:szCs w:val="24"/>
        </w:rPr>
      </w:pPr>
      <w:r w:rsidRPr="0075125E">
        <w:rPr>
          <w:rFonts w:ascii="Times New Roman" w:hAnsi="Times New Roman"/>
          <w:iCs/>
          <w:kern w:val="1"/>
          <w:sz w:val="24"/>
          <w:szCs w:val="24"/>
          <w:lang w:eastAsia="hi-IN" w:bidi="hi-IN"/>
        </w:rPr>
        <w:t>Piknikkosár elemzése, műhelyrajz készítés</w:t>
      </w:r>
    </w:p>
    <w:p w:rsidR="005503A0" w:rsidRPr="0075125E" w:rsidRDefault="005503A0" w:rsidP="00A10B95">
      <w:pPr>
        <w:ind w:left="720"/>
        <w:jc w:val="both"/>
        <w:rPr>
          <w:rFonts w:ascii="Times New Roman" w:hAnsi="Times New Roman"/>
          <w:sz w:val="24"/>
          <w:szCs w:val="24"/>
        </w:rPr>
      </w:pPr>
    </w:p>
    <w:p w:rsidR="005503A0" w:rsidRPr="0075125E" w:rsidRDefault="005503A0" w:rsidP="00A10B95">
      <w:pPr>
        <w:widowControl w:val="0"/>
        <w:suppressAutoHyphens/>
        <w:ind w:left="720"/>
        <w:jc w:val="both"/>
        <w:rPr>
          <w:rFonts w:ascii="Times New Roman" w:hAnsi="Times New Roman"/>
          <w:b/>
          <w:sz w:val="24"/>
          <w:szCs w:val="24"/>
        </w:rPr>
      </w:pPr>
      <w:r w:rsidRPr="0075125E">
        <w:rPr>
          <w:rFonts w:ascii="Times New Roman" w:hAnsi="Times New Roman"/>
          <w:b/>
          <w:iCs/>
          <w:kern w:val="1"/>
          <w:sz w:val="24"/>
          <w:szCs w:val="24"/>
          <w:lang w:eastAsia="hi-IN" w:bidi="hi-IN"/>
        </w:rPr>
        <w:t>A szögletes kosár oldalkarói, illesztése, gyűrűzése, oldalfonása, szegése</w:t>
      </w:r>
    </w:p>
    <w:p w:rsidR="005503A0" w:rsidRPr="0075125E" w:rsidRDefault="005503A0" w:rsidP="00A10B95">
      <w:pPr>
        <w:ind w:left="720"/>
        <w:jc w:val="both"/>
        <w:rPr>
          <w:rFonts w:ascii="Times New Roman" w:hAnsi="Times New Roman"/>
          <w:sz w:val="24"/>
          <w:szCs w:val="24"/>
        </w:rPr>
      </w:pPr>
      <w:r w:rsidRPr="0075125E">
        <w:rPr>
          <w:rFonts w:ascii="Times New Roman" w:hAnsi="Times New Roman"/>
          <w:sz w:val="24"/>
          <w:szCs w:val="24"/>
          <w:shd w:val="clear" w:color="auto" w:fill="FFFFFF"/>
        </w:rPr>
        <w:t>A</w:t>
      </w:r>
      <w:r w:rsidRPr="0075125E">
        <w:rPr>
          <w:rFonts w:ascii="Times New Roman" w:hAnsi="Times New Roman"/>
          <w:sz w:val="24"/>
          <w:szCs w:val="24"/>
        </w:rPr>
        <w:t xml:space="preserve"> szögletes típusú kosarak felkarózása, a karók rögzítése, a </w:t>
      </w:r>
      <w:proofErr w:type="gramStart"/>
      <w:r w:rsidRPr="0075125E">
        <w:rPr>
          <w:rFonts w:ascii="Times New Roman" w:hAnsi="Times New Roman"/>
          <w:sz w:val="24"/>
          <w:szCs w:val="24"/>
        </w:rPr>
        <w:t>sarok merevítők</w:t>
      </w:r>
      <w:proofErr w:type="gramEnd"/>
      <w:r w:rsidRPr="0075125E">
        <w:rPr>
          <w:rFonts w:ascii="Times New Roman" w:hAnsi="Times New Roman"/>
          <w:sz w:val="24"/>
          <w:szCs w:val="24"/>
        </w:rPr>
        <w:t xml:space="preserve"> (sarokfák) beépítése, az alkalmazható gyűrűfonatok használata, a berakószálak vezetésének elsajátítása, az oldalfonás kialakítása, a megfelelő szegés alkalmazása.</w:t>
      </w:r>
    </w:p>
    <w:p w:rsidR="005503A0" w:rsidRPr="0075125E" w:rsidRDefault="005503A0" w:rsidP="00A10B95">
      <w:pPr>
        <w:ind w:left="720"/>
        <w:jc w:val="both"/>
        <w:rPr>
          <w:rFonts w:ascii="Times New Roman" w:hAnsi="Times New Roman"/>
          <w:sz w:val="24"/>
          <w:szCs w:val="24"/>
        </w:rPr>
      </w:pPr>
    </w:p>
    <w:p w:rsidR="005503A0" w:rsidRPr="0075125E" w:rsidRDefault="005503A0" w:rsidP="00A10B95">
      <w:pPr>
        <w:ind w:left="720"/>
        <w:jc w:val="both"/>
        <w:rPr>
          <w:rFonts w:ascii="Times New Roman" w:hAnsi="Times New Roman"/>
          <w:b/>
          <w:sz w:val="24"/>
          <w:szCs w:val="24"/>
        </w:rPr>
      </w:pPr>
      <w:r w:rsidRPr="0075125E">
        <w:rPr>
          <w:rFonts w:ascii="Times New Roman" w:hAnsi="Times New Roman"/>
          <w:b/>
          <w:iCs/>
          <w:kern w:val="1"/>
          <w:sz w:val="24"/>
          <w:szCs w:val="24"/>
          <w:lang w:eastAsia="hi-IN" w:bidi="hi-IN"/>
        </w:rPr>
        <w:t>Tetőkészítés, fülkészítés, ismétlő gyakorlatok, egyéb nagyobb méretű pl. kandallókosár fonása.</w:t>
      </w:r>
    </w:p>
    <w:p w:rsidR="005503A0" w:rsidRPr="0075125E" w:rsidRDefault="005503A0" w:rsidP="00A10B95">
      <w:pPr>
        <w:widowControl w:val="0"/>
        <w:suppressAutoHyphens/>
        <w:ind w:left="720"/>
        <w:rPr>
          <w:rFonts w:ascii="Times New Roman" w:hAnsi="Times New Roman"/>
          <w:iCs/>
          <w:kern w:val="1"/>
          <w:sz w:val="24"/>
          <w:szCs w:val="24"/>
          <w:lang w:eastAsia="hi-IN" w:bidi="hi-IN"/>
        </w:rPr>
      </w:pPr>
      <w:r w:rsidRPr="0075125E">
        <w:rPr>
          <w:rFonts w:ascii="Times New Roman" w:hAnsi="Times New Roman"/>
          <w:iCs/>
          <w:kern w:val="1"/>
          <w:sz w:val="24"/>
          <w:szCs w:val="24"/>
          <w:lang w:eastAsia="hi-IN" w:bidi="hi-IN"/>
        </w:rPr>
        <w:t xml:space="preserve">Tetőkészítés, a piknikkosár tetejének fonása és szegéstechnikájának elsajátítása, a speciális illesztési feladatok elsajátítása. Fülkészítés, az évközben tanultak alkalmazása. Ismétlő gyakorlatok, egyéb nagyobb méretű pl. kandallókosár fonása. </w:t>
      </w:r>
    </w:p>
    <w:p w:rsidR="005503A0" w:rsidRPr="0075125E" w:rsidRDefault="005503A0" w:rsidP="00A10B95">
      <w:pPr>
        <w:ind w:left="720"/>
        <w:jc w:val="both"/>
        <w:rPr>
          <w:rFonts w:ascii="Times New Roman" w:hAnsi="Times New Roman"/>
          <w:sz w:val="24"/>
          <w:szCs w:val="24"/>
        </w:rPr>
      </w:pPr>
    </w:p>
    <w:p w:rsidR="005503A0" w:rsidRPr="0075125E" w:rsidRDefault="005503A0" w:rsidP="00A10B95">
      <w:pPr>
        <w:ind w:left="720"/>
        <w:jc w:val="both"/>
        <w:rPr>
          <w:rFonts w:ascii="Times New Roman" w:hAnsi="Times New Roman"/>
          <w:b/>
          <w:sz w:val="24"/>
          <w:szCs w:val="24"/>
        </w:rPr>
      </w:pPr>
      <w:r w:rsidRPr="0075125E">
        <w:rPr>
          <w:rFonts w:ascii="Times New Roman" w:hAnsi="Times New Roman"/>
          <w:b/>
          <w:iCs/>
          <w:kern w:val="1"/>
          <w:sz w:val="24"/>
          <w:szCs w:val="24"/>
          <w:lang w:eastAsia="hi-IN" w:bidi="hi-IN"/>
        </w:rPr>
        <w:t>Értékelés, dokumentáció készítése, archiválás</w:t>
      </w:r>
    </w:p>
    <w:p w:rsidR="005503A0" w:rsidRPr="0075125E" w:rsidRDefault="005503A0" w:rsidP="0075125E">
      <w:pPr>
        <w:ind w:firstLine="708"/>
        <w:rPr>
          <w:rFonts w:ascii="Times New Roman" w:hAnsi="Times New Roman"/>
        </w:rPr>
      </w:pPr>
      <w:r w:rsidRPr="0075125E">
        <w:rPr>
          <w:rFonts w:ascii="Times New Roman" w:hAnsi="Times New Roman"/>
          <w:iCs/>
          <w:kern w:val="1"/>
          <w:sz w:val="24"/>
          <w:szCs w:val="24"/>
          <w:lang w:eastAsia="hi-IN" w:bidi="hi-IN"/>
        </w:rPr>
        <w:t>Értékelés, dokumentáció készítése, archiválás.</w:t>
      </w:r>
    </w:p>
    <w:sectPr w:rsidR="005503A0" w:rsidRPr="0075125E" w:rsidSect="00102F45">
      <w:footerReference w:type="even" r:id="rId8"/>
      <w:footerReference w:type="default" r:id="rId9"/>
      <w:pgSz w:w="11906" w:h="16838"/>
      <w:pgMar w:top="1618" w:right="1418" w:bottom="16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503A0" w:rsidRDefault="005503A0">
      <w:r>
        <w:separator/>
      </w:r>
    </w:p>
  </w:endnote>
  <w:endnote w:type="continuationSeparator" w:id="0">
    <w:p w:rsidR="005503A0" w:rsidRDefault="005503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notTrueType/>
    <w:pitch w:val="fixed"/>
    <w:sig w:usb0="00000001" w:usb1="08080000" w:usb2="00000010" w:usb3="00000000" w:csb0="001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AFF" w:usb1="C0007843"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EE"/>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Mangal">
    <w:panose1 w:val="02040503050203030202"/>
    <w:charset w:val="01"/>
    <w:family w:val="roman"/>
    <w:notTrueType/>
    <w:pitch w:val="variable"/>
    <w:sig w:usb0="00002000" w:usb1="00000000" w:usb2="00000000" w:usb3="00000000" w:csb0="00000000" w:csb1="00000000"/>
  </w:font>
  <w:font w:name="Cambria">
    <w:panose1 w:val="02040503050406030204"/>
    <w:charset w:val="EE"/>
    <w:family w:val="roman"/>
    <w:pitch w:val="variable"/>
    <w:sig w:usb0="E00002FF" w:usb1="400004FF" w:usb2="00000000" w:usb3="00000000" w:csb0="0000019F" w:csb1="00000000"/>
  </w:font>
  <w:font w:name="Liberation Serif">
    <w:altName w:val="Times New Roman"/>
    <w:panose1 w:val="02020603050405020304"/>
    <w:charset w:val="01"/>
    <w:family w:val="roman"/>
    <w:pitch w:val="variable"/>
  </w:font>
  <w:font w:name="WenQuanYi Micro Hei">
    <w:altName w:val="MS Mincho"/>
    <w:panose1 w:val="00000000000000000000"/>
    <w:charset w:val="80"/>
    <w:family w:val="auto"/>
    <w:notTrueType/>
    <w:pitch w:val="variable"/>
    <w:sig w:usb0="00000001" w:usb1="08070000" w:usb2="00000010" w:usb3="00000000" w:csb0="00020000" w:csb1="00000000"/>
  </w:font>
  <w:font w:name="Lohit Hindi">
    <w:altName w:val="MS Mincho"/>
    <w:panose1 w:val="00000000000000000000"/>
    <w:charset w:val="80"/>
    <w:family w:val="auto"/>
    <w:notTrueType/>
    <w:pitch w:val="variable"/>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503A0" w:rsidRDefault="005503A0" w:rsidP="0021215F">
    <w:pPr>
      <w:pStyle w:val="llb"/>
      <w:framePr w:wrap="around" w:vAnchor="text" w:hAnchor="margin" w:xAlign="center" w:y="1"/>
      <w:rPr>
        <w:rStyle w:val="Oldalszm"/>
      </w:rPr>
    </w:pPr>
    <w:r>
      <w:rPr>
        <w:rStyle w:val="Oldalszm"/>
      </w:rPr>
      <w:fldChar w:fldCharType="begin"/>
    </w:r>
    <w:r>
      <w:rPr>
        <w:rStyle w:val="Oldalszm"/>
      </w:rPr>
      <w:instrText xml:space="preserve">PAGE  </w:instrText>
    </w:r>
    <w:r>
      <w:rPr>
        <w:rStyle w:val="Oldalszm"/>
      </w:rPr>
      <w:fldChar w:fldCharType="end"/>
    </w:r>
  </w:p>
  <w:p w:rsidR="005503A0" w:rsidRDefault="005503A0">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503A0" w:rsidRPr="003D779E" w:rsidRDefault="005503A0" w:rsidP="00A10B95">
    <w:pPr>
      <w:pStyle w:val="llb"/>
      <w:jc w:val="center"/>
      <w:rPr>
        <w:rFonts w:ascii="Palatino Linotype" w:hAnsi="Palatino Linotype"/>
        <w:color w:val="003366"/>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503A0" w:rsidRDefault="005503A0">
      <w:r>
        <w:separator/>
      </w:r>
    </w:p>
  </w:footnote>
  <w:footnote w:type="continuationSeparator" w:id="0">
    <w:p w:rsidR="005503A0" w:rsidRDefault="005503A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0000001"/>
    <w:name w:val="WW8Num1"/>
    <w:lvl w:ilvl="0">
      <w:start w:val="1"/>
      <w:numFmt w:val="bullet"/>
      <w:lvlText w:val=""/>
      <w:lvlJc w:val="left"/>
      <w:pPr>
        <w:tabs>
          <w:tab w:val="num" w:pos="0"/>
        </w:tabs>
        <w:ind w:left="720" w:hanging="360"/>
      </w:pPr>
      <w:rPr>
        <w:rFonts w:ascii="Symbol" w:hAnsi="Symbol"/>
      </w:rPr>
    </w:lvl>
  </w:abstractNum>
  <w:abstractNum w:abstractNumId="1">
    <w:nsid w:val="00000002"/>
    <w:multiLevelType w:val="singleLevel"/>
    <w:tmpl w:val="00000002"/>
    <w:name w:val="WW8Num2"/>
    <w:lvl w:ilvl="0">
      <w:start w:val="1"/>
      <w:numFmt w:val="bullet"/>
      <w:lvlText w:val=""/>
      <w:lvlJc w:val="left"/>
      <w:pPr>
        <w:tabs>
          <w:tab w:val="num" w:pos="0"/>
        </w:tabs>
        <w:ind w:left="720" w:hanging="360"/>
      </w:pPr>
      <w:rPr>
        <w:rFonts w:ascii="Symbol" w:hAnsi="Symbol"/>
      </w:rPr>
    </w:lvl>
  </w:abstractNum>
  <w:abstractNum w:abstractNumId="2">
    <w:nsid w:val="00000003"/>
    <w:multiLevelType w:val="singleLevel"/>
    <w:tmpl w:val="00000003"/>
    <w:name w:val="WW8Num3"/>
    <w:lvl w:ilvl="0">
      <w:numFmt w:val="bullet"/>
      <w:lvlText w:val="-"/>
      <w:lvlJc w:val="left"/>
      <w:pPr>
        <w:tabs>
          <w:tab w:val="num" w:pos="0"/>
        </w:tabs>
        <w:ind w:left="1080" w:hanging="360"/>
      </w:pPr>
      <w:rPr>
        <w:rFonts w:ascii="Times New Roman" w:hAnsi="Times New Roman"/>
      </w:r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rPr>
    </w:lvl>
  </w:abstractNum>
  <w:abstractNum w:abstractNumId="4">
    <w:nsid w:val="00000005"/>
    <w:multiLevelType w:val="singleLevel"/>
    <w:tmpl w:val="00000005"/>
    <w:name w:val="WW8Num5"/>
    <w:lvl w:ilvl="0">
      <w:start w:val="1"/>
      <w:numFmt w:val="bullet"/>
      <w:lvlText w:val=""/>
      <w:lvlJc w:val="left"/>
      <w:pPr>
        <w:tabs>
          <w:tab w:val="num" w:pos="0"/>
        </w:tabs>
        <w:ind w:left="720" w:hanging="360"/>
      </w:pPr>
      <w:rPr>
        <w:rFonts w:ascii="Symbol" w:hAnsi="Symbol"/>
      </w:rPr>
    </w:lvl>
  </w:abstractNum>
  <w:abstractNum w:abstractNumId="5">
    <w:nsid w:val="00000006"/>
    <w:multiLevelType w:val="singleLevel"/>
    <w:tmpl w:val="00000006"/>
    <w:name w:val="WW8Num6"/>
    <w:lvl w:ilvl="0">
      <w:start w:val="1"/>
      <w:numFmt w:val="decimal"/>
      <w:lvlText w:val="%1."/>
      <w:lvlJc w:val="left"/>
      <w:pPr>
        <w:tabs>
          <w:tab w:val="num" w:pos="0"/>
        </w:tabs>
        <w:ind w:left="360" w:hanging="360"/>
      </w:pPr>
      <w:rPr>
        <w:rFonts w:cs="Times New Roman"/>
      </w:rPr>
    </w:lvl>
  </w:abstractNum>
  <w:abstractNum w:abstractNumId="6">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7">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8">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9">
    <w:nsid w:val="1AA0207A"/>
    <w:multiLevelType w:val="hybridMultilevel"/>
    <w:tmpl w:val="575CE95A"/>
    <w:lvl w:ilvl="0" w:tplc="040E000F">
      <w:start w:val="1"/>
      <w:numFmt w:val="decimal"/>
      <w:lvlText w:val="%1."/>
      <w:lvlJc w:val="left"/>
      <w:pPr>
        <w:ind w:left="720" w:hanging="360"/>
      </w:pPr>
      <w:rPr>
        <w:rFonts w:cs="Times New Roman"/>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10">
    <w:nsid w:val="1CD30CEB"/>
    <w:multiLevelType w:val="hybridMultilevel"/>
    <w:tmpl w:val="ADDA191C"/>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1">
    <w:nsid w:val="1DE754D3"/>
    <w:multiLevelType w:val="hybridMultilevel"/>
    <w:tmpl w:val="9E1AEF9E"/>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2">
    <w:nsid w:val="1E531CCF"/>
    <w:multiLevelType w:val="multilevel"/>
    <w:tmpl w:val="56E4CEEC"/>
    <w:lvl w:ilvl="0">
      <w:start w:val="3"/>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3">
    <w:nsid w:val="1EC478E5"/>
    <w:multiLevelType w:val="hybridMultilevel"/>
    <w:tmpl w:val="88521F8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4">
    <w:nsid w:val="2443569E"/>
    <w:multiLevelType w:val="multilevel"/>
    <w:tmpl w:val="CCCAE308"/>
    <w:lvl w:ilvl="0">
      <w:start w:val="9"/>
      <w:numFmt w:val="decimal"/>
      <w:lvlText w:val="%1."/>
      <w:lvlJc w:val="left"/>
      <w:pPr>
        <w:ind w:left="360" w:hanging="360"/>
      </w:pPr>
      <w:rPr>
        <w:rFonts w:cs="Times New Roman" w:hint="default"/>
      </w:rPr>
    </w:lvl>
    <w:lvl w:ilvl="1">
      <w:start w:val="1"/>
      <w:numFmt w:val="decimal"/>
      <w:lvlText w:val="%1.%2."/>
      <w:lvlJc w:val="left"/>
      <w:pPr>
        <w:ind w:left="792" w:hanging="432"/>
      </w:pPr>
      <w:rPr>
        <w:rFonts w:cs="Times New Roman" w:hint="default"/>
      </w:rPr>
    </w:lvl>
    <w:lvl w:ilvl="2">
      <w:start w:val="1"/>
      <w:numFmt w:val="decimal"/>
      <w:lvlText w:val="%1.%2.%3."/>
      <w:lvlJc w:val="left"/>
      <w:pPr>
        <w:ind w:left="1224" w:hanging="504"/>
      </w:pPr>
      <w:rPr>
        <w:rFonts w:cs="Times New Roman" w:hint="default"/>
      </w:rPr>
    </w:lvl>
    <w:lvl w:ilvl="3">
      <w:start w:val="1"/>
      <w:numFmt w:val="decimal"/>
      <w:lvlText w:val="%1.%2.%3.%4."/>
      <w:lvlJc w:val="left"/>
      <w:pPr>
        <w:ind w:left="1728"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15">
    <w:nsid w:val="2769173C"/>
    <w:multiLevelType w:val="hybridMultilevel"/>
    <w:tmpl w:val="369ECA56"/>
    <w:lvl w:ilvl="0" w:tplc="58D68776">
      <w:start w:val="5"/>
      <w:numFmt w:val="upperRoman"/>
      <w:lvlText w:val="%1."/>
      <w:lvlJc w:val="left"/>
      <w:pPr>
        <w:tabs>
          <w:tab w:val="num" w:pos="750"/>
        </w:tabs>
        <w:ind w:left="750" w:hanging="720"/>
      </w:pPr>
      <w:rPr>
        <w:rFonts w:cs="Times New Roman" w:hint="default"/>
      </w:rPr>
    </w:lvl>
    <w:lvl w:ilvl="1" w:tplc="040E0019" w:tentative="1">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16">
    <w:nsid w:val="2950127B"/>
    <w:multiLevelType w:val="hybridMultilevel"/>
    <w:tmpl w:val="D2521B60"/>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7">
    <w:nsid w:val="2C851561"/>
    <w:multiLevelType w:val="hybridMultilevel"/>
    <w:tmpl w:val="D832A9D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8">
    <w:nsid w:val="2D055B3C"/>
    <w:multiLevelType w:val="hybridMultilevel"/>
    <w:tmpl w:val="4E1AA3FE"/>
    <w:lvl w:ilvl="0" w:tplc="AC304C66">
      <w:start w:val="4"/>
      <w:numFmt w:val="bullet"/>
      <w:lvlText w:val="-"/>
      <w:lvlJc w:val="left"/>
      <w:pPr>
        <w:ind w:left="1778" w:hanging="360"/>
      </w:pPr>
      <w:rPr>
        <w:rFonts w:ascii="Times New Roman" w:eastAsia="Times New Roman" w:hAnsi="Times New Roman" w:hint="default"/>
      </w:rPr>
    </w:lvl>
    <w:lvl w:ilvl="1" w:tplc="040E0003" w:tentative="1">
      <w:start w:val="1"/>
      <w:numFmt w:val="bullet"/>
      <w:lvlText w:val="o"/>
      <w:lvlJc w:val="left"/>
      <w:pPr>
        <w:ind w:left="2498" w:hanging="360"/>
      </w:pPr>
      <w:rPr>
        <w:rFonts w:ascii="Courier New" w:hAnsi="Courier New" w:hint="default"/>
      </w:rPr>
    </w:lvl>
    <w:lvl w:ilvl="2" w:tplc="040E0005" w:tentative="1">
      <w:start w:val="1"/>
      <w:numFmt w:val="bullet"/>
      <w:lvlText w:val=""/>
      <w:lvlJc w:val="left"/>
      <w:pPr>
        <w:ind w:left="3218" w:hanging="360"/>
      </w:pPr>
      <w:rPr>
        <w:rFonts w:ascii="Wingdings" w:hAnsi="Wingdings" w:hint="default"/>
      </w:rPr>
    </w:lvl>
    <w:lvl w:ilvl="3" w:tplc="040E0001" w:tentative="1">
      <w:start w:val="1"/>
      <w:numFmt w:val="bullet"/>
      <w:lvlText w:val=""/>
      <w:lvlJc w:val="left"/>
      <w:pPr>
        <w:ind w:left="3938" w:hanging="360"/>
      </w:pPr>
      <w:rPr>
        <w:rFonts w:ascii="Symbol" w:hAnsi="Symbol" w:hint="default"/>
      </w:rPr>
    </w:lvl>
    <w:lvl w:ilvl="4" w:tplc="040E0003" w:tentative="1">
      <w:start w:val="1"/>
      <w:numFmt w:val="bullet"/>
      <w:lvlText w:val="o"/>
      <w:lvlJc w:val="left"/>
      <w:pPr>
        <w:ind w:left="4658" w:hanging="360"/>
      </w:pPr>
      <w:rPr>
        <w:rFonts w:ascii="Courier New" w:hAnsi="Courier New" w:hint="default"/>
      </w:rPr>
    </w:lvl>
    <w:lvl w:ilvl="5" w:tplc="040E0005" w:tentative="1">
      <w:start w:val="1"/>
      <w:numFmt w:val="bullet"/>
      <w:lvlText w:val=""/>
      <w:lvlJc w:val="left"/>
      <w:pPr>
        <w:ind w:left="5378" w:hanging="360"/>
      </w:pPr>
      <w:rPr>
        <w:rFonts w:ascii="Wingdings" w:hAnsi="Wingdings" w:hint="default"/>
      </w:rPr>
    </w:lvl>
    <w:lvl w:ilvl="6" w:tplc="040E0001" w:tentative="1">
      <w:start w:val="1"/>
      <w:numFmt w:val="bullet"/>
      <w:lvlText w:val=""/>
      <w:lvlJc w:val="left"/>
      <w:pPr>
        <w:ind w:left="6098" w:hanging="360"/>
      </w:pPr>
      <w:rPr>
        <w:rFonts w:ascii="Symbol" w:hAnsi="Symbol" w:hint="default"/>
      </w:rPr>
    </w:lvl>
    <w:lvl w:ilvl="7" w:tplc="040E0003" w:tentative="1">
      <w:start w:val="1"/>
      <w:numFmt w:val="bullet"/>
      <w:lvlText w:val="o"/>
      <w:lvlJc w:val="left"/>
      <w:pPr>
        <w:ind w:left="6818" w:hanging="360"/>
      </w:pPr>
      <w:rPr>
        <w:rFonts w:ascii="Courier New" w:hAnsi="Courier New" w:hint="default"/>
      </w:rPr>
    </w:lvl>
    <w:lvl w:ilvl="8" w:tplc="040E0005" w:tentative="1">
      <w:start w:val="1"/>
      <w:numFmt w:val="bullet"/>
      <w:lvlText w:val=""/>
      <w:lvlJc w:val="left"/>
      <w:pPr>
        <w:ind w:left="7538" w:hanging="360"/>
      </w:pPr>
      <w:rPr>
        <w:rFonts w:ascii="Wingdings" w:hAnsi="Wingdings" w:hint="default"/>
      </w:rPr>
    </w:lvl>
  </w:abstractNum>
  <w:abstractNum w:abstractNumId="19">
    <w:nsid w:val="313F695A"/>
    <w:multiLevelType w:val="multilevel"/>
    <w:tmpl w:val="2BE433C4"/>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i w:val="0"/>
      </w:rPr>
    </w:lvl>
    <w:lvl w:ilvl="2">
      <w:start w:val="1"/>
      <w:numFmt w:val="decimal"/>
      <w:lvlText w:val="%1.%2.%3."/>
      <w:lvlJc w:val="left"/>
      <w:pPr>
        <w:tabs>
          <w:tab w:val="num" w:pos="1440"/>
        </w:tabs>
        <w:ind w:left="1224" w:hanging="504"/>
      </w:pPr>
      <w:rPr>
        <w:rFonts w:cs="Times New Roman"/>
        <w:b/>
        <w:i w: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0">
    <w:nsid w:val="336438AD"/>
    <w:multiLevelType w:val="hybridMultilevel"/>
    <w:tmpl w:val="240A1CC4"/>
    <w:lvl w:ilvl="0" w:tplc="16C03340">
      <w:start w:val="10"/>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21">
    <w:nsid w:val="3399433B"/>
    <w:multiLevelType w:val="hybridMultilevel"/>
    <w:tmpl w:val="9E92E65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2">
    <w:nsid w:val="35733FAE"/>
    <w:multiLevelType w:val="multilevel"/>
    <w:tmpl w:val="E67E08A8"/>
    <w:lvl w:ilvl="0">
      <w:start w:val="10"/>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432"/>
        </w:tabs>
        <w:ind w:left="432" w:hanging="432"/>
      </w:pPr>
      <w:rPr>
        <w:rFonts w:cs="Times New Roman" w:hint="default"/>
        <w:b/>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3">
    <w:nsid w:val="3A593A20"/>
    <w:multiLevelType w:val="multilevel"/>
    <w:tmpl w:val="CB921A6E"/>
    <w:lvl w:ilvl="0">
      <w:start w:val="9"/>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432"/>
        </w:tabs>
        <w:ind w:left="432" w:hanging="432"/>
      </w:pPr>
      <w:rPr>
        <w:rFonts w:cs="Times New Roman" w:hint="default"/>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4">
    <w:nsid w:val="3D9E2690"/>
    <w:multiLevelType w:val="multilevel"/>
    <w:tmpl w:val="CFE66094"/>
    <w:lvl w:ilvl="0">
      <w:start w:val="9"/>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432"/>
        </w:tabs>
        <w:ind w:left="432" w:hanging="432"/>
      </w:pPr>
      <w:rPr>
        <w:rFonts w:cs="Times New Roman" w:hint="default"/>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5">
    <w:nsid w:val="3E4346AC"/>
    <w:multiLevelType w:val="hybridMultilevel"/>
    <w:tmpl w:val="136A144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6">
    <w:nsid w:val="42075B7E"/>
    <w:multiLevelType w:val="hybridMultilevel"/>
    <w:tmpl w:val="7B56052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7">
    <w:nsid w:val="448D0E4B"/>
    <w:multiLevelType w:val="hybridMultilevel"/>
    <w:tmpl w:val="FA1CCDEE"/>
    <w:lvl w:ilvl="0" w:tplc="0004E3B8">
      <w:start w:val="1"/>
      <w:numFmt w:val="decimal"/>
      <w:lvlText w:val="%1."/>
      <w:lvlJc w:val="left"/>
      <w:pPr>
        <w:tabs>
          <w:tab w:val="num" w:pos="720"/>
        </w:tabs>
        <w:ind w:left="720" w:hanging="360"/>
      </w:pPr>
      <w:rPr>
        <w:rFonts w:cs="Times New Roman"/>
      </w:rPr>
    </w:lvl>
    <w:lvl w:ilvl="1" w:tplc="AC5CEEFA" w:tentative="1">
      <w:start w:val="1"/>
      <w:numFmt w:val="lowerLetter"/>
      <w:lvlText w:val="%2."/>
      <w:lvlJc w:val="left"/>
      <w:pPr>
        <w:tabs>
          <w:tab w:val="num" w:pos="1440"/>
        </w:tabs>
        <w:ind w:left="1440" w:hanging="360"/>
      </w:pPr>
      <w:rPr>
        <w:rFonts w:cs="Times New Roman"/>
      </w:rPr>
    </w:lvl>
    <w:lvl w:ilvl="2" w:tplc="A4049940" w:tentative="1">
      <w:start w:val="1"/>
      <w:numFmt w:val="lowerRoman"/>
      <w:lvlText w:val="%3."/>
      <w:lvlJc w:val="right"/>
      <w:pPr>
        <w:tabs>
          <w:tab w:val="num" w:pos="2160"/>
        </w:tabs>
        <w:ind w:left="2160" w:hanging="180"/>
      </w:pPr>
      <w:rPr>
        <w:rFonts w:cs="Times New Roman"/>
      </w:rPr>
    </w:lvl>
    <w:lvl w:ilvl="3" w:tplc="D04EB972" w:tentative="1">
      <w:start w:val="1"/>
      <w:numFmt w:val="decimal"/>
      <w:lvlText w:val="%4."/>
      <w:lvlJc w:val="left"/>
      <w:pPr>
        <w:tabs>
          <w:tab w:val="num" w:pos="2880"/>
        </w:tabs>
        <w:ind w:left="2880" w:hanging="360"/>
      </w:pPr>
      <w:rPr>
        <w:rFonts w:cs="Times New Roman"/>
      </w:rPr>
    </w:lvl>
    <w:lvl w:ilvl="4" w:tplc="F922263C" w:tentative="1">
      <w:start w:val="1"/>
      <w:numFmt w:val="lowerLetter"/>
      <w:lvlText w:val="%5."/>
      <w:lvlJc w:val="left"/>
      <w:pPr>
        <w:tabs>
          <w:tab w:val="num" w:pos="3600"/>
        </w:tabs>
        <w:ind w:left="3600" w:hanging="360"/>
      </w:pPr>
      <w:rPr>
        <w:rFonts w:cs="Times New Roman"/>
      </w:rPr>
    </w:lvl>
    <w:lvl w:ilvl="5" w:tplc="31C4B2F8" w:tentative="1">
      <w:start w:val="1"/>
      <w:numFmt w:val="lowerRoman"/>
      <w:lvlText w:val="%6."/>
      <w:lvlJc w:val="right"/>
      <w:pPr>
        <w:tabs>
          <w:tab w:val="num" w:pos="4320"/>
        </w:tabs>
        <w:ind w:left="4320" w:hanging="180"/>
      </w:pPr>
      <w:rPr>
        <w:rFonts w:cs="Times New Roman"/>
      </w:rPr>
    </w:lvl>
    <w:lvl w:ilvl="6" w:tplc="607E3C86" w:tentative="1">
      <w:start w:val="1"/>
      <w:numFmt w:val="decimal"/>
      <w:lvlText w:val="%7."/>
      <w:lvlJc w:val="left"/>
      <w:pPr>
        <w:tabs>
          <w:tab w:val="num" w:pos="5040"/>
        </w:tabs>
        <w:ind w:left="5040" w:hanging="360"/>
      </w:pPr>
      <w:rPr>
        <w:rFonts w:cs="Times New Roman"/>
      </w:rPr>
    </w:lvl>
    <w:lvl w:ilvl="7" w:tplc="6186AD08" w:tentative="1">
      <w:start w:val="1"/>
      <w:numFmt w:val="lowerLetter"/>
      <w:lvlText w:val="%8."/>
      <w:lvlJc w:val="left"/>
      <w:pPr>
        <w:tabs>
          <w:tab w:val="num" w:pos="5760"/>
        </w:tabs>
        <w:ind w:left="5760" w:hanging="360"/>
      </w:pPr>
      <w:rPr>
        <w:rFonts w:cs="Times New Roman"/>
      </w:rPr>
    </w:lvl>
    <w:lvl w:ilvl="8" w:tplc="9C5A916A" w:tentative="1">
      <w:start w:val="1"/>
      <w:numFmt w:val="lowerRoman"/>
      <w:lvlText w:val="%9."/>
      <w:lvlJc w:val="right"/>
      <w:pPr>
        <w:tabs>
          <w:tab w:val="num" w:pos="6480"/>
        </w:tabs>
        <w:ind w:left="6480" w:hanging="180"/>
      </w:pPr>
      <w:rPr>
        <w:rFonts w:cs="Times New Roman"/>
      </w:rPr>
    </w:lvl>
  </w:abstractNum>
  <w:abstractNum w:abstractNumId="28">
    <w:nsid w:val="46027C78"/>
    <w:multiLevelType w:val="multilevel"/>
    <w:tmpl w:val="E15871B8"/>
    <w:lvl w:ilvl="0">
      <w:start w:val="3"/>
      <w:numFmt w:val="none"/>
      <w:lvlText w:val="3."/>
      <w:lvlJc w:val="left"/>
      <w:pPr>
        <w:tabs>
          <w:tab w:val="num" w:pos="357"/>
        </w:tabs>
        <w:ind w:left="357" w:hanging="357"/>
      </w:pPr>
      <w:rPr>
        <w:rFonts w:cs="Times New Roman" w:hint="default"/>
        <w:b/>
        <w:i w:val="0"/>
      </w:rPr>
    </w:lvl>
    <w:lvl w:ilvl="1">
      <w:start w:val="5"/>
      <w:numFmt w:val="decimal"/>
      <w:lvlRestart w:val="0"/>
      <w:lvlText w:val="1.%2."/>
      <w:lvlJc w:val="left"/>
      <w:pPr>
        <w:tabs>
          <w:tab w:val="num" w:pos="794"/>
        </w:tabs>
        <w:ind w:left="794" w:hanging="437"/>
      </w:pPr>
      <w:rPr>
        <w:rFonts w:cs="Times New Roman" w:hint="default"/>
        <w:b/>
        <w:i w:val="0"/>
        <w:color w:val="auto"/>
      </w:rPr>
    </w:lvl>
    <w:lvl w:ilvl="2">
      <w:start w:val="2"/>
      <w:numFmt w:val="decimal"/>
      <w:lvlRestart w:val="0"/>
      <w:lvlText w:val="1.5.%3"/>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29">
    <w:nsid w:val="513B785E"/>
    <w:multiLevelType w:val="multilevel"/>
    <w:tmpl w:val="040E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30">
    <w:nsid w:val="606E372D"/>
    <w:multiLevelType w:val="hybridMultilevel"/>
    <w:tmpl w:val="D62E43A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1">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32">
    <w:nsid w:val="66494F2D"/>
    <w:multiLevelType w:val="hybridMultilevel"/>
    <w:tmpl w:val="75084C36"/>
    <w:lvl w:ilvl="0" w:tplc="040E0001">
      <w:start w:val="1"/>
      <w:numFmt w:val="bullet"/>
      <w:lvlText w:val=""/>
      <w:lvlJc w:val="left"/>
      <w:pPr>
        <w:ind w:left="720" w:hanging="360"/>
      </w:pPr>
      <w:rPr>
        <w:rFonts w:ascii="Symbol" w:hAnsi="Symbol" w:hint="default"/>
      </w:rPr>
    </w:lvl>
    <w:lvl w:ilvl="1" w:tplc="D18CA7B0">
      <w:numFmt w:val="bullet"/>
      <w:lvlText w:val="-"/>
      <w:lvlJc w:val="left"/>
      <w:pPr>
        <w:ind w:left="1440" w:hanging="360"/>
      </w:pPr>
      <w:rPr>
        <w:rFonts w:ascii="Times New Roman" w:eastAsia="Times New Roman" w:hAnsi="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3">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34">
    <w:nsid w:val="6ECA15A7"/>
    <w:multiLevelType w:val="multilevel"/>
    <w:tmpl w:val="8F4A7D9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5">
    <w:nsid w:val="72061407"/>
    <w:multiLevelType w:val="hybridMultilevel"/>
    <w:tmpl w:val="E842D01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abstractNum w:abstractNumId="36">
    <w:nsid w:val="73984EDB"/>
    <w:multiLevelType w:val="multilevel"/>
    <w:tmpl w:val="FF005748"/>
    <w:lvl w:ilvl="0">
      <w:start w:val="12"/>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432"/>
        </w:tabs>
        <w:ind w:left="432" w:hanging="432"/>
      </w:pPr>
      <w:rPr>
        <w:rFonts w:cs="Times New Roman" w:hint="default"/>
        <w:b/>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7">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8">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9">
    <w:nsid w:val="76805CFD"/>
    <w:multiLevelType w:val="hybridMultilevel"/>
    <w:tmpl w:val="7E0AC0EC"/>
    <w:lvl w:ilvl="0" w:tplc="040E000F">
      <w:start w:val="1"/>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40">
    <w:nsid w:val="79156FD3"/>
    <w:multiLevelType w:val="multilevel"/>
    <w:tmpl w:val="914EFA96"/>
    <w:numStyleLink w:val="Stlus2"/>
  </w:abstractNum>
  <w:num w:numId="1">
    <w:abstractNumId w:val="31"/>
  </w:num>
  <w:num w:numId="2">
    <w:abstractNumId w:val="15"/>
  </w:num>
  <w:num w:numId="3">
    <w:abstractNumId w:val="19"/>
  </w:num>
  <w:num w:numId="4">
    <w:abstractNumId w:val="8"/>
  </w:num>
  <w:num w:numId="5">
    <w:abstractNumId w:val="6"/>
  </w:num>
  <w:num w:numId="6">
    <w:abstractNumId w:val="37"/>
  </w:num>
  <w:num w:numId="7">
    <w:abstractNumId w:val="7"/>
  </w:num>
  <w:num w:numId="8">
    <w:abstractNumId w:val="33"/>
  </w:num>
  <w:num w:numId="9">
    <w:abstractNumId w:val="38"/>
  </w:num>
  <w:num w:numId="10">
    <w:abstractNumId w:val="12"/>
  </w:num>
  <w:num w:numId="11">
    <w:abstractNumId w:val="40"/>
  </w:num>
  <w:num w:numId="12">
    <w:abstractNumId w:val="0"/>
  </w:num>
  <w:num w:numId="13">
    <w:abstractNumId w:val="1"/>
  </w:num>
  <w:num w:numId="14">
    <w:abstractNumId w:val="2"/>
  </w:num>
  <w:num w:numId="15">
    <w:abstractNumId w:val="3"/>
  </w:num>
  <w:num w:numId="16">
    <w:abstractNumId w:val="4"/>
  </w:num>
  <w:num w:numId="17">
    <w:abstractNumId w:val="5"/>
  </w:num>
  <w:num w:numId="18">
    <w:abstractNumId w:val="18"/>
  </w:num>
  <w:num w:numId="19">
    <w:abstractNumId w:val="39"/>
  </w:num>
  <w:num w:numId="20">
    <w:abstractNumId w:val="17"/>
  </w:num>
  <w:num w:numId="21">
    <w:abstractNumId w:val="32"/>
  </w:num>
  <w:num w:numId="22">
    <w:abstractNumId w:val="30"/>
  </w:num>
  <w:num w:numId="23">
    <w:abstractNumId w:val="35"/>
  </w:num>
  <w:num w:numId="24">
    <w:abstractNumId w:val="13"/>
  </w:num>
  <w:num w:numId="25">
    <w:abstractNumId w:val="25"/>
  </w:num>
  <w:num w:numId="26">
    <w:abstractNumId w:val="16"/>
  </w:num>
  <w:num w:numId="27">
    <w:abstractNumId w:val="10"/>
  </w:num>
  <w:num w:numId="28">
    <w:abstractNumId w:val="11"/>
  </w:num>
  <w:num w:numId="29">
    <w:abstractNumId w:val="21"/>
  </w:num>
  <w:num w:numId="30">
    <w:abstractNumId w:val="26"/>
  </w:num>
  <w:num w:numId="31">
    <w:abstractNumId w:val="29"/>
  </w:num>
  <w:num w:numId="32">
    <w:abstractNumId w:val="40"/>
    <w:lvlOverride w:ilvl="0">
      <w:lvl w:ilvl="0">
        <w:numFmt w:val="decimal"/>
        <w:lvlText w:val=""/>
        <w:lvlJc w:val="left"/>
        <w:rPr>
          <w:rFonts w:cs="Times New Roman"/>
        </w:rPr>
      </w:lvl>
    </w:lvlOverride>
    <w:lvlOverride w:ilvl="1">
      <w:lvl w:ilvl="1">
        <w:numFmt w:val="decimal"/>
        <w:lvlText w:val=""/>
        <w:lvlJc w:val="left"/>
        <w:rPr>
          <w:rFonts w:cs="Times New Roman"/>
        </w:rPr>
      </w:lvl>
    </w:lvlOverride>
    <w:lvlOverride w:ilvl="2">
      <w:lvl w:ilvl="2">
        <w:numFmt w:val="decimal"/>
        <w:lvlText w:val=""/>
        <w:lvlJc w:val="left"/>
        <w:rPr>
          <w:rFonts w:cs="Times New Roman"/>
        </w:rPr>
      </w:lvl>
    </w:lvlOverride>
    <w:lvlOverride w:ilvl="3">
      <w:lvl w:ilvl="3">
        <w:start w:val="1"/>
        <w:numFmt w:val="decimal"/>
        <w:lvlText w:val="%1%2.%3.%4."/>
        <w:lvlJc w:val="left"/>
        <w:pPr>
          <w:tabs>
            <w:tab w:val="num" w:pos="1800"/>
          </w:tabs>
          <w:ind w:left="1728" w:hanging="648"/>
        </w:pPr>
        <w:rPr>
          <w:rFonts w:cs="MingLiU" w:hint="default"/>
        </w:rPr>
      </w:lvl>
    </w:lvlOverride>
  </w:num>
  <w:num w:numId="33">
    <w:abstractNumId w:val="24"/>
  </w:num>
  <w:num w:numId="34">
    <w:abstractNumId w:val="34"/>
  </w:num>
  <w:num w:numId="35">
    <w:abstractNumId w:val="28"/>
  </w:num>
  <w:num w:numId="36">
    <w:abstractNumId w:val="27"/>
  </w:num>
  <w:num w:numId="37">
    <w:abstractNumId w:val="23"/>
  </w:num>
  <w:num w:numId="38">
    <w:abstractNumId w:val="14"/>
  </w:num>
  <w:num w:numId="39">
    <w:abstractNumId w:val="9"/>
  </w:num>
  <w:num w:numId="40">
    <w:abstractNumId w:val="20"/>
  </w:num>
  <w:num w:numId="41">
    <w:abstractNumId w:val="22"/>
  </w:num>
  <w:num w:numId="42">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0B95"/>
    <w:rsid w:val="0000204B"/>
    <w:rsid w:val="00025ECB"/>
    <w:rsid w:val="00040B9F"/>
    <w:rsid w:val="00052C8D"/>
    <w:rsid w:val="000D12B0"/>
    <w:rsid w:val="000E120B"/>
    <w:rsid w:val="0010201A"/>
    <w:rsid w:val="00102F45"/>
    <w:rsid w:val="00145868"/>
    <w:rsid w:val="001843EA"/>
    <w:rsid w:val="001B7F6E"/>
    <w:rsid w:val="001D574D"/>
    <w:rsid w:val="0021215F"/>
    <w:rsid w:val="00244A7A"/>
    <w:rsid w:val="002F7DAD"/>
    <w:rsid w:val="003049D4"/>
    <w:rsid w:val="003562C7"/>
    <w:rsid w:val="00375ED8"/>
    <w:rsid w:val="00391FDD"/>
    <w:rsid w:val="003A1AAF"/>
    <w:rsid w:val="003D3CDD"/>
    <w:rsid w:val="003D779E"/>
    <w:rsid w:val="003E4599"/>
    <w:rsid w:val="00446A18"/>
    <w:rsid w:val="00466F87"/>
    <w:rsid w:val="00481483"/>
    <w:rsid w:val="004F1DFE"/>
    <w:rsid w:val="004F3748"/>
    <w:rsid w:val="00500FCC"/>
    <w:rsid w:val="00501BEE"/>
    <w:rsid w:val="00541342"/>
    <w:rsid w:val="005503A0"/>
    <w:rsid w:val="00576A4E"/>
    <w:rsid w:val="005A44C9"/>
    <w:rsid w:val="005A57AF"/>
    <w:rsid w:val="005C5C81"/>
    <w:rsid w:val="00631FC3"/>
    <w:rsid w:val="00655889"/>
    <w:rsid w:val="006822E4"/>
    <w:rsid w:val="006954AF"/>
    <w:rsid w:val="0070135B"/>
    <w:rsid w:val="00732044"/>
    <w:rsid w:val="0073764D"/>
    <w:rsid w:val="00737F07"/>
    <w:rsid w:val="0075125E"/>
    <w:rsid w:val="007C5554"/>
    <w:rsid w:val="007E3C95"/>
    <w:rsid w:val="00807DFA"/>
    <w:rsid w:val="00841A47"/>
    <w:rsid w:val="00873AD2"/>
    <w:rsid w:val="00894C6C"/>
    <w:rsid w:val="00896268"/>
    <w:rsid w:val="008A362A"/>
    <w:rsid w:val="008E7A5E"/>
    <w:rsid w:val="00966B5E"/>
    <w:rsid w:val="00975E9C"/>
    <w:rsid w:val="009A14ED"/>
    <w:rsid w:val="009A75A2"/>
    <w:rsid w:val="009B651C"/>
    <w:rsid w:val="009D282B"/>
    <w:rsid w:val="009E3760"/>
    <w:rsid w:val="00A02DE9"/>
    <w:rsid w:val="00A06696"/>
    <w:rsid w:val="00A10B95"/>
    <w:rsid w:val="00A212DB"/>
    <w:rsid w:val="00A51160"/>
    <w:rsid w:val="00A55B8C"/>
    <w:rsid w:val="00A93B84"/>
    <w:rsid w:val="00AA140E"/>
    <w:rsid w:val="00AA5065"/>
    <w:rsid w:val="00AB1301"/>
    <w:rsid w:val="00AB57FC"/>
    <w:rsid w:val="00AE0B8B"/>
    <w:rsid w:val="00AF78CD"/>
    <w:rsid w:val="00B065D8"/>
    <w:rsid w:val="00B16B8D"/>
    <w:rsid w:val="00B210A1"/>
    <w:rsid w:val="00B37EBD"/>
    <w:rsid w:val="00B87D30"/>
    <w:rsid w:val="00B92CAB"/>
    <w:rsid w:val="00BB7C23"/>
    <w:rsid w:val="00BC76BC"/>
    <w:rsid w:val="00BD48B4"/>
    <w:rsid w:val="00C0736A"/>
    <w:rsid w:val="00C31814"/>
    <w:rsid w:val="00C40B53"/>
    <w:rsid w:val="00C54F28"/>
    <w:rsid w:val="00C87A80"/>
    <w:rsid w:val="00CC57CB"/>
    <w:rsid w:val="00D13268"/>
    <w:rsid w:val="00D160E3"/>
    <w:rsid w:val="00D4236D"/>
    <w:rsid w:val="00DA0490"/>
    <w:rsid w:val="00DB3FFD"/>
    <w:rsid w:val="00E205E7"/>
    <w:rsid w:val="00E458EA"/>
    <w:rsid w:val="00E57049"/>
    <w:rsid w:val="00E669C7"/>
    <w:rsid w:val="00E97ADD"/>
    <w:rsid w:val="00EA67BF"/>
    <w:rsid w:val="00EE038F"/>
    <w:rsid w:val="00F80C95"/>
    <w:rsid w:val="00F87B92"/>
    <w:rsid w:val="00F87C9E"/>
    <w:rsid w:val="00F909C0"/>
    <w:rsid w:val="00FD4609"/>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A10B95"/>
    <w:rPr>
      <w:rFonts w:ascii="Verdana" w:hAnsi="Verdana"/>
      <w:szCs w:val="14"/>
    </w:rPr>
  </w:style>
  <w:style w:type="paragraph" w:styleId="Cmsor1">
    <w:name w:val="heading 1"/>
    <w:basedOn w:val="Norml"/>
    <w:next w:val="Norml"/>
    <w:link w:val="Cmsor1Char"/>
    <w:uiPriority w:val="99"/>
    <w:qFormat/>
    <w:rsid w:val="00A10B95"/>
    <w:pPr>
      <w:keepNext/>
      <w:spacing w:before="240" w:after="60"/>
      <w:outlineLvl w:val="0"/>
    </w:pPr>
    <w:rPr>
      <w:b/>
      <w:bCs/>
      <w:kern w:val="32"/>
      <w:sz w:val="32"/>
      <w:szCs w:val="32"/>
    </w:rPr>
  </w:style>
  <w:style w:type="paragraph" w:styleId="Cmsor2">
    <w:name w:val="heading 2"/>
    <w:basedOn w:val="Norml"/>
    <w:next w:val="Norml"/>
    <w:link w:val="Cmsor2Char"/>
    <w:uiPriority w:val="99"/>
    <w:qFormat/>
    <w:rsid w:val="00A10B95"/>
    <w:pPr>
      <w:keepNext/>
      <w:spacing w:before="240" w:after="60"/>
      <w:outlineLvl w:val="1"/>
    </w:pPr>
    <w:rPr>
      <w:rFonts w:cs="Arial"/>
      <w:b/>
      <w:bCs/>
      <w:i/>
      <w:iCs/>
      <w:sz w:val="28"/>
      <w:szCs w:val="28"/>
    </w:rPr>
  </w:style>
  <w:style w:type="paragraph" w:styleId="Cmsor3">
    <w:name w:val="heading 3"/>
    <w:basedOn w:val="Norml"/>
    <w:next w:val="Norml"/>
    <w:link w:val="Cmsor3Char"/>
    <w:uiPriority w:val="99"/>
    <w:qFormat/>
    <w:rsid w:val="00A10B95"/>
    <w:pPr>
      <w:keepNext/>
      <w:outlineLvl w:val="2"/>
    </w:pPr>
    <w:rPr>
      <w:b/>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A10B95"/>
    <w:rPr>
      <w:rFonts w:ascii="Verdana" w:hAnsi="Verdana" w:cs="Times New Roman"/>
      <w:b/>
      <w:bCs/>
      <w:kern w:val="32"/>
      <w:sz w:val="32"/>
      <w:szCs w:val="32"/>
      <w:lang w:val="hu-HU" w:eastAsia="hu-HU" w:bidi="ar-SA"/>
    </w:rPr>
  </w:style>
  <w:style w:type="character" w:customStyle="1" w:styleId="Cmsor2Char">
    <w:name w:val="Címsor 2 Char"/>
    <w:basedOn w:val="Bekezdsalapbettpusa"/>
    <w:link w:val="Cmsor2"/>
    <w:uiPriority w:val="99"/>
    <w:locked/>
    <w:rsid w:val="00A10B95"/>
    <w:rPr>
      <w:rFonts w:ascii="Verdana" w:hAnsi="Verdana" w:cs="Arial"/>
      <w:b/>
      <w:bCs/>
      <w:i/>
      <w:iCs/>
      <w:sz w:val="28"/>
      <w:szCs w:val="28"/>
      <w:lang w:val="hu-HU" w:eastAsia="hu-HU" w:bidi="ar-SA"/>
    </w:rPr>
  </w:style>
  <w:style w:type="character" w:customStyle="1" w:styleId="Cmsor3Char">
    <w:name w:val="Címsor 3 Char"/>
    <w:basedOn w:val="Bekezdsalapbettpusa"/>
    <w:link w:val="Cmsor3"/>
    <w:uiPriority w:val="99"/>
    <w:semiHidden/>
    <w:locked/>
    <w:rsid w:val="00A10B95"/>
    <w:rPr>
      <w:rFonts w:ascii="Verdana" w:hAnsi="Verdana" w:cs="Times New Roman"/>
      <w:b/>
      <w:sz w:val="14"/>
      <w:szCs w:val="14"/>
      <w:lang w:val="hu-HU" w:eastAsia="hu-HU" w:bidi="ar-SA"/>
    </w:rPr>
  </w:style>
  <w:style w:type="paragraph" w:styleId="lfej">
    <w:name w:val="header"/>
    <w:basedOn w:val="Norml"/>
    <w:link w:val="lfejChar"/>
    <w:uiPriority w:val="99"/>
    <w:rsid w:val="00A10B95"/>
    <w:pPr>
      <w:tabs>
        <w:tab w:val="center" w:pos="4536"/>
        <w:tab w:val="right" w:pos="9072"/>
      </w:tabs>
    </w:pPr>
  </w:style>
  <w:style w:type="character" w:customStyle="1" w:styleId="lfejChar">
    <w:name w:val="Élőfej Char"/>
    <w:basedOn w:val="Bekezdsalapbettpusa"/>
    <w:link w:val="lfej"/>
    <w:uiPriority w:val="99"/>
    <w:locked/>
    <w:rsid w:val="00A10B95"/>
    <w:rPr>
      <w:rFonts w:ascii="Verdana" w:hAnsi="Verdana" w:cs="Times New Roman"/>
      <w:sz w:val="14"/>
      <w:szCs w:val="14"/>
      <w:lang w:val="hu-HU" w:eastAsia="hu-HU" w:bidi="ar-SA"/>
    </w:rPr>
  </w:style>
  <w:style w:type="paragraph" w:styleId="llb">
    <w:name w:val="footer"/>
    <w:basedOn w:val="Norml"/>
    <w:link w:val="llbChar"/>
    <w:uiPriority w:val="99"/>
    <w:rsid w:val="00A10B95"/>
    <w:pPr>
      <w:tabs>
        <w:tab w:val="center" w:pos="4536"/>
        <w:tab w:val="right" w:pos="9072"/>
      </w:tabs>
    </w:pPr>
  </w:style>
  <w:style w:type="character" w:customStyle="1" w:styleId="llbChar">
    <w:name w:val="Élőláb Char"/>
    <w:basedOn w:val="Bekezdsalapbettpusa"/>
    <w:link w:val="llb"/>
    <w:uiPriority w:val="99"/>
    <w:locked/>
    <w:rsid w:val="00A10B95"/>
    <w:rPr>
      <w:rFonts w:ascii="Verdana" w:hAnsi="Verdana" w:cs="Times New Roman"/>
      <w:sz w:val="14"/>
      <w:szCs w:val="14"/>
      <w:lang w:val="hu-HU" w:eastAsia="hu-HU" w:bidi="ar-SA"/>
    </w:rPr>
  </w:style>
  <w:style w:type="paragraph" w:styleId="TJ3">
    <w:name w:val="toc 3"/>
    <w:basedOn w:val="Norml"/>
    <w:next w:val="Norml"/>
    <w:autoRedefine/>
    <w:uiPriority w:val="99"/>
    <w:rsid w:val="00A10B95"/>
    <w:pPr>
      <w:ind w:left="440"/>
    </w:pPr>
  </w:style>
  <w:style w:type="paragraph" w:customStyle="1" w:styleId="CharChar2Char">
    <w:name w:val="Char Char2 Char"/>
    <w:basedOn w:val="Norml"/>
    <w:uiPriority w:val="99"/>
    <w:rsid w:val="00A10B95"/>
    <w:pPr>
      <w:spacing w:after="160" w:line="240" w:lineRule="exact"/>
    </w:pPr>
    <w:rPr>
      <w:szCs w:val="20"/>
      <w:lang w:val="en-US" w:eastAsia="en-US"/>
    </w:rPr>
  </w:style>
  <w:style w:type="character" w:styleId="Hiperhivatkozs">
    <w:name w:val="Hyperlink"/>
    <w:basedOn w:val="Bekezdsalapbettpusa"/>
    <w:uiPriority w:val="99"/>
    <w:rsid w:val="00A10B95"/>
    <w:rPr>
      <w:rFonts w:cs="Times New Roman"/>
      <w:color w:val="0000FF"/>
      <w:u w:val="single"/>
    </w:rPr>
  </w:style>
  <w:style w:type="paragraph" w:styleId="Lbjegyzetszveg">
    <w:name w:val="footnote text"/>
    <w:basedOn w:val="Norml"/>
    <w:link w:val="LbjegyzetszvegChar"/>
    <w:uiPriority w:val="99"/>
    <w:semiHidden/>
    <w:rsid w:val="00A10B95"/>
    <w:rPr>
      <w:sz w:val="20"/>
      <w:szCs w:val="20"/>
    </w:rPr>
  </w:style>
  <w:style w:type="character" w:customStyle="1" w:styleId="LbjegyzetszvegChar">
    <w:name w:val="Lábjegyzetszöveg Char"/>
    <w:basedOn w:val="Bekezdsalapbettpusa"/>
    <w:link w:val="Lbjegyzetszveg"/>
    <w:uiPriority w:val="99"/>
    <w:semiHidden/>
    <w:locked/>
    <w:rsid w:val="00A10B95"/>
    <w:rPr>
      <w:rFonts w:ascii="Verdana" w:hAnsi="Verdana" w:cs="Times New Roman"/>
      <w:lang w:val="hu-HU" w:eastAsia="hu-HU" w:bidi="ar-SA"/>
    </w:rPr>
  </w:style>
  <w:style w:type="character" w:styleId="Lbjegyzet-hivatkozs">
    <w:name w:val="footnote reference"/>
    <w:basedOn w:val="Bekezdsalapbettpusa"/>
    <w:uiPriority w:val="99"/>
    <w:semiHidden/>
    <w:rsid w:val="00A10B95"/>
    <w:rPr>
      <w:rFonts w:cs="Times New Roman"/>
      <w:vertAlign w:val="superscript"/>
    </w:rPr>
  </w:style>
  <w:style w:type="paragraph" w:styleId="Alcm">
    <w:name w:val="Subtitle"/>
    <w:basedOn w:val="Norml"/>
    <w:link w:val="AlcmChar"/>
    <w:uiPriority w:val="99"/>
    <w:qFormat/>
    <w:rsid w:val="00A10B95"/>
    <w:pPr>
      <w:spacing w:after="60"/>
      <w:jc w:val="center"/>
      <w:outlineLvl w:val="1"/>
    </w:pPr>
    <w:rPr>
      <w:rFonts w:ascii="Arial" w:hAnsi="Arial" w:cs="Arial"/>
    </w:rPr>
  </w:style>
  <w:style w:type="character" w:customStyle="1" w:styleId="AlcmChar">
    <w:name w:val="Alcím Char"/>
    <w:basedOn w:val="Bekezdsalapbettpusa"/>
    <w:link w:val="Alcm"/>
    <w:uiPriority w:val="99"/>
    <w:locked/>
    <w:rsid w:val="00A10B95"/>
    <w:rPr>
      <w:rFonts w:ascii="Arial" w:hAnsi="Arial" w:cs="Arial"/>
      <w:sz w:val="14"/>
      <w:szCs w:val="14"/>
      <w:lang w:val="hu-HU" w:eastAsia="hu-HU" w:bidi="ar-SA"/>
    </w:rPr>
  </w:style>
  <w:style w:type="paragraph" w:customStyle="1" w:styleId="tblzat">
    <w:name w:val="táblázat"/>
    <w:basedOn w:val="Norml"/>
    <w:uiPriority w:val="99"/>
    <w:rsid w:val="00A10B95"/>
    <w:pPr>
      <w:spacing w:before="20" w:after="20"/>
      <w:jc w:val="both"/>
    </w:pPr>
    <w:rPr>
      <w:rFonts w:ascii="Arial Narrow" w:hAnsi="Arial Narrow" w:cs="Arial"/>
      <w:bCs/>
      <w:sz w:val="18"/>
      <w:szCs w:val="24"/>
    </w:rPr>
  </w:style>
  <w:style w:type="paragraph" w:customStyle="1" w:styleId="StlusSorkizrt">
    <w:name w:val="Stílus Sorkizárt"/>
    <w:basedOn w:val="Norml"/>
    <w:uiPriority w:val="99"/>
    <w:rsid w:val="00A10B95"/>
    <w:pPr>
      <w:jc w:val="both"/>
    </w:pPr>
    <w:rPr>
      <w:szCs w:val="20"/>
    </w:rPr>
  </w:style>
  <w:style w:type="table" w:styleId="Rcsostblzat">
    <w:name w:val="Table Grid"/>
    <w:basedOn w:val="Normltblzat"/>
    <w:uiPriority w:val="99"/>
    <w:rsid w:val="00A10B95"/>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Jegyzethivatkozs">
    <w:name w:val="annotation reference"/>
    <w:basedOn w:val="Bekezdsalapbettpusa"/>
    <w:uiPriority w:val="99"/>
    <w:rsid w:val="00A10B95"/>
    <w:rPr>
      <w:rFonts w:cs="Times New Roman"/>
      <w:sz w:val="16"/>
    </w:rPr>
  </w:style>
  <w:style w:type="paragraph" w:styleId="Jegyzetszveg">
    <w:name w:val="annotation text"/>
    <w:basedOn w:val="Norml"/>
    <w:link w:val="JegyzetszvegChar1"/>
    <w:uiPriority w:val="99"/>
    <w:rsid w:val="00A10B95"/>
    <w:rPr>
      <w:sz w:val="20"/>
      <w:szCs w:val="20"/>
    </w:rPr>
  </w:style>
  <w:style w:type="character" w:customStyle="1" w:styleId="JegyzetszvegChar1">
    <w:name w:val="Jegyzetszöveg Char1"/>
    <w:basedOn w:val="Bekezdsalapbettpusa"/>
    <w:link w:val="Jegyzetszveg"/>
    <w:uiPriority w:val="99"/>
    <w:locked/>
    <w:rsid w:val="00A10B95"/>
    <w:rPr>
      <w:rFonts w:ascii="Verdana" w:hAnsi="Verdana" w:cs="Times New Roman"/>
      <w:lang w:val="hu-HU" w:eastAsia="hu-HU" w:bidi="ar-SA"/>
    </w:rPr>
  </w:style>
  <w:style w:type="paragraph" w:styleId="Buborkszveg">
    <w:name w:val="Balloon Text"/>
    <w:basedOn w:val="Norml"/>
    <w:link w:val="BuborkszvegChar"/>
    <w:uiPriority w:val="99"/>
    <w:rsid w:val="00A10B95"/>
    <w:rPr>
      <w:rFonts w:ascii="Tahoma" w:hAnsi="Tahoma"/>
      <w:sz w:val="16"/>
      <w:szCs w:val="16"/>
    </w:rPr>
  </w:style>
  <w:style w:type="character" w:customStyle="1" w:styleId="BuborkszvegChar">
    <w:name w:val="Buborékszöveg Char"/>
    <w:basedOn w:val="Bekezdsalapbettpusa"/>
    <w:link w:val="Buborkszveg"/>
    <w:uiPriority w:val="99"/>
    <w:locked/>
    <w:rsid w:val="00A10B95"/>
    <w:rPr>
      <w:rFonts w:ascii="Tahoma" w:hAnsi="Tahoma" w:cs="Times New Roman"/>
      <w:sz w:val="16"/>
      <w:szCs w:val="16"/>
      <w:lang w:val="hu-HU" w:eastAsia="hu-HU" w:bidi="ar-SA"/>
    </w:rPr>
  </w:style>
  <w:style w:type="character" w:styleId="Oldalszm">
    <w:name w:val="page number"/>
    <w:basedOn w:val="Bekezdsalapbettpusa"/>
    <w:uiPriority w:val="99"/>
    <w:rsid w:val="00A10B95"/>
    <w:rPr>
      <w:rFonts w:cs="Times New Roman"/>
    </w:rPr>
  </w:style>
  <w:style w:type="paragraph" w:styleId="TJ1">
    <w:name w:val="toc 1"/>
    <w:basedOn w:val="Norml"/>
    <w:next w:val="Norml"/>
    <w:autoRedefine/>
    <w:uiPriority w:val="99"/>
    <w:rsid w:val="00A10B95"/>
  </w:style>
  <w:style w:type="paragraph" w:styleId="TJ2">
    <w:name w:val="toc 2"/>
    <w:basedOn w:val="Norml"/>
    <w:next w:val="Norml"/>
    <w:autoRedefine/>
    <w:uiPriority w:val="99"/>
    <w:rsid w:val="00A10B95"/>
    <w:pPr>
      <w:tabs>
        <w:tab w:val="left" w:pos="960"/>
        <w:tab w:val="right" w:leader="dot" w:pos="9060"/>
      </w:tabs>
      <w:spacing w:line="360" w:lineRule="auto"/>
      <w:ind w:left="142"/>
    </w:pPr>
  </w:style>
  <w:style w:type="character" w:styleId="Mrltotthiperhivatkozs">
    <w:name w:val="FollowedHyperlink"/>
    <w:basedOn w:val="Bekezdsalapbettpusa"/>
    <w:uiPriority w:val="99"/>
    <w:rsid w:val="00A10B95"/>
    <w:rPr>
      <w:rFonts w:cs="Times New Roman"/>
      <w:color w:val="800080"/>
      <w:u w:val="single"/>
    </w:rPr>
  </w:style>
  <w:style w:type="paragraph" w:styleId="Kpalrs">
    <w:name w:val="caption"/>
    <w:basedOn w:val="Norml"/>
    <w:next w:val="Norml"/>
    <w:uiPriority w:val="99"/>
    <w:qFormat/>
    <w:rsid w:val="00A10B95"/>
    <w:rPr>
      <w:rFonts w:ascii="Times New Roman" w:hAnsi="Times New Roman"/>
      <w:b/>
      <w:bCs/>
      <w:sz w:val="20"/>
      <w:szCs w:val="20"/>
    </w:rPr>
  </w:style>
  <w:style w:type="paragraph" w:customStyle="1" w:styleId="np">
    <w:name w:val="np"/>
    <w:basedOn w:val="Norml"/>
    <w:uiPriority w:val="99"/>
    <w:rsid w:val="00A10B95"/>
    <w:pPr>
      <w:spacing w:before="100" w:beforeAutospacing="1" w:after="100" w:afterAutospacing="1"/>
    </w:pPr>
    <w:rPr>
      <w:rFonts w:ascii="Times New Roman" w:hAnsi="Times New Roman"/>
      <w:sz w:val="24"/>
      <w:szCs w:val="24"/>
    </w:rPr>
  </w:style>
  <w:style w:type="character" w:customStyle="1" w:styleId="KarcagiR">
    <w:name w:val="KarcagiR"/>
    <w:uiPriority w:val="99"/>
    <w:semiHidden/>
    <w:rsid w:val="00A10B95"/>
    <w:rPr>
      <w:rFonts w:ascii="Arial" w:hAnsi="Arial"/>
      <w:color w:val="000080"/>
      <w:sz w:val="20"/>
    </w:rPr>
  </w:style>
  <w:style w:type="paragraph" w:customStyle="1" w:styleId="ListParagraph1">
    <w:name w:val="List Paragraph1"/>
    <w:basedOn w:val="Norml"/>
    <w:uiPriority w:val="99"/>
    <w:rsid w:val="00A10B95"/>
    <w:pPr>
      <w:spacing w:after="200" w:line="276" w:lineRule="auto"/>
      <w:ind w:left="708"/>
    </w:pPr>
    <w:rPr>
      <w:rFonts w:ascii="Calibri" w:hAnsi="Calibri"/>
      <w:szCs w:val="22"/>
      <w:lang w:eastAsia="en-US"/>
    </w:rPr>
  </w:style>
  <w:style w:type="character" w:customStyle="1" w:styleId="apple-style-span">
    <w:name w:val="apple-style-span"/>
    <w:uiPriority w:val="99"/>
    <w:rsid w:val="00A10B95"/>
  </w:style>
  <w:style w:type="paragraph" w:customStyle="1" w:styleId="Listaszerbekezds1">
    <w:name w:val="Listaszerű bekezdés1"/>
    <w:basedOn w:val="Norml"/>
    <w:uiPriority w:val="99"/>
    <w:rsid w:val="00A10B95"/>
    <w:pPr>
      <w:spacing w:after="200" w:line="276" w:lineRule="auto"/>
      <w:ind w:left="720"/>
    </w:pPr>
    <w:rPr>
      <w:rFonts w:ascii="Calibri" w:hAnsi="Calibri"/>
      <w:szCs w:val="22"/>
      <w:lang w:eastAsia="en-US"/>
    </w:rPr>
  </w:style>
  <w:style w:type="table" w:customStyle="1" w:styleId="Rcsostblzat1">
    <w:name w:val="Rácsos táblázat1"/>
    <w:uiPriority w:val="99"/>
    <w:rsid w:val="00A10B95"/>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A10B95"/>
    <w:rPr>
      <w:rFonts w:ascii="Calibri" w:hAnsi="Calibri"/>
      <w:lang w:eastAsia="en-US"/>
    </w:rPr>
  </w:style>
  <w:style w:type="character" w:customStyle="1" w:styleId="JegyzetszvegChar">
    <w:name w:val="Jegyzetszöveg Char"/>
    <w:uiPriority w:val="99"/>
    <w:locked/>
    <w:rsid w:val="00A10B95"/>
    <w:rPr>
      <w:rFonts w:ascii="Calibri" w:hAnsi="Calibri"/>
      <w:sz w:val="20"/>
    </w:rPr>
  </w:style>
  <w:style w:type="paragraph" w:styleId="Megjegyzstrgya">
    <w:name w:val="annotation subject"/>
    <w:basedOn w:val="Jegyzetszveg"/>
    <w:next w:val="Jegyzetszveg"/>
    <w:link w:val="MegjegyzstrgyaChar"/>
    <w:uiPriority w:val="99"/>
    <w:rsid w:val="00A10B95"/>
    <w:pPr>
      <w:spacing w:after="200"/>
    </w:pPr>
    <w:rPr>
      <w:rFonts w:ascii="Calibri" w:hAnsi="Calibri"/>
      <w:b/>
      <w:bCs/>
    </w:rPr>
  </w:style>
  <w:style w:type="character" w:customStyle="1" w:styleId="MegjegyzstrgyaChar">
    <w:name w:val="Megjegyzés tárgya Char"/>
    <w:basedOn w:val="JegyzetszvegChar1"/>
    <w:link w:val="Megjegyzstrgya"/>
    <w:uiPriority w:val="99"/>
    <w:locked/>
    <w:rsid w:val="00A10B95"/>
    <w:rPr>
      <w:rFonts w:ascii="Calibri" w:hAnsi="Calibri" w:cs="Times New Roman"/>
      <w:b/>
      <w:bCs/>
      <w:lang w:val="hu-HU" w:eastAsia="hu-HU" w:bidi="ar-SA"/>
    </w:rPr>
  </w:style>
  <w:style w:type="paragraph" w:customStyle="1" w:styleId="Default">
    <w:name w:val="Default"/>
    <w:uiPriority w:val="99"/>
    <w:rsid w:val="00A10B95"/>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A10B95"/>
    <w:pPr>
      <w:widowControl w:val="0"/>
      <w:suppressLineNumbers/>
      <w:suppressAutoHyphens/>
    </w:pPr>
    <w:rPr>
      <w:rFonts w:ascii="Times New Roman" w:hAnsi="Times New Roman" w:cs="Mangal"/>
      <w:kern w:val="1"/>
      <w:sz w:val="24"/>
      <w:szCs w:val="24"/>
      <w:lang w:eastAsia="hi-IN" w:bidi="hi-IN"/>
    </w:rPr>
  </w:style>
  <w:style w:type="table" w:customStyle="1" w:styleId="Rcsostblzat2">
    <w:name w:val="Rácsos táblázat2"/>
    <w:uiPriority w:val="99"/>
    <w:rsid w:val="00A10B95"/>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uiPriority w:val="99"/>
    <w:rsid w:val="00A10B95"/>
    <w:pPr>
      <w:widowControl w:val="0"/>
      <w:suppressAutoHyphens/>
      <w:ind w:left="720"/>
    </w:pPr>
    <w:rPr>
      <w:rFonts w:ascii="Times New Roman" w:hAnsi="Times New Roman"/>
      <w:kern w:val="1"/>
      <w:sz w:val="24"/>
      <w:szCs w:val="24"/>
      <w:lang w:eastAsia="hi-IN" w:bidi="hi-IN"/>
    </w:rPr>
  </w:style>
  <w:style w:type="paragraph" w:customStyle="1" w:styleId="Standard">
    <w:name w:val="Standard"/>
    <w:uiPriority w:val="99"/>
    <w:rsid w:val="00A10B95"/>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uiPriority w:val="99"/>
    <w:rsid w:val="00A10B95"/>
    <w:pPr>
      <w:spacing w:after="120"/>
      <w:ind w:left="283"/>
    </w:pPr>
    <w:rPr>
      <w:rFonts w:ascii="Times New Roman" w:hAnsi="Times New Roman"/>
      <w:sz w:val="24"/>
      <w:szCs w:val="24"/>
    </w:rPr>
  </w:style>
  <w:style w:type="character" w:customStyle="1" w:styleId="SzvegtrzsbehzssalChar">
    <w:name w:val="Szövegtörzs behúzással Char"/>
    <w:basedOn w:val="Bekezdsalapbettpusa"/>
    <w:link w:val="Szvegtrzsbehzssal"/>
    <w:uiPriority w:val="99"/>
    <w:locked/>
    <w:rsid w:val="00A10B95"/>
    <w:rPr>
      <w:rFonts w:cs="Times New Roman"/>
      <w:sz w:val="24"/>
      <w:szCs w:val="24"/>
      <w:lang w:val="hu-HU" w:eastAsia="hu-HU" w:bidi="ar-SA"/>
    </w:rPr>
  </w:style>
  <w:style w:type="paragraph" w:styleId="Szvegtrzsbehzssal2">
    <w:name w:val="Body Text Indent 2"/>
    <w:basedOn w:val="Norml"/>
    <w:link w:val="Szvegtrzsbehzssal2Char"/>
    <w:uiPriority w:val="99"/>
    <w:rsid w:val="00A10B95"/>
    <w:pPr>
      <w:spacing w:after="120" w:line="480" w:lineRule="auto"/>
      <w:ind w:left="283"/>
    </w:pPr>
    <w:rPr>
      <w:rFonts w:ascii="Times New Roman" w:hAnsi="Times New Roman"/>
      <w:sz w:val="24"/>
      <w:szCs w:val="24"/>
    </w:rPr>
  </w:style>
  <w:style w:type="character" w:customStyle="1" w:styleId="Szvegtrzsbehzssal2Char">
    <w:name w:val="Szövegtörzs behúzással 2 Char"/>
    <w:basedOn w:val="Bekezdsalapbettpusa"/>
    <w:link w:val="Szvegtrzsbehzssal2"/>
    <w:uiPriority w:val="99"/>
    <w:locked/>
    <w:rsid w:val="00A10B95"/>
    <w:rPr>
      <w:rFonts w:cs="Times New Roman"/>
      <w:sz w:val="24"/>
      <w:szCs w:val="24"/>
      <w:lang w:val="hu-HU" w:eastAsia="hu-HU" w:bidi="ar-SA"/>
    </w:rPr>
  </w:style>
  <w:style w:type="paragraph" w:customStyle="1" w:styleId="Stlus3">
    <w:name w:val="Stílus3"/>
    <w:basedOn w:val="Norml"/>
    <w:uiPriority w:val="99"/>
    <w:rsid w:val="00A10B95"/>
    <w:pPr>
      <w:spacing w:before="60" w:after="60"/>
    </w:pPr>
    <w:rPr>
      <w:rFonts w:ascii="Times New Roman" w:hAnsi="Times New Roman"/>
      <w:sz w:val="20"/>
      <w:szCs w:val="20"/>
    </w:rPr>
  </w:style>
  <w:style w:type="paragraph" w:customStyle="1" w:styleId="font5">
    <w:name w:val="font5"/>
    <w:basedOn w:val="Norml"/>
    <w:uiPriority w:val="99"/>
    <w:rsid w:val="00A10B95"/>
    <w:pPr>
      <w:spacing w:before="100" w:beforeAutospacing="1" w:after="100" w:afterAutospacing="1"/>
    </w:pPr>
    <w:rPr>
      <w:rFonts w:ascii="Times New Roman" w:hAnsi="Times New Roman"/>
      <w:color w:val="FF0000"/>
      <w:szCs w:val="22"/>
    </w:rPr>
  </w:style>
  <w:style w:type="paragraph" w:customStyle="1" w:styleId="xl65">
    <w:name w:val="xl65"/>
    <w:basedOn w:val="Norml"/>
    <w:uiPriority w:val="99"/>
    <w:rsid w:val="00A10B95"/>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6">
    <w:name w:val="xl66"/>
    <w:basedOn w:val="Norml"/>
    <w:uiPriority w:val="99"/>
    <w:rsid w:val="00A10B95"/>
    <w:pPr>
      <w:spacing w:before="100" w:beforeAutospacing="1" w:after="100" w:afterAutospacing="1"/>
    </w:pPr>
    <w:rPr>
      <w:rFonts w:ascii="Times New Roman" w:hAnsi="Times New Roman"/>
      <w:color w:val="000000"/>
      <w:sz w:val="24"/>
      <w:szCs w:val="24"/>
    </w:rPr>
  </w:style>
  <w:style w:type="paragraph" w:customStyle="1" w:styleId="xl67">
    <w:name w:val="xl67"/>
    <w:basedOn w:val="Norml"/>
    <w:uiPriority w:val="99"/>
    <w:rsid w:val="00A10B95"/>
    <w:pPr>
      <w:pBdr>
        <w:bottom w:val="single" w:sz="12"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8">
    <w:name w:val="xl68"/>
    <w:basedOn w:val="Norml"/>
    <w:uiPriority w:val="99"/>
    <w:rsid w:val="00A10B95"/>
    <w:pPr>
      <w:pBdr>
        <w:bottom w:val="single" w:sz="12"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9">
    <w:name w:val="xl69"/>
    <w:basedOn w:val="Norml"/>
    <w:uiPriority w:val="99"/>
    <w:rsid w:val="00A10B95"/>
    <w:pPr>
      <w:pBdr>
        <w:bottom w:val="single" w:sz="12"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0">
    <w:name w:val="xl70"/>
    <w:basedOn w:val="Norml"/>
    <w:uiPriority w:val="99"/>
    <w:rsid w:val="00A10B95"/>
    <w:pPr>
      <w:pBdr>
        <w:bottom w:val="single" w:sz="8" w:space="0" w:color="auto"/>
        <w:right w:val="single" w:sz="8" w:space="0" w:color="auto"/>
      </w:pBdr>
      <w:spacing w:before="100" w:beforeAutospacing="1" w:after="100" w:afterAutospacing="1"/>
      <w:textAlignment w:val="center"/>
    </w:pPr>
    <w:rPr>
      <w:rFonts w:ascii="Times New Roman" w:hAnsi="Times New Roman"/>
      <w:color w:val="000000"/>
      <w:sz w:val="24"/>
      <w:szCs w:val="24"/>
    </w:rPr>
  </w:style>
  <w:style w:type="paragraph" w:customStyle="1" w:styleId="xl71">
    <w:name w:val="xl71"/>
    <w:basedOn w:val="Norml"/>
    <w:uiPriority w:val="99"/>
    <w:rsid w:val="00A10B95"/>
    <w:pPr>
      <w:pBdr>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72">
    <w:name w:val="xl72"/>
    <w:basedOn w:val="Norml"/>
    <w:uiPriority w:val="99"/>
    <w:rsid w:val="00A10B95"/>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73">
    <w:name w:val="xl73"/>
    <w:basedOn w:val="Norml"/>
    <w:uiPriority w:val="99"/>
    <w:rsid w:val="00A10B95"/>
    <w:pPr>
      <w:pBdr>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4">
    <w:name w:val="xl74"/>
    <w:basedOn w:val="Norml"/>
    <w:uiPriority w:val="99"/>
    <w:rsid w:val="00A10B95"/>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5">
    <w:name w:val="xl75"/>
    <w:basedOn w:val="Norml"/>
    <w:uiPriority w:val="99"/>
    <w:rsid w:val="00A10B95"/>
    <w:pPr>
      <w:pBdr>
        <w:bottom w:val="single" w:sz="8" w:space="0" w:color="auto"/>
        <w:right w:val="single" w:sz="8" w:space="0" w:color="auto"/>
      </w:pBdr>
      <w:spacing w:before="100" w:beforeAutospacing="1" w:after="100" w:afterAutospacing="1"/>
      <w:textAlignment w:val="center"/>
    </w:pPr>
    <w:rPr>
      <w:rFonts w:ascii="Times New Roman" w:hAnsi="Times New Roman"/>
      <w:i/>
      <w:iCs/>
      <w:color w:val="FF0000"/>
      <w:sz w:val="24"/>
      <w:szCs w:val="24"/>
    </w:rPr>
  </w:style>
  <w:style w:type="paragraph" w:customStyle="1" w:styleId="xl76">
    <w:name w:val="xl76"/>
    <w:basedOn w:val="Norml"/>
    <w:uiPriority w:val="99"/>
    <w:rsid w:val="00A10B95"/>
    <w:pPr>
      <w:pBdr>
        <w:bottom w:val="single" w:sz="8" w:space="0" w:color="auto"/>
        <w:right w:val="single" w:sz="8" w:space="0" w:color="auto"/>
      </w:pBdr>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77">
    <w:name w:val="xl77"/>
    <w:basedOn w:val="Norml"/>
    <w:uiPriority w:val="99"/>
    <w:rsid w:val="00A10B95"/>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78">
    <w:name w:val="xl78"/>
    <w:basedOn w:val="Norml"/>
    <w:uiPriority w:val="99"/>
    <w:rsid w:val="00A10B95"/>
    <w:pPr>
      <w:pBdr>
        <w:bottom w:val="single" w:sz="8" w:space="0" w:color="auto"/>
        <w:right w:val="single" w:sz="12"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79">
    <w:name w:val="xl79"/>
    <w:basedOn w:val="Norml"/>
    <w:uiPriority w:val="99"/>
    <w:rsid w:val="00A10B95"/>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80">
    <w:name w:val="xl80"/>
    <w:basedOn w:val="Norml"/>
    <w:uiPriority w:val="99"/>
    <w:rsid w:val="00A10B95"/>
    <w:pPr>
      <w:pBdr>
        <w:bottom w:val="single" w:sz="8" w:space="0" w:color="auto"/>
        <w:right w:val="single" w:sz="8"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81">
    <w:name w:val="xl81"/>
    <w:basedOn w:val="Norml"/>
    <w:uiPriority w:val="99"/>
    <w:rsid w:val="00A10B95"/>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sz w:val="24"/>
      <w:szCs w:val="24"/>
    </w:rPr>
  </w:style>
  <w:style w:type="paragraph" w:customStyle="1" w:styleId="xl82">
    <w:name w:val="xl82"/>
    <w:basedOn w:val="Norml"/>
    <w:uiPriority w:val="99"/>
    <w:rsid w:val="00A10B95"/>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83">
    <w:name w:val="xl83"/>
    <w:basedOn w:val="Norml"/>
    <w:uiPriority w:val="99"/>
    <w:rsid w:val="00A10B95"/>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84">
    <w:name w:val="xl84"/>
    <w:basedOn w:val="Norml"/>
    <w:uiPriority w:val="99"/>
    <w:rsid w:val="00A10B95"/>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85">
    <w:name w:val="xl85"/>
    <w:basedOn w:val="Norml"/>
    <w:uiPriority w:val="99"/>
    <w:rsid w:val="00A10B95"/>
    <w:pPr>
      <w:pBdr>
        <w:right w:val="single" w:sz="8"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86">
    <w:name w:val="xl86"/>
    <w:basedOn w:val="Norml"/>
    <w:uiPriority w:val="99"/>
    <w:rsid w:val="00A10B95"/>
    <w:pPr>
      <w:pBdr>
        <w:top w:val="single" w:sz="12"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87">
    <w:name w:val="xl87"/>
    <w:basedOn w:val="Norml"/>
    <w:uiPriority w:val="99"/>
    <w:rsid w:val="00A10B95"/>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88">
    <w:name w:val="xl88"/>
    <w:basedOn w:val="Norml"/>
    <w:uiPriority w:val="99"/>
    <w:rsid w:val="00A10B95"/>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89">
    <w:name w:val="xl89"/>
    <w:basedOn w:val="Norml"/>
    <w:uiPriority w:val="99"/>
    <w:rsid w:val="00A10B95"/>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90">
    <w:name w:val="xl90"/>
    <w:basedOn w:val="Norml"/>
    <w:uiPriority w:val="99"/>
    <w:rsid w:val="00A10B95"/>
    <w:pPr>
      <w:pBdr>
        <w:top w:val="single" w:sz="12"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1">
    <w:name w:val="xl91"/>
    <w:basedOn w:val="Norml"/>
    <w:uiPriority w:val="99"/>
    <w:rsid w:val="00A10B95"/>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92">
    <w:name w:val="xl92"/>
    <w:basedOn w:val="Norml"/>
    <w:uiPriority w:val="99"/>
    <w:rsid w:val="00A10B95"/>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3">
    <w:name w:val="xl93"/>
    <w:basedOn w:val="Norml"/>
    <w:uiPriority w:val="99"/>
    <w:rsid w:val="00A10B95"/>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4">
    <w:name w:val="xl94"/>
    <w:basedOn w:val="Norml"/>
    <w:uiPriority w:val="99"/>
    <w:rsid w:val="00A10B95"/>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5">
    <w:name w:val="xl95"/>
    <w:basedOn w:val="Norml"/>
    <w:uiPriority w:val="99"/>
    <w:rsid w:val="00A10B95"/>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color w:val="FF0000"/>
      <w:sz w:val="24"/>
      <w:szCs w:val="24"/>
    </w:rPr>
  </w:style>
  <w:style w:type="paragraph" w:customStyle="1" w:styleId="xl96">
    <w:name w:val="xl96"/>
    <w:basedOn w:val="Norml"/>
    <w:uiPriority w:val="99"/>
    <w:rsid w:val="00A10B95"/>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97">
    <w:name w:val="xl97"/>
    <w:basedOn w:val="Norml"/>
    <w:uiPriority w:val="99"/>
    <w:rsid w:val="00A10B95"/>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98">
    <w:name w:val="xl98"/>
    <w:basedOn w:val="Norml"/>
    <w:uiPriority w:val="99"/>
    <w:rsid w:val="00A10B95"/>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99">
    <w:name w:val="xl99"/>
    <w:basedOn w:val="Norml"/>
    <w:uiPriority w:val="99"/>
    <w:rsid w:val="00A10B95"/>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0">
    <w:name w:val="xl100"/>
    <w:basedOn w:val="Norml"/>
    <w:uiPriority w:val="99"/>
    <w:rsid w:val="00A10B95"/>
    <w:pPr>
      <w:pBdr>
        <w:bottom w:val="single" w:sz="12"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1">
    <w:name w:val="xl101"/>
    <w:basedOn w:val="Norml"/>
    <w:uiPriority w:val="99"/>
    <w:rsid w:val="00A10B95"/>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color w:val="000000"/>
      <w:sz w:val="24"/>
      <w:szCs w:val="24"/>
    </w:rPr>
  </w:style>
  <w:style w:type="paragraph" w:customStyle="1" w:styleId="xl102">
    <w:name w:val="xl102"/>
    <w:basedOn w:val="Norml"/>
    <w:uiPriority w:val="99"/>
    <w:rsid w:val="00A10B95"/>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03">
    <w:name w:val="xl103"/>
    <w:basedOn w:val="Norml"/>
    <w:uiPriority w:val="99"/>
    <w:rsid w:val="00A10B95"/>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sz w:val="24"/>
      <w:szCs w:val="24"/>
    </w:rPr>
  </w:style>
  <w:style w:type="paragraph" w:customStyle="1" w:styleId="xl104">
    <w:name w:val="xl104"/>
    <w:basedOn w:val="Norml"/>
    <w:uiPriority w:val="99"/>
    <w:rsid w:val="00A10B95"/>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5">
    <w:name w:val="xl105"/>
    <w:basedOn w:val="Norml"/>
    <w:uiPriority w:val="99"/>
    <w:rsid w:val="00A10B95"/>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color w:val="000000"/>
      <w:sz w:val="24"/>
      <w:szCs w:val="24"/>
    </w:rPr>
  </w:style>
  <w:style w:type="paragraph" w:customStyle="1" w:styleId="xl106">
    <w:name w:val="xl106"/>
    <w:basedOn w:val="Norml"/>
    <w:uiPriority w:val="99"/>
    <w:rsid w:val="00A10B95"/>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7">
    <w:name w:val="xl107"/>
    <w:basedOn w:val="Norml"/>
    <w:uiPriority w:val="99"/>
    <w:rsid w:val="00A10B95"/>
    <w:pPr>
      <w:pBdr>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8">
    <w:name w:val="xl108"/>
    <w:basedOn w:val="Norml"/>
    <w:uiPriority w:val="99"/>
    <w:rsid w:val="00A10B95"/>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9">
    <w:name w:val="xl109"/>
    <w:basedOn w:val="Norml"/>
    <w:uiPriority w:val="99"/>
    <w:rsid w:val="00A10B95"/>
    <w:pPr>
      <w:pBdr>
        <w:top w:val="single" w:sz="8" w:space="0" w:color="auto"/>
        <w:left w:val="single" w:sz="8"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0">
    <w:name w:val="xl110"/>
    <w:basedOn w:val="Norml"/>
    <w:uiPriority w:val="99"/>
    <w:rsid w:val="00A10B95"/>
    <w:pPr>
      <w:pBdr>
        <w:left w:val="single" w:sz="8"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1">
    <w:name w:val="xl111"/>
    <w:basedOn w:val="Norml"/>
    <w:uiPriority w:val="99"/>
    <w:rsid w:val="00A10B95"/>
    <w:pPr>
      <w:pBdr>
        <w:left w:val="single" w:sz="8" w:space="0" w:color="auto"/>
        <w:bottom w:val="single" w:sz="12"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2">
    <w:name w:val="xl112"/>
    <w:basedOn w:val="Norml"/>
    <w:uiPriority w:val="99"/>
    <w:rsid w:val="00A10B95"/>
    <w:pPr>
      <w:pBdr>
        <w:top w:val="single" w:sz="12"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113">
    <w:name w:val="xl113"/>
    <w:basedOn w:val="Norml"/>
    <w:uiPriority w:val="99"/>
    <w:rsid w:val="00A10B95"/>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114">
    <w:name w:val="xl114"/>
    <w:basedOn w:val="Norml"/>
    <w:uiPriority w:val="99"/>
    <w:rsid w:val="00A10B95"/>
    <w:pPr>
      <w:pBdr>
        <w:top w:val="single" w:sz="8" w:space="0" w:color="auto"/>
        <w:left w:val="single" w:sz="8" w:space="0" w:color="auto"/>
        <w:bottom w:val="single" w:sz="8" w:space="0" w:color="auto"/>
      </w:pBdr>
      <w:spacing w:before="100" w:beforeAutospacing="1" w:after="100" w:afterAutospacing="1"/>
      <w:textAlignment w:val="top"/>
    </w:pPr>
    <w:rPr>
      <w:rFonts w:ascii="Times New Roman" w:hAnsi="Times New Roman"/>
      <w:sz w:val="24"/>
      <w:szCs w:val="24"/>
    </w:rPr>
  </w:style>
  <w:style w:type="paragraph" w:customStyle="1" w:styleId="xl115">
    <w:name w:val="xl115"/>
    <w:basedOn w:val="Norml"/>
    <w:uiPriority w:val="99"/>
    <w:rsid w:val="00A10B95"/>
    <w:pPr>
      <w:pBdr>
        <w:top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116">
    <w:name w:val="xl116"/>
    <w:basedOn w:val="Norml"/>
    <w:uiPriority w:val="99"/>
    <w:rsid w:val="00A10B95"/>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117">
    <w:name w:val="xl117"/>
    <w:basedOn w:val="Norml"/>
    <w:uiPriority w:val="99"/>
    <w:rsid w:val="00A10B95"/>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118">
    <w:name w:val="xl118"/>
    <w:basedOn w:val="Norml"/>
    <w:uiPriority w:val="99"/>
    <w:rsid w:val="00A10B95"/>
    <w:pPr>
      <w:pBdr>
        <w:top w:val="single" w:sz="8" w:space="0" w:color="auto"/>
        <w:left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119">
    <w:name w:val="xl119"/>
    <w:basedOn w:val="Norml"/>
    <w:uiPriority w:val="99"/>
    <w:rsid w:val="00A10B95"/>
    <w:pPr>
      <w:pBdr>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120">
    <w:name w:val="xl120"/>
    <w:basedOn w:val="Norml"/>
    <w:uiPriority w:val="99"/>
    <w:rsid w:val="00A10B95"/>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1">
    <w:name w:val="xl121"/>
    <w:basedOn w:val="Norml"/>
    <w:uiPriority w:val="99"/>
    <w:rsid w:val="00A10B95"/>
    <w:pPr>
      <w:pBdr>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2">
    <w:name w:val="xl122"/>
    <w:basedOn w:val="Norml"/>
    <w:uiPriority w:val="99"/>
    <w:rsid w:val="00A10B95"/>
    <w:pPr>
      <w:pBdr>
        <w:left w:val="single" w:sz="8" w:space="0" w:color="auto"/>
        <w:bottom w:val="single" w:sz="12"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3">
    <w:name w:val="xl123"/>
    <w:basedOn w:val="Norml"/>
    <w:uiPriority w:val="99"/>
    <w:rsid w:val="00A10B95"/>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4">
    <w:name w:val="xl124"/>
    <w:basedOn w:val="Norml"/>
    <w:uiPriority w:val="99"/>
    <w:rsid w:val="00A10B95"/>
    <w:pPr>
      <w:pBdr>
        <w:top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5">
    <w:name w:val="xl125"/>
    <w:basedOn w:val="Norml"/>
    <w:uiPriority w:val="99"/>
    <w:rsid w:val="00A10B95"/>
    <w:pPr>
      <w:pBdr>
        <w:top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6">
    <w:name w:val="xl126"/>
    <w:basedOn w:val="Norml"/>
    <w:uiPriority w:val="99"/>
    <w:rsid w:val="00A10B95"/>
    <w:pPr>
      <w:pBdr>
        <w:top w:val="single" w:sz="8" w:space="0" w:color="auto"/>
        <w:lef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7">
    <w:name w:val="xl127"/>
    <w:basedOn w:val="Norml"/>
    <w:uiPriority w:val="99"/>
    <w:rsid w:val="00A10B95"/>
    <w:pPr>
      <w:pBdr>
        <w:top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8">
    <w:name w:val="xl128"/>
    <w:basedOn w:val="Norml"/>
    <w:uiPriority w:val="99"/>
    <w:rsid w:val="00A10B95"/>
    <w:pPr>
      <w:pBdr>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9">
    <w:name w:val="xl129"/>
    <w:basedOn w:val="Norml"/>
    <w:uiPriority w:val="99"/>
    <w:rsid w:val="00A10B95"/>
    <w:pPr>
      <w:pBdr>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0">
    <w:name w:val="xl130"/>
    <w:basedOn w:val="Norml"/>
    <w:uiPriority w:val="99"/>
    <w:rsid w:val="00A10B95"/>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31">
    <w:name w:val="xl131"/>
    <w:basedOn w:val="Norml"/>
    <w:uiPriority w:val="99"/>
    <w:rsid w:val="00A10B95"/>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2">
    <w:name w:val="xl132"/>
    <w:basedOn w:val="Norml"/>
    <w:uiPriority w:val="99"/>
    <w:rsid w:val="00A10B95"/>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3">
    <w:name w:val="xl133"/>
    <w:basedOn w:val="Norml"/>
    <w:uiPriority w:val="99"/>
    <w:rsid w:val="00A10B95"/>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4">
    <w:name w:val="xl134"/>
    <w:basedOn w:val="Norml"/>
    <w:uiPriority w:val="99"/>
    <w:rsid w:val="00A10B95"/>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5">
    <w:name w:val="xl135"/>
    <w:basedOn w:val="Norml"/>
    <w:uiPriority w:val="99"/>
    <w:rsid w:val="00A10B95"/>
    <w:pPr>
      <w:pBdr>
        <w:top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6">
    <w:name w:val="xl136"/>
    <w:basedOn w:val="Norml"/>
    <w:uiPriority w:val="99"/>
    <w:rsid w:val="00A10B95"/>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7">
    <w:name w:val="xl137"/>
    <w:basedOn w:val="Norml"/>
    <w:uiPriority w:val="99"/>
    <w:rsid w:val="00A10B95"/>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000000"/>
      <w:sz w:val="24"/>
      <w:szCs w:val="24"/>
    </w:rPr>
  </w:style>
  <w:style w:type="paragraph" w:customStyle="1" w:styleId="xl138">
    <w:name w:val="xl138"/>
    <w:basedOn w:val="Norml"/>
    <w:uiPriority w:val="99"/>
    <w:rsid w:val="00A10B95"/>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39">
    <w:name w:val="xl139"/>
    <w:basedOn w:val="Norml"/>
    <w:uiPriority w:val="99"/>
    <w:rsid w:val="00A10B95"/>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color w:val="000000"/>
      <w:sz w:val="24"/>
      <w:szCs w:val="24"/>
    </w:rPr>
  </w:style>
  <w:style w:type="paragraph" w:customStyle="1" w:styleId="xl140">
    <w:name w:val="xl140"/>
    <w:basedOn w:val="Norml"/>
    <w:uiPriority w:val="99"/>
    <w:rsid w:val="00A10B95"/>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41">
    <w:name w:val="xl141"/>
    <w:basedOn w:val="Norml"/>
    <w:uiPriority w:val="99"/>
    <w:rsid w:val="00A10B95"/>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2">
    <w:name w:val="xl142"/>
    <w:basedOn w:val="Norml"/>
    <w:uiPriority w:val="99"/>
    <w:rsid w:val="00A10B95"/>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3">
    <w:name w:val="xl143"/>
    <w:basedOn w:val="Norml"/>
    <w:uiPriority w:val="99"/>
    <w:rsid w:val="00A10B95"/>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4">
    <w:name w:val="xl144"/>
    <w:basedOn w:val="Norml"/>
    <w:uiPriority w:val="99"/>
    <w:rsid w:val="00A10B95"/>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45">
    <w:name w:val="xl145"/>
    <w:basedOn w:val="Norml"/>
    <w:uiPriority w:val="99"/>
    <w:rsid w:val="00A10B95"/>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146">
    <w:name w:val="xl146"/>
    <w:basedOn w:val="Norml"/>
    <w:uiPriority w:val="99"/>
    <w:rsid w:val="00A10B95"/>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Times New Roman" w:hAnsi="Times New Roman"/>
      <w:color w:val="FF0000"/>
      <w:sz w:val="24"/>
      <w:szCs w:val="24"/>
    </w:rPr>
  </w:style>
  <w:style w:type="paragraph" w:customStyle="1" w:styleId="xl147">
    <w:name w:val="xl147"/>
    <w:basedOn w:val="Norml"/>
    <w:uiPriority w:val="99"/>
    <w:rsid w:val="00A10B95"/>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FF0000"/>
      <w:sz w:val="24"/>
      <w:szCs w:val="24"/>
    </w:rPr>
  </w:style>
  <w:style w:type="paragraph" w:customStyle="1" w:styleId="xl148">
    <w:name w:val="xl148"/>
    <w:basedOn w:val="Norml"/>
    <w:uiPriority w:val="99"/>
    <w:rsid w:val="00A10B95"/>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000000"/>
      <w:sz w:val="24"/>
      <w:szCs w:val="24"/>
    </w:rPr>
  </w:style>
  <w:style w:type="paragraph" w:customStyle="1" w:styleId="xl149">
    <w:name w:val="xl149"/>
    <w:basedOn w:val="Norml"/>
    <w:uiPriority w:val="99"/>
    <w:rsid w:val="00A10B95"/>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50">
    <w:name w:val="xl150"/>
    <w:basedOn w:val="Norml"/>
    <w:uiPriority w:val="99"/>
    <w:rsid w:val="00A10B95"/>
    <w:pPr>
      <w:pBdr>
        <w:top w:val="single" w:sz="8" w:space="0" w:color="auto"/>
        <w:left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xl151">
    <w:name w:val="xl151"/>
    <w:basedOn w:val="Norml"/>
    <w:uiPriority w:val="99"/>
    <w:rsid w:val="00A10B95"/>
    <w:pPr>
      <w:pBdr>
        <w:left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xl152">
    <w:name w:val="xl152"/>
    <w:basedOn w:val="Norml"/>
    <w:uiPriority w:val="99"/>
    <w:rsid w:val="00A10B95"/>
    <w:pPr>
      <w:pBdr>
        <w:left w:val="single" w:sz="8" w:space="0" w:color="auto"/>
        <w:bottom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Listaszerbekezds2">
    <w:name w:val="Listaszerű bekezdés2"/>
    <w:basedOn w:val="Norml"/>
    <w:uiPriority w:val="99"/>
    <w:rsid w:val="00A10B95"/>
    <w:pPr>
      <w:widowControl w:val="0"/>
      <w:suppressAutoHyphens/>
      <w:ind w:left="720"/>
    </w:pPr>
    <w:rPr>
      <w:rFonts w:ascii="Times New Roman" w:hAnsi="Times New Roman"/>
      <w:kern w:val="1"/>
      <w:sz w:val="24"/>
      <w:szCs w:val="24"/>
      <w:lang w:eastAsia="hi-IN" w:bidi="hi-IN"/>
    </w:rPr>
  </w:style>
  <w:style w:type="table" w:customStyle="1" w:styleId="Rcsostblzat3">
    <w:name w:val="Rácsos táblázat3"/>
    <w:uiPriority w:val="99"/>
    <w:rsid w:val="00A10B95"/>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A10B95"/>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A10B95"/>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A10B95"/>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A10B95"/>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A10B95"/>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A10B95"/>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A10B95"/>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A10B95"/>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A10B95"/>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A10B95"/>
    <w:pPr>
      <w:keepLines/>
      <w:spacing w:before="480" w:after="0" w:line="276" w:lineRule="auto"/>
      <w:outlineLvl w:val="9"/>
    </w:pPr>
    <w:rPr>
      <w:rFonts w:ascii="Cambria" w:hAnsi="Cambria"/>
      <w:color w:val="365F91"/>
      <w:kern w:val="0"/>
      <w:sz w:val="28"/>
      <w:szCs w:val="28"/>
    </w:rPr>
  </w:style>
  <w:style w:type="character" w:customStyle="1" w:styleId="CharChar">
    <w:name w:val="Char Char"/>
    <w:uiPriority w:val="99"/>
    <w:semiHidden/>
    <w:rsid w:val="00A10B95"/>
    <w:rPr>
      <w:rFonts w:ascii="Tahoma" w:hAnsi="Tahoma"/>
      <w:sz w:val="16"/>
    </w:rPr>
  </w:style>
  <w:style w:type="paragraph" w:customStyle="1" w:styleId="Listaszerbekezds3">
    <w:name w:val="Listaszerű bekezdés3"/>
    <w:basedOn w:val="Norml"/>
    <w:uiPriority w:val="99"/>
    <w:rsid w:val="00A10B95"/>
    <w:pPr>
      <w:widowControl w:val="0"/>
      <w:suppressAutoHyphens/>
      <w:ind w:left="720"/>
    </w:pPr>
    <w:rPr>
      <w:rFonts w:ascii="Times New Roman" w:hAnsi="Times New Roman"/>
      <w:kern w:val="1"/>
      <w:sz w:val="24"/>
      <w:szCs w:val="24"/>
      <w:lang w:eastAsia="hi-IN" w:bidi="hi-IN"/>
    </w:rPr>
  </w:style>
  <w:style w:type="paragraph" w:customStyle="1" w:styleId="Vltozat1">
    <w:name w:val="Változat1"/>
    <w:hidden/>
    <w:uiPriority w:val="99"/>
    <w:semiHidden/>
    <w:rsid w:val="00A10B95"/>
    <w:rPr>
      <w:rFonts w:cs="Mangal"/>
      <w:kern w:val="1"/>
      <w:sz w:val="24"/>
      <w:szCs w:val="21"/>
      <w:lang w:eastAsia="hi-IN" w:bidi="hi-IN"/>
    </w:rPr>
  </w:style>
  <w:style w:type="table" w:customStyle="1" w:styleId="Rcsostblzat7">
    <w:name w:val="Rácsos táblázat7"/>
    <w:uiPriority w:val="99"/>
    <w:rsid w:val="00A10B95"/>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A10B95"/>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A10B95"/>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A10B95"/>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Revision1">
    <w:name w:val="Revision1"/>
    <w:hidden/>
    <w:uiPriority w:val="99"/>
    <w:semiHidden/>
    <w:rsid w:val="00A10B95"/>
    <w:rPr>
      <w:rFonts w:ascii="Calibri" w:hAnsi="Calibri"/>
      <w:lang w:eastAsia="en-US"/>
    </w:rPr>
  </w:style>
  <w:style w:type="paragraph" w:customStyle="1" w:styleId="Listaszerbekezds4">
    <w:name w:val="Listaszerű bekezdés4"/>
    <w:basedOn w:val="Norml"/>
    <w:uiPriority w:val="99"/>
    <w:rsid w:val="00A10B95"/>
    <w:pPr>
      <w:spacing w:after="200" w:line="276" w:lineRule="auto"/>
      <w:ind w:left="720"/>
      <w:contextualSpacing/>
    </w:pPr>
    <w:rPr>
      <w:rFonts w:ascii="Calibri" w:hAnsi="Calibri"/>
      <w:szCs w:val="22"/>
      <w:lang w:eastAsia="en-US"/>
    </w:rPr>
  </w:style>
  <w:style w:type="paragraph" w:customStyle="1" w:styleId="Nincstrkz11">
    <w:name w:val="Nincs térköz11"/>
    <w:uiPriority w:val="99"/>
    <w:rsid w:val="00A10B95"/>
    <w:rPr>
      <w:rFonts w:ascii="Calibri" w:hAnsi="Calibri"/>
      <w:lang w:eastAsia="en-US"/>
    </w:rPr>
  </w:style>
  <w:style w:type="table" w:customStyle="1" w:styleId="Rcsostblzat23">
    <w:name w:val="Rácsos táblázat23"/>
    <w:uiPriority w:val="99"/>
    <w:rsid w:val="00A10B95"/>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A10B95"/>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A10B95"/>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A10B95"/>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A10B95"/>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A10B95"/>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A10B95"/>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A10B95"/>
    <w:pPr>
      <w:keepLines/>
      <w:spacing w:before="480" w:after="0" w:line="276" w:lineRule="auto"/>
      <w:outlineLvl w:val="9"/>
    </w:pPr>
    <w:rPr>
      <w:rFonts w:ascii="Cambria" w:hAnsi="Cambria"/>
      <w:color w:val="365F91"/>
      <w:kern w:val="0"/>
      <w:sz w:val="28"/>
      <w:szCs w:val="28"/>
    </w:rPr>
  </w:style>
  <w:style w:type="character" w:customStyle="1" w:styleId="CharChar1">
    <w:name w:val="Char Char1"/>
    <w:uiPriority w:val="99"/>
    <w:semiHidden/>
    <w:rsid w:val="00A10B95"/>
    <w:rPr>
      <w:rFonts w:ascii="Tahoma" w:hAnsi="Tahoma"/>
      <w:sz w:val="16"/>
    </w:rPr>
  </w:style>
  <w:style w:type="paragraph" w:customStyle="1" w:styleId="Vltozat11">
    <w:name w:val="Változat11"/>
    <w:hidden/>
    <w:uiPriority w:val="99"/>
    <w:semiHidden/>
    <w:rsid w:val="00A10B95"/>
    <w:rPr>
      <w:rFonts w:cs="Mangal"/>
      <w:kern w:val="1"/>
      <w:sz w:val="24"/>
      <w:szCs w:val="21"/>
      <w:lang w:eastAsia="hi-IN" w:bidi="hi-IN"/>
    </w:rPr>
  </w:style>
  <w:style w:type="table" w:customStyle="1" w:styleId="Rcsostblzat71">
    <w:name w:val="Rácsos táblázat71"/>
    <w:uiPriority w:val="99"/>
    <w:rsid w:val="00A10B95"/>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A10B95"/>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A10B95"/>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A10B95"/>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1">
    <w:name w:val="No Spacing1"/>
    <w:uiPriority w:val="99"/>
    <w:rsid w:val="00A10B95"/>
    <w:rPr>
      <w:rFonts w:ascii="Calibri" w:hAnsi="Calibri"/>
      <w:lang w:eastAsia="en-US"/>
    </w:rPr>
  </w:style>
  <w:style w:type="table" w:customStyle="1" w:styleId="Rcsostblzat231">
    <w:name w:val="Rácsos táblázat231"/>
    <w:uiPriority w:val="99"/>
    <w:rsid w:val="00A10B95"/>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A10B95"/>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A10B95"/>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A10B95"/>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A10B95"/>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A10B95"/>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A10B95"/>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1">
    <w:name w:val="TOC Heading1"/>
    <w:basedOn w:val="Cmsor1"/>
    <w:next w:val="Norml"/>
    <w:uiPriority w:val="99"/>
    <w:rsid w:val="00A10B95"/>
    <w:pPr>
      <w:keepLines/>
      <w:spacing w:before="480" w:after="0" w:line="276" w:lineRule="auto"/>
      <w:outlineLvl w:val="9"/>
    </w:pPr>
    <w:rPr>
      <w:rFonts w:ascii="Cambria" w:hAnsi="Cambria"/>
      <w:color w:val="365F91"/>
      <w:kern w:val="0"/>
      <w:sz w:val="28"/>
      <w:szCs w:val="28"/>
    </w:rPr>
  </w:style>
  <w:style w:type="table" w:customStyle="1" w:styleId="Rcsostblzat711">
    <w:name w:val="Rácsos táblázat711"/>
    <w:uiPriority w:val="99"/>
    <w:rsid w:val="00A10B95"/>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A10B95"/>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A10B95"/>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A10B95"/>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A10B95"/>
  </w:style>
  <w:style w:type="character" w:styleId="Kiemels2">
    <w:name w:val="Strong"/>
    <w:basedOn w:val="Bekezdsalapbettpusa"/>
    <w:uiPriority w:val="99"/>
    <w:qFormat/>
    <w:rsid w:val="00A10B95"/>
    <w:rPr>
      <w:rFonts w:cs="Times New Roman"/>
      <w:b/>
    </w:rPr>
  </w:style>
  <w:style w:type="table" w:customStyle="1" w:styleId="Rcsostblzat24">
    <w:name w:val="Rácsos táblázat24"/>
    <w:uiPriority w:val="99"/>
    <w:rsid w:val="00A10B95"/>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A10B95"/>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A10B95"/>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A10B95"/>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A10B95"/>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A10B95"/>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A10B95"/>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A10B95"/>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A10B95"/>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A10B95"/>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A10B95"/>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A10B95"/>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A10B95"/>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A10B95"/>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A10B95"/>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A10B95"/>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A10B95"/>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A10B95"/>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A10B95"/>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A10B95"/>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A10B95"/>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A10B95"/>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10">
    <w:name w:val="Char Char10"/>
    <w:uiPriority w:val="99"/>
    <w:rsid w:val="00A10B95"/>
    <w:rPr>
      <w:b/>
      <w:kern w:val="36"/>
      <w:sz w:val="48"/>
    </w:rPr>
  </w:style>
  <w:style w:type="paragraph" w:styleId="NormlWeb">
    <w:name w:val="Normal (Web)"/>
    <w:basedOn w:val="Norml"/>
    <w:uiPriority w:val="99"/>
    <w:rsid w:val="00A10B95"/>
    <w:pPr>
      <w:spacing w:before="100" w:beforeAutospacing="1" w:after="100" w:afterAutospacing="1"/>
    </w:pPr>
    <w:rPr>
      <w:rFonts w:ascii="Times New Roman" w:hAnsi="Times New Roman"/>
      <w:sz w:val="24"/>
      <w:szCs w:val="24"/>
    </w:rPr>
  </w:style>
  <w:style w:type="character" w:customStyle="1" w:styleId="tocnumber">
    <w:name w:val="tocnumber"/>
    <w:basedOn w:val="Bekezdsalapbettpusa"/>
    <w:uiPriority w:val="99"/>
    <w:rsid w:val="00A10B95"/>
    <w:rPr>
      <w:rFonts w:cs="Times New Roman"/>
    </w:rPr>
  </w:style>
  <w:style w:type="character" w:customStyle="1" w:styleId="toctext">
    <w:name w:val="toctext"/>
    <w:basedOn w:val="Bekezdsalapbettpusa"/>
    <w:uiPriority w:val="99"/>
    <w:rsid w:val="00A10B95"/>
    <w:rPr>
      <w:rFonts w:cs="Times New Roman"/>
    </w:rPr>
  </w:style>
  <w:style w:type="paragraph" w:customStyle="1" w:styleId="Szvegtrzs21">
    <w:name w:val="Szövegtörzs 21"/>
    <w:basedOn w:val="Norml"/>
    <w:uiPriority w:val="99"/>
    <w:rsid w:val="00A10B95"/>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customStyle="1" w:styleId="Szvegtrzs22">
    <w:name w:val="Szövegtörzs 22"/>
    <w:basedOn w:val="Norml"/>
    <w:uiPriority w:val="99"/>
    <w:rsid w:val="00A10B95"/>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customStyle="1" w:styleId="font6">
    <w:name w:val="font6"/>
    <w:basedOn w:val="Norml"/>
    <w:uiPriority w:val="99"/>
    <w:rsid w:val="00A10B95"/>
    <w:pPr>
      <w:spacing w:before="100" w:beforeAutospacing="1" w:after="100" w:afterAutospacing="1"/>
    </w:pPr>
    <w:rPr>
      <w:rFonts w:ascii="Palatino Linotype" w:hAnsi="Palatino Linotype"/>
      <w:b/>
      <w:bCs/>
      <w:color w:val="3366FF"/>
      <w:szCs w:val="22"/>
    </w:rPr>
  </w:style>
  <w:style w:type="paragraph" w:customStyle="1" w:styleId="font7">
    <w:name w:val="font7"/>
    <w:basedOn w:val="Norml"/>
    <w:uiPriority w:val="99"/>
    <w:rsid w:val="00A10B95"/>
    <w:pPr>
      <w:spacing w:before="100" w:beforeAutospacing="1" w:after="100" w:afterAutospacing="1"/>
    </w:pPr>
    <w:rPr>
      <w:rFonts w:ascii="Tahoma" w:hAnsi="Tahoma" w:cs="Tahoma"/>
      <w:color w:val="000000"/>
      <w:sz w:val="18"/>
      <w:szCs w:val="18"/>
    </w:rPr>
  </w:style>
  <w:style w:type="paragraph" w:customStyle="1" w:styleId="font8">
    <w:name w:val="font8"/>
    <w:basedOn w:val="Norml"/>
    <w:uiPriority w:val="99"/>
    <w:rsid w:val="00A10B95"/>
    <w:pPr>
      <w:spacing w:before="100" w:beforeAutospacing="1" w:after="100" w:afterAutospacing="1"/>
    </w:pPr>
    <w:rPr>
      <w:rFonts w:ascii="Tahoma" w:hAnsi="Tahoma" w:cs="Tahoma"/>
      <w:b/>
      <w:bCs/>
      <w:color w:val="000000"/>
      <w:sz w:val="18"/>
      <w:szCs w:val="18"/>
    </w:rPr>
  </w:style>
  <w:style w:type="paragraph" w:customStyle="1" w:styleId="xl24">
    <w:name w:val="xl24"/>
    <w:basedOn w:val="Norml"/>
    <w:uiPriority w:val="99"/>
    <w:rsid w:val="00A10B9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b/>
      <w:bCs/>
      <w:color w:val="3366FF"/>
      <w:szCs w:val="22"/>
    </w:rPr>
  </w:style>
  <w:style w:type="paragraph" w:customStyle="1" w:styleId="xl25">
    <w:name w:val="xl25"/>
    <w:basedOn w:val="Norml"/>
    <w:uiPriority w:val="99"/>
    <w:rsid w:val="00A10B9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b/>
      <w:bCs/>
      <w:szCs w:val="22"/>
    </w:rPr>
  </w:style>
  <w:style w:type="paragraph" w:customStyle="1" w:styleId="xl26">
    <w:name w:val="xl26"/>
    <w:basedOn w:val="Norml"/>
    <w:uiPriority w:val="99"/>
    <w:rsid w:val="00A10B9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Palatino Linotype" w:hAnsi="Palatino Linotype"/>
      <w:b/>
      <w:bCs/>
      <w:szCs w:val="22"/>
    </w:rPr>
  </w:style>
  <w:style w:type="paragraph" w:customStyle="1" w:styleId="xl27">
    <w:name w:val="xl27"/>
    <w:basedOn w:val="Norml"/>
    <w:uiPriority w:val="99"/>
    <w:rsid w:val="00A10B95"/>
    <w:pPr>
      <w:pBdr>
        <w:top w:val="single" w:sz="4" w:space="0" w:color="auto"/>
        <w:left w:val="single" w:sz="4" w:space="0" w:color="auto"/>
        <w:bottom w:val="single" w:sz="4" w:space="0" w:color="auto"/>
        <w:right w:val="single" w:sz="4" w:space="0" w:color="auto"/>
      </w:pBdr>
      <w:shd w:val="clear" w:color="auto" w:fill="969696"/>
      <w:spacing w:before="100" w:beforeAutospacing="1" w:after="100" w:afterAutospacing="1"/>
      <w:jc w:val="center"/>
      <w:textAlignment w:val="center"/>
    </w:pPr>
    <w:rPr>
      <w:rFonts w:ascii="Palatino Linotype" w:hAnsi="Palatino Linotype"/>
      <w:b/>
      <w:bCs/>
      <w:szCs w:val="22"/>
    </w:rPr>
  </w:style>
  <w:style w:type="paragraph" w:customStyle="1" w:styleId="xl28">
    <w:name w:val="xl28"/>
    <w:basedOn w:val="Norml"/>
    <w:uiPriority w:val="99"/>
    <w:rsid w:val="00A10B95"/>
    <w:pPr>
      <w:pBdr>
        <w:top w:val="single" w:sz="4" w:space="0" w:color="auto"/>
        <w:left w:val="single" w:sz="4" w:space="0" w:color="auto"/>
        <w:bottom w:val="single" w:sz="4" w:space="0" w:color="auto"/>
        <w:right w:val="single" w:sz="4" w:space="0" w:color="auto"/>
      </w:pBdr>
      <w:shd w:val="clear" w:color="auto" w:fill="FFCC00"/>
      <w:spacing w:before="100" w:beforeAutospacing="1" w:after="100" w:afterAutospacing="1"/>
    </w:pPr>
    <w:rPr>
      <w:rFonts w:ascii="Palatino Linotype" w:hAnsi="Palatino Linotype"/>
      <w:szCs w:val="22"/>
    </w:rPr>
  </w:style>
  <w:style w:type="paragraph" w:customStyle="1" w:styleId="xl29">
    <w:name w:val="xl29"/>
    <w:basedOn w:val="Norml"/>
    <w:uiPriority w:val="99"/>
    <w:rsid w:val="00A10B95"/>
    <w:pPr>
      <w:pBdr>
        <w:top w:val="single" w:sz="4" w:space="0" w:color="auto"/>
        <w:left w:val="single" w:sz="4" w:space="0" w:color="auto"/>
        <w:bottom w:val="single" w:sz="4" w:space="0" w:color="auto"/>
        <w:right w:val="single" w:sz="4" w:space="0" w:color="auto"/>
      </w:pBdr>
      <w:spacing w:before="100" w:beforeAutospacing="1" w:after="100" w:afterAutospacing="1"/>
    </w:pPr>
    <w:rPr>
      <w:rFonts w:ascii="Palatino Linotype" w:hAnsi="Palatino Linotype"/>
      <w:b/>
      <w:bCs/>
      <w:sz w:val="24"/>
      <w:szCs w:val="24"/>
    </w:rPr>
  </w:style>
  <w:style w:type="paragraph" w:customStyle="1" w:styleId="xl30">
    <w:name w:val="xl30"/>
    <w:basedOn w:val="Norml"/>
    <w:uiPriority w:val="99"/>
    <w:rsid w:val="00A10B9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b/>
      <w:bCs/>
      <w:szCs w:val="22"/>
    </w:rPr>
  </w:style>
  <w:style w:type="paragraph" w:customStyle="1" w:styleId="xl31">
    <w:name w:val="xl31"/>
    <w:basedOn w:val="Norml"/>
    <w:uiPriority w:val="99"/>
    <w:rsid w:val="00A10B9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Palatino Linotype" w:hAnsi="Palatino Linotype"/>
      <w:b/>
      <w:bCs/>
      <w:szCs w:val="22"/>
    </w:rPr>
  </w:style>
  <w:style w:type="paragraph" w:customStyle="1" w:styleId="xl32">
    <w:name w:val="xl32"/>
    <w:basedOn w:val="Norml"/>
    <w:uiPriority w:val="99"/>
    <w:rsid w:val="00A10B95"/>
    <w:pPr>
      <w:pBdr>
        <w:top w:val="single" w:sz="4" w:space="0" w:color="auto"/>
        <w:left w:val="single" w:sz="4" w:space="0" w:color="auto"/>
        <w:bottom w:val="single" w:sz="4" w:space="0" w:color="auto"/>
        <w:right w:val="single" w:sz="4" w:space="0" w:color="auto"/>
      </w:pBdr>
      <w:shd w:val="clear" w:color="auto" w:fill="969696"/>
      <w:spacing w:before="100" w:beforeAutospacing="1" w:after="100" w:afterAutospacing="1"/>
      <w:jc w:val="center"/>
      <w:textAlignment w:val="center"/>
    </w:pPr>
    <w:rPr>
      <w:rFonts w:ascii="Palatino Linotype" w:hAnsi="Palatino Linotype"/>
      <w:b/>
      <w:bCs/>
      <w:szCs w:val="22"/>
    </w:rPr>
  </w:style>
  <w:style w:type="paragraph" w:customStyle="1" w:styleId="xl33">
    <w:name w:val="xl33"/>
    <w:basedOn w:val="Norml"/>
    <w:uiPriority w:val="99"/>
    <w:rsid w:val="00A10B95"/>
    <w:pPr>
      <w:pBdr>
        <w:top w:val="single" w:sz="4" w:space="0" w:color="auto"/>
        <w:left w:val="single" w:sz="4" w:space="0" w:color="auto"/>
        <w:bottom w:val="single" w:sz="4" w:space="0" w:color="auto"/>
        <w:right w:val="single" w:sz="4" w:space="0" w:color="auto"/>
      </w:pBdr>
      <w:spacing w:before="100" w:beforeAutospacing="1" w:after="100" w:afterAutospacing="1"/>
    </w:pPr>
    <w:rPr>
      <w:rFonts w:ascii="Palatino Linotype" w:hAnsi="Palatino Linotype"/>
      <w:i/>
      <w:iCs/>
      <w:szCs w:val="22"/>
    </w:rPr>
  </w:style>
  <w:style w:type="paragraph" w:customStyle="1" w:styleId="xl34">
    <w:name w:val="xl34"/>
    <w:basedOn w:val="Norml"/>
    <w:uiPriority w:val="99"/>
    <w:rsid w:val="00A10B9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szCs w:val="22"/>
    </w:rPr>
  </w:style>
  <w:style w:type="paragraph" w:customStyle="1" w:styleId="xl35">
    <w:name w:val="xl35"/>
    <w:basedOn w:val="Norml"/>
    <w:uiPriority w:val="99"/>
    <w:rsid w:val="00A10B9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Palatino Linotype" w:hAnsi="Palatino Linotype"/>
      <w:szCs w:val="22"/>
    </w:rPr>
  </w:style>
  <w:style w:type="paragraph" w:customStyle="1" w:styleId="xl36">
    <w:name w:val="xl36"/>
    <w:basedOn w:val="Norml"/>
    <w:uiPriority w:val="99"/>
    <w:rsid w:val="00A10B9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b/>
      <w:bCs/>
      <w:color w:val="3366FF"/>
      <w:szCs w:val="22"/>
    </w:rPr>
  </w:style>
  <w:style w:type="paragraph" w:customStyle="1" w:styleId="xl37">
    <w:name w:val="xl37"/>
    <w:basedOn w:val="Norml"/>
    <w:uiPriority w:val="99"/>
    <w:rsid w:val="00A10B9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szCs w:val="22"/>
    </w:rPr>
  </w:style>
  <w:style w:type="paragraph" w:customStyle="1" w:styleId="xl38">
    <w:name w:val="xl38"/>
    <w:basedOn w:val="Norml"/>
    <w:uiPriority w:val="99"/>
    <w:rsid w:val="00A10B95"/>
    <w:pPr>
      <w:pBdr>
        <w:top w:val="single" w:sz="4" w:space="0" w:color="auto"/>
        <w:left w:val="single" w:sz="4" w:space="0" w:color="auto"/>
        <w:bottom w:val="single" w:sz="4" w:space="0" w:color="auto"/>
        <w:right w:val="single" w:sz="4" w:space="0" w:color="auto"/>
      </w:pBdr>
      <w:spacing w:before="100" w:beforeAutospacing="1" w:after="100" w:afterAutospacing="1"/>
    </w:pPr>
    <w:rPr>
      <w:rFonts w:ascii="Palatino Linotype" w:hAnsi="Palatino Linotype"/>
      <w:b/>
      <w:bCs/>
      <w:color w:val="3366FF"/>
      <w:szCs w:val="22"/>
    </w:rPr>
  </w:style>
  <w:style w:type="paragraph" w:customStyle="1" w:styleId="xl39">
    <w:name w:val="xl39"/>
    <w:basedOn w:val="Norml"/>
    <w:uiPriority w:val="99"/>
    <w:rsid w:val="00A10B9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b/>
      <w:bCs/>
      <w:color w:val="99CC00"/>
      <w:szCs w:val="22"/>
    </w:rPr>
  </w:style>
  <w:style w:type="paragraph" w:customStyle="1" w:styleId="xl40">
    <w:name w:val="xl40"/>
    <w:basedOn w:val="Norml"/>
    <w:uiPriority w:val="99"/>
    <w:rsid w:val="00A10B9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Palatino Linotype" w:hAnsi="Palatino Linotype"/>
      <w:b/>
      <w:bCs/>
      <w:color w:val="3366FF"/>
      <w:szCs w:val="22"/>
    </w:rPr>
  </w:style>
  <w:style w:type="paragraph" w:customStyle="1" w:styleId="xl41">
    <w:name w:val="xl41"/>
    <w:basedOn w:val="Norml"/>
    <w:uiPriority w:val="99"/>
    <w:rsid w:val="00A10B95"/>
    <w:pPr>
      <w:pBdr>
        <w:top w:val="single" w:sz="4" w:space="0" w:color="auto"/>
        <w:left w:val="single" w:sz="4" w:space="0" w:color="auto"/>
        <w:bottom w:val="single" w:sz="4" w:space="0" w:color="auto"/>
        <w:right w:val="single" w:sz="4" w:space="0" w:color="auto"/>
      </w:pBdr>
      <w:spacing w:before="100" w:beforeAutospacing="1" w:after="100" w:afterAutospacing="1"/>
    </w:pPr>
    <w:rPr>
      <w:rFonts w:ascii="Palatino Linotype" w:hAnsi="Palatino Linotype"/>
      <w:color w:val="3366FF"/>
      <w:szCs w:val="22"/>
    </w:rPr>
  </w:style>
  <w:style w:type="paragraph" w:customStyle="1" w:styleId="xl42">
    <w:name w:val="xl42"/>
    <w:basedOn w:val="Norml"/>
    <w:uiPriority w:val="99"/>
    <w:rsid w:val="00A10B9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color w:val="3366FF"/>
      <w:szCs w:val="22"/>
    </w:rPr>
  </w:style>
  <w:style w:type="paragraph" w:customStyle="1" w:styleId="xl43">
    <w:name w:val="xl43"/>
    <w:basedOn w:val="Norml"/>
    <w:uiPriority w:val="99"/>
    <w:rsid w:val="00A10B9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Palatino Linotype" w:hAnsi="Palatino Linotype"/>
      <w:color w:val="3366FF"/>
      <w:szCs w:val="22"/>
    </w:rPr>
  </w:style>
  <w:style w:type="paragraph" w:customStyle="1" w:styleId="xl44">
    <w:name w:val="xl44"/>
    <w:basedOn w:val="Norml"/>
    <w:uiPriority w:val="99"/>
    <w:rsid w:val="00A10B9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color w:val="99CC00"/>
      <w:szCs w:val="22"/>
    </w:rPr>
  </w:style>
  <w:style w:type="paragraph" w:customStyle="1" w:styleId="xl45">
    <w:name w:val="xl45"/>
    <w:basedOn w:val="Norml"/>
    <w:uiPriority w:val="99"/>
    <w:rsid w:val="00A10B9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Palatino Linotype" w:hAnsi="Palatino Linotype"/>
      <w:b/>
      <w:bCs/>
      <w:color w:val="3366FF"/>
      <w:szCs w:val="22"/>
    </w:rPr>
  </w:style>
  <w:style w:type="paragraph" w:customStyle="1" w:styleId="xl46">
    <w:name w:val="xl46"/>
    <w:basedOn w:val="Norml"/>
    <w:uiPriority w:val="99"/>
    <w:rsid w:val="00A10B9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b/>
      <w:bCs/>
      <w:color w:val="993366"/>
      <w:szCs w:val="22"/>
    </w:rPr>
  </w:style>
  <w:style w:type="paragraph" w:customStyle="1" w:styleId="xl47">
    <w:name w:val="xl47"/>
    <w:basedOn w:val="Norml"/>
    <w:uiPriority w:val="99"/>
    <w:rsid w:val="00A10B9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Palatino Linotype" w:hAnsi="Palatino Linotype"/>
      <w:b/>
      <w:bCs/>
      <w:color w:val="993366"/>
      <w:szCs w:val="22"/>
    </w:rPr>
  </w:style>
  <w:style w:type="paragraph" w:customStyle="1" w:styleId="xl48">
    <w:name w:val="xl48"/>
    <w:basedOn w:val="Norml"/>
    <w:uiPriority w:val="99"/>
    <w:rsid w:val="00A10B95"/>
    <w:pPr>
      <w:pBdr>
        <w:top w:val="single" w:sz="4" w:space="0" w:color="auto"/>
        <w:left w:val="single" w:sz="4" w:space="0" w:color="auto"/>
        <w:bottom w:val="single" w:sz="4" w:space="0" w:color="auto"/>
        <w:right w:val="single" w:sz="4" w:space="0" w:color="auto"/>
      </w:pBdr>
      <w:shd w:val="clear" w:color="auto" w:fill="969696"/>
      <w:spacing w:before="100" w:beforeAutospacing="1" w:after="100" w:afterAutospacing="1"/>
      <w:jc w:val="center"/>
      <w:textAlignment w:val="center"/>
    </w:pPr>
    <w:rPr>
      <w:rFonts w:ascii="Palatino Linotype" w:hAnsi="Palatino Linotype"/>
      <w:b/>
      <w:bCs/>
      <w:color w:val="993366"/>
      <w:szCs w:val="22"/>
    </w:rPr>
  </w:style>
  <w:style w:type="paragraph" w:customStyle="1" w:styleId="xl49">
    <w:name w:val="xl49"/>
    <w:basedOn w:val="Norml"/>
    <w:uiPriority w:val="99"/>
    <w:rsid w:val="00A10B9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color w:val="993366"/>
      <w:szCs w:val="22"/>
    </w:rPr>
  </w:style>
  <w:style w:type="paragraph" w:customStyle="1" w:styleId="xl50">
    <w:name w:val="xl50"/>
    <w:basedOn w:val="Norml"/>
    <w:uiPriority w:val="99"/>
    <w:rsid w:val="00A10B9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Palatino Linotype" w:hAnsi="Palatino Linotype"/>
      <w:color w:val="993366"/>
      <w:szCs w:val="22"/>
    </w:rPr>
  </w:style>
  <w:style w:type="paragraph" w:customStyle="1" w:styleId="xl51">
    <w:name w:val="xl51"/>
    <w:basedOn w:val="Norml"/>
    <w:uiPriority w:val="99"/>
    <w:rsid w:val="00A10B9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color w:val="993366"/>
      <w:szCs w:val="22"/>
    </w:rPr>
  </w:style>
  <w:style w:type="paragraph" w:customStyle="1" w:styleId="xl52">
    <w:name w:val="xl52"/>
    <w:basedOn w:val="Norml"/>
    <w:uiPriority w:val="99"/>
    <w:rsid w:val="00A10B9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b/>
      <w:bCs/>
      <w:color w:val="993366"/>
      <w:szCs w:val="22"/>
    </w:rPr>
  </w:style>
  <w:style w:type="paragraph" w:customStyle="1" w:styleId="xl53">
    <w:name w:val="xl53"/>
    <w:basedOn w:val="Norml"/>
    <w:uiPriority w:val="99"/>
    <w:rsid w:val="00A10B9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Palatino Linotype" w:hAnsi="Palatino Linotype"/>
      <w:color w:val="993366"/>
      <w:szCs w:val="22"/>
    </w:rPr>
  </w:style>
  <w:style w:type="paragraph" w:customStyle="1" w:styleId="xl54">
    <w:name w:val="xl54"/>
    <w:basedOn w:val="Norml"/>
    <w:uiPriority w:val="99"/>
    <w:rsid w:val="00A10B95"/>
    <w:pPr>
      <w:pBdr>
        <w:top w:val="single" w:sz="4" w:space="0" w:color="auto"/>
        <w:left w:val="single" w:sz="4" w:space="0" w:color="auto"/>
        <w:right w:val="single" w:sz="4" w:space="0" w:color="auto"/>
      </w:pBdr>
      <w:spacing w:before="100" w:beforeAutospacing="1" w:after="100" w:afterAutospacing="1"/>
      <w:jc w:val="center"/>
      <w:textAlignment w:val="center"/>
    </w:pPr>
    <w:rPr>
      <w:rFonts w:ascii="Palatino Linotype" w:hAnsi="Palatino Linotype"/>
      <w:b/>
      <w:bCs/>
      <w:color w:val="3366FF"/>
      <w:szCs w:val="22"/>
    </w:rPr>
  </w:style>
  <w:style w:type="paragraph" w:customStyle="1" w:styleId="xl55">
    <w:name w:val="xl55"/>
    <w:basedOn w:val="Norml"/>
    <w:uiPriority w:val="99"/>
    <w:rsid w:val="00A10B95"/>
    <w:pPr>
      <w:pBdr>
        <w:left w:val="single" w:sz="4" w:space="0" w:color="auto"/>
        <w:right w:val="single" w:sz="4" w:space="0" w:color="auto"/>
      </w:pBdr>
      <w:spacing w:before="100" w:beforeAutospacing="1" w:after="100" w:afterAutospacing="1"/>
      <w:jc w:val="center"/>
      <w:textAlignment w:val="center"/>
    </w:pPr>
    <w:rPr>
      <w:rFonts w:ascii="Palatino Linotype" w:hAnsi="Palatino Linotype"/>
      <w:b/>
      <w:bCs/>
      <w:color w:val="3366FF"/>
      <w:szCs w:val="22"/>
    </w:rPr>
  </w:style>
  <w:style w:type="paragraph" w:customStyle="1" w:styleId="xl56">
    <w:name w:val="xl56"/>
    <w:basedOn w:val="Norml"/>
    <w:uiPriority w:val="99"/>
    <w:rsid w:val="00A10B95"/>
    <w:pPr>
      <w:pBdr>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b/>
      <w:bCs/>
      <w:color w:val="3366FF"/>
      <w:szCs w:val="22"/>
    </w:rPr>
  </w:style>
  <w:style w:type="paragraph" w:customStyle="1" w:styleId="xl57">
    <w:name w:val="xl57"/>
    <w:basedOn w:val="Norml"/>
    <w:uiPriority w:val="99"/>
    <w:rsid w:val="00A10B95"/>
    <w:pPr>
      <w:pBdr>
        <w:top w:val="single" w:sz="4" w:space="0" w:color="auto"/>
        <w:left w:val="single" w:sz="4" w:space="0" w:color="auto"/>
        <w:bottom w:val="single" w:sz="4" w:space="0" w:color="auto"/>
        <w:right w:val="single" w:sz="4" w:space="0" w:color="auto"/>
      </w:pBdr>
      <w:spacing w:before="100" w:beforeAutospacing="1" w:after="100" w:afterAutospacing="1"/>
    </w:pPr>
    <w:rPr>
      <w:rFonts w:ascii="Palatino Linotype" w:hAnsi="Palatino Linotype"/>
      <w:b/>
      <w:bCs/>
      <w:color w:val="3366FF"/>
      <w:sz w:val="24"/>
      <w:szCs w:val="24"/>
    </w:rPr>
  </w:style>
  <w:style w:type="paragraph" w:customStyle="1" w:styleId="xl58">
    <w:name w:val="xl58"/>
    <w:basedOn w:val="Norml"/>
    <w:uiPriority w:val="99"/>
    <w:rsid w:val="00A10B95"/>
    <w:pPr>
      <w:pBdr>
        <w:top w:val="single" w:sz="4" w:space="0" w:color="auto"/>
        <w:left w:val="single" w:sz="4" w:space="0" w:color="auto"/>
        <w:bottom w:val="single" w:sz="4" w:space="0" w:color="auto"/>
        <w:right w:val="single" w:sz="4" w:space="0" w:color="auto"/>
      </w:pBdr>
      <w:shd w:val="clear" w:color="auto" w:fill="969696"/>
      <w:spacing w:before="100" w:beforeAutospacing="1" w:after="100" w:afterAutospacing="1"/>
      <w:jc w:val="center"/>
      <w:textAlignment w:val="center"/>
    </w:pPr>
    <w:rPr>
      <w:rFonts w:ascii="Palatino Linotype" w:hAnsi="Palatino Linotype"/>
      <w:b/>
      <w:bCs/>
      <w:color w:val="3366FF"/>
      <w:szCs w:val="22"/>
    </w:rPr>
  </w:style>
  <w:style w:type="paragraph" w:customStyle="1" w:styleId="xl59">
    <w:name w:val="xl59"/>
    <w:basedOn w:val="Norml"/>
    <w:uiPriority w:val="99"/>
    <w:rsid w:val="00A10B95"/>
    <w:pPr>
      <w:pBdr>
        <w:top w:val="single" w:sz="4" w:space="0" w:color="auto"/>
        <w:left w:val="single" w:sz="4" w:space="0" w:color="auto"/>
        <w:bottom w:val="single" w:sz="4" w:space="0" w:color="auto"/>
        <w:right w:val="single" w:sz="4" w:space="0" w:color="auto"/>
      </w:pBdr>
      <w:spacing w:before="100" w:beforeAutospacing="1" w:after="100" w:afterAutospacing="1"/>
    </w:pPr>
    <w:rPr>
      <w:rFonts w:ascii="Palatino Linotype" w:hAnsi="Palatino Linotype"/>
      <w:color w:val="3366FF"/>
      <w:sz w:val="24"/>
      <w:szCs w:val="24"/>
    </w:rPr>
  </w:style>
  <w:style w:type="paragraph" w:customStyle="1" w:styleId="xl60">
    <w:name w:val="xl60"/>
    <w:basedOn w:val="Norml"/>
    <w:uiPriority w:val="99"/>
    <w:rsid w:val="00A10B95"/>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Palatino Linotype" w:hAnsi="Palatino Linotype"/>
      <w:b/>
      <w:bCs/>
      <w:sz w:val="24"/>
      <w:szCs w:val="24"/>
    </w:rPr>
  </w:style>
  <w:style w:type="paragraph" w:customStyle="1" w:styleId="xl61">
    <w:name w:val="xl61"/>
    <w:basedOn w:val="Norml"/>
    <w:uiPriority w:val="99"/>
    <w:rsid w:val="00A10B95"/>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Palatino Linotype" w:hAnsi="Palatino Linotype"/>
      <w:b/>
      <w:bCs/>
      <w:szCs w:val="22"/>
    </w:rPr>
  </w:style>
  <w:style w:type="paragraph" w:customStyle="1" w:styleId="xl62">
    <w:name w:val="xl62"/>
    <w:basedOn w:val="Norml"/>
    <w:uiPriority w:val="99"/>
    <w:rsid w:val="00A10B9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b/>
      <w:bCs/>
      <w:szCs w:val="22"/>
    </w:rPr>
  </w:style>
  <w:style w:type="paragraph" w:customStyle="1" w:styleId="xl63">
    <w:name w:val="xl63"/>
    <w:basedOn w:val="Norml"/>
    <w:uiPriority w:val="99"/>
    <w:rsid w:val="00A10B9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b/>
      <w:bCs/>
      <w:color w:val="99CC00"/>
      <w:sz w:val="24"/>
      <w:szCs w:val="24"/>
    </w:rPr>
  </w:style>
  <w:style w:type="paragraph" w:customStyle="1" w:styleId="xl64">
    <w:name w:val="xl64"/>
    <w:basedOn w:val="Norml"/>
    <w:uiPriority w:val="99"/>
    <w:rsid w:val="00A10B9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b/>
      <w:bCs/>
      <w:sz w:val="24"/>
      <w:szCs w:val="24"/>
    </w:rPr>
  </w:style>
  <w:style w:type="character" w:customStyle="1" w:styleId="CharChar101">
    <w:name w:val="Char Char101"/>
    <w:uiPriority w:val="99"/>
    <w:rsid w:val="00A10B95"/>
    <w:rPr>
      <w:b/>
      <w:kern w:val="36"/>
      <w:sz w:val="48"/>
    </w:rPr>
  </w:style>
  <w:style w:type="paragraph" w:customStyle="1" w:styleId="Szvegtrzsbehzssal1">
    <w:name w:val="Szövegtörzs behúzással1"/>
    <w:basedOn w:val="Norml"/>
    <w:uiPriority w:val="99"/>
    <w:rsid w:val="00A10B95"/>
    <w:pPr>
      <w:suppressAutoHyphens/>
      <w:spacing w:after="120"/>
      <w:ind w:left="283"/>
    </w:pPr>
    <w:rPr>
      <w:rFonts w:ascii="Times New Roman" w:hAnsi="Times New Roman"/>
      <w:sz w:val="24"/>
      <w:szCs w:val="24"/>
      <w:lang w:eastAsia="ar-SA"/>
    </w:rPr>
  </w:style>
  <w:style w:type="paragraph" w:customStyle="1" w:styleId="Listaszerbekezds5">
    <w:name w:val="Listaszerű bekezdés5"/>
    <w:basedOn w:val="Norml"/>
    <w:uiPriority w:val="99"/>
    <w:rsid w:val="00A10B95"/>
    <w:pPr>
      <w:spacing w:after="200" w:line="276" w:lineRule="auto"/>
      <w:ind w:left="720"/>
    </w:pPr>
    <w:rPr>
      <w:rFonts w:ascii="Calibri" w:hAnsi="Calibri"/>
      <w:szCs w:val="22"/>
      <w:lang w:eastAsia="en-US"/>
    </w:rPr>
  </w:style>
  <w:style w:type="paragraph" w:customStyle="1" w:styleId="Nincstrkz2">
    <w:name w:val="Nincs térköz2"/>
    <w:uiPriority w:val="99"/>
    <w:rsid w:val="00A10B95"/>
    <w:rPr>
      <w:rFonts w:ascii="Calibri" w:hAnsi="Calibri"/>
      <w:lang w:eastAsia="en-US"/>
    </w:rPr>
  </w:style>
  <w:style w:type="paragraph" w:customStyle="1" w:styleId="Tartalomjegyzkcmsora2">
    <w:name w:val="Tartalomjegyzék címsora2"/>
    <w:basedOn w:val="Cmsor1"/>
    <w:next w:val="Norml"/>
    <w:uiPriority w:val="99"/>
    <w:rsid w:val="00A10B95"/>
    <w:pPr>
      <w:keepLines/>
      <w:spacing w:before="480" w:after="0" w:line="276" w:lineRule="auto"/>
      <w:outlineLvl w:val="9"/>
    </w:pPr>
    <w:rPr>
      <w:rFonts w:ascii="Cambria" w:hAnsi="Cambria"/>
      <w:color w:val="365F91"/>
      <w:kern w:val="0"/>
      <w:sz w:val="28"/>
      <w:szCs w:val="28"/>
    </w:rPr>
  </w:style>
  <w:style w:type="paragraph" w:customStyle="1" w:styleId="Vltozat2">
    <w:name w:val="Változat2"/>
    <w:hidden/>
    <w:uiPriority w:val="99"/>
    <w:semiHidden/>
    <w:rsid w:val="00A10B95"/>
    <w:rPr>
      <w:rFonts w:cs="Mangal"/>
      <w:kern w:val="1"/>
      <w:sz w:val="24"/>
      <w:szCs w:val="21"/>
      <w:lang w:eastAsia="hi-IN" w:bidi="hi-IN"/>
    </w:rPr>
  </w:style>
  <w:style w:type="paragraph" w:customStyle="1" w:styleId="Listaszerbekezds6">
    <w:name w:val="Listaszerű bekezdés6"/>
    <w:basedOn w:val="Norml"/>
    <w:uiPriority w:val="99"/>
    <w:rsid w:val="00A10B95"/>
    <w:pPr>
      <w:spacing w:after="200" w:line="276" w:lineRule="auto"/>
      <w:ind w:left="720"/>
    </w:pPr>
    <w:rPr>
      <w:rFonts w:ascii="Calibri" w:hAnsi="Calibri"/>
      <w:szCs w:val="22"/>
      <w:lang w:eastAsia="en-US"/>
    </w:rPr>
  </w:style>
  <w:style w:type="paragraph" w:customStyle="1" w:styleId="Nincstrkz3">
    <w:name w:val="Nincs térköz3"/>
    <w:uiPriority w:val="99"/>
    <w:rsid w:val="00A10B95"/>
    <w:rPr>
      <w:rFonts w:ascii="Calibri" w:hAnsi="Calibri"/>
      <w:lang w:eastAsia="en-US"/>
    </w:rPr>
  </w:style>
  <w:style w:type="paragraph" w:customStyle="1" w:styleId="Tartalomjegyzkcmsora3">
    <w:name w:val="Tartalomjegyzék címsora3"/>
    <w:basedOn w:val="Cmsor1"/>
    <w:next w:val="Norml"/>
    <w:uiPriority w:val="99"/>
    <w:rsid w:val="00A10B95"/>
    <w:pPr>
      <w:keepLines/>
      <w:spacing w:before="480" w:after="0" w:line="276" w:lineRule="auto"/>
      <w:outlineLvl w:val="9"/>
    </w:pPr>
    <w:rPr>
      <w:rFonts w:ascii="Cambria" w:hAnsi="Cambria"/>
      <w:color w:val="365F91"/>
      <w:kern w:val="0"/>
      <w:sz w:val="28"/>
      <w:szCs w:val="28"/>
    </w:rPr>
  </w:style>
  <w:style w:type="paragraph" w:customStyle="1" w:styleId="Vltozat3">
    <w:name w:val="Változat3"/>
    <w:hidden/>
    <w:uiPriority w:val="99"/>
    <w:semiHidden/>
    <w:rsid w:val="00A10B95"/>
    <w:rPr>
      <w:rFonts w:cs="Mangal"/>
      <w:kern w:val="1"/>
      <w:sz w:val="24"/>
      <w:szCs w:val="21"/>
      <w:lang w:eastAsia="hi-IN" w:bidi="hi-IN"/>
    </w:rPr>
  </w:style>
  <w:style w:type="numbering" w:customStyle="1" w:styleId="Stlus2">
    <w:name w:val="Stílus2"/>
    <w:rsid w:val="00670873"/>
    <w:pPr>
      <w:numPr>
        <w:numId w:val="4"/>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A10B95"/>
    <w:rPr>
      <w:rFonts w:ascii="Verdana" w:hAnsi="Verdana"/>
      <w:szCs w:val="14"/>
    </w:rPr>
  </w:style>
  <w:style w:type="paragraph" w:styleId="Cmsor1">
    <w:name w:val="heading 1"/>
    <w:basedOn w:val="Norml"/>
    <w:next w:val="Norml"/>
    <w:link w:val="Cmsor1Char"/>
    <w:uiPriority w:val="99"/>
    <w:qFormat/>
    <w:rsid w:val="00A10B95"/>
    <w:pPr>
      <w:keepNext/>
      <w:spacing w:before="240" w:after="60"/>
      <w:outlineLvl w:val="0"/>
    </w:pPr>
    <w:rPr>
      <w:b/>
      <w:bCs/>
      <w:kern w:val="32"/>
      <w:sz w:val="32"/>
      <w:szCs w:val="32"/>
    </w:rPr>
  </w:style>
  <w:style w:type="paragraph" w:styleId="Cmsor2">
    <w:name w:val="heading 2"/>
    <w:basedOn w:val="Norml"/>
    <w:next w:val="Norml"/>
    <w:link w:val="Cmsor2Char"/>
    <w:uiPriority w:val="99"/>
    <w:qFormat/>
    <w:rsid w:val="00A10B95"/>
    <w:pPr>
      <w:keepNext/>
      <w:spacing w:before="240" w:after="60"/>
      <w:outlineLvl w:val="1"/>
    </w:pPr>
    <w:rPr>
      <w:rFonts w:cs="Arial"/>
      <w:b/>
      <w:bCs/>
      <w:i/>
      <w:iCs/>
      <w:sz w:val="28"/>
      <w:szCs w:val="28"/>
    </w:rPr>
  </w:style>
  <w:style w:type="paragraph" w:styleId="Cmsor3">
    <w:name w:val="heading 3"/>
    <w:basedOn w:val="Norml"/>
    <w:next w:val="Norml"/>
    <w:link w:val="Cmsor3Char"/>
    <w:uiPriority w:val="99"/>
    <w:qFormat/>
    <w:rsid w:val="00A10B95"/>
    <w:pPr>
      <w:keepNext/>
      <w:outlineLvl w:val="2"/>
    </w:pPr>
    <w:rPr>
      <w:b/>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A10B95"/>
    <w:rPr>
      <w:rFonts w:ascii="Verdana" w:hAnsi="Verdana" w:cs="Times New Roman"/>
      <w:b/>
      <w:bCs/>
      <w:kern w:val="32"/>
      <w:sz w:val="32"/>
      <w:szCs w:val="32"/>
      <w:lang w:val="hu-HU" w:eastAsia="hu-HU" w:bidi="ar-SA"/>
    </w:rPr>
  </w:style>
  <w:style w:type="character" w:customStyle="1" w:styleId="Cmsor2Char">
    <w:name w:val="Címsor 2 Char"/>
    <w:basedOn w:val="Bekezdsalapbettpusa"/>
    <w:link w:val="Cmsor2"/>
    <w:uiPriority w:val="99"/>
    <w:locked/>
    <w:rsid w:val="00A10B95"/>
    <w:rPr>
      <w:rFonts w:ascii="Verdana" w:hAnsi="Verdana" w:cs="Arial"/>
      <w:b/>
      <w:bCs/>
      <w:i/>
      <w:iCs/>
      <w:sz w:val="28"/>
      <w:szCs w:val="28"/>
      <w:lang w:val="hu-HU" w:eastAsia="hu-HU" w:bidi="ar-SA"/>
    </w:rPr>
  </w:style>
  <w:style w:type="character" w:customStyle="1" w:styleId="Cmsor3Char">
    <w:name w:val="Címsor 3 Char"/>
    <w:basedOn w:val="Bekezdsalapbettpusa"/>
    <w:link w:val="Cmsor3"/>
    <w:uiPriority w:val="99"/>
    <w:semiHidden/>
    <w:locked/>
    <w:rsid w:val="00A10B95"/>
    <w:rPr>
      <w:rFonts w:ascii="Verdana" w:hAnsi="Verdana" w:cs="Times New Roman"/>
      <w:b/>
      <w:sz w:val="14"/>
      <w:szCs w:val="14"/>
      <w:lang w:val="hu-HU" w:eastAsia="hu-HU" w:bidi="ar-SA"/>
    </w:rPr>
  </w:style>
  <w:style w:type="paragraph" w:styleId="lfej">
    <w:name w:val="header"/>
    <w:basedOn w:val="Norml"/>
    <w:link w:val="lfejChar"/>
    <w:uiPriority w:val="99"/>
    <w:rsid w:val="00A10B95"/>
    <w:pPr>
      <w:tabs>
        <w:tab w:val="center" w:pos="4536"/>
        <w:tab w:val="right" w:pos="9072"/>
      </w:tabs>
    </w:pPr>
  </w:style>
  <w:style w:type="character" w:customStyle="1" w:styleId="lfejChar">
    <w:name w:val="Élőfej Char"/>
    <w:basedOn w:val="Bekezdsalapbettpusa"/>
    <w:link w:val="lfej"/>
    <w:uiPriority w:val="99"/>
    <w:locked/>
    <w:rsid w:val="00A10B95"/>
    <w:rPr>
      <w:rFonts w:ascii="Verdana" w:hAnsi="Verdana" w:cs="Times New Roman"/>
      <w:sz w:val="14"/>
      <w:szCs w:val="14"/>
      <w:lang w:val="hu-HU" w:eastAsia="hu-HU" w:bidi="ar-SA"/>
    </w:rPr>
  </w:style>
  <w:style w:type="paragraph" w:styleId="llb">
    <w:name w:val="footer"/>
    <w:basedOn w:val="Norml"/>
    <w:link w:val="llbChar"/>
    <w:uiPriority w:val="99"/>
    <w:rsid w:val="00A10B95"/>
    <w:pPr>
      <w:tabs>
        <w:tab w:val="center" w:pos="4536"/>
        <w:tab w:val="right" w:pos="9072"/>
      </w:tabs>
    </w:pPr>
  </w:style>
  <w:style w:type="character" w:customStyle="1" w:styleId="llbChar">
    <w:name w:val="Élőláb Char"/>
    <w:basedOn w:val="Bekezdsalapbettpusa"/>
    <w:link w:val="llb"/>
    <w:uiPriority w:val="99"/>
    <w:locked/>
    <w:rsid w:val="00A10B95"/>
    <w:rPr>
      <w:rFonts w:ascii="Verdana" w:hAnsi="Verdana" w:cs="Times New Roman"/>
      <w:sz w:val="14"/>
      <w:szCs w:val="14"/>
      <w:lang w:val="hu-HU" w:eastAsia="hu-HU" w:bidi="ar-SA"/>
    </w:rPr>
  </w:style>
  <w:style w:type="paragraph" w:styleId="TJ3">
    <w:name w:val="toc 3"/>
    <w:basedOn w:val="Norml"/>
    <w:next w:val="Norml"/>
    <w:autoRedefine/>
    <w:uiPriority w:val="99"/>
    <w:rsid w:val="00A10B95"/>
    <w:pPr>
      <w:ind w:left="440"/>
    </w:pPr>
  </w:style>
  <w:style w:type="paragraph" w:customStyle="1" w:styleId="CharChar2Char">
    <w:name w:val="Char Char2 Char"/>
    <w:basedOn w:val="Norml"/>
    <w:uiPriority w:val="99"/>
    <w:rsid w:val="00A10B95"/>
    <w:pPr>
      <w:spacing w:after="160" w:line="240" w:lineRule="exact"/>
    </w:pPr>
    <w:rPr>
      <w:szCs w:val="20"/>
      <w:lang w:val="en-US" w:eastAsia="en-US"/>
    </w:rPr>
  </w:style>
  <w:style w:type="character" w:styleId="Hiperhivatkozs">
    <w:name w:val="Hyperlink"/>
    <w:basedOn w:val="Bekezdsalapbettpusa"/>
    <w:uiPriority w:val="99"/>
    <w:rsid w:val="00A10B95"/>
    <w:rPr>
      <w:rFonts w:cs="Times New Roman"/>
      <w:color w:val="0000FF"/>
      <w:u w:val="single"/>
    </w:rPr>
  </w:style>
  <w:style w:type="paragraph" w:styleId="Lbjegyzetszveg">
    <w:name w:val="footnote text"/>
    <w:basedOn w:val="Norml"/>
    <w:link w:val="LbjegyzetszvegChar"/>
    <w:uiPriority w:val="99"/>
    <w:semiHidden/>
    <w:rsid w:val="00A10B95"/>
    <w:rPr>
      <w:sz w:val="20"/>
      <w:szCs w:val="20"/>
    </w:rPr>
  </w:style>
  <w:style w:type="character" w:customStyle="1" w:styleId="LbjegyzetszvegChar">
    <w:name w:val="Lábjegyzetszöveg Char"/>
    <w:basedOn w:val="Bekezdsalapbettpusa"/>
    <w:link w:val="Lbjegyzetszveg"/>
    <w:uiPriority w:val="99"/>
    <w:semiHidden/>
    <w:locked/>
    <w:rsid w:val="00A10B95"/>
    <w:rPr>
      <w:rFonts w:ascii="Verdana" w:hAnsi="Verdana" w:cs="Times New Roman"/>
      <w:lang w:val="hu-HU" w:eastAsia="hu-HU" w:bidi="ar-SA"/>
    </w:rPr>
  </w:style>
  <w:style w:type="character" w:styleId="Lbjegyzet-hivatkozs">
    <w:name w:val="footnote reference"/>
    <w:basedOn w:val="Bekezdsalapbettpusa"/>
    <w:uiPriority w:val="99"/>
    <w:semiHidden/>
    <w:rsid w:val="00A10B95"/>
    <w:rPr>
      <w:rFonts w:cs="Times New Roman"/>
      <w:vertAlign w:val="superscript"/>
    </w:rPr>
  </w:style>
  <w:style w:type="paragraph" w:styleId="Alcm">
    <w:name w:val="Subtitle"/>
    <w:basedOn w:val="Norml"/>
    <w:link w:val="AlcmChar"/>
    <w:uiPriority w:val="99"/>
    <w:qFormat/>
    <w:rsid w:val="00A10B95"/>
    <w:pPr>
      <w:spacing w:after="60"/>
      <w:jc w:val="center"/>
      <w:outlineLvl w:val="1"/>
    </w:pPr>
    <w:rPr>
      <w:rFonts w:ascii="Arial" w:hAnsi="Arial" w:cs="Arial"/>
    </w:rPr>
  </w:style>
  <w:style w:type="character" w:customStyle="1" w:styleId="AlcmChar">
    <w:name w:val="Alcím Char"/>
    <w:basedOn w:val="Bekezdsalapbettpusa"/>
    <w:link w:val="Alcm"/>
    <w:uiPriority w:val="99"/>
    <w:locked/>
    <w:rsid w:val="00A10B95"/>
    <w:rPr>
      <w:rFonts w:ascii="Arial" w:hAnsi="Arial" w:cs="Arial"/>
      <w:sz w:val="14"/>
      <w:szCs w:val="14"/>
      <w:lang w:val="hu-HU" w:eastAsia="hu-HU" w:bidi="ar-SA"/>
    </w:rPr>
  </w:style>
  <w:style w:type="paragraph" w:customStyle="1" w:styleId="tblzat">
    <w:name w:val="táblázat"/>
    <w:basedOn w:val="Norml"/>
    <w:uiPriority w:val="99"/>
    <w:rsid w:val="00A10B95"/>
    <w:pPr>
      <w:spacing w:before="20" w:after="20"/>
      <w:jc w:val="both"/>
    </w:pPr>
    <w:rPr>
      <w:rFonts w:ascii="Arial Narrow" w:hAnsi="Arial Narrow" w:cs="Arial"/>
      <w:bCs/>
      <w:sz w:val="18"/>
      <w:szCs w:val="24"/>
    </w:rPr>
  </w:style>
  <w:style w:type="paragraph" w:customStyle="1" w:styleId="StlusSorkizrt">
    <w:name w:val="Stílus Sorkizárt"/>
    <w:basedOn w:val="Norml"/>
    <w:uiPriority w:val="99"/>
    <w:rsid w:val="00A10B95"/>
    <w:pPr>
      <w:jc w:val="both"/>
    </w:pPr>
    <w:rPr>
      <w:szCs w:val="20"/>
    </w:rPr>
  </w:style>
  <w:style w:type="table" w:styleId="Rcsostblzat">
    <w:name w:val="Table Grid"/>
    <w:basedOn w:val="Normltblzat"/>
    <w:uiPriority w:val="99"/>
    <w:rsid w:val="00A10B95"/>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Jegyzethivatkozs">
    <w:name w:val="annotation reference"/>
    <w:basedOn w:val="Bekezdsalapbettpusa"/>
    <w:uiPriority w:val="99"/>
    <w:rsid w:val="00A10B95"/>
    <w:rPr>
      <w:rFonts w:cs="Times New Roman"/>
      <w:sz w:val="16"/>
    </w:rPr>
  </w:style>
  <w:style w:type="paragraph" w:styleId="Jegyzetszveg">
    <w:name w:val="annotation text"/>
    <w:basedOn w:val="Norml"/>
    <w:link w:val="JegyzetszvegChar1"/>
    <w:uiPriority w:val="99"/>
    <w:rsid w:val="00A10B95"/>
    <w:rPr>
      <w:sz w:val="20"/>
      <w:szCs w:val="20"/>
    </w:rPr>
  </w:style>
  <w:style w:type="character" w:customStyle="1" w:styleId="JegyzetszvegChar1">
    <w:name w:val="Jegyzetszöveg Char1"/>
    <w:basedOn w:val="Bekezdsalapbettpusa"/>
    <w:link w:val="Jegyzetszveg"/>
    <w:uiPriority w:val="99"/>
    <w:locked/>
    <w:rsid w:val="00A10B95"/>
    <w:rPr>
      <w:rFonts w:ascii="Verdana" w:hAnsi="Verdana" w:cs="Times New Roman"/>
      <w:lang w:val="hu-HU" w:eastAsia="hu-HU" w:bidi="ar-SA"/>
    </w:rPr>
  </w:style>
  <w:style w:type="paragraph" w:styleId="Buborkszveg">
    <w:name w:val="Balloon Text"/>
    <w:basedOn w:val="Norml"/>
    <w:link w:val="BuborkszvegChar"/>
    <w:uiPriority w:val="99"/>
    <w:rsid w:val="00A10B95"/>
    <w:rPr>
      <w:rFonts w:ascii="Tahoma" w:hAnsi="Tahoma"/>
      <w:sz w:val="16"/>
      <w:szCs w:val="16"/>
    </w:rPr>
  </w:style>
  <w:style w:type="character" w:customStyle="1" w:styleId="BuborkszvegChar">
    <w:name w:val="Buborékszöveg Char"/>
    <w:basedOn w:val="Bekezdsalapbettpusa"/>
    <w:link w:val="Buborkszveg"/>
    <w:uiPriority w:val="99"/>
    <w:locked/>
    <w:rsid w:val="00A10B95"/>
    <w:rPr>
      <w:rFonts w:ascii="Tahoma" w:hAnsi="Tahoma" w:cs="Times New Roman"/>
      <w:sz w:val="16"/>
      <w:szCs w:val="16"/>
      <w:lang w:val="hu-HU" w:eastAsia="hu-HU" w:bidi="ar-SA"/>
    </w:rPr>
  </w:style>
  <w:style w:type="character" w:styleId="Oldalszm">
    <w:name w:val="page number"/>
    <w:basedOn w:val="Bekezdsalapbettpusa"/>
    <w:uiPriority w:val="99"/>
    <w:rsid w:val="00A10B95"/>
    <w:rPr>
      <w:rFonts w:cs="Times New Roman"/>
    </w:rPr>
  </w:style>
  <w:style w:type="paragraph" w:styleId="TJ1">
    <w:name w:val="toc 1"/>
    <w:basedOn w:val="Norml"/>
    <w:next w:val="Norml"/>
    <w:autoRedefine/>
    <w:uiPriority w:val="99"/>
    <w:rsid w:val="00A10B95"/>
  </w:style>
  <w:style w:type="paragraph" w:styleId="TJ2">
    <w:name w:val="toc 2"/>
    <w:basedOn w:val="Norml"/>
    <w:next w:val="Norml"/>
    <w:autoRedefine/>
    <w:uiPriority w:val="99"/>
    <w:rsid w:val="00A10B95"/>
    <w:pPr>
      <w:tabs>
        <w:tab w:val="left" w:pos="960"/>
        <w:tab w:val="right" w:leader="dot" w:pos="9060"/>
      </w:tabs>
      <w:spacing w:line="360" w:lineRule="auto"/>
      <w:ind w:left="142"/>
    </w:pPr>
  </w:style>
  <w:style w:type="character" w:styleId="Mrltotthiperhivatkozs">
    <w:name w:val="FollowedHyperlink"/>
    <w:basedOn w:val="Bekezdsalapbettpusa"/>
    <w:uiPriority w:val="99"/>
    <w:rsid w:val="00A10B95"/>
    <w:rPr>
      <w:rFonts w:cs="Times New Roman"/>
      <w:color w:val="800080"/>
      <w:u w:val="single"/>
    </w:rPr>
  </w:style>
  <w:style w:type="paragraph" w:styleId="Kpalrs">
    <w:name w:val="caption"/>
    <w:basedOn w:val="Norml"/>
    <w:next w:val="Norml"/>
    <w:uiPriority w:val="99"/>
    <w:qFormat/>
    <w:rsid w:val="00A10B95"/>
    <w:rPr>
      <w:rFonts w:ascii="Times New Roman" w:hAnsi="Times New Roman"/>
      <w:b/>
      <w:bCs/>
      <w:sz w:val="20"/>
      <w:szCs w:val="20"/>
    </w:rPr>
  </w:style>
  <w:style w:type="paragraph" w:customStyle="1" w:styleId="np">
    <w:name w:val="np"/>
    <w:basedOn w:val="Norml"/>
    <w:uiPriority w:val="99"/>
    <w:rsid w:val="00A10B95"/>
    <w:pPr>
      <w:spacing w:before="100" w:beforeAutospacing="1" w:after="100" w:afterAutospacing="1"/>
    </w:pPr>
    <w:rPr>
      <w:rFonts w:ascii="Times New Roman" w:hAnsi="Times New Roman"/>
      <w:sz w:val="24"/>
      <w:szCs w:val="24"/>
    </w:rPr>
  </w:style>
  <w:style w:type="character" w:customStyle="1" w:styleId="KarcagiR">
    <w:name w:val="KarcagiR"/>
    <w:uiPriority w:val="99"/>
    <w:semiHidden/>
    <w:rsid w:val="00A10B95"/>
    <w:rPr>
      <w:rFonts w:ascii="Arial" w:hAnsi="Arial"/>
      <w:color w:val="000080"/>
      <w:sz w:val="20"/>
    </w:rPr>
  </w:style>
  <w:style w:type="paragraph" w:customStyle="1" w:styleId="ListParagraph1">
    <w:name w:val="List Paragraph1"/>
    <w:basedOn w:val="Norml"/>
    <w:uiPriority w:val="99"/>
    <w:rsid w:val="00A10B95"/>
    <w:pPr>
      <w:spacing w:after="200" w:line="276" w:lineRule="auto"/>
      <w:ind w:left="708"/>
    </w:pPr>
    <w:rPr>
      <w:rFonts w:ascii="Calibri" w:hAnsi="Calibri"/>
      <w:szCs w:val="22"/>
      <w:lang w:eastAsia="en-US"/>
    </w:rPr>
  </w:style>
  <w:style w:type="character" w:customStyle="1" w:styleId="apple-style-span">
    <w:name w:val="apple-style-span"/>
    <w:uiPriority w:val="99"/>
    <w:rsid w:val="00A10B95"/>
  </w:style>
  <w:style w:type="paragraph" w:customStyle="1" w:styleId="Listaszerbekezds1">
    <w:name w:val="Listaszerű bekezdés1"/>
    <w:basedOn w:val="Norml"/>
    <w:uiPriority w:val="99"/>
    <w:rsid w:val="00A10B95"/>
    <w:pPr>
      <w:spacing w:after="200" w:line="276" w:lineRule="auto"/>
      <w:ind w:left="720"/>
    </w:pPr>
    <w:rPr>
      <w:rFonts w:ascii="Calibri" w:hAnsi="Calibri"/>
      <w:szCs w:val="22"/>
      <w:lang w:eastAsia="en-US"/>
    </w:rPr>
  </w:style>
  <w:style w:type="table" w:customStyle="1" w:styleId="Rcsostblzat1">
    <w:name w:val="Rácsos táblázat1"/>
    <w:uiPriority w:val="99"/>
    <w:rsid w:val="00A10B95"/>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A10B95"/>
    <w:rPr>
      <w:rFonts w:ascii="Calibri" w:hAnsi="Calibri"/>
      <w:lang w:eastAsia="en-US"/>
    </w:rPr>
  </w:style>
  <w:style w:type="character" w:customStyle="1" w:styleId="JegyzetszvegChar">
    <w:name w:val="Jegyzetszöveg Char"/>
    <w:uiPriority w:val="99"/>
    <w:locked/>
    <w:rsid w:val="00A10B95"/>
    <w:rPr>
      <w:rFonts w:ascii="Calibri" w:hAnsi="Calibri"/>
      <w:sz w:val="20"/>
    </w:rPr>
  </w:style>
  <w:style w:type="paragraph" w:styleId="Megjegyzstrgya">
    <w:name w:val="annotation subject"/>
    <w:basedOn w:val="Jegyzetszveg"/>
    <w:next w:val="Jegyzetszveg"/>
    <w:link w:val="MegjegyzstrgyaChar"/>
    <w:uiPriority w:val="99"/>
    <w:rsid w:val="00A10B95"/>
    <w:pPr>
      <w:spacing w:after="200"/>
    </w:pPr>
    <w:rPr>
      <w:rFonts w:ascii="Calibri" w:hAnsi="Calibri"/>
      <w:b/>
      <w:bCs/>
    </w:rPr>
  </w:style>
  <w:style w:type="character" w:customStyle="1" w:styleId="MegjegyzstrgyaChar">
    <w:name w:val="Megjegyzés tárgya Char"/>
    <w:basedOn w:val="JegyzetszvegChar1"/>
    <w:link w:val="Megjegyzstrgya"/>
    <w:uiPriority w:val="99"/>
    <w:locked/>
    <w:rsid w:val="00A10B95"/>
    <w:rPr>
      <w:rFonts w:ascii="Calibri" w:hAnsi="Calibri" w:cs="Times New Roman"/>
      <w:b/>
      <w:bCs/>
      <w:lang w:val="hu-HU" w:eastAsia="hu-HU" w:bidi="ar-SA"/>
    </w:rPr>
  </w:style>
  <w:style w:type="paragraph" w:customStyle="1" w:styleId="Default">
    <w:name w:val="Default"/>
    <w:uiPriority w:val="99"/>
    <w:rsid w:val="00A10B95"/>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A10B95"/>
    <w:pPr>
      <w:widowControl w:val="0"/>
      <w:suppressLineNumbers/>
      <w:suppressAutoHyphens/>
    </w:pPr>
    <w:rPr>
      <w:rFonts w:ascii="Times New Roman" w:hAnsi="Times New Roman" w:cs="Mangal"/>
      <w:kern w:val="1"/>
      <w:sz w:val="24"/>
      <w:szCs w:val="24"/>
      <w:lang w:eastAsia="hi-IN" w:bidi="hi-IN"/>
    </w:rPr>
  </w:style>
  <w:style w:type="table" w:customStyle="1" w:styleId="Rcsostblzat2">
    <w:name w:val="Rácsos táblázat2"/>
    <w:uiPriority w:val="99"/>
    <w:rsid w:val="00A10B95"/>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uiPriority w:val="99"/>
    <w:rsid w:val="00A10B95"/>
    <w:pPr>
      <w:widowControl w:val="0"/>
      <w:suppressAutoHyphens/>
      <w:ind w:left="720"/>
    </w:pPr>
    <w:rPr>
      <w:rFonts w:ascii="Times New Roman" w:hAnsi="Times New Roman"/>
      <w:kern w:val="1"/>
      <w:sz w:val="24"/>
      <w:szCs w:val="24"/>
      <w:lang w:eastAsia="hi-IN" w:bidi="hi-IN"/>
    </w:rPr>
  </w:style>
  <w:style w:type="paragraph" w:customStyle="1" w:styleId="Standard">
    <w:name w:val="Standard"/>
    <w:uiPriority w:val="99"/>
    <w:rsid w:val="00A10B95"/>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uiPriority w:val="99"/>
    <w:rsid w:val="00A10B95"/>
    <w:pPr>
      <w:spacing w:after="120"/>
      <w:ind w:left="283"/>
    </w:pPr>
    <w:rPr>
      <w:rFonts w:ascii="Times New Roman" w:hAnsi="Times New Roman"/>
      <w:sz w:val="24"/>
      <w:szCs w:val="24"/>
    </w:rPr>
  </w:style>
  <w:style w:type="character" w:customStyle="1" w:styleId="SzvegtrzsbehzssalChar">
    <w:name w:val="Szövegtörzs behúzással Char"/>
    <w:basedOn w:val="Bekezdsalapbettpusa"/>
    <w:link w:val="Szvegtrzsbehzssal"/>
    <w:uiPriority w:val="99"/>
    <w:locked/>
    <w:rsid w:val="00A10B95"/>
    <w:rPr>
      <w:rFonts w:cs="Times New Roman"/>
      <w:sz w:val="24"/>
      <w:szCs w:val="24"/>
      <w:lang w:val="hu-HU" w:eastAsia="hu-HU" w:bidi="ar-SA"/>
    </w:rPr>
  </w:style>
  <w:style w:type="paragraph" w:styleId="Szvegtrzsbehzssal2">
    <w:name w:val="Body Text Indent 2"/>
    <w:basedOn w:val="Norml"/>
    <w:link w:val="Szvegtrzsbehzssal2Char"/>
    <w:uiPriority w:val="99"/>
    <w:rsid w:val="00A10B95"/>
    <w:pPr>
      <w:spacing w:after="120" w:line="480" w:lineRule="auto"/>
      <w:ind w:left="283"/>
    </w:pPr>
    <w:rPr>
      <w:rFonts w:ascii="Times New Roman" w:hAnsi="Times New Roman"/>
      <w:sz w:val="24"/>
      <w:szCs w:val="24"/>
    </w:rPr>
  </w:style>
  <w:style w:type="character" w:customStyle="1" w:styleId="Szvegtrzsbehzssal2Char">
    <w:name w:val="Szövegtörzs behúzással 2 Char"/>
    <w:basedOn w:val="Bekezdsalapbettpusa"/>
    <w:link w:val="Szvegtrzsbehzssal2"/>
    <w:uiPriority w:val="99"/>
    <w:locked/>
    <w:rsid w:val="00A10B95"/>
    <w:rPr>
      <w:rFonts w:cs="Times New Roman"/>
      <w:sz w:val="24"/>
      <w:szCs w:val="24"/>
      <w:lang w:val="hu-HU" w:eastAsia="hu-HU" w:bidi="ar-SA"/>
    </w:rPr>
  </w:style>
  <w:style w:type="paragraph" w:customStyle="1" w:styleId="Stlus3">
    <w:name w:val="Stílus3"/>
    <w:basedOn w:val="Norml"/>
    <w:uiPriority w:val="99"/>
    <w:rsid w:val="00A10B95"/>
    <w:pPr>
      <w:spacing w:before="60" w:after="60"/>
    </w:pPr>
    <w:rPr>
      <w:rFonts w:ascii="Times New Roman" w:hAnsi="Times New Roman"/>
      <w:sz w:val="20"/>
      <w:szCs w:val="20"/>
    </w:rPr>
  </w:style>
  <w:style w:type="paragraph" w:customStyle="1" w:styleId="font5">
    <w:name w:val="font5"/>
    <w:basedOn w:val="Norml"/>
    <w:uiPriority w:val="99"/>
    <w:rsid w:val="00A10B95"/>
    <w:pPr>
      <w:spacing w:before="100" w:beforeAutospacing="1" w:after="100" w:afterAutospacing="1"/>
    </w:pPr>
    <w:rPr>
      <w:rFonts w:ascii="Times New Roman" w:hAnsi="Times New Roman"/>
      <w:color w:val="FF0000"/>
      <w:szCs w:val="22"/>
    </w:rPr>
  </w:style>
  <w:style w:type="paragraph" w:customStyle="1" w:styleId="xl65">
    <w:name w:val="xl65"/>
    <w:basedOn w:val="Norml"/>
    <w:uiPriority w:val="99"/>
    <w:rsid w:val="00A10B95"/>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6">
    <w:name w:val="xl66"/>
    <w:basedOn w:val="Norml"/>
    <w:uiPriority w:val="99"/>
    <w:rsid w:val="00A10B95"/>
    <w:pPr>
      <w:spacing w:before="100" w:beforeAutospacing="1" w:after="100" w:afterAutospacing="1"/>
    </w:pPr>
    <w:rPr>
      <w:rFonts w:ascii="Times New Roman" w:hAnsi="Times New Roman"/>
      <w:color w:val="000000"/>
      <w:sz w:val="24"/>
      <w:szCs w:val="24"/>
    </w:rPr>
  </w:style>
  <w:style w:type="paragraph" w:customStyle="1" w:styleId="xl67">
    <w:name w:val="xl67"/>
    <w:basedOn w:val="Norml"/>
    <w:uiPriority w:val="99"/>
    <w:rsid w:val="00A10B95"/>
    <w:pPr>
      <w:pBdr>
        <w:bottom w:val="single" w:sz="12"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8">
    <w:name w:val="xl68"/>
    <w:basedOn w:val="Norml"/>
    <w:uiPriority w:val="99"/>
    <w:rsid w:val="00A10B95"/>
    <w:pPr>
      <w:pBdr>
        <w:bottom w:val="single" w:sz="12"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9">
    <w:name w:val="xl69"/>
    <w:basedOn w:val="Norml"/>
    <w:uiPriority w:val="99"/>
    <w:rsid w:val="00A10B95"/>
    <w:pPr>
      <w:pBdr>
        <w:bottom w:val="single" w:sz="12"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0">
    <w:name w:val="xl70"/>
    <w:basedOn w:val="Norml"/>
    <w:uiPriority w:val="99"/>
    <w:rsid w:val="00A10B95"/>
    <w:pPr>
      <w:pBdr>
        <w:bottom w:val="single" w:sz="8" w:space="0" w:color="auto"/>
        <w:right w:val="single" w:sz="8" w:space="0" w:color="auto"/>
      </w:pBdr>
      <w:spacing w:before="100" w:beforeAutospacing="1" w:after="100" w:afterAutospacing="1"/>
      <w:textAlignment w:val="center"/>
    </w:pPr>
    <w:rPr>
      <w:rFonts w:ascii="Times New Roman" w:hAnsi="Times New Roman"/>
      <w:color w:val="000000"/>
      <w:sz w:val="24"/>
      <w:szCs w:val="24"/>
    </w:rPr>
  </w:style>
  <w:style w:type="paragraph" w:customStyle="1" w:styleId="xl71">
    <w:name w:val="xl71"/>
    <w:basedOn w:val="Norml"/>
    <w:uiPriority w:val="99"/>
    <w:rsid w:val="00A10B95"/>
    <w:pPr>
      <w:pBdr>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72">
    <w:name w:val="xl72"/>
    <w:basedOn w:val="Norml"/>
    <w:uiPriority w:val="99"/>
    <w:rsid w:val="00A10B95"/>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73">
    <w:name w:val="xl73"/>
    <w:basedOn w:val="Norml"/>
    <w:uiPriority w:val="99"/>
    <w:rsid w:val="00A10B95"/>
    <w:pPr>
      <w:pBdr>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4">
    <w:name w:val="xl74"/>
    <w:basedOn w:val="Norml"/>
    <w:uiPriority w:val="99"/>
    <w:rsid w:val="00A10B95"/>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5">
    <w:name w:val="xl75"/>
    <w:basedOn w:val="Norml"/>
    <w:uiPriority w:val="99"/>
    <w:rsid w:val="00A10B95"/>
    <w:pPr>
      <w:pBdr>
        <w:bottom w:val="single" w:sz="8" w:space="0" w:color="auto"/>
        <w:right w:val="single" w:sz="8" w:space="0" w:color="auto"/>
      </w:pBdr>
      <w:spacing w:before="100" w:beforeAutospacing="1" w:after="100" w:afterAutospacing="1"/>
      <w:textAlignment w:val="center"/>
    </w:pPr>
    <w:rPr>
      <w:rFonts w:ascii="Times New Roman" w:hAnsi="Times New Roman"/>
      <w:i/>
      <w:iCs/>
      <w:color w:val="FF0000"/>
      <w:sz w:val="24"/>
      <w:szCs w:val="24"/>
    </w:rPr>
  </w:style>
  <w:style w:type="paragraph" w:customStyle="1" w:styleId="xl76">
    <w:name w:val="xl76"/>
    <w:basedOn w:val="Norml"/>
    <w:uiPriority w:val="99"/>
    <w:rsid w:val="00A10B95"/>
    <w:pPr>
      <w:pBdr>
        <w:bottom w:val="single" w:sz="8" w:space="0" w:color="auto"/>
        <w:right w:val="single" w:sz="8" w:space="0" w:color="auto"/>
      </w:pBdr>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77">
    <w:name w:val="xl77"/>
    <w:basedOn w:val="Norml"/>
    <w:uiPriority w:val="99"/>
    <w:rsid w:val="00A10B95"/>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78">
    <w:name w:val="xl78"/>
    <w:basedOn w:val="Norml"/>
    <w:uiPriority w:val="99"/>
    <w:rsid w:val="00A10B95"/>
    <w:pPr>
      <w:pBdr>
        <w:bottom w:val="single" w:sz="8" w:space="0" w:color="auto"/>
        <w:right w:val="single" w:sz="12"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79">
    <w:name w:val="xl79"/>
    <w:basedOn w:val="Norml"/>
    <w:uiPriority w:val="99"/>
    <w:rsid w:val="00A10B95"/>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80">
    <w:name w:val="xl80"/>
    <w:basedOn w:val="Norml"/>
    <w:uiPriority w:val="99"/>
    <w:rsid w:val="00A10B95"/>
    <w:pPr>
      <w:pBdr>
        <w:bottom w:val="single" w:sz="8" w:space="0" w:color="auto"/>
        <w:right w:val="single" w:sz="8"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81">
    <w:name w:val="xl81"/>
    <w:basedOn w:val="Norml"/>
    <w:uiPriority w:val="99"/>
    <w:rsid w:val="00A10B95"/>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sz w:val="24"/>
      <w:szCs w:val="24"/>
    </w:rPr>
  </w:style>
  <w:style w:type="paragraph" w:customStyle="1" w:styleId="xl82">
    <w:name w:val="xl82"/>
    <w:basedOn w:val="Norml"/>
    <w:uiPriority w:val="99"/>
    <w:rsid w:val="00A10B95"/>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83">
    <w:name w:val="xl83"/>
    <w:basedOn w:val="Norml"/>
    <w:uiPriority w:val="99"/>
    <w:rsid w:val="00A10B95"/>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84">
    <w:name w:val="xl84"/>
    <w:basedOn w:val="Norml"/>
    <w:uiPriority w:val="99"/>
    <w:rsid w:val="00A10B95"/>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85">
    <w:name w:val="xl85"/>
    <w:basedOn w:val="Norml"/>
    <w:uiPriority w:val="99"/>
    <w:rsid w:val="00A10B95"/>
    <w:pPr>
      <w:pBdr>
        <w:right w:val="single" w:sz="8"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86">
    <w:name w:val="xl86"/>
    <w:basedOn w:val="Norml"/>
    <w:uiPriority w:val="99"/>
    <w:rsid w:val="00A10B95"/>
    <w:pPr>
      <w:pBdr>
        <w:top w:val="single" w:sz="12"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87">
    <w:name w:val="xl87"/>
    <w:basedOn w:val="Norml"/>
    <w:uiPriority w:val="99"/>
    <w:rsid w:val="00A10B95"/>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88">
    <w:name w:val="xl88"/>
    <w:basedOn w:val="Norml"/>
    <w:uiPriority w:val="99"/>
    <w:rsid w:val="00A10B95"/>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89">
    <w:name w:val="xl89"/>
    <w:basedOn w:val="Norml"/>
    <w:uiPriority w:val="99"/>
    <w:rsid w:val="00A10B95"/>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90">
    <w:name w:val="xl90"/>
    <w:basedOn w:val="Norml"/>
    <w:uiPriority w:val="99"/>
    <w:rsid w:val="00A10B95"/>
    <w:pPr>
      <w:pBdr>
        <w:top w:val="single" w:sz="12"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1">
    <w:name w:val="xl91"/>
    <w:basedOn w:val="Norml"/>
    <w:uiPriority w:val="99"/>
    <w:rsid w:val="00A10B95"/>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92">
    <w:name w:val="xl92"/>
    <w:basedOn w:val="Norml"/>
    <w:uiPriority w:val="99"/>
    <w:rsid w:val="00A10B95"/>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3">
    <w:name w:val="xl93"/>
    <w:basedOn w:val="Norml"/>
    <w:uiPriority w:val="99"/>
    <w:rsid w:val="00A10B95"/>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4">
    <w:name w:val="xl94"/>
    <w:basedOn w:val="Norml"/>
    <w:uiPriority w:val="99"/>
    <w:rsid w:val="00A10B95"/>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5">
    <w:name w:val="xl95"/>
    <w:basedOn w:val="Norml"/>
    <w:uiPriority w:val="99"/>
    <w:rsid w:val="00A10B95"/>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color w:val="FF0000"/>
      <w:sz w:val="24"/>
      <w:szCs w:val="24"/>
    </w:rPr>
  </w:style>
  <w:style w:type="paragraph" w:customStyle="1" w:styleId="xl96">
    <w:name w:val="xl96"/>
    <w:basedOn w:val="Norml"/>
    <w:uiPriority w:val="99"/>
    <w:rsid w:val="00A10B95"/>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97">
    <w:name w:val="xl97"/>
    <w:basedOn w:val="Norml"/>
    <w:uiPriority w:val="99"/>
    <w:rsid w:val="00A10B95"/>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98">
    <w:name w:val="xl98"/>
    <w:basedOn w:val="Norml"/>
    <w:uiPriority w:val="99"/>
    <w:rsid w:val="00A10B95"/>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99">
    <w:name w:val="xl99"/>
    <w:basedOn w:val="Norml"/>
    <w:uiPriority w:val="99"/>
    <w:rsid w:val="00A10B95"/>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0">
    <w:name w:val="xl100"/>
    <w:basedOn w:val="Norml"/>
    <w:uiPriority w:val="99"/>
    <w:rsid w:val="00A10B95"/>
    <w:pPr>
      <w:pBdr>
        <w:bottom w:val="single" w:sz="12"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1">
    <w:name w:val="xl101"/>
    <w:basedOn w:val="Norml"/>
    <w:uiPriority w:val="99"/>
    <w:rsid w:val="00A10B95"/>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color w:val="000000"/>
      <w:sz w:val="24"/>
      <w:szCs w:val="24"/>
    </w:rPr>
  </w:style>
  <w:style w:type="paragraph" w:customStyle="1" w:styleId="xl102">
    <w:name w:val="xl102"/>
    <w:basedOn w:val="Norml"/>
    <w:uiPriority w:val="99"/>
    <w:rsid w:val="00A10B95"/>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03">
    <w:name w:val="xl103"/>
    <w:basedOn w:val="Norml"/>
    <w:uiPriority w:val="99"/>
    <w:rsid w:val="00A10B95"/>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sz w:val="24"/>
      <w:szCs w:val="24"/>
    </w:rPr>
  </w:style>
  <w:style w:type="paragraph" w:customStyle="1" w:styleId="xl104">
    <w:name w:val="xl104"/>
    <w:basedOn w:val="Norml"/>
    <w:uiPriority w:val="99"/>
    <w:rsid w:val="00A10B95"/>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5">
    <w:name w:val="xl105"/>
    <w:basedOn w:val="Norml"/>
    <w:uiPriority w:val="99"/>
    <w:rsid w:val="00A10B95"/>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color w:val="000000"/>
      <w:sz w:val="24"/>
      <w:szCs w:val="24"/>
    </w:rPr>
  </w:style>
  <w:style w:type="paragraph" w:customStyle="1" w:styleId="xl106">
    <w:name w:val="xl106"/>
    <w:basedOn w:val="Norml"/>
    <w:uiPriority w:val="99"/>
    <w:rsid w:val="00A10B95"/>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7">
    <w:name w:val="xl107"/>
    <w:basedOn w:val="Norml"/>
    <w:uiPriority w:val="99"/>
    <w:rsid w:val="00A10B95"/>
    <w:pPr>
      <w:pBdr>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8">
    <w:name w:val="xl108"/>
    <w:basedOn w:val="Norml"/>
    <w:uiPriority w:val="99"/>
    <w:rsid w:val="00A10B95"/>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9">
    <w:name w:val="xl109"/>
    <w:basedOn w:val="Norml"/>
    <w:uiPriority w:val="99"/>
    <w:rsid w:val="00A10B95"/>
    <w:pPr>
      <w:pBdr>
        <w:top w:val="single" w:sz="8" w:space="0" w:color="auto"/>
        <w:left w:val="single" w:sz="8"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0">
    <w:name w:val="xl110"/>
    <w:basedOn w:val="Norml"/>
    <w:uiPriority w:val="99"/>
    <w:rsid w:val="00A10B95"/>
    <w:pPr>
      <w:pBdr>
        <w:left w:val="single" w:sz="8"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1">
    <w:name w:val="xl111"/>
    <w:basedOn w:val="Norml"/>
    <w:uiPriority w:val="99"/>
    <w:rsid w:val="00A10B95"/>
    <w:pPr>
      <w:pBdr>
        <w:left w:val="single" w:sz="8" w:space="0" w:color="auto"/>
        <w:bottom w:val="single" w:sz="12"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2">
    <w:name w:val="xl112"/>
    <w:basedOn w:val="Norml"/>
    <w:uiPriority w:val="99"/>
    <w:rsid w:val="00A10B95"/>
    <w:pPr>
      <w:pBdr>
        <w:top w:val="single" w:sz="12"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113">
    <w:name w:val="xl113"/>
    <w:basedOn w:val="Norml"/>
    <w:uiPriority w:val="99"/>
    <w:rsid w:val="00A10B95"/>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114">
    <w:name w:val="xl114"/>
    <w:basedOn w:val="Norml"/>
    <w:uiPriority w:val="99"/>
    <w:rsid w:val="00A10B95"/>
    <w:pPr>
      <w:pBdr>
        <w:top w:val="single" w:sz="8" w:space="0" w:color="auto"/>
        <w:left w:val="single" w:sz="8" w:space="0" w:color="auto"/>
        <w:bottom w:val="single" w:sz="8" w:space="0" w:color="auto"/>
      </w:pBdr>
      <w:spacing w:before="100" w:beforeAutospacing="1" w:after="100" w:afterAutospacing="1"/>
      <w:textAlignment w:val="top"/>
    </w:pPr>
    <w:rPr>
      <w:rFonts w:ascii="Times New Roman" w:hAnsi="Times New Roman"/>
      <w:sz w:val="24"/>
      <w:szCs w:val="24"/>
    </w:rPr>
  </w:style>
  <w:style w:type="paragraph" w:customStyle="1" w:styleId="xl115">
    <w:name w:val="xl115"/>
    <w:basedOn w:val="Norml"/>
    <w:uiPriority w:val="99"/>
    <w:rsid w:val="00A10B95"/>
    <w:pPr>
      <w:pBdr>
        <w:top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116">
    <w:name w:val="xl116"/>
    <w:basedOn w:val="Norml"/>
    <w:uiPriority w:val="99"/>
    <w:rsid w:val="00A10B95"/>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117">
    <w:name w:val="xl117"/>
    <w:basedOn w:val="Norml"/>
    <w:uiPriority w:val="99"/>
    <w:rsid w:val="00A10B95"/>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118">
    <w:name w:val="xl118"/>
    <w:basedOn w:val="Norml"/>
    <w:uiPriority w:val="99"/>
    <w:rsid w:val="00A10B95"/>
    <w:pPr>
      <w:pBdr>
        <w:top w:val="single" w:sz="8" w:space="0" w:color="auto"/>
        <w:left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119">
    <w:name w:val="xl119"/>
    <w:basedOn w:val="Norml"/>
    <w:uiPriority w:val="99"/>
    <w:rsid w:val="00A10B95"/>
    <w:pPr>
      <w:pBdr>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120">
    <w:name w:val="xl120"/>
    <w:basedOn w:val="Norml"/>
    <w:uiPriority w:val="99"/>
    <w:rsid w:val="00A10B95"/>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1">
    <w:name w:val="xl121"/>
    <w:basedOn w:val="Norml"/>
    <w:uiPriority w:val="99"/>
    <w:rsid w:val="00A10B95"/>
    <w:pPr>
      <w:pBdr>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2">
    <w:name w:val="xl122"/>
    <w:basedOn w:val="Norml"/>
    <w:uiPriority w:val="99"/>
    <w:rsid w:val="00A10B95"/>
    <w:pPr>
      <w:pBdr>
        <w:left w:val="single" w:sz="8" w:space="0" w:color="auto"/>
        <w:bottom w:val="single" w:sz="12"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3">
    <w:name w:val="xl123"/>
    <w:basedOn w:val="Norml"/>
    <w:uiPriority w:val="99"/>
    <w:rsid w:val="00A10B95"/>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4">
    <w:name w:val="xl124"/>
    <w:basedOn w:val="Norml"/>
    <w:uiPriority w:val="99"/>
    <w:rsid w:val="00A10B95"/>
    <w:pPr>
      <w:pBdr>
        <w:top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5">
    <w:name w:val="xl125"/>
    <w:basedOn w:val="Norml"/>
    <w:uiPriority w:val="99"/>
    <w:rsid w:val="00A10B95"/>
    <w:pPr>
      <w:pBdr>
        <w:top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6">
    <w:name w:val="xl126"/>
    <w:basedOn w:val="Norml"/>
    <w:uiPriority w:val="99"/>
    <w:rsid w:val="00A10B95"/>
    <w:pPr>
      <w:pBdr>
        <w:top w:val="single" w:sz="8" w:space="0" w:color="auto"/>
        <w:lef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7">
    <w:name w:val="xl127"/>
    <w:basedOn w:val="Norml"/>
    <w:uiPriority w:val="99"/>
    <w:rsid w:val="00A10B95"/>
    <w:pPr>
      <w:pBdr>
        <w:top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8">
    <w:name w:val="xl128"/>
    <w:basedOn w:val="Norml"/>
    <w:uiPriority w:val="99"/>
    <w:rsid w:val="00A10B95"/>
    <w:pPr>
      <w:pBdr>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9">
    <w:name w:val="xl129"/>
    <w:basedOn w:val="Norml"/>
    <w:uiPriority w:val="99"/>
    <w:rsid w:val="00A10B95"/>
    <w:pPr>
      <w:pBdr>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0">
    <w:name w:val="xl130"/>
    <w:basedOn w:val="Norml"/>
    <w:uiPriority w:val="99"/>
    <w:rsid w:val="00A10B95"/>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31">
    <w:name w:val="xl131"/>
    <w:basedOn w:val="Norml"/>
    <w:uiPriority w:val="99"/>
    <w:rsid w:val="00A10B95"/>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2">
    <w:name w:val="xl132"/>
    <w:basedOn w:val="Norml"/>
    <w:uiPriority w:val="99"/>
    <w:rsid w:val="00A10B95"/>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3">
    <w:name w:val="xl133"/>
    <w:basedOn w:val="Norml"/>
    <w:uiPriority w:val="99"/>
    <w:rsid w:val="00A10B95"/>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4">
    <w:name w:val="xl134"/>
    <w:basedOn w:val="Norml"/>
    <w:uiPriority w:val="99"/>
    <w:rsid w:val="00A10B95"/>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5">
    <w:name w:val="xl135"/>
    <w:basedOn w:val="Norml"/>
    <w:uiPriority w:val="99"/>
    <w:rsid w:val="00A10B95"/>
    <w:pPr>
      <w:pBdr>
        <w:top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6">
    <w:name w:val="xl136"/>
    <w:basedOn w:val="Norml"/>
    <w:uiPriority w:val="99"/>
    <w:rsid w:val="00A10B95"/>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7">
    <w:name w:val="xl137"/>
    <w:basedOn w:val="Norml"/>
    <w:uiPriority w:val="99"/>
    <w:rsid w:val="00A10B95"/>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000000"/>
      <w:sz w:val="24"/>
      <w:szCs w:val="24"/>
    </w:rPr>
  </w:style>
  <w:style w:type="paragraph" w:customStyle="1" w:styleId="xl138">
    <w:name w:val="xl138"/>
    <w:basedOn w:val="Norml"/>
    <w:uiPriority w:val="99"/>
    <w:rsid w:val="00A10B95"/>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39">
    <w:name w:val="xl139"/>
    <w:basedOn w:val="Norml"/>
    <w:uiPriority w:val="99"/>
    <w:rsid w:val="00A10B95"/>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color w:val="000000"/>
      <w:sz w:val="24"/>
      <w:szCs w:val="24"/>
    </w:rPr>
  </w:style>
  <w:style w:type="paragraph" w:customStyle="1" w:styleId="xl140">
    <w:name w:val="xl140"/>
    <w:basedOn w:val="Norml"/>
    <w:uiPriority w:val="99"/>
    <w:rsid w:val="00A10B95"/>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41">
    <w:name w:val="xl141"/>
    <w:basedOn w:val="Norml"/>
    <w:uiPriority w:val="99"/>
    <w:rsid w:val="00A10B95"/>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2">
    <w:name w:val="xl142"/>
    <w:basedOn w:val="Norml"/>
    <w:uiPriority w:val="99"/>
    <w:rsid w:val="00A10B95"/>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3">
    <w:name w:val="xl143"/>
    <w:basedOn w:val="Norml"/>
    <w:uiPriority w:val="99"/>
    <w:rsid w:val="00A10B95"/>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4">
    <w:name w:val="xl144"/>
    <w:basedOn w:val="Norml"/>
    <w:uiPriority w:val="99"/>
    <w:rsid w:val="00A10B95"/>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45">
    <w:name w:val="xl145"/>
    <w:basedOn w:val="Norml"/>
    <w:uiPriority w:val="99"/>
    <w:rsid w:val="00A10B95"/>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146">
    <w:name w:val="xl146"/>
    <w:basedOn w:val="Norml"/>
    <w:uiPriority w:val="99"/>
    <w:rsid w:val="00A10B95"/>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Times New Roman" w:hAnsi="Times New Roman"/>
      <w:color w:val="FF0000"/>
      <w:sz w:val="24"/>
      <w:szCs w:val="24"/>
    </w:rPr>
  </w:style>
  <w:style w:type="paragraph" w:customStyle="1" w:styleId="xl147">
    <w:name w:val="xl147"/>
    <w:basedOn w:val="Norml"/>
    <w:uiPriority w:val="99"/>
    <w:rsid w:val="00A10B95"/>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FF0000"/>
      <w:sz w:val="24"/>
      <w:szCs w:val="24"/>
    </w:rPr>
  </w:style>
  <w:style w:type="paragraph" w:customStyle="1" w:styleId="xl148">
    <w:name w:val="xl148"/>
    <w:basedOn w:val="Norml"/>
    <w:uiPriority w:val="99"/>
    <w:rsid w:val="00A10B95"/>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000000"/>
      <w:sz w:val="24"/>
      <w:szCs w:val="24"/>
    </w:rPr>
  </w:style>
  <w:style w:type="paragraph" w:customStyle="1" w:styleId="xl149">
    <w:name w:val="xl149"/>
    <w:basedOn w:val="Norml"/>
    <w:uiPriority w:val="99"/>
    <w:rsid w:val="00A10B95"/>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50">
    <w:name w:val="xl150"/>
    <w:basedOn w:val="Norml"/>
    <w:uiPriority w:val="99"/>
    <w:rsid w:val="00A10B95"/>
    <w:pPr>
      <w:pBdr>
        <w:top w:val="single" w:sz="8" w:space="0" w:color="auto"/>
        <w:left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xl151">
    <w:name w:val="xl151"/>
    <w:basedOn w:val="Norml"/>
    <w:uiPriority w:val="99"/>
    <w:rsid w:val="00A10B95"/>
    <w:pPr>
      <w:pBdr>
        <w:left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xl152">
    <w:name w:val="xl152"/>
    <w:basedOn w:val="Norml"/>
    <w:uiPriority w:val="99"/>
    <w:rsid w:val="00A10B95"/>
    <w:pPr>
      <w:pBdr>
        <w:left w:val="single" w:sz="8" w:space="0" w:color="auto"/>
        <w:bottom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Listaszerbekezds2">
    <w:name w:val="Listaszerű bekezdés2"/>
    <w:basedOn w:val="Norml"/>
    <w:uiPriority w:val="99"/>
    <w:rsid w:val="00A10B95"/>
    <w:pPr>
      <w:widowControl w:val="0"/>
      <w:suppressAutoHyphens/>
      <w:ind w:left="720"/>
    </w:pPr>
    <w:rPr>
      <w:rFonts w:ascii="Times New Roman" w:hAnsi="Times New Roman"/>
      <w:kern w:val="1"/>
      <w:sz w:val="24"/>
      <w:szCs w:val="24"/>
      <w:lang w:eastAsia="hi-IN" w:bidi="hi-IN"/>
    </w:rPr>
  </w:style>
  <w:style w:type="table" w:customStyle="1" w:styleId="Rcsostblzat3">
    <w:name w:val="Rácsos táblázat3"/>
    <w:uiPriority w:val="99"/>
    <w:rsid w:val="00A10B95"/>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A10B95"/>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A10B95"/>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A10B95"/>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A10B95"/>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A10B95"/>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A10B95"/>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A10B95"/>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A10B95"/>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A10B95"/>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A10B95"/>
    <w:pPr>
      <w:keepLines/>
      <w:spacing w:before="480" w:after="0" w:line="276" w:lineRule="auto"/>
      <w:outlineLvl w:val="9"/>
    </w:pPr>
    <w:rPr>
      <w:rFonts w:ascii="Cambria" w:hAnsi="Cambria"/>
      <w:color w:val="365F91"/>
      <w:kern w:val="0"/>
      <w:sz w:val="28"/>
      <w:szCs w:val="28"/>
    </w:rPr>
  </w:style>
  <w:style w:type="character" w:customStyle="1" w:styleId="CharChar">
    <w:name w:val="Char Char"/>
    <w:uiPriority w:val="99"/>
    <w:semiHidden/>
    <w:rsid w:val="00A10B95"/>
    <w:rPr>
      <w:rFonts w:ascii="Tahoma" w:hAnsi="Tahoma"/>
      <w:sz w:val="16"/>
    </w:rPr>
  </w:style>
  <w:style w:type="paragraph" w:customStyle="1" w:styleId="Listaszerbekezds3">
    <w:name w:val="Listaszerű bekezdés3"/>
    <w:basedOn w:val="Norml"/>
    <w:uiPriority w:val="99"/>
    <w:rsid w:val="00A10B95"/>
    <w:pPr>
      <w:widowControl w:val="0"/>
      <w:suppressAutoHyphens/>
      <w:ind w:left="720"/>
    </w:pPr>
    <w:rPr>
      <w:rFonts w:ascii="Times New Roman" w:hAnsi="Times New Roman"/>
      <w:kern w:val="1"/>
      <w:sz w:val="24"/>
      <w:szCs w:val="24"/>
      <w:lang w:eastAsia="hi-IN" w:bidi="hi-IN"/>
    </w:rPr>
  </w:style>
  <w:style w:type="paragraph" w:customStyle="1" w:styleId="Vltozat1">
    <w:name w:val="Változat1"/>
    <w:hidden/>
    <w:uiPriority w:val="99"/>
    <w:semiHidden/>
    <w:rsid w:val="00A10B95"/>
    <w:rPr>
      <w:rFonts w:cs="Mangal"/>
      <w:kern w:val="1"/>
      <w:sz w:val="24"/>
      <w:szCs w:val="21"/>
      <w:lang w:eastAsia="hi-IN" w:bidi="hi-IN"/>
    </w:rPr>
  </w:style>
  <w:style w:type="table" w:customStyle="1" w:styleId="Rcsostblzat7">
    <w:name w:val="Rácsos táblázat7"/>
    <w:uiPriority w:val="99"/>
    <w:rsid w:val="00A10B95"/>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A10B95"/>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A10B95"/>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A10B95"/>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Revision1">
    <w:name w:val="Revision1"/>
    <w:hidden/>
    <w:uiPriority w:val="99"/>
    <w:semiHidden/>
    <w:rsid w:val="00A10B95"/>
    <w:rPr>
      <w:rFonts w:ascii="Calibri" w:hAnsi="Calibri"/>
      <w:lang w:eastAsia="en-US"/>
    </w:rPr>
  </w:style>
  <w:style w:type="paragraph" w:customStyle="1" w:styleId="Listaszerbekezds4">
    <w:name w:val="Listaszerű bekezdés4"/>
    <w:basedOn w:val="Norml"/>
    <w:uiPriority w:val="99"/>
    <w:rsid w:val="00A10B95"/>
    <w:pPr>
      <w:spacing w:after="200" w:line="276" w:lineRule="auto"/>
      <w:ind w:left="720"/>
      <w:contextualSpacing/>
    </w:pPr>
    <w:rPr>
      <w:rFonts w:ascii="Calibri" w:hAnsi="Calibri"/>
      <w:szCs w:val="22"/>
      <w:lang w:eastAsia="en-US"/>
    </w:rPr>
  </w:style>
  <w:style w:type="paragraph" w:customStyle="1" w:styleId="Nincstrkz11">
    <w:name w:val="Nincs térköz11"/>
    <w:uiPriority w:val="99"/>
    <w:rsid w:val="00A10B95"/>
    <w:rPr>
      <w:rFonts w:ascii="Calibri" w:hAnsi="Calibri"/>
      <w:lang w:eastAsia="en-US"/>
    </w:rPr>
  </w:style>
  <w:style w:type="table" w:customStyle="1" w:styleId="Rcsostblzat23">
    <w:name w:val="Rácsos táblázat23"/>
    <w:uiPriority w:val="99"/>
    <w:rsid w:val="00A10B95"/>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A10B95"/>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A10B95"/>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A10B95"/>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A10B95"/>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A10B95"/>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A10B95"/>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A10B95"/>
    <w:pPr>
      <w:keepLines/>
      <w:spacing w:before="480" w:after="0" w:line="276" w:lineRule="auto"/>
      <w:outlineLvl w:val="9"/>
    </w:pPr>
    <w:rPr>
      <w:rFonts w:ascii="Cambria" w:hAnsi="Cambria"/>
      <w:color w:val="365F91"/>
      <w:kern w:val="0"/>
      <w:sz w:val="28"/>
      <w:szCs w:val="28"/>
    </w:rPr>
  </w:style>
  <w:style w:type="character" w:customStyle="1" w:styleId="CharChar1">
    <w:name w:val="Char Char1"/>
    <w:uiPriority w:val="99"/>
    <w:semiHidden/>
    <w:rsid w:val="00A10B95"/>
    <w:rPr>
      <w:rFonts w:ascii="Tahoma" w:hAnsi="Tahoma"/>
      <w:sz w:val="16"/>
    </w:rPr>
  </w:style>
  <w:style w:type="paragraph" w:customStyle="1" w:styleId="Vltozat11">
    <w:name w:val="Változat11"/>
    <w:hidden/>
    <w:uiPriority w:val="99"/>
    <w:semiHidden/>
    <w:rsid w:val="00A10B95"/>
    <w:rPr>
      <w:rFonts w:cs="Mangal"/>
      <w:kern w:val="1"/>
      <w:sz w:val="24"/>
      <w:szCs w:val="21"/>
      <w:lang w:eastAsia="hi-IN" w:bidi="hi-IN"/>
    </w:rPr>
  </w:style>
  <w:style w:type="table" w:customStyle="1" w:styleId="Rcsostblzat71">
    <w:name w:val="Rácsos táblázat71"/>
    <w:uiPriority w:val="99"/>
    <w:rsid w:val="00A10B95"/>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A10B95"/>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A10B95"/>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A10B95"/>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1">
    <w:name w:val="No Spacing1"/>
    <w:uiPriority w:val="99"/>
    <w:rsid w:val="00A10B95"/>
    <w:rPr>
      <w:rFonts w:ascii="Calibri" w:hAnsi="Calibri"/>
      <w:lang w:eastAsia="en-US"/>
    </w:rPr>
  </w:style>
  <w:style w:type="table" w:customStyle="1" w:styleId="Rcsostblzat231">
    <w:name w:val="Rácsos táblázat231"/>
    <w:uiPriority w:val="99"/>
    <w:rsid w:val="00A10B95"/>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A10B95"/>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A10B95"/>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A10B95"/>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A10B95"/>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A10B95"/>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A10B95"/>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1">
    <w:name w:val="TOC Heading1"/>
    <w:basedOn w:val="Cmsor1"/>
    <w:next w:val="Norml"/>
    <w:uiPriority w:val="99"/>
    <w:rsid w:val="00A10B95"/>
    <w:pPr>
      <w:keepLines/>
      <w:spacing w:before="480" w:after="0" w:line="276" w:lineRule="auto"/>
      <w:outlineLvl w:val="9"/>
    </w:pPr>
    <w:rPr>
      <w:rFonts w:ascii="Cambria" w:hAnsi="Cambria"/>
      <w:color w:val="365F91"/>
      <w:kern w:val="0"/>
      <w:sz w:val="28"/>
      <w:szCs w:val="28"/>
    </w:rPr>
  </w:style>
  <w:style w:type="table" w:customStyle="1" w:styleId="Rcsostblzat711">
    <w:name w:val="Rácsos táblázat711"/>
    <w:uiPriority w:val="99"/>
    <w:rsid w:val="00A10B95"/>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A10B95"/>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A10B95"/>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A10B95"/>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A10B95"/>
  </w:style>
  <w:style w:type="character" w:styleId="Kiemels2">
    <w:name w:val="Strong"/>
    <w:basedOn w:val="Bekezdsalapbettpusa"/>
    <w:uiPriority w:val="99"/>
    <w:qFormat/>
    <w:rsid w:val="00A10B95"/>
    <w:rPr>
      <w:rFonts w:cs="Times New Roman"/>
      <w:b/>
    </w:rPr>
  </w:style>
  <w:style w:type="table" w:customStyle="1" w:styleId="Rcsostblzat24">
    <w:name w:val="Rácsos táblázat24"/>
    <w:uiPriority w:val="99"/>
    <w:rsid w:val="00A10B95"/>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A10B95"/>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A10B95"/>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A10B95"/>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A10B95"/>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A10B95"/>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A10B95"/>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A10B95"/>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A10B95"/>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A10B95"/>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A10B95"/>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A10B95"/>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A10B95"/>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A10B95"/>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A10B95"/>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A10B95"/>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A10B95"/>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A10B95"/>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A10B95"/>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A10B95"/>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A10B95"/>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A10B95"/>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10">
    <w:name w:val="Char Char10"/>
    <w:uiPriority w:val="99"/>
    <w:rsid w:val="00A10B95"/>
    <w:rPr>
      <w:b/>
      <w:kern w:val="36"/>
      <w:sz w:val="48"/>
    </w:rPr>
  </w:style>
  <w:style w:type="paragraph" w:styleId="NormlWeb">
    <w:name w:val="Normal (Web)"/>
    <w:basedOn w:val="Norml"/>
    <w:uiPriority w:val="99"/>
    <w:rsid w:val="00A10B95"/>
    <w:pPr>
      <w:spacing w:before="100" w:beforeAutospacing="1" w:after="100" w:afterAutospacing="1"/>
    </w:pPr>
    <w:rPr>
      <w:rFonts w:ascii="Times New Roman" w:hAnsi="Times New Roman"/>
      <w:sz w:val="24"/>
      <w:szCs w:val="24"/>
    </w:rPr>
  </w:style>
  <w:style w:type="character" w:customStyle="1" w:styleId="tocnumber">
    <w:name w:val="tocnumber"/>
    <w:basedOn w:val="Bekezdsalapbettpusa"/>
    <w:uiPriority w:val="99"/>
    <w:rsid w:val="00A10B95"/>
    <w:rPr>
      <w:rFonts w:cs="Times New Roman"/>
    </w:rPr>
  </w:style>
  <w:style w:type="character" w:customStyle="1" w:styleId="toctext">
    <w:name w:val="toctext"/>
    <w:basedOn w:val="Bekezdsalapbettpusa"/>
    <w:uiPriority w:val="99"/>
    <w:rsid w:val="00A10B95"/>
    <w:rPr>
      <w:rFonts w:cs="Times New Roman"/>
    </w:rPr>
  </w:style>
  <w:style w:type="paragraph" w:customStyle="1" w:styleId="Szvegtrzs21">
    <w:name w:val="Szövegtörzs 21"/>
    <w:basedOn w:val="Norml"/>
    <w:uiPriority w:val="99"/>
    <w:rsid w:val="00A10B95"/>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customStyle="1" w:styleId="Szvegtrzs22">
    <w:name w:val="Szövegtörzs 22"/>
    <w:basedOn w:val="Norml"/>
    <w:uiPriority w:val="99"/>
    <w:rsid w:val="00A10B95"/>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customStyle="1" w:styleId="font6">
    <w:name w:val="font6"/>
    <w:basedOn w:val="Norml"/>
    <w:uiPriority w:val="99"/>
    <w:rsid w:val="00A10B95"/>
    <w:pPr>
      <w:spacing w:before="100" w:beforeAutospacing="1" w:after="100" w:afterAutospacing="1"/>
    </w:pPr>
    <w:rPr>
      <w:rFonts w:ascii="Palatino Linotype" w:hAnsi="Palatino Linotype"/>
      <w:b/>
      <w:bCs/>
      <w:color w:val="3366FF"/>
      <w:szCs w:val="22"/>
    </w:rPr>
  </w:style>
  <w:style w:type="paragraph" w:customStyle="1" w:styleId="font7">
    <w:name w:val="font7"/>
    <w:basedOn w:val="Norml"/>
    <w:uiPriority w:val="99"/>
    <w:rsid w:val="00A10B95"/>
    <w:pPr>
      <w:spacing w:before="100" w:beforeAutospacing="1" w:after="100" w:afterAutospacing="1"/>
    </w:pPr>
    <w:rPr>
      <w:rFonts w:ascii="Tahoma" w:hAnsi="Tahoma" w:cs="Tahoma"/>
      <w:color w:val="000000"/>
      <w:sz w:val="18"/>
      <w:szCs w:val="18"/>
    </w:rPr>
  </w:style>
  <w:style w:type="paragraph" w:customStyle="1" w:styleId="font8">
    <w:name w:val="font8"/>
    <w:basedOn w:val="Norml"/>
    <w:uiPriority w:val="99"/>
    <w:rsid w:val="00A10B95"/>
    <w:pPr>
      <w:spacing w:before="100" w:beforeAutospacing="1" w:after="100" w:afterAutospacing="1"/>
    </w:pPr>
    <w:rPr>
      <w:rFonts w:ascii="Tahoma" w:hAnsi="Tahoma" w:cs="Tahoma"/>
      <w:b/>
      <w:bCs/>
      <w:color w:val="000000"/>
      <w:sz w:val="18"/>
      <w:szCs w:val="18"/>
    </w:rPr>
  </w:style>
  <w:style w:type="paragraph" w:customStyle="1" w:styleId="xl24">
    <w:name w:val="xl24"/>
    <w:basedOn w:val="Norml"/>
    <w:uiPriority w:val="99"/>
    <w:rsid w:val="00A10B9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b/>
      <w:bCs/>
      <w:color w:val="3366FF"/>
      <w:szCs w:val="22"/>
    </w:rPr>
  </w:style>
  <w:style w:type="paragraph" w:customStyle="1" w:styleId="xl25">
    <w:name w:val="xl25"/>
    <w:basedOn w:val="Norml"/>
    <w:uiPriority w:val="99"/>
    <w:rsid w:val="00A10B9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b/>
      <w:bCs/>
      <w:szCs w:val="22"/>
    </w:rPr>
  </w:style>
  <w:style w:type="paragraph" w:customStyle="1" w:styleId="xl26">
    <w:name w:val="xl26"/>
    <w:basedOn w:val="Norml"/>
    <w:uiPriority w:val="99"/>
    <w:rsid w:val="00A10B9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Palatino Linotype" w:hAnsi="Palatino Linotype"/>
      <w:b/>
      <w:bCs/>
      <w:szCs w:val="22"/>
    </w:rPr>
  </w:style>
  <w:style w:type="paragraph" w:customStyle="1" w:styleId="xl27">
    <w:name w:val="xl27"/>
    <w:basedOn w:val="Norml"/>
    <w:uiPriority w:val="99"/>
    <w:rsid w:val="00A10B95"/>
    <w:pPr>
      <w:pBdr>
        <w:top w:val="single" w:sz="4" w:space="0" w:color="auto"/>
        <w:left w:val="single" w:sz="4" w:space="0" w:color="auto"/>
        <w:bottom w:val="single" w:sz="4" w:space="0" w:color="auto"/>
        <w:right w:val="single" w:sz="4" w:space="0" w:color="auto"/>
      </w:pBdr>
      <w:shd w:val="clear" w:color="auto" w:fill="969696"/>
      <w:spacing w:before="100" w:beforeAutospacing="1" w:after="100" w:afterAutospacing="1"/>
      <w:jc w:val="center"/>
      <w:textAlignment w:val="center"/>
    </w:pPr>
    <w:rPr>
      <w:rFonts w:ascii="Palatino Linotype" w:hAnsi="Palatino Linotype"/>
      <w:b/>
      <w:bCs/>
      <w:szCs w:val="22"/>
    </w:rPr>
  </w:style>
  <w:style w:type="paragraph" w:customStyle="1" w:styleId="xl28">
    <w:name w:val="xl28"/>
    <w:basedOn w:val="Norml"/>
    <w:uiPriority w:val="99"/>
    <w:rsid w:val="00A10B95"/>
    <w:pPr>
      <w:pBdr>
        <w:top w:val="single" w:sz="4" w:space="0" w:color="auto"/>
        <w:left w:val="single" w:sz="4" w:space="0" w:color="auto"/>
        <w:bottom w:val="single" w:sz="4" w:space="0" w:color="auto"/>
        <w:right w:val="single" w:sz="4" w:space="0" w:color="auto"/>
      </w:pBdr>
      <w:shd w:val="clear" w:color="auto" w:fill="FFCC00"/>
      <w:spacing w:before="100" w:beforeAutospacing="1" w:after="100" w:afterAutospacing="1"/>
    </w:pPr>
    <w:rPr>
      <w:rFonts w:ascii="Palatino Linotype" w:hAnsi="Palatino Linotype"/>
      <w:szCs w:val="22"/>
    </w:rPr>
  </w:style>
  <w:style w:type="paragraph" w:customStyle="1" w:styleId="xl29">
    <w:name w:val="xl29"/>
    <w:basedOn w:val="Norml"/>
    <w:uiPriority w:val="99"/>
    <w:rsid w:val="00A10B95"/>
    <w:pPr>
      <w:pBdr>
        <w:top w:val="single" w:sz="4" w:space="0" w:color="auto"/>
        <w:left w:val="single" w:sz="4" w:space="0" w:color="auto"/>
        <w:bottom w:val="single" w:sz="4" w:space="0" w:color="auto"/>
        <w:right w:val="single" w:sz="4" w:space="0" w:color="auto"/>
      </w:pBdr>
      <w:spacing w:before="100" w:beforeAutospacing="1" w:after="100" w:afterAutospacing="1"/>
    </w:pPr>
    <w:rPr>
      <w:rFonts w:ascii="Palatino Linotype" w:hAnsi="Palatino Linotype"/>
      <w:b/>
      <w:bCs/>
      <w:sz w:val="24"/>
      <w:szCs w:val="24"/>
    </w:rPr>
  </w:style>
  <w:style w:type="paragraph" w:customStyle="1" w:styleId="xl30">
    <w:name w:val="xl30"/>
    <w:basedOn w:val="Norml"/>
    <w:uiPriority w:val="99"/>
    <w:rsid w:val="00A10B9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b/>
      <w:bCs/>
      <w:szCs w:val="22"/>
    </w:rPr>
  </w:style>
  <w:style w:type="paragraph" w:customStyle="1" w:styleId="xl31">
    <w:name w:val="xl31"/>
    <w:basedOn w:val="Norml"/>
    <w:uiPriority w:val="99"/>
    <w:rsid w:val="00A10B9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Palatino Linotype" w:hAnsi="Palatino Linotype"/>
      <w:b/>
      <w:bCs/>
      <w:szCs w:val="22"/>
    </w:rPr>
  </w:style>
  <w:style w:type="paragraph" w:customStyle="1" w:styleId="xl32">
    <w:name w:val="xl32"/>
    <w:basedOn w:val="Norml"/>
    <w:uiPriority w:val="99"/>
    <w:rsid w:val="00A10B95"/>
    <w:pPr>
      <w:pBdr>
        <w:top w:val="single" w:sz="4" w:space="0" w:color="auto"/>
        <w:left w:val="single" w:sz="4" w:space="0" w:color="auto"/>
        <w:bottom w:val="single" w:sz="4" w:space="0" w:color="auto"/>
        <w:right w:val="single" w:sz="4" w:space="0" w:color="auto"/>
      </w:pBdr>
      <w:shd w:val="clear" w:color="auto" w:fill="969696"/>
      <w:spacing w:before="100" w:beforeAutospacing="1" w:after="100" w:afterAutospacing="1"/>
      <w:jc w:val="center"/>
      <w:textAlignment w:val="center"/>
    </w:pPr>
    <w:rPr>
      <w:rFonts w:ascii="Palatino Linotype" w:hAnsi="Palatino Linotype"/>
      <w:b/>
      <w:bCs/>
      <w:szCs w:val="22"/>
    </w:rPr>
  </w:style>
  <w:style w:type="paragraph" w:customStyle="1" w:styleId="xl33">
    <w:name w:val="xl33"/>
    <w:basedOn w:val="Norml"/>
    <w:uiPriority w:val="99"/>
    <w:rsid w:val="00A10B95"/>
    <w:pPr>
      <w:pBdr>
        <w:top w:val="single" w:sz="4" w:space="0" w:color="auto"/>
        <w:left w:val="single" w:sz="4" w:space="0" w:color="auto"/>
        <w:bottom w:val="single" w:sz="4" w:space="0" w:color="auto"/>
        <w:right w:val="single" w:sz="4" w:space="0" w:color="auto"/>
      </w:pBdr>
      <w:spacing w:before="100" w:beforeAutospacing="1" w:after="100" w:afterAutospacing="1"/>
    </w:pPr>
    <w:rPr>
      <w:rFonts w:ascii="Palatino Linotype" w:hAnsi="Palatino Linotype"/>
      <w:i/>
      <w:iCs/>
      <w:szCs w:val="22"/>
    </w:rPr>
  </w:style>
  <w:style w:type="paragraph" w:customStyle="1" w:styleId="xl34">
    <w:name w:val="xl34"/>
    <w:basedOn w:val="Norml"/>
    <w:uiPriority w:val="99"/>
    <w:rsid w:val="00A10B9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szCs w:val="22"/>
    </w:rPr>
  </w:style>
  <w:style w:type="paragraph" w:customStyle="1" w:styleId="xl35">
    <w:name w:val="xl35"/>
    <w:basedOn w:val="Norml"/>
    <w:uiPriority w:val="99"/>
    <w:rsid w:val="00A10B9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Palatino Linotype" w:hAnsi="Palatino Linotype"/>
      <w:szCs w:val="22"/>
    </w:rPr>
  </w:style>
  <w:style w:type="paragraph" w:customStyle="1" w:styleId="xl36">
    <w:name w:val="xl36"/>
    <w:basedOn w:val="Norml"/>
    <w:uiPriority w:val="99"/>
    <w:rsid w:val="00A10B9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b/>
      <w:bCs/>
      <w:color w:val="3366FF"/>
      <w:szCs w:val="22"/>
    </w:rPr>
  </w:style>
  <w:style w:type="paragraph" w:customStyle="1" w:styleId="xl37">
    <w:name w:val="xl37"/>
    <w:basedOn w:val="Norml"/>
    <w:uiPriority w:val="99"/>
    <w:rsid w:val="00A10B9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szCs w:val="22"/>
    </w:rPr>
  </w:style>
  <w:style w:type="paragraph" w:customStyle="1" w:styleId="xl38">
    <w:name w:val="xl38"/>
    <w:basedOn w:val="Norml"/>
    <w:uiPriority w:val="99"/>
    <w:rsid w:val="00A10B95"/>
    <w:pPr>
      <w:pBdr>
        <w:top w:val="single" w:sz="4" w:space="0" w:color="auto"/>
        <w:left w:val="single" w:sz="4" w:space="0" w:color="auto"/>
        <w:bottom w:val="single" w:sz="4" w:space="0" w:color="auto"/>
        <w:right w:val="single" w:sz="4" w:space="0" w:color="auto"/>
      </w:pBdr>
      <w:spacing w:before="100" w:beforeAutospacing="1" w:after="100" w:afterAutospacing="1"/>
    </w:pPr>
    <w:rPr>
      <w:rFonts w:ascii="Palatino Linotype" w:hAnsi="Palatino Linotype"/>
      <w:b/>
      <w:bCs/>
      <w:color w:val="3366FF"/>
      <w:szCs w:val="22"/>
    </w:rPr>
  </w:style>
  <w:style w:type="paragraph" w:customStyle="1" w:styleId="xl39">
    <w:name w:val="xl39"/>
    <w:basedOn w:val="Norml"/>
    <w:uiPriority w:val="99"/>
    <w:rsid w:val="00A10B9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b/>
      <w:bCs/>
      <w:color w:val="99CC00"/>
      <w:szCs w:val="22"/>
    </w:rPr>
  </w:style>
  <w:style w:type="paragraph" w:customStyle="1" w:styleId="xl40">
    <w:name w:val="xl40"/>
    <w:basedOn w:val="Norml"/>
    <w:uiPriority w:val="99"/>
    <w:rsid w:val="00A10B9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Palatino Linotype" w:hAnsi="Palatino Linotype"/>
      <w:b/>
      <w:bCs/>
      <w:color w:val="3366FF"/>
      <w:szCs w:val="22"/>
    </w:rPr>
  </w:style>
  <w:style w:type="paragraph" w:customStyle="1" w:styleId="xl41">
    <w:name w:val="xl41"/>
    <w:basedOn w:val="Norml"/>
    <w:uiPriority w:val="99"/>
    <w:rsid w:val="00A10B95"/>
    <w:pPr>
      <w:pBdr>
        <w:top w:val="single" w:sz="4" w:space="0" w:color="auto"/>
        <w:left w:val="single" w:sz="4" w:space="0" w:color="auto"/>
        <w:bottom w:val="single" w:sz="4" w:space="0" w:color="auto"/>
        <w:right w:val="single" w:sz="4" w:space="0" w:color="auto"/>
      </w:pBdr>
      <w:spacing w:before="100" w:beforeAutospacing="1" w:after="100" w:afterAutospacing="1"/>
    </w:pPr>
    <w:rPr>
      <w:rFonts w:ascii="Palatino Linotype" w:hAnsi="Palatino Linotype"/>
      <w:color w:val="3366FF"/>
      <w:szCs w:val="22"/>
    </w:rPr>
  </w:style>
  <w:style w:type="paragraph" w:customStyle="1" w:styleId="xl42">
    <w:name w:val="xl42"/>
    <w:basedOn w:val="Norml"/>
    <w:uiPriority w:val="99"/>
    <w:rsid w:val="00A10B9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color w:val="3366FF"/>
      <w:szCs w:val="22"/>
    </w:rPr>
  </w:style>
  <w:style w:type="paragraph" w:customStyle="1" w:styleId="xl43">
    <w:name w:val="xl43"/>
    <w:basedOn w:val="Norml"/>
    <w:uiPriority w:val="99"/>
    <w:rsid w:val="00A10B9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Palatino Linotype" w:hAnsi="Palatino Linotype"/>
      <w:color w:val="3366FF"/>
      <w:szCs w:val="22"/>
    </w:rPr>
  </w:style>
  <w:style w:type="paragraph" w:customStyle="1" w:styleId="xl44">
    <w:name w:val="xl44"/>
    <w:basedOn w:val="Norml"/>
    <w:uiPriority w:val="99"/>
    <w:rsid w:val="00A10B9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color w:val="99CC00"/>
      <w:szCs w:val="22"/>
    </w:rPr>
  </w:style>
  <w:style w:type="paragraph" w:customStyle="1" w:styleId="xl45">
    <w:name w:val="xl45"/>
    <w:basedOn w:val="Norml"/>
    <w:uiPriority w:val="99"/>
    <w:rsid w:val="00A10B9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Palatino Linotype" w:hAnsi="Palatino Linotype"/>
      <w:b/>
      <w:bCs/>
      <w:color w:val="3366FF"/>
      <w:szCs w:val="22"/>
    </w:rPr>
  </w:style>
  <w:style w:type="paragraph" w:customStyle="1" w:styleId="xl46">
    <w:name w:val="xl46"/>
    <w:basedOn w:val="Norml"/>
    <w:uiPriority w:val="99"/>
    <w:rsid w:val="00A10B9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b/>
      <w:bCs/>
      <w:color w:val="993366"/>
      <w:szCs w:val="22"/>
    </w:rPr>
  </w:style>
  <w:style w:type="paragraph" w:customStyle="1" w:styleId="xl47">
    <w:name w:val="xl47"/>
    <w:basedOn w:val="Norml"/>
    <w:uiPriority w:val="99"/>
    <w:rsid w:val="00A10B9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Palatino Linotype" w:hAnsi="Palatino Linotype"/>
      <w:b/>
      <w:bCs/>
      <w:color w:val="993366"/>
      <w:szCs w:val="22"/>
    </w:rPr>
  </w:style>
  <w:style w:type="paragraph" w:customStyle="1" w:styleId="xl48">
    <w:name w:val="xl48"/>
    <w:basedOn w:val="Norml"/>
    <w:uiPriority w:val="99"/>
    <w:rsid w:val="00A10B95"/>
    <w:pPr>
      <w:pBdr>
        <w:top w:val="single" w:sz="4" w:space="0" w:color="auto"/>
        <w:left w:val="single" w:sz="4" w:space="0" w:color="auto"/>
        <w:bottom w:val="single" w:sz="4" w:space="0" w:color="auto"/>
        <w:right w:val="single" w:sz="4" w:space="0" w:color="auto"/>
      </w:pBdr>
      <w:shd w:val="clear" w:color="auto" w:fill="969696"/>
      <w:spacing w:before="100" w:beforeAutospacing="1" w:after="100" w:afterAutospacing="1"/>
      <w:jc w:val="center"/>
      <w:textAlignment w:val="center"/>
    </w:pPr>
    <w:rPr>
      <w:rFonts w:ascii="Palatino Linotype" w:hAnsi="Palatino Linotype"/>
      <w:b/>
      <w:bCs/>
      <w:color w:val="993366"/>
      <w:szCs w:val="22"/>
    </w:rPr>
  </w:style>
  <w:style w:type="paragraph" w:customStyle="1" w:styleId="xl49">
    <w:name w:val="xl49"/>
    <w:basedOn w:val="Norml"/>
    <w:uiPriority w:val="99"/>
    <w:rsid w:val="00A10B9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color w:val="993366"/>
      <w:szCs w:val="22"/>
    </w:rPr>
  </w:style>
  <w:style w:type="paragraph" w:customStyle="1" w:styleId="xl50">
    <w:name w:val="xl50"/>
    <w:basedOn w:val="Norml"/>
    <w:uiPriority w:val="99"/>
    <w:rsid w:val="00A10B9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Palatino Linotype" w:hAnsi="Palatino Linotype"/>
      <w:color w:val="993366"/>
      <w:szCs w:val="22"/>
    </w:rPr>
  </w:style>
  <w:style w:type="paragraph" w:customStyle="1" w:styleId="xl51">
    <w:name w:val="xl51"/>
    <w:basedOn w:val="Norml"/>
    <w:uiPriority w:val="99"/>
    <w:rsid w:val="00A10B9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color w:val="993366"/>
      <w:szCs w:val="22"/>
    </w:rPr>
  </w:style>
  <w:style w:type="paragraph" w:customStyle="1" w:styleId="xl52">
    <w:name w:val="xl52"/>
    <w:basedOn w:val="Norml"/>
    <w:uiPriority w:val="99"/>
    <w:rsid w:val="00A10B9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b/>
      <w:bCs/>
      <w:color w:val="993366"/>
      <w:szCs w:val="22"/>
    </w:rPr>
  </w:style>
  <w:style w:type="paragraph" w:customStyle="1" w:styleId="xl53">
    <w:name w:val="xl53"/>
    <w:basedOn w:val="Norml"/>
    <w:uiPriority w:val="99"/>
    <w:rsid w:val="00A10B9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Palatino Linotype" w:hAnsi="Palatino Linotype"/>
      <w:color w:val="993366"/>
      <w:szCs w:val="22"/>
    </w:rPr>
  </w:style>
  <w:style w:type="paragraph" w:customStyle="1" w:styleId="xl54">
    <w:name w:val="xl54"/>
    <w:basedOn w:val="Norml"/>
    <w:uiPriority w:val="99"/>
    <w:rsid w:val="00A10B95"/>
    <w:pPr>
      <w:pBdr>
        <w:top w:val="single" w:sz="4" w:space="0" w:color="auto"/>
        <w:left w:val="single" w:sz="4" w:space="0" w:color="auto"/>
        <w:right w:val="single" w:sz="4" w:space="0" w:color="auto"/>
      </w:pBdr>
      <w:spacing w:before="100" w:beforeAutospacing="1" w:after="100" w:afterAutospacing="1"/>
      <w:jc w:val="center"/>
      <w:textAlignment w:val="center"/>
    </w:pPr>
    <w:rPr>
      <w:rFonts w:ascii="Palatino Linotype" w:hAnsi="Palatino Linotype"/>
      <w:b/>
      <w:bCs/>
      <w:color w:val="3366FF"/>
      <w:szCs w:val="22"/>
    </w:rPr>
  </w:style>
  <w:style w:type="paragraph" w:customStyle="1" w:styleId="xl55">
    <w:name w:val="xl55"/>
    <w:basedOn w:val="Norml"/>
    <w:uiPriority w:val="99"/>
    <w:rsid w:val="00A10B95"/>
    <w:pPr>
      <w:pBdr>
        <w:left w:val="single" w:sz="4" w:space="0" w:color="auto"/>
        <w:right w:val="single" w:sz="4" w:space="0" w:color="auto"/>
      </w:pBdr>
      <w:spacing w:before="100" w:beforeAutospacing="1" w:after="100" w:afterAutospacing="1"/>
      <w:jc w:val="center"/>
      <w:textAlignment w:val="center"/>
    </w:pPr>
    <w:rPr>
      <w:rFonts w:ascii="Palatino Linotype" w:hAnsi="Palatino Linotype"/>
      <w:b/>
      <w:bCs/>
      <w:color w:val="3366FF"/>
      <w:szCs w:val="22"/>
    </w:rPr>
  </w:style>
  <w:style w:type="paragraph" w:customStyle="1" w:styleId="xl56">
    <w:name w:val="xl56"/>
    <w:basedOn w:val="Norml"/>
    <w:uiPriority w:val="99"/>
    <w:rsid w:val="00A10B95"/>
    <w:pPr>
      <w:pBdr>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b/>
      <w:bCs/>
      <w:color w:val="3366FF"/>
      <w:szCs w:val="22"/>
    </w:rPr>
  </w:style>
  <w:style w:type="paragraph" w:customStyle="1" w:styleId="xl57">
    <w:name w:val="xl57"/>
    <w:basedOn w:val="Norml"/>
    <w:uiPriority w:val="99"/>
    <w:rsid w:val="00A10B95"/>
    <w:pPr>
      <w:pBdr>
        <w:top w:val="single" w:sz="4" w:space="0" w:color="auto"/>
        <w:left w:val="single" w:sz="4" w:space="0" w:color="auto"/>
        <w:bottom w:val="single" w:sz="4" w:space="0" w:color="auto"/>
        <w:right w:val="single" w:sz="4" w:space="0" w:color="auto"/>
      </w:pBdr>
      <w:spacing w:before="100" w:beforeAutospacing="1" w:after="100" w:afterAutospacing="1"/>
    </w:pPr>
    <w:rPr>
      <w:rFonts w:ascii="Palatino Linotype" w:hAnsi="Palatino Linotype"/>
      <w:b/>
      <w:bCs/>
      <w:color w:val="3366FF"/>
      <w:sz w:val="24"/>
      <w:szCs w:val="24"/>
    </w:rPr>
  </w:style>
  <w:style w:type="paragraph" w:customStyle="1" w:styleId="xl58">
    <w:name w:val="xl58"/>
    <w:basedOn w:val="Norml"/>
    <w:uiPriority w:val="99"/>
    <w:rsid w:val="00A10B95"/>
    <w:pPr>
      <w:pBdr>
        <w:top w:val="single" w:sz="4" w:space="0" w:color="auto"/>
        <w:left w:val="single" w:sz="4" w:space="0" w:color="auto"/>
        <w:bottom w:val="single" w:sz="4" w:space="0" w:color="auto"/>
        <w:right w:val="single" w:sz="4" w:space="0" w:color="auto"/>
      </w:pBdr>
      <w:shd w:val="clear" w:color="auto" w:fill="969696"/>
      <w:spacing w:before="100" w:beforeAutospacing="1" w:after="100" w:afterAutospacing="1"/>
      <w:jc w:val="center"/>
      <w:textAlignment w:val="center"/>
    </w:pPr>
    <w:rPr>
      <w:rFonts w:ascii="Palatino Linotype" w:hAnsi="Palatino Linotype"/>
      <w:b/>
      <w:bCs/>
      <w:color w:val="3366FF"/>
      <w:szCs w:val="22"/>
    </w:rPr>
  </w:style>
  <w:style w:type="paragraph" w:customStyle="1" w:styleId="xl59">
    <w:name w:val="xl59"/>
    <w:basedOn w:val="Norml"/>
    <w:uiPriority w:val="99"/>
    <w:rsid w:val="00A10B95"/>
    <w:pPr>
      <w:pBdr>
        <w:top w:val="single" w:sz="4" w:space="0" w:color="auto"/>
        <w:left w:val="single" w:sz="4" w:space="0" w:color="auto"/>
        <w:bottom w:val="single" w:sz="4" w:space="0" w:color="auto"/>
        <w:right w:val="single" w:sz="4" w:space="0" w:color="auto"/>
      </w:pBdr>
      <w:spacing w:before="100" w:beforeAutospacing="1" w:after="100" w:afterAutospacing="1"/>
    </w:pPr>
    <w:rPr>
      <w:rFonts w:ascii="Palatino Linotype" w:hAnsi="Palatino Linotype"/>
      <w:color w:val="3366FF"/>
      <w:sz w:val="24"/>
      <w:szCs w:val="24"/>
    </w:rPr>
  </w:style>
  <w:style w:type="paragraph" w:customStyle="1" w:styleId="xl60">
    <w:name w:val="xl60"/>
    <w:basedOn w:val="Norml"/>
    <w:uiPriority w:val="99"/>
    <w:rsid w:val="00A10B95"/>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Palatino Linotype" w:hAnsi="Palatino Linotype"/>
      <w:b/>
      <w:bCs/>
      <w:sz w:val="24"/>
      <w:szCs w:val="24"/>
    </w:rPr>
  </w:style>
  <w:style w:type="paragraph" w:customStyle="1" w:styleId="xl61">
    <w:name w:val="xl61"/>
    <w:basedOn w:val="Norml"/>
    <w:uiPriority w:val="99"/>
    <w:rsid w:val="00A10B95"/>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Palatino Linotype" w:hAnsi="Palatino Linotype"/>
      <w:b/>
      <w:bCs/>
      <w:szCs w:val="22"/>
    </w:rPr>
  </w:style>
  <w:style w:type="paragraph" w:customStyle="1" w:styleId="xl62">
    <w:name w:val="xl62"/>
    <w:basedOn w:val="Norml"/>
    <w:uiPriority w:val="99"/>
    <w:rsid w:val="00A10B9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b/>
      <w:bCs/>
      <w:szCs w:val="22"/>
    </w:rPr>
  </w:style>
  <w:style w:type="paragraph" w:customStyle="1" w:styleId="xl63">
    <w:name w:val="xl63"/>
    <w:basedOn w:val="Norml"/>
    <w:uiPriority w:val="99"/>
    <w:rsid w:val="00A10B9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b/>
      <w:bCs/>
      <w:color w:val="99CC00"/>
      <w:sz w:val="24"/>
      <w:szCs w:val="24"/>
    </w:rPr>
  </w:style>
  <w:style w:type="paragraph" w:customStyle="1" w:styleId="xl64">
    <w:name w:val="xl64"/>
    <w:basedOn w:val="Norml"/>
    <w:uiPriority w:val="99"/>
    <w:rsid w:val="00A10B9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b/>
      <w:bCs/>
      <w:sz w:val="24"/>
      <w:szCs w:val="24"/>
    </w:rPr>
  </w:style>
  <w:style w:type="character" w:customStyle="1" w:styleId="CharChar101">
    <w:name w:val="Char Char101"/>
    <w:uiPriority w:val="99"/>
    <w:rsid w:val="00A10B95"/>
    <w:rPr>
      <w:b/>
      <w:kern w:val="36"/>
      <w:sz w:val="48"/>
    </w:rPr>
  </w:style>
  <w:style w:type="paragraph" w:customStyle="1" w:styleId="Szvegtrzsbehzssal1">
    <w:name w:val="Szövegtörzs behúzással1"/>
    <w:basedOn w:val="Norml"/>
    <w:uiPriority w:val="99"/>
    <w:rsid w:val="00A10B95"/>
    <w:pPr>
      <w:suppressAutoHyphens/>
      <w:spacing w:after="120"/>
      <w:ind w:left="283"/>
    </w:pPr>
    <w:rPr>
      <w:rFonts w:ascii="Times New Roman" w:hAnsi="Times New Roman"/>
      <w:sz w:val="24"/>
      <w:szCs w:val="24"/>
      <w:lang w:eastAsia="ar-SA"/>
    </w:rPr>
  </w:style>
  <w:style w:type="paragraph" w:customStyle="1" w:styleId="Listaszerbekezds5">
    <w:name w:val="Listaszerű bekezdés5"/>
    <w:basedOn w:val="Norml"/>
    <w:uiPriority w:val="99"/>
    <w:rsid w:val="00A10B95"/>
    <w:pPr>
      <w:spacing w:after="200" w:line="276" w:lineRule="auto"/>
      <w:ind w:left="720"/>
    </w:pPr>
    <w:rPr>
      <w:rFonts w:ascii="Calibri" w:hAnsi="Calibri"/>
      <w:szCs w:val="22"/>
      <w:lang w:eastAsia="en-US"/>
    </w:rPr>
  </w:style>
  <w:style w:type="paragraph" w:customStyle="1" w:styleId="Nincstrkz2">
    <w:name w:val="Nincs térköz2"/>
    <w:uiPriority w:val="99"/>
    <w:rsid w:val="00A10B95"/>
    <w:rPr>
      <w:rFonts w:ascii="Calibri" w:hAnsi="Calibri"/>
      <w:lang w:eastAsia="en-US"/>
    </w:rPr>
  </w:style>
  <w:style w:type="paragraph" w:customStyle="1" w:styleId="Tartalomjegyzkcmsora2">
    <w:name w:val="Tartalomjegyzék címsora2"/>
    <w:basedOn w:val="Cmsor1"/>
    <w:next w:val="Norml"/>
    <w:uiPriority w:val="99"/>
    <w:rsid w:val="00A10B95"/>
    <w:pPr>
      <w:keepLines/>
      <w:spacing w:before="480" w:after="0" w:line="276" w:lineRule="auto"/>
      <w:outlineLvl w:val="9"/>
    </w:pPr>
    <w:rPr>
      <w:rFonts w:ascii="Cambria" w:hAnsi="Cambria"/>
      <w:color w:val="365F91"/>
      <w:kern w:val="0"/>
      <w:sz w:val="28"/>
      <w:szCs w:val="28"/>
    </w:rPr>
  </w:style>
  <w:style w:type="paragraph" w:customStyle="1" w:styleId="Vltozat2">
    <w:name w:val="Változat2"/>
    <w:hidden/>
    <w:uiPriority w:val="99"/>
    <w:semiHidden/>
    <w:rsid w:val="00A10B95"/>
    <w:rPr>
      <w:rFonts w:cs="Mangal"/>
      <w:kern w:val="1"/>
      <w:sz w:val="24"/>
      <w:szCs w:val="21"/>
      <w:lang w:eastAsia="hi-IN" w:bidi="hi-IN"/>
    </w:rPr>
  </w:style>
  <w:style w:type="paragraph" w:customStyle="1" w:styleId="Listaszerbekezds6">
    <w:name w:val="Listaszerű bekezdés6"/>
    <w:basedOn w:val="Norml"/>
    <w:uiPriority w:val="99"/>
    <w:rsid w:val="00A10B95"/>
    <w:pPr>
      <w:spacing w:after="200" w:line="276" w:lineRule="auto"/>
      <w:ind w:left="720"/>
    </w:pPr>
    <w:rPr>
      <w:rFonts w:ascii="Calibri" w:hAnsi="Calibri"/>
      <w:szCs w:val="22"/>
      <w:lang w:eastAsia="en-US"/>
    </w:rPr>
  </w:style>
  <w:style w:type="paragraph" w:customStyle="1" w:styleId="Nincstrkz3">
    <w:name w:val="Nincs térköz3"/>
    <w:uiPriority w:val="99"/>
    <w:rsid w:val="00A10B95"/>
    <w:rPr>
      <w:rFonts w:ascii="Calibri" w:hAnsi="Calibri"/>
      <w:lang w:eastAsia="en-US"/>
    </w:rPr>
  </w:style>
  <w:style w:type="paragraph" w:customStyle="1" w:styleId="Tartalomjegyzkcmsora3">
    <w:name w:val="Tartalomjegyzék címsora3"/>
    <w:basedOn w:val="Cmsor1"/>
    <w:next w:val="Norml"/>
    <w:uiPriority w:val="99"/>
    <w:rsid w:val="00A10B95"/>
    <w:pPr>
      <w:keepLines/>
      <w:spacing w:before="480" w:after="0" w:line="276" w:lineRule="auto"/>
      <w:outlineLvl w:val="9"/>
    </w:pPr>
    <w:rPr>
      <w:rFonts w:ascii="Cambria" w:hAnsi="Cambria"/>
      <w:color w:val="365F91"/>
      <w:kern w:val="0"/>
      <w:sz w:val="28"/>
      <w:szCs w:val="28"/>
    </w:rPr>
  </w:style>
  <w:style w:type="paragraph" w:customStyle="1" w:styleId="Vltozat3">
    <w:name w:val="Változat3"/>
    <w:hidden/>
    <w:uiPriority w:val="99"/>
    <w:semiHidden/>
    <w:rsid w:val="00A10B95"/>
    <w:rPr>
      <w:rFonts w:cs="Mangal"/>
      <w:kern w:val="1"/>
      <w:sz w:val="24"/>
      <w:szCs w:val="21"/>
      <w:lang w:eastAsia="hi-IN" w:bidi="hi-IN"/>
    </w:rPr>
  </w:style>
  <w:style w:type="numbering" w:customStyle="1" w:styleId="Stlus2">
    <w:name w:val="Stílus2"/>
    <w:rsid w:val="00670873"/>
    <w:pPr>
      <w:numPr>
        <w:numId w:val="4"/>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72179118">
      <w:bodyDiv w:val="1"/>
      <w:marLeft w:val="0"/>
      <w:marRight w:val="0"/>
      <w:marTop w:val="0"/>
      <w:marBottom w:val="0"/>
      <w:divBdr>
        <w:top w:val="none" w:sz="0" w:space="0" w:color="auto"/>
        <w:left w:val="none" w:sz="0" w:space="0" w:color="auto"/>
        <w:bottom w:val="none" w:sz="0" w:space="0" w:color="auto"/>
        <w:right w:val="none" w:sz="0" w:space="0" w:color="auto"/>
      </w:divBdr>
    </w:div>
    <w:div w:id="2138988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39</Pages>
  <Words>6899</Words>
  <Characters>50835</Characters>
  <Application>Microsoft Office Word</Application>
  <DocSecurity>0</DocSecurity>
  <Lines>423</Lines>
  <Paragraphs>115</Paragraphs>
  <ScaleCrop>false</ScaleCrop>
  <HeadingPairs>
    <vt:vector size="2" baseType="variant">
      <vt:variant>
        <vt:lpstr>Cím</vt:lpstr>
      </vt:variant>
      <vt:variant>
        <vt:i4>1</vt:i4>
      </vt:variant>
    </vt:vector>
  </HeadingPairs>
  <TitlesOfParts>
    <vt:vector size="1" baseType="lpstr">
      <vt:lpstr/>
    </vt:vector>
  </TitlesOfParts>
  <Company>NSZFI</Company>
  <LinksUpToDate>false</LinksUpToDate>
  <CharactersWithSpaces>57619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NMH-SZFI</dc:creator>
  <cp:lastModifiedBy>Bányai Gyula</cp:lastModifiedBy>
  <cp:revision>9</cp:revision>
  <dcterms:created xsi:type="dcterms:W3CDTF">2016-07-14T14:43:00Z</dcterms:created>
  <dcterms:modified xsi:type="dcterms:W3CDTF">2016-08-17T17:37:00Z</dcterms:modified>
</cp:coreProperties>
</file>