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2BA4" w:rsidRPr="00CE0AB4" w:rsidRDefault="00CE0AB4" w:rsidP="00CE0AB4">
      <w:pPr>
        <w:widowControl w:val="0"/>
        <w:suppressAutoHyphens/>
        <w:autoSpaceDE w:val="0"/>
        <w:ind w:right="-23"/>
        <w:jc w:val="center"/>
        <w:rPr>
          <w:rFonts w:eastAsia="Times New Roman" w:cs="Times New Roman"/>
          <w:b/>
          <w:w w:val="99"/>
          <w:kern w:val="2"/>
          <w:szCs w:val="24"/>
          <w:lang w:eastAsia="hi-IN" w:bidi="hi-IN"/>
        </w:rPr>
      </w:pPr>
      <w:r w:rsidRPr="00CE0AB4">
        <w:rPr>
          <w:rFonts w:eastAsia="Times New Roman" w:cs="Times New Roman"/>
          <w:b/>
          <w:w w:val="99"/>
          <w:kern w:val="2"/>
          <w:szCs w:val="24"/>
          <w:lang w:eastAsia="hi-IN" w:bidi="hi-IN"/>
        </w:rPr>
        <w:t>5.49.</w:t>
      </w:r>
    </w:p>
    <w:p w:rsidR="00826CE2" w:rsidRPr="00826CE2" w:rsidRDefault="00826CE2" w:rsidP="00826CE2">
      <w:pPr>
        <w:widowControl w:val="0"/>
        <w:suppressAutoHyphens/>
        <w:autoSpaceDE w:val="0"/>
        <w:ind w:right="-23"/>
        <w:jc w:val="center"/>
        <w:rPr>
          <w:rFonts w:eastAsia="Times New Roman" w:cs="Times New Roman"/>
          <w:b/>
          <w:w w:val="99"/>
          <w:kern w:val="2"/>
          <w:szCs w:val="24"/>
          <w:lang w:eastAsia="hi-IN" w:bidi="hi-IN"/>
        </w:rPr>
      </w:pPr>
      <w:r w:rsidRPr="00826CE2">
        <w:rPr>
          <w:rFonts w:eastAsia="Times New Roman" w:cs="Times New Roman"/>
          <w:b/>
          <w:w w:val="99"/>
          <w:kern w:val="2"/>
          <w:szCs w:val="24"/>
          <w:lang w:eastAsia="hi-IN" w:bidi="hi-IN"/>
        </w:rPr>
        <w:t>SPECIÁLIS KERETTANTERV</w:t>
      </w:r>
    </w:p>
    <w:p w:rsidR="00747584" w:rsidRPr="00826CE2" w:rsidRDefault="00747584" w:rsidP="00747584">
      <w:pPr>
        <w:ind w:left="555" w:hanging="555"/>
        <w:jc w:val="center"/>
        <w:rPr>
          <w:rFonts w:cs="Times New Roman"/>
          <w:b/>
          <w:bCs/>
          <w:kern w:val="1"/>
          <w:szCs w:val="24"/>
          <w:lang w:eastAsia="hi-IN" w:bidi="hi-IN"/>
        </w:rPr>
      </w:pPr>
      <w:r w:rsidRPr="00826CE2">
        <w:rPr>
          <w:rFonts w:cs="Times New Roman"/>
          <w:b/>
          <w:bCs/>
          <w:kern w:val="1"/>
          <w:szCs w:val="24"/>
          <w:lang w:eastAsia="hi-IN" w:bidi="hi-IN"/>
        </w:rPr>
        <w:t xml:space="preserve"> </w:t>
      </w:r>
      <w:r w:rsidRPr="00826CE2">
        <w:rPr>
          <w:rFonts w:cs="Times New Roman"/>
          <w:b/>
          <w:iCs/>
          <w:szCs w:val="24"/>
        </w:rPr>
        <w:t>34 582 14</w:t>
      </w:r>
    </w:p>
    <w:p w:rsidR="00747584" w:rsidRPr="00826CE2" w:rsidRDefault="00747584" w:rsidP="00747584">
      <w:pPr>
        <w:widowControl w:val="0"/>
        <w:suppressAutoHyphens/>
        <w:jc w:val="center"/>
        <w:rPr>
          <w:rFonts w:cs="Times New Roman"/>
          <w:b/>
          <w:bCs/>
          <w:kern w:val="1"/>
          <w:szCs w:val="24"/>
          <w:lang w:eastAsia="hi-IN" w:bidi="hi-IN"/>
        </w:rPr>
      </w:pPr>
      <w:r w:rsidRPr="00826CE2">
        <w:rPr>
          <w:rFonts w:cs="Times New Roman"/>
          <w:b/>
          <w:bCs/>
          <w:kern w:val="1"/>
          <w:szCs w:val="24"/>
          <w:lang w:eastAsia="hi-IN" w:bidi="hi-IN"/>
        </w:rPr>
        <w:t xml:space="preserve">KŐMŰVES </w:t>
      </w:r>
    </w:p>
    <w:p w:rsidR="00747584" w:rsidRPr="00826CE2" w:rsidRDefault="00747584" w:rsidP="00747584">
      <w:pPr>
        <w:widowControl w:val="0"/>
        <w:suppressAutoHyphens/>
        <w:jc w:val="center"/>
        <w:rPr>
          <w:rFonts w:cs="Times New Roman"/>
          <w:b/>
          <w:bCs/>
          <w:kern w:val="1"/>
          <w:szCs w:val="24"/>
          <w:lang w:eastAsia="hi-IN" w:bidi="hi-IN"/>
        </w:rPr>
      </w:pPr>
      <w:proofErr w:type="gramStart"/>
      <w:r w:rsidRPr="00826CE2">
        <w:rPr>
          <w:rFonts w:cs="Times New Roman"/>
          <w:b/>
          <w:bCs/>
          <w:kern w:val="1"/>
          <w:szCs w:val="24"/>
          <w:lang w:eastAsia="hi-IN" w:bidi="hi-IN"/>
        </w:rPr>
        <w:t>szakképesítés</w:t>
      </w:r>
      <w:proofErr w:type="gramEnd"/>
      <w:r w:rsidRPr="00826CE2">
        <w:rPr>
          <w:rFonts w:cs="Times New Roman"/>
          <w:b/>
          <w:bCs/>
          <w:kern w:val="1"/>
          <w:szCs w:val="24"/>
          <w:lang w:eastAsia="hi-IN" w:bidi="hi-IN"/>
        </w:rPr>
        <w:t xml:space="preserve"> </w:t>
      </w:r>
    </w:p>
    <w:p w:rsidR="00747584" w:rsidRPr="00826CE2" w:rsidRDefault="00747584" w:rsidP="00747584">
      <w:pPr>
        <w:widowControl w:val="0"/>
        <w:suppressAutoHyphens/>
        <w:jc w:val="center"/>
        <w:rPr>
          <w:rFonts w:cs="Times New Roman"/>
          <w:b/>
          <w:bCs/>
          <w:kern w:val="1"/>
          <w:szCs w:val="24"/>
          <w:lang w:eastAsia="hi-IN" w:bidi="hi-IN"/>
        </w:rPr>
      </w:pPr>
      <w:proofErr w:type="gramStart"/>
      <w:r w:rsidRPr="00826CE2">
        <w:rPr>
          <w:rFonts w:cs="Times New Roman"/>
          <w:b/>
          <w:bCs/>
          <w:kern w:val="1"/>
          <w:szCs w:val="24"/>
          <w:lang w:eastAsia="hi-IN" w:bidi="hi-IN"/>
        </w:rPr>
        <w:t>szakiskolában</w:t>
      </w:r>
      <w:proofErr w:type="gramEnd"/>
      <w:r w:rsidRPr="00826CE2">
        <w:rPr>
          <w:rFonts w:cs="Times New Roman"/>
          <w:b/>
          <w:bCs/>
          <w:kern w:val="1"/>
          <w:szCs w:val="24"/>
          <w:lang w:eastAsia="hi-IN" w:bidi="hi-IN"/>
        </w:rPr>
        <w:t xml:space="preserve"> történő oktatásához </w:t>
      </w:r>
    </w:p>
    <w:p w:rsidR="00747584" w:rsidRPr="00826CE2" w:rsidRDefault="00B930F4" w:rsidP="00747584">
      <w:pPr>
        <w:widowControl w:val="0"/>
        <w:suppressAutoHyphens/>
        <w:jc w:val="center"/>
        <w:rPr>
          <w:rFonts w:cs="Times New Roman"/>
          <w:b/>
          <w:bCs/>
          <w:kern w:val="1"/>
          <w:szCs w:val="24"/>
          <w:lang w:eastAsia="hi-IN" w:bidi="hi-IN"/>
        </w:rPr>
      </w:pPr>
      <w:proofErr w:type="gramStart"/>
      <w:r w:rsidRPr="00826CE2">
        <w:rPr>
          <w:rFonts w:cs="Times New Roman"/>
          <w:b/>
          <w:bCs/>
          <w:kern w:val="1"/>
          <w:szCs w:val="24"/>
          <w:lang w:eastAsia="hi-IN" w:bidi="hi-IN"/>
        </w:rPr>
        <w:t>hallássérültek</w:t>
      </w:r>
      <w:proofErr w:type="gramEnd"/>
      <w:r w:rsidRPr="00826CE2">
        <w:rPr>
          <w:rFonts w:cs="Times New Roman"/>
          <w:b/>
          <w:bCs/>
          <w:kern w:val="1"/>
          <w:szCs w:val="24"/>
          <w:lang w:eastAsia="hi-IN" w:bidi="hi-IN"/>
        </w:rPr>
        <w:t xml:space="preserve"> (</w:t>
      </w:r>
      <w:proofErr w:type="spellStart"/>
      <w:r w:rsidRPr="00826CE2">
        <w:rPr>
          <w:rFonts w:cs="Times New Roman"/>
          <w:b/>
          <w:bCs/>
          <w:kern w:val="1"/>
          <w:szCs w:val="24"/>
          <w:lang w:eastAsia="hi-IN" w:bidi="hi-IN"/>
        </w:rPr>
        <w:t>sh</w:t>
      </w:r>
      <w:proofErr w:type="spellEnd"/>
      <w:r w:rsidR="00747584" w:rsidRPr="00826CE2">
        <w:rPr>
          <w:rFonts w:cs="Times New Roman"/>
          <w:b/>
          <w:bCs/>
          <w:kern w:val="1"/>
          <w:szCs w:val="24"/>
          <w:lang w:eastAsia="hi-IN" w:bidi="hi-IN"/>
        </w:rPr>
        <w:t>) számára</w:t>
      </w:r>
    </w:p>
    <w:p w:rsidR="00747584" w:rsidRPr="00244020" w:rsidRDefault="00747584" w:rsidP="00747584">
      <w:pPr>
        <w:widowControl w:val="0"/>
        <w:suppressAutoHyphens/>
        <w:rPr>
          <w:rFonts w:cs="Times New Roman"/>
          <w:b/>
          <w:bCs/>
          <w:kern w:val="1"/>
          <w:szCs w:val="24"/>
          <w:lang w:eastAsia="hi-IN" w:bidi="hi-IN"/>
        </w:rPr>
      </w:pPr>
    </w:p>
    <w:p w:rsidR="000B5E9D" w:rsidRPr="00244020" w:rsidRDefault="000B5E9D" w:rsidP="000B5E9D">
      <w:pPr>
        <w:spacing w:after="0"/>
        <w:rPr>
          <w:rFonts w:cs="Times New Roman"/>
          <w:szCs w:val="24"/>
        </w:rPr>
      </w:pPr>
    </w:p>
    <w:p w:rsidR="00F24097" w:rsidRPr="00244020" w:rsidRDefault="00F24097" w:rsidP="00F24097">
      <w:pPr>
        <w:spacing w:after="0"/>
        <w:rPr>
          <w:rFonts w:cs="Times New Roman"/>
          <w:b/>
          <w:szCs w:val="24"/>
        </w:rPr>
      </w:pPr>
      <w:r w:rsidRPr="00244020">
        <w:rPr>
          <w:rFonts w:cs="Times New Roman"/>
          <w:b/>
          <w:szCs w:val="24"/>
        </w:rPr>
        <w:t xml:space="preserve">I. </w:t>
      </w:r>
      <w:proofErr w:type="gramStart"/>
      <w:r w:rsidRPr="00244020">
        <w:rPr>
          <w:rFonts w:cs="Times New Roman"/>
          <w:b/>
          <w:szCs w:val="24"/>
        </w:rPr>
        <w:t>A</w:t>
      </w:r>
      <w:proofErr w:type="gramEnd"/>
      <w:r w:rsidRPr="00244020">
        <w:rPr>
          <w:rFonts w:cs="Times New Roman"/>
          <w:b/>
          <w:szCs w:val="24"/>
        </w:rPr>
        <w:t xml:space="preserve"> szakképzés jogi háttere</w:t>
      </w:r>
    </w:p>
    <w:p w:rsidR="00826CE2" w:rsidRDefault="00826CE2" w:rsidP="00F24097">
      <w:pPr>
        <w:spacing w:after="0"/>
        <w:rPr>
          <w:rFonts w:cs="Times New Roman"/>
          <w:szCs w:val="24"/>
        </w:rPr>
      </w:pPr>
    </w:p>
    <w:p w:rsidR="00F24097" w:rsidRDefault="00F24097" w:rsidP="00F24097">
      <w:pPr>
        <w:spacing w:after="0"/>
        <w:rPr>
          <w:rFonts w:cs="Times New Roman"/>
          <w:szCs w:val="24"/>
        </w:rPr>
      </w:pPr>
      <w:r w:rsidRPr="00244020">
        <w:rPr>
          <w:rFonts w:cs="Times New Roman"/>
          <w:szCs w:val="24"/>
        </w:rPr>
        <w:t xml:space="preserve">A </w:t>
      </w:r>
      <w:r w:rsidR="0027617C">
        <w:rPr>
          <w:rFonts w:cs="Times New Roman"/>
          <w:szCs w:val="24"/>
        </w:rPr>
        <w:t>speciális</w:t>
      </w:r>
      <w:r w:rsidRPr="00244020">
        <w:rPr>
          <w:rFonts w:cs="Times New Roman"/>
          <w:szCs w:val="24"/>
        </w:rPr>
        <w:t xml:space="preserve"> kerettanterv</w:t>
      </w:r>
    </w:p>
    <w:p w:rsidR="00826CE2" w:rsidRPr="00244020" w:rsidRDefault="00826CE2" w:rsidP="00F24097">
      <w:pPr>
        <w:spacing w:after="0"/>
        <w:rPr>
          <w:rFonts w:cs="Times New Roman"/>
          <w:szCs w:val="24"/>
        </w:rPr>
      </w:pPr>
    </w:p>
    <w:p w:rsidR="00F24097" w:rsidRPr="00244020" w:rsidRDefault="00F24097" w:rsidP="001E3430">
      <w:pPr>
        <w:pStyle w:val="Listaszerbekezds"/>
        <w:numPr>
          <w:ilvl w:val="0"/>
          <w:numId w:val="2"/>
        </w:numPr>
        <w:spacing w:after="0"/>
        <w:rPr>
          <w:rFonts w:cs="Times New Roman"/>
          <w:szCs w:val="24"/>
        </w:rPr>
      </w:pPr>
      <w:r w:rsidRPr="00244020">
        <w:rPr>
          <w:rFonts w:cs="Times New Roman"/>
          <w:szCs w:val="24"/>
        </w:rPr>
        <w:t>a nemzeti köznevelésről szóló 2011. évi CXC. törvény,</w:t>
      </w:r>
    </w:p>
    <w:p w:rsidR="00F24097" w:rsidRDefault="00F24097" w:rsidP="001E3430">
      <w:pPr>
        <w:pStyle w:val="Listaszerbekezds"/>
        <w:numPr>
          <w:ilvl w:val="0"/>
          <w:numId w:val="2"/>
        </w:numPr>
        <w:spacing w:after="0"/>
        <w:rPr>
          <w:rFonts w:cs="Times New Roman"/>
          <w:szCs w:val="24"/>
        </w:rPr>
      </w:pPr>
      <w:r w:rsidRPr="00244020">
        <w:rPr>
          <w:rFonts w:cs="Times New Roman"/>
          <w:szCs w:val="24"/>
        </w:rPr>
        <w:t>a szakképzésről szóló 2011. évi CLXXXVII. törvény,</w:t>
      </w:r>
      <w:r w:rsidR="00DF4973" w:rsidRPr="00244020">
        <w:rPr>
          <w:rFonts w:cs="Times New Roman"/>
          <w:szCs w:val="24"/>
        </w:rPr>
        <w:t xml:space="preserve"> </w:t>
      </w:r>
      <w:r w:rsidRPr="00244020">
        <w:rPr>
          <w:rFonts w:cs="Times New Roman"/>
          <w:szCs w:val="24"/>
        </w:rPr>
        <w:t>valamint</w:t>
      </w:r>
    </w:p>
    <w:p w:rsidR="00826CE2" w:rsidRDefault="00826CE2" w:rsidP="00826CE2">
      <w:pPr>
        <w:spacing w:after="0"/>
        <w:rPr>
          <w:rFonts w:cs="Times New Roman"/>
          <w:szCs w:val="24"/>
        </w:rPr>
      </w:pPr>
    </w:p>
    <w:p w:rsidR="00826CE2" w:rsidRPr="00826CE2" w:rsidRDefault="00826CE2" w:rsidP="00826CE2">
      <w:pPr>
        <w:spacing w:after="0"/>
        <w:rPr>
          <w:rFonts w:eastAsia="Times New Roman" w:cs="Times New Roman"/>
          <w:kern w:val="1"/>
          <w:szCs w:val="24"/>
          <w:lang w:eastAsia="hi-IN" w:bidi="hi-IN"/>
        </w:rPr>
      </w:pPr>
      <w:proofErr w:type="gramStart"/>
      <w:r>
        <w:rPr>
          <w:rFonts w:eastAsia="Times New Roman" w:cs="Times New Roman"/>
          <w:kern w:val="1"/>
          <w:szCs w:val="24"/>
          <w:lang w:eastAsia="hi-IN" w:bidi="hi-IN"/>
        </w:rPr>
        <w:t>valamint</w:t>
      </w:r>
      <w:proofErr w:type="gramEnd"/>
    </w:p>
    <w:p w:rsidR="00F24097" w:rsidRPr="00244020" w:rsidRDefault="00F24097" w:rsidP="001E3430">
      <w:pPr>
        <w:pStyle w:val="Listaszerbekezds"/>
        <w:numPr>
          <w:ilvl w:val="0"/>
          <w:numId w:val="2"/>
        </w:numPr>
        <w:spacing w:after="0"/>
        <w:rPr>
          <w:rFonts w:cs="Times New Roman"/>
          <w:szCs w:val="24"/>
        </w:rPr>
      </w:pPr>
      <w:r w:rsidRPr="00244020">
        <w:rPr>
          <w:rFonts w:cs="Times New Roman"/>
          <w:szCs w:val="24"/>
        </w:rPr>
        <w:t>az Országos Képzési Jegyzékről és az Országos Képzési Jegyzék módosításának eljárásrendjéről szóló 150/2012. (VII. 6.) Korm</w:t>
      </w:r>
      <w:r w:rsidR="004F3A2A">
        <w:rPr>
          <w:rFonts w:cs="Times New Roman"/>
          <w:szCs w:val="24"/>
        </w:rPr>
        <w:t xml:space="preserve">. </w:t>
      </w:r>
      <w:r w:rsidRPr="00244020">
        <w:rPr>
          <w:rFonts w:cs="Times New Roman"/>
          <w:szCs w:val="24"/>
        </w:rPr>
        <w:t>rendelet,</w:t>
      </w:r>
    </w:p>
    <w:p w:rsidR="00F24097" w:rsidRPr="00244020" w:rsidRDefault="00F24097" w:rsidP="001E3430">
      <w:pPr>
        <w:pStyle w:val="Listaszerbekezds"/>
        <w:numPr>
          <w:ilvl w:val="0"/>
          <w:numId w:val="2"/>
        </w:numPr>
        <w:spacing w:after="0"/>
        <w:rPr>
          <w:rFonts w:cs="Times New Roman"/>
          <w:szCs w:val="24"/>
        </w:rPr>
      </w:pPr>
      <w:r w:rsidRPr="00244020">
        <w:rPr>
          <w:rFonts w:cs="Times New Roman"/>
          <w:szCs w:val="24"/>
        </w:rPr>
        <w:t>az állam által elismert szakképesítések szakmai követelménymoduljairól szóló 217/2012. (VIII. 9.) Korm</w:t>
      </w:r>
      <w:r w:rsidR="004F3A2A">
        <w:rPr>
          <w:rFonts w:cs="Times New Roman"/>
          <w:szCs w:val="24"/>
        </w:rPr>
        <w:t xml:space="preserve">. </w:t>
      </w:r>
      <w:r w:rsidRPr="00244020">
        <w:rPr>
          <w:rFonts w:cs="Times New Roman"/>
          <w:szCs w:val="24"/>
        </w:rPr>
        <w:t>rendelet,</w:t>
      </w:r>
      <w:r w:rsidR="004F3A2A">
        <w:rPr>
          <w:rFonts w:cs="Times New Roman"/>
          <w:szCs w:val="24"/>
        </w:rPr>
        <w:t xml:space="preserve"> és</w:t>
      </w:r>
    </w:p>
    <w:p w:rsidR="00826CE2" w:rsidRDefault="004F3A2A" w:rsidP="001E3430">
      <w:pPr>
        <w:pStyle w:val="Listaszerbekezds"/>
        <w:numPr>
          <w:ilvl w:val="0"/>
          <w:numId w:val="2"/>
        </w:numPr>
        <w:spacing w:after="0"/>
        <w:rPr>
          <w:rFonts w:cs="Times New Roman"/>
          <w:szCs w:val="24"/>
        </w:rPr>
      </w:pPr>
      <w:r>
        <w:rPr>
          <w:rFonts w:cs="Times New Roman"/>
          <w:szCs w:val="24"/>
        </w:rPr>
        <w:t>a</w:t>
      </w:r>
      <w:r w:rsidR="00F24097" w:rsidRPr="00244020">
        <w:rPr>
          <w:rFonts w:cs="Times New Roman"/>
          <w:szCs w:val="24"/>
        </w:rPr>
        <w:t xml:space="preserve"> </w:t>
      </w:r>
      <w:r w:rsidR="00133906" w:rsidRPr="00244020">
        <w:rPr>
          <w:rFonts w:cs="Times New Roman"/>
          <w:szCs w:val="24"/>
        </w:rPr>
        <w:t xml:space="preserve">34 </w:t>
      </w:r>
      <w:r w:rsidR="00723F24" w:rsidRPr="00244020">
        <w:rPr>
          <w:rFonts w:cs="Times New Roman"/>
          <w:szCs w:val="24"/>
        </w:rPr>
        <w:t xml:space="preserve">582 14 </w:t>
      </w:r>
      <w:r w:rsidR="00F24097" w:rsidRPr="00244020">
        <w:rPr>
          <w:rFonts w:cs="Times New Roman"/>
          <w:szCs w:val="24"/>
        </w:rPr>
        <w:t xml:space="preserve">számú, </w:t>
      </w:r>
      <w:r>
        <w:rPr>
          <w:rFonts w:cs="Times New Roman"/>
          <w:szCs w:val="24"/>
        </w:rPr>
        <w:t>K</w:t>
      </w:r>
      <w:r w:rsidR="004A5F20" w:rsidRPr="00244020">
        <w:rPr>
          <w:rFonts w:cs="Times New Roman"/>
          <w:szCs w:val="24"/>
        </w:rPr>
        <w:t>őműves</w:t>
      </w:r>
      <w:r w:rsidR="00F24097" w:rsidRPr="00244020">
        <w:rPr>
          <w:rFonts w:cs="Times New Roman"/>
          <w:szCs w:val="24"/>
        </w:rPr>
        <w:t xml:space="preserve"> megnevezésű szakképesítés szakmai és v</w:t>
      </w:r>
      <w:r w:rsidR="0027617C">
        <w:rPr>
          <w:rFonts w:cs="Times New Roman"/>
          <w:szCs w:val="24"/>
        </w:rPr>
        <w:t xml:space="preserve">izsgakövetelményeit tartalmazó </w:t>
      </w:r>
      <w:r w:rsidR="00DF4973" w:rsidRPr="00244020">
        <w:rPr>
          <w:rFonts w:cs="Times New Roman"/>
          <w:szCs w:val="24"/>
        </w:rPr>
        <w:t>rendelet</w:t>
      </w:r>
    </w:p>
    <w:p w:rsidR="00F24097" w:rsidRPr="00826CE2" w:rsidRDefault="00F24097" w:rsidP="00826CE2">
      <w:pPr>
        <w:spacing w:after="0"/>
        <w:rPr>
          <w:rFonts w:cs="Times New Roman"/>
          <w:szCs w:val="24"/>
        </w:rPr>
      </w:pPr>
      <w:proofErr w:type="gramStart"/>
      <w:r w:rsidRPr="00826CE2">
        <w:rPr>
          <w:rFonts w:cs="Times New Roman"/>
          <w:szCs w:val="24"/>
        </w:rPr>
        <w:t>alapján</w:t>
      </w:r>
      <w:proofErr w:type="gramEnd"/>
      <w:r w:rsidRPr="00826CE2">
        <w:rPr>
          <w:rFonts w:cs="Times New Roman"/>
          <w:szCs w:val="24"/>
        </w:rPr>
        <w:t xml:space="preserve"> készült.</w:t>
      </w:r>
    </w:p>
    <w:p w:rsidR="001A7777" w:rsidRPr="00244020" w:rsidRDefault="001A7777" w:rsidP="000B5E9D">
      <w:pPr>
        <w:spacing w:after="0"/>
        <w:rPr>
          <w:rFonts w:cs="Times New Roman"/>
          <w:szCs w:val="24"/>
        </w:rPr>
      </w:pPr>
    </w:p>
    <w:p w:rsidR="00E96240" w:rsidRPr="00244020" w:rsidRDefault="00E96240" w:rsidP="000B5E9D">
      <w:pPr>
        <w:spacing w:after="0"/>
        <w:rPr>
          <w:rFonts w:cs="Times New Roman"/>
          <w:szCs w:val="24"/>
        </w:rPr>
      </w:pPr>
    </w:p>
    <w:p w:rsidR="00C64856" w:rsidRPr="00244020" w:rsidRDefault="00C64856" w:rsidP="00C64856">
      <w:pPr>
        <w:spacing w:after="0"/>
        <w:rPr>
          <w:rFonts w:cs="Times New Roman"/>
          <w:b/>
          <w:szCs w:val="24"/>
        </w:rPr>
      </w:pPr>
      <w:r w:rsidRPr="00244020">
        <w:rPr>
          <w:rFonts w:cs="Times New Roman"/>
          <w:b/>
          <w:szCs w:val="24"/>
        </w:rPr>
        <w:t xml:space="preserve">II. </w:t>
      </w:r>
      <w:proofErr w:type="gramStart"/>
      <w:r w:rsidRPr="00244020">
        <w:rPr>
          <w:rFonts w:cs="Times New Roman"/>
          <w:b/>
          <w:szCs w:val="24"/>
        </w:rPr>
        <w:t>A</w:t>
      </w:r>
      <w:proofErr w:type="gramEnd"/>
      <w:r w:rsidRPr="00244020">
        <w:rPr>
          <w:rFonts w:cs="Times New Roman"/>
          <w:b/>
          <w:szCs w:val="24"/>
        </w:rPr>
        <w:t xml:space="preserve"> szakképesítés alapadatai</w:t>
      </w:r>
    </w:p>
    <w:p w:rsidR="00C64856" w:rsidRPr="00244020" w:rsidRDefault="00C64856" w:rsidP="00C64856">
      <w:pPr>
        <w:spacing w:after="0"/>
        <w:rPr>
          <w:rFonts w:cs="Times New Roman"/>
          <w:szCs w:val="24"/>
        </w:rPr>
      </w:pPr>
    </w:p>
    <w:p w:rsidR="00C64856" w:rsidRPr="00244020" w:rsidRDefault="00C64856" w:rsidP="00C64856">
      <w:pPr>
        <w:spacing w:after="0"/>
        <w:rPr>
          <w:rFonts w:cs="Times New Roman"/>
          <w:szCs w:val="24"/>
        </w:rPr>
      </w:pPr>
      <w:r w:rsidRPr="00244020">
        <w:rPr>
          <w:rFonts w:cs="Times New Roman"/>
          <w:szCs w:val="24"/>
        </w:rPr>
        <w:t xml:space="preserve">A szakképesítés azonosító száma: </w:t>
      </w:r>
      <w:r w:rsidR="00723F24" w:rsidRPr="00244020">
        <w:rPr>
          <w:rFonts w:cs="Times New Roman"/>
          <w:szCs w:val="24"/>
        </w:rPr>
        <w:t>34 582 14</w:t>
      </w:r>
    </w:p>
    <w:p w:rsidR="00C64856" w:rsidRPr="00244020" w:rsidRDefault="00C64856" w:rsidP="00C64856">
      <w:pPr>
        <w:spacing w:after="0"/>
        <w:rPr>
          <w:rFonts w:cs="Times New Roman"/>
          <w:szCs w:val="24"/>
        </w:rPr>
      </w:pPr>
      <w:r w:rsidRPr="00244020">
        <w:rPr>
          <w:rFonts w:cs="Times New Roman"/>
          <w:szCs w:val="24"/>
        </w:rPr>
        <w:t xml:space="preserve">Szakképesítés megnevezése: </w:t>
      </w:r>
      <w:r w:rsidR="00723F24" w:rsidRPr="00244020">
        <w:rPr>
          <w:rFonts w:cs="Times New Roman"/>
          <w:szCs w:val="24"/>
        </w:rPr>
        <w:t>Kőműves</w:t>
      </w:r>
    </w:p>
    <w:p w:rsidR="00C64856" w:rsidRPr="00244020" w:rsidRDefault="00C64856" w:rsidP="00C64856">
      <w:pPr>
        <w:spacing w:after="0"/>
        <w:rPr>
          <w:rFonts w:cs="Times New Roman"/>
          <w:szCs w:val="24"/>
        </w:rPr>
      </w:pPr>
      <w:r w:rsidRPr="00244020">
        <w:rPr>
          <w:rFonts w:cs="Times New Roman"/>
          <w:szCs w:val="24"/>
        </w:rPr>
        <w:t xml:space="preserve">A szakmacsoport száma és megnevezése: </w:t>
      </w:r>
      <w:r w:rsidR="00AE20FC" w:rsidRPr="00244020">
        <w:rPr>
          <w:rFonts w:cs="Times New Roman"/>
          <w:szCs w:val="24"/>
        </w:rPr>
        <w:t>9</w:t>
      </w:r>
      <w:r w:rsidRPr="00244020">
        <w:rPr>
          <w:rFonts w:cs="Times New Roman"/>
          <w:szCs w:val="24"/>
        </w:rPr>
        <w:t xml:space="preserve">. </w:t>
      </w:r>
      <w:r w:rsidR="00AE20FC" w:rsidRPr="00244020">
        <w:rPr>
          <w:rFonts w:cs="Times New Roman"/>
          <w:szCs w:val="24"/>
        </w:rPr>
        <w:t>Építészet</w:t>
      </w:r>
    </w:p>
    <w:p w:rsidR="00C64856" w:rsidRPr="00244020" w:rsidRDefault="00C64856" w:rsidP="00C64856">
      <w:pPr>
        <w:spacing w:after="0"/>
        <w:rPr>
          <w:rFonts w:cs="Times New Roman"/>
          <w:szCs w:val="24"/>
        </w:rPr>
      </w:pPr>
      <w:r w:rsidRPr="00244020">
        <w:rPr>
          <w:rFonts w:cs="Times New Roman"/>
          <w:szCs w:val="24"/>
        </w:rPr>
        <w:t xml:space="preserve">Ágazati besorolás száma és megnevezése: </w:t>
      </w:r>
      <w:r w:rsidR="00AE20FC" w:rsidRPr="00244020">
        <w:rPr>
          <w:rFonts w:cs="Times New Roman"/>
          <w:szCs w:val="24"/>
        </w:rPr>
        <w:t>XVI</w:t>
      </w:r>
      <w:r w:rsidRPr="00244020">
        <w:rPr>
          <w:rFonts w:cs="Times New Roman"/>
          <w:szCs w:val="24"/>
        </w:rPr>
        <w:t xml:space="preserve">. </w:t>
      </w:r>
      <w:r w:rsidR="00AE20FC" w:rsidRPr="00244020">
        <w:rPr>
          <w:rFonts w:cs="Times New Roman"/>
          <w:szCs w:val="24"/>
        </w:rPr>
        <w:t>Építőipar</w:t>
      </w:r>
    </w:p>
    <w:p w:rsidR="00C64856" w:rsidRPr="00244020" w:rsidRDefault="00C64856" w:rsidP="00C64856">
      <w:pPr>
        <w:spacing w:after="0"/>
        <w:rPr>
          <w:rFonts w:cs="Times New Roman"/>
          <w:szCs w:val="24"/>
        </w:rPr>
      </w:pPr>
      <w:r w:rsidRPr="00244020">
        <w:rPr>
          <w:rFonts w:cs="Times New Roman"/>
          <w:szCs w:val="24"/>
        </w:rPr>
        <w:t xml:space="preserve">Iskolai rendszerű szakképzésben a szakképzési évfolyamok száma: </w:t>
      </w:r>
      <w:r w:rsidR="00F048BC" w:rsidRPr="00244020">
        <w:rPr>
          <w:rFonts w:cs="Times New Roman"/>
          <w:szCs w:val="24"/>
        </w:rPr>
        <w:t>4</w:t>
      </w:r>
      <w:r w:rsidRPr="00244020">
        <w:rPr>
          <w:rFonts w:cs="Times New Roman"/>
          <w:szCs w:val="24"/>
        </w:rPr>
        <w:t xml:space="preserve"> év</w:t>
      </w:r>
    </w:p>
    <w:p w:rsidR="00C64856" w:rsidRPr="00244020" w:rsidRDefault="00C64856" w:rsidP="00C64856">
      <w:pPr>
        <w:spacing w:after="0"/>
        <w:rPr>
          <w:rFonts w:cs="Times New Roman"/>
          <w:szCs w:val="24"/>
        </w:rPr>
      </w:pPr>
      <w:r w:rsidRPr="00244020">
        <w:rPr>
          <w:rFonts w:cs="Times New Roman"/>
          <w:szCs w:val="24"/>
        </w:rPr>
        <w:t xml:space="preserve">Elméleti képzési idő aránya: </w:t>
      </w:r>
      <w:r w:rsidR="00723F24" w:rsidRPr="00244020">
        <w:rPr>
          <w:rFonts w:cs="Times New Roman"/>
          <w:szCs w:val="24"/>
        </w:rPr>
        <w:t>30</w:t>
      </w:r>
      <w:r w:rsidRPr="00244020">
        <w:rPr>
          <w:rFonts w:cs="Times New Roman"/>
          <w:szCs w:val="24"/>
        </w:rPr>
        <w:t>%</w:t>
      </w:r>
    </w:p>
    <w:p w:rsidR="00C64856" w:rsidRPr="00244020" w:rsidRDefault="00C64856" w:rsidP="00C64856">
      <w:pPr>
        <w:spacing w:after="0"/>
        <w:rPr>
          <w:rFonts w:cs="Times New Roman"/>
          <w:szCs w:val="24"/>
        </w:rPr>
      </w:pPr>
      <w:r w:rsidRPr="00244020">
        <w:rPr>
          <w:rFonts w:cs="Times New Roman"/>
          <w:szCs w:val="24"/>
        </w:rPr>
        <w:t xml:space="preserve">Gyakorlati képzési idő aránya: </w:t>
      </w:r>
      <w:r w:rsidR="00723F24" w:rsidRPr="00244020">
        <w:rPr>
          <w:rFonts w:cs="Times New Roman"/>
          <w:szCs w:val="24"/>
        </w:rPr>
        <w:t>70</w:t>
      </w:r>
      <w:r w:rsidRPr="00244020">
        <w:rPr>
          <w:rFonts w:cs="Times New Roman"/>
          <w:szCs w:val="24"/>
        </w:rPr>
        <w:t>%</w:t>
      </w:r>
    </w:p>
    <w:p w:rsidR="00C64856" w:rsidRPr="00244020" w:rsidRDefault="00C64856" w:rsidP="00C64856">
      <w:pPr>
        <w:spacing w:after="0"/>
        <w:rPr>
          <w:rFonts w:cs="Times New Roman"/>
          <w:szCs w:val="24"/>
        </w:rPr>
      </w:pPr>
      <w:r w:rsidRPr="00244020">
        <w:rPr>
          <w:rFonts w:cs="Times New Roman"/>
          <w:szCs w:val="24"/>
        </w:rPr>
        <w:t>Az iskolai rendszerű képzésben az összefüggő szakmai gyakorlat időtartama:</w:t>
      </w:r>
      <w:r w:rsidR="00711835" w:rsidRPr="00244020">
        <w:rPr>
          <w:rFonts w:cs="Times New Roman"/>
          <w:szCs w:val="24"/>
        </w:rPr>
        <w:t xml:space="preserve"> </w:t>
      </w:r>
    </w:p>
    <w:p w:rsidR="00C64856" w:rsidRPr="00244020" w:rsidRDefault="00F048BC" w:rsidP="001E3430">
      <w:pPr>
        <w:pStyle w:val="Listaszerbekezds"/>
        <w:numPr>
          <w:ilvl w:val="0"/>
          <w:numId w:val="3"/>
        </w:numPr>
        <w:spacing w:after="0"/>
        <w:rPr>
          <w:rFonts w:cs="Times New Roman"/>
          <w:szCs w:val="24"/>
        </w:rPr>
      </w:pPr>
      <w:r w:rsidRPr="00244020">
        <w:rPr>
          <w:rFonts w:cs="Times New Roman"/>
          <w:szCs w:val="24"/>
        </w:rPr>
        <w:t>4</w:t>
      </w:r>
      <w:r w:rsidR="00C64856" w:rsidRPr="00244020">
        <w:rPr>
          <w:rFonts w:cs="Times New Roman"/>
          <w:szCs w:val="24"/>
        </w:rPr>
        <w:t xml:space="preserve"> évfolyamos képzés esetén</w:t>
      </w:r>
      <w:r w:rsidR="00381B6C" w:rsidRPr="00244020">
        <w:rPr>
          <w:rFonts w:cs="Times New Roman"/>
          <w:szCs w:val="24"/>
        </w:rPr>
        <w:t>:</w:t>
      </w:r>
      <w:r w:rsidR="00C64856" w:rsidRPr="00244020">
        <w:rPr>
          <w:rFonts w:cs="Times New Roman"/>
          <w:szCs w:val="24"/>
        </w:rPr>
        <w:t xml:space="preserve"> </w:t>
      </w:r>
      <w:r w:rsidR="002B24B4" w:rsidRPr="00244020">
        <w:rPr>
          <w:rFonts w:cs="Times New Roman"/>
          <w:szCs w:val="24"/>
        </w:rPr>
        <w:t xml:space="preserve">a 9. évfolyamot követően </w:t>
      </w:r>
      <w:r w:rsidRPr="00244020">
        <w:rPr>
          <w:rFonts w:cs="Times New Roman"/>
          <w:szCs w:val="24"/>
        </w:rPr>
        <w:t>70</w:t>
      </w:r>
      <w:r w:rsidR="00C64856" w:rsidRPr="00244020">
        <w:rPr>
          <w:rFonts w:cs="Times New Roman"/>
          <w:szCs w:val="24"/>
        </w:rPr>
        <w:t xml:space="preserve"> óra, a 1</w:t>
      </w:r>
      <w:r w:rsidR="002B24B4" w:rsidRPr="00244020">
        <w:rPr>
          <w:rFonts w:cs="Times New Roman"/>
          <w:szCs w:val="24"/>
        </w:rPr>
        <w:t>0. évfolyamot</w:t>
      </w:r>
      <w:r w:rsidR="00C64856" w:rsidRPr="00244020">
        <w:rPr>
          <w:rFonts w:cs="Times New Roman"/>
          <w:szCs w:val="24"/>
        </w:rPr>
        <w:t xml:space="preserve"> követően 1</w:t>
      </w:r>
      <w:r w:rsidRPr="00244020">
        <w:rPr>
          <w:rFonts w:cs="Times New Roman"/>
          <w:szCs w:val="24"/>
        </w:rPr>
        <w:t>05</w:t>
      </w:r>
      <w:r w:rsidR="00C64856" w:rsidRPr="00244020">
        <w:rPr>
          <w:rFonts w:cs="Times New Roman"/>
          <w:szCs w:val="24"/>
        </w:rPr>
        <w:t xml:space="preserve"> óra; </w:t>
      </w:r>
      <w:r w:rsidRPr="00244020">
        <w:rPr>
          <w:rFonts w:cs="Times New Roman"/>
          <w:szCs w:val="24"/>
        </w:rPr>
        <w:t xml:space="preserve">a 11. évfolyamot követően 105 óra; </w:t>
      </w:r>
    </w:p>
    <w:p w:rsidR="001A7777" w:rsidRPr="00244020" w:rsidRDefault="001A7777" w:rsidP="000B5E9D">
      <w:pPr>
        <w:spacing w:after="0"/>
        <w:rPr>
          <w:rFonts w:cs="Times New Roman"/>
          <w:szCs w:val="24"/>
        </w:rPr>
      </w:pPr>
    </w:p>
    <w:p w:rsidR="00E96240" w:rsidRPr="00244020" w:rsidRDefault="00E96240" w:rsidP="000B5E9D">
      <w:pPr>
        <w:spacing w:after="0"/>
        <w:rPr>
          <w:rFonts w:cs="Times New Roman"/>
          <w:szCs w:val="24"/>
        </w:rPr>
      </w:pPr>
    </w:p>
    <w:p w:rsidR="00E96240" w:rsidRPr="00244020" w:rsidRDefault="00E96240" w:rsidP="00E96240">
      <w:pPr>
        <w:spacing w:after="0"/>
        <w:rPr>
          <w:rFonts w:cs="Times New Roman"/>
          <w:b/>
          <w:szCs w:val="24"/>
        </w:rPr>
      </w:pPr>
      <w:r w:rsidRPr="00244020">
        <w:rPr>
          <w:rFonts w:cs="Times New Roman"/>
          <w:b/>
          <w:szCs w:val="24"/>
        </w:rPr>
        <w:t xml:space="preserve">III. </w:t>
      </w:r>
      <w:proofErr w:type="gramStart"/>
      <w:r w:rsidRPr="00244020">
        <w:rPr>
          <w:rFonts w:cs="Times New Roman"/>
          <w:b/>
          <w:szCs w:val="24"/>
        </w:rPr>
        <w:t>A</w:t>
      </w:r>
      <w:proofErr w:type="gramEnd"/>
      <w:r w:rsidRPr="00244020">
        <w:rPr>
          <w:rFonts w:cs="Times New Roman"/>
          <w:b/>
          <w:szCs w:val="24"/>
        </w:rPr>
        <w:t xml:space="preserve"> szakképzésbe történő belépés feltételei</w:t>
      </w:r>
    </w:p>
    <w:p w:rsidR="00E96240" w:rsidRPr="00244020" w:rsidRDefault="00E96240" w:rsidP="00E96240">
      <w:pPr>
        <w:spacing w:after="0"/>
        <w:rPr>
          <w:rFonts w:cs="Times New Roman"/>
          <w:szCs w:val="24"/>
        </w:rPr>
      </w:pPr>
    </w:p>
    <w:p w:rsidR="00E96240" w:rsidRPr="00244020" w:rsidRDefault="00E96240" w:rsidP="00E96240">
      <w:pPr>
        <w:spacing w:after="0"/>
        <w:rPr>
          <w:rFonts w:cs="Times New Roman"/>
          <w:szCs w:val="24"/>
        </w:rPr>
      </w:pPr>
      <w:r w:rsidRPr="00244020">
        <w:rPr>
          <w:rFonts w:cs="Times New Roman"/>
          <w:szCs w:val="24"/>
        </w:rPr>
        <w:t xml:space="preserve">Iskolai előképzettség: </w:t>
      </w:r>
      <w:r w:rsidR="00DC677F" w:rsidRPr="00244020">
        <w:rPr>
          <w:rFonts w:cs="Times New Roman"/>
          <w:szCs w:val="24"/>
        </w:rPr>
        <w:t>alapfokú iskolai</w:t>
      </w:r>
      <w:r w:rsidRPr="00244020">
        <w:rPr>
          <w:rFonts w:cs="Times New Roman"/>
          <w:szCs w:val="24"/>
        </w:rPr>
        <w:t xml:space="preserve"> végzettség</w:t>
      </w:r>
    </w:p>
    <w:p w:rsidR="00DC677F" w:rsidRPr="00244020" w:rsidRDefault="00DC677F" w:rsidP="00E96240">
      <w:pPr>
        <w:spacing w:after="0"/>
        <w:rPr>
          <w:rFonts w:cs="Times New Roman"/>
          <w:szCs w:val="24"/>
        </w:rPr>
      </w:pPr>
      <w:r w:rsidRPr="00244020">
        <w:rPr>
          <w:rFonts w:cs="Times New Roman"/>
          <w:szCs w:val="24"/>
        </w:rPr>
        <w:tab/>
      </w:r>
      <w:proofErr w:type="gramStart"/>
      <w:r w:rsidRPr="00244020">
        <w:rPr>
          <w:rFonts w:cs="Times New Roman"/>
          <w:szCs w:val="24"/>
        </w:rPr>
        <w:t>vagy</w:t>
      </w:r>
      <w:proofErr w:type="gramEnd"/>
      <w:r w:rsidRPr="00244020">
        <w:rPr>
          <w:rFonts w:cs="Times New Roman"/>
          <w:szCs w:val="24"/>
        </w:rPr>
        <w:t xml:space="preserve"> iskolai végzettség hiányában: </w:t>
      </w:r>
    </w:p>
    <w:p w:rsidR="00E96240" w:rsidRPr="00244020" w:rsidRDefault="00E96240" w:rsidP="00E96240">
      <w:pPr>
        <w:spacing w:after="0"/>
        <w:rPr>
          <w:rFonts w:cs="Times New Roman"/>
          <w:szCs w:val="24"/>
        </w:rPr>
      </w:pPr>
      <w:r w:rsidRPr="00244020">
        <w:rPr>
          <w:rFonts w:cs="Times New Roman"/>
          <w:szCs w:val="24"/>
        </w:rPr>
        <w:t xml:space="preserve">Bemeneti kompetenciák: </w:t>
      </w:r>
      <w:r w:rsidR="00CD5633" w:rsidRPr="00244020">
        <w:rPr>
          <w:rFonts w:cs="Times New Roman"/>
          <w:szCs w:val="24"/>
        </w:rPr>
        <w:t xml:space="preserve">a képzés megkezdhető e rendelet 3. számú mellékletében az Építészet szakmacsoportra meghatározott kompetenciák birtokában </w:t>
      </w:r>
    </w:p>
    <w:p w:rsidR="00E96240" w:rsidRPr="00244020" w:rsidRDefault="00E96240" w:rsidP="00E96240">
      <w:pPr>
        <w:spacing w:after="0"/>
        <w:rPr>
          <w:rFonts w:cs="Times New Roman"/>
          <w:szCs w:val="24"/>
        </w:rPr>
      </w:pPr>
      <w:r w:rsidRPr="00244020">
        <w:rPr>
          <w:rFonts w:cs="Times New Roman"/>
          <w:szCs w:val="24"/>
        </w:rPr>
        <w:t xml:space="preserve">Szakmai előképzettség: </w:t>
      </w:r>
      <w:r w:rsidR="000772D7" w:rsidRPr="00244020">
        <w:rPr>
          <w:rFonts w:cs="Times New Roman"/>
          <w:szCs w:val="24"/>
        </w:rPr>
        <w:t>—</w:t>
      </w:r>
    </w:p>
    <w:p w:rsidR="00E96240" w:rsidRPr="00244020" w:rsidRDefault="00E96240" w:rsidP="00E96240">
      <w:pPr>
        <w:spacing w:after="0"/>
        <w:rPr>
          <w:rFonts w:cs="Times New Roman"/>
          <w:szCs w:val="24"/>
        </w:rPr>
      </w:pPr>
      <w:r w:rsidRPr="00244020">
        <w:rPr>
          <w:rFonts w:cs="Times New Roman"/>
          <w:szCs w:val="24"/>
        </w:rPr>
        <w:lastRenderedPageBreak/>
        <w:t xml:space="preserve">Előírt gyakorlat: </w:t>
      </w:r>
      <w:r w:rsidR="000772D7" w:rsidRPr="00244020">
        <w:rPr>
          <w:rFonts w:cs="Times New Roman"/>
          <w:szCs w:val="24"/>
        </w:rPr>
        <w:t>—</w:t>
      </w:r>
    </w:p>
    <w:p w:rsidR="00E96240" w:rsidRPr="00244020" w:rsidRDefault="00E96240" w:rsidP="00E96240">
      <w:pPr>
        <w:spacing w:after="0"/>
        <w:rPr>
          <w:rFonts w:cs="Times New Roman"/>
          <w:szCs w:val="24"/>
        </w:rPr>
      </w:pPr>
      <w:r w:rsidRPr="00244020">
        <w:rPr>
          <w:rFonts w:cs="Times New Roman"/>
          <w:szCs w:val="24"/>
        </w:rPr>
        <w:t xml:space="preserve">Egészségügyi alkalmassági követelmények: </w:t>
      </w:r>
      <w:r w:rsidR="00CD5633" w:rsidRPr="00244020">
        <w:rPr>
          <w:rFonts w:cs="Times New Roman"/>
          <w:szCs w:val="24"/>
        </w:rPr>
        <w:t>szükségesek</w:t>
      </w:r>
    </w:p>
    <w:p w:rsidR="00E96240" w:rsidRPr="00244020" w:rsidRDefault="00E96240" w:rsidP="00E96240">
      <w:pPr>
        <w:spacing w:after="0"/>
        <w:rPr>
          <w:rFonts w:cs="Times New Roman"/>
          <w:szCs w:val="24"/>
        </w:rPr>
      </w:pPr>
      <w:r w:rsidRPr="00244020">
        <w:rPr>
          <w:rFonts w:cs="Times New Roman"/>
          <w:szCs w:val="24"/>
        </w:rPr>
        <w:t xml:space="preserve">Pályaalkalmassági követelmények: </w:t>
      </w:r>
      <w:r w:rsidR="002507C6" w:rsidRPr="00244020">
        <w:rPr>
          <w:rFonts w:cs="Times New Roman"/>
          <w:szCs w:val="24"/>
        </w:rPr>
        <w:t>nem szükségesek</w:t>
      </w:r>
    </w:p>
    <w:p w:rsidR="00747584" w:rsidRPr="00244020" w:rsidRDefault="00747584" w:rsidP="00E96240">
      <w:pPr>
        <w:spacing w:after="0"/>
        <w:rPr>
          <w:rFonts w:cs="Times New Roman"/>
          <w:szCs w:val="24"/>
        </w:rPr>
      </w:pPr>
    </w:p>
    <w:p w:rsidR="00F048BC" w:rsidRPr="00244020" w:rsidRDefault="00747584" w:rsidP="00F048BC">
      <w:pPr>
        <w:widowControl w:val="0"/>
        <w:suppressAutoHyphens/>
        <w:rPr>
          <w:rFonts w:cs="Times New Roman"/>
          <w:iCs/>
          <w:kern w:val="1"/>
          <w:szCs w:val="24"/>
          <w:lang w:eastAsia="hi-IN" w:bidi="hi-IN"/>
        </w:rPr>
      </w:pPr>
      <w:r w:rsidRPr="00244020">
        <w:rPr>
          <w:rFonts w:cs="Times New Roman"/>
          <w:iCs/>
          <w:kern w:val="1"/>
          <w:szCs w:val="24"/>
          <w:lang w:eastAsia="hi-IN" w:bidi="hi-IN"/>
        </w:rPr>
        <w:t>Az iskolai rendszerű képzésben az összefüggő</w:t>
      </w:r>
      <w:r w:rsidR="00F048BC" w:rsidRPr="00244020">
        <w:rPr>
          <w:rFonts w:cs="Times New Roman"/>
          <w:iCs/>
          <w:kern w:val="1"/>
          <w:szCs w:val="24"/>
          <w:lang w:eastAsia="hi-IN" w:bidi="hi-IN"/>
        </w:rPr>
        <w:t xml:space="preserve"> szakmai gyakorlat időtartama:</w:t>
      </w:r>
    </w:p>
    <w:p w:rsidR="00F048BC" w:rsidRPr="00244020" w:rsidRDefault="00F048BC" w:rsidP="00F048BC">
      <w:pPr>
        <w:widowControl w:val="0"/>
        <w:suppressAutoHyphens/>
        <w:rPr>
          <w:rFonts w:cs="Times New Roman"/>
          <w:kern w:val="1"/>
          <w:szCs w:val="24"/>
          <w:lang w:eastAsia="hi-IN" w:bidi="hi-IN"/>
        </w:rPr>
      </w:pPr>
      <w:r w:rsidRPr="00244020">
        <w:rPr>
          <w:rFonts w:cs="Times New Roman"/>
          <w:iCs/>
          <w:kern w:val="1"/>
          <w:szCs w:val="24"/>
          <w:lang w:eastAsia="hi-IN" w:bidi="hi-IN"/>
        </w:rPr>
        <w:t xml:space="preserve"> </w:t>
      </w:r>
      <w:r w:rsidRPr="00244020">
        <w:rPr>
          <w:rFonts w:cs="Times New Roman"/>
          <w:kern w:val="1"/>
          <w:szCs w:val="24"/>
          <w:lang w:eastAsia="hi-IN" w:bidi="hi-IN"/>
        </w:rPr>
        <w:t>Az első szakképzési évfolyamot követően 70 óra; a második szakképzési évfolyamot követően 105 óra; a harmadik szakképzési évfolyamot követően 105 óra</w:t>
      </w:r>
    </w:p>
    <w:p w:rsidR="00E96240" w:rsidRPr="00244020" w:rsidRDefault="00E96240" w:rsidP="00E96240">
      <w:pPr>
        <w:spacing w:after="0"/>
        <w:rPr>
          <w:rFonts w:cs="Times New Roman"/>
          <w:szCs w:val="24"/>
        </w:rPr>
      </w:pPr>
    </w:p>
    <w:p w:rsidR="00E96240" w:rsidRPr="00244020" w:rsidRDefault="00E96240" w:rsidP="00E96240">
      <w:pPr>
        <w:spacing w:after="0"/>
        <w:rPr>
          <w:rFonts w:cs="Times New Roman"/>
          <w:b/>
          <w:szCs w:val="24"/>
        </w:rPr>
      </w:pPr>
      <w:r w:rsidRPr="00244020">
        <w:rPr>
          <w:rFonts w:cs="Times New Roman"/>
          <w:b/>
          <w:szCs w:val="24"/>
        </w:rPr>
        <w:t xml:space="preserve">IV. </w:t>
      </w:r>
      <w:proofErr w:type="gramStart"/>
      <w:r w:rsidRPr="00244020">
        <w:rPr>
          <w:rFonts w:cs="Times New Roman"/>
          <w:b/>
          <w:szCs w:val="24"/>
        </w:rPr>
        <w:t>A</w:t>
      </w:r>
      <w:proofErr w:type="gramEnd"/>
      <w:r w:rsidRPr="00244020">
        <w:rPr>
          <w:rFonts w:cs="Times New Roman"/>
          <w:b/>
          <w:szCs w:val="24"/>
        </w:rPr>
        <w:t xml:space="preserve"> szakképzés szervezésének feltételei</w:t>
      </w:r>
    </w:p>
    <w:p w:rsidR="00E96240" w:rsidRPr="00244020" w:rsidRDefault="00E96240" w:rsidP="00E96240">
      <w:pPr>
        <w:spacing w:after="0"/>
        <w:rPr>
          <w:rFonts w:cs="Times New Roman"/>
          <w:szCs w:val="24"/>
        </w:rPr>
      </w:pPr>
    </w:p>
    <w:p w:rsidR="00E96240" w:rsidRPr="00244020" w:rsidRDefault="00E96240" w:rsidP="00E96240">
      <w:pPr>
        <w:spacing w:after="0"/>
        <w:rPr>
          <w:rFonts w:cs="Times New Roman"/>
          <w:b/>
          <w:szCs w:val="24"/>
        </w:rPr>
      </w:pPr>
      <w:r w:rsidRPr="00244020">
        <w:rPr>
          <w:rFonts w:cs="Times New Roman"/>
          <w:b/>
          <w:szCs w:val="24"/>
        </w:rPr>
        <w:t>Személyi feltételek</w:t>
      </w:r>
    </w:p>
    <w:p w:rsidR="00E96240" w:rsidRPr="00244020" w:rsidRDefault="00E96240" w:rsidP="00E96240">
      <w:pPr>
        <w:spacing w:after="0"/>
        <w:rPr>
          <w:rFonts w:cs="Times New Roman"/>
          <w:szCs w:val="24"/>
        </w:rPr>
      </w:pPr>
      <w:r w:rsidRPr="00244020">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244020" w:rsidRDefault="00E96240" w:rsidP="00E96240">
      <w:pPr>
        <w:spacing w:after="0"/>
        <w:rPr>
          <w:rFonts w:cs="Times New Roman"/>
          <w:szCs w:val="24"/>
        </w:rPr>
      </w:pPr>
      <w:r w:rsidRPr="00244020">
        <w:rPr>
          <w:rFonts w:cs="Times New Roman"/>
          <w:szCs w:val="24"/>
        </w:rPr>
        <w:t>Ezen túl az alábbi tantárgyak oktatására az alábbi végzettséggel rendelkező szakember alkalmazható:</w:t>
      </w:r>
    </w:p>
    <w:p w:rsidR="001A7777" w:rsidRPr="00244020" w:rsidRDefault="001A7777" w:rsidP="000B5E9D">
      <w:pPr>
        <w:spacing w:after="0"/>
        <w:rPr>
          <w:rFonts w:cs="Times New Roman"/>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745DB3" w:rsidRPr="00244020" w:rsidTr="00745DB3">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b/>
                <w:bCs/>
                <w:color w:val="000000"/>
                <w:szCs w:val="24"/>
                <w:lang w:eastAsia="hu-HU"/>
              </w:rPr>
            </w:pPr>
            <w:r w:rsidRPr="00244020">
              <w:rPr>
                <w:rFonts w:eastAsia="Times New Roman" w:cs="Times New Roman"/>
                <w:b/>
                <w:bCs/>
                <w:color w:val="000000"/>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b/>
                <w:bCs/>
                <w:color w:val="000000"/>
                <w:szCs w:val="24"/>
                <w:lang w:eastAsia="hu-HU"/>
              </w:rPr>
            </w:pPr>
            <w:r w:rsidRPr="00244020">
              <w:rPr>
                <w:rFonts w:eastAsia="Times New Roman" w:cs="Times New Roman"/>
                <w:b/>
                <w:bCs/>
                <w:color w:val="000000"/>
                <w:szCs w:val="24"/>
                <w:lang w:eastAsia="hu-HU"/>
              </w:rPr>
              <w:t>Szakképesítés/Szakképzettség</w:t>
            </w:r>
          </w:p>
        </w:tc>
      </w:tr>
      <w:tr w:rsidR="00745DB3" w:rsidRPr="00244020" w:rsidTr="00745DB3">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w:t>
            </w:r>
          </w:p>
        </w:tc>
      </w:tr>
    </w:tbl>
    <w:p w:rsidR="0041674C" w:rsidRPr="00244020" w:rsidRDefault="0041674C" w:rsidP="000B5E9D">
      <w:pPr>
        <w:spacing w:after="0"/>
        <w:rPr>
          <w:rFonts w:cs="Times New Roman"/>
          <w:szCs w:val="24"/>
        </w:rPr>
      </w:pPr>
    </w:p>
    <w:p w:rsidR="00696ED9" w:rsidRPr="00244020" w:rsidRDefault="00696ED9" w:rsidP="00696ED9">
      <w:pPr>
        <w:spacing w:after="0"/>
        <w:rPr>
          <w:rFonts w:cs="Times New Roman"/>
          <w:b/>
          <w:szCs w:val="24"/>
        </w:rPr>
      </w:pPr>
      <w:r w:rsidRPr="00244020">
        <w:rPr>
          <w:rFonts w:cs="Times New Roman"/>
          <w:b/>
          <w:szCs w:val="24"/>
        </w:rPr>
        <w:t>Tárgyi feltételek</w:t>
      </w:r>
    </w:p>
    <w:p w:rsidR="00696ED9" w:rsidRPr="00244020" w:rsidRDefault="00696ED9" w:rsidP="00696ED9">
      <w:pPr>
        <w:spacing w:after="0"/>
        <w:rPr>
          <w:rFonts w:cs="Times New Roman"/>
          <w:szCs w:val="24"/>
        </w:rPr>
      </w:pPr>
      <w:r w:rsidRPr="00244020">
        <w:rPr>
          <w:rFonts w:cs="Times New Roman"/>
          <w:szCs w:val="24"/>
        </w:rPr>
        <w:t>A szakmai képzés lebonyolításához szükséges eszközök és felszerelések felsorolását a szakképesítés szakmai és vizsgakövetelménye (</w:t>
      </w:r>
      <w:proofErr w:type="spellStart"/>
      <w:r w:rsidRPr="00244020">
        <w:rPr>
          <w:rFonts w:cs="Times New Roman"/>
          <w:szCs w:val="24"/>
        </w:rPr>
        <w:t>szvk</w:t>
      </w:r>
      <w:proofErr w:type="spellEnd"/>
      <w:r w:rsidRPr="00244020">
        <w:rPr>
          <w:rFonts w:cs="Times New Roman"/>
          <w:szCs w:val="24"/>
        </w:rPr>
        <w:t>) tartalmazza, melynek további részletei az alábbiak: Nincs.</w:t>
      </w:r>
    </w:p>
    <w:p w:rsidR="00696ED9" w:rsidRPr="00244020" w:rsidRDefault="00696ED9" w:rsidP="00696ED9">
      <w:pPr>
        <w:spacing w:after="0"/>
        <w:rPr>
          <w:rFonts w:cs="Times New Roman"/>
          <w:szCs w:val="24"/>
        </w:rPr>
      </w:pPr>
    </w:p>
    <w:p w:rsidR="0041674C" w:rsidRPr="00244020" w:rsidRDefault="00696ED9" w:rsidP="00696ED9">
      <w:pPr>
        <w:spacing w:after="0"/>
        <w:rPr>
          <w:rFonts w:cs="Times New Roman"/>
          <w:szCs w:val="24"/>
        </w:rPr>
      </w:pPr>
      <w:r w:rsidRPr="00244020">
        <w:rPr>
          <w:rFonts w:cs="Times New Roman"/>
          <w:szCs w:val="24"/>
        </w:rPr>
        <w:t>Ajánlás a szakmai képzés lebonyolításához szükséges további eszközökre és felszerelésekre: Nincs.</w:t>
      </w:r>
    </w:p>
    <w:p w:rsidR="007D03C7" w:rsidRPr="00244020" w:rsidRDefault="007D03C7" w:rsidP="000B5E9D">
      <w:pPr>
        <w:spacing w:after="0"/>
        <w:rPr>
          <w:rFonts w:cs="Times New Roman"/>
          <w:szCs w:val="24"/>
        </w:rPr>
      </w:pPr>
    </w:p>
    <w:p w:rsidR="007D03C7" w:rsidRPr="00244020" w:rsidRDefault="007D03C7" w:rsidP="000B5E9D">
      <w:pPr>
        <w:spacing w:after="0"/>
        <w:rPr>
          <w:rFonts w:cs="Times New Roman"/>
          <w:szCs w:val="24"/>
        </w:rPr>
      </w:pPr>
    </w:p>
    <w:p w:rsidR="00F048BC" w:rsidRPr="00244020" w:rsidRDefault="00F048BC" w:rsidP="00F048BC">
      <w:pPr>
        <w:spacing w:after="0"/>
        <w:rPr>
          <w:rFonts w:cs="Times New Roman"/>
          <w:b/>
          <w:sz w:val="26"/>
          <w:szCs w:val="26"/>
        </w:rPr>
      </w:pPr>
      <w:r w:rsidRPr="00244020">
        <w:rPr>
          <w:rFonts w:cs="Times New Roman"/>
          <w:b/>
          <w:sz w:val="26"/>
          <w:szCs w:val="26"/>
        </w:rPr>
        <w:t xml:space="preserve">V. </w:t>
      </w:r>
      <w:proofErr w:type="gramStart"/>
      <w:r w:rsidRPr="00244020">
        <w:rPr>
          <w:rFonts w:cs="Times New Roman"/>
          <w:b/>
          <w:sz w:val="26"/>
          <w:szCs w:val="26"/>
        </w:rPr>
        <w:t>A</w:t>
      </w:r>
      <w:proofErr w:type="gramEnd"/>
      <w:r w:rsidRPr="00244020">
        <w:rPr>
          <w:rFonts w:cs="Times New Roman"/>
          <w:b/>
          <w:sz w:val="26"/>
          <w:szCs w:val="26"/>
        </w:rPr>
        <w:t xml:space="preserve"> tanulásban akadályozott tanulók oktatásához kapcsolódó általános információk, javaslatok</w:t>
      </w:r>
    </w:p>
    <w:p w:rsidR="00F048BC" w:rsidRDefault="00F048BC" w:rsidP="00F048BC">
      <w:pPr>
        <w:rPr>
          <w:rFonts w:cs="Times New Roman"/>
        </w:rPr>
      </w:pPr>
    </w:p>
    <w:p w:rsidR="001E3430" w:rsidRPr="00244020" w:rsidRDefault="001E3430" w:rsidP="001E3430">
      <w:pPr>
        <w:autoSpaceDE w:val="0"/>
        <w:autoSpaceDN w:val="0"/>
        <w:adjustRightInd w:val="0"/>
        <w:ind w:left="2124" w:firstLine="708"/>
        <w:rPr>
          <w:rFonts w:cs="Times New Roman"/>
          <w:b/>
          <w:bCs/>
          <w:szCs w:val="24"/>
        </w:rPr>
      </w:pPr>
      <w:r w:rsidRPr="00244020">
        <w:rPr>
          <w:rFonts w:cs="Times New Roman"/>
          <w:b/>
          <w:bCs/>
          <w:szCs w:val="24"/>
        </w:rPr>
        <w:t>A hallássérült tanulók</w:t>
      </w:r>
    </w:p>
    <w:p w:rsidR="001E3430" w:rsidRPr="00244020" w:rsidRDefault="001E3430" w:rsidP="001E3430">
      <w:pPr>
        <w:autoSpaceDE w:val="0"/>
        <w:autoSpaceDN w:val="0"/>
        <w:adjustRightInd w:val="0"/>
        <w:rPr>
          <w:rFonts w:cs="Times New Roman"/>
          <w:b/>
          <w:bCs/>
          <w:szCs w:val="24"/>
        </w:rPr>
      </w:pPr>
    </w:p>
    <w:p w:rsidR="001E3430" w:rsidRPr="00244020" w:rsidRDefault="001E3430" w:rsidP="001E3430">
      <w:pPr>
        <w:pStyle w:val="Listaszerbekezds"/>
        <w:numPr>
          <w:ilvl w:val="0"/>
          <w:numId w:val="58"/>
        </w:numPr>
        <w:autoSpaceDE w:val="0"/>
        <w:autoSpaceDN w:val="0"/>
        <w:adjustRightInd w:val="0"/>
        <w:spacing w:after="0"/>
        <w:ind w:left="360" w:hanging="720"/>
        <w:rPr>
          <w:rFonts w:cs="Times New Roman"/>
          <w:b/>
          <w:bCs/>
          <w:szCs w:val="24"/>
        </w:rPr>
      </w:pPr>
      <w:r w:rsidRPr="00244020">
        <w:rPr>
          <w:rFonts w:cs="Times New Roman"/>
          <w:b/>
          <w:bCs/>
          <w:szCs w:val="24"/>
        </w:rPr>
        <w:t>A hallássérülés fogalma</w:t>
      </w:r>
    </w:p>
    <w:p w:rsidR="001E3430" w:rsidRPr="00244020" w:rsidRDefault="001E3430" w:rsidP="001E3430">
      <w:pPr>
        <w:rPr>
          <w:rFonts w:cs="Times New Roman"/>
          <w:szCs w:val="24"/>
        </w:rPr>
      </w:pPr>
    </w:p>
    <w:p w:rsidR="001E3430" w:rsidRPr="00244020" w:rsidRDefault="001E3430" w:rsidP="001E3430">
      <w:pPr>
        <w:rPr>
          <w:rFonts w:cs="Times New Roman"/>
          <w:szCs w:val="24"/>
        </w:rPr>
      </w:pPr>
      <w:r w:rsidRPr="00244020">
        <w:rPr>
          <w:rFonts w:cs="Times New Roman"/>
          <w:szCs w:val="24"/>
        </w:rPr>
        <w:t>A hallássérülés a különböző mértékű és jellegű halláscsökkenés gyűjtőfogalmaként használatos. A hallószerv organikus illetve funkcionális elváltozását jelenti, mely állapot valamely betegség, sérülés, fejlődési rendellenesség következménye.</w:t>
      </w:r>
    </w:p>
    <w:p w:rsidR="001E3430" w:rsidRPr="00244020" w:rsidRDefault="001E3430" w:rsidP="001E3430">
      <w:pPr>
        <w:autoSpaceDE w:val="0"/>
        <w:autoSpaceDN w:val="0"/>
        <w:adjustRightInd w:val="0"/>
        <w:rPr>
          <w:rFonts w:cs="Times New Roman"/>
          <w:szCs w:val="24"/>
        </w:rPr>
      </w:pPr>
      <w:r w:rsidRPr="00244020">
        <w:rPr>
          <w:rFonts w:cs="Times New Roman"/>
          <w:szCs w:val="24"/>
        </w:rPr>
        <w:t xml:space="preserve">A hallássérülés fogalma két fő részre, a nagyothallásra és a siketségre, illetve a köztük húzódó átmeneti sávra, a hallásmaradványos állapotra osztható. </w:t>
      </w:r>
    </w:p>
    <w:p w:rsidR="001E3430" w:rsidRPr="00244020" w:rsidRDefault="001E3430" w:rsidP="001E3430">
      <w:pPr>
        <w:autoSpaceDE w:val="0"/>
        <w:autoSpaceDN w:val="0"/>
        <w:adjustRightInd w:val="0"/>
        <w:rPr>
          <w:rFonts w:cs="Times New Roman"/>
          <w:szCs w:val="24"/>
        </w:rPr>
      </w:pPr>
      <w:r w:rsidRPr="00244020">
        <w:rPr>
          <w:rFonts w:cs="Times New Roman"/>
          <w:szCs w:val="24"/>
        </w:rPr>
        <w:t xml:space="preserve">Az emberi fül meghatározott </w:t>
      </w:r>
      <w:r w:rsidRPr="00244020">
        <w:rPr>
          <w:rFonts w:cs="Times New Roman"/>
          <w:b/>
          <w:szCs w:val="24"/>
        </w:rPr>
        <w:t>magasságú</w:t>
      </w:r>
      <w:r w:rsidRPr="00244020">
        <w:rPr>
          <w:rFonts w:cs="Times New Roman"/>
          <w:szCs w:val="24"/>
        </w:rPr>
        <w:t xml:space="preserve"> és </w:t>
      </w:r>
      <w:r w:rsidRPr="00244020">
        <w:rPr>
          <w:rFonts w:cs="Times New Roman"/>
          <w:b/>
          <w:szCs w:val="24"/>
        </w:rPr>
        <w:t>hangerejű</w:t>
      </w:r>
      <w:r w:rsidRPr="00244020">
        <w:rPr>
          <w:rFonts w:cs="Times New Roman"/>
          <w:szCs w:val="24"/>
        </w:rPr>
        <w:t xml:space="preserve"> levegőrezgéseket képes hangként felfogni. Az ún. </w:t>
      </w:r>
      <w:proofErr w:type="gramStart"/>
      <w:r w:rsidRPr="00244020">
        <w:rPr>
          <w:rFonts w:cs="Times New Roman"/>
          <w:szCs w:val="24"/>
        </w:rPr>
        <w:t>hallásküszöb</w:t>
      </w:r>
      <w:proofErr w:type="gramEnd"/>
      <w:r w:rsidRPr="00244020">
        <w:rPr>
          <w:rFonts w:cs="Times New Roman"/>
          <w:szCs w:val="24"/>
        </w:rPr>
        <w:t xml:space="preserve"> azoknak a hangoknak az érzékelését jelenti, amelyeket még éppen meghallunk. Hallássérülés esetén a hallásküszöb megemelkedik. Ennek regisztrálása </w:t>
      </w:r>
      <w:proofErr w:type="spellStart"/>
      <w:r w:rsidRPr="00244020">
        <w:rPr>
          <w:rFonts w:cs="Times New Roman"/>
          <w:szCs w:val="24"/>
        </w:rPr>
        <w:t>audiogrammal</w:t>
      </w:r>
      <w:proofErr w:type="spellEnd"/>
      <w:r w:rsidRPr="00244020">
        <w:rPr>
          <w:rFonts w:cs="Times New Roman"/>
          <w:szCs w:val="24"/>
        </w:rPr>
        <w:t xml:space="preserve"> történik. Két szempontból jellemezhető a hallás: a még éppen meghallott hangerő és a meghallott hangmagasság vonatkozásában. </w:t>
      </w:r>
    </w:p>
    <w:p w:rsidR="001E3430" w:rsidRPr="00244020" w:rsidRDefault="001E3430" w:rsidP="001E3430">
      <w:pPr>
        <w:autoSpaceDE w:val="0"/>
        <w:autoSpaceDN w:val="0"/>
        <w:adjustRightInd w:val="0"/>
        <w:rPr>
          <w:rFonts w:cs="Times New Roman"/>
          <w:szCs w:val="24"/>
        </w:rPr>
      </w:pPr>
    </w:p>
    <w:p w:rsidR="001E3430" w:rsidRPr="00244020" w:rsidRDefault="001E3430" w:rsidP="001E3430">
      <w:pPr>
        <w:rPr>
          <w:rFonts w:cs="Times New Roman"/>
          <w:szCs w:val="24"/>
        </w:rPr>
      </w:pPr>
      <w:r w:rsidRPr="00244020">
        <w:rPr>
          <w:rFonts w:cs="Times New Roman"/>
          <w:szCs w:val="24"/>
        </w:rPr>
        <w:t xml:space="preserve">Ép hallású az, akinek hallási ingerküszöbe megfelel a teljesen ép hallású fiatal (átlag 18-20 éves) egyének ingerküszöbe 0 </w:t>
      </w:r>
      <w:proofErr w:type="spellStart"/>
      <w:r w:rsidRPr="00244020">
        <w:rPr>
          <w:rFonts w:cs="Times New Roman"/>
          <w:szCs w:val="24"/>
        </w:rPr>
        <w:t>dB-lel</w:t>
      </w:r>
      <w:proofErr w:type="spellEnd"/>
      <w:r w:rsidRPr="00244020">
        <w:rPr>
          <w:rFonts w:cs="Times New Roman"/>
          <w:szCs w:val="24"/>
        </w:rPr>
        <w:t xml:space="preserve"> jelzett átlagértékeinek. Ez a hallás kiterjed a hallható hangok teljes tartományára, vagyis a 20 és a 20 000 frekvenciájú hangok területére. Műszeres hallásvizsgálatot </w:t>
      </w:r>
      <w:proofErr w:type="spellStart"/>
      <w:r w:rsidRPr="00244020">
        <w:rPr>
          <w:rFonts w:cs="Times New Roman"/>
          <w:szCs w:val="24"/>
        </w:rPr>
        <w:t>audiológiai</w:t>
      </w:r>
      <w:proofErr w:type="spellEnd"/>
      <w:r w:rsidRPr="00244020">
        <w:rPr>
          <w:rFonts w:cs="Times New Roman"/>
          <w:szCs w:val="24"/>
        </w:rPr>
        <w:t xml:space="preserve"> állomáson végeznek, audiométerrel. A vizsgálat során megkeresik minden frekvencián (125Hz-8000Hz) azt a legkisebb intenzitású hangot, amelyet éppen meghall a páciens. A hallásvizsgálat eredményét az </w:t>
      </w:r>
      <w:proofErr w:type="spellStart"/>
      <w:r w:rsidRPr="00244020">
        <w:rPr>
          <w:rFonts w:cs="Times New Roman"/>
          <w:szCs w:val="24"/>
        </w:rPr>
        <w:t>audiogramon</w:t>
      </w:r>
      <w:proofErr w:type="spellEnd"/>
      <w:r w:rsidRPr="00244020">
        <w:rPr>
          <w:rFonts w:cs="Times New Roman"/>
          <w:szCs w:val="24"/>
        </w:rPr>
        <w:t xml:space="preserve"> rögzítik. </w:t>
      </w:r>
    </w:p>
    <w:p w:rsidR="001E3430" w:rsidRPr="00244020" w:rsidRDefault="001E3430" w:rsidP="001E3430">
      <w:pPr>
        <w:rPr>
          <w:rFonts w:cs="Times New Roman"/>
          <w:szCs w:val="24"/>
        </w:rPr>
      </w:pPr>
      <w:r w:rsidRPr="00244020">
        <w:rPr>
          <w:rFonts w:cs="Times New Roman"/>
          <w:szCs w:val="24"/>
        </w:rPr>
        <w:t xml:space="preserve">A 0 </w:t>
      </w:r>
      <w:proofErr w:type="spellStart"/>
      <w:r w:rsidRPr="00244020">
        <w:rPr>
          <w:rFonts w:cs="Times New Roman"/>
          <w:szCs w:val="24"/>
        </w:rPr>
        <w:t>dB-től</w:t>
      </w:r>
      <w:proofErr w:type="spellEnd"/>
      <w:r w:rsidRPr="00244020">
        <w:rPr>
          <w:rFonts w:cs="Times New Roman"/>
          <w:szCs w:val="24"/>
        </w:rPr>
        <w:t xml:space="preserve"> - pozitív számok felé - eltérő legkisebb értéket orvosi szempontból már halláscsökkenésként értékelik. Ha az ember hallószerve valamilyen betegség, kórfolyamat következtében annyira károsodik, hogy korlátozottan lesz képes a hangingerek felvételére, hallási fogyatékosság alakul ki. </w:t>
      </w:r>
    </w:p>
    <w:p w:rsidR="001E3430" w:rsidRPr="00244020" w:rsidRDefault="001E3430" w:rsidP="001E3430">
      <w:pPr>
        <w:rPr>
          <w:rFonts w:cs="Times New Roman"/>
          <w:szCs w:val="24"/>
        </w:rPr>
      </w:pPr>
      <w:r w:rsidRPr="00244020">
        <w:rPr>
          <w:rFonts w:cs="Times New Roman"/>
          <w:szCs w:val="24"/>
        </w:rPr>
        <w:t>Míg a hallássérülés orvosi értelemben egy tág fogalom, szűkebb terjedelmű gyógypedagógiai-pedagógiai fogalomként értelmezve egy olyan hallási rendellenesség, ahol a sérülés időpontja, mértéke, minősége miatt a beszédbeli kommunikáció spontán kialakulása, zavartalan fejlődése vagy folytatása lehetetlen, és a sérült egyén gyógypedagógiai (re</w:t>
      </w:r>
      <w:proofErr w:type="gramStart"/>
      <w:r w:rsidRPr="00244020">
        <w:rPr>
          <w:rFonts w:cs="Times New Roman"/>
          <w:szCs w:val="24"/>
        </w:rPr>
        <w:t>)habilitációra</w:t>
      </w:r>
      <w:proofErr w:type="gramEnd"/>
      <w:r w:rsidRPr="00244020">
        <w:rPr>
          <w:rFonts w:cs="Times New Roman"/>
          <w:szCs w:val="24"/>
        </w:rPr>
        <w:t xml:space="preserve"> szorul.</w:t>
      </w:r>
    </w:p>
    <w:p w:rsidR="001E3430" w:rsidRPr="00244020" w:rsidRDefault="001E3430" w:rsidP="001E3430">
      <w:pPr>
        <w:rPr>
          <w:rFonts w:cs="Times New Roman"/>
          <w:szCs w:val="24"/>
        </w:rPr>
      </w:pPr>
      <w:r w:rsidRPr="00244020">
        <w:rPr>
          <w:rFonts w:cs="Times New Roman"/>
          <w:szCs w:val="24"/>
        </w:rPr>
        <w:t xml:space="preserve">A fentiek értelmében tehát eltér egymástól a hallássérülések orvosi és pedagógiai kategorizálása. Az orvosi jellegű csoportosítás esetén csupán a mennyiségi szempontok elsődleges figyelembevételével sorolja csoportba a hallássérülteket.  </w:t>
      </w:r>
    </w:p>
    <w:p w:rsidR="001E3430" w:rsidRPr="00244020" w:rsidRDefault="001E3430" w:rsidP="001E3430">
      <w:pPr>
        <w:tabs>
          <w:tab w:val="left" w:pos="550"/>
        </w:tabs>
        <w:autoSpaceDE w:val="0"/>
        <w:autoSpaceDN w:val="0"/>
        <w:adjustRightInd w:val="0"/>
        <w:rPr>
          <w:rFonts w:cs="Times New Roman"/>
          <w:b/>
          <w:bCs/>
          <w:szCs w:val="24"/>
        </w:rPr>
      </w:pPr>
    </w:p>
    <w:p w:rsidR="001E3430" w:rsidRPr="00244020" w:rsidRDefault="001E3430" w:rsidP="001E3430">
      <w:pPr>
        <w:tabs>
          <w:tab w:val="left" w:pos="550"/>
        </w:tabs>
        <w:autoSpaceDE w:val="0"/>
        <w:autoSpaceDN w:val="0"/>
        <w:adjustRightInd w:val="0"/>
        <w:rPr>
          <w:rFonts w:cs="Times New Roman"/>
          <w:b/>
          <w:bCs/>
          <w:szCs w:val="24"/>
        </w:rPr>
      </w:pPr>
      <w:r w:rsidRPr="00244020">
        <w:rPr>
          <w:rFonts w:cs="Times New Roman"/>
          <w:b/>
          <w:bCs/>
          <w:szCs w:val="24"/>
        </w:rPr>
        <w:t>2.</w:t>
      </w:r>
      <w:r w:rsidRPr="00244020">
        <w:rPr>
          <w:rFonts w:cs="Times New Roman"/>
          <w:b/>
          <w:bCs/>
          <w:szCs w:val="24"/>
        </w:rPr>
        <w:tab/>
        <w:t xml:space="preserve"> A hallássérültek csoportosítása</w:t>
      </w:r>
    </w:p>
    <w:p w:rsidR="001E3430" w:rsidRPr="00244020" w:rsidRDefault="001E3430" w:rsidP="001E3430">
      <w:pPr>
        <w:autoSpaceDE w:val="0"/>
        <w:autoSpaceDN w:val="0"/>
        <w:adjustRightInd w:val="0"/>
        <w:rPr>
          <w:rFonts w:cs="Times New Roman"/>
          <w:b/>
          <w:bCs/>
          <w:szCs w:val="24"/>
        </w:rPr>
      </w:pPr>
    </w:p>
    <w:p w:rsidR="001E3430" w:rsidRPr="00244020" w:rsidRDefault="001E3430" w:rsidP="001E3430">
      <w:pPr>
        <w:tabs>
          <w:tab w:val="left" w:pos="990"/>
        </w:tabs>
        <w:autoSpaceDE w:val="0"/>
        <w:autoSpaceDN w:val="0"/>
        <w:adjustRightInd w:val="0"/>
        <w:ind w:left="660" w:hanging="220"/>
        <w:rPr>
          <w:rFonts w:cs="Times New Roman"/>
          <w:b/>
          <w:bCs/>
          <w:szCs w:val="24"/>
        </w:rPr>
      </w:pPr>
      <w:r w:rsidRPr="00244020">
        <w:rPr>
          <w:rFonts w:cs="Times New Roman"/>
          <w:b/>
          <w:bCs/>
          <w:szCs w:val="24"/>
        </w:rPr>
        <w:t>2.1.</w:t>
      </w:r>
      <w:r w:rsidRPr="00244020">
        <w:rPr>
          <w:rFonts w:cs="Times New Roman"/>
          <w:b/>
          <w:bCs/>
          <w:szCs w:val="24"/>
        </w:rPr>
        <w:tab/>
        <w:t xml:space="preserve"> A hallásveszteség foka, mértéke, típusa szerinti felosztás:</w:t>
      </w:r>
    </w:p>
    <w:p w:rsidR="001E3430" w:rsidRPr="00244020" w:rsidRDefault="001E3430" w:rsidP="001E3430">
      <w:pPr>
        <w:pStyle w:val="Listaszerbekezds"/>
        <w:numPr>
          <w:ilvl w:val="0"/>
          <w:numId w:val="59"/>
        </w:numPr>
        <w:autoSpaceDE w:val="0"/>
        <w:autoSpaceDN w:val="0"/>
        <w:adjustRightInd w:val="0"/>
        <w:spacing w:after="0"/>
        <w:rPr>
          <w:rFonts w:cs="Times New Roman"/>
          <w:szCs w:val="24"/>
        </w:rPr>
      </w:pPr>
      <w:r w:rsidRPr="00244020">
        <w:rPr>
          <w:rFonts w:cs="Times New Roman"/>
          <w:szCs w:val="24"/>
        </w:rPr>
        <w:t>Nagyothallók, akiknek a hallásvesztesége 20-90 dB a beszédfrekvenciában.</w:t>
      </w:r>
    </w:p>
    <w:p w:rsidR="001E3430" w:rsidRPr="00244020" w:rsidRDefault="001E3430" w:rsidP="001E3430">
      <w:pPr>
        <w:pStyle w:val="Listaszerbekezds"/>
        <w:numPr>
          <w:ilvl w:val="0"/>
          <w:numId w:val="59"/>
        </w:numPr>
        <w:autoSpaceDE w:val="0"/>
        <w:autoSpaceDN w:val="0"/>
        <w:adjustRightInd w:val="0"/>
        <w:spacing w:after="0"/>
        <w:rPr>
          <w:rFonts w:cs="Times New Roman"/>
          <w:szCs w:val="24"/>
        </w:rPr>
      </w:pPr>
      <w:r w:rsidRPr="00244020">
        <w:rPr>
          <w:rFonts w:cs="Times New Roman"/>
          <w:szCs w:val="24"/>
        </w:rPr>
        <w:t>Siketség határán lévő nagyothallók, akiknek 90-110 dB a hallásvesztesége a beszédfrekvenciákon.</w:t>
      </w:r>
    </w:p>
    <w:p w:rsidR="001E3430" w:rsidRPr="00244020" w:rsidRDefault="001E3430" w:rsidP="001E3430">
      <w:pPr>
        <w:pStyle w:val="Listaszerbekezds"/>
        <w:numPr>
          <w:ilvl w:val="0"/>
          <w:numId w:val="59"/>
        </w:numPr>
        <w:autoSpaceDE w:val="0"/>
        <w:autoSpaceDN w:val="0"/>
        <w:adjustRightInd w:val="0"/>
        <w:spacing w:after="0"/>
        <w:rPr>
          <w:rFonts w:cs="Times New Roman"/>
          <w:szCs w:val="24"/>
        </w:rPr>
      </w:pPr>
      <w:r w:rsidRPr="00244020">
        <w:rPr>
          <w:rFonts w:cs="Times New Roman"/>
          <w:szCs w:val="24"/>
        </w:rPr>
        <w:t xml:space="preserve">Siketek, akiknél 110 dB a hallásveszteség a beszédfrekvenciákon </w:t>
      </w:r>
    </w:p>
    <w:p w:rsidR="001E3430" w:rsidRPr="00244020" w:rsidRDefault="001E3430" w:rsidP="001E3430">
      <w:pPr>
        <w:autoSpaceDE w:val="0"/>
        <w:autoSpaceDN w:val="0"/>
        <w:adjustRightInd w:val="0"/>
        <w:ind w:left="360"/>
        <w:rPr>
          <w:rFonts w:cs="Times New Roman"/>
          <w:szCs w:val="24"/>
        </w:rPr>
      </w:pPr>
      <w:r w:rsidRPr="00244020">
        <w:rPr>
          <w:rFonts w:cs="Times New Roman"/>
          <w:szCs w:val="24"/>
        </w:rPr>
        <w:t>A korai életkorban megkezdett fejlesztés, a megfelelő hallókészülékes ellátás és a személyi adottságok függvénye (értelem, beszéd, tanulékonyság, stb.), hogy a gyermekre, fiatalra a nagyothalló vagy a siket típusú fejlődésmenet jellemző.</w:t>
      </w:r>
    </w:p>
    <w:p w:rsidR="001E3430" w:rsidRPr="00244020" w:rsidRDefault="001E3430" w:rsidP="001E3430">
      <w:pPr>
        <w:autoSpaceDE w:val="0"/>
        <w:autoSpaceDN w:val="0"/>
        <w:adjustRightInd w:val="0"/>
        <w:rPr>
          <w:rFonts w:cs="Times New Roman"/>
          <w:szCs w:val="24"/>
        </w:rPr>
      </w:pPr>
    </w:p>
    <w:p w:rsidR="001E3430" w:rsidRPr="00244020" w:rsidRDefault="001E3430" w:rsidP="001E3430">
      <w:pPr>
        <w:tabs>
          <w:tab w:val="left" w:pos="990"/>
        </w:tabs>
        <w:autoSpaceDE w:val="0"/>
        <w:autoSpaceDN w:val="0"/>
        <w:adjustRightInd w:val="0"/>
        <w:ind w:left="660" w:hanging="220"/>
        <w:rPr>
          <w:rFonts w:cs="Times New Roman"/>
          <w:b/>
          <w:bCs/>
          <w:szCs w:val="24"/>
        </w:rPr>
      </w:pPr>
      <w:r w:rsidRPr="00244020">
        <w:rPr>
          <w:rFonts w:cs="Times New Roman"/>
          <w:b/>
          <w:bCs/>
          <w:szCs w:val="24"/>
        </w:rPr>
        <w:t>2.2.</w:t>
      </w:r>
      <w:r w:rsidRPr="00244020">
        <w:rPr>
          <w:rFonts w:cs="Times New Roman"/>
          <w:b/>
          <w:bCs/>
          <w:szCs w:val="24"/>
        </w:rPr>
        <w:tab/>
        <w:t xml:space="preserve"> A hallásveszteség fellépésének időpontja szempontjából történő felosztás</w:t>
      </w:r>
    </w:p>
    <w:p w:rsidR="001E3430" w:rsidRPr="00244020" w:rsidRDefault="001E3430" w:rsidP="001E3430">
      <w:pPr>
        <w:pStyle w:val="Listaszerbekezds"/>
        <w:numPr>
          <w:ilvl w:val="0"/>
          <w:numId w:val="61"/>
        </w:numPr>
        <w:autoSpaceDE w:val="0"/>
        <w:autoSpaceDN w:val="0"/>
        <w:adjustRightInd w:val="0"/>
        <w:spacing w:after="0"/>
        <w:rPr>
          <w:rFonts w:cs="Times New Roman"/>
          <w:szCs w:val="24"/>
        </w:rPr>
      </w:pPr>
      <w:proofErr w:type="spellStart"/>
      <w:r w:rsidRPr="00244020">
        <w:rPr>
          <w:rFonts w:cs="Times New Roman"/>
          <w:szCs w:val="24"/>
        </w:rPr>
        <w:t>Prelinguális</w:t>
      </w:r>
      <w:proofErr w:type="spellEnd"/>
      <w:r w:rsidRPr="00244020">
        <w:rPr>
          <w:rFonts w:cs="Times New Roman"/>
          <w:szCs w:val="24"/>
        </w:rPr>
        <w:t>, vagyis a beszéd, a nyelv megtanulása előtti időszakban fellépő</w:t>
      </w:r>
    </w:p>
    <w:p w:rsidR="001E3430" w:rsidRPr="00244020" w:rsidRDefault="001E3430" w:rsidP="001E3430">
      <w:pPr>
        <w:autoSpaceDE w:val="0"/>
        <w:autoSpaceDN w:val="0"/>
        <w:adjustRightInd w:val="0"/>
        <w:ind w:firstLine="709"/>
        <w:rPr>
          <w:rFonts w:cs="Times New Roman"/>
          <w:szCs w:val="24"/>
        </w:rPr>
      </w:pPr>
      <w:proofErr w:type="gramStart"/>
      <w:r w:rsidRPr="00244020">
        <w:rPr>
          <w:rFonts w:cs="Times New Roman"/>
          <w:szCs w:val="24"/>
        </w:rPr>
        <w:t>hallássérülés</w:t>
      </w:r>
      <w:proofErr w:type="gramEnd"/>
      <w:r w:rsidRPr="00244020">
        <w:rPr>
          <w:rFonts w:cs="Times New Roman"/>
          <w:szCs w:val="24"/>
        </w:rPr>
        <w:t>.</w:t>
      </w:r>
    </w:p>
    <w:p w:rsidR="001E3430" w:rsidRPr="00244020" w:rsidRDefault="001E3430" w:rsidP="001E3430">
      <w:pPr>
        <w:pStyle w:val="Listaszerbekezds"/>
        <w:numPr>
          <w:ilvl w:val="0"/>
          <w:numId w:val="60"/>
        </w:numPr>
        <w:autoSpaceDE w:val="0"/>
        <w:autoSpaceDN w:val="0"/>
        <w:adjustRightInd w:val="0"/>
        <w:spacing w:after="0"/>
        <w:rPr>
          <w:rFonts w:cs="Times New Roman"/>
          <w:szCs w:val="24"/>
        </w:rPr>
      </w:pPr>
      <w:proofErr w:type="spellStart"/>
      <w:r w:rsidRPr="00244020">
        <w:rPr>
          <w:rFonts w:cs="Times New Roman"/>
          <w:szCs w:val="24"/>
        </w:rPr>
        <w:t>Posztlinguális</w:t>
      </w:r>
      <w:proofErr w:type="spellEnd"/>
      <w:r w:rsidRPr="00244020">
        <w:rPr>
          <w:rFonts w:cs="Times New Roman"/>
          <w:szCs w:val="24"/>
        </w:rPr>
        <w:t>, vagyis a beszéd, a nyelv megtanulása utáni időszakban fellépő</w:t>
      </w:r>
    </w:p>
    <w:p w:rsidR="001E3430" w:rsidRPr="00244020" w:rsidRDefault="001E3430" w:rsidP="001E3430">
      <w:pPr>
        <w:autoSpaceDE w:val="0"/>
        <w:autoSpaceDN w:val="0"/>
        <w:adjustRightInd w:val="0"/>
        <w:ind w:firstLine="709"/>
        <w:rPr>
          <w:rFonts w:cs="Times New Roman"/>
          <w:szCs w:val="24"/>
        </w:rPr>
      </w:pPr>
      <w:proofErr w:type="gramStart"/>
      <w:r w:rsidRPr="00244020">
        <w:rPr>
          <w:rFonts w:cs="Times New Roman"/>
          <w:szCs w:val="24"/>
        </w:rPr>
        <w:t>hallássérülés</w:t>
      </w:r>
      <w:proofErr w:type="gramEnd"/>
      <w:r w:rsidRPr="00244020">
        <w:rPr>
          <w:rFonts w:cs="Times New Roman"/>
          <w:szCs w:val="24"/>
        </w:rPr>
        <w:t>.</w:t>
      </w:r>
    </w:p>
    <w:p w:rsidR="001E3430" w:rsidRPr="00244020" w:rsidRDefault="001E3430" w:rsidP="001E3430">
      <w:pPr>
        <w:autoSpaceDE w:val="0"/>
        <w:autoSpaceDN w:val="0"/>
        <w:adjustRightInd w:val="0"/>
        <w:rPr>
          <w:rFonts w:cs="Times New Roman"/>
          <w:szCs w:val="24"/>
        </w:rPr>
      </w:pPr>
    </w:p>
    <w:p w:rsidR="001E3430" w:rsidRPr="00244020" w:rsidRDefault="001E3430" w:rsidP="001E3430">
      <w:pPr>
        <w:tabs>
          <w:tab w:val="left" w:pos="990"/>
        </w:tabs>
        <w:autoSpaceDE w:val="0"/>
        <w:autoSpaceDN w:val="0"/>
        <w:adjustRightInd w:val="0"/>
        <w:ind w:left="660" w:hanging="220"/>
        <w:rPr>
          <w:rFonts w:cs="Times New Roman"/>
          <w:szCs w:val="24"/>
        </w:rPr>
      </w:pPr>
      <w:r w:rsidRPr="00244020">
        <w:rPr>
          <w:rFonts w:cs="Times New Roman"/>
          <w:b/>
          <w:szCs w:val="24"/>
        </w:rPr>
        <w:t>2.3.</w:t>
      </w:r>
      <w:r w:rsidRPr="00244020">
        <w:rPr>
          <w:rFonts w:cs="Times New Roman"/>
          <w:b/>
          <w:szCs w:val="24"/>
        </w:rPr>
        <w:tab/>
      </w:r>
      <w:r w:rsidRPr="00244020">
        <w:rPr>
          <w:rFonts w:cs="Times New Roman"/>
          <w:szCs w:val="24"/>
        </w:rPr>
        <w:t xml:space="preserve"> A csoportosítás történhet </w:t>
      </w:r>
      <w:r w:rsidRPr="00244020">
        <w:rPr>
          <w:rFonts w:cs="Times New Roman"/>
          <w:b/>
          <w:bCs/>
          <w:szCs w:val="24"/>
        </w:rPr>
        <w:t>a hallásküszöb</w:t>
      </w:r>
      <w:r w:rsidRPr="00244020">
        <w:rPr>
          <w:rFonts w:cs="Times New Roman"/>
          <w:szCs w:val="24"/>
        </w:rPr>
        <w:t xml:space="preserve">, </w:t>
      </w:r>
      <w:r w:rsidRPr="00244020">
        <w:rPr>
          <w:rFonts w:cs="Times New Roman"/>
          <w:b/>
          <w:bCs/>
          <w:szCs w:val="24"/>
        </w:rPr>
        <w:t xml:space="preserve">a beszéd-, nyelv megértés nehézségei </w:t>
      </w:r>
      <w:r w:rsidRPr="00244020">
        <w:rPr>
          <w:rFonts w:cs="Times New Roman"/>
          <w:szCs w:val="24"/>
        </w:rPr>
        <w:t xml:space="preserve">és </w:t>
      </w:r>
      <w:r w:rsidRPr="00244020">
        <w:rPr>
          <w:rFonts w:cs="Times New Roman"/>
          <w:b/>
          <w:bCs/>
          <w:szCs w:val="24"/>
        </w:rPr>
        <w:t xml:space="preserve">speciális fejlesztési szükségletek </w:t>
      </w:r>
      <w:r w:rsidRPr="00244020">
        <w:rPr>
          <w:rFonts w:cs="Times New Roman"/>
          <w:szCs w:val="24"/>
        </w:rPr>
        <w:t>szerint:</w:t>
      </w:r>
    </w:p>
    <w:p w:rsidR="001E3430" w:rsidRPr="00244020" w:rsidRDefault="001E3430" w:rsidP="001E3430">
      <w:pPr>
        <w:pStyle w:val="Listaszerbekezds"/>
        <w:numPr>
          <w:ilvl w:val="0"/>
          <w:numId w:val="65"/>
        </w:numPr>
        <w:autoSpaceDE w:val="0"/>
        <w:autoSpaceDN w:val="0"/>
        <w:adjustRightInd w:val="0"/>
        <w:spacing w:after="200" w:line="276" w:lineRule="auto"/>
        <w:contextualSpacing w:val="0"/>
        <w:rPr>
          <w:rFonts w:cs="Times New Roman"/>
          <w:szCs w:val="24"/>
        </w:rPr>
      </w:pPr>
      <w:r w:rsidRPr="00244020">
        <w:rPr>
          <w:rFonts w:cs="Times New Roman"/>
          <w:szCs w:val="24"/>
        </w:rPr>
        <w:t>Enyhe fokú nagyothallás (30-45 dB a hallásküszöb)</w:t>
      </w:r>
    </w:p>
    <w:p w:rsidR="001E3430" w:rsidRPr="00244020" w:rsidRDefault="001E3430" w:rsidP="001E3430">
      <w:pPr>
        <w:pStyle w:val="Listaszerbekezds"/>
        <w:numPr>
          <w:ilvl w:val="0"/>
          <w:numId w:val="65"/>
        </w:numPr>
        <w:autoSpaceDE w:val="0"/>
        <w:autoSpaceDN w:val="0"/>
        <w:adjustRightInd w:val="0"/>
        <w:spacing w:after="200" w:line="276" w:lineRule="auto"/>
        <w:contextualSpacing w:val="0"/>
        <w:rPr>
          <w:rFonts w:cs="Times New Roman"/>
          <w:szCs w:val="24"/>
        </w:rPr>
      </w:pPr>
      <w:r w:rsidRPr="00244020">
        <w:rPr>
          <w:rFonts w:cs="Times New Roman"/>
          <w:szCs w:val="24"/>
        </w:rPr>
        <w:t>Közepes fokú nagyothallás (46-65 dB a hallásküszöb)</w:t>
      </w:r>
    </w:p>
    <w:p w:rsidR="001E3430" w:rsidRPr="00244020" w:rsidRDefault="001E3430" w:rsidP="001E3430">
      <w:pPr>
        <w:pStyle w:val="Listaszerbekezds"/>
        <w:numPr>
          <w:ilvl w:val="0"/>
          <w:numId w:val="65"/>
        </w:numPr>
        <w:autoSpaceDE w:val="0"/>
        <w:autoSpaceDN w:val="0"/>
        <w:adjustRightInd w:val="0"/>
        <w:spacing w:after="200" w:line="276" w:lineRule="auto"/>
        <w:contextualSpacing w:val="0"/>
        <w:rPr>
          <w:rFonts w:cs="Times New Roman"/>
          <w:szCs w:val="24"/>
        </w:rPr>
      </w:pPr>
      <w:r w:rsidRPr="00244020">
        <w:rPr>
          <w:rFonts w:cs="Times New Roman"/>
          <w:szCs w:val="24"/>
        </w:rPr>
        <w:lastRenderedPageBreak/>
        <w:t>Súlyos fokú nagyothallás (66-90 dB a hallásküszöb)</w:t>
      </w:r>
    </w:p>
    <w:p w:rsidR="001E3430" w:rsidRPr="00244020" w:rsidRDefault="001E3430" w:rsidP="001E3430">
      <w:pPr>
        <w:pStyle w:val="Listaszerbekezds"/>
        <w:numPr>
          <w:ilvl w:val="0"/>
          <w:numId w:val="65"/>
        </w:numPr>
        <w:autoSpaceDE w:val="0"/>
        <w:autoSpaceDN w:val="0"/>
        <w:adjustRightInd w:val="0"/>
        <w:spacing w:after="200" w:line="276" w:lineRule="auto"/>
        <w:contextualSpacing w:val="0"/>
        <w:rPr>
          <w:rFonts w:cs="Times New Roman"/>
          <w:szCs w:val="24"/>
        </w:rPr>
      </w:pPr>
      <w:r w:rsidRPr="00244020">
        <w:rPr>
          <w:rFonts w:cs="Times New Roman"/>
          <w:szCs w:val="24"/>
        </w:rPr>
        <w:t>Átmenet a nagyothallás és a siketség között (91-110 dB a hallásküszöb)</w:t>
      </w:r>
    </w:p>
    <w:p w:rsidR="001E3430" w:rsidRPr="00244020" w:rsidRDefault="001E3430" w:rsidP="001E3430">
      <w:pPr>
        <w:pStyle w:val="Listaszerbekezds"/>
        <w:numPr>
          <w:ilvl w:val="0"/>
          <w:numId w:val="65"/>
        </w:numPr>
        <w:autoSpaceDE w:val="0"/>
        <w:autoSpaceDN w:val="0"/>
        <w:adjustRightInd w:val="0"/>
        <w:spacing w:after="200" w:line="276" w:lineRule="auto"/>
        <w:contextualSpacing w:val="0"/>
        <w:rPr>
          <w:rFonts w:cs="Times New Roman"/>
          <w:szCs w:val="24"/>
        </w:rPr>
      </w:pPr>
      <w:r w:rsidRPr="00244020">
        <w:rPr>
          <w:rFonts w:cs="Times New Roman"/>
          <w:szCs w:val="24"/>
        </w:rPr>
        <w:t>Siketség (110 dB felett)</w:t>
      </w:r>
    </w:p>
    <w:p w:rsidR="001E3430" w:rsidRPr="00244020" w:rsidRDefault="001E3430" w:rsidP="001E3430">
      <w:pPr>
        <w:pStyle w:val="Listaszerbekezds"/>
        <w:numPr>
          <w:ilvl w:val="0"/>
          <w:numId w:val="64"/>
        </w:numPr>
        <w:autoSpaceDE w:val="0"/>
        <w:autoSpaceDN w:val="0"/>
        <w:adjustRightInd w:val="0"/>
        <w:spacing w:after="200" w:line="276" w:lineRule="auto"/>
        <w:contextualSpacing w:val="0"/>
        <w:rPr>
          <w:rFonts w:cs="Times New Roman"/>
          <w:b/>
          <w:bCs/>
          <w:szCs w:val="24"/>
        </w:rPr>
      </w:pPr>
      <w:r w:rsidRPr="00244020">
        <w:rPr>
          <w:rFonts w:cs="Times New Roman"/>
          <w:b/>
          <w:bCs/>
          <w:szCs w:val="24"/>
        </w:rPr>
        <w:t>A hallássérülés okai</w:t>
      </w:r>
    </w:p>
    <w:p w:rsidR="001E3430" w:rsidRPr="00244020" w:rsidRDefault="001E3430" w:rsidP="001E3430">
      <w:pPr>
        <w:autoSpaceDE w:val="0"/>
        <w:autoSpaceDN w:val="0"/>
        <w:adjustRightInd w:val="0"/>
        <w:rPr>
          <w:rFonts w:cs="Times New Roman"/>
          <w:szCs w:val="24"/>
        </w:rPr>
      </w:pPr>
      <w:r w:rsidRPr="00244020">
        <w:rPr>
          <w:rFonts w:cs="Times New Roman"/>
          <w:szCs w:val="24"/>
        </w:rPr>
        <w:t>A hallási fogyatékosság okai lehetnek örökletesek és szerzettek.</w:t>
      </w:r>
    </w:p>
    <w:p w:rsidR="001E3430" w:rsidRDefault="001E3430" w:rsidP="001E3430">
      <w:pPr>
        <w:pStyle w:val="Szvegtrzsbehzssal1"/>
        <w:ind w:left="0"/>
        <w:jc w:val="both"/>
      </w:pPr>
      <w:r w:rsidRPr="00244020">
        <w:t>A halláscsökkenés rendkívül összetett kórkép, a nagyothallás és siketség okai igen sokrétűek. Kórtani szempontból két fő csoportra oszthatóak:</w:t>
      </w:r>
    </w:p>
    <w:p w:rsidR="0027617C" w:rsidRPr="00244020" w:rsidRDefault="0027617C" w:rsidP="001E3430">
      <w:pPr>
        <w:pStyle w:val="Szvegtrzsbehzssal1"/>
        <w:ind w:left="0"/>
        <w:jc w:val="both"/>
      </w:pPr>
    </w:p>
    <w:p w:rsidR="001E3430" w:rsidRPr="00244020" w:rsidRDefault="001E3430" w:rsidP="001E3430">
      <w:pPr>
        <w:ind w:left="720" w:hanging="360"/>
        <w:rPr>
          <w:rFonts w:cs="Times New Roman"/>
          <w:b/>
          <w:szCs w:val="24"/>
        </w:rPr>
      </w:pPr>
      <w:r w:rsidRPr="00244020">
        <w:rPr>
          <w:rFonts w:cs="Times New Roman"/>
          <w:b/>
          <w:szCs w:val="24"/>
        </w:rPr>
        <w:t>3.1. Örökletes vagy genetikai hallási fogyatékosság</w:t>
      </w:r>
    </w:p>
    <w:p w:rsidR="001E3430" w:rsidRPr="00244020" w:rsidRDefault="001E3430" w:rsidP="001E3430">
      <w:pPr>
        <w:pStyle w:val="Szvegtrzsbehzssal1"/>
        <w:jc w:val="both"/>
      </w:pPr>
      <w:r w:rsidRPr="00244020">
        <w:t xml:space="preserve">Az örökletes hallássérülés, mint minden genetikus ártalom domináns és recesszív jellegű lehet. Általában kétoldali. Az örökletes eredetű hallásveszteségek lehetnek idegi, vezetéses vagy kevert típusúak, gyakran fordulnak elő közöttük progresszívek. </w:t>
      </w:r>
      <w:proofErr w:type="spellStart"/>
      <w:r w:rsidRPr="00244020">
        <w:t>Löwe</w:t>
      </w:r>
      <w:proofErr w:type="spellEnd"/>
      <w:r w:rsidRPr="00244020">
        <w:t xml:space="preserve"> (1992.) szerint az örökletes esetek egyharmadánál </w:t>
      </w:r>
      <w:proofErr w:type="spellStart"/>
      <w:r w:rsidRPr="00244020">
        <w:t>progrediáló</w:t>
      </w:r>
      <w:proofErr w:type="spellEnd"/>
      <w:r w:rsidRPr="00244020">
        <w:t xml:space="preserve"> halláskárosodásról van szó.</w:t>
      </w:r>
    </w:p>
    <w:p w:rsidR="001E3430" w:rsidRPr="00244020" w:rsidRDefault="001E3430" w:rsidP="001E3430">
      <w:pPr>
        <w:pStyle w:val="Szvegtrzsbehzssal1"/>
        <w:ind w:left="360"/>
        <w:jc w:val="both"/>
      </w:pPr>
    </w:p>
    <w:p w:rsidR="001E3430" w:rsidRPr="00244020" w:rsidRDefault="001E3430" w:rsidP="001E3430">
      <w:pPr>
        <w:pStyle w:val="Szvegtrzsbehzssal1"/>
        <w:jc w:val="both"/>
        <w:rPr>
          <w:b/>
        </w:rPr>
      </w:pPr>
      <w:r w:rsidRPr="00244020">
        <w:rPr>
          <w:b/>
        </w:rPr>
        <w:t>3.2.Szerzett hallási fogyatékosság</w:t>
      </w:r>
    </w:p>
    <w:p w:rsidR="001E3430" w:rsidRPr="00244020" w:rsidRDefault="001E3430" w:rsidP="001E3430">
      <w:pPr>
        <w:pStyle w:val="Szvegtrzsbehzssal1"/>
        <w:ind w:left="360"/>
        <w:jc w:val="both"/>
      </w:pPr>
      <w:r w:rsidRPr="00244020">
        <w:t xml:space="preserve">A szerzett hallási fogyatékosság esetében, az ártalmak három csoportját különböztetjük meg: </w:t>
      </w:r>
    </w:p>
    <w:p w:rsidR="001E3430" w:rsidRPr="00244020" w:rsidRDefault="001E3430" w:rsidP="001E3430">
      <w:pPr>
        <w:pStyle w:val="Szvegtrzsbehzssal1"/>
        <w:tabs>
          <w:tab w:val="left" w:pos="360"/>
        </w:tabs>
        <w:spacing w:after="0"/>
        <w:ind w:left="0"/>
        <w:jc w:val="both"/>
      </w:pPr>
      <w:r w:rsidRPr="00244020">
        <w:tab/>
      </w:r>
      <w:proofErr w:type="spellStart"/>
      <w:r w:rsidRPr="00244020">
        <w:t>Prenatális</w:t>
      </w:r>
      <w:proofErr w:type="spellEnd"/>
      <w:r w:rsidRPr="00244020">
        <w:t xml:space="preserve"> - A </w:t>
      </w:r>
      <w:proofErr w:type="spellStart"/>
      <w:r w:rsidRPr="00244020">
        <w:t>prenatális</w:t>
      </w:r>
      <w:proofErr w:type="spellEnd"/>
      <w:r w:rsidRPr="00244020">
        <w:t xml:space="preserve"> sérülések vagy más néven </w:t>
      </w:r>
      <w:proofErr w:type="spellStart"/>
      <w:r w:rsidRPr="00244020">
        <w:t>intrauterin</w:t>
      </w:r>
      <w:proofErr w:type="spellEnd"/>
      <w:r w:rsidRPr="00244020">
        <w:t xml:space="preserve">, méhen belüli károsodások, az </w:t>
      </w:r>
      <w:proofErr w:type="spellStart"/>
      <w:r w:rsidRPr="00244020">
        <w:t>intrauterin</w:t>
      </w:r>
      <w:proofErr w:type="spellEnd"/>
      <w:r w:rsidRPr="00244020">
        <w:t xml:space="preserve"> fejlődés során alakulnak ki, és kb. 20%-át alkotja a hallási fogyatékosságnak. A méhen belüli életben a magzatot igen sok károsodás érheti, például: a túlzott alkoholfogyasztás, a mértéktelen dohányzás és számos fertőző betegség ártalmai, gyógyszerártalmak.</w:t>
      </w:r>
    </w:p>
    <w:p w:rsidR="001E3430" w:rsidRPr="00244020" w:rsidRDefault="001E3430" w:rsidP="001E3430">
      <w:pPr>
        <w:pStyle w:val="Szvegtrzsbehzssal1"/>
        <w:tabs>
          <w:tab w:val="left" w:pos="360"/>
        </w:tabs>
        <w:spacing w:after="0"/>
        <w:ind w:left="0"/>
        <w:jc w:val="both"/>
      </w:pPr>
      <w:r w:rsidRPr="00244020">
        <w:tab/>
      </w:r>
      <w:proofErr w:type="spellStart"/>
      <w:r w:rsidRPr="00244020">
        <w:t>Natális</w:t>
      </w:r>
      <w:proofErr w:type="spellEnd"/>
      <w:r w:rsidRPr="00244020">
        <w:t xml:space="preserve"> vagy </w:t>
      </w:r>
      <w:proofErr w:type="spellStart"/>
      <w:r w:rsidRPr="00244020">
        <w:t>perinatális-</w:t>
      </w:r>
      <w:proofErr w:type="spellEnd"/>
      <w:r w:rsidRPr="00244020">
        <w:t xml:space="preserve"> a szülés körüli időszakban, illetve a szülés alatt meghatározott kórokok, kóros állapotok okozhatnak károsodásokat a hallószerv területén. A koraszülött gyerekek között is gyakori a hallási, illetve halmozott fogyatékosság. Ennek oka az érfalak gyengesége és az ennek következményeként előforduló agyvérzés, vagy minimális oxigénhiányos állapot.</w:t>
      </w:r>
    </w:p>
    <w:p w:rsidR="001E3430" w:rsidRPr="00244020" w:rsidRDefault="001E3430" w:rsidP="001E3430">
      <w:pPr>
        <w:pStyle w:val="Szvegtrzsbehzssal1"/>
        <w:tabs>
          <w:tab w:val="left" w:pos="360"/>
        </w:tabs>
        <w:spacing w:after="0"/>
        <w:ind w:left="0"/>
        <w:jc w:val="both"/>
      </w:pPr>
      <w:r w:rsidRPr="00244020">
        <w:tab/>
      </w:r>
      <w:proofErr w:type="spellStart"/>
      <w:r w:rsidRPr="00244020">
        <w:t>Posztnatális</w:t>
      </w:r>
      <w:proofErr w:type="spellEnd"/>
      <w:r w:rsidRPr="00244020">
        <w:t xml:space="preserve"> - a születés után sokféle kórok (mechanikai, fizikai, kémiai, biológiai) vezethet halláskárosodáshoz, sokszor egymással kölcsönhatásban. A szülés utáni első években elszenvedett fertőző betegségek közül az agyvelő- és agyhártyagyulladás rendszerint súlyosabb, halmozott fogyatékossággal is járhat. A leggyakoribb betegség a középfülgyulladás. Bár az utóbbi években csökkenőben van a skarlát, diftéria, vörheny, kanyaró</w:t>
      </w:r>
      <w:r w:rsidRPr="00244020">
        <w:rPr>
          <w:b/>
        </w:rPr>
        <w:t xml:space="preserve"> </w:t>
      </w:r>
      <w:r w:rsidRPr="00244020">
        <w:t>és más fertőző betegségek előfordulása, mégis számolni kell ennek veszélyével, mely hallóideg, középfül vagy belsőfül eredetű hallássérülést okozhat.</w:t>
      </w:r>
    </w:p>
    <w:p w:rsidR="001E3430" w:rsidRPr="00244020" w:rsidRDefault="001E3430" w:rsidP="001E3430">
      <w:pPr>
        <w:pStyle w:val="Szvegtrzsbehzssal1"/>
        <w:tabs>
          <w:tab w:val="left" w:pos="360"/>
        </w:tabs>
        <w:spacing w:after="0"/>
        <w:ind w:left="0"/>
        <w:jc w:val="both"/>
      </w:pPr>
      <w:r w:rsidRPr="00244020">
        <w:t>Az utóbbi évtizedekben az antibiotikumok széleskörű elterjedésével nőtt a hallássérült gyermekek száma. Főleg a súlyos, gyulladásos betegségekre felírt erős antibiotikumok okozhatnak hallóideg károsodást.</w:t>
      </w:r>
    </w:p>
    <w:p w:rsidR="001E3430" w:rsidRPr="00244020" w:rsidRDefault="001E3430" w:rsidP="001E3430">
      <w:pPr>
        <w:pStyle w:val="Szvegtrzsbehzssal1"/>
        <w:ind w:left="0"/>
        <w:jc w:val="both"/>
      </w:pPr>
      <w:r w:rsidRPr="00244020">
        <w:t>Mechanikai traumák</w:t>
      </w:r>
      <w:r w:rsidRPr="00244020">
        <w:rPr>
          <w:b/>
        </w:rPr>
        <w:t xml:space="preserve">, </w:t>
      </w:r>
      <w:r w:rsidRPr="00244020">
        <w:t>a hallószervre vagy a koponyára ható különböző erőbehatások a hallószerv sérüléséhez, halláscsökkenéshez vezethetnek. Ezek a sérülések különböző ütések, baleset, roncsolások következtében létrejött traumák, pl. a koponyát érő traumák a belső fül sérülését is okozhatják.</w:t>
      </w:r>
    </w:p>
    <w:p w:rsidR="001E3430" w:rsidRPr="00244020" w:rsidRDefault="001E3430" w:rsidP="001E3430">
      <w:pPr>
        <w:pStyle w:val="Szvegtrzsbehzssal1"/>
        <w:ind w:left="0"/>
        <w:jc w:val="both"/>
      </w:pPr>
      <w:r w:rsidRPr="00244020">
        <w:t>Kémiai anyagoknak</w:t>
      </w:r>
      <w:r w:rsidRPr="00244020">
        <w:rPr>
          <w:b/>
        </w:rPr>
        <w:t xml:space="preserve">, </w:t>
      </w:r>
      <w:r w:rsidRPr="00244020">
        <w:t xml:space="preserve">bizonyos vegyszereknek, gyógyszereknek a belső fülre gyakorolt, többnyire hosszabb ideig tartó mérgező, károsító hatásuk van. </w:t>
      </w:r>
    </w:p>
    <w:p w:rsidR="001E3430" w:rsidRPr="00244020" w:rsidRDefault="001E3430" w:rsidP="001E3430">
      <w:pPr>
        <w:pStyle w:val="Szvegtrzsbehzssal1"/>
        <w:ind w:left="0"/>
        <w:jc w:val="both"/>
      </w:pPr>
    </w:p>
    <w:p w:rsidR="001E3430" w:rsidRPr="00244020" w:rsidRDefault="001E3430" w:rsidP="001E3430">
      <w:pPr>
        <w:rPr>
          <w:rFonts w:cs="Times New Roman"/>
          <w:szCs w:val="24"/>
        </w:rPr>
      </w:pPr>
      <w:r w:rsidRPr="00244020">
        <w:rPr>
          <w:rFonts w:cs="Times New Roman"/>
          <w:szCs w:val="24"/>
        </w:rPr>
        <w:t>A hallássérülésnek tehát többféle oka lehet. Származhat a külső, a közép- és a belsőfül zavarából.</w:t>
      </w:r>
    </w:p>
    <w:p w:rsidR="001E3430" w:rsidRPr="00244020" w:rsidRDefault="001E3430" w:rsidP="001E3430">
      <w:pPr>
        <w:rPr>
          <w:rFonts w:cs="Times New Roman"/>
          <w:szCs w:val="24"/>
        </w:rPr>
      </w:pPr>
      <w:r w:rsidRPr="00244020">
        <w:rPr>
          <w:rFonts w:cs="Times New Roman"/>
          <w:szCs w:val="24"/>
        </w:rPr>
        <w:t>Ha a hallásprobléma oka a külső vagy a középfülben van, akkor a hanghullámok nem vezetődnek át kellő mértékben a belső fül felé. Ezt vezetéses hallászavarnak nevezzük. A „mechanikus” hangátvitel zavara. A hallómező eltolódik, halkabban, de torzításmentesen hall az egyén. Ha a beszédhangok eléggé erősek, a vezetéses hallászavarban szenvedők jól hallják a beszédet. A vezetéses hallássérülés igen nagy százalékban átmeneti jellegű, amit orvosi beavatkozással meg lehet szüntetni, vagy akár spontán gyógyul (így van ez például egy erősebb megfázás, vagy például a repülőn tapasztalható fülbedugulás esetében). Kisebb számban veleszületett – sokszor anatómiai elváltozás okozza a károsodást –, ilyen esetben szükséges lehet hallásjavító eszköz használata. Ha a belsőfülben, a csigában elhelyezkedő szőrsejtek, vagy az agyhoz vezető idegrostok szenvednek károsodást, akkor a hallászavar idegi eredetű. A hallásveszteség ebben az esetben mennyiségi és minőségi jellegű. A hangbenyomások halkabbak, torzabbak. E hallássérülések kb. 95%-ánál a csiga (</w:t>
      </w:r>
      <w:proofErr w:type="spellStart"/>
      <w:r w:rsidRPr="00244020">
        <w:rPr>
          <w:rFonts w:cs="Times New Roman"/>
          <w:szCs w:val="24"/>
        </w:rPr>
        <w:t>cochlea</w:t>
      </w:r>
      <w:proofErr w:type="spellEnd"/>
      <w:r w:rsidRPr="00244020">
        <w:rPr>
          <w:rFonts w:cs="Times New Roman"/>
          <w:szCs w:val="24"/>
        </w:rPr>
        <w:t>) megbetegedése okozza a hallásproblémát (</w:t>
      </w:r>
      <w:proofErr w:type="spellStart"/>
      <w:r w:rsidRPr="00244020">
        <w:rPr>
          <w:rFonts w:cs="Times New Roman"/>
          <w:szCs w:val="24"/>
        </w:rPr>
        <w:t>cochleáris</w:t>
      </w:r>
      <w:proofErr w:type="spellEnd"/>
      <w:r w:rsidRPr="00244020">
        <w:rPr>
          <w:rFonts w:cs="Times New Roman"/>
          <w:szCs w:val="24"/>
        </w:rPr>
        <w:t xml:space="preserve"> hallássérülés). A fennmaradó, viszonylag ritkább esetekben a hallóideg megbetegedése a hallászavar oka. </w:t>
      </w:r>
    </w:p>
    <w:p w:rsidR="001E3430" w:rsidRPr="00244020" w:rsidRDefault="001E3430" w:rsidP="001E3430">
      <w:pPr>
        <w:rPr>
          <w:rFonts w:cs="Times New Roman"/>
          <w:szCs w:val="24"/>
        </w:rPr>
      </w:pPr>
      <w:r w:rsidRPr="00244020">
        <w:rPr>
          <w:rFonts w:cs="Times New Roman"/>
          <w:szCs w:val="24"/>
        </w:rPr>
        <w:t>Az idegi eredetű hallásveszteségben szenvedőknél a beszéd hangerejének növelése nem javítja kellő mértékben a beszédértést. Náluk a megemelt hangerő-torzításokat eredményez, ami még nehezebbé teszi a beszédértést, így számukra a hallókészülék viselése elengedhetetlen. Súlyosabb sérüléseknél azonban nem lehet hallókészülékkel sem elérni a beszédhalláshoz szükséges hallásszintet. Ilyen esetekben műtéti eljárással javítják a beszédhallást.</w:t>
      </w:r>
    </w:p>
    <w:p w:rsidR="001E3430" w:rsidRPr="00244020" w:rsidRDefault="001E3430" w:rsidP="001E3430">
      <w:pPr>
        <w:autoSpaceDE w:val="0"/>
        <w:autoSpaceDN w:val="0"/>
        <w:adjustRightInd w:val="0"/>
        <w:rPr>
          <w:rFonts w:cs="Times New Roman"/>
          <w:szCs w:val="24"/>
        </w:rPr>
      </w:pPr>
    </w:p>
    <w:p w:rsidR="001E3430" w:rsidRPr="00244020" w:rsidRDefault="001E3430" w:rsidP="001E3430">
      <w:pPr>
        <w:pStyle w:val="Listaszerbekezds"/>
        <w:numPr>
          <w:ilvl w:val="0"/>
          <w:numId w:val="64"/>
        </w:numPr>
        <w:tabs>
          <w:tab w:val="left" w:pos="360"/>
        </w:tabs>
        <w:autoSpaceDE w:val="0"/>
        <w:autoSpaceDN w:val="0"/>
        <w:adjustRightInd w:val="0"/>
        <w:spacing w:after="200" w:line="276" w:lineRule="auto"/>
        <w:contextualSpacing w:val="0"/>
        <w:rPr>
          <w:rFonts w:cs="Times New Roman"/>
          <w:b/>
          <w:bCs/>
          <w:szCs w:val="24"/>
        </w:rPr>
      </w:pPr>
      <w:r w:rsidRPr="00244020">
        <w:rPr>
          <w:rFonts w:cs="Times New Roman"/>
          <w:b/>
          <w:bCs/>
          <w:szCs w:val="24"/>
        </w:rPr>
        <w:t>A hallássérülés következményei</w:t>
      </w:r>
    </w:p>
    <w:p w:rsidR="001E3430" w:rsidRPr="00244020" w:rsidRDefault="001E3430" w:rsidP="001E3430">
      <w:pPr>
        <w:autoSpaceDE w:val="0"/>
        <w:autoSpaceDN w:val="0"/>
        <w:adjustRightInd w:val="0"/>
        <w:rPr>
          <w:rFonts w:cs="Times New Roman"/>
          <w:szCs w:val="24"/>
        </w:rPr>
      </w:pPr>
      <w:r w:rsidRPr="00244020">
        <w:rPr>
          <w:rFonts w:cs="Times New Roman"/>
          <w:szCs w:val="24"/>
        </w:rPr>
        <w:t>A hallássérülés a legsúlyosabban a beszédet és a nyelv kialakulását, kibontakozását érinti.</w:t>
      </w:r>
    </w:p>
    <w:p w:rsidR="001E3430" w:rsidRPr="00244020" w:rsidRDefault="001E3430" w:rsidP="001E3430">
      <w:pPr>
        <w:autoSpaceDE w:val="0"/>
        <w:autoSpaceDN w:val="0"/>
        <w:adjustRightInd w:val="0"/>
        <w:rPr>
          <w:rFonts w:cs="Times New Roman"/>
          <w:szCs w:val="24"/>
        </w:rPr>
      </w:pPr>
    </w:p>
    <w:p w:rsidR="001E3430" w:rsidRPr="00244020" w:rsidRDefault="001E3430" w:rsidP="001E3430">
      <w:pPr>
        <w:autoSpaceDE w:val="0"/>
        <w:autoSpaceDN w:val="0"/>
        <w:adjustRightInd w:val="0"/>
        <w:rPr>
          <w:rFonts w:cs="Times New Roman"/>
          <w:b/>
          <w:szCs w:val="24"/>
        </w:rPr>
      </w:pPr>
      <w:r w:rsidRPr="00244020">
        <w:rPr>
          <w:rFonts w:cs="Times New Roman"/>
          <w:b/>
          <w:szCs w:val="24"/>
        </w:rPr>
        <w:t>4.1.A hallás jelentősége</w:t>
      </w:r>
    </w:p>
    <w:p w:rsidR="001E3430" w:rsidRPr="00244020" w:rsidRDefault="001E3430" w:rsidP="001E3430">
      <w:pPr>
        <w:autoSpaceDE w:val="0"/>
        <w:autoSpaceDN w:val="0"/>
        <w:adjustRightInd w:val="0"/>
        <w:rPr>
          <w:rFonts w:cs="Times New Roman"/>
          <w:szCs w:val="24"/>
        </w:rPr>
      </w:pPr>
    </w:p>
    <w:p w:rsidR="001E3430" w:rsidRPr="00244020" w:rsidRDefault="001E3430" w:rsidP="001E3430">
      <w:pPr>
        <w:autoSpaceDE w:val="0"/>
        <w:autoSpaceDN w:val="0"/>
        <w:adjustRightInd w:val="0"/>
        <w:rPr>
          <w:rFonts w:cs="Times New Roman"/>
          <w:szCs w:val="24"/>
        </w:rPr>
      </w:pPr>
      <w:r w:rsidRPr="00244020">
        <w:rPr>
          <w:rFonts w:cs="Times New Roman"/>
          <w:szCs w:val="24"/>
        </w:rPr>
        <w:t>- a hallás minden irányból közvetít (a hallás révén a személy az őt körülvevő teljes térrel kapcsolatban áll)</w:t>
      </w:r>
    </w:p>
    <w:p w:rsidR="001E3430" w:rsidRPr="00244020" w:rsidRDefault="001E3430" w:rsidP="001E3430">
      <w:pPr>
        <w:autoSpaceDE w:val="0"/>
        <w:autoSpaceDN w:val="0"/>
        <w:adjustRightInd w:val="0"/>
        <w:rPr>
          <w:rFonts w:cs="Times New Roman"/>
          <w:szCs w:val="24"/>
        </w:rPr>
      </w:pPr>
      <w:r w:rsidRPr="00244020">
        <w:rPr>
          <w:rFonts w:cs="Times New Roman"/>
          <w:szCs w:val="24"/>
        </w:rPr>
        <w:t>- a hallás távolabbi eseményekről is közvetít (amit már a szemünkkel nem vagyunk képesek érzékelni, a fülünkkel még halljuk)</w:t>
      </w:r>
    </w:p>
    <w:p w:rsidR="001E3430" w:rsidRPr="00244020" w:rsidRDefault="001E3430" w:rsidP="001E3430">
      <w:pPr>
        <w:autoSpaceDE w:val="0"/>
        <w:autoSpaceDN w:val="0"/>
        <w:adjustRightInd w:val="0"/>
        <w:rPr>
          <w:rFonts w:cs="Times New Roman"/>
          <w:szCs w:val="24"/>
        </w:rPr>
      </w:pPr>
      <w:r w:rsidRPr="00244020">
        <w:rPr>
          <w:rFonts w:cs="Times New Roman"/>
          <w:szCs w:val="24"/>
        </w:rPr>
        <w:t>- a hallás permanens ingerközvetítő (akaratlagosan nem kapcsolható ki)</w:t>
      </w:r>
    </w:p>
    <w:p w:rsidR="001E3430" w:rsidRPr="00244020" w:rsidRDefault="001E3430" w:rsidP="001E3430">
      <w:pPr>
        <w:autoSpaceDE w:val="0"/>
        <w:autoSpaceDN w:val="0"/>
        <w:adjustRightInd w:val="0"/>
        <w:rPr>
          <w:rFonts w:cs="Times New Roman"/>
          <w:szCs w:val="24"/>
        </w:rPr>
      </w:pPr>
      <w:r w:rsidRPr="00244020">
        <w:rPr>
          <w:rFonts w:cs="Times New Roman"/>
          <w:szCs w:val="24"/>
        </w:rPr>
        <w:t>- az akusztikus benyomások, illetve a beszéd irányítják a vizuális észlelést („</w:t>
      </w:r>
      <w:proofErr w:type="gramStart"/>
      <w:r w:rsidRPr="00244020">
        <w:rPr>
          <w:rFonts w:cs="Times New Roman"/>
          <w:szCs w:val="24"/>
        </w:rPr>
        <w:t>Nézd</w:t>
      </w:r>
      <w:proofErr w:type="gramEnd"/>
      <w:r w:rsidRPr="00244020">
        <w:rPr>
          <w:rFonts w:cs="Times New Roman"/>
          <w:szCs w:val="24"/>
        </w:rPr>
        <w:t xml:space="preserve"> mi van ott!”)</w:t>
      </w:r>
    </w:p>
    <w:p w:rsidR="001E3430" w:rsidRPr="00244020" w:rsidRDefault="001E3430" w:rsidP="001E3430">
      <w:pPr>
        <w:autoSpaceDE w:val="0"/>
        <w:autoSpaceDN w:val="0"/>
        <w:adjustRightInd w:val="0"/>
        <w:rPr>
          <w:rFonts w:cs="Times New Roman"/>
          <w:szCs w:val="24"/>
        </w:rPr>
      </w:pPr>
      <w:r w:rsidRPr="00244020">
        <w:rPr>
          <w:rFonts w:cs="Times New Roman"/>
          <w:szCs w:val="24"/>
        </w:rPr>
        <w:t xml:space="preserve">- az akusztikus ingerek </w:t>
      </w:r>
      <w:proofErr w:type="gramStart"/>
      <w:r w:rsidRPr="00244020">
        <w:rPr>
          <w:rFonts w:cs="Times New Roman"/>
          <w:szCs w:val="24"/>
        </w:rPr>
        <w:t>érdeklődést kíváncsiságot</w:t>
      </w:r>
      <w:proofErr w:type="gramEnd"/>
      <w:r w:rsidRPr="00244020">
        <w:rPr>
          <w:rFonts w:cs="Times New Roman"/>
          <w:szCs w:val="24"/>
        </w:rPr>
        <w:t xml:space="preserve"> váltanak ki</w:t>
      </w:r>
    </w:p>
    <w:p w:rsidR="001E3430" w:rsidRPr="00244020" w:rsidRDefault="001E3430" w:rsidP="001E3430">
      <w:pPr>
        <w:autoSpaceDE w:val="0"/>
        <w:autoSpaceDN w:val="0"/>
        <w:adjustRightInd w:val="0"/>
        <w:rPr>
          <w:rFonts w:cs="Times New Roman"/>
          <w:szCs w:val="24"/>
        </w:rPr>
      </w:pPr>
      <w:r w:rsidRPr="00244020">
        <w:rPr>
          <w:rFonts w:cs="Times New Roman"/>
          <w:szCs w:val="24"/>
        </w:rPr>
        <w:t>- az akusztikus benyomás előkészít a bekövetkező eseményre (hallom, hogy csengetnek)</w:t>
      </w:r>
    </w:p>
    <w:p w:rsidR="001E3430" w:rsidRPr="00244020" w:rsidRDefault="001E3430" w:rsidP="001E3430">
      <w:pPr>
        <w:autoSpaceDE w:val="0"/>
        <w:autoSpaceDN w:val="0"/>
        <w:adjustRightInd w:val="0"/>
        <w:rPr>
          <w:rFonts w:cs="Times New Roman"/>
          <w:szCs w:val="24"/>
        </w:rPr>
      </w:pPr>
      <w:r w:rsidRPr="00244020">
        <w:rPr>
          <w:rFonts w:cs="Times New Roman"/>
          <w:szCs w:val="24"/>
        </w:rPr>
        <w:t xml:space="preserve">- a hallás útján kialakult belső beszédnek </w:t>
      </w:r>
      <w:proofErr w:type="gramStart"/>
      <w:r w:rsidRPr="00244020">
        <w:rPr>
          <w:rFonts w:cs="Times New Roman"/>
          <w:szCs w:val="24"/>
        </w:rPr>
        <w:t>magatartás szabályozó</w:t>
      </w:r>
      <w:proofErr w:type="gramEnd"/>
      <w:r w:rsidRPr="00244020">
        <w:rPr>
          <w:rFonts w:cs="Times New Roman"/>
          <w:szCs w:val="24"/>
        </w:rPr>
        <w:t xml:space="preserve"> szerepe van</w:t>
      </w:r>
    </w:p>
    <w:p w:rsidR="001E3430" w:rsidRPr="00244020" w:rsidRDefault="001E3430" w:rsidP="001E3430">
      <w:pPr>
        <w:autoSpaceDE w:val="0"/>
        <w:autoSpaceDN w:val="0"/>
        <w:adjustRightInd w:val="0"/>
        <w:rPr>
          <w:rFonts w:cs="Times New Roman"/>
          <w:szCs w:val="24"/>
        </w:rPr>
      </w:pPr>
      <w:r w:rsidRPr="00244020">
        <w:rPr>
          <w:rFonts w:cs="Times New Roman"/>
          <w:szCs w:val="24"/>
        </w:rPr>
        <w:t>- a hallás hangulatokat közvetít</w:t>
      </w:r>
    </w:p>
    <w:p w:rsidR="001E3430" w:rsidRPr="00244020" w:rsidRDefault="001E3430" w:rsidP="001E3430">
      <w:pPr>
        <w:autoSpaceDE w:val="0"/>
        <w:autoSpaceDN w:val="0"/>
        <w:adjustRightInd w:val="0"/>
        <w:rPr>
          <w:rFonts w:cs="Times New Roman"/>
          <w:szCs w:val="24"/>
        </w:rPr>
      </w:pPr>
      <w:r w:rsidRPr="00244020">
        <w:rPr>
          <w:rFonts w:cs="Times New Roman"/>
          <w:szCs w:val="24"/>
        </w:rPr>
        <w:t>- a hallás alapján kialakuló beszéd a kapcsolatfelvétel és kapcsolattartás legfőbb eszköze.</w:t>
      </w:r>
    </w:p>
    <w:p w:rsidR="001E3430" w:rsidRPr="00244020" w:rsidRDefault="001E3430" w:rsidP="001E3430">
      <w:pPr>
        <w:autoSpaceDE w:val="0"/>
        <w:autoSpaceDN w:val="0"/>
        <w:adjustRightInd w:val="0"/>
        <w:rPr>
          <w:rFonts w:cs="Times New Roman"/>
          <w:szCs w:val="24"/>
        </w:rPr>
      </w:pPr>
    </w:p>
    <w:p w:rsidR="001E3430" w:rsidRDefault="001E3430" w:rsidP="001E3430">
      <w:pPr>
        <w:autoSpaceDE w:val="0"/>
        <w:autoSpaceDN w:val="0"/>
        <w:adjustRightInd w:val="0"/>
        <w:rPr>
          <w:rFonts w:cs="Times New Roman"/>
          <w:szCs w:val="24"/>
        </w:rPr>
      </w:pPr>
      <w:r w:rsidRPr="00244020">
        <w:rPr>
          <w:rFonts w:cs="Times New Roman"/>
          <w:szCs w:val="24"/>
        </w:rPr>
        <w:lastRenderedPageBreak/>
        <w:t>A felsoroltak alapján láthatjuk, hogy a halláscsökkenés esetén milyen negatívumok érhetik a gyermeket.</w:t>
      </w:r>
    </w:p>
    <w:p w:rsidR="0027617C" w:rsidRPr="00244020" w:rsidRDefault="0027617C" w:rsidP="001E3430">
      <w:pPr>
        <w:autoSpaceDE w:val="0"/>
        <w:autoSpaceDN w:val="0"/>
        <w:adjustRightInd w:val="0"/>
        <w:rPr>
          <w:rFonts w:cs="Times New Roman"/>
          <w:szCs w:val="24"/>
        </w:rPr>
      </w:pPr>
    </w:p>
    <w:p w:rsidR="001E3430" w:rsidRPr="00244020" w:rsidRDefault="001E3430" w:rsidP="001E3430">
      <w:pPr>
        <w:autoSpaceDE w:val="0"/>
        <w:autoSpaceDN w:val="0"/>
        <w:adjustRightInd w:val="0"/>
        <w:rPr>
          <w:rFonts w:cs="Times New Roman"/>
          <w:szCs w:val="24"/>
        </w:rPr>
      </w:pPr>
      <w:r w:rsidRPr="00244020">
        <w:rPr>
          <w:rFonts w:cs="Times New Roman"/>
          <w:szCs w:val="24"/>
        </w:rPr>
        <w:t>Többek között:</w:t>
      </w:r>
    </w:p>
    <w:p w:rsidR="001E3430" w:rsidRPr="00244020" w:rsidRDefault="001E3430" w:rsidP="001E3430">
      <w:pPr>
        <w:autoSpaceDE w:val="0"/>
        <w:autoSpaceDN w:val="0"/>
        <w:adjustRightInd w:val="0"/>
        <w:rPr>
          <w:rFonts w:cs="Times New Roman"/>
          <w:szCs w:val="24"/>
        </w:rPr>
      </w:pPr>
      <w:r w:rsidRPr="00244020">
        <w:rPr>
          <w:rFonts w:cs="Times New Roman"/>
          <w:szCs w:val="24"/>
        </w:rPr>
        <w:t>- A valóság mozaikszerű, szaggatott információkból áll össze, mert sokszor hiányoznak a lényegi összefüggések. Sokszor értelmetlen, kaotikus információkat kell elfogadnia a tanulónak. Ebből kifolyólag már nem keresi az összefüggéseket, okokat, egyszerűen elfogadja az inkoherens tényeket.</w:t>
      </w:r>
    </w:p>
    <w:p w:rsidR="001E3430" w:rsidRPr="00244020" w:rsidRDefault="001E3430" w:rsidP="001E3430">
      <w:pPr>
        <w:autoSpaceDE w:val="0"/>
        <w:autoSpaceDN w:val="0"/>
        <w:adjustRightInd w:val="0"/>
        <w:rPr>
          <w:rFonts w:cs="Times New Roman"/>
          <w:szCs w:val="24"/>
        </w:rPr>
      </w:pPr>
      <w:r w:rsidRPr="00244020">
        <w:rPr>
          <w:rFonts w:cs="Times New Roman"/>
          <w:szCs w:val="24"/>
        </w:rPr>
        <w:t xml:space="preserve">- Hiányozhatnak a távolabbról érkező, figyelmet irányító információk. Ettől a világ unalmasabb, </w:t>
      </w:r>
      <w:proofErr w:type="spellStart"/>
      <w:r w:rsidRPr="00244020">
        <w:rPr>
          <w:rFonts w:cs="Times New Roman"/>
          <w:szCs w:val="24"/>
        </w:rPr>
        <w:t>egysíkúbb</w:t>
      </w:r>
      <w:proofErr w:type="spellEnd"/>
      <w:r w:rsidRPr="00244020">
        <w:rPr>
          <w:rFonts w:cs="Times New Roman"/>
          <w:szCs w:val="24"/>
        </w:rPr>
        <w:t xml:space="preserve"> lesz. Sokszor a lényeges információt nem kapja meg a tanuló, mivel a vizuális információk közötti értékrend másként alakul, mint halló társaiknál.</w:t>
      </w:r>
    </w:p>
    <w:p w:rsidR="001E3430" w:rsidRPr="00244020" w:rsidRDefault="001E3430" w:rsidP="001E3430">
      <w:pPr>
        <w:autoSpaceDE w:val="0"/>
        <w:autoSpaceDN w:val="0"/>
        <w:adjustRightInd w:val="0"/>
        <w:rPr>
          <w:rFonts w:cs="Times New Roman"/>
          <w:szCs w:val="24"/>
        </w:rPr>
      </w:pPr>
      <w:r w:rsidRPr="00244020">
        <w:rPr>
          <w:rFonts w:cs="Times New Roman"/>
          <w:szCs w:val="24"/>
        </w:rPr>
        <w:t>- A figyelem önkényesen vándorol</w:t>
      </w:r>
    </w:p>
    <w:p w:rsidR="001E3430" w:rsidRPr="00244020" w:rsidRDefault="001E3430" w:rsidP="001E3430">
      <w:pPr>
        <w:autoSpaceDE w:val="0"/>
        <w:autoSpaceDN w:val="0"/>
        <w:adjustRightInd w:val="0"/>
        <w:rPr>
          <w:rFonts w:cs="Times New Roman"/>
          <w:szCs w:val="24"/>
        </w:rPr>
      </w:pPr>
      <w:r w:rsidRPr="00244020">
        <w:rPr>
          <w:rFonts w:cs="Times New Roman"/>
          <w:szCs w:val="24"/>
        </w:rPr>
        <w:t>- A személyiség merevebbé válhat, nehezen vált egyik helyzetről a másikra, megszokott sémákat alkalmaz, sokszor inadekvát módon.</w:t>
      </w:r>
    </w:p>
    <w:p w:rsidR="001E3430" w:rsidRPr="00244020" w:rsidRDefault="001E3430" w:rsidP="001E3430">
      <w:pPr>
        <w:autoSpaceDE w:val="0"/>
        <w:autoSpaceDN w:val="0"/>
        <w:adjustRightInd w:val="0"/>
        <w:rPr>
          <w:rFonts w:cs="Times New Roman"/>
          <w:szCs w:val="24"/>
        </w:rPr>
      </w:pPr>
      <w:r w:rsidRPr="00244020">
        <w:rPr>
          <w:rFonts w:cs="Times New Roman"/>
          <w:szCs w:val="24"/>
        </w:rPr>
        <w:t>- A személyiség kevésbé finoman differenciált, az érzelmi világ szegényesebb, fejletlenebb, az empátiás készség fejletlen.</w:t>
      </w:r>
    </w:p>
    <w:p w:rsidR="001E3430" w:rsidRPr="00244020" w:rsidRDefault="001E3430" w:rsidP="001E3430">
      <w:pPr>
        <w:autoSpaceDE w:val="0"/>
        <w:autoSpaceDN w:val="0"/>
        <w:adjustRightInd w:val="0"/>
        <w:rPr>
          <w:rFonts w:cs="Times New Roman"/>
          <w:szCs w:val="24"/>
        </w:rPr>
      </w:pPr>
      <w:r w:rsidRPr="00244020">
        <w:rPr>
          <w:rFonts w:cs="Times New Roman"/>
          <w:szCs w:val="24"/>
        </w:rPr>
        <w:t>- A magatartást a vizuális benyomások irányítják, és csak kis mértékben befolyásolják a társadalmi konvenciók</w:t>
      </w:r>
    </w:p>
    <w:p w:rsidR="001E3430" w:rsidRPr="00244020" w:rsidRDefault="001E3430" w:rsidP="001E3430">
      <w:pPr>
        <w:autoSpaceDE w:val="0"/>
        <w:autoSpaceDN w:val="0"/>
        <w:adjustRightInd w:val="0"/>
        <w:rPr>
          <w:rFonts w:cs="Times New Roman"/>
          <w:szCs w:val="24"/>
        </w:rPr>
      </w:pPr>
      <w:r w:rsidRPr="00244020">
        <w:rPr>
          <w:rFonts w:cs="Times New Roman"/>
          <w:szCs w:val="24"/>
        </w:rPr>
        <w:t xml:space="preserve">- Jellemző lehet a kapcsolatok beszűkülése. Ebből adódhat információhiány. </w:t>
      </w:r>
    </w:p>
    <w:p w:rsidR="001E3430" w:rsidRPr="00244020" w:rsidRDefault="001E3430" w:rsidP="001E3430">
      <w:pPr>
        <w:autoSpaceDE w:val="0"/>
        <w:autoSpaceDN w:val="0"/>
        <w:adjustRightInd w:val="0"/>
        <w:rPr>
          <w:rFonts w:cs="Times New Roman"/>
          <w:szCs w:val="24"/>
        </w:rPr>
      </w:pPr>
      <w:r w:rsidRPr="00244020">
        <w:rPr>
          <w:rFonts w:cs="Times New Roman"/>
          <w:szCs w:val="24"/>
        </w:rPr>
        <w:t>- Gyakori mások szándékának félreértelmezése.</w:t>
      </w:r>
    </w:p>
    <w:p w:rsidR="001E3430" w:rsidRPr="00244020" w:rsidRDefault="001E3430" w:rsidP="001E3430">
      <w:pPr>
        <w:autoSpaceDE w:val="0"/>
        <w:autoSpaceDN w:val="0"/>
        <w:adjustRightInd w:val="0"/>
        <w:rPr>
          <w:rFonts w:cs="Times New Roman"/>
          <w:szCs w:val="24"/>
        </w:rPr>
      </w:pPr>
      <w:r w:rsidRPr="00244020">
        <w:rPr>
          <w:rFonts w:cs="Times New Roman"/>
          <w:szCs w:val="24"/>
        </w:rPr>
        <w:t>- Téves ítélkezés</w:t>
      </w:r>
    </w:p>
    <w:p w:rsidR="001E3430" w:rsidRPr="00244020" w:rsidRDefault="001E3430" w:rsidP="001E3430">
      <w:pPr>
        <w:autoSpaceDE w:val="0"/>
        <w:autoSpaceDN w:val="0"/>
        <w:adjustRightInd w:val="0"/>
        <w:rPr>
          <w:rFonts w:cs="Times New Roman"/>
          <w:szCs w:val="24"/>
        </w:rPr>
      </w:pPr>
      <w:r w:rsidRPr="00244020">
        <w:rPr>
          <w:rFonts w:cs="Times New Roman"/>
          <w:szCs w:val="24"/>
        </w:rPr>
        <w:t>- Agresszió</w:t>
      </w:r>
    </w:p>
    <w:p w:rsidR="001E3430" w:rsidRPr="00244020" w:rsidRDefault="001E3430" w:rsidP="001E3430">
      <w:pPr>
        <w:autoSpaceDE w:val="0"/>
        <w:autoSpaceDN w:val="0"/>
        <w:adjustRightInd w:val="0"/>
        <w:rPr>
          <w:rFonts w:cs="Times New Roman"/>
          <w:szCs w:val="24"/>
        </w:rPr>
      </w:pPr>
      <w:r w:rsidRPr="00244020">
        <w:rPr>
          <w:rFonts w:cs="Times New Roman"/>
          <w:szCs w:val="24"/>
        </w:rPr>
        <w:t>- Önértékelési problémák.</w:t>
      </w:r>
    </w:p>
    <w:p w:rsidR="001E3430" w:rsidRPr="00244020" w:rsidRDefault="001E3430" w:rsidP="001E3430">
      <w:pPr>
        <w:autoSpaceDE w:val="0"/>
        <w:autoSpaceDN w:val="0"/>
        <w:adjustRightInd w:val="0"/>
        <w:rPr>
          <w:rFonts w:cs="Times New Roman"/>
          <w:szCs w:val="24"/>
        </w:rPr>
      </w:pPr>
    </w:p>
    <w:p w:rsidR="001E3430" w:rsidRPr="00244020" w:rsidRDefault="001E3430" w:rsidP="001E3430">
      <w:pPr>
        <w:autoSpaceDE w:val="0"/>
        <w:autoSpaceDN w:val="0"/>
        <w:adjustRightInd w:val="0"/>
        <w:rPr>
          <w:rFonts w:cs="Times New Roman"/>
          <w:b/>
          <w:szCs w:val="24"/>
        </w:rPr>
      </w:pPr>
      <w:r w:rsidRPr="00244020">
        <w:rPr>
          <w:rFonts w:cs="Times New Roman"/>
          <w:b/>
          <w:szCs w:val="24"/>
        </w:rPr>
        <w:t>4.2. Beszédkommunikáció, a nyelv elsajátításának zavara</w:t>
      </w:r>
    </w:p>
    <w:p w:rsidR="001E3430" w:rsidRPr="00244020" w:rsidRDefault="001E3430" w:rsidP="001E3430">
      <w:pPr>
        <w:autoSpaceDE w:val="0"/>
        <w:autoSpaceDN w:val="0"/>
        <w:adjustRightInd w:val="0"/>
        <w:rPr>
          <w:rFonts w:cs="Times New Roman"/>
          <w:szCs w:val="24"/>
        </w:rPr>
      </w:pPr>
    </w:p>
    <w:p w:rsidR="001E3430" w:rsidRPr="00244020" w:rsidRDefault="001E3430" w:rsidP="001E3430">
      <w:pPr>
        <w:autoSpaceDE w:val="0"/>
        <w:autoSpaceDN w:val="0"/>
        <w:adjustRightInd w:val="0"/>
        <w:rPr>
          <w:rFonts w:cs="Times New Roman"/>
          <w:b/>
          <w:szCs w:val="24"/>
        </w:rPr>
      </w:pPr>
      <w:r w:rsidRPr="00244020">
        <w:rPr>
          <w:rFonts w:cs="Times New Roman"/>
          <w:b/>
          <w:szCs w:val="24"/>
        </w:rPr>
        <w:t>4.2.1. Kiejtés</w:t>
      </w:r>
    </w:p>
    <w:p w:rsidR="001E3430" w:rsidRPr="00244020" w:rsidRDefault="001E3430" w:rsidP="001E3430">
      <w:pPr>
        <w:pStyle w:val="Szvegtrzsbehzssal1"/>
        <w:ind w:left="360"/>
        <w:jc w:val="both"/>
      </w:pPr>
      <w:r w:rsidRPr="00244020">
        <w:t>Elsősorban azok a beszédhangok alakulnak ki nehezen vagy hibásan, amelyeket a gyermek, fiatal nem jól hall. Minél súlyosabb a hallásveszteség, annál több beszédhangot érint a hibás ejtés és annál inkább kihat a beszédhangra is. Mivel a súlyos fokban hallássérült gyermeknél, fiatalnál nincs vagy gyenge a visszajelzés a hibás képzésről, nem is képes eredményesen kijavítani az artikulációs hibákat külső segítség (</w:t>
      </w:r>
      <w:proofErr w:type="spellStart"/>
      <w:r w:rsidRPr="00244020">
        <w:t>szurdopedagógus</w:t>
      </w:r>
      <w:proofErr w:type="spellEnd"/>
      <w:r w:rsidRPr="00244020">
        <w:t xml:space="preserve">) nélkül. Leggyakrabban a sziszegők és a </w:t>
      </w:r>
      <w:proofErr w:type="spellStart"/>
      <w:r w:rsidRPr="00244020">
        <w:t>gy</w:t>
      </w:r>
      <w:proofErr w:type="spellEnd"/>
      <w:r w:rsidRPr="00244020">
        <w:t xml:space="preserve">, </w:t>
      </w:r>
      <w:proofErr w:type="spellStart"/>
      <w:r w:rsidRPr="00244020">
        <w:t>ty</w:t>
      </w:r>
      <w:proofErr w:type="spellEnd"/>
      <w:r w:rsidRPr="00244020">
        <w:t xml:space="preserve">, c, </w:t>
      </w:r>
      <w:proofErr w:type="spellStart"/>
      <w:r w:rsidRPr="00244020">
        <w:t>cs</w:t>
      </w:r>
      <w:proofErr w:type="spellEnd"/>
      <w:r w:rsidRPr="00244020">
        <w:t xml:space="preserve"> hangok a hibásan képzettek, de a magánhangzókban is előfordulhatnak cserék. A kiejtési hibák mellett a beszéd minőségét rontja a beszédprozódiai elemek hibája vagy hiánya. Jellemzője a monoton, kevésbé dallamos, hibásan hangsúlyozott, ritmustalan, lassú tempójú beszéd. Az artikulációs és a szupraszegmentális hibák hallókészülék alkalmazásával, valamint az egyéni szükségletekhez igazodó hallás-, beszédnevelési eljárásokkal eredményesen javíthatók.</w:t>
      </w:r>
    </w:p>
    <w:p w:rsidR="001E3430" w:rsidRPr="00244020" w:rsidRDefault="001E3430" w:rsidP="001E3430">
      <w:pPr>
        <w:pStyle w:val="Szvegtrzsbehzssal1"/>
        <w:spacing w:after="0"/>
        <w:ind w:left="357"/>
        <w:jc w:val="both"/>
      </w:pPr>
      <w:r w:rsidRPr="00244020">
        <w:t xml:space="preserve">A súlyos hallássérültek beszédének jellemző vonásai lehetnek </w:t>
      </w:r>
    </w:p>
    <w:p w:rsidR="001E3430" w:rsidRPr="00244020" w:rsidRDefault="001E3430" w:rsidP="001E3430">
      <w:pPr>
        <w:pStyle w:val="Szvegtrzsbehzssal1"/>
        <w:numPr>
          <w:ilvl w:val="0"/>
          <w:numId w:val="63"/>
        </w:numPr>
        <w:spacing w:after="0"/>
        <w:jc w:val="both"/>
      </w:pPr>
      <w:r w:rsidRPr="00244020">
        <w:t>Elmosódott, hasonló hangzású magánhangzók</w:t>
      </w:r>
    </w:p>
    <w:p w:rsidR="001E3430" w:rsidRPr="00244020" w:rsidRDefault="001E3430" w:rsidP="001E3430">
      <w:pPr>
        <w:pStyle w:val="Szvegtrzsbehzssal1"/>
        <w:numPr>
          <w:ilvl w:val="0"/>
          <w:numId w:val="63"/>
        </w:numPr>
        <w:spacing w:after="0"/>
        <w:jc w:val="both"/>
      </w:pPr>
      <w:r w:rsidRPr="00244020">
        <w:t>Lelassult beszédtempó</w:t>
      </w:r>
    </w:p>
    <w:p w:rsidR="001E3430" w:rsidRPr="00244020" w:rsidRDefault="001E3430" w:rsidP="001E3430">
      <w:pPr>
        <w:pStyle w:val="Szvegtrzsbehzssal1"/>
        <w:numPr>
          <w:ilvl w:val="0"/>
          <w:numId w:val="63"/>
        </w:numPr>
        <w:spacing w:after="0"/>
        <w:jc w:val="both"/>
      </w:pPr>
      <w:r w:rsidRPr="00244020">
        <w:t>Bizonytalan izomfeszültséggel képzett szavak</w:t>
      </w:r>
    </w:p>
    <w:p w:rsidR="001E3430" w:rsidRPr="00244020" w:rsidRDefault="001E3430" w:rsidP="001E3430">
      <w:pPr>
        <w:pStyle w:val="Szvegtrzsbehzssal1"/>
        <w:numPr>
          <w:ilvl w:val="0"/>
          <w:numId w:val="63"/>
        </w:numPr>
        <w:spacing w:after="0"/>
        <w:jc w:val="both"/>
      </w:pPr>
      <w:r w:rsidRPr="00244020">
        <w:lastRenderedPageBreak/>
        <w:t>Gyakran hibás vagy hiányzó sziszegő hangok</w:t>
      </w:r>
    </w:p>
    <w:p w:rsidR="001E3430" w:rsidRPr="00244020" w:rsidRDefault="001E3430" w:rsidP="001E3430">
      <w:pPr>
        <w:pStyle w:val="Szvegtrzsbehzssal1"/>
        <w:numPr>
          <w:ilvl w:val="0"/>
          <w:numId w:val="63"/>
        </w:numPr>
        <w:spacing w:after="0"/>
        <w:jc w:val="both"/>
      </w:pPr>
      <w:r w:rsidRPr="00244020">
        <w:t>Helytelen levegővétel</w:t>
      </w:r>
    </w:p>
    <w:p w:rsidR="001E3430" w:rsidRPr="00244020" w:rsidRDefault="001E3430" w:rsidP="001E3430">
      <w:pPr>
        <w:pStyle w:val="Szvegtrzsbehzssal1"/>
        <w:numPr>
          <w:ilvl w:val="0"/>
          <w:numId w:val="63"/>
        </w:numPr>
        <w:spacing w:after="0"/>
        <w:jc w:val="both"/>
      </w:pPr>
      <w:r w:rsidRPr="00244020">
        <w:t>Gyakori orrhangzósság</w:t>
      </w:r>
    </w:p>
    <w:p w:rsidR="001E3430" w:rsidRPr="00244020" w:rsidRDefault="001E3430" w:rsidP="001E3430">
      <w:pPr>
        <w:pStyle w:val="Szvegtrzsbehzssal1"/>
        <w:numPr>
          <w:ilvl w:val="0"/>
          <w:numId w:val="63"/>
        </w:numPr>
        <w:spacing w:after="0"/>
        <w:jc w:val="both"/>
      </w:pPr>
      <w:r w:rsidRPr="00244020">
        <w:t>Feszített hangszalagréssel képzett hangok (fejhang)</w:t>
      </w:r>
    </w:p>
    <w:p w:rsidR="001E3430" w:rsidRPr="00244020" w:rsidRDefault="001E3430" w:rsidP="001E3430">
      <w:pPr>
        <w:pStyle w:val="Szvegtrzsbehzssal1"/>
        <w:numPr>
          <w:ilvl w:val="0"/>
          <w:numId w:val="63"/>
        </w:numPr>
        <w:spacing w:after="0"/>
        <w:jc w:val="both"/>
      </w:pPr>
      <w:r w:rsidRPr="00244020">
        <w:t>Gyakori hangcserék a hasonló képzésű, a hasonló területeken képzett, hasonló hangzású és hasonló vizuális képet nyújtó hangok között</w:t>
      </w:r>
    </w:p>
    <w:p w:rsidR="001E3430" w:rsidRPr="00244020" w:rsidRDefault="001E3430" w:rsidP="001E3430">
      <w:pPr>
        <w:pStyle w:val="Szvegtrzsbehzssal1"/>
        <w:numPr>
          <w:ilvl w:val="0"/>
          <w:numId w:val="63"/>
        </w:numPr>
        <w:spacing w:after="0"/>
        <w:jc w:val="both"/>
      </w:pPr>
      <w:r w:rsidRPr="00244020">
        <w:t>Ritmustalan, hangsúlytalan, dinamikátlan beszédtempó</w:t>
      </w:r>
    </w:p>
    <w:p w:rsidR="001E3430" w:rsidRPr="00244020" w:rsidRDefault="001E3430" w:rsidP="001E3430">
      <w:pPr>
        <w:pStyle w:val="Szvegtrzsbehzssal1"/>
        <w:numPr>
          <w:ilvl w:val="0"/>
          <w:numId w:val="63"/>
        </w:numPr>
        <w:spacing w:after="0"/>
        <w:jc w:val="both"/>
      </w:pPr>
      <w:r w:rsidRPr="00244020">
        <w:t>Darabos, zavart ritmus</w:t>
      </w:r>
    </w:p>
    <w:p w:rsidR="001E3430" w:rsidRPr="00244020" w:rsidRDefault="001E3430" w:rsidP="001E3430">
      <w:pPr>
        <w:pStyle w:val="Szvegtrzsbehzssal1"/>
        <w:spacing w:after="0"/>
        <w:ind w:left="357"/>
        <w:jc w:val="both"/>
      </w:pPr>
    </w:p>
    <w:p w:rsidR="001E3430" w:rsidRPr="00244020" w:rsidRDefault="001E3430" w:rsidP="001E3430">
      <w:pPr>
        <w:pStyle w:val="Szvegtrzsbehzssal1"/>
        <w:spacing w:after="0"/>
        <w:ind w:left="357"/>
        <w:jc w:val="both"/>
      </w:pPr>
      <w:r w:rsidRPr="00244020">
        <w:t xml:space="preserve">A hibás ejtés gyakran vezet </w:t>
      </w:r>
      <w:r w:rsidRPr="00244020">
        <w:rPr>
          <w:b/>
        </w:rPr>
        <w:t>helyesírási hibák</w:t>
      </w:r>
      <w:r w:rsidRPr="00244020">
        <w:t>hoz. A gyermek, fiatal úgy írja le a szavakat, ahogyan ejti őket, vagyis gyakran hibásan. Ez a hiba az írás és az olvasás egyidejű alkalmazásával jól javítható, és a kiejtésre is pozitívan hat.</w:t>
      </w:r>
    </w:p>
    <w:p w:rsidR="001E3430" w:rsidRPr="00244020" w:rsidRDefault="001E3430" w:rsidP="001E3430">
      <w:pPr>
        <w:pStyle w:val="Szvegtrzsbehzssal1"/>
        <w:spacing w:after="0"/>
        <w:ind w:left="0"/>
        <w:jc w:val="both"/>
      </w:pPr>
    </w:p>
    <w:p w:rsidR="001E3430" w:rsidRPr="00244020" w:rsidRDefault="001E3430" w:rsidP="001E3430">
      <w:pPr>
        <w:pStyle w:val="Szvegtrzsbehzssal1"/>
        <w:tabs>
          <w:tab w:val="left" w:pos="1080"/>
        </w:tabs>
        <w:ind w:left="720" w:hanging="360"/>
        <w:jc w:val="both"/>
        <w:rPr>
          <w:b/>
        </w:rPr>
      </w:pPr>
      <w:r w:rsidRPr="00244020">
        <w:rPr>
          <w:b/>
        </w:rPr>
        <w:t>4.2.2.</w:t>
      </w:r>
      <w:r w:rsidRPr="00244020">
        <w:rPr>
          <w:b/>
        </w:rPr>
        <w:tab/>
        <w:t>A szókincs jellegzetességei hallássérülteknél</w:t>
      </w:r>
    </w:p>
    <w:p w:rsidR="001E3430" w:rsidRPr="00244020" w:rsidRDefault="001E3430" w:rsidP="001E3430">
      <w:pPr>
        <w:pStyle w:val="Szvegtrzsbehzssal1"/>
        <w:ind w:left="360"/>
        <w:jc w:val="both"/>
      </w:pPr>
      <w:r w:rsidRPr="00244020">
        <w:t xml:space="preserve">Minél nagyobb a halláskárosodás mértéke, annál szűkebb mind az aktív, mind a passzív szókincs. A szókincset sok olvasással, társalgással bővíthetjük. A nyelvi és beszédfejlesztő munka minden iskolai foglalkozásnak kiemelt feladata, a társalgáshoz, manipulációhoz, beszélgetéshez kapcsolt szókincsfejlesztéssel, a szavak jelentésének állandó tisztázásával. </w:t>
      </w:r>
    </w:p>
    <w:p w:rsidR="001E3430" w:rsidRPr="00244020" w:rsidRDefault="001E3430" w:rsidP="001E3430">
      <w:pPr>
        <w:pStyle w:val="Szvegtrzsbehzssal1"/>
        <w:ind w:left="360"/>
        <w:jc w:val="both"/>
      </w:pPr>
      <w:r w:rsidRPr="00244020">
        <w:t xml:space="preserve">A szókincs hiányosságai vezetnek a </w:t>
      </w:r>
      <w:r w:rsidRPr="00244020">
        <w:rPr>
          <w:b/>
        </w:rPr>
        <w:t>beszédértés zavarai</w:t>
      </w:r>
      <w:r w:rsidRPr="00244020">
        <w:t xml:space="preserve">hoz és az alacsonyabb </w:t>
      </w:r>
      <w:r w:rsidRPr="00244020">
        <w:rPr>
          <w:b/>
        </w:rPr>
        <w:t>olvasási szint</w:t>
      </w:r>
      <w:r w:rsidRPr="00244020">
        <w:t>hez. A szókincsbeli elmaradás minőségileg különbözhet a pedagógusok által tapasztalt korlátozott nyelvi kóddal beszélő gyermek, fiatal szókincsbeli hiányosságaitól. Mivel a hallássérült gyermek, fiatal beszédelsajátítása mesterséges tanulási folyamat eredménye, szókincséből egyszerű, hétköznapi fogalmak is hiányozhatnak, ugyanakkor magasabb szintű kifejezéseket ismerhetnek. A hallássérült gyermek, fiatal nehézségei elsősorban a szövegértés vonalán és kevésbé az olvasástechnika területén jelentkeznek. Az olvasástechnikai problémák általában a kezdeti szakaszt jellemzik, míg a szövegértési problémák gyakran fennmaradnak az iskoláztatás évei alatt. Ennek oka az, hogy habár a hallássérült gyermek, fiatal egyre több szót és kifejezést ismer meg, a szövegek nyelvi szintje folyamatosan emelkedik. A szövegértési problémákat a szűkebb szókincs, a szinonimák ismeretének hiánya, illetve a mondatok helytelen tagolása okozhatja.</w:t>
      </w:r>
    </w:p>
    <w:p w:rsidR="001E3430" w:rsidRPr="00244020" w:rsidRDefault="001E3430" w:rsidP="001E3430">
      <w:pPr>
        <w:pStyle w:val="Szvegtrzsbehzssal1"/>
        <w:ind w:left="360"/>
        <w:jc w:val="both"/>
      </w:pPr>
      <w:r w:rsidRPr="00244020">
        <w:t>Minél többet társalog a gyermek, fiatal, minél többet olvas, annál erősebb ütemben fog gyarapodni a szókincse.</w:t>
      </w:r>
    </w:p>
    <w:p w:rsidR="001E3430" w:rsidRPr="00244020" w:rsidRDefault="001E3430" w:rsidP="001E3430">
      <w:pPr>
        <w:pStyle w:val="Szvegtrzsbehzssal1"/>
        <w:ind w:left="360"/>
        <w:jc w:val="both"/>
      </w:pPr>
      <w:r w:rsidRPr="00244020">
        <w:t xml:space="preserve">Fontos szempont a hallássérültekkel való kommunikáció tekintetében, hogy mindig meg kell győződni róla, hogy a gyermek, fiatal, illetve a fiatal felnőtt hallássérült megértette-e azt, amit közölni szerettünk volna vele. </w:t>
      </w:r>
    </w:p>
    <w:p w:rsidR="001E3430" w:rsidRPr="00244020" w:rsidRDefault="001E3430" w:rsidP="001E3430">
      <w:pPr>
        <w:pStyle w:val="Szvegtrzsbehzssal1"/>
        <w:ind w:left="360"/>
        <w:jc w:val="both"/>
      </w:pPr>
      <w:r w:rsidRPr="00244020">
        <w:t>Célszerű a rövid, pontos, egyszerű fogalmakkal megfogalmazott instrukciók adása, néhány kérdéssel a megértés ellenőrzése.</w:t>
      </w:r>
    </w:p>
    <w:p w:rsidR="001E3430" w:rsidRPr="00244020" w:rsidRDefault="001E3430" w:rsidP="001E3430">
      <w:pPr>
        <w:pStyle w:val="Szvegtrzsbehzssal1"/>
        <w:ind w:left="0"/>
        <w:jc w:val="both"/>
      </w:pPr>
    </w:p>
    <w:p w:rsidR="001E3430" w:rsidRPr="00244020" w:rsidRDefault="001E3430" w:rsidP="001E3430">
      <w:pPr>
        <w:pStyle w:val="Szvegtrzsbehzssal1"/>
        <w:tabs>
          <w:tab w:val="left" w:pos="1080"/>
        </w:tabs>
        <w:ind w:left="720" w:hanging="360"/>
        <w:jc w:val="both"/>
      </w:pPr>
      <w:r w:rsidRPr="00244020">
        <w:rPr>
          <w:b/>
        </w:rPr>
        <w:t>4.2.3.</w:t>
      </w:r>
      <w:r w:rsidRPr="00244020">
        <w:rPr>
          <w:b/>
        </w:rPr>
        <w:tab/>
        <w:t xml:space="preserve"> A beszéd grammatikájának jellemzői hallássérülteknél</w:t>
      </w:r>
    </w:p>
    <w:p w:rsidR="001E3430" w:rsidRPr="00244020" w:rsidRDefault="001E3430" w:rsidP="001E3430">
      <w:pPr>
        <w:pStyle w:val="Szvegtrzsbehzssal1"/>
        <w:ind w:left="360"/>
        <w:jc w:val="both"/>
      </w:pPr>
      <w:r w:rsidRPr="00244020">
        <w:t>A súlyos fokban halláskárosodott gyermekek, fiatalok beszédében gyakoriak a grammatikai hibák. Mivel a toldalékok általában hangsúlytalan és gyakran szóvégi helyzetben fordulnak elő, gyakori az elhagyásuk, felcserélésük. A grammatikai hibák száma elsősorban a szituációkhoz kötött, köznapi helyzetekhez kapcsolódó irányított társalgásokkal és rendszeres olvasással csökkenthető.</w:t>
      </w:r>
    </w:p>
    <w:p w:rsidR="001E3430" w:rsidRPr="00244020" w:rsidRDefault="001E3430" w:rsidP="001E3430">
      <w:pPr>
        <w:pStyle w:val="Szvegtrzsbehzssal1"/>
        <w:ind w:left="360"/>
        <w:jc w:val="both"/>
      </w:pPr>
    </w:p>
    <w:p w:rsidR="001E3430" w:rsidRPr="00244020" w:rsidRDefault="001E3430" w:rsidP="001E3430">
      <w:pPr>
        <w:pStyle w:val="Szvegtrzsbehzssal1"/>
        <w:tabs>
          <w:tab w:val="left" w:pos="1080"/>
        </w:tabs>
        <w:ind w:left="360"/>
        <w:jc w:val="both"/>
        <w:rPr>
          <w:b/>
        </w:rPr>
      </w:pPr>
      <w:r w:rsidRPr="00244020">
        <w:rPr>
          <w:b/>
        </w:rPr>
        <w:lastRenderedPageBreak/>
        <w:t>4.3.</w:t>
      </w:r>
      <w:r w:rsidRPr="00244020">
        <w:rPr>
          <w:b/>
        </w:rPr>
        <w:tab/>
        <w:t xml:space="preserve"> A beszédértés jellemzői hallássérülteknél</w:t>
      </w:r>
    </w:p>
    <w:p w:rsidR="001E3430" w:rsidRPr="00244020" w:rsidRDefault="001E3430" w:rsidP="001E3430">
      <w:pPr>
        <w:pStyle w:val="Szvegtrzsbehzssal1"/>
        <w:ind w:left="360"/>
        <w:jc w:val="both"/>
      </w:pPr>
      <w:r w:rsidRPr="00244020">
        <w:t xml:space="preserve">A nyelvi nehézségek nemcsak az aktív nyelvhasználatot, hanem a beszédértés területét is érinthetik. A hallássérült gyermekek, fiatalok a halláson kívül a szájról olvasást is felhasználják a beszédértés segítésére, ennek mértéke gyermekenként, fiatalonként változó. </w:t>
      </w:r>
    </w:p>
    <w:p w:rsidR="001E3430" w:rsidRPr="00244020" w:rsidRDefault="001E3430" w:rsidP="001E3430">
      <w:pPr>
        <w:pStyle w:val="Szvegtrzsbehzssal1"/>
        <w:ind w:left="360"/>
        <w:jc w:val="both"/>
      </w:pPr>
      <w:r w:rsidRPr="00244020">
        <w:t xml:space="preserve">A szájról olvasás megkönnyítése </w:t>
      </w:r>
      <w:proofErr w:type="gramStart"/>
      <w:r w:rsidRPr="00244020">
        <w:t>azáltal</w:t>
      </w:r>
      <w:proofErr w:type="gramEnd"/>
      <w:r w:rsidRPr="00244020">
        <w:t xml:space="preserve"> lehetséges, ha a pedagógus minden fontosabb közlésnél a hallássérült gyermek, fiatal felé fordul. További segítséget jelent a természetes artikuláció, a normális beszédtempó. Téves hiedelem, hogy a hallássérült gyermek, fiatal könnyebben érti a beszédet, ha az nagyon tagolt, lassú, az artikuláció eltúlzott. Előnyös a szájról olvasás szempontjából az is, ha a pedagógus nem járkál beszéd közben. A szájról olvasást nehezítheti a pedagógus arcába hulló haj (férfiaknál bajusz és szakáll), a fényviszonyok, valamint az, ha a beszélő a száját véletlenül eltakarja.</w:t>
      </w:r>
    </w:p>
    <w:p w:rsidR="001E3430" w:rsidRPr="00244020" w:rsidRDefault="001E3430" w:rsidP="001E3430">
      <w:pPr>
        <w:pStyle w:val="Szvegtrzsbehzssal1"/>
        <w:ind w:left="360"/>
        <w:jc w:val="both"/>
      </w:pPr>
      <w:r w:rsidRPr="00244020">
        <w:t xml:space="preserve">Előnyös, ha egyszerre csak egy ember beszél a hallássérülttel, természetes, jól hangsúlyozott, érthető beszédtempóban. Ha többen beszélgetnek, ne vágjanak egymás szavába, közlési szándékukat jelezzék. </w:t>
      </w:r>
    </w:p>
    <w:p w:rsidR="001E3430" w:rsidRPr="00244020" w:rsidRDefault="001E3430" w:rsidP="001E3430">
      <w:pPr>
        <w:pStyle w:val="Szvegtrzsbehzssal1"/>
        <w:ind w:left="360"/>
        <w:jc w:val="both"/>
      </w:pPr>
      <w:r w:rsidRPr="00244020">
        <w:t>Fontos leszögeznünk, hogy a hallássérülés következményes jelenségei elsősorban a beszédfunkciókra terjednek ki, és nem érintik az intelligenciát, az értelmi képességeket. Amennyiben a hallásveszteség következményeit csökkentjük, akkor a hallásneveléssel, a hallókészülék alkalmazásával az elsődleges sérülést, a halláskárosodást, a hallásveszteség mértékét is csökkentjük.</w:t>
      </w:r>
    </w:p>
    <w:p w:rsidR="001E3430" w:rsidRPr="00244020" w:rsidRDefault="001E3430" w:rsidP="001E3430">
      <w:pPr>
        <w:pStyle w:val="Szvegtrzsbehzssal1"/>
        <w:ind w:left="360"/>
        <w:jc w:val="both"/>
      </w:pPr>
      <w:r w:rsidRPr="00244020">
        <w:t>A hallássérültekkel való eljárások a személyiség egészének fejlesztésére irányulnak, ezen belül a nyelv, a beszéd fejlesztése eszköz és cél is egyben. A következő területek kapnak hangsúlyos szerepet:</w:t>
      </w:r>
    </w:p>
    <w:p w:rsidR="001E3430" w:rsidRPr="00244020" w:rsidRDefault="001E3430" w:rsidP="001E3430">
      <w:pPr>
        <w:pStyle w:val="Szvegtrzsbehzssal1"/>
        <w:numPr>
          <w:ilvl w:val="0"/>
          <w:numId w:val="62"/>
        </w:numPr>
        <w:jc w:val="both"/>
      </w:pPr>
      <w:r w:rsidRPr="00244020">
        <w:t xml:space="preserve">szókincs </w:t>
      </w:r>
    </w:p>
    <w:p w:rsidR="001E3430" w:rsidRPr="00244020" w:rsidRDefault="001E3430" w:rsidP="001E3430">
      <w:pPr>
        <w:pStyle w:val="Szvegtrzsbehzssal1"/>
        <w:numPr>
          <w:ilvl w:val="0"/>
          <w:numId w:val="62"/>
        </w:numPr>
        <w:jc w:val="both"/>
      </w:pPr>
      <w:r w:rsidRPr="00244020">
        <w:t>grammatika</w:t>
      </w:r>
    </w:p>
    <w:p w:rsidR="001E3430" w:rsidRPr="00244020" w:rsidRDefault="001E3430" w:rsidP="001E3430">
      <w:pPr>
        <w:pStyle w:val="Szvegtrzsbehzssal1"/>
        <w:numPr>
          <w:ilvl w:val="0"/>
          <w:numId w:val="62"/>
        </w:numPr>
        <w:jc w:val="both"/>
      </w:pPr>
      <w:r w:rsidRPr="00244020">
        <w:t>szintaxis</w:t>
      </w:r>
    </w:p>
    <w:p w:rsidR="001E3430" w:rsidRPr="00244020" w:rsidRDefault="001E3430" w:rsidP="001E3430">
      <w:pPr>
        <w:pStyle w:val="Szvegtrzsbehzssal1"/>
        <w:numPr>
          <w:ilvl w:val="0"/>
          <w:numId w:val="62"/>
        </w:numPr>
        <w:jc w:val="both"/>
      </w:pPr>
      <w:r w:rsidRPr="00244020">
        <w:t>kiejtés</w:t>
      </w:r>
    </w:p>
    <w:p w:rsidR="001E3430" w:rsidRPr="00244020" w:rsidRDefault="001E3430" w:rsidP="001E3430">
      <w:pPr>
        <w:pStyle w:val="Szvegtrzsbehzssal1"/>
        <w:numPr>
          <w:ilvl w:val="0"/>
          <w:numId w:val="62"/>
        </w:numPr>
        <w:jc w:val="both"/>
      </w:pPr>
      <w:r w:rsidRPr="00244020">
        <w:t>beszédhallás.</w:t>
      </w:r>
    </w:p>
    <w:p w:rsidR="001E3430" w:rsidRPr="00244020" w:rsidRDefault="001E3430" w:rsidP="001E3430">
      <w:pPr>
        <w:pStyle w:val="Szvegtrzsbehzssal1"/>
        <w:ind w:left="720"/>
        <w:jc w:val="both"/>
      </w:pPr>
      <w:r w:rsidRPr="00244020">
        <w:t>A nyelvfejlesztés megvalósulásának formái:</w:t>
      </w:r>
    </w:p>
    <w:p w:rsidR="001E3430" w:rsidRPr="00244020" w:rsidRDefault="001E3430" w:rsidP="001E3430">
      <w:pPr>
        <w:pStyle w:val="Szvegtrzsbehzssal1"/>
        <w:numPr>
          <w:ilvl w:val="0"/>
          <w:numId w:val="62"/>
        </w:numPr>
        <w:jc w:val="both"/>
      </w:pPr>
      <w:r w:rsidRPr="00244020">
        <w:t xml:space="preserve">társalgások (cselekvéshez kötve vagy </w:t>
      </w:r>
      <w:proofErr w:type="gramStart"/>
      <w:r w:rsidRPr="00244020">
        <w:t>anélkül</w:t>
      </w:r>
      <w:proofErr w:type="gramEnd"/>
      <w:r w:rsidRPr="00244020">
        <w:t>)</w:t>
      </w:r>
    </w:p>
    <w:p w:rsidR="001E3430" w:rsidRPr="00244020" w:rsidRDefault="001E3430" w:rsidP="001E3430">
      <w:pPr>
        <w:pStyle w:val="Szvegtrzsbehzssal1"/>
        <w:numPr>
          <w:ilvl w:val="0"/>
          <w:numId w:val="62"/>
        </w:numPr>
        <w:jc w:val="both"/>
      </w:pPr>
      <w:r w:rsidRPr="00244020">
        <w:t>olvasmányok</w:t>
      </w:r>
    </w:p>
    <w:p w:rsidR="001E3430" w:rsidRPr="00244020" w:rsidRDefault="001E3430" w:rsidP="001E3430">
      <w:pPr>
        <w:pStyle w:val="Szvegtrzsbehzssal1"/>
        <w:numPr>
          <w:ilvl w:val="0"/>
          <w:numId w:val="62"/>
        </w:numPr>
        <w:jc w:val="both"/>
      </w:pPr>
      <w:r w:rsidRPr="00244020">
        <w:t>írásbeli munkák.</w:t>
      </w:r>
    </w:p>
    <w:p w:rsidR="001E3430" w:rsidRPr="00244020" w:rsidRDefault="001E3430" w:rsidP="001E3430">
      <w:pPr>
        <w:tabs>
          <w:tab w:val="left" w:pos="360"/>
        </w:tabs>
        <w:autoSpaceDE w:val="0"/>
        <w:autoSpaceDN w:val="0"/>
        <w:adjustRightInd w:val="0"/>
        <w:rPr>
          <w:rFonts w:cs="Times New Roman"/>
          <w:b/>
          <w:bCs/>
          <w:szCs w:val="24"/>
        </w:rPr>
      </w:pPr>
    </w:p>
    <w:p w:rsidR="001E3430" w:rsidRPr="00244020" w:rsidRDefault="001E3430" w:rsidP="001E3430">
      <w:pPr>
        <w:tabs>
          <w:tab w:val="left" w:pos="360"/>
        </w:tabs>
        <w:autoSpaceDE w:val="0"/>
        <w:autoSpaceDN w:val="0"/>
        <w:adjustRightInd w:val="0"/>
        <w:rPr>
          <w:rFonts w:cs="Times New Roman"/>
          <w:b/>
          <w:bCs/>
          <w:szCs w:val="24"/>
        </w:rPr>
      </w:pPr>
      <w:r w:rsidRPr="00244020">
        <w:rPr>
          <w:rFonts w:cs="Times New Roman"/>
          <w:b/>
          <w:bCs/>
          <w:szCs w:val="24"/>
        </w:rPr>
        <w:t>5.</w:t>
      </w:r>
      <w:r w:rsidRPr="00244020">
        <w:rPr>
          <w:rFonts w:cs="Times New Roman"/>
          <w:b/>
          <w:bCs/>
          <w:szCs w:val="24"/>
        </w:rPr>
        <w:tab/>
        <w:t xml:space="preserve"> A hallássérült gyermek, fiatal együttnevelése halló társaikkal</w:t>
      </w:r>
    </w:p>
    <w:p w:rsidR="001E3430" w:rsidRPr="00244020" w:rsidRDefault="001E3430" w:rsidP="001E3430">
      <w:pPr>
        <w:autoSpaceDE w:val="0"/>
        <w:autoSpaceDN w:val="0"/>
        <w:adjustRightInd w:val="0"/>
        <w:rPr>
          <w:rFonts w:cs="Times New Roman"/>
          <w:b/>
          <w:bCs/>
          <w:szCs w:val="24"/>
        </w:rPr>
      </w:pPr>
    </w:p>
    <w:p w:rsidR="001E3430" w:rsidRPr="00244020" w:rsidRDefault="001E3430" w:rsidP="001E3430">
      <w:pPr>
        <w:tabs>
          <w:tab w:val="left" w:pos="360"/>
          <w:tab w:val="left" w:pos="1080"/>
        </w:tabs>
        <w:autoSpaceDE w:val="0"/>
        <w:autoSpaceDN w:val="0"/>
        <w:adjustRightInd w:val="0"/>
        <w:ind w:left="360"/>
        <w:rPr>
          <w:rFonts w:cs="Times New Roman"/>
          <w:szCs w:val="24"/>
        </w:rPr>
      </w:pPr>
      <w:r w:rsidRPr="00244020">
        <w:rPr>
          <w:rFonts w:cs="Times New Roman"/>
          <w:b/>
          <w:szCs w:val="24"/>
        </w:rPr>
        <w:t>5.1.</w:t>
      </w:r>
      <w:r w:rsidRPr="00244020">
        <w:rPr>
          <w:rFonts w:cs="Times New Roman"/>
          <w:b/>
          <w:szCs w:val="24"/>
        </w:rPr>
        <w:tab/>
      </w:r>
      <w:r w:rsidRPr="00244020">
        <w:rPr>
          <w:rFonts w:cs="Times New Roman"/>
          <w:szCs w:val="24"/>
        </w:rPr>
        <w:t xml:space="preserve"> </w:t>
      </w:r>
      <w:r w:rsidRPr="00244020">
        <w:rPr>
          <w:rFonts w:cs="Times New Roman"/>
          <w:b/>
          <w:szCs w:val="24"/>
        </w:rPr>
        <w:t>A</w:t>
      </w:r>
      <w:r w:rsidRPr="00244020">
        <w:rPr>
          <w:rFonts w:cs="Times New Roman"/>
          <w:szCs w:val="24"/>
        </w:rPr>
        <w:t xml:space="preserve"> </w:t>
      </w:r>
      <w:r w:rsidRPr="00244020">
        <w:rPr>
          <w:rFonts w:cs="Times New Roman"/>
          <w:b/>
          <w:bCs/>
          <w:szCs w:val="24"/>
        </w:rPr>
        <w:t xml:space="preserve">szegregáció </w:t>
      </w:r>
      <w:r w:rsidRPr="00244020">
        <w:rPr>
          <w:rFonts w:cs="Times New Roman"/>
          <w:szCs w:val="24"/>
        </w:rPr>
        <w:t xml:space="preserve">a sérültek és nem sérültek egymástól elkülönített oktatását jelenti. A </w:t>
      </w:r>
      <w:proofErr w:type="spellStart"/>
      <w:r w:rsidRPr="00244020">
        <w:rPr>
          <w:rFonts w:cs="Times New Roman"/>
          <w:szCs w:val="24"/>
        </w:rPr>
        <w:t>szegregált</w:t>
      </w:r>
      <w:proofErr w:type="spellEnd"/>
      <w:r w:rsidRPr="00244020">
        <w:rPr>
          <w:rFonts w:cs="Times New Roman"/>
          <w:szCs w:val="24"/>
        </w:rPr>
        <w:t xml:space="preserve">, speciális iskolai oktatás igyekszik ideális feltételeket biztosítani (kis osztálylétszám, szakemberek megléte). Számos indoka lehet annak, hogy a gyermek, fiatal, speciális iskolában, </w:t>
      </w:r>
      <w:proofErr w:type="spellStart"/>
      <w:r w:rsidRPr="00244020">
        <w:rPr>
          <w:rFonts w:cs="Times New Roman"/>
          <w:szCs w:val="24"/>
        </w:rPr>
        <w:t>szegregált</w:t>
      </w:r>
      <w:proofErr w:type="spellEnd"/>
      <w:r w:rsidRPr="00244020">
        <w:rPr>
          <w:rFonts w:cs="Times New Roman"/>
          <w:szCs w:val="24"/>
        </w:rPr>
        <w:t xml:space="preserve"> szervezési formában tanul.</w:t>
      </w:r>
    </w:p>
    <w:p w:rsidR="001E3430" w:rsidRPr="00244020" w:rsidRDefault="001E3430" w:rsidP="001E3430">
      <w:pPr>
        <w:autoSpaceDE w:val="0"/>
        <w:autoSpaceDN w:val="0"/>
        <w:adjustRightInd w:val="0"/>
        <w:rPr>
          <w:rFonts w:cs="Times New Roman"/>
          <w:szCs w:val="24"/>
        </w:rPr>
      </w:pPr>
    </w:p>
    <w:p w:rsidR="001E3430" w:rsidRPr="00244020" w:rsidRDefault="001E3430" w:rsidP="001E3430">
      <w:pPr>
        <w:tabs>
          <w:tab w:val="left" w:pos="1080"/>
        </w:tabs>
        <w:autoSpaceDE w:val="0"/>
        <w:autoSpaceDN w:val="0"/>
        <w:adjustRightInd w:val="0"/>
        <w:ind w:left="360"/>
        <w:rPr>
          <w:rFonts w:cs="Times New Roman"/>
          <w:szCs w:val="24"/>
        </w:rPr>
      </w:pPr>
      <w:r w:rsidRPr="00244020">
        <w:rPr>
          <w:rFonts w:cs="Times New Roman"/>
          <w:b/>
          <w:szCs w:val="24"/>
        </w:rPr>
        <w:lastRenderedPageBreak/>
        <w:t>5.2.</w:t>
      </w:r>
      <w:r w:rsidRPr="00244020">
        <w:rPr>
          <w:rFonts w:cs="Times New Roman"/>
          <w:b/>
          <w:szCs w:val="24"/>
        </w:rPr>
        <w:tab/>
      </w:r>
      <w:r w:rsidRPr="00244020">
        <w:rPr>
          <w:rFonts w:cs="Times New Roman"/>
          <w:szCs w:val="24"/>
        </w:rPr>
        <w:t xml:space="preserve"> A másik forma az </w:t>
      </w:r>
      <w:r w:rsidRPr="00244020">
        <w:rPr>
          <w:rFonts w:cs="Times New Roman"/>
          <w:b/>
          <w:bCs/>
          <w:szCs w:val="24"/>
        </w:rPr>
        <w:t xml:space="preserve">integráció </w:t>
      </w:r>
      <w:r w:rsidRPr="00244020">
        <w:rPr>
          <w:rFonts w:cs="Times New Roman"/>
          <w:szCs w:val="24"/>
        </w:rPr>
        <w:t>(fogadás). Hazánkban legelterjedtebb az egyéni teljes integráció. A hallássérült gyermek, fiatal, a tanítás teljes idejét a többségi (halló) osztályban tölti.</w:t>
      </w:r>
    </w:p>
    <w:p w:rsidR="001E3430" w:rsidRPr="00244020" w:rsidRDefault="001E3430" w:rsidP="001E3430">
      <w:pPr>
        <w:autoSpaceDE w:val="0"/>
        <w:autoSpaceDN w:val="0"/>
        <w:adjustRightInd w:val="0"/>
        <w:ind w:left="360"/>
        <w:rPr>
          <w:rFonts w:cs="Times New Roman"/>
          <w:szCs w:val="24"/>
        </w:rPr>
      </w:pPr>
      <w:r w:rsidRPr="00244020">
        <w:rPr>
          <w:rFonts w:cs="Times New Roman"/>
          <w:bCs/>
          <w:szCs w:val="24"/>
        </w:rPr>
        <w:t>A sikeres integrációnak számos objektív feltétele van:</w:t>
      </w:r>
      <w:r w:rsidRPr="00244020">
        <w:rPr>
          <w:rFonts w:cs="Times New Roman"/>
          <w:b/>
          <w:bCs/>
          <w:szCs w:val="24"/>
        </w:rPr>
        <w:t xml:space="preserve"> </w:t>
      </w:r>
      <w:r w:rsidRPr="00244020">
        <w:rPr>
          <w:rFonts w:cs="Times New Roman"/>
          <w:szCs w:val="24"/>
        </w:rPr>
        <w:t>a korai felismerés, a hallókészülékkel való ellátás, a szakértői és rehabilitációs bizottság által meghatározott szakmai szolgáltatások biztosítása. Korai hallás - és beszédfejlesztés, a támogató család, a tanterem kedvező akusztikai jellemzői, az adó-vevő készülék, indukciós hurok használata, az integrációt segítő gyógypedagógus közreműködése, igény esetén pedagógiai asszisztens és jelnyelvi tolmács segítsége.</w:t>
      </w:r>
    </w:p>
    <w:p w:rsidR="001E3430" w:rsidRPr="00244020" w:rsidRDefault="001E3430" w:rsidP="001E3430">
      <w:pPr>
        <w:autoSpaceDE w:val="0"/>
        <w:autoSpaceDN w:val="0"/>
        <w:adjustRightInd w:val="0"/>
        <w:ind w:left="360"/>
        <w:rPr>
          <w:rFonts w:cs="Times New Roman"/>
          <w:szCs w:val="24"/>
        </w:rPr>
      </w:pPr>
      <w:r w:rsidRPr="00244020">
        <w:rPr>
          <w:rFonts w:cs="Times New Roman"/>
          <w:szCs w:val="24"/>
        </w:rPr>
        <w:t xml:space="preserve">A hallássérült tanulókkal foglalkozó többségi pedagógusnak sokrétű feladatot kell megoldania egyidejűleg. Ismernie kell a sérülés sajátosságait, a habilitációs/rehabilitációs lehetőségeket. Tisztában kell lennie azzal, hogy a gyermek, fiatal milyen egyéni képességekkel rendelkezik, mennyi információt képes megérteni a hallása révén, mekkora mértékben támaszkodik a szájról olvasási képre. Továbbá szükséges, hogy a pedagógus körülbelül tisztában legyen azzal, hogy a tanuló mekkora passzív szókinccsel rendelkezik ahhoz, hogy a további elsajátítandó tananyagot, milyen alapokra tudja építeni. Fontos, tudnia, hogy a diák szövegértése milyen szinten van, hiszen így tudja segíteni őt egy-egy főfogalom kiemelésével, szómagyarázatokkal a szövegértés területén. </w:t>
      </w:r>
    </w:p>
    <w:p w:rsidR="001E3430" w:rsidRPr="00244020" w:rsidRDefault="001E3430" w:rsidP="001E3430">
      <w:pPr>
        <w:autoSpaceDE w:val="0"/>
        <w:autoSpaceDN w:val="0"/>
        <w:adjustRightInd w:val="0"/>
        <w:ind w:left="360"/>
        <w:rPr>
          <w:rFonts w:cs="Times New Roman"/>
          <w:szCs w:val="24"/>
        </w:rPr>
      </w:pPr>
      <w:r w:rsidRPr="00244020">
        <w:rPr>
          <w:rFonts w:cs="Times New Roman"/>
          <w:szCs w:val="24"/>
        </w:rPr>
        <w:t xml:space="preserve">Mindezekhez nélkülözhetetlen az egyes nevelési helyzetekben az egyéni különbségek figyelembevétele és pedagógiai kezelése. Az egyéni különbségek a hallássérülés minőségétől, mértékétől és a tanuló mentális és személyi adottságától függ. </w:t>
      </w:r>
    </w:p>
    <w:p w:rsidR="001E3430" w:rsidRPr="00244020" w:rsidRDefault="001E3430" w:rsidP="001E3430">
      <w:pPr>
        <w:pStyle w:val="Listaszerbekezds"/>
        <w:numPr>
          <w:ilvl w:val="1"/>
          <w:numId w:val="57"/>
        </w:numPr>
        <w:autoSpaceDE w:val="0"/>
        <w:autoSpaceDN w:val="0"/>
        <w:adjustRightInd w:val="0"/>
        <w:spacing w:after="200" w:line="276" w:lineRule="auto"/>
        <w:contextualSpacing w:val="0"/>
        <w:rPr>
          <w:rFonts w:cs="Times New Roman"/>
          <w:szCs w:val="24"/>
        </w:rPr>
      </w:pPr>
      <w:proofErr w:type="spellStart"/>
      <w:r w:rsidRPr="00244020">
        <w:rPr>
          <w:rFonts w:cs="Times New Roman"/>
          <w:b/>
          <w:szCs w:val="24"/>
        </w:rPr>
        <w:t>Inklúzió</w:t>
      </w:r>
      <w:proofErr w:type="spellEnd"/>
      <w:r w:rsidRPr="00244020">
        <w:rPr>
          <w:rFonts w:cs="Times New Roman"/>
          <w:szCs w:val="24"/>
        </w:rPr>
        <w:t xml:space="preserve"> mint optimalizált, </w:t>
      </w:r>
      <w:proofErr w:type="spellStart"/>
      <w:r w:rsidRPr="00244020">
        <w:rPr>
          <w:rFonts w:cs="Times New Roman"/>
          <w:szCs w:val="24"/>
        </w:rPr>
        <w:t>kibõvített</w:t>
      </w:r>
      <w:proofErr w:type="spellEnd"/>
      <w:r w:rsidRPr="00244020">
        <w:rPr>
          <w:rFonts w:cs="Times New Roman"/>
          <w:szCs w:val="24"/>
        </w:rPr>
        <w:t xml:space="preserve"> integráció is jelen van a mai oktatási rendszerünkben. Az </w:t>
      </w:r>
      <w:proofErr w:type="spellStart"/>
      <w:r w:rsidRPr="00244020">
        <w:rPr>
          <w:rFonts w:cs="Times New Roman"/>
          <w:szCs w:val="24"/>
        </w:rPr>
        <w:t>inklúzió</w:t>
      </w:r>
      <w:proofErr w:type="spellEnd"/>
      <w:r w:rsidRPr="00244020">
        <w:rPr>
          <w:rFonts w:cs="Times New Roman"/>
          <w:szCs w:val="24"/>
        </w:rPr>
        <w:t xml:space="preserve"> a többségi iskola folyamatos, </w:t>
      </w:r>
      <w:proofErr w:type="spellStart"/>
      <w:r w:rsidRPr="00244020">
        <w:rPr>
          <w:rFonts w:cs="Times New Roman"/>
          <w:szCs w:val="24"/>
        </w:rPr>
        <w:t>rendszerszerû</w:t>
      </w:r>
      <w:proofErr w:type="spellEnd"/>
      <w:r w:rsidRPr="00244020">
        <w:rPr>
          <w:rFonts w:cs="Times New Roman"/>
          <w:szCs w:val="24"/>
        </w:rPr>
        <w:t xml:space="preserve"> átalakulását jelenti. Ebbe a folyamatba az összes tanulót bevonják. A gyermek áll a középpontban. Nem zavaró elemként, hanem új kiindulópontként és egyúttal célként. Individuális gondoskodás jár valamennyi tanulónak, legyen bármiben akadályozott vagy nem. Ebben az értelmezésben az inkluzív pedagógia több mint gyógypedagógia, és </w:t>
      </w:r>
      <w:proofErr w:type="gramStart"/>
      <w:r w:rsidRPr="00244020">
        <w:rPr>
          <w:rFonts w:cs="Times New Roman"/>
          <w:szCs w:val="24"/>
        </w:rPr>
        <w:t>több, mint</w:t>
      </w:r>
      <w:proofErr w:type="gramEnd"/>
      <w:r w:rsidRPr="00244020">
        <w:rPr>
          <w:rFonts w:cs="Times New Roman"/>
          <w:szCs w:val="24"/>
        </w:rPr>
        <w:t xml:space="preserve"> az eddigi integrációs pedagógia.  Az integrált, inkluzív oktatásban kiemelt szerepet kap a differenciált oktatás.</w:t>
      </w:r>
    </w:p>
    <w:p w:rsidR="001E3430" w:rsidRPr="00244020" w:rsidRDefault="001E3430" w:rsidP="001E3430">
      <w:pPr>
        <w:autoSpaceDE w:val="0"/>
        <w:autoSpaceDN w:val="0"/>
        <w:adjustRightInd w:val="0"/>
        <w:ind w:left="360"/>
        <w:rPr>
          <w:rFonts w:cs="Times New Roman"/>
          <w:szCs w:val="24"/>
        </w:rPr>
      </w:pPr>
    </w:p>
    <w:p w:rsidR="001E3430" w:rsidRPr="00244020" w:rsidRDefault="001E3430" w:rsidP="001E3430">
      <w:pPr>
        <w:autoSpaceDE w:val="0"/>
        <w:autoSpaceDN w:val="0"/>
        <w:adjustRightInd w:val="0"/>
        <w:ind w:left="360"/>
        <w:rPr>
          <w:rFonts w:cs="Times New Roman"/>
          <w:szCs w:val="24"/>
        </w:rPr>
      </w:pPr>
      <w:r w:rsidRPr="00244020">
        <w:rPr>
          <w:rFonts w:cs="Times New Roman"/>
          <w:szCs w:val="24"/>
        </w:rPr>
        <w:t>A hallássérült diákok számára fontos motiváló tényező, ha a halló társaik elfogadják őket, így a képzésben is sikeresebbé válnak.</w:t>
      </w:r>
    </w:p>
    <w:p w:rsidR="001E3430" w:rsidRPr="00244020" w:rsidRDefault="001E3430" w:rsidP="001E3430">
      <w:pPr>
        <w:autoSpaceDE w:val="0"/>
        <w:autoSpaceDN w:val="0"/>
        <w:adjustRightInd w:val="0"/>
        <w:ind w:left="360"/>
        <w:rPr>
          <w:rFonts w:cs="Times New Roman"/>
          <w:szCs w:val="24"/>
        </w:rPr>
      </w:pPr>
      <w:r w:rsidRPr="00244020">
        <w:rPr>
          <w:rFonts w:cs="Times New Roman"/>
          <w:bCs/>
          <w:szCs w:val="24"/>
        </w:rPr>
        <w:t>Számolnunk kell szubjektív feltételekkel is az integráció tekintetében</w:t>
      </w:r>
      <w:r w:rsidRPr="00244020">
        <w:rPr>
          <w:rFonts w:cs="Times New Roman"/>
          <w:szCs w:val="24"/>
        </w:rPr>
        <w:t>: az intellektuális képességek, a pozitív személyiségjegyek, az érthető beszéd, a jó beszédmegértési szint, nyelvi tanulékonyság, szorgalom, terhelhetőség, családi háttér.</w:t>
      </w:r>
    </w:p>
    <w:p w:rsidR="001E3430" w:rsidRPr="00244020" w:rsidRDefault="001E3430" w:rsidP="001E3430">
      <w:pPr>
        <w:autoSpaceDE w:val="0"/>
        <w:autoSpaceDN w:val="0"/>
        <w:adjustRightInd w:val="0"/>
        <w:ind w:left="360"/>
        <w:rPr>
          <w:rFonts w:cs="Times New Roman"/>
          <w:szCs w:val="24"/>
        </w:rPr>
      </w:pPr>
    </w:p>
    <w:p w:rsidR="001E3430" w:rsidRPr="00244020" w:rsidRDefault="001E3430" w:rsidP="001E3430">
      <w:pPr>
        <w:tabs>
          <w:tab w:val="left" w:pos="360"/>
        </w:tabs>
        <w:autoSpaceDE w:val="0"/>
        <w:autoSpaceDN w:val="0"/>
        <w:adjustRightInd w:val="0"/>
        <w:rPr>
          <w:rFonts w:cs="Times New Roman"/>
          <w:b/>
          <w:bCs/>
          <w:szCs w:val="24"/>
        </w:rPr>
      </w:pPr>
      <w:r w:rsidRPr="00244020">
        <w:rPr>
          <w:rFonts w:cs="Times New Roman"/>
          <w:b/>
          <w:bCs/>
          <w:szCs w:val="24"/>
        </w:rPr>
        <w:t>6.</w:t>
      </w:r>
      <w:r w:rsidRPr="00244020">
        <w:rPr>
          <w:rFonts w:cs="Times New Roman"/>
          <w:b/>
          <w:bCs/>
          <w:szCs w:val="24"/>
        </w:rPr>
        <w:tab/>
        <w:t xml:space="preserve"> </w:t>
      </w:r>
      <w:r w:rsidRPr="00244020">
        <w:rPr>
          <w:rFonts w:cs="Times New Roman"/>
          <w:b/>
          <w:szCs w:val="24"/>
        </w:rPr>
        <w:t>A hallássérültek által használt technikai eszközök és hallásjavító műtétek</w:t>
      </w:r>
    </w:p>
    <w:p w:rsidR="001E3430" w:rsidRPr="00244020" w:rsidRDefault="001E3430" w:rsidP="001E3430">
      <w:pPr>
        <w:rPr>
          <w:rFonts w:cs="Times New Roman"/>
          <w:b/>
          <w:bCs/>
          <w:szCs w:val="24"/>
        </w:rPr>
      </w:pPr>
    </w:p>
    <w:p w:rsidR="001E3430" w:rsidRPr="00244020" w:rsidRDefault="001E3430" w:rsidP="001E3430">
      <w:pPr>
        <w:tabs>
          <w:tab w:val="left" w:pos="900"/>
          <w:tab w:val="left" w:pos="1080"/>
        </w:tabs>
        <w:ind w:left="720" w:hanging="360"/>
        <w:rPr>
          <w:rFonts w:cs="Times New Roman"/>
          <w:b/>
          <w:bCs/>
          <w:szCs w:val="24"/>
        </w:rPr>
      </w:pPr>
      <w:r w:rsidRPr="00244020">
        <w:rPr>
          <w:rFonts w:cs="Times New Roman"/>
          <w:b/>
          <w:bCs/>
          <w:szCs w:val="24"/>
        </w:rPr>
        <w:t>6.1.</w:t>
      </w:r>
      <w:r w:rsidRPr="00244020">
        <w:rPr>
          <w:rFonts w:cs="Times New Roman"/>
          <w:b/>
          <w:bCs/>
          <w:szCs w:val="24"/>
        </w:rPr>
        <w:tab/>
        <w:t xml:space="preserve"> A hallókészülék</w:t>
      </w:r>
    </w:p>
    <w:p w:rsidR="001E3430" w:rsidRPr="00244020" w:rsidRDefault="001E3430" w:rsidP="001E3430">
      <w:pPr>
        <w:tabs>
          <w:tab w:val="left" w:pos="900"/>
          <w:tab w:val="left" w:pos="1080"/>
        </w:tabs>
        <w:ind w:left="720" w:hanging="360"/>
        <w:rPr>
          <w:rFonts w:cs="Times New Roman"/>
          <w:b/>
          <w:bCs/>
          <w:szCs w:val="24"/>
        </w:rPr>
      </w:pPr>
    </w:p>
    <w:p w:rsidR="001E3430" w:rsidRPr="00244020" w:rsidRDefault="001E3430" w:rsidP="001E3430">
      <w:pPr>
        <w:ind w:left="360"/>
        <w:rPr>
          <w:rFonts w:cs="Times New Roman"/>
          <w:szCs w:val="24"/>
        </w:rPr>
      </w:pPr>
      <w:r w:rsidRPr="00244020">
        <w:rPr>
          <w:rFonts w:cs="Times New Roman"/>
          <w:szCs w:val="24"/>
        </w:rPr>
        <w:t xml:space="preserve">Ma már nem létezik olyan hallássérülés, amit ne lehetne részben vagy teljesen korrigálni. Ez történhet hallókészülékkel - olyan súlyos esetekben pedig, amikor a hallókészülék nem biztosít megfelelő erősítést -, műtéti eljárással biztosítható a hallás élménye. A modern </w:t>
      </w:r>
      <w:r w:rsidRPr="00244020">
        <w:rPr>
          <w:rFonts w:cs="Times New Roman"/>
          <w:szCs w:val="24"/>
        </w:rPr>
        <w:lastRenderedPageBreak/>
        <w:t>hallókészülék elemmel vagy akkumulátorral táplált miniatűr hangerősítő készülék. A levegőben terjedő hangrezgéseket egy érzékeny mikrofon felfogja, és elektromos rezgésekké alakítja, felerősíti, majd visszaalakítja hanghullámokká. A hallókészülékkel történő ellátás elsődleges célja, hogy a készülék biztosítsa a beszéd meghallásához legmegfelelőbb erősítést - azaz, hogy a hallókészülékkel erősített fülön mért eredmények illeszkedjenek az optimális beszédmezőbe.</w:t>
      </w:r>
      <w:r w:rsidRPr="00244020">
        <w:rPr>
          <w:rFonts w:cs="Times New Roman"/>
          <w:bCs/>
          <w:szCs w:val="24"/>
        </w:rPr>
        <w:t xml:space="preserve"> </w:t>
      </w:r>
      <w:r w:rsidRPr="00244020">
        <w:rPr>
          <w:rFonts w:cs="Times New Roman"/>
          <w:szCs w:val="24"/>
        </w:rPr>
        <w:t xml:space="preserve">A hallás javítására kifejlesztett készülékek szinte minden igényt ki tudnak elégíteni. A hallókészülékek mérete igen változatos, a fül mögé helyezhető változattól egészen a hallójáratba mélyen behelyezhetőkig hozzáférhetőek. A hallókészülék felerősített hangját a fül mögé helyezhető készülékek esetében a fülbe egyéni lenyomat alapján elkészített </w:t>
      </w:r>
      <w:proofErr w:type="spellStart"/>
      <w:r w:rsidRPr="00244020">
        <w:rPr>
          <w:rFonts w:cs="Times New Roman"/>
          <w:szCs w:val="24"/>
        </w:rPr>
        <w:t>fülilleszték</w:t>
      </w:r>
      <w:proofErr w:type="spellEnd"/>
      <w:r w:rsidRPr="00244020">
        <w:rPr>
          <w:rFonts w:cs="Times New Roman"/>
          <w:szCs w:val="24"/>
        </w:rPr>
        <w:t xml:space="preserve"> juttatja be. </w:t>
      </w:r>
      <w:r w:rsidRPr="00244020">
        <w:rPr>
          <w:rFonts w:cs="Times New Roman"/>
          <w:bCs/>
          <w:szCs w:val="24"/>
        </w:rPr>
        <w:t>A hallókészülék</w:t>
      </w:r>
      <w:r w:rsidRPr="00244020">
        <w:rPr>
          <w:rFonts w:cs="Times New Roman"/>
          <w:b/>
          <w:bCs/>
          <w:szCs w:val="24"/>
        </w:rPr>
        <w:t xml:space="preserve"> </w:t>
      </w:r>
      <w:r w:rsidRPr="00244020">
        <w:rPr>
          <w:rFonts w:cs="Times New Roman"/>
          <w:szCs w:val="24"/>
        </w:rPr>
        <w:t>a gyermek, fiatal egyéni igényeihez, hallásállapotához igazodik. Felírását, ellenőrzését szakember végzi. A hallókészülékek egész napos viselésre készültek.</w:t>
      </w:r>
    </w:p>
    <w:p w:rsidR="001E3430" w:rsidRPr="00244020" w:rsidRDefault="001E3430" w:rsidP="001E3430">
      <w:pPr>
        <w:ind w:left="360"/>
        <w:rPr>
          <w:rFonts w:cs="Times New Roman"/>
          <w:szCs w:val="24"/>
        </w:rPr>
      </w:pPr>
      <w:r w:rsidRPr="00244020">
        <w:rPr>
          <w:rFonts w:cs="Times New Roman"/>
          <w:szCs w:val="24"/>
        </w:rPr>
        <w:t xml:space="preserve">A hallássérülteket oktató pedagógusnak fontos tudnia, hogy a hallókészülék elengedhetetlen eszköze a gyermek hatékony ismeretanyag elsajátításának. Kisgyermekeknél a hallókészüléke ellenőrzését, az elemek megfelelő töltöttségét a pedagógus ellenőrzi. Idősebb diákok képesek önmaguk elvégezni mindezt, de a biztonság kedvéért az őket oktató pedagógus feladata a szúrópróba szerű ellenőrzés, hogy </w:t>
      </w:r>
      <w:proofErr w:type="gramStart"/>
      <w:r w:rsidRPr="00244020">
        <w:rPr>
          <w:rFonts w:cs="Times New Roman"/>
          <w:szCs w:val="24"/>
        </w:rPr>
        <w:t>a  készülékek</w:t>
      </w:r>
      <w:proofErr w:type="gramEnd"/>
      <w:r w:rsidRPr="00244020">
        <w:rPr>
          <w:rFonts w:cs="Times New Roman"/>
          <w:szCs w:val="24"/>
        </w:rPr>
        <w:t xml:space="preserve"> megfelelő állapotban vannak-e.  </w:t>
      </w:r>
    </w:p>
    <w:p w:rsidR="001E3430" w:rsidRPr="00244020" w:rsidRDefault="001E3430" w:rsidP="001E3430">
      <w:pPr>
        <w:ind w:left="360"/>
        <w:rPr>
          <w:rFonts w:cs="Times New Roman"/>
          <w:szCs w:val="24"/>
        </w:rPr>
      </w:pPr>
      <w:r w:rsidRPr="00244020">
        <w:rPr>
          <w:rFonts w:cs="Times New Roman"/>
          <w:szCs w:val="24"/>
        </w:rPr>
        <w:t xml:space="preserve">A hallássérült diákokat integráltan oktató pedagógus </w:t>
      </w:r>
      <w:proofErr w:type="gramStart"/>
      <w:r w:rsidRPr="00244020">
        <w:rPr>
          <w:rFonts w:cs="Times New Roman"/>
          <w:szCs w:val="24"/>
        </w:rPr>
        <w:t>jó</w:t>
      </w:r>
      <w:proofErr w:type="gramEnd"/>
      <w:r w:rsidRPr="00244020">
        <w:rPr>
          <w:rFonts w:cs="Times New Roman"/>
          <w:szCs w:val="24"/>
        </w:rPr>
        <w:t xml:space="preserve"> ha tisztában van azzal, hogy a rosszul beállított segédeszköz fejfájáshoz és egyéb fizikai tünetekhez vezethet, illetve átmeneti magatartás problémákat eredményezhet. A készülék beállítását szakemberek végzik nem a pedagógus kompetenciája.</w:t>
      </w:r>
    </w:p>
    <w:p w:rsidR="001E3430" w:rsidRPr="00244020" w:rsidRDefault="001E3430" w:rsidP="001E3430">
      <w:pPr>
        <w:ind w:left="360"/>
        <w:rPr>
          <w:rFonts w:cs="Times New Roman"/>
          <w:bCs/>
          <w:szCs w:val="24"/>
        </w:rPr>
      </w:pPr>
      <w:r w:rsidRPr="00244020">
        <w:rPr>
          <w:rFonts w:cs="Times New Roman"/>
          <w:szCs w:val="24"/>
        </w:rPr>
        <w:t>Fontos szerepe a tanárnak abban van, hogy motiválja a tanulókat arra, hogy mindig viseljék a segédeszközt, hiszen hallásuk csak azzal optimális.</w:t>
      </w:r>
    </w:p>
    <w:p w:rsidR="001E3430" w:rsidRPr="00244020" w:rsidRDefault="001E3430" w:rsidP="001E3430">
      <w:pPr>
        <w:autoSpaceDE w:val="0"/>
        <w:autoSpaceDN w:val="0"/>
        <w:adjustRightInd w:val="0"/>
        <w:rPr>
          <w:rFonts w:cs="Times New Roman"/>
          <w:szCs w:val="24"/>
        </w:rPr>
      </w:pPr>
    </w:p>
    <w:p w:rsidR="001E3430" w:rsidRPr="00244020" w:rsidRDefault="001E3430" w:rsidP="001E3430">
      <w:pPr>
        <w:tabs>
          <w:tab w:val="left" w:pos="360"/>
          <w:tab w:val="left" w:pos="540"/>
          <w:tab w:val="left" w:pos="1080"/>
        </w:tabs>
        <w:autoSpaceDE w:val="0"/>
        <w:autoSpaceDN w:val="0"/>
        <w:adjustRightInd w:val="0"/>
        <w:ind w:left="360"/>
        <w:rPr>
          <w:rFonts w:cs="Times New Roman"/>
          <w:szCs w:val="24"/>
        </w:rPr>
      </w:pPr>
      <w:r w:rsidRPr="00244020">
        <w:rPr>
          <w:rFonts w:cs="Times New Roman"/>
          <w:b/>
          <w:szCs w:val="24"/>
        </w:rPr>
        <w:t>6.2.</w:t>
      </w:r>
      <w:r w:rsidRPr="00244020">
        <w:rPr>
          <w:rFonts w:cs="Times New Roman"/>
          <w:b/>
          <w:szCs w:val="24"/>
        </w:rPr>
        <w:tab/>
      </w:r>
      <w:r w:rsidRPr="00244020">
        <w:rPr>
          <w:rFonts w:cs="Times New Roman"/>
          <w:szCs w:val="24"/>
        </w:rPr>
        <w:t xml:space="preserve"> Az </w:t>
      </w:r>
      <w:r w:rsidRPr="00244020">
        <w:rPr>
          <w:rFonts w:cs="Times New Roman"/>
          <w:b/>
          <w:bCs/>
          <w:szCs w:val="24"/>
        </w:rPr>
        <w:t xml:space="preserve">adó-vevő készülék </w:t>
      </w:r>
      <w:r w:rsidRPr="00244020">
        <w:rPr>
          <w:rFonts w:cs="Times New Roman"/>
          <w:szCs w:val="24"/>
        </w:rPr>
        <w:t>jól segíti a hallássérült tanuló oktatását azáltal, hogy csak a hasznos jeleket erősíti fel, a háttérzajokat nem. Előnye, hogy a távolabbról jövő beszédet is erősíti. Egy adó és egy vevő részből áll, az adó részhez mikrofon csatlakozik, melyet általában a beszélő visel.</w:t>
      </w:r>
    </w:p>
    <w:p w:rsidR="001E3430" w:rsidRPr="00244020" w:rsidRDefault="001E3430" w:rsidP="001E3430">
      <w:pPr>
        <w:autoSpaceDE w:val="0"/>
        <w:autoSpaceDN w:val="0"/>
        <w:adjustRightInd w:val="0"/>
        <w:rPr>
          <w:rFonts w:cs="Times New Roman"/>
          <w:szCs w:val="24"/>
        </w:rPr>
      </w:pPr>
    </w:p>
    <w:p w:rsidR="001E3430" w:rsidRPr="00244020" w:rsidRDefault="001E3430" w:rsidP="001E3430">
      <w:pPr>
        <w:tabs>
          <w:tab w:val="left" w:pos="360"/>
          <w:tab w:val="left" w:pos="540"/>
          <w:tab w:val="left" w:pos="1080"/>
        </w:tabs>
        <w:ind w:left="360"/>
        <w:rPr>
          <w:rFonts w:cs="Times New Roman"/>
          <w:bCs/>
          <w:szCs w:val="24"/>
        </w:rPr>
      </w:pPr>
      <w:r w:rsidRPr="00244020">
        <w:rPr>
          <w:rFonts w:cs="Times New Roman"/>
          <w:b/>
          <w:bCs/>
          <w:szCs w:val="24"/>
        </w:rPr>
        <w:t>6.3.1.</w:t>
      </w:r>
      <w:r w:rsidRPr="00244020">
        <w:rPr>
          <w:rFonts w:cs="Times New Roman"/>
          <w:b/>
          <w:bCs/>
          <w:szCs w:val="24"/>
        </w:rPr>
        <w:tab/>
        <w:t xml:space="preserve"> A </w:t>
      </w:r>
      <w:proofErr w:type="spellStart"/>
      <w:r w:rsidRPr="00244020">
        <w:rPr>
          <w:rFonts w:cs="Times New Roman"/>
          <w:b/>
          <w:bCs/>
          <w:szCs w:val="24"/>
        </w:rPr>
        <w:t>Cohleáris</w:t>
      </w:r>
      <w:proofErr w:type="spellEnd"/>
      <w:r w:rsidRPr="00244020">
        <w:rPr>
          <w:rFonts w:cs="Times New Roman"/>
          <w:b/>
          <w:bCs/>
          <w:szCs w:val="24"/>
        </w:rPr>
        <w:t xml:space="preserve"> implantátum „</w:t>
      </w:r>
      <w:proofErr w:type="gramStart"/>
      <w:r w:rsidRPr="00244020">
        <w:rPr>
          <w:rFonts w:cs="Times New Roman"/>
          <w:bCs/>
          <w:szCs w:val="24"/>
        </w:rPr>
        <w:t>A</w:t>
      </w:r>
      <w:proofErr w:type="gramEnd"/>
      <w:r w:rsidRPr="00244020">
        <w:rPr>
          <w:rFonts w:cs="Times New Roman"/>
          <w:bCs/>
          <w:szCs w:val="24"/>
        </w:rPr>
        <w:t xml:space="preserve"> </w:t>
      </w:r>
      <w:proofErr w:type="spellStart"/>
      <w:r w:rsidRPr="00244020">
        <w:rPr>
          <w:rFonts w:cs="Times New Roman"/>
          <w:bCs/>
          <w:szCs w:val="24"/>
        </w:rPr>
        <w:t>cochleáris</w:t>
      </w:r>
      <w:proofErr w:type="spellEnd"/>
      <w:r w:rsidRPr="00244020">
        <w:rPr>
          <w:rFonts w:cs="Times New Roman"/>
          <w:bCs/>
          <w:szCs w:val="24"/>
        </w:rPr>
        <w:t xml:space="preserve"> implantáció (CI) egy hallásjavító műtéti eljárás. Ennek során a csiga (</w:t>
      </w:r>
      <w:proofErr w:type="spellStart"/>
      <w:r w:rsidRPr="00244020">
        <w:rPr>
          <w:rFonts w:cs="Times New Roman"/>
          <w:bCs/>
          <w:szCs w:val="24"/>
        </w:rPr>
        <w:t>cochlea</w:t>
      </w:r>
      <w:proofErr w:type="spellEnd"/>
      <w:r w:rsidRPr="00244020">
        <w:rPr>
          <w:rFonts w:cs="Times New Roman"/>
          <w:bCs/>
          <w:szCs w:val="24"/>
        </w:rPr>
        <w:t xml:space="preserve">) szőrsejtjeinek működését pótolják egy beültetett elektródával. A műtét előtt a gyermek alapos orvosi, gyógypedagógiai vizsgálaton esik át, ezek ismeretében döntenek a szülők a szakemberek támogató véleménye mellett a műtétről.” (dr. </w:t>
      </w:r>
      <w:proofErr w:type="spellStart"/>
      <w:r w:rsidRPr="00244020">
        <w:rPr>
          <w:rFonts w:cs="Times New Roman"/>
          <w:bCs/>
          <w:szCs w:val="24"/>
        </w:rPr>
        <w:t>Perlusz</w:t>
      </w:r>
      <w:proofErr w:type="spellEnd"/>
      <w:r w:rsidRPr="00244020">
        <w:rPr>
          <w:rFonts w:cs="Times New Roman"/>
          <w:bCs/>
          <w:szCs w:val="24"/>
        </w:rPr>
        <w:t xml:space="preserve"> Andrea)</w:t>
      </w:r>
    </w:p>
    <w:p w:rsidR="001E3430" w:rsidRPr="00244020" w:rsidRDefault="001E3430" w:rsidP="001E3430">
      <w:pPr>
        <w:ind w:left="360"/>
        <w:rPr>
          <w:rFonts w:cs="Times New Roman"/>
          <w:szCs w:val="24"/>
        </w:rPr>
      </w:pPr>
      <w:r w:rsidRPr="00244020">
        <w:rPr>
          <w:rFonts w:cs="Times New Roman"/>
          <w:szCs w:val="24"/>
        </w:rPr>
        <w:t xml:space="preserve">A </w:t>
      </w:r>
      <w:proofErr w:type="spellStart"/>
      <w:r w:rsidRPr="00244020">
        <w:rPr>
          <w:rFonts w:cs="Times New Roman"/>
          <w:szCs w:val="24"/>
        </w:rPr>
        <w:t>cochleáris</w:t>
      </w:r>
      <w:proofErr w:type="spellEnd"/>
      <w:r w:rsidRPr="00244020">
        <w:rPr>
          <w:rFonts w:cs="Times New Roman"/>
          <w:szCs w:val="24"/>
        </w:rPr>
        <w:t xml:space="preserve"> implantátum több elemből áll. Ezek egy részét a hallássérültek koponyájába operálják - közvetlenül a fejbőr </w:t>
      </w:r>
      <w:proofErr w:type="gramStart"/>
      <w:r w:rsidRPr="00244020">
        <w:rPr>
          <w:rFonts w:cs="Times New Roman"/>
          <w:szCs w:val="24"/>
        </w:rPr>
        <w:t>alá</w:t>
      </w:r>
      <w:proofErr w:type="gramEnd"/>
      <w:r w:rsidRPr="00244020">
        <w:rPr>
          <w:rFonts w:cs="Times New Roman"/>
          <w:szCs w:val="24"/>
        </w:rPr>
        <w:t xml:space="preserve"> ill. a belső fülbe vezetik -, más részeit pedig kívül, a testükön viselik. A külső elem részei: a hangokat felfogó mikrofon, a beszédprocesszor, valamint az adókészülék, ami a jeleket a beültetett belső elem felé továbbítja. Az adó és a vevő rész a fejbőrön keresztül mágnes segítségével kapcsolódnak.</w:t>
      </w:r>
    </w:p>
    <w:p w:rsidR="001E3430" w:rsidRPr="00244020" w:rsidRDefault="001E3430" w:rsidP="001E3430">
      <w:pPr>
        <w:ind w:left="360"/>
        <w:rPr>
          <w:rFonts w:cs="Times New Roman"/>
          <w:bCs/>
          <w:szCs w:val="24"/>
        </w:rPr>
      </w:pPr>
      <w:r w:rsidRPr="00244020">
        <w:rPr>
          <w:rFonts w:cs="Times New Roman"/>
          <w:szCs w:val="24"/>
        </w:rPr>
        <w:t xml:space="preserve">A </w:t>
      </w:r>
      <w:proofErr w:type="spellStart"/>
      <w:r w:rsidRPr="00244020">
        <w:rPr>
          <w:rFonts w:cs="Times New Roman"/>
          <w:szCs w:val="24"/>
        </w:rPr>
        <w:t>cochleáris</w:t>
      </w:r>
      <w:proofErr w:type="spellEnd"/>
      <w:r w:rsidRPr="00244020">
        <w:rPr>
          <w:rFonts w:cs="Times New Roman"/>
          <w:szCs w:val="24"/>
        </w:rPr>
        <w:t xml:space="preserve"> implantátum beépítésének legfontosabb feltétele, hogy a hallóideg - azaz a belső fültől az agykéreg felé vezető pálya - </w:t>
      </w:r>
      <w:proofErr w:type="gramStart"/>
      <w:r w:rsidRPr="00244020">
        <w:rPr>
          <w:rFonts w:cs="Times New Roman"/>
          <w:szCs w:val="24"/>
        </w:rPr>
        <w:t>ép</w:t>
      </w:r>
      <w:proofErr w:type="gramEnd"/>
      <w:r w:rsidRPr="00244020">
        <w:rPr>
          <w:rFonts w:cs="Times New Roman"/>
          <w:szCs w:val="24"/>
        </w:rPr>
        <w:t xml:space="preserve"> legyen.</w:t>
      </w:r>
      <w:r w:rsidRPr="00244020">
        <w:rPr>
          <w:rFonts w:cs="Times New Roman"/>
          <w:bCs/>
          <w:szCs w:val="24"/>
        </w:rPr>
        <w:t xml:space="preserve"> Amennyiben a műtét </w:t>
      </w:r>
      <w:proofErr w:type="gramStart"/>
      <w:r w:rsidRPr="00244020">
        <w:rPr>
          <w:rFonts w:cs="Times New Roman"/>
          <w:bCs/>
          <w:szCs w:val="24"/>
        </w:rPr>
        <w:t>megtörténik</w:t>
      </w:r>
      <w:proofErr w:type="gramEnd"/>
      <w:r w:rsidRPr="00244020">
        <w:rPr>
          <w:rFonts w:cs="Times New Roman"/>
          <w:bCs/>
          <w:szCs w:val="24"/>
        </w:rPr>
        <w:t xml:space="preserve"> 1 hónappal később helyezik fel a készülék külső egységét.</w:t>
      </w:r>
    </w:p>
    <w:p w:rsidR="001E3430" w:rsidRPr="00244020" w:rsidRDefault="001E3430" w:rsidP="001E3430">
      <w:pPr>
        <w:autoSpaceDE w:val="0"/>
        <w:autoSpaceDN w:val="0"/>
        <w:adjustRightInd w:val="0"/>
        <w:ind w:left="360"/>
        <w:rPr>
          <w:rFonts w:cs="Times New Roman"/>
          <w:szCs w:val="24"/>
        </w:rPr>
      </w:pPr>
      <w:r w:rsidRPr="00244020">
        <w:rPr>
          <w:rFonts w:cs="Times New Roman"/>
          <w:szCs w:val="24"/>
        </w:rPr>
        <w:t xml:space="preserve">A </w:t>
      </w:r>
      <w:proofErr w:type="spellStart"/>
      <w:r w:rsidRPr="00244020">
        <w:rPr>
          <w:rFonts w:cs="Times New Roman"/>
          <w:szCs w:val="24"/>
        </w:rPr>
        <w:t>cochlearis</w:t>
      </w:r>
      <w:proofErr w:type="spellEnd"/>
      <w:r w:rsidRPr="00244020">
        <w:rPr>
          <w:rFonts w:cs="Times New Roman"/>
          <w:szCs w:val="24"/>
        </w:rPr>
        <w:t xml:space="preserve"> implantátumon kívül létezik még középfül implantátum és csontvezetéses implantátum is.</w:t>
      </w:r>
    </w:p>
    <w:p w:rsidR="001E3430" w:rsidRPr="00244020" w:rsidRDefault="001E3430" w:rsidP="001E3430">
      <w:pPr>
        <w:autoSpaceDE w:val="0"/>
        <w:autoSpaceDN w:val="0"/>
        <w:adjustRightInd w:val="0"/>
        <w:ind w:left="360"/>
        <w:rPr>
          <w:rFonts w:cs="Times New Roman"/>
          <w:szCs w:val="24"/>
        </w:rPr>
      </w:pPr>
      <w:r w:rsidRPr="00244020">
        <w:rPr>
          <w:rFonts w:cs="Times New Roman"/>
          <w:szCs w:val="24"/>
        </w:rPr>
        <w:lastRenderedPageBreak/>
        <w:t xml:space="preserve">A </w:t>
      </w:r>
      <w:r w:rsidRPr="00244020">
        <w:rPr>
          <w:rFonts w:cs="Times New Roman"/>
          <w:b/>
          <w:szCs w:val="24"/>
        </w:rPr>
        <w:t>csontvezetéses implantátum</w:t>
      </w:r>
      <w:r w:rsidRPr="00244020">
        <w:rPr>
          <w:rFonts w:cs="Times New Roman"/>
          <w:szCs w:val="24"/>
        </w:rPr>
        <w:t xml:space="preserve"> a hangokat a csont segítségével a belső fülbe továbbítja egyenesen ezzel áthidalva a külső és középfület. Három részből áll titánimplantátum, beszédprocesszor, illesztési felület. Legjobb eredmény a vezetéses, illetve kevert típusú halláscsökkenésnél, vagy egyoldali idegi hallássérülésnél érhető el.</w:t>
      </w:r>
    </w:p>
    <w:p w:rsidR="001E3430" w:rsidRPr="00244020" w:rsidRDefault="001E3430" w:rsidP="001E3430">
      <w:pPr>
        <w:autoSpaceDE w:val="0"/>
        <w:autoSpaceDN w:val="0"/>
        <w:adjustRightInd w:val="0"/>
        <w:ind w:left="360"/>
        <w:rPr>
          <w:rFonts w:cs="Times New Roman"/>
          <w:szCs w:val="24"/>
        </w:rPr>
      </w:pPr>
      <w:r w:rsidRPr="00244020">
        <w:rPr>
          <w:rFonts w:cs="Times New Roman"/>
          <w:b/>
          <w:szCs w:val="24"/>
        </w:rPr>
        <w:t>Középfül implantátum</w:t>
      </w:r>
      <w:r w:rsidRPr="00244020">
        <w:rPr>
          <w:rFonts w:cs="Times New Roman"/>
          <w:szCs w:val="24"/>
        </w:rPr>
        <w:t xml:space="preserve"> enyhe, közepesen súlyos és súlyos idegi típusú halláskárosodás, illetve kevert halláskárosodás esetében jelenthet megoldást.</w:t>
      </w:r>
    </w:p>
    <w:p w:rsidR="001E3430" w:rsidRPr="00244020" w:rsidRDefault="001E3430" w:rsidP="001E3430">
      <w:pPr>
        <w:autoSpaceDE w:val="0"/>
        <w:autoSpaceDN w:val="0"/>
        <w:adjustRightInd w:val="0"/>
        <w:ind w:left="360"/>
        <w:rPr>
          <w:rFonts w:cs="Times New Roman"/>
          <w:szCs w:val="24"/>
        </w:rPr>
      </w:pPr>
    </w:p>
    <w:p w:rsidR="001E3430" w:rsidRPr="00244020" w:rsidRDefault="001E3430" w:rsidP="001E3430">
      <w:pPr>
        <w:autoSpaceDE w:val="0"/>
        <w:autoSpaceDN w:val="0"/>
        <w:adjustRightInd w:val="0"/>
        <w:ind w:left="360"/>
        <w:rPr>
          <w:rFonts w:cs="Times New Roman"/>
          <w:b/>
          <w:szCs w:val="24"/>
        </w:rPr>
      </w:pPr>
      <w:r w:rsidRPr="00244020">
        <w:rPr>
          <w:rFonts w:cs="Times New Roman"/>
          <w:b/>
          <w:szCs w:val="24"/>
        </w:rPr>
        <w:t>6.3.2. Egyéb műtéti eljárások</w:t>
      </w:r>
    </w:p>
    <w:p w:rsidR="001E3430" w:rsidRPr="00244020" w:rsidRDefault="001E3430" w:rsidP="001E3430">
      <w:pPr>
        <w:autoSpaceDE w:val="0"/>
        <w:autoSpaceDN w:val="0"/>
        <w:adjustRightInd w:val="0"/>
        <w:ind w:left="360"/>
        <w:rPr>
          <w:rFonts w:cs="Times New Roman"/>
          <w:b/>
          <w:szCs w:val="24"/>
        </w:rPr>
      </w:pPr>
    </w:p>
    <w:p w:rsidR="001E3430" w:rsidRPr="00244020" w:rsidRDefault="001E3430" w:rsidP="001E3430">
      <w:pPr>
        <w:autoSpaceDE w:val="0"/>
        <w:autoSpaceDN w:val="0"/>
        <w:adjustRightInd w:val="0"/>
        <w:ind w:left="360"/>
        <w:rPr>
          <w:rFonts w:cs="Times New Roman"/>
          <w:b/>
          <w:szCs w:val="24"/>
        </w:rPr>
      </w:pPr>
      <w:r w:rsidRPr="00244020">
        <w:rPr>
          <w:rFonts w:cs="Times New Roman"/>
          <w:b/>
          <w:szCs w:val="24"/>
        </w:rPr>
        <w:t xml:space="preserve">- </w:t>
      </w:r>
      <w:proofErr w:type="spellStart"/>
      <w:r w:rsidRPr="00244020">
        <w:rPr>
          <w:rFonts w:cs="Times New Roman"/>
          <w:b/>
          <w:szCs w:val="24"/>
        </w:rPr>
        <w:t>timpanoplasztika</w:t>
      </w:r>
      <w:proofErr w:type="spellEnd"/>
    </w:p>
    <w:p w:rsidR="001E3430" w:rsidRPr="00244020" w:rsidRDefault="001E3430" w:rsidP="001E3430">
      <w:pPr>
        <w:autoSpaceDE w:val="0"/>
        <w:autoSpaceDN w:val="0"/>
        <w:adjustRightInd w:val="0"/>
        <w:ind w:left="360"/>
        <w:rPr>
          <w:rFonts w:cs="Times New Roman"/>
          <w:szCs w:val="24"/>
        </w:rPr>
      </w:pPr>
      <w:r w:rsidRPr="00244020">
        <w:rPr>
          <w:rFonts w:cs="Times New Roman"/>
          <w:szCs w:val="24"/>
        </w:rPr>
        <w:t>A dobhártya és hallócsontok középfülgyulladás következtében fellépő károsodását rekonstruálják műtéti eljárások során.</w:t>
      </w:r>
    </w:p>
    <w:p w:rsidR="001E3430" w:rsidRPr="00244020" w:rsidRDefault="001E3430" w:rsidP="001E3430">
      <w:pPr>
        <w:autoSpaceDE w:val="0"/>
        <w:autoSpaceDN w:val="0"/>
        <w:adjustRightInd w:val="0"/>
        <w:ind w:left="360"/>
        <w:rPr>
          <w:rFonts w:cs="Times New Roman"/>
          <w:szCs w:val="24"/>
        </w:rPr>
      </w:pPr>
    </w:p>
    <w:p w:rsidR="001E3430" w:rsidRPr="00244020" w:rsidRDefault="001E3430" w:rsidP="001E3430">
      <w:pPr>
        <w:autoSpaceDE w:val="0"/>
        <w:autoSpaceDN w:val="0"/>
        <w:adjustRightInd w:val="0"/>
        <w:ind w:left="360"/>
        <w:rPr>
          <w:rFonts w:cs="Times New Roman"/>
          <w:b/>
          <w:szCs w:val="24"/>
        </w:rPr>
      </w:pPr>
      <w:r w:rsidRPr="00244020">
        <w:rPr>
          <w:rFonts w:cs="Times New Roman"/>
          <w:b/>
          <w:szCs w:val="24"/>
        </w:rPr>
        <w:t xml:space="preserve">- </w:t>
      </w:r>
      <w:proofErr w:type="spellStart"/>
      <w:r w:rsidRPr="00244020">
        <w:rPr>
          <w:rFonts w:cs="Times New Roman"/>
          <w:b/>
          <w:szCs w:val="24"/>
        </w:rPr>
        <w:t>stapedotomia</w:t>
      </w:r>
      <w:proofErr w:type="spellEnd"/>
    </w:p>
    <w:p w:rsidR="001E3430" w:rsidRPr="00244020" w:rsidRDefault="001E3430" w:rsidP="001E3430">
      <w:pPr>
        <w:autoSpaceDE w:val="0"/>
        <w:autoSpaceDN w:val="0"/>
        <w:adjustRightInd w:val="0"/>
        <w:ind w:left="360"/>
        <w:rPr>
          <w:rFonts w:cs="Times New Roman"/>
          <w:szCs w:val="24"/>
        </w:rPr>
      </w:pPr>
      <w:r w:rsidRPr="00244020">
        <w:rPr>
          <w:rFonts w:cs="Times New Roman"/>
          <w:szCs w:val="24"/>
        </w:rPr>
        <w:t>A kengyelt érintő csontosodási folyamat következtében kialakuló helyzet. Mesterséges anyagok felhasználásával protéziseket, pisztonokat ültetnek be. Ezzel lehetővé téve, hogy a rezgések újra eljussanak a belső fülbe.</w:t>
      </w:r>
    </w:p>
    <w:p w:rsidR="001E3430" w:rsidRPr="00244020" w:rsidRDefault="001E3430" w:rsidP="001E3430">
      <w:pPr>
        <w:autoSpaceDE w:val="0"/>
        <w:autoSpaceDN w:val="0"/>
        <w:adjustRightInd w:val="0"/>
        <w:ind w:left="360"/>
        <w:rPr>
          <w:rFonts w:cs="Times New Roman"/>
          <w:szCs w:val="24"/>
        </w:rPr>
      </w:pPr>
    </w:p>
    <w:p w:rsidR="001E3430" w:rsidRPr="00244020" w:rsidRDefault="001E3430" w:rsidP="001E3430">
      <w:pPr>
        <w:autoSpaceDE w:val="0"/>
        <w:autoSpaceDN w:val="0"/>
        <w:adjustRightInd w:val="0"/>
        <w:ind w:firstLine="360"/>
        <w:rPr>
          <w:rFonts w:cs="Times New Roman"/>
          <w:b/>
          <w:szCs w:val="24"/>
        </w:rPr>
      </w:pPr>
      <w:r w:rsidRPr="00244020">
        <w:rPr>
          <w:rFonts w:cs="Times New Roman"/>
          <w:b/>
          <w:szCs w:val="24"/>
        </w:rPr>
        <w:t>6.4.   Indukciós hurok</w:t>
      </w:r>
    </w:p>
    <w:p w:rsidR="001E3430" w:rsidRPr="00244020" w:rsidRDefault="001E3430" w:rsidP="001E3430">
      <w:pPr>
        <w:autoSpaceDE w:val="0"/>
        <w:autoSpaceDN w:val="0"/>
        <w:adjustRightInd w:val="0"/>
        <w:rPr>
          <w:rFonts w:cs="Times New Roman"/>
          <w:b/>
          <w:szCs w:val="24"/>
        </w:rPr>
      </w:pPr>
    </w:p>
    <w:p w:rsidR="001E3430" w:rsidRPr="00244020" w:rsidRDefault="001E3430" w:rsidP="001E3430">
      <w:pPr>
        <w:autoSpaceDE w:val="0"/>
        <w:autoSpaceDN w:val="0"/>
        <w:adjustRightInd w:val="0"/>
        <w:ind w:left="360"/>
        <w:rPr>
          <w:rFonts w:cs="Times New Roman"/>
          <w:szCs w:val="24"/>
        </w:rPr>
      </w:pPr>
      <w:r w:rsidRPr="00244020">
        <w:rPr>
          <w:rFonts w:cs="Times New Roman"/>
          <w:szCs w:val="24"/>
        </w:rPr>
        <w:t>A hallókészüléket viselő tanulók számára komoly és mindennapos problémát jelent a hallókészülékük mikrofonján át beérkező hangok értelmezése és megértése. Külső zajok jelenlétében, visszhangos környezetben, vagy amikor távoli és esetenként torzult hangokat kellene a hallókészülék mikrofonján keresztül értelmezni, a megoldást az indukciós hurok jelenti.</w:t>
      </w:r>
    </w:p>
    <w:p w:rsidR="001E3430" w:rsidRPr="00244020" w:rsidRDefault="001E3430" w:rsidP="001E3430">
      <w:pPr>
        <w:autoSpaceDE w:val="0"/>
        <w:autoSpaceDN w:val="0"/>
        <w:adjustRightInd w:val="0"/>
        <w:ind w:left="360"/>
        <w:rPr>
          <w:rFonts w:cs="Times New Roman"/>
          <w:szCs w:val="24"/>
        </w:rPr>
      </w:pPr>
      <w:r w:rsidRPr="00244020">
        <w:rPr>
          <w:rFonts w:cs="Times New Roman"/>
          <w:szCs w:val="24"/>
        </w:rPr>
        <w:t xml:space="preserve">Az indukciós hurok a komplex akadálymentesítésben használatos elektronikus eszköz. A helyes megnevezése hangfrekvenciás hurokerősítő-rendszer. Az indukciós hurkokat azzal a céllal fejlesztették ki, hogy a hallásukban sérült emberek számára hanginformációkat tegyenek érthetőbbé lehetővé téve számukra azok problémamentes befogadását és megértését. </w:t>
      </w:r>
    </w:p>
    <w:p w:rsidR="001E3430" w:rsidRPr="00244020" w:rsidRDefault="001E3430" w:rsidP="001E3430">
      <w:pPr>
        <w:autoSpaceDE w:val="0"/>
        <w:autoSpaceDN w:val="0"/>
        <w:adjustRightInd w:val="0"/>
        <w:rPr>
          <w:rFonts w:cs="Times New Roman"/>
          <w:szCs w:val="24"/>
        </w:rPr>
      </w:pPr>
    </w:p>
    <w:p w:rsidR="001E3430" w:rsidRPr="00244020" w:rsidRDefault="001E3430" w:rsidP="001E3430">
      <w:pPr>
        <w:autoSpaceDE w:val="0"/>
        <w:autoSpaceDN w:val="0"/>
        <w:adjustRightInd w:val="0"/>
        <w:ind w:left="360"/>
        <w:rPr>
          <w:rFonts w:cs="Times New Roman"/>
          <w:b/>
          <w:bCs/>
          <w:szCs w:val="24"/>
        </w:rPr>
      </w:pPr>
      <w:r w:rsidRPr="00244020">
        <w:rPr>
          <w:rFonts w:cs="Times New Roman"/>
          <w:b/>
          <w:bCs/>
          <w:szCs w:val="24"/>
        </w:rPr>
        <w:t>7.</w:t>
      </w:r>
      <w:r w:rsidRPr="00244020">
        <w:rPr>
          <w:rFonts w:cs="Times New Roman"/>
          <w:b/>
          <w:bCs/>
          <w:szCs w:val="24"/>
        </w:rPr>
        <w:tab/>
        <w:t xml:space="preserve"> A hallássérültek oktatásában használt kommunikációs módszerek lehetséges csatornái:</w:t>
      </w:r>
    </w:p>
    <w:p w:rsidR="001E3430" w:rsidRPr="00244020" w:rsidRDefault="001E3430" w:rsidP="001E3430">
      <w:pPr>
        <w:autoSpaceDE w:val="0"/>
        <w:autoSpaceDN w:val="0"/>
        <w:adjustRightInd w:val="0"/>
        <w:rPr>
          <w:rFonts w:cs="Times New Roman"/>
          <w:b/>
          <w:bCs/>
          <w:szCs w:val="24"/>
        </w:rPr>
      </w:pPr>
    </w:p>
    <w:p w:rsidR="001E3430" w:rsidRPr="00244020" w:rsidRDefault="001E3430" w:rsidP="001E3430">
      <w:pPr>
        <w:pStyle w:val="Listaszerbekezds"/>
        <w:numPr>
          <w:ilvl w:val="0"/>
          <w:numId w:val="62"/>
        </w:numPr>
        <w:autoSpaceDE w:val="0"/>
        <w:autoSpaceDN w:val="0"/>
        <w:adjustRightInd w:val="0"/>
        <w:spacing w:after="0"/>
        <w:rPr>
          <w:rFonts w:cs="Times New Roman"/>
          <w:szCs w:val="24"/>
        </w:rPr>
      </w:pPr>
      <w:r w:rsidRPr="00244020">
        <w:rPr>
          <w:rFonts w:cs="Times New Roman"/>
          <w:szCs w:val="24"/>
        </w:rPr>
        <w:t xml:space="preserve">Vokális (hangi) - </w:t>
      </w:r>
      <w:r w:rsidRPr="00244020">
        <w:rPr>
          <w:rFonts w:cs="Times New Roman"/>
          <w:b/>
          <w:bCs/>
          <w:szCs w:val="24"/>
        </w:rPr>
        <w:t>auditív csatorna</w:t>
      </w:r>
      <w:r w:rsidRPr="00244020">
        <w:rPr>
          <w:rFonts w:cs="Times New Roman"/>
          <w:szCs w:val="24"/>
        </w:rPr>
        <w:t xml:space="preserve">: a hallásmaradvány aktivizálásának időpontja meghatározó, erre a lehetőségre épít a hallásnevelés. Ennek a csatornának a felhasználásával történik a hangos beszédben történő kifejezés és a beszéd megértésének kialakítása. Az enyhén hallássérült tanulók oktatásánál az auditív út érvényesül. Ez azt jelenti, hogy nagyothallók esetében a beszédre épül a tanítás, kiegészítve </w:t>
      </w:r>
      <w:proofErr w:type="spellStart"/>
      <w:r w:rsidRPr="00244020">
        <w:rPr>
          <w:rFonts w:cs="Times New Roman"/>
          <w:szCs w:val="24"/>
        </w:rPr>
        <w:t>szurdopedagógiai</w:t>
      </w:r>
      <w:proofErr w:type="spellEnd"/>
      <w:r w:rsidRPr="00244020">
        <w:rPr>
          <w:rFonts w:cs="Times New Roman"/>
          <w:szCs w:val="24"/>
        </w:rPr>
        <w:t xml:space="preserve"> fejlesztéssel.</w:t>
      </w:r>
    </w:p>
    <w:p w:rsidR="001E3430" w:rsidRPr="00244020" w:rsidRDefault="001E3430" w:rsidP="001E3430">
      <w:pPr>
        <w:pStyle w:val="Listaszerbekezds"/>
        <w:numPr>
          <w:ilvl w:val="0"/>
          <w:numId w:val="62"/>
        </w:numPr>
        <w:autoSpaceDE w:val="0"/>
        <w:autoSpaceDN w:val="0"/>
        <w:adjustRightInd w:val="0"/>
        <w:spacing w:after="0"/>
        <w:rPr>
          <w:rFonts w:cs="Times New Roman"/>
          <w:szCs w:val="24"/>
        </w:rPr>
      </w:pPr>
      <w:r w:rsidRPr="00244020">
        <w:rPr>
          <w:rFonts w:cs="Times New Roman"/>
          <w:szCs w:val="24"/>
        </w:rPr>
        <w:lastRenderedPageBreak/>
        <w:t xml:space="preserve">Az </w:t>
      </w:r>
      <w:r w:rsidRPr="00244020">
        <w:rPr>
          <w:rFonts w:cs="Times New Roman"/>
          <w:b/>
          <w:szCs w:val="24"/>
        </w:rPr>
        <w:t>artikulációs-vizuális</w:t>
      </w:r>
      <w:r w:rsidRPr="00244020">
        <w:rPr>
          <w:rFonts w:cs="Times New Roman"/>
          <w:szCs w:val="24"/>
        </w:rPr>
        <w:t xml:space="preserve"> csatorna: vagyis a </w:t>
      </w:r>
      <w:r w:rsidRPr="00244020">
        <w:rPr>
          <w:rFonts w:cs="Times New Roman"/>
          <w:b/>
          <w:bCs/>
          <w:szCs w:val="24"/>
        </w:rPr>
        <w:t xml:space="preserve">szájról olvasás </w:t>
      </w:r>
      <w:r w:rsidRPr="00244020">
        <w:rPr>
          <w:rFonts w:cs="Times New Roman"/>
          <w:szCs w:val="24"/>
        </w:rPr>
        <w:t>és az azt kiegészítő hallás, illetve olvasás. Súlyosabb veszteségek esetén a szájról olvasás domináns információ felvételt biztosít, és a hallási benyomások töltik be a kiegészítő szerepet.</w:t>
      </w:r>
    </w:p>
    <w:p w:rsidR="001E3430" w:rsidRPr="00244020" w:rsidRDefault="001E3430" w:rsidP="001E3430">
      <w:pPr>
        <w:pStyle w:val="Listaszerbekezds"/>
        <w:numPr>
          <w:ilvl w:val="0"/>
          <w:numId w:val="62"/>
        </w:numPr>
        <w:autoSpaceDE w:val="0"/>
        <w:autoSpaceDN w:val="0"/>
        <w:adjustRightInd w:val="0"/>
        <w:spacing w:after="0"/>
        <w:rPr>
          <w:rFonts w:cs="Times New Roman"/>
          <w:szCs w:val="24"/>
        </w:rPr>
      </w:pPr>
      <w:r w:rsidRPr="00244020">
        <w:rPr>
          <w:rFonts w:cs="Times New Roman"/>
          <w:b/>
          <w:szCs w:val="24"/>
        </w:rPr>
        <w:t>Manuális-vizuális</w:t>
      </w:r>
      <w:r w:rsidRPr="00244020">
        <w:rPr>
          <w:rFonts w:cs="Times New Roman"/>
          <w:szCs w:val="24"/>
        </w:rPr>
        <w:t xml:space="preserve"> kommunikációs csatorna, mely az ujj-abc, fonomimikai jeleket, illetve a jelnyelv használatát jelenti. Az ujj-abc jelei valamennyi beszédhangot megjelenítik egy-egy kézjellel. A jelnyelv szónyelv, a jelek szavaknak felelnek meg. A jelnyelv alkalmazása két úton lehetséges, vagy a hangos beszédnek alárendelt helyzetben, azt mintegy kísérve, kiegészítve, vagy mint önálló információs csatorna. Siket közösségekben az egymás közti fő nyelvi érintkezési forma. A jelnyelv előnye lehet súlyos hallássérülteknél, hogy a beszélő figyelmét kevésbé terheli, és így a siketek számára könnyebb kommunikációs lehetőséget kínál. Használata indokolt olyan esetben, amikor a hangos beszéd értelmezése kevésbé jó eredményt ígér.</w:t>
      </w:r>
    </w:p>
    <w:p w:rsidR="001E3430" w:rsidRPr="00244020" w:rsidRDefault="001E3430" w:rsidP="001E3430">
      <w:pPr>
        <w:pStyle w:val="Listaszerbekezds"/>
        <w:numPr>
          <w:ilvl w:val="0"/>
          <w:numId w:val="62"/>
        </w:numPr>
        <w:autoSpaceDE w:val="0"/>
        <w:autoSpaceDN w:val="0"/>
        <w:adjustRightInd w:val="0"/>
        <w:spacing w:after="0"/>
        <w:rPr>
          <w:rFonts w:cs="Times New Roman"/>
          <w:szCs w:val="24"/>
        </w:rPr>
      </w:pPr>
      <w:r w:rsidRPr="00244020">
        <w:rPr>
          <w:rFonts w:cs="Times New Roman"/>
          <w:b/>
          <w:szCs w:val="24"/>
        </w:rPr>
        <w:t>Grafikus-vizuális</w:t>
      </w:r>
      <w:r w:rsidRPr="00244020">
        <w:rPr>
          <w:rFonts w:cs="Times New Roman"/>
          <w:szCs w:val="24"/>
        </w:rPr>
        <w:t xml:space="preserve"> kommunikációs csatorna, ami az írás és olvasás területeit foglalja magába. Feltétele a gazdag szókincs és a nyelv grammatikai szabályainak ismerete. Fontos szerephez juthat, ha a hallássérült beszéde nem eléggé érthető.</w:t>
      </w:r>
    </w:p>
    <w:p w:rsidR="001E3430" w:rsidRPr="00244020" w:rsidRDefault="001E3430" w:rsidP="001E3430">
      <w:pPr>
        <w:pStyle w:val="Listaszerbekezds"/>
        <w:numPr>
          <w:ilvl w:val="0"/>
          <w:numId w:val="62"/>
        </w:numPr>
        <w:autoSpaceDE w:val="0"/>
        <w:autoSpaceDN w:val="0"/>
        <w:adjustRightInd w:val="0"/>
        <w:spacing w:after="0"/>
        <w:rPr>
          <w:rFonts w:cs="Times New Roman"/>
          <w:szCs w:val="24"/>
        </w:rPr>
      </w:pPr>
      <w:r w:rsidRPr="00244020">
        <w:rPr>
          <w:rFonts w:cs="Times New Roman"/>
          <w:b/>
          <w:szCs w:val="24"/>
        </w:rPr>
        <w:t>Vokális</w:t>
      </w:r>
      <w:r w:rsidRPr="00244020">
        <w:rPr>
          <w:rFonts w:cs="Times New Roman"/>
          <w:szCs w:val="24"/>
        </w:rPr>
        <w:t xml:space="preserve"> (artikulációs) – taktilis csatorna: a mások, vagy magunk által produkált beszédhangok ellenőrzését jelenti tapintás útján. Például gége érintése.</w:t>
      </w:r>
    </w:p>
    <w:p w:rsidR="001E3430" w:rsidRPr="00244020" w:rsidRDefault="001E3430" w:rsidP="001E3430">
      <w:pPr>
        <w:pStyle w:val="Listaszerbekezds"/>
        <w:numPr>
          <w:ilvl w:val="0"/>
          <w:numId w:val="62"/>
        </w:numPr>
        <w:autoSpaceDE w:val="0"/>
        <w:autoSpaceDN w:val="0"/>
        <w:adjustRightInd w:val="0"/>
        <w:spacing w:after="0"/>
        <w:rPr>
          <w:rFonts w:cs="Times New Roman"/>
          <w:szCs w:val="24"/>
        </w:rPr>
      </w:pPr>
      <w:r w:rsidRPr="00244020">
        <w:rPr>
          <w:rFonts w:cs="Times New Roman"/>
          <w:b/>
          <w:szCs w:val="24"/>
        </w:rPr>
        <w:t xml:space="preserve">Manuális- </w:t>
      </w:r>
      <w:proofErr w:type="spellStart"/>
      <w:r w:rsidRPr="00244020">
        <w:rPr>
          <w:rFonts w:cs="Times New Roman"/>
          <w:b/>
          <w:szCs w:val="24"/>
        </w:rPr>
        <w:t>taltilis</w:t>
      </w:r>
      <w:proofErr w:type="spellEnd"/>
      <w:r w:rsidRPr="00244020">
        <w:rPr>
          <w:rFonts w:cs="Times New Roman"/>
          <w:szCs w:val="24"/>
        </w:rPr>
        <w:t>: súlyosabb fokú hallás, illetve egyidejűleg látássérült személyek alkalmazzák kommunikációjukban. Amikor egymás tenyerébe írják az információkat.</w:t>
      </w:r>
    </w:p>
    <w:p w:rsidR="001E3430" w:rsidRPr="00244020" w:rsidRDefault="001E3430" w:rsidP="001E3430">
      <w:pPr>
        <w:pStyle w:val="Listaszerbekezds"/>
        <w:autoSpaceDE w:val="0"/>
        <w:autoSpaceDN w:val="0"/>
        <w:adjustRightInd w:val="0"/>
        <w:spacing w:after="0"/>
        <w:rPr>
          <w:rFonts w:cs="Times New Roman"/>
          <w:szCs w:val="24"/>
        </w:rPr>
      </w:pPr>
    </w:p>
    <w:p w:rsidR="001E3430" w:rsidRPr="00244020" w:rsidRDefault="001E3430" w:rsidP="001E3430">
      <w:pPr>
        <w:pStyle w:val="Listaszerbekezds"/>
        <w:tabs>
          <w:tab w:val="left" w:pos="360"/>
        </w:tabs>
        <w:autoSpaceDE w:val="0"/>
        <w:autoSpaceDN w:val="0"/>
        <w:adjustRightInd w:val="0"/>
        <w:ind w:left="0"/>
        <w:rPr>
          <w:rFonts w:cs="Times New Roman"/>
          <w:b/>
          <w:bCs/>
          <w:szCs w:val="24"/>
        </w:rPr>
      </w:pPr>
      <w:r w:rsidRPr="00244020">
        <w:rPr>
          <w:rFonts w:cs="Times New Roman"/>
          <w:b/>
          <w:bCs/>
          <w:szCs w:val="24"/>
        </w:rPr>
        <w:t>8.</w:t>
      </w:r>
      <w:r w:rsidRPr="00244020">
        <w:rPr>
          <w:rFonts w:cs="Times New Roman"/>
          <w:b/>
          <w:bCs/>
          <w:szCs w:val="24"/>
        </w:rPr>
        <w:tab/>
        <w:t>Módszertani útmutatások</w:t>
      </w:r>
    </w:p>
    <w:p w:rsidR="001E3430" w:rsidRPr="00244020" w:rsidRDefault="001E3430" w:rsidP="001E3430">
      <w:pPr>
        <w:autoSpaceDE w:val="0"/>
        <w:autoSpaceDN w:val="0"/>
        <w:adjustRightInd w:val="0"/>
        <w:rPr>
          <w:rFonts w:cs="Times New Roman"/>
          <w:szCs w:val="24"/>
        </w:rPr>
      </w:pPr>
      <w:r w:rsidRPr="00244020">
        <w:rPr>
          <w:rFonts w:cs="Times New Roman"/>
          <w:szCs w:val="24"/>
        </w:rPr>
        <w:t xml:space="preserve">A szakképzés eredményességében elsődleges szerepe van az ún. </w:t>
      </w:r>
      <w:proofErr w:type="gramStart"/>
      <w:r w:rsidRPr="00244020">
        <w:rPr>
          <w:rFonts w:cs="Times New Roman"/>
          <w:szCs w:val="24"/>
        </w:rPr>
        <w:t>teamben</w:t>
      </w:r>
      <w:proofErr w:type="gramEnd"/>
      <w:r w:rsidRPr="00244020">
        <w:rPr>
          <w:rFonts w:cs="Times New Roman"/>
          <w:szCs w:val="24"/>
        </w:rPr>
        <w:t xml:space="preserve"> való tevékenykedésnek, azaz a különböző képzettségű szakemberek összehangolt működésének.</w:t>
      </w:r>
    </w:p>
    <w:p w:rsidR="001E3430" w:rsidRPr="00244020" w:rsidRDefault="001E3430" w:rsidP="001E3430">
      <w:pPr>
        <w:autoSpaceDE w:val="0"/>
        <w:autoSpaceDN w:val="0"/>
        <w:adjustRightInd w:val="0"/>
        <w:rPr>
          <w:rFonts w:cs="Times New Roman"/>
          <w:szCs w:val="24"/>
        </w:rPr>
      </w:pPr>
      <w:r w:rsidRPr="00244020">
        <w:rPr>
          <w:rFonts w:cs="Times New Roman"/>
          <w:szCs w:val="24"/>
        </w:rPr>
        <w:t>A team összetétele:</w:t>
      </w:r>
    </w:p>
    <w:p w:rsidR="001E3430" w:rsidRPr="00244020" w:rsidRDefault="001E3430" w:rsidP="001E3430">
      <w:pPr>
        <w:autoSpaceDE w:val="0"/>
        <w:autoSpaceDN w:val="0"/>
        <w:adjustRightInd w:val="0"/>
        <w:rPr>
          <w:rFonts w:cs="Times New Roman"/>
          <w:szCs w:val="24"/>
        </w:rPr>
      </w:pPr>
      <w:r w:rsidRPr="00244020">
        <w:rPr>
          <w:rFonts w:cs="Times New Roman"/>
          <w:szCs w:val="24"/>
        </w:rPr>
        <w:t>- közismereti oktatásban résztvevő tanárok,</w:t>
      </w:r>
    </w:p>
    <w:p w:rsidR="001E3430" w:rsidRPr="00244020" w:rsidRDefault="001E3430" w:rsidP="001E3430">
      <w:pPr>
        <w:autoSpaceDE w:val="0"/>
        <w:autoSpaceDN w:val="0"/>
        <w:adjustRightInd w:val="0"/>
        <w:rPr>
          <w:rFonts w:cs="Times New Roman"/>
          <w:szCs w:val="24"/>
        </w:rPr>
      </w:pPr>
      <w:r w:rsidRPr="00244020">
        <w:rPr>
          <w:rFonts w:cs="Times New Roman"/>
          <w:szCs w:val="24"/>
        </w:rPr>
        <w:t>- a szakmai, elméleti oktatást végző szakoktatók,</w:t>
      </w:r>
    </w:p>
    <w:p w:rsidR="001E3430" w:rsidRPr="00244020" w:rsidRDefault="001E3430" w:rsidP="001E3430">
      <w:pPr>
        <w:autoSpaceDE w:val="0"/>
        <w:autoSpaceDN w:val="0"/>
        <w:adjustRightInd w:val="0"/>
        <w:rPr>
          <w:rFonts w:cs="Times New Roman"/>
          <w:szCs w:val="24"/>
        </w:rPr>
      </w:pPr>
      <w:r w:rsidRPr="00244020">
        <w:rPr>
          <w:rFonts w:cs="Times New Roman"/>
          <w:szCs w:val="24"/>
        </w:rPr>
        <w:t>- a gyógypedagógus tanárok (</w:t>
      </w:r>
      <w:proofErr w:type="spellStart"/>
      <w:r w:rsidRPr="00244020">
        <w:rPr>
          <w:rFonts w:cs="Times New Roman"/>
          <w:szCs w:val="24"/>
        </w:rPr>
        <w:t>szurdopedagógus</w:t>
      </w:r>
      <w:proofErr w:type="spellEnd"/>
      <w:r w:rsidRPr="00244020">
        <w:rPr>
          <w:rFonts w:cs="Times New Roman"/>
          <w:szCs w:val="24"/>
        </w:rPr>
        <w:t>, logopédus),</w:t>
      </w:r>
    </w:p>
    <w:p w:rsidR="001E3430" w:rsidRPr="00244020" w:rsidRDefault="001E3430" w:rsidP="001E3430">
      <w:pPr>
        <w:autoSpaceDE w:val="0"/>
        <w:autoSpaceDN w:val="0"/>
        <w:adjustRightInd w:val="0"/>
        <w:rPr>
          <w:rFonts w:cs="Times New Roman"/>
          <w:szCs w:val="24"/>
        </w:rPr>
      </w:pPr>
      <w:r w:rsidRPr="00244020">
        <w:rPr>
          <w:rFonts w:cs="Times New Roman"/>
          <w:szCs w:val="24"/>
        </w:rPr>
        <w:t>- a pedagógiai munkát segítők (gyógypedagógiai, pedagógiai asszisztensek),</w:t>
      </w:r>
    </w:p>
    <w:p w:rsidR="001E3430" w:rsidRPr="00244020" w:rsidRDefault="001E3430" w:rsidP="001E3430">
      <w:pPr>
        <w:autoSpaceDE w:val="0"/>
        <w:autoSpaceDN w:val="0"/>
        <w:adjustRightInd w:val="0"/>
        <w:rPr>
          <w:rFonts w:cs="Times New Roman"/>
          <w:szCs w:val="24"/>
        </w:rPr>
      </w:pPr>
      <w:r w:rsidRPr="00244020">
        <w:rPr>
          <w:rFonts w:cs="Times New Roman"/>
          <w:szCs w:val="24"/>
        </w:rPr>
        <w:t>- egyéb szakemberek (szakorvosok, pszichológus, mentálhigiénikus, szociális munkás),</w:t>
      </w:r>
    </w:p>
    <w:p w:rsidR="001E3430" w:rsidRPr="00244020" w:rsidRDefault="001E3430" w:rsidP="001E3430">
      <w:pPr>
        <w:autoSpaceDE w:val="0"/>
        <w:autoSpaceDN w:val="0"/>
        <w:adjustRightInd w:val="0"/>
        <w:rPr>
          <w:rFonts w:cs="Times New Roman"/>
          <w:szCs w:val="24"/>
        </w:rPr>
      </w:pPr>
      <w:r w:rsidRPr="00244020">
        <w:rPr>
          <w:rFonts w:cs="Times New Roman"/>
          <w:szCs w:val="24"/>
        </w:rPr>
        <w:t>- szükség esetén jeltolmács bevonása a feladatmegértés elősegítéséhez, tanulói visszajelzéshez.</w:t>
      </w:r>
    </w:p>
    <w:p w:rsidR="001E3430" w:rsidRPr="00244020" w:rsidRDefault="001E3430" w:rsidP="001E3430">
      <w:pPr>
        <w:autoSpaceDE w:val="0"/>
        <w:autoSpaceDN w:val="0"/>
        <w:adjustRightInd w:val="0"/>
        <w:rPr>
          <w:rFonts w:cs="Times New Roman"/>
          <w:szCs w:val="24"/>
        </w:rPr>
      </w:pPr>
    </w:p>
    <w:p w:rsidR="001E3430" w:rsidRPr="00244020" w:rsidRDefault="001E3430" w:rsidP="001E3430">
      <w:pPr>
        <w:pStyle w:val="Listaszerbekezds"/>
        <w:autoSpaceDE w:val="0"/>
        <w:autoSpaceDN w:val="0"/>
        <w:adjustRightInd w:val="0"/>
        <w:ind w:left="0"/>
        <w:rPr>
          <w:rFonts w:cs="Times New Roman"/>
          <w:b/>
          <w:bCs/>
          <w:szCs w:val="24"/>
        </w:rPr>
      </w:pPr>
      <w:r w:rsidRPr="00244020">
        <w:rPr>
          <w:rFonts w:cs="Times New Roman"/>
          <w:b/>
          <w:bCs/>
          <w:szCs w:val="24"/>
        </w:rPr>
        <w:t xml:space="preserve">Az oktatás során kiemelt jelentőségű a beszédértés megfelelő körülményeinek biztosítása. </w:t>
      </w:r>
    </w:p>
    <w:p w:rsidR="001E3430" w:rsidRPr="00244020" w:rsidRDefault="001E3430" w:rsidP="001E3430">
      <w:pPr>
        <w:pStyle w:val="Listaszerbekezds"/>
        <w:numPr>
          <w:ilvl w:val="0"/>
          <w:numId w:val="62"/>
        </w:numPr>
        <w:autoSpaceDE w:val="0"/>
        <w:autoSpaceDN w:val="0"/>
        <w:adjustRightInd w:val="0"/>
        <w:spacing w:after="0"/>
        <w:rPr>
          <w:rFonts w:cs="Times New Roman"/>
          <w:szCs w:val="24"/>
        </w:rPr>
      </w:pPr>
      <w:r w:rsidRPr="00244020">
        <w:rPr>
          <w:rFonts w:cs="Times New Roman"/>
          <w:szCs w:val="24"/>
        </w:rPr>
        <w:t>A pedagógusnak, szakoktatónak minden körülmények között jó szájról olvasási képet kell biztosítania. Optimális feltételeket kell teremteni a beszédértés elősegítésére.</w:t>
      </w:r>
    </w:p>
    <w:p w:rsidR="001E3430" w:rsidRPr="00244020" w:rsidRDefault="001E3430" w:rsidP="001E3430">
      <w:pPr>
        <w:pStyle w:val="Listaszerbekezds"/>
        <w:numPr>
          <w:ilvl w:val="0"/>
          <w:numId w:val="62"/>
        </w:numPr>
        <w:autoSpaceDE w:val="0"/>
        <w:autoSpaceDN w:val="0"/>
        <w:adjustRightInd w:val="0"/>
        <w:spacing w:after="0"/>
        <w:rPr>
          <w:rFonts w:cs="Times New Roman"/>
          <w:szCs w:val="24"/>
        </w:rPr>
      </w:pPr>
      <w:r w:rsidRPr="00244020">
        <w:rPr>
          <w:rFonts w:cs="Times New Roman"/>
          <w:szCs w:val="24"/>
        </w:rPr>
        <w:t>A tanár minden fontosabb közlésnél a hallássérült felé fordul természetes, jó szájról olvasási képet nyújtó artikulációval, közepes beszédtempóval és dallamosan, dinamikusan beszél.</w:t>
      </w:r>
    </w:p>
    <w:p w:rsidR="001E3430" w:rsidRPr="00244020" w:rsidRDefault="001E3430" w:rsidP="001E3430">
      <w:pPr>
        <w:pStyle w:val="Listaszerbekezds"/>
        <w:numPr>
          <w:ilvl w:val="0"/>
          <w:numId w:val="62"/>
        </w:numPr>
        <w:autoSpaceDE w:val="0"/>
        <w:autoSpaceDN w:val="0"/>
        <w:adjustRightInd w:val="0"/>
        <w:spacing w:after="0"/>
        <w:rPr>
          <w:rFonts w:cs="Times New Roman"/>
          <w:szCs w:val="24"/>
        </w:rPr>
      </w:pPr>
      <w:r w:rsidRPr="00244020">
        <w:rPr>
          <w:rFonts w:cs="Times New Roman"/>
          <w:szCs w:val="24"/>
        </w:rPr>
        <w:t>A hallássérült gyermek, fiatal tanulását az átlagos gyermeknél, fiatalnál jobban segíti a vizuális szemléltetés. A tanár mimikája ezért legyen kifejező. Ő maga legyen empatikus személyiség, fejlett problémamegoldó képességű, optimista. Egyéntől és a halláskárosodástól függően hasznos lehet a jelnyelv egyes elemeinek ismerete.</w:t>
      </w:r>
    </w:p>
    <w:p w:rsidR="001E3430" w:rsidRPr="00244020" w:rsidRDefault="001E3430" w:rsidP="001E3430">
      <w:pPr>
        <w:pStyle w:val="Listaszerbekezds"/>
        <w:numPr>
          <w:ilvl w:val="0"/>
          <w:numId w:val="62"/>
        </w:numPr>
        <w:autoSpaceDE w:val="0"/>
        <w:autoSpaceDN w:val="0"/>
        <w:adjustRightInd w:val="0"/>
        <w:spacing w:after="0"/>
        <w:rPr>
          <w:rFonts w:cs="Times New Roman"/>
          <w:szCs w:val="24"/>
        </w:rPr>
      </w:pPr>
      <w:r w:rsidRPr="00244020">
        <w:rPr>
          <w:rFonts w:cs="Times New Roman"/>
          <w:szCs w:val="24"/>
        </w:rPr>
        <w:t xml:space="preserve">Az elméleti tanórákon a hallássérült tanuló válassza meg úgy a helyét, hogy a lehető legjobban lásson. A tanterem legyen jól megvilágított. Film-, dia-, videó vetítések előtt </w:t>
      </w:r>
      <w:r w:rsidRPr="00244020">
        <w:rPr>
          <w:rFonts w:cs="Times New Roman"/>
          <w:szCs w:val="24"/>
        </w:rPr>
        <w:lastRenderedPageBreak/>
        <w:t>a tanár ismertesse, hogy mit kell majd megfigyelni. Sötétben, hallókészülék viselése mellett nem érti a tanuló a magyarázatot.</w:t>
      </w:r>
    </w:p>
    <w:p w:rsidR="001E3430" w:rsidRPr="00244020" w:rsidRDefault="001E3430" w:rsidP="001E3430">
      <w:pPr>
        <w:pStyle w:val="Listaszerbekezds"/>
        <w:numPr>
          <w:ilvl w:val="0"/>
          <w:numId w:val="62"/>
        </w:numPr>
        <w:autoSpaceDE w:val="0"/>
        <w:autoSpaceDN w:val="0"/>
        <w:adjustRightInd w:val="0"/>
        <w:spacing w:after="0"/>
        <w:rPr>
          <w:rFonts w:cs="Times New Roman"/>
          <w:szCs w:val="24"/>
        </w:rPr>
      </w:pPr>
      <w:r w:rsidRPr="00244020">
        <w:rPr>
          <w:rFonts w:cs="Times New Roman"/>
          <w:szCs w:val="24"/>
        </w:rPr>
        <w:t>A gyakorlati oktatás során is először ismertetni kell, hogy mi kerül cselekvő szemléltetésre, azaz mit kell pontosan megfigyelni. Csak a feladat ismeretében tud a tanuló az író – számítógépre, a kezeire, a munkavégzés technikájára koncentrálni. Lehajló testtartás, takart száj esetén az információ tört része jut csak el a diákhoz. Számítógépes gyakorlatkor a tanár a gép mögött, a diákkal szemben állva tud ismereteket közvetíteni.</w:t>
      </w:r>
    </w:p>
    <w:p w:rsidR="001E3430" w:rsidRPr="00244020" w:rsidRDefault="001E3430" w:rsidP="001E3430">
      <w:pPr>
        <w:pStyle w:val="Listaszerbekezds"/>
        <w:numPr>
          <w:ilvl w:val="0"/>
          <w:numId w:val="62"/>
        </w:numPr>
        <w:autoSpaceDE w:val="0"/>
        <w:autoSpaceDN w:val="0"/>
        <w:adjustRightInd w:val="0"/>
        <w:spacing w:after="0"/>
        <w:rPr>
          <w:rFonts w:cs="Times New Roman"/>
          <w:szCs w:val="24"/>
        </w:rPr>
      </w:pPr>
      <w:r w:rsidRPr="00244020">
        <w:rPr>
          <w:rFonts w:cs="Times New Roman"/>
          <w:szCs w:val="24"/>
        </w:rPr>
        <w:t>A tanár, szakoktató természetes hanghordozással, nyugodt tempóban köznapi hangerővel és artikulációval beszéljen! Előadása érthetőségét természetes gesztusokkal, élénk mimikával, finom testbeszéddel fokozhatja.</w:t>
      </w:r>
    </w:p>
    <w:p w:rsidR="001E3430" w:rsidRPr="00244020" w:rsidRDefault="001E3430" w:rsidP="001E3430">
      <w:pPr>
        <w:pStyle w:val="Listaszerbekezds"/>
        <w:numPr>
          <w:ilvl w:val="0"/>
          <w:numId w:val="62"/>
        </w:numPr>
        <w:autoSpaceDE w:val="0"/>
        <w:autoSpaceDN w:val="0"/>
        <w:adjustRightInd w:val="0"/>
        <w:spacing w:after="0"/>
        <w:rPr>
          <w:rFonts w:cs="Times New Roman"/>
          <w:szCs w:val="24"/>
        </w:rPr>
      </w:pPr>
      <w:r w:rsidRPr="00244020">
        <w:rPr>
          <w:rFonts w:cs="Times New Roman"/>
          <w:szCs w:val="24"/>
        </w:rPr>
        <w:t>Zajos hátterű, szűk frekvenciás vagy túl gyors beszéd rontja a beszédértés esélyeit. Munkatevékenység közben, korrekció előtt a tanár érintse meg a tanulót, állítsa le a tevékenységet, amikor feladatot jelöl ki vagy javítja a diák munkáját.</w:t>
      </w:r>
    </w:p>
    <w:p w:rsidR="001E3430" w:rsidRPr="00244020" w:rsidRDefault="001E3430" w:rsidP="001E3430">
      <w:pPr>
        <w:pStyle w:val="Listaszerbekezds"/>
        <w:numPr>
          <w:ilvl w:val="0"/>
          <w:numId w:val="62"/>
        </w:numPr>
        <w:autoSpaceDE w:val="0"/>
        <w:autoSpaceDN w:val="0"/>
        <w:adjustRightInd w:val="0"/>
        <w:spacing w:after="0"/>
        <w:rPr>
          <w:rFonts w:cs="Times New Roman"/>
          <w:szCs w:val="24"/>
        </w:rPr>
      </w:pPr>
      <w:r w:rsidRPr="00244020">
        <w:rPr>
          <w:rFonts w:cs="Times New Roman"/>
          <w:szCs w:val="24"/>
        </w:rPr>
        <w:t>A tanulók vizuális gondolkodásmódja miatt az oktatás során nagy jelentőségű a sokoldalú szemléltetés. A szemléltetés során meg kell győződni a szakmai ismeretek, fogalmak tartalmi megalapozottságáról, és beépüléséről a kognitív rendszerbe. A feldolgozás, alkalmazás szintjein szóbeli, táblázatos, írásbeli, rajzos visszacsatolás kérése tájékoztatást nyújt a pedagógusnak. A tudásszint értékelésekor a szemléltető eszközök használata melletti tudás értékelése tekinthető reálisnak.</w:t>
      </w:r>
    </w:p>
    <w:p w:rsidR="001E3430" w:rsidRPr="00244020" w:rsidRDefault="001E3430" w:rsidP="001E3430">
      <w:pPr>
        <w:pStyle w:val="Listaszerbekezds"/>
        <w:numPr>
          <w:ilvl w:val="0"/>
          <w:numId w:val="62"/>
        </w:numPr>
        <w:autoSpaceDE w:val="0"/>
        <w:autoSpaceDN w:val="0"/>
        <w:adjustRightInd w:val="0"/>
        <w:spacing w:after="0"/>
        <w:rPr>
          <w:rFonts w:cs="Times New Roman"/>
          <w:szCs w:val="24"/>
        </w:rPr>
      </w:pPr>
      <w:r w:rsidRPr="00244020">
        <w:rPr>
          <w:rFonts w:cs="Times New Roman"/>
          <w:szCs w:val="24"/>
        </w:rPr>
        <w:t>Mivel a hallássérült fiatalok nyelvi szerkezetbeli gondolkodása gyengébb, szókincsük mesterségesen alakult ki, a felzárkóztatásra biztosított többlet órákon a hosszabb, elvont tartalmú, nehezebben ejthető szavak, kifejezések elsajátítása külön is kapjon megerősítést.</w:t>
      </w:r>
    </w:p>
    <w:p w:rsidR="001E3430" w:rsidRPr="00244020" w:rsidRDefault="001E3430" w:rsidP="001E3430">
      <w:pPr>
        <w:pStyle w:val="Listaszerbekezds"/>
        <w:numPr>
          <w:ilvl w:val="0"/>
          <w:numId w:val="62"/>
        </w:numPr>
        <w:autoSpaceDE w:val="0"/>
        <w:autoSpaceDN w:val="0"/>
        <w:adjustRightInd w:val="0"/>
        <w:spacing w:after="0"/>
        <w:rPr>
          <w:rFonts w:cs="Times New Roman"/>
          <w:szCs w:val="24"/>
        </w:rPr>
      </w:pPr>
      <w:r w:rsidRPr="00244020">
        <w:rPr>
          <w:rFonts w:cs="Times New Roman"/>
          <w:bCs/>
          <w:szCs w:val="24"/>
        </w:rPr>
        <w:t>A megértés, bevésés</w:t>
      </w:r>
      <w:r w:rsidRPr="00244020">
        <w:rPr>
          <w:rFonts w:cs="Times New Roman"/>
          <w:b/>
          <w:bCs/>
          <w:szCs w:val="24"/>
        </w:rPr>
        <w:t xml:space="preserve"> </w:t>
      </w:r>
      <w:r w:rsidRPr="00244020">
        <w:rPr>
          <w:rFonts w:cs="Times New Roman"/>
          <w:szCs w:val="24"/>
        </w:rPr>
        <w:t>ellenőrzését szómemória játékokkal, képekkel különböző szövegkörnyezetű előfordulások felismertetésével, önálló szövegbe helyezéssel célszerű gyakoroltatni.</w:t>
      </w:r>
    </w:p>
    <w:p w:rsidR="001E3430" w:rsidRPr="00244020" w:rsidRDefault="001E3430" w:rsidP="001E3430">
      <w:pPr>
        <w:autoSpaceDE w:val="0"/>
        <w:autoSpaceDN w:val="0"/>
        <w:adjustRightInd w:val="0"/>
        <w:rPr>
          <w:rFonts w:cs="Times New Roman"/>
          <w:szCs w:val="24"/>
        </w:rPr>
      </w:pPr>
    </w:p>
    <w:p w:rsidR="001E3430" w:rsidRPr="00244020" w:rsidRDefault="001E3430" w:rsidP="001E3430">
      <w:pPr>
        <w:autoSpaceDE w:val="0"/>
        <w:autoSpaceDN w:val="0"/>
        <w:adjustRightInd w:val="0"/>
        <w:rPr>
          <w:rFonts w:cs="Times New Roman"/>
          <w:szCs w:val="24"/>
        </w:rPr>
      </w:pPr>
      <w:r w:rsidRPr="00244020">
        <w:rPr>
          <w:rFonts w:cs="Times New Roman"/>
          <w:b/>
          <w:bCs/>
          <w:szCs w:val="24"/>
        </w:rPr>
        <w:t xml:space="preserve">Kiscsoportos oktatási szervezeti formákban </w:t>
      </w:r>
      <w:r w:rsidRPr="00244020">
        <w:rPr>
          <w:rFonts w:cs="Times New Roman"/>
          <w:szCs w:val="24"/>
        </w:rPr>
        <w:t>(pl. csoportbontásban) a hallássérült tanulók ne képezzenek külön csoportot. Mindig a hallók között dolgozzanak a tanulás-tanítás folyamán.  Mindig legyen a csoportban segítője, akihez fordulhat</w:t>
      </w:r>
    </w:p>
    <w:p w:rsidR="001E3430" w:rsidRPr="00244020" w:rsidRDefault="001E3430" w:rsidP="001E3430">
      <w:pPr>
        <w:autoSpaceDE w:val="0"/>
        <w:autoSpaceDN w:val="0"/>
        <w:adjustRightInd w:val="0"/>
        <w:rPr>
          <w:rFonts w:cs="Times New Roman"/>
          <w:szCs w:val="24"/>
        </w:rPr>
      </w:pPr>
    </w:p>
    <w:p w:rsidR="001E3430" w:rsidRPr="00244020" w:rsidRDefault="001E3430" w:rsidP="001E3430">
      <w:pPr>
        <w:pStyle w:val="Listaszerbekezds"/>
        <w:autoSpaceDE w:val="0"/>
        <w:autoSpaceDN w:val="0"/>
        <w:adjustRightInd w:val="0"/>
        <w:spacing w:after="0"/>
        <w:ind w:left="0"/>
        <w:rPr>
          <w:rFonts w:cs="Times New Roman"/>
          <w:b/>
          <w:bCs/>
          <w:szCs w:val="24"/>
        </w:rPr>
      </w:pPr>
      <w:r w:rsidRPr="00244020">
        <w:rPr>
          <w:rFonts w:cs="Times New Roman"/>
          <w:b/>
          <w:bCs/>
          <w:szCs w:val="24"/>
        </w:rPr>
        <w:t>Egyéb tanulásszervezési kérdések, gyakorlati teendők</w:t>
      </w:r>
    </w:p>
    <w:p w:rsidR="001E3430" w:rsidRPr="00244020" w:rsidRDefault="001E3430" w:rsidP="001E3430">
      <w:pPr>
        <w:pStyle w:val="Listaszerbekezds"/>
        <w:autoSpaceDE w:val="0"/>
        <w:autoSpaceDN w:val="0"/>
        <w:adjustRightInd w:val="0"/>
        <w:spacing w:after="0"/>
        <w:ind w:left="0"/>
        <w:rPr>
          <w:rFonts w:cs="Times New Roman"/>
          <w:b/>
          <w:bCs/>
          <w:szCs w:val="24"/>
        </w:rPr>
      </w:pPr>
    </w:p>
    <w:p w:rsidR="001E3430" w:rsidRPr="00244020" w:rsidRDefault="001E3430" w:rsidP="001E3430">
      <w:pPr>
        <w:pStyle w:val="Listaszerbekezds"/>
        <w:numPr>
          <w:ilvl w:val="0"/>
          <w:numId w:val="62"/>
        </w:numPr>
        <w:autoSpaceDE w:val="0"/>
        <w:autoSpaceDN w:val="0"/>
        <w:adjustRightInd w:val="0"/>
        <w:spacing w:after="0"/>
        <w:rPr>
          <w:rFonts w:cs="Times New Roman"/>
          <w:szCs w:val="24"/>
        </w:rPr>
      </w:pPr>
      <w:r w:rsidRPr="00244020">
        <w:rPr>
          <w:rFonts w:cs="Times New Roman"/>
          <w:szCs w:val="24"/>
        </w:rPr>
        <w:t>A pedagógus, szakoktató jó szájról olvasási kép nyújtásával segítheti a beszédértést.</w:t>
      </w:r>
    </w:p>
    <w:p w:rsidR="001E3430" w:rsidRPr="00244020" w:rsidRDefault="001E3430" w:rsidP="0027617C">
      <w:pPr>
        <w:pStyle w:val="Listaszerbekezds"/>
        <w:numPr>
          <w:ilvl w:val="0"/>
          <w:numId w:val="62"/>
        </w:numPr>
        <w:autoSpaceDE w:val="0"/>
        <w:autoSpaceDN w:val="0"/>
        <w:adjustRightInd w:val="0"/>
        <w:spacing w:after="0"/>
        <w:rPr>
          <w:rFonts w:cs="Times New Roman"/>
          <w:szCs w:val="24"/>
        </w:rPr>
      </w:pPr>
      <w:r w:rsidRPr="00244020">
        <w:rPr>
          <w:rFonts w:cs="Times New Roman"/>
          <w:szCs w:val="24"/>
        </w:rPr>
        <w:t>Az osztályteremben olyan ülőhelyet találjanak, ahonnan közelről láthatja és hallhatja</w:t>
      </w:r>
      <w:r w:rsidR="0027617C">
        <w:rPr>
          <w:rFonts w:cs="Times New Roman"/>
          <w:szCs w:val="24"/>
        </w:rPr>
        <w:t xml:space="preserve"> </w:t>
      </w:r>
      <w:r w:rsidRPr="00244020">
        <w:rPr>
          <w:rFonts w:cs="Times New Roman"/>
          <w:szCs w:val="24"/>
        </w:rPr>
        <w:t xml:space="preserve">a tanárt! Ne kerüljön szembe az ablakkal! </w:t>
      </w:r>
    </w:p>
    <w:p w:rsidR="001E3430" w:rsidRPr="00244020" w:rsidRDefault="001E3430" w:rsidP="0027617C">
      <w:pPr>
        <w:pStyle w:val="Listaszerbekezds"/>
        <w:numPr>
          <w:ilvl w:val="0"/>
          <w:numId w:val="62"/>
        </w:numPr>
        <w:autoSpaceDE w:val="0"/>
        <w:autoSpaceDN w:val="0"/>
        <w:adjustRightInd w:val="0"/>
        <w:spacing w:after="0"/>
        <w:rPr>
          <w:rFonts w:cs="Times New Roman"/>
          <w:szCs w:val="24"/>
        </w:rPr>
      </w:pPr>
      <w:r w:rsidRPr="00244020">
        <w:rPr>
          <w:rFonts w:cs="Times New Roman"/>
          <w:szCs w:val="24"/>
        </w:rPr>
        <w:t>A tanulónak biztosított forgószék is előnyös lehet. Célszerű az első padba, jobb vagy bal szélre ültetni a hallássérült diákot.</w:t>
      </w:r>
    </w:p>
    <w:p w:rsidR="001E3430" w:rsidRPr="00244020" w:rsidRDefault="001E3430" w:rsidP="001E3430">
      <w:pPr>
        <w:pStyle w:val="Listaszerbekezds"/>
        <w:numPr>
          <w:ilvl w:val="0"/>
          <w:numId w:val="62"/>
        </w:numPr>
        <w:autoSpaceDE w:val="0"/>
        <w:autoSpaceDN w:val="0"/>
        <w:adjustRightInd w:val="0"/>
        <w:spacing w:after="0"/>
        <w:rPr>
          <w:rFonts w:cs="Times New Roman"/>
          <w:szCs w:val="24"/>
        </w:rPr>
      </w:pPr>
      <w:r w:rsidRPr="00244020">
        <w:rPr>
          <w:rFonts w:cs="Times New Roman"/>
          <w:szCs w:val="24"/>
        </w:rPr>
        <w:t>A megértést a vizuális oktatási módszerekre alapozott ismeretátadás segíti (képek, kép-hang és írásalapú kommunikációs eszközök).</w:t>
      </w:r>
    </w:p>
    <w:p w:rsidR="001E3430" w:rsidRPr="00244020" w:rsidRDefault="001E3430" w:rsidP="001E3430">
      <w:pPr>
        <w:pStyle w:val="Listaszerbekezds"/>
        <w:numPr>
          <w:ilvl w:val="0"/>
          <w:numId w:val="62"/>
        </w:numPr>
        <w:autoSpaceDE w:val="0"/>
        <w:autoSpaceDN w:val="0"/>
        <w:adjustRightInd w:val="0"/>
        <w:spacing w:after="0"/>
        <w:rPr>
          <w:rFonts w:cs="Times New Roman"/>
          <w:szCs w:val="24"/>
        </w:rPr>
      </w:pPr>
      <w:r w:rsidRPr="00244020">
        <w:rPr>
          <w:rFonts w:cs="Times New Roman"/>
          <w:szCs w:val="24"/>
        </w:rPr>
        <w:t>A tanítási órákon nélkülözhetetlen a közvetlen hallást segítő eszközök használata.</w:t>
      </w:r>
    </w:p>
    <w:p w:rsidR="001E3430" w:rsidRPr="00244020" w:rsidRDefault="001E3430" w:rsidP="001E3430">
      <w:pPr>
        <w:pStyle w:val="Listaszerbekezds"/>
        <w:numPr>
          <w:ilvl w:val="0"/>
          <w:numId w:val="62"/>
        </w:numPr>
        <w:autoSpaceDE w:val="0"/>
        <w:autoSpaceDN w:val="0"/>
        <w:adjustRightInd w:val="0"/>
        <w:spacing w:after="0"/>
        <w:rPr>
          <w:rFonts w:cs="Times New Roman"/>
          <w:szCs w:val="24"/>
        </w:rPr>
      </w:pPr>
      <w:r w:rsidRPr="00244020">
        <w:rPr>
          <w:rFonts w:cs="Times New Roman"/>
          <w:szCs w:val="24"/>
        </w:rPr>
        <w:t>A hallássérültek integrált oktatását, elsősorban a beszédmegértést segíti elő a vezeték nélküli kommunikációs rendszer. A tanár-diák közvetlen kapcsolat URH adóvevő, illetve indukciós hurok alkalmazásával könnyíthető.</w:t>
      </w:r>
    </w:p>
    <w:p w:rsidR="001E3430" w:rsidRPr="00244020" w:rsidRDefault="001E3430" w:rsidP="001E3430">
      <w:pPr>
        <w:pStyle w:val="Listaszerbekezds"/>
        <w:numPr>
          <w:ilvl w:val="0"/>
          <w:numId w:val="62"/>
        </w:numPr>
        <w:autoSpaceDE w:val="0"/>
        <w:autoSpaceDN w:val="0"/>
        <w:adjustRightInd w:val="0"/>
        <w:spacing w:after="0"/>
        <w:rPr>
          <w:rFonts w:cs="Times New Roman"/>
          <w:szCs w:val="24"/>
        </w:rPr>
      </w:pPr>
      <w:r w:rsidRPr="00244020">
        <w:rPr>
          <w:rFonts w:cs="Times New Roman"/>
          <w:szCs w:val="24"/>
        </w:rPr>
        <w:t xml:space="preserve">Nehezen kiejthető szakszavak artikulációs ejtésének kialakítását és automatizálását </w:t>
      </w:r>
      <w:proofErr w:type="spellStart"/>
      <w:r w:rsidRPr="00244020">
        <w:rPr>
          <w:rFonts w:cs="Times New Roman"/>
          <w:szCs w:val="24"/>
        </w:rPr>
        <w:t>szurdopedagógus</w:t>
      </w:r>
      <w:proofErr w:type="spellEnd"/>
      <w:r w:rsidRPr="00244020">
        <w:rPr>
          <w:rFonts w:cs="Times New Roman"/>
          <w:szCs w:val="24"/>
        </w:rPr>
        <w:t>, logopédus támogatja.</w:t>
      </w:r>
    </w:p>
    <w:p w:rsidR="001E3430" w:rsidRPr="00244020" w:rsidRDefault="001E3430" w:rsidP="001E3430">
      <w:pPr>
        <w:pStyle w:val="Listaszerbekezds"/>
        <w:numPr>
          <w:ilvl w:val="0"/>
          <w:numId w:val="62"/>
        </w:numPr>
        <w:autoSpaceDE w:val="0"/>
        <w:autoSpaceDN w:val="0"/>
        <w:adjustRightInd w:val="0"/>
        <w:spacing w:after="0"/>
        <w:rPr>
          <w:rFonts w:cs="Times New Roman"/>
          <w:szCs w:val="24"/>
        </w:rPr>
      </w:pPr>
      <w:r w:rsidRPr="00244020">
        <w:rPr>
          <w:rFonts w:cs="Times New Roman"/>
          <w:szCs w:val="24"/>
        </w:rPr>
        <w:lastRenderedPageBreak/>
        <w:t xml:space="preserve">Előtérbe kerülnek mind az oktatásban, mind a számonkérésben az írásbeli kommunikációs formák, melyek nyelvi megfogalmazása legyen egyszerű, </w:t>
      </w:r>
      <w:proofErr w:type="spellStart"/>
      <w:r w:rsidRPr="00244020">
        <w:rPr>
          <w:rFonts w:cs="Times New Roman"/>
          <w:szCs w:val="24"/>
        </w:rPr>
        <w:t>lényegretörő</w:t>
      </w:r>
      <w:proofErr w:type="spellEnd"/>
      <w:r w:rsidRPr="00244020">
        <w:rPr>
          <w:rFonts w:cs="Times New Roman"/>
          <w:szCs w:val="24"/>
        </w:rPr>
        <w:t>. Hasznos a tanulóval közösen szerkesztett szakmai szakszótár, szakmai jelszótár segítsége. Az értékelés pozitív és ösztönző legyen.</w:t>
      </w:r>
    </w:p>
    <w:p w:rsidR="001E3430" w:rsidRPr="00244020" w:rsidRDefault="001E3430" w:rsidP="001E3430">
      <w:pPr>
        <w:pStyle w:val="Listaszerbekezds"/>
        <w:numPr>
          <w:ilvl w:val="0"/>
          <w:numId w:val="62"/>
        </w:numPr>
        <w:autoSpaceDE w:val="0"/>
        <w:autoSpaceDN w:val="0"/>
        <w:adjustRightInd w:val="0"/>
        <w:spacing w:after="0"/>
        <w:rPr>
          <w:rFonts w:cs="Times New Roman"/>
          <w:szCs w:val="24"/>
        </w:rPr>
      </w:pPr>
      <w:r w:rsidRPr="00244020">
        <w:rPr>
          <w:rFonts w:cs="Times New Roman"/>
          <w:szCs w:val="24"/>
        </w:rPr>
        <w:t xml:space="preserve"> Mindig a hallók között dolgozzanak a hallássérült tanulók a tanulás-tanítás során.</w:t>
      </w:r>
    </w:p>
    <w:p w:rsidR="001E3430" w:rsidRPr="00244020" w:rsidRDefault="001E3430" w:rsidP="001E3430">
      <w:pPr>
        <w:pStyle w:val="Listaszerbekezds"/>
        <w:numPr>
          <w:ilvl w:val="0"/>
          <w:numId w:val="62"/>
        </w:numPr>
        <w:autoSpaceDE w:val="0"/>
        <w:autoSpaceDN w:val="0"/>
        <w:adjustRightInd w:val="0"/>
        <w:spacing w:after="0"/>
        <w:rPr>
          <w:rFonts w:cs="Times New Roman"/>
          <w:szCs w:val="24"/>
        </w:rPr>
      </w:pPr>
      <w:r w:rsidRPr="00244020">
        <w:rPr>
          <w:rFonts w:cs="Times New Roman"/>
          <w:szCs w:val="24"/>
        </w:rPr>
        <w:t>A hallássérült gyermek, fiatal számára problémát jelenthet a hosszabb tanári előadás egyidejű követése és jegyzetelése. A probléma kiküszöbölésére javasoljuk, hogy készítsünk vázlatot a tanulónak, vagy más tanuló órai jegyzetét fénymásoljuk. Ügyeljünk, hogy a szakszavak ne kerüljenek hibásan megtanulásra!</w:t>
      </w:r>
    </w:p>
    <w:p w:rsidR="001E3430" w:rsidRPr="00244020" w:rsidRDefault="001E3430" w:rsidP="001E3430">
      <w:pPr>
        <w:pStyle w:val="Listaszerbekezds"/>
        <w:numPr>
          <w:ilvl w:val="0"/>
          <w:numId w:val="62"/>
        </w:numPr>
        <w:autoSpaceDE w:val="0"/>
        <w:autoSpaceDN w:val="0"/>
        <w:adjustRightInd w:val="0"/>
        <w:spacing w:after="0"/>
        <w:rPr>
          <w:rFonts w:cs="Times New Roman"/>
          <w:szCs w:val="24"/>
        </w:rPr>
      </w:pPr>
      <w:r w:rsidRPr="00244020">
        <w:rPr>
          <w:rFonts w:cs="Times New Roman"/>
          <w:szCs w:val="24"/>
        </w:rPr>
        <w:t>Nem mindig egyszerű a hallássérült tanuló számára a témaváltás. A pedagógus segítheti a hallássérült megértését, ha órákon hangsúlyosabban jelzi ezt, illetve még egyszer összefoglalja a tematikus egységeket. Témaváltáskor az új téma kerüljön fel írásban a táblára, ezzel jelezve a következő tematikai egységet a hallássérült tanulónak. Könnyebbséget jelent, ha a hallássérült tanuló esetenként írásban is megkapja azokat a feladatokat, melyek utasítása sok elemből áll, s minden elem fontos információt hordoz.</w:t>
      </w:r>
    </w:p>
    <w:p w:rsidR="001E3430" w:rsidRPr="00244020" w:rsidRDefault="001E3430" w:rsidP="001E3430">
      <w:pPr>
        <w:pStyle w:val="Listaszerbekezds"/>
        <w:numPr>
          <w:ilvl w:val="0"/>
          <w:numId w:val="62"/>
        </w:numPr>
        <w:autoSpaceDE w:val="0"/>
        <w:autoSpaceDN w:val="0"/>
        <w:adjustRightInd w:val="0"/>
        <w:spacing w:after="0"/>
        <w:rPr>
          <w:rFonts w:cs="Times New Roman"/>
          <w:szCs w:val="24"/>
        </w:rPr>
      </w:pPr>
      <w:r w:rsidRPr="00244020">
        <w:rPr>
          <w:rFonts w:cs="Times New Roman"/>
          <w:szCs w:val="24"/>
        </w:rPr>
        <w:t>Fontos a hallássérült tanulóval előzetesen megismertetni és elsajátíttatni a tananyag kulcsfogalmait.</w:t>
      </w:r>
    </w:p>
    <w:p w:rsidR="001E3430" w:rsidRPr="00244020" w:rsidRDefault="001E3430" w:rsidP="001E3430">
      <w:pPr>
        <w:pStyle w:val="Listaszerbekezds"/>
        <w:numPr>
          <w:ilvl w:val="0"/>
          <w:numId w:val="62"/>
        </w:numPr>
        <w:autoSpaceDE w:val="0"/>
        <w:autoSpaceDN w:val="0"/>
        <w:adjustRightInd w:val="0"/>
        <w:spacing w:after="0"/>
        <w:rPr>
          <w:rFonts w:cs="Times New Roman"/>
          <w:szCs w:val="24"/>
        </w:rPr>
      </w:pPr>
      <w:r w:rsidRPr="00244020">
        <w:rPr>
          <w:rFonts w:cs="Times New Roman"/>
          <w:szCs w:val="24"/>
        </w:rPr>
        <w:t>A jegyzetek készítésénél lehet kijelölni segítő diákot/társat, aki az órán segíti a hallássérült diákot annak érdekében, hogy a többi diákkal együtt tudjon haladni. Illetve lehet alkalmazni indigót, fénymásolást.</w:t>
      </w:r>
    </w:p>
    <w:p w:rsidR="001E3430" w:rsidRPr="00244020" w:rsidRDefault="001E3430" w:rsidP="001E3430">
      <w:pPr>
        <w:pStyle w:val="Listaszerbekezds"/>
        <w:numPr>
          <w:ilvl w:val="0"/>
          <w:numId w:val="62"/>
        </w:numPr>
        <w:autoSpaceDE w:val="0"/>
        <w:autoSpaceDN w:val="0"/>
        <w:adjustRightInd w:val="0"/>
        <w:spacing w:after="0"/>
        <w:rPr>
          <w:rFonts w:cs="Times New Roman"/>
          <w:szCs w:val="24"/>
        </w:rPr>
      </w:pPr>
      <w:r w:rsidRPr="00244020">
        <w:rPr>
          <w:rFonts w:cs="Times New Roman"/>
          <w:szCs w:val="24"/>
        </w:rPr>
        <w:t>Hangsúlyozzuk az órák végén elhangzó információkat!</w:t>
      </w:r>
    </w:p>
    <w:p w:rsidR="001E3430" w:rsidRPr="00244020" w:rsidRDefault="001E3430" w:rsidP="001E3430">
      <w:pPr>
        <w:pStyle w:val="Listaszerbekezds"/>
        <w:numPr>
          <w:ilvl w:val="0"/>
          <w:numId w:val="62"/>
        </w:numPr>
        <w:autoSpaceDE w:val="0"/>
        <w:autoSpaceDN w:val="0"/>
        <w:adjustRightInd w:val="0"/>
        <w:spacing w:after="0"/>
        <w:rPr>
          <w:rFonts w:cs="Times New Roman"/>
          <w:szCs w:val="24"/>
        </w:rPr>
      </w:pPr>
      <w:r w:rsidRPr="00244020">
        <w:rPr>
          <w:rFonts w:cs="Times New Roman"/>
          <w:szCs w:val="24"/>
        </w:rPr>
        <w:t>Folyamatos legyen az ellenőrzés és értékelés, a tanulási folyamat az egyéni szükséglethez igazodjon.</w:t>
      </w:r>
    </w:p>
    <w:p w:rsidR="001E3430" w:rsidRPr="00244020" w:rsidRDefault="001E3430" w:rsidP="001E3430">
      <w:pPr>
        <w:pStyle w:val="Listaszerbekezds"/>
        <w:numPr>
          <w:ilvl w:val="0"/>
          <w:numId w:val="62"/>
        </w:numPr>
        <w:autoSpaceDE w:val="0"/>
        <w:autoSpaceDN w:val="0"/>
        <w:adjustRightInd w:val="0"/>
        <w:spacing w:after="0"/>
        <w:rPr>
          <w:rFonts w:cs="Times New Roman"/>
          <w:szCs w:val="24"/>
        </w:rPr>
      </w:pPr>
      <w:r w:rsidRPr="00244020">
        <w:rPr>
          <w:rFonts w:cs="Times New Roman"/>
          <w:szCs w:val="24"/>
        </w:rPr>
        <w:t xml:space="preserve">A hallássérült gyermek, fiatal fejlesztése pedagógiai és egészségügyi célú rehabilitációs eljárásokkal, megfelelő </w:t>
      </w:r>
      <w:proofErr w:type="spellStart"/>
      <w:r w:rsidRPr="00244020">
        <w:rPr>
          <w:rFonts w:cs="Times New Roman"/>
          <w:szCs w:val="24"/>
        </w:rPr>
        <w:t>audiológiai</w:t>
      </w:r>
      <w:proofErr w:type="spellEnd"/>
      <w:r w:rsidRPr="00244020">
        <w:rPr>
          <w:rFonts w:cs="Times New Roman"/>
          <w:szCs w:val="24"/>
        </w:rPr>
        <w:t xml:space="preserve"> ellátással és egyre modernebb hallókészülékek szakszerű használatával történhet.</w:t>
      </w:r>
    </w:p>
    <w:p w:rsidR="001E3430" w:rsidRPr="00244020" w:rsidRDefault="001E3430" w:rsidP="001E3430">
      <w:pPr>
        <w:pStyle w:val="Listaszerbekezds"/>
        <w:numPr>
          <w:ilvl w:val="0"/>
          <w:numId w:val="62"/>
        </w:numPr>
        <w:autoSpaceDE w:val="0"/>
        <w:autoSpaceDN w:val="0"/>
        <w:adjustRightInd w:val="0"/>
        <w:spacing w:after="0"/>
        <w:rPr>
          <w:rFonts w:cs="Times New Roman"/>
          <w:szCs w:val="24"/>
        </w:rPr>
      </w:pPr>
      <w:r w:rsidRPr="00244020">
        <w:rPr>
          <w:rFonts w:cs="Times New Roman"/>
          <w:szCs w:val="24"/>
        </w:rPr>
        <w:t>Az eredményes nevelést, a szakmai képzés színvonalát az előbbieken túl az általános iskolai tanulmányok, az eddig elért fejlődés is meghatározza.</w:t>
      </w:r>
    </w:p>
    <w:p w:rsidR="001E3430" w:rsidRPr="00244020" w:rsidRDefault="001E3430" w:rsidP="001E3430">
      <w:pPr>
        <w:pStyle w:val="Listaszerbekezds"/>
        <w:numPr>
          <w:ilvl w:val="0"/>
          <w:numId w:val="62"/>
        </w:numPr>
        <w:autoSpaceDE w:val="0"/>
        <w:autoSpaceDN w:val="0"/>
        <w:adjustRightInd w:val="0"/>
        <w:spacing w:after="0"/>
        <w:rPr>
          <w:rFonts w:cs="Times New Roman"/>
          <w:szCs w:val="24"/>
        </w:rPr>
      </w:pPr>
      <w:r w:rsidRPr="00244020">
        <w:rPr>
          <w:rFonts w:cs="Times New Roman"/>
          <w:szCs w:val="24"/>
        </w:rPr>
        <w:t>A hallássérült fiatalok oktatása során fokozott figyelmet kell fordítani látásuk védelmére.</w:t>
      </w:r>
    </w:p>
    <w:p w:rsidR="001E3430" w:rsidRPr="00244020" w:rsidRDefault="001E3430" w:rsidP="001E3430">
      <w:pPr>
        <w:pStyle w:val="Listaszerbekezds"/>
        <w:autoSpaceDE w:val="0"/>
        <w:autoSpaceDN w:val="0"/>
        <w:adjustRightInd w:val="0"/>
        <w:spacing w:after="0"/>
        <w:rPr>
          <w:rFonts w:cs="Times New Roman"/>
          <w:szCs w:val="24"/>
        </w:rPr>
      </w:pPr>
    </w:p>
    <w:p w:rsidR="001E3430" w:rsidRPr="00244020" w:rsidRDefault="001E3430" w:rsidP="001E3430">
      <w:pPr>
        <w:autoSpaceDE w:val="0"/>
        <w:autoSpaceDN w:val="0"/>
        <w:adjustRightInd w:val="0"/>
        <w:rPr>
          <w:rFonts w:cs="Times New Roman"/>
          <w:b/>
          <w:szCs w:val="24"/>
        </w:rPr>
      </w:pPr>
      <w:r w:rsidRPr="00244020">
        <w:rPr>
          <w:rFonts w:cs="Times New Roman"/>
          <w:b/>
          <w:szCs w:val="24"/>
        </w:rPr>
        <w:t>9. Hallássérültek pályaválasztásának lehetőségei</w:t>
      </w:r>
    </w:p>
    <w:p w:rsidR="001E3430" w:rsidRPr="00244020" w:rsidRDefault="001E3430" w:rsidP="001E3430">
      <w:pPr>
        <w:autoSpaceDE w:val="0"/>
        <w:autoSpaceDN w:val="0"/>
        <w:adjustRightInd w:val="0"/>
        <w:rPr>
          <w:rFonts w:cs="Times New Roman"/>
          <w:b/>
          <w:szCs w:val="24"/>
        </w:rPr>
      </w:pPr>
    </w:p>
    <w:p w:rsidR="001E3430" w:rsidRPr="00244020" w:rsidRDefault="001E3430" w:rsidP="001E3430">
      <w:pPr>
        <w:autoSpaceDE w:val="0"/>
        <w:autoSpaceDN w:val="0"/>
        <w:adjustRightInd w:val="0"/>
        <w:rPr>
          <w:rFonts w:cs="Times New Roman"/>
          <w:szCs w:val="24"/>
        </w:rPr>
      </w:pPr>
      <w:r w:rsidRPr="00244020">
        <w:rPr>
          <w:rFonts w:cs="Times New Roman"/>
          <w:szCs w:val="24"/>
        </w:rPr>
        <w:t>A hallássérült tanulók pályaválasztásának szubjektív</w:t>
      </w:r>
      <w:r w:rsidRPr="00244020">
        <w:rPr>
          <w:rFonts w:cs="Times New Roman"/>
          <w:b/>
          <w:szCs w:val="24"/>
        </w:rPr>
        <w:t xml:space="preserve"> </w:t>
      </w:r>
      <w:r w:rsidRPr="00244020">
        <w:rPr>
          <w:rFonts w:cs="Times New Roman"/>
          <w:szCs w:val="24"/>
        </w:rPr>
        <w:t>meghatározói lehetnek:</w:t>
      </w:r>
    </w:p>
    <w:p w:rsidR="001E3430" w:rsidRPr="00244020" w:rsidRDefault="001E3430" w:rsidP="001E3430">
      <w:pPr>
        <w:autoSpaceDE w:val="0"/>
        <w:autoSpaceDN w:val="0"/>
        <w:adjustRightInd w:val="0"/>
        <w:rPr>
          <w:rFonts w:cs="Times New Roman"/>
          <w:szCs w:val="24"/>
        </w:rPr>
      </w:pPr>
      <w:r w:rsidRPr="00244020">
        <w:rPr>
          <w:rFonts w:cs="Times New Roman"/>
          <w:b/>
          <w:szCs w:val="24"/>
        </w:rPr>
        <w:t xml:space="preserve">- </w:t>
      </w:r>
      <w:r w:rsidRPr="00244020">
        <w:rPr>
          <w:rFonts w:cs="Times New Roman"/>
          <w:szCs w:val="24"/>
        </w:rPr>
        <w:t>beszédszint</w:t>
      </w:r>
    </w:p>
    <w:p w:rsidR="001E3430" w:rsidRPr="00244020" w:rsidRDefault="001E3430" w:rsidP="001E3430">
      <w:pPr>
        <w:autoSpaceDE w:val="0"/>
        <w:autoSpaceDN w:val="0"/>
        <w:adjustRightInd w:val="0"/>
        <w:rPr>
          <w:rFonts w:cs="Times New Roman"/>
          <w:szCs w:val="24"/>
        </w:rPr>
      </w:pPr>
      <w:r w:rsidRPr="00244020">
        <w:rPr>
          <w:rFonts w:cs="Times New Roman"/>
          <w:szCs w:val="24"/>
        </w:rPr>
        <w:t>- hallásfok</w:t>
      </w:r>
    </w:p>
    <w:p w:rsidR="001E3430" w:rsidRPr="00244020" w:rsidRDefault="001E3430" w:rsidP="001E3430">
      <w:pPr>
        <w:autoSpaceDE w:val="0"/>
        <w:autoSpaceDN w:val="0"/>
        <w:adjustRightInd w:val="0"/>
        <w:rPr>
          <w:rFonts w:cs="Times New Roman"/>
          <w:szCs w:val="24"/>
        </w:rPr>
      </w:pPr>
      <w:r w:rsidRPr="00244020">
        <w:rPr>
          <w:rFonts w:cs="Times New Roman"/>
          <w:szCs w:val="24"/>
        </w:rPr>
        <w:t>- személyiség</w:t>
      </w:r>
    </w:p>
    <w:p w:rsidR="001E3430" w:rsidRPr="00244020" w:rsidRDefault="001E3430" w:rsidP="001E3430">
      <w:pPr>
        <w:autoSpaceDE w:val="0"/>
        <w:autoSpaceDN w:val="0"/>
        <w:adjustRightInd w:val="0"/>
        <w:rPr>
          <w:rFonts w:cs="Times New Roman"/>
          <w:szCs w:val="24"/>
        </w:rPr>
      </w:pPr>
      <w:r w:rsidRPr="00244020">
        <w:rPr>
          <w:rFonts w:cs="Times New Roman"/>
          <w:szCs w:val="24"/>
        </w:rPr>
        <w:t xml:space="preserve">- készségek szintje. </w:t>
      </w:r>
    </w:p>
    <w:p w:rsidR="001E3430" w:rsidRPr="00244020" w:rsidRDefault="001E3430" w:rsidP="001E3430">
      <w:pPr>
        <w:autoSpaceDE w:val="0"/>
        <w:autoSpaceDN w:val="0"/>
        <w:adjustRightInd w:val="0"/>
        <w:rPr>
          <w:rFonts w:cs="Times New Roman"/>
          <w:szCs w:val="24"/>
        </w:rPr>
      </w:pPr>
      <w:r w:rsidRPr="00244020">
        <w:rPr>
          <w:rFonts w:cs="Times New Roman"/>
          <w:szCs w:val="24"/>
        </w:rPr>
        <w:t xml:space="preserve">Az objektív meghatározó a szakmatanulás és az elhelyezkedési lehetőség. A választás során háttérbe szorulnak azok a szakmák, melyek balesetveszélyesek, illetve amelyekben a beszédmegértés központi szerepet tölt be. Így a pedagógiai munka során nagy hangsúlyt kell fektetni a szubjektív meghatározók fejlesztésére, hogy szakmák köre bővülhessen számukra. </w:t>
      </w:r>
    </w:p>
    <w:p w:rsidR="001E3430" w:rsidRPr="00244020" w:rsidRDefault="001E3430" w:rsidP="001E3430">
      <w:pPr>
        <w:autoSpaceDE w:val="0"/>
        <w:autoSpaceDN w:val="0"/>
        <w:adjustRightInd w:val="0"/>
        <w:rPr>
          <w:rFonts w:cs="Times New Roman"/>
          <w:szCs w:val="24"/>
        </w:rPr>
      </w:pPr>
      <w:r w:rsidRPr="00244020">
        <w:rPr>
          <w:rFonts w:cs="Times New Roman"/>
          <w:szCs w:val="24"/>
        </w:rPr>
        <w:t xml:space="preserve">A munkavállalás szempontjából kiemelkedő szerepet tölt be a hallássérült személy kiegyensúlyozottsága, a kapcsolatokra való nyitottsága, az érdeklődés foka, valamint a sérülés egészséges elfogadása, amely a halló emberekkel szembeni előítélet kialakulását akadályozza. </w:t>
      </w:r>
    </w:p>
    <w:p w:rsidR="001E3430" w:rsidRPr="00244020" w:rsidRDefault="001E3430" w:rsidP="001E3430">
      <w:pPr>
        <w:autoSpaceDE w:val="0"/>
        <w:autoSpaceDN w:val="0"/>
        <w:adjustRightInd w:val="0"/>
        <w:rPr>
          <w:rFonts w:cs="Times New Roman"/>
          <w:szCs w:val="24"/>
        </w:rPr>
      </w:pPr>
      <w:r w:rsidRPr="00244020">
        <w:rPr>
          <w:rFonts w:cs="Times New Roman"/>
          <w:szCs w:val="24"/>
        </w:rPr>
        <w:lastRenderedPageBreak/>
        <w:t>Továbbá döntő szempont a pályaválasztásnál az iskolai tananyag elsajátításának szintje, hogyan fejlődnek képességei, készségei a tantárgyi tudás tükrében.</w:t>
      </w:r>
    </w:p>
    <w:p w:rsidR="001E3430" w:rsidRPr="00244020" w:rsidRDefault="001E3430" w:rsidP="001E3430">
      <w:pPr>
        <w:autoSpaceDE w:val="0"/>
        <w:autoSpaceDN w:val="0"/>
        <w:adjustRightInd w:val="0"/>
        <w:rPr>
          <w:rFonts w:cs="Times New Roman"/>
          <w:b/>
          <w:szCs w:val="24"/>
        </w:rPr>
      </w:pPr>
    </w:p>
    <w:p w:rsidR="001E3430" w:rsidRPr="00244020" w:rsidRDefault="001E3430" w:rsidP="001E3430">
      <w:pPr>
        <w:pStyle w:val="Listaszerbekezds"/>
        <w:tabs>
          <w:tab w:val="left" w:pos="360"/>
        </w:tabs>
        <w:autoSpaceDE w:val="0"/>
        <w:autoSpaceDN w:val="0"/>
        <w:adjustRightInd w:val="0"/>
        <w:spacing w:after="0"/>
        <w:ind w:left="0"/>
        <w:rPr>
          <w:rFonts w:cs="Times New Roman"/>
          <w:b/>
          <w:bCs/>
          <w:szCs w:val="24"/>
        </w:rPr>
      </w:pPr>
      <w:r w:rsidRPr="00244020">
        <w:rPr>
          <w:rFonts w:cs="Times New Roman"/>
          <w:b/>
          <w:bCs/>
          <w:szCs w:val="24"/>
        </w:rPr>
        <w:t>10.</w:t>
      </w:r>
      <w:r w:rsidRPr="00244020">
        <w:rPr>
          <w:rFonts w:cs="Times New Roman"/>
          <w:b/>
          <w:bCs/>
          <w:szCs w:val="24"/>
        </w:rPr>
        <w:tab/>
        <w:t>A szakmai képzésen túl kiemelt speciális nevelési feladatok</w:t>
      </w:r>
    </w:p>
    <w:p w:rsidR="001E3430" w:rsidRPr="00244020" w:rsidRDefault="001E3430" w:rsidP="001E3430">
      <w:pPr>
        <w:pStyle w:val="Listaszerbekezds"/>
        <w:tabs>
          <w:tab w:val="left" w:pos="360"/>
        </w:tabs>
        <w:autoSpaceDE w:val="0"/>
        <w:autoSpaceDN w:val="0"/>
        <w:adjustRightInd w:val="0"/>
        <w:spacing w:after="0"/>
        <w:ind w:left="0"/>
        <w:rPr>
          <w:rFonts w:cs="Times New Roman"/>
          <w:b/>
          <w:bCs/>
          <w:szCs w:val="24"/>
        </w:rPr>
      </w:pPr>
    </w:p>
    <w:p w:rsidR="001E3430" w:rsidRPr="00244020" w:rsidRDefault="001E3430" w:rsidP="001E3430">
      <w:pPr>
        <w:pStyle w:val="Listaszerbekezds"/>
        <w:autoSpaceDE w:val="0"/>
        <w:autoSpaceDN w:val="0"/>
        <w:adjustRightInd w:val="0"/>
        <w:spacing w:after="0"/>
        <w:rPr>
          <w:rFonts w:cs="Times New Roman"/>
          <w:szCs w:val="24"/>
        </w:rPr>
      </w:pPr>
      <w:r w:rsidRPr="00244020">
        <w:rPr>
          <w:rFonts w:cs="Times New Roman"/>
          <w:szCs w:val="24"/>
        </w:rPr>
        <w:t>- Fontos feladat a szociális kapcsolatrendszer kiépítése, fejlesztése, az érintkezési formák pontos értelmezése, a megfelelő nyelvi formák elsajátítása a személyiség harmonikus fejlesztése érdekében.</w:t>
      </w:r>
    </w:p>
    <w:p w:rsidR="001E3430" w:rsidRPr="00244020" w:rsidRDefault="001E3430" w:rsidP="001E3430">
      <w:pPr>
        <w:pStyle w:val="Listaszerbekezds"/>
        <w:autoSpaceDE w:val="0"/>
        <w:autoSpaceDN w:val="0"/>
        <w:adjustRightInd w:val="0"/>
        <w:spacing w:after="0"/>
        <w:rPr>
          <w:rFonts w:cs="Times New Roman"/>
          <w:szCs w:val="24"/>
        </w:rPr>
      </w:pPr>
      <w:r w:rsidRPr="00244020">
        <w:rPr>
          <w:rFonts w:cs="Times New Roman"/>
          <w:szCs w:val="24"/>
        </w:rPr>
        <w:t>- Elengedhetetlen az ismeretek bővítésével kapcsolatos fogalomrendszer pontos kiépítése, a kognitív funkciók szintjeinek állandó fejlesztése.</w:t>
      </w:r>
    </w:p>
    <w:p w:rsidR="001E3430" w:rsidRPr="00244020" w:rsidRDefault="001E3430" w:rsidP="001E3430">
      <w:pPr>
        <w:pStyle w:val="Listaszerbekezds"/>
        <w:autoSpaceDE w:val="0"/>
        <w:autoSpaceDN w:val="0"/>
        <w:adjustRightInd w:val="0"/>
        <w:spacing w:after="0"/>
        <w:rPr>
          <w:rFonts w:cs="Times New Roman"/>
          <w:szCs w:val="24"/>
        </w:rPr>
      </w:pPr>
      <w:r w:rsidRPr="00244020">
        <w:rPr>
          <w:rFonts w:cs="Times New Roman"/>
          <w:szCs w:val="24"/>
        </w:rPr>
        <w:t>- Fontos a vizuális percepció, az önkifejezés, önmegvalósítás, a valóság képi feldolgozásának bekapcsolása a tanítás-tanulás folyamatába a személyiség kibontakoztatása céljából.</w:t>
      </w:r>
    </w:p>
    <w:p w:rsidR="001E3430" w:rsidRPr="00244020" w:rsidRDefault="001E3430" w:rsidP="001E3430">
      <w:pPr>
        <w:pStyle w:val="Listaszerbekezds"/>
        <w:autoSpaceDE w:val="0"/>
        <w:autoSpaceDN w:val="0"/>
        <w:adjustRightInd w:val="0"/>
        <w:spacing w:after="0"/>
        <w:rPr>
          <w:rFonts w:cs="Times New Roman"/>
          <w:szCs w:val="24"/>
        </w:rPr>
      </w:pPr>
      <w:r w:rsidRPr="00244020">
        <w:rPr>
          <w:rFonts w:cs="Times New Roman"/>
          <w:szCs w:val="24"/>
        </w:rPr>
        <w:t>- Mozgás, ritmus, a beszéd-ritmus intenzív fejlesztése az oktatás valamennyi szakaszában.</w:t>
      </w:r>
    </w:p>
    <w:p w:rsidR="001E3430" w:rsidRPr="00244020" w:rsidRDefault="001E3430" w:rsidP="001E3430">
      <w:pPr>
        <w:pStyle w:val="Listaszerbekezds"/>
        <w:autoSpaceDE w:val="0"/>
        <w:autoSpaceDN w:val="0"/>
        <w:adjustRightInd w:val="0"/>
        <w:spacing w:after="0"/>
        <w:rPr>
          <w:rFonts w:cs="Times New Roman"/>
          <w:szCs w:val="24"/>
        </w:rPr>
      </w:pPr>
      <w:r w:rsidRPr="00244020">
        <w:rPr>
          <w:rFonts w:cs="Times New Roman"/>
          <w:szCs w:val="24"/>
        </w:rPr>
        <w:t>- Szükséges a tehetség gondozása.</w:t>
      </w:r>
    </w:p>
    <w:p w:rsidR="001E3430" w:rsidRPr="00244020" w:rsidRDefault="001E3430" w:rsidP="001E3430">
      <w:pPr>
        <w:pStyle w:val="Listaszerbekezds"/>
        <w:autoSpaceDE w:val="0"/>
        <w:autoSpaceDN w:val="0"/>
        <w:adjustRightInd w:val="0"/>
        <w:spacing w:after="0"/>
        <w:rPr>
          <w:rFonts w:cs="Times New Roman"/>
          <w:szCs w:val="24"/>
        </w:rPr>
      </w:pPr>
      <w:r w:rsidRPr="00244020">
        <w:rPr>
          <w:rFonts w:cs="Times New Roman"/>
          <w:szCs w:val="24"/>
        </w:rPr>
        <w:t>- Fel kell készíteni a diákokat a felnőttek, a munka világába való beilleszkedésre.</w:t>
      </w:r>
    </w:p>
    <w:p w:rsidR="00FB273F" w:rsidRPr="00244020" w:rsidRDefault="00FB273F" w:rsidP="00FB273F">
      <w:pPr>
        <w:spacing w:after="0"/>
        <w:rPr>
          <w:rFonts w:cs="Times New Roman"/>
          <w:szCs w:val="24"/>
        </w:rPr>
      </w:pPr>
    </w:p>
    <w:p w:rsidR="00747584" w:rsidRPr="00244020" w:rsidRDefault="00747584" w:rsidP="0027617C">
      <w:pPr>
        <w:widowControl w:val="0"/>
        <w:suppressAutoHyphens/>
        <w:ind w:left="30"/>
        <w:jc w:val="left"/>
        <w:rPr>
          <w:rFonts w:cs="Times New Roman"/>
          <w:b/>
          <w:kern w:val="1"/>
          <w:szCs w:val="24"/>
          <w:lang w:eastAsia="hi-IN" w:bidi="hi-IN"/>
        </w:rPr>
      </w:pPr>
      <w:r w:rsidRPr="00244020">
        <w:rPr>
          <w:rFonts w:cs="Times New Roman"/>
          <w:b/>
          <w:kern w:val="1"/>
          <w:szCs w:val="24"/>
          <w:lang w:eastAsia="hi-IN" w:bidi="hi-IN"/>
        </w:rPr>
        <w:t>VI.</w:t>
      </w:r>
      <w:r w:rsidRPr="00244020">
        <w:rPr>
          <w:rFonts w:cs="Times New Roman"/>
          <w:b/>
          <w:kern w:val="1"/>
          <w:szCs w:val="24"/>
          <w:lang w:eastAsia="hi-IN" w:bidi="hi-IN"/>
        </w:rPr>
        <w:tab/>
        <w:t>Szakiskolai óraterv OKJ szerinti szakképesítés oktatásához</w:t>
      </w:r>
    </w:p>
    <w:p w:rsidR="003A169F" w:rsidRPr="00244020" w:rsidRDefault="00747584" w:rsidP="0027617C">
      <w:pPr>
        <w:spacing w:after="0"/>
        <w:jc w:val="left"/>
        <w:rPr>
          <w:rFonts w:cs="Times New Roman"/>
          <w:kern w:val="1"/>
          <w:szCs w:val="24"/>
          <w:lang w:eastAsia="hi-IN" w:bidi="hi-IN"/>
        </w:rPr>
      </w:pPr>
      <w:r w:rsidRPr="00244020">
        <w:rPr>
          <w:rFonts w:cs="Times New Roman"/>
          <w:kern w:val="1"/>
          <w:szCs w:val="24"/>
          <w:lang w:eastAsia="hi-IN" w:bidi="hi-IN"/>
        </w:rPr>
        <w:t>A szakképesítés képzésének heti és éves szakmai óraszámai</w:t>
      </w:r>
      <w:r w:rsidRPr="00244020">
        <w:rPr>
          <w:rFonts w:cs="Times New Roman"/>
          <w:szCs w:val="24"/>
        </w:rPr>
        <w:t>:</w:t>
      </w:r>
    </w:p>
    <w:p w:rsidR="00747584" w:rsidRPr="00244020" w:rsidRDefault="00747584" w:rsidP="003A169F">
      <w:pPr>
        <w:spacing w:after="0"/>
        <w:rPr>
          <w:rFonts w:cs="Times New Roman"/>
          <w:szCs w:val="24"/>
        </w:rPr>
      </w:pPr>
    </w:p>
    <w:tbl>
      <w:tblPr>
        <w:tblW w:w="10020" w:type="dxa"/>
        <w:tblInd w:w="55" w:type="dxa"/>
        <w:tblCellMar>
          <w:left w:w="70" w:type="dxa"/>
          <w:right w:w="70" w:type="dxa"/>
        </w:tblCellMar>
        <w:tblLook w:val="04A0" w:firstRow="1" w:lastRow="0" w:firstColumn="1" w:lastColumn="0" w:noHBand="0" w:noVBand="1"/>
      </w:tblPr>
      <w:tblGrid>
        <w:gridCol w:w="1520"/>
        <w:gridCol w:w="1020"/>
        <w:gridCol w:w="1020"/>
        <w:gridCol w:w="1100"/>
        <w:gridCol w:w="1060"/>
        <w:gridCol w:w="1060"/>
        <w:gridCol w:w="1020"/>
        <w:gridCol w:w="1140"/>
        <w:gridCol w:w="1080"/>
      </w:tblGrid>
      <w:tr w:rsidR="0026270A" w:rsidRPr="00244020" w:rsidTr="0026270A">
        <w:trPr>
          <w:trHeight w:val="600"/>
        </w:trPr>
        <w:tc>
          <w:tcPr>
            <w:tcW w:w="152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1020" w:type="dxa"/>
            <w:tcBorders>
              <w:top w:val="single" w:sz="8" w:space="0" w:color="auto"/>
              <w:left w:val="nil"/>
              <w:bottom w:val="nil"/>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9. évfolyam</w:t>
            </w:r>
          </w:p>
        </w:tc>
        <w:tc>
          <w:tcPr>
            <w:tcW w:w="1020" w:type="dxa"/>
            <w:tcBorders>
              <w:top w:val="single" w:sz="8" w:space="0" w:color="auto"/>
              <w:left w:val="nil"/>
              <w:bottom w:val="nil"/>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9. évfolyam</w:t>
            </w:r>
          </w:p>
        </w:tc>
        <w:tc>
          <w:tcPr>
            <w:tcW w:w="1100" w:type="dxa"/>
            <w:tcBorders>
              <w:top w:val="single" w:sz="8" w:space="0" w:color="auto"/>
              <w:left w:val="nil"/>
              <w:bottom w:val="nil"/>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10. évfolyam</w:t>
            </w:r>
          </w:p>
        </w:tc>
        <w:tc>
          <w:tcPr>
            <w:tcW w:w="1060" w:type="dxa"/>
            <w:tcBorders>
              <w:top w:val="single" w:sz="8" w:space="0" w:color="auto"/>
              <w:left w:val="nil"/>
              <w:bottom w:val="nil"/>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10. évfolyam</w:t>
            </w:r>
          </w:p>
        </w:tc>
        <w:tc>
          <w:tcPr>
            <w:tcW w:w="1060" w:type="dxa"/>
            <w:tcBorders>
              <w:top w:val="single" w:sz="8" w:space="0" w:color="auto"/>
              <w:left w:val="nil"/>
              <w:bottom w:val="nil"/>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11. évfolyam</w:t>
            </w:r>
          </w:p>
        </w:tc>
        <w:tc>
          <w:tcPr>
            <w:tcW w:w="1020" w:type="dxa"/>
            <w:tcBorders>
              <w:top w:val="single" w:sz="8" w:space="0" w:color="auto"/>
              <w:left w:val="nil"/>
              <w:bottom w:val="nil"/>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11. évfolyam</w:t>
            </w:r>
          </w:p>
        </w:tc>
        <w:tc>
          <w:tcPr>
            <w:tcW w:w="1140" w:type="dxa"/>
            <w:tcBorders>
              <w:top w:val="single" w:sz="8" w:space="0" w:color="auto"/>
              <w:left w:val="nil"/>
              <w:bottom w:val="nil"/>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12. évfolyam</w:t>
            </w:r>
          </w:p>
        </w:tc>
        <w:tc>
          <w:tcPr>
            <w:tcW w:w="1080" w:type="dxa"/>
            <w:tcBorders>
              <w:top w:val="single" w:sz="8" w:space="0" w:color="auto"/>
              <w:left w:val="nil"/>
              <w:bottom w:val="nil"/>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12. évfolyam</w:t>
            </w:r>
          </w:p>
        </w:tc>
      </w:tr>
      <w:tr w:rsidR="0026270A" w:rsidRPr="00244020" w:rsidTr="0026270A">
        <w:trPr>
          <w:trHeight w:val="600"/>
        </w:trPr>
        <w:tc>
          <w:tcPr>
            <w:tcW w:w="1520" w:type="dxa"/>
            <w:vMerge/>
            <w:tcBorders>
              <w:top w:val="single" w:sz="8" w:space="0" w:color="auto"/>
              <w:left w:val="single" w:sz="8" w:space="0" w:color="auto"/>
              <w:bottom w:val="single" w:sz="8" w:space="0" w:color="000000"/>
              <w:right w:val="single" w:sz="8" w:space="0" w:color="auto"/>
            </w:tcBorders>
            <w:vAlign w:val="center"/>
            <w:hideMark/>
          </w:tcPr>
          <w:p w:rsidR="0026270A" w:rsidRPr="00244020" w:rsidRDefault="0026270A" w:rsidP="0026270A">
            <w:pPr>
              <w:spacing w:after="0"/>
              <w:jc w:val="left"/>
              <w:rPr>
                <w:rFonts w:eastAsia="Times New Roman" w:cs="Times New Roman"/>
                <w:color w:val="000000"/>
                <w:sz w:val="20"/>
                <w:szCs w:val="20"/>
                <w:lang w:eastAsia="hu-HU"/>
              </w:rPr>
            </w:pPr>
          </w:p>
        </w:tc>
        <w:tc>
          <w:tcPr>
            <w:tcW w:w="1020" w:type="dxa"/>
            <w:tcBorders>
              <w:top w:val="nil"/>
              <w:left w:val="nil"/>
              <w:bottom w:val="nil"/>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heti óraszám</w:t>
            </w:r>
          </w:p>
        </w:tc>
        <w:tc>
          <w:tcPr>
            <w:tcW w:w="1020" w:type="dxa"/>
            <w:tcBorders>
              <w:top w:val="nil"/>
              <w:left w:val="nil"/>
              <w:bottom w:val="nil"/>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éves óraszám</w:t>
            </w:r>
          </w:p>
        </w:tc>
        <w:tc>
          <w:tcPr>
            <w:tcW w:w="1100" w:type="dxa"/>
            <w:tcBorders>
              <w:top w:val="nil"/>
              <w:left w:val="nil"/>
              <w:bottom w:val="nil"/>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heti óraszám</w:t>
            </w:r>
          </w:p>
        </w:tc>
        <w:tc>
          <w:tcPr>
            <w:tcW w:w="1060" w:type="dxa"/>
            <w:tcBorders>
              <w:top w:val="nil"/>
              <w:left w:val="nil"/>
              <w:bottom w:val="nil"/>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éves óraszám</w:t>
            </w:r>
          </w:p>
        </w:tc>
        <w:tc>
          <w:tcPr>
            <w:tcW w:w="1060" w:type="dxa"/>
            <w:tcBorders>
              <w:top w:val="nil"/>
              <w:left w:val="nil"/>
              <w:bottom w:val="nil"/>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heti óraszám</w:t>
            </w:r>
          </w:p>
        </w:tc>
        <w:tc>
          <w:tcPr>
            <w:tcW w:w="1020" w:type="dxa"/>
            <w:tcBorders>
              <w:top w:val="nil"/>
              <w:left w:val="nil"/>
              <w:bottom w:val="nil"/>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éves óraszám</w:t>
            </w:r>
          </w:p>
        </w:tc>
        <w:tc>
          <w:tcPr>
            <w:tcW w:w="1140" w:type="dxa"/>
            <w:tcBorders>
              <w:top w:val="nil"/>
              <w:left w:val="nil"/>
              <w:bottom w:val="nil"/>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heti óraszám</w:t>
            </w:r>
          </w:p>
        </w:tc>
        <w:tc>
          <w:tcPr>
            <w:tcW w:w="1080" w:type="dxa"/>
            <w:tcBorders>
              <w:top w:val="nil"/>
              <w:left w:val="nil"/>
              <w:bottom w:val="nil"/>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éves óraszám</w:t>
            </w:r>
          </w:p>
        </w:tc>
      </w:tr>
      <w:tr w:rsidR="0026270A" w:rsidRPr="00244020" w:rsidTr="0026270A">
        <w:trPr>
          <w:trHeight w:val="645"/>
        </w:trPr>
        <w:tc>
          <w:tcPr>
            <w:tcW w:w="1520" w:type="dxa"/>
            <w:vMerge/>
            <w:tcBorders>
              <w:top w:val="single" w:sz="8" w:space="0" w:color="auto"/>
              <w:left w:val="single" w:sz="8" w:space="0" w:color="auto"/>
              <w:bottom w:val="single" w:sz="8" w:space="0" w:color="000000"/>
              <w:right w:val="single" w:sz="8" w:space="0" w:color="auto"/>
            </w:tcBorders>
            <w:vAlign w:val="center"/>
            <w:hideMark/>
          </w:tcPr>
          <w:p w:rsidR="0026270A" w:rsidRPr="00244020" w:rsidRDefault="0026270A" w:rsidP="0026270A">
            <w:pPr>
              <w:spacing w:after="0"/>
              <w:jc w:val="left"/>
              <w:rPr>
                <w:rFonts w:eastAsia="Times New Roman" w:cs="Times New Roman"/>
                <w:color w:val="000000"/>
                <w:sz w:val="20"/>
                <w:szCs w:val="20"/>
                <w:lang w:eastAsia="hu-HU"/>
              </w:rPr>
            </w:pPr>
          </w:p>
        </w:tc>
        <w:tc>
          <w:tcPr>
            <w:tcW w:w="1020" w:type="dxa"/>
            <w:tcBorders>
              <w:top w:val="nil"/>
              <w:left w:val="nil"/>
              <w:bottom w:val="single" w:sz="8" w:space="0" w:color="auto"/>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36 héttel</w:t>
            </w:r>
          </w:p>
        </w:tc>
        <w:tc>
          <w:tcPr>
            <w:tcW w:w="1100" w:type="dxa"/>
            <w:tcBorders>
              <w:top w:val="nil"/>
              <w:left w:val="nil"/>
              <w:bottom w:val="single" w:sz="8" w:space="0" w:color="auto"/>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36 héttel</w:t>
            </w:r>
          </w:p>
        </w:tc>
        <w:tc>
          <w:tcPr>
            <w:tcW w:w="1060" w:type="dxa"/>
            <w:tcBorders>
              <w:top w:val="nil"/>
              <w:left w:val="nil"/>
              <w:bottom w:val="single" w:sz="8" w:space="0" w:color="auto"/>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36 héttel</w:t>
            </w:r>
          </w:p>
        </w:tc>
        <w:tc>
          <w:tcPr>
            <w:tcW w:w="1140" w:type="dxa"/>
            <w:tcBorders>
              <w:top w:val="nil"/>
              <w:left w:val="nil"/>
              <w:bottom w:val="single" w:sz="8" w:space="0" w:color="auto"/>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1080" w:type="dxa"/>
            <w:tcBorders>
              <w:top w:val="nil"/>
              <w:left w:val="nil"/>
              <w:bottom w:val="single" w:sz="8" w:space="0" w:color="auto"/>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31 héttel</w:t>
            </w:r>
          </w:p>
        </w:tc>
      </w:tr>
      <w:tr w:rsidR="0026270A" w:rsidRPr="00244020" w:rsidTr="0026270A">
        <w:trPr>
          <w:trHeight w:val="315"/>
        </w:trPr>
        <w:tc>
          <w:tcPr>
            <w:tcW w:w="1520" w:type="dxa"/>
            <w:tcBorders>
              <w:top w:val="nil"/>
              <w:left w:val="single" w:sz="8" w:space="0" w:color="auto"/>
              <w:bottom w:val="single" w:sz="8" w:space="0" w:color="auto"/>
              <w:right w:val="single" w:sz="8" w:space="0" w:color="auto"/>
            </w:tcBorders>
            <w:shd w:val="clear" w:color="auto" w:fill="auto"/>
            <w:vAlign w:val="center"/>
            <w:hideMark/>
          </w:tcPr>
          <w:p w:rsidR="0026270A" w:rsidRPr="00244020" w:rsidRDefault="0026270A" w:rsidP="0026270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Közismeret</w:t>
            </w:r>
          </w:p>
        </w:tc>
        <w:tc>
          <w:tcPr>
            <w:tcW w:w="1020" w:type="dxa"/>
            <w:tcBorders>
              <w:top w:val="nil"/>
              <w:left w:val="nil"/>
              <w:bottom w:val="single" w:sz="8" w:space="0" w:color="auto"/>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10,5</w:t>
            </w:r>
          </w:p>
        </w:tc>
        <w:tc>
          <w:tcPr>
            <w:tcW w:w="1020" w:type="dxa"/>
            <w:tcBorders>
              <w:top w:val="nil"/>
              <w:left w:val="nil"/>
              <w:bottom w:val="single" w:sz="8" w:space="0" w:color="auto"/>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378</w:t>
            </w:r>
          </w:p>
        </w:tc>
        <w:tc>
          <w:tcPr>
            <w:tcW w:w="1100" w:type="dxa"/>
            <w:tcBorders>
              <w:top w:val="nil"/>
              <w:left w:val="nil"/>
              <w:bottom w:val="single" w:sz="8" w:space="0" w:color="auto"/>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11,5</w:t>
            </w:r>
          </w:p>
        </w:tc>
        <w:tc>
          <w:tcPr>
            <w:tcW w:w="1060" w:type="dxa"/>
            <w:tcBorders>
              <w:top w:val="nil"/>
              <w:left w:val="nil"/>
              <w:bottom w:val="single" w:sz="8" w:space="0" w:color="auto"/>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414</w:t>
            </w:r>
          </w:p>
        </w:tc>
        <w:tc>
          <w:tcPr>
            <w:tcW w:w="1060" w:type="dxa"/>
            <w:tcBorders>
              <w:top w:val="nil"/>
              <w:left w:val="nil"/>
              <w:bottom w:val="single" w:sz="8" w:space="0" w:color="auto"/>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10,5</w:t>
            </w:r>
          </w:p>
        </w:tc>
        <w:tc>
          <w:tcPr>
            <w:tcW w:w="1020" w:type="dxa"/>
            <w:tcBorders>
              <w:top w:val="nil"/>
              <w:left w:val="nil"/>
              <w:bottom w:val="single" w:sz="8" w:space="0" w:color="auto"/>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378</w:t>
            </w:r>
          </w:p>
        </w:tc>
        <w:tc>
          <w:tcPr>
            <w:tcW w:w="1140" w:type="dxa"/>
            <w:tcBorders>
              <w:top w:val="nil"/>
              <w:left w:val="nil"/>
              <w:bottom w:val="single" w:sz="8" w:space="0" w:color="auto"/>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10,5</w:t>
            </w:r>
          </w:p>
        </w:tc>
        <w:tc>
          <w:tcPr>
            <w:tcW w:w="1080" w:type="dxa"/>
            <w:tcBorders>
              <w:top w:val="nil"/>
              <w:left w:val="nil"/>
              <w:bottom w:val="single" w:sz="8" w:space="0" w:color="auto"/>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325,5</w:t>
            </w:r>
          </w:p>
        </w:tc>
      </w:tr>
      <w:tr w:rsidR="0026270A" w:rsidRPr="00244020" w:rsidTr="0026270A">
        <w:trPr>
          <w:trHeight w:val="1230"/>
        </w:trPr>
        <w:tc>
          <w:tcPr>
            <w:tcW w:w="1520" w:type="dxa"/>
            <w:tcBorders>
              <w:top w:val="nil"/>
              <w:left w:val="single" w:sz="8" w:space="0" w:color="auto"/>
              <w:bottom w:val="single" w:sz="8" w:space="0" w:color="auto"/>
              <w:right w:val="single" w:sz="8" w:space="0" w:color="auto"/>
            </w:tcBorders>
            <w:shd w:val="clear" w:color="auto" w:fill="auto"/>
            <w:vAlign w:val="center"/>
            <w:hideMark/>
          </w:tcPr>
          <w:p w:rsidR="0026270A" w:rsidRPr="00244020" w:rsidRDefault="0026270A" w:rsidP="0026270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Szakmai elmélet és gyakorlat együtt</w:t>
            </w:r>
          </w:p>
        </w:tc>
        <w:tc>
          <w:tcPr>
            <w:tcW w:w="1020" w:type="dxa"/>
            <w:tcBorders>
              <w:top w:val="nil"/>
              <w:left w:val="nil"/>
              <w:bottom w:val="single" w:sz="8" w:space="0" w:color="auto"/>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21</w:t>
            </w:r>
          </w:p>
        </w:tc>
        <w:tc>
          <w:tcPr>
            <w:tcW w:w="1020" w:type="dxa"/>
            <w:tcBorders>
              <w:top w:val="nil"/>
              <w:left w:val="nil"/>
              <w:bottom w:val="single" w:sz="8" w:space="0" w:color="auto"/>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756+70</w:t>
            </w:r>
          </w:p>
        </w:tc>
        <w:tc>
          <w:tcPr>
            <w:tcW w:w="1100" w:type="dxa"/>
            <w:tcBorders>
              <w:top w:val="nil"/>
              <w:left w:val="nil"/>
              <w:bottom w:val="single" w:sz="8" w:space="0" w:color="auto"/>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21</w:t>
            </w:r>
          </w:p>
        </w:tc>
        <w:tc>
          <w:tcPr>
            <w:tcW w:w="1060" w:type="dxa"/>
            <w:tcBorders>
              <w:top w:val="nil"/>
              <w:left w:val="nil"/>
              <w:bottom w:val="single" w:sz="8" w:space="0" w:color="auto"/>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756+105</w:t>
            </w:r>
          </w:p>
        </w:tc>
        <w:tc>
          <w:tcPr>
            <w:tcW w:w="1060" w:type="dxa"/>
            <w:tcBorders>
              <w:top w:val="nil"/>
              <w:left w:val="nil"/>
              <w:bottom w:val="single" w:sz="8" w:space="0" w:color="auto"/>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21</w:t>
            </w:r>
          </w:p>
        </w:tc>
        <w:tc>
          <w:tcPr>
            <w:tcW w:w="1020" w:type="dxa"/>
            <w:tcBorders>
              <w:top w:val="nil"/>
              <w:left w:val="nil"/>
              <w:bottom w:val="single" w:sz="8" w:space="0" w:color="auto"/>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756+105</w:t>
            </w:r>
          </w:p>
        </w:tc>
        <w:tc>
          <w:tcPr>
            <w:tcW w:w="1140" w:type="dxa"/>
            <w:tcBorders>
              <w:top w:val="nil"/>
              <w:left w:val="nil"/>
              <w:bottom w:val="single" w:sz="8" w:space="0" w:color="auto"/>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21</w:t>
            </w:r>
          </w:p>
        </w:tc>
        <w:tc>
          <w:tcPr>
            <w:tcW w:w="1080" w:type="dxa"/>
            <w:tcBorders>
              <w:top w:val="nil"/>
              <w:left w:val="nil"/>
              <w:bottom w:val="single" w:sz="8" w:space="0" w:color="auto"/>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651</w:t>
            </w:r>
          </w:p>
        </w:tc>
      </w:tr>
      <w:tr w:rsidR="0026270A" w:rsidRPr="00244020" w:rsidTr="0026270A">
        <w:trPr>
          <w:trHeight w:val="315"/>
        </w:trPr>
        <w:tc>
          <w:tcPr>
            <w:tcW w:w="1520" w:type="dxa"/>
            <w:tcBorders>
              <w:top w:val="nil"/>
              <w:left w:val="single" w:sz="8" w:space="0" w:color="auto"/>
              <w:bottom w:val="single" w:sz="8" w:space="0" w:color="auto"/>
              <w:right w:val="single" w:sz="8" w:space="0" w:color="auto"/>
            </w:tcBorders>
            <w:shd w:val="clear" w:color="auto" w:fill="auto"/>
            <w:vAlign w:val="center"/>
            <w:hideMark/>
          </w:tcPr>
          <w:p w:rsidR="0026270A" w:rsidRPr="00244020" w:rsidRDefault="0026270A" w:rsidP="0026270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Összesen</w:t>
            </w:r>
          </w:p>
        </w:tc>
        <w:tc>
          <w:tcPr>
            <w:tcW w:w="1020" w:type="dxa"/>
            <w:tcBorders>
              <w:top w:val="nil"/>
              <w:left w:val="nil"/>
              <w:bottom w:val="single" w:sz="8" w:space="0" w:color="auto"/>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31,5</w:t>
            </w:r>
          </w:p>
        </w:tc>
        <w:tc>
          <w:tcPr>
            <w:tcW w:w="1020" w:type="dxa"/>
            <w:tcBorders>
              <w:top w:val="nil"/>
              <w:left w:val="nil"/>
              <w:bottom w:val="single" w:sz="8" w:space="0" w:color="auto"/>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1134+70</w:t>
            </w:r>
          </w:p>
        </w:tc>
        <w:tc>
          <w:tcPr>
            <w:tcW w:w="1100" w:type="dxa"/>
            <w:tcBorders>
              <w:top w:val="nil"/>
              <w:left w:val="nil"/>
              <w:bottom w:val="single" w:sz="8" w:space="0" w:color="auto"/>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32,5</w:t>
            </w:r>
          </w:p>
        </w:tc>
        <w:tc>
          <w:tcPr>
            <w:tcW w:w="1060" w:type="dxa"/>
            <w:tcBorders>
              <w:top w:val="nil"/>
              <w:left w:val="nil"/>
              <w:bottom w:val="single" w:sz="8" w:space="0" w:color="auto"/>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1170+105</w:t>
            </w:r>
          </w:p>
        </w:tc>
        <w:tc>
          <w:tcPr>
            <w:tcW w:w="1060" w:type="dxa"/>
            <w:tcBorders>
              <w:top w:val="nil"/>
              <w:left w:val="nil"/>
              <w:bottom w:val="single" w:sz="8" w:space="0" w:color="auto"/>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31,5</w:t>
            </w:r>
          </w:p>
        </w:tc>
        <w:tc>
          <w:tcPr>
            <w:tcW w:w="1020" w:type="dxa"/>
            <w:tcBorders>
              <w:top w:val="nil"/>
              <w:left w:val="nil"/>
              <w:bottom w:val="single" w:sz="8" w:space="0" w:color="auto"/>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1134+105</w:t>
            </w:r>
          </w:p>
        </w:tc>
        <w:tc>
          <w:tcPr>
            <w:tcW w:w="1140" w:type="dxa"/>
            <w:tcBorders>
              <w:top w:val="nil"/>
              <w:left w:val="nil"/>
              <w:bottom w:val="single" w:sz="8" w:space="0" w:color="auto"/>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31,5</w:t>
            </w:r>
          </w:p>
        </w:tc>
        <w:tc>
          <w:tcPr>
            <w:tcW w:w="1080" w:type="dxa"/>
            <w:tcBorders>
              <w:top w:val="nil"/>
              <w:left w:val="nil"/>
              <w:bottom w:val="single" w:sz="8" w:space="0" w:color="auto"/>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976,5</w:t>
            </w:r>
          </w:p>
        </w:tc>
      </w:tr>
      <w:tr w:rsidR="0026270A" w:rsidRPr="00244020" w:rsidTr="0026270A">
        <w:trPr>
          <w:trHeight w:val="300"/>
        </w:trPr>
        <w:tc>
          <w:tcPr>
            <w:tcW w:w="1520" w:type="dxa"/>
            <w:tcBorders>
              <w:top w:val="nil"/>
              <w:left w:val="single" w:sz="8" w:space="0" w:color="auto"/>
              <w:bottom w:val="nil"/>
              <w:right w:val="single" w:sz="8" w:space="0" w:color="auto"/>
            </w:tcBorders>
            <w:shd w:val="clear" w:color="auto" w:fill="auto"/>
            <w:vAlign w:val="center"/>
            <w:hideMark/>
          </w:tcPr>
          <w:p w:rsidR="0026270A" w:rsidRPr="00244020" w:rsidRDefault="0026270A" w:rsidP="0026270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 xml:space="preserve">8-10% szabad sáv </w:t>
            </w:r>
          </w:p>
        </w:tc>
        <w:tc>
          <w:tcPr>
            <w:tcW w:w="1020" w:type="dxa"/>
            <w:vMerge w:val="restart"/>
            <w:tcBorders>
              <w:top w:val="nil"/>
              <w:left w:val="single" w:sz="8" w:space="0" w:color="auto"/>
              <w:bottom w:val="single" w:sz="8" w:space="0" w:color="000000"/>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2</w:t>
            </w:r>
          </w:p>
        </w:tc>
        <w:tc>
          <w:tcPr>
            <w:tcW w:w="1020" w:type="dxa"/>
            <w:vMerge w:val="restart"/>
            <w:tcBorders>
              <w:top w:val="nil"/>
              <w:left w:val="single" w:sz="8" w:space="0" w:color="auto"/>
              <w:bottom w:val="single" w:sz="8" w:space="0" w:color="000000"/>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72</w:t>
            </w:r>
          </w:p>
        </w:tc>
        <w:tc>
          <w:tcPr>
            <w:tcW w:w="1100" w:type="dxa"/>
            <w:vMerge w:val="restart"/>
            <w:tcBorders>
              <w:top w:val="nil"/>
              <w:left w:val="single" w:sz="8" w:space="0" w:color="auto"/>
              <w:bottom w:val="single" w:sz="8" w:space="0" w:color="000000"/>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1,5</w:t>
            </w:r>
          </w:p>
        </w:tc>
        <w:tc>
          <w:tcPr>
            <w:tcW w:w="1060" w:type="dxa"/>
            <w:vMerge w:val="restart"/>
            <w:tcBorders>
              <w:top w:val="nil"/>
              <w:left w:val="single" w:sz="8" w:space="0" w:color="auto"/>
              <w:bottom w:val="single" w:sz="8" w:space="0" w:color="000000"/>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54</w:t>
            </w:r>
          </w:p>
        </w:tc>
        <w:tc>
          <w:tcPr>
            <w:tcW w:w="1060" w:type="dxa"/>
            <w:vMerge w:val="restart"/>
            <w:tcBorders>
              <w:top w:val="nil"/>
              <w:left w:val="single" w:sz="8" w:space="0" w:color="auto"/>
              <w:bottom w:val="single" w:sz="8" w:space="0" w:color="000000"/>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1,5</w:t>
            </w:r>
          </w:p>
        </w:tc>
        <w:tc>
          <w:tcPr>
            <w:tcW w:w="1020" w:type="dxa"/>
            <w:vMerge w:val="restart"/>
            <w:tcBorders>
              <w:top w:val="nil"/>
              <w:left w:val="single" w:sz="8" w:space="0" w:color="auto"/>
              <w:bottom w:val="single" w:sz="8" w:space="0" w:color="000000"/>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54</w:t>
            </w:r>
          </w:p>
        </w:tc>
        <w:tc>
          <w:tcPr>
            <w:tcW w:w="1140" w:type="dxa"/>
            <w:vMerge w:val="restart"/>
            <w:tcBorders>
              <w:top w:val="nil"/>
              <w:left w:val="single" w:sz="8" w:space="0" w:color="auto"/>
              <w:bottom w:val="single" w:sz="8" w:space="0" w:color="000000"/>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1,5</w:t>
            </w:r>
          </w:p>
        </w:tc>
        <w:tc>
          <w:tcPr>
            <w:tcW w:w="1080" w:type="dxa"/>
            <w:vMerge w:val="restart"/>
            <w:tcBorders>
              <w:top w:val="nil"/>
              <w:left w:val="single" w:sz="8" w:space="0" w:color="auto"/>
              <w:bottom w:val="single" w:sz="8" w:space="0" w:color="000000"/>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46,5</w:t>
            </w:r>
          </w:p>
        </w:tc>
      </w:tr>
      <w:tr w:rsidR="0026270A" w:rsidRPr="00244020" w:rsidTr="0026270A">
        <w:trPr>
          <w:trHeight w:val="630"/>
        </w:trPr>
        <w:tc>
          <w:tcPr>
            <w:tcW w:w="1520" w:type="dxa"/>
            <w:tcBorders>
              <w:top w:val="nil"/>
              <w:left w:val="single" w:sz="8" w:space="0" w:color="auto"/>
              <w:bottom w:val="single" w:sz="8" w:space="0" w:color="auto"/>
              <w:right w:val="single" w:sz="8" w:space="0" w:color="auto"/>
            </w:tcBorders>
            <w:shd w:val="clear" w:color="auto" w:fill="auto"/>
            <w:vAlign w:val="center"/>
            <w:hideMark/>
          </w:tcPr>
          <w:p w:rsidR="0026270A" w:rsidRPr="00244020" w:rsidRDefault="0026270A" w:rsidP="0026270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(közismereti rész)</w:t>
            </w:r>
          </w:p>
        </w:tc>
        <w:tc>
          <w:tcPr>
            <w:tcW w:w="1020" w:type="dxa"/>
            <w:vMerge/>
            <w:tcBorders>
              <w:top w:val="nil"/>
              <w:left w:val="single" w:sz="8" w:space="0" w:color="auto"/>
              <w:bottom w:val="single" w:sz="8" w:space="0" w:color="000000"/>
              <w:right w:val="single" w:sz="8" w:space="0" w:color="auto"/>
            </w:tcBorders>
            <w:vAlign w:val="center"/>
            <w:hideMark/>
          </w:tcPr>
          <w:p w:rsidR="0026270A" w:rsidRPr="00244020" w:rsidRDefault="0026270A" w:rsidP="0026270A">
            <w:pPr>
              <w:spacing w:after="0"/>
              <w:jc w:val="left"/>
              <w:rPr>
                <w:rFonts w:eastAsia="Times New Roman" w:cs="Times New Roman"/>
                <w:color w:val="000000"/>
                <w:sz w:val="20"/>
                <w:szCs w:val="20"/>
                <w:lang w:eastAsia="hu-HU"/>
              </w:rPr>
            </w:pPr>
          </w:p>
        </w:tc>
        <w:tc>
          <w:tcPr>
            <w:tcW w:w="1020" w:type="dxa"/>
            <w:vMerge/>
            <w:tcBorders>
              <w:top w:val="nil"/>
              <w:left w:val="single" w:sz="8" w:space="0" w:color="auto"/>
              <w:bottom w:val="single" w:sz="8" w:space="0" w:color="000000"/>
              <w:right w:val="single" w:sz="8" w:space="0" w:color="auto"/>
            </w:tcBorders>
            <w:vAlign w:val="center"/>
            <w:hideMark/>
          </w:tcPr>
          <w:p w:rsidR="0026270A" w:rsidRPr="00244020" w:rsidRDefault="0026270A" w:rsidP="0026270A">
            <w:pPr>
              <w:spacing w:after="0"/>
              <w:jc w:val="left"/>
              <w:rPr>
                <w:rFonts w:eastAsia="Times New Roman" w:cs="Times New Roman"/>
                <w:color w:val="000000"/>
                <w:sz w:val="20"/>
                <w:szCs w:val="20"/>
                <w:lang w:eastAsia="hu-HU"/>
              </w:rPr>
            </w:pPr>
          </w:p>
        </w:tc>
        <w:tc>
          <w:tcPr>
            <w:tcW w:w="1100" w:type="dxa"/>
            <w:vMerge/>
            <w:tcBorders>
              <w:top w:val="nil"/>
              <w:left w:val="single" w:sz="8" w:space="0" w:color="auto"/>
              <w:bottom w:val="single" w:sz="8" w:space="0" w:color="000000"/>
              <w:right w:val="single" w:sz="8" w:space="0" w:color="auto"/>
            </w:tcBorders>
            <w:vAlign w:val="center"/>
            <w:hideMark/>
          </w:tcPr>
          <w:p w:rsidR="0026270A" w:rsidRPr="00244020" w:rsidRDefault="0026270A" w:rsidP="0026270A">
            <w:pPr>
              <w:spacing w:after="0"/>
              <w:jc w:val="left"/>
              <w:rPr>
                <w:rFonts w:eastAsia="Times New Roman" w:cs="Times New Roman"/>
                <w:color w:val="000000"/>
                <w:sz w:val="20"/>
                <w:szCs w:val="20"/>
                <w:lang w:eastAsia="hu-HU"/>
              </w:rPr>
            </w:pPr>
          </w:p>
        </w:tc>
        <w:tc>
          <w:tcPr>
            <w:tcW w:w="1060" w:type="dxa"/>
            <w:vMerge/>
            <w:tcBorders>
              <w:top w:val="nil"/>
              <w:left w:val="single" w:sz="8" w:space="0" w:color="auto"/>
              <w:bottom w:val="single" w:sz="8" w:space="0" w:color="000000"/>
              <w:right w:val="single" w:sz="8" w:space="0" w:color="auto"/>
            </w:tcBorders>
            <w:vAlign w:val="center"/>
            <w:hideMark/>
          </w:tcPr>
          <w:p w:rsidR="0026270A" w:rsidRPr="00244020" w:rsidRDefault="0026270A" w:rsidP="0026270A">
            <w:pPr>
              <w:spacing w:after="0"/>
              <w:jc w:val="left"/>
              <w:rPr>
                <w:rFonts w:eastAsia="Times New Roman" w:cs="Times New Roman"/>
                <w:color w:val="000000"/>
                <w:sz w:val="20"/>
                <w:szCs w:val="20"/>
                <w:lang w:eastAsia="hu-HU"/>
              </w:rPr>
            </w:pPr>
          </w:p>
        </w:tc>
        <w:tc>
          <w:tcPr>
            <w:tcW w:w="1060" w:type="dxa"/>
            <w:vMerge/>
            <w:tcBorders>
              <w:top w:val="nil"/>
              <w:left w:val="single" w:sz="8" w:space="0" w:color="auto"/>
              <w:bottom w:val="single" w:sz="8" w:space="0" w:color="000000"/>
              <w:right w:val="single" w:sz="8" w:space="0" w:color="auto"/>
            </w:tcBorders>
            <w:vAlign w:val="center"/>
            <w:hideMark/>
          </w:tcPr>
          <w:p w:rsidR="0026270A" w:rsidRPr="00244020" w:rsidRDefault="0026270A" w:rsidP="0026270A">
            <w:pPr>
              <w:spacing w:after="0"/>
              <w:jc w:val="left"/>
              <w:rPr>
                <w:rFonts w:eastAsia="Times New Roman" w:cs="Times New Roman"/>
                <w:color w:val="000000"/>
                <w:sz w:val="20"/>
                <w:szCs w:val="20"/>
                <w:lang w:eastAsia="hu-HU"/>
              </w:rPr>
            </w:pPr>
          </w:p>
        </w:tc>
        <w:tc>
          <w:tcPr>
            <w:tcW w:w="1020" w:type="dxa"/>
            <w:vMerge/>
            <w:tcBorders>
              <w:top w:val="nil"/>
              <w:left w:val="single" w:sz="8" w:space="0" w:color="auto"/>
              <w:bottom w:val="single" w:sz="8" w:space="0" w:color="000000"/>
              <w:right w:val="single" w:sz="8" w:space="0" w:color="auto"/>
            </w:tcBorders>
            <w:vAlign w:val="center"/>
            <w:hideMark/>
          </w:tcPr>
          <w:p w:rsidR="0026270A" w:rsidRPr="00244020" w:rsidRDefault="0026270A" w:rsidP="0026270A">
            <w:pPr>
              <w:spacing w:after="0"/>
              <w:jc w:val="left"/>
              <w:rPr>
                <w:rFonts w:eastAsia="Times New Roman" w:cs="Times New Roman"/>
                <w:color w:val="000000"/>
                <w:sz w:val="20"/>
                <w:szCs w:val="20"/>
                <w:lang w:eastAsia="hu-HU"/>
              </w:rPr>
            </w:pPr>
          </w:p>
        </w:tc>
        <w:tc>
          <w:tcPr>
            <w:tcW w:w="1140" w:type="dxa"/>
            <w:vMerge/>
            <w:tcBorders>
              <w:top w:val="nil"/>
              <w:left w:val="single" w:sz="8" w:space="0" w:color="auto"/>
              <w:bottom w:val="single" w:sz="8" w:space="0" w:color="000000"/>
              <w:right w:val="single" w:sz="8" w:space="0" w:color="auto"/>
            </w:tcBorders>
            <w:vAlign w:val="center"/>
            <w:hideMark/>
          </w:tcPr>
          <w:p w:rsidR="0026270A" w:rsidRPr="00244020" w:rsidRDefault="0026270A" w:rsidP="0026270A">
            <w:pPr>
              <w:spacing w:after="0"/>
              <w:jc w:val="left"/>
              <w:rPr>
                <w:rFonts w:eastAsia="Times New Roman" w:cs="Times New Roman"/>
                <w:color w:val="000000"/>
                <w:sz w:val="20"/>
                <w:szCs w:val="20"/>
                <w:lang w:eastAsia="hu-HU"/>
              </w:rPr>
            </w:pPr>
          </w:p>
        </w:tc>
        <w:tc>
          <w:tcPr>
            <w:tcW w:w="1080" w:type="dxa"/>
            <w:vMerge/>
            <w:tcBorders>
              <w:top w:val="nil"/>
              <w:left w:val="single" w:sz="8" w:space="0" w:color="auto"/>
              <w:bottom w:val="single" w:sz="8" w:space="0" w:color="000000"/>
              <w:right w:val="single" w:sz="8" w:space="0" w:color="auto"/>
            </w:tcBorders>
            <w:vAlign w:val="center"/>
            <w:hideMark/>
          </w:tcPr>
          <w:p w:rsidR="0026270A" w:rsidRPr="00244020" w:rsidRDefault="0026270A" w:rsidP="0026270A">
            <w:pPr>
              <w:spacing w:after="0"/>
              <w:jc w:val="left"/>
              <w:rPr>
                <w:rFonts w:eastAsia="Times New Roman" w:cs="Times New Roman"/>
                <w:color w:val="000000"/>
                <w:sz w:val="20"/>
                <w:szCs w:val="20"/>
                <w:lang w:eastAsia="hu-HU"/>
              </w:rPr>
            </w:pPr>
          </w:p>
        </w:tc>
      </w:tr>
      <w:tr w:rsidR="0026270A" w:rsidRPr="00244020" w:rsidTr="0026270A">
        <w:trPr>
          <w:trHeight w:val="300"/>
        </w:trPr>
        <w:tc>
          <w:tcPr>
            <w:tcW w:w="1520" w:type="dxa"/>
            <w:tcBorders>
              <w:top w:val="nil"/>
              <w:left w:val="single" w:sz="8" w:space="0" w:color="auto"/>
              <w:bottom w:val="nil"/>
              <w:right w:val="single" w:sz="8" w:space="0" w:color="auto"/>
            </w:tcBorders>
            <w:shd w:val="clear" w:color="auto" w:fill="auto"/>
            <w:vAlign w:val="center"/>
            <w:hideMark/>
          </w:tcPr>
          <w:p w:rsidR="0026270A" w:rsidRPr="00244020" w:rsidRDefault="0026270A" w:rsidP="0026270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 xml:space="preserve">8-10% szabad sáv </w:t>
            </w:r>
          </w:p>
        </w:tc>
        <w:tc>
          <w:tcPr>
            <w:tcW w:w="1020" w:type="dxa"/>
            <w:vMerge w:val="restart"/>
            <w:tcBorders>
              <w:top w:val="nil"/>
              <w:left w:val="single" w:sz="8" w:space="0" w:color="auto"/>
              <w:bottom w:val="single" w:sz="8" w:space="0" w:color="000000"/>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1,5</w:t>
            </w:r>
          </w:p>
        </w:tc>
        <w:tc>
          <w:tcPr>
            <w:tcW w:w="1020" w:type="dxa"/>
            <w:vMerge w:val="restart"/>
            <w:tcBorders>
              <w:top w:val="nil"/>
              <w:left w:val="single" w:sz="8" w:space="0" w:color="auto"/>
              <w:bottom w:val="single" w:sz="8" w:space="0" w:color="000000"/>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54</w:t>
            </w:r>
          </w:p>
        </w:tc>
        <w:tc>
          <w:tcPr>
            <w:tcW w:w="1100" w:type="dxa"/>
            <w:vMerge w:val="restart"/>
            <w:tcBorders>
              <w:top w:val="nil"/>
              <w:left w:val="single" w:sz="8" w:space="0" w:color="auto"/>
              <w:bottom w:val="single" w:sz="8" w:space="0" w:color="000000"/>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2</w:t>
            </w:r>
          </w:p>
        </w:tc>
        <w:tc>
          <w:tcPr>
            <w:tcW w:w="1060" w:type="dxa"/>
            <w:vMerge w:val="restart"/>
            <w:tcBorders>
              <w:top w:val="nil"/>
              <w:left w:val="single" w:sz="8" w:space="0" w:color="auto"/>
              <w:bottom w:val="single" w:sz="8" w:space="0" w:color="000000"/>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72</w:t>
            </w:r>
          </w:p>
        </w:tc>
        <w:tc>
          <w:tcPr>
            <w:tcW w:w="1060" w:type="dxa"/>
            <w:vMerge w:val="restart"/>
            <w:tcBorders>
              <w:top w:val="nil"/>
              <w:left w:val="single" w:sz="8" w:space="0" w:color="auto"/>
              <w:bottom w:val="single" w:sz="8" w:space="0" w:color="000000"/>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2</w:t>
            </w:r>
          </w:p>
        </w:tc>
        <w:tc>
          <w:tcPr>
            <w:tcW w:w="1020" w:type="dxa"/>
            <w:vMerge w:val="restart"/>
            <w:tcBorders>
              <w:top w:val="nil"/>
              <w:left w:val="single" w:sz="8" w:space="0" w:color="auto"/>
              <w:bottom w:val="single" w:sz="8" w:space="0" w:color="000000"/>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72</w:t>
            </w:r>
          </w:p>
        </w:tc>
        <w:tc>
          <w:tcPr>
            <w:tcW w:w="1140" w:type="dxa"/>
            <w:vMerge w:val="restart"/>
            <w:tcBorders>
              <w:top w:val="nil"/>
              <w:left w:val="single" w:sz="8" w:space="0" w:color="auto"/>
              <w:bottom w:val="single" w:sz="8" w:space="0" w:color="000000"/>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2</w:t>
            </w:r>
          </w:p>
        </w:tc>
        <w:tc>
          <w:tcPr>
            <w:tcW w:w="1080" w:type="dxa"/>
            <w:vMerge w:val="restart"/>
            <w:tcBorders>
              <w:top w:val="nil"/>
              <w:left w:val="single" w:sz="8" w:space="0" w:color="auto"/>
              <w:bottom w:val="single" w:sz="8" w:space="0" w:color="000000"/>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62</w:t>
            </w:r>
          </w:p>
        </w:tc>
      </w:tr>
      <w:tr w:rsidR="0026270A" w:rsidRPr="00244020" w:rsidTr="0026270A">
        <w:trPr>
          <w:trHeight w:val="315"/>
        </w:trPr>
        <w:tc>
          <w:tcPr>
            <w:tcW w:w="1520" w:type="dxa"/>
            <w:tcBorders>
              <w:top w:val="nil"/>
              <w:left w:val="single" w:sz="8" w:space="0" w:color="auto"/>
              <w:bottom w:val="single" w:sz="8" w:space="0" w:color="auto"/>
              <w:right w:val="single" w:sz="8" w:space="0" w:color="auto"/>
            </w:tcBorders>
            <w:shd w:val="clear" w:color="auto" w:fill="auto"/>
            <w:vAlign w:val="center"/>
            <w:hideMark/>
          </w:tcPr>
          <w:p w:rsidR="0026270A" w:rsidRPr="00244020" w:rsidRDefault="0026270A" w:rsidP="0026270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(szakmai rész)</w:t>
            </w:r>
          </w:p>
        </w:tc>
        <w:tc>
          <w:tcPr>
            <w:tcW w:w="1020" w:type="dxa"/>
            <w:vMerge/>
            <w:tcBorders>
              <w:top w:val="nil"/>
              <w:left w:val="single" w:sz="8" w:space="0" w:color="auto"/>
              <w:bottom w:val="single" w:sz="8" w:space="0" w:color="000000"/>
              <w:right w:val="single" w:sz="8" w:space="0" w:color="auto"/>
            </w:tcBorders>
            <w:vAlign w:val="center"/>
            <w:hideMark/>
          </w:tcPr>
          <w:p w:rsidR="0026270A" w:rsidRPr="00244020" w:rsidRDefault="0026270A" w:rsidP="0026270A">
            <w:pPr>
              <w:spacing w:after="0"/>
              <w:jc w:val="left"/>
              <w:rPr>
                <w:rFonts w:eastAsia="Times New Roman" w:cs="Times New Roman"/>
                <w:color w:val="000000"/>
                <w:sz w:val="20"/>
                <w:szCs w:val="20"/>
                <w:lang w:eastAsia="hu-HU"/>
              </w:rPr>
            </w:pPr>
          </w:p>
        </w:tc>
        <w:tc>
          <w:tcPr>
            <w:tcW w:w="1020" w:type="dxa"/>
            <w:vMerge/>
            <w:tcBorders>
              <w:top w:val="nil"/>
              <w:left w:val="single" w:sz="8" w:space="0" w:color="auto"/>
              <w:bottom w:val="single" w:sz="8" w:space="0" w:color="000000"/>
              <w:right w:val="single" w:sz="8" w:space="0" w:color="auto"/>
            </w:tcBorders>
            <w:vAlign w:val="center"/>
            <w:hideMark/>
          </w:tcPr>
          <w:p w:rsidR="0026270A" w:rsidRPr="00244020" w:rsidRDefault="0026270A" w:rsidP="0026270A">
            <w:pPr>
              <w:spacing w:after="0"/>
              <w:jc w:val="left"/>
              <w:rPr>
                <w:rFonts w:eastAsia="Times New Roman" w:cs="Times New Roman"/>
                <w:color w:val="000000"/>
                <w:sz w:val="20"/>
                <w:szCs w:val="20"/>
                <w:lang w:eastAsia="hu-HU"/>
              </w:rPr>
            </w:pPr>
          </w:p>
        </w:tc>
        <w:tc>
          <w:tcPr>
            <w:tcW w:w="1100" w:type="dxa"/>
            <w:vMerge/>
            <w:tcBorders>
              <w:top w:val="nil"/>
              <w:left w:val="single" w:sz="8" w:space="0" w:color="auto"/>
              <w:bottom w:val="single" w:sz="8" w:space="0" w:color="000000"/>
              <w:right w:val="single" w:sz="8" w:space="0" w:color="auto"/>
            </w:tcBorders>
            <w:vAlign w:val="center"/>
            <w:hideMark/>
          </w:tcPr>
          <w:p w:rsidR="0026270A" w:rsidRPr="00244020" w:rsidRDefault="0026270A" w:rsidP="0026270A">
            <w:pPr>
              <w:spacing w:after="0"/>
              <w:jc w:val="left"/>
              <w:rPr>
                <w:rFonts w:eastAsia="Times New Roman" w:cs="Times New Roman"/>
                <w:color w:val="000000"/>
                <w:sz w:val="20"/>
                <w:szCs w:val="20"/>
                <w:lang w:eastAsia="hu-HU"/>
              </w:rPr>
            </w:pPr>
          </w:p>
        </w:tc>
        <w:tc>
          <w:tcPr>
            <w:tcW w:w="1060" w:type="dxa"/>
            <w:vMerge/>
            <w:tcBorders>
              <w:top w:val="nil"/>
              <w:left w:val="single" w:sz="8" w:space="0" w:color="auto"/>
              <w:bottom w:val="single" w:sz="8" w:space="0" w:color="000000"/>
              <w:right w:val="single" w:sz="8" w:space="0" w:color="auto"/>
            </w:tcBorders>
            <w:vAlign w:val="center"/>
            <w:hideMark/>
          </w:tcPr>
          <w:p w:rsidR="0026270A" w:rsidRPr="00244020" w:rsidRDefault="0026270A" w:rsidP="0026270A">
            <w:pPr>
              <w:spacing w:after="0"/>
              <w:jc w:val="left"/>
              <w:rPr>
                <w:rFonts w:eastAsia="Times New Roman" w:cs="Times New Roman"/>
                <w:color w:val="000000"/>
                <w:sz w:val="20"/>
                <w:szCs w:val="20"/>
                <w:lang w:eastAsia="hu-HU"/>
              </w:rPr>
            </w:pPr>
          </w:p>
        </w:tc>
        <w:tc>
          <w:tcPr>
            <w:tcW w:w="1060" w:type="dxa"/>
            <w:vMerge/>
            <w:tcBorders>
              <w:top w:val="nil"/>
              <w:left w:val="single" w:sz="8" w:space="0" w:color="auto"/>
              <w:bottom w:val="single" w:sz="8" w:space="0" w:color="000000"/>
              <w:right w:val="single" w:sz="8" w:space="0" w:color="auto"/>
            </w:tcBorders>
            <w:vAlign w:val="center"/>
            <w:hideMark/>
          </w:tcPr>
          <w:p w:rsidR="0026270A" w:rsidRPr="00244020" w:rsidRDefault="0026270A" w:rsidP="0026270A">
            <w:pPr>
              <w:spacing w:after="0"/>
              <w:jc w:val="left"/>
              <w:rPr>
                <w:rFonts w:eastAsia="Times New Roman" w:cs="Times New Roman"/>
                <w:color w:val="000000"/>
                <w:sz w:val="20"/>
                <w:szCs w:val="20"/>
                <w:lang w:eastAsia="hu-HU"/>
              </w:rPr>
            </w:pPr>
          </w:p>
        </w:tc>
        <w:tc>
          <w:tcPr>
            <w:tcW w:w="1020" w:type="dxa"/>
            <w:vMerge/>
            <w:tcBorders>
              <w:top w:val="nil"/>
              <w:left w:val="single" w:sz="8" w:space="0" w:color="auto"/>
              <w:bottom w:val="single" w:sz="8" w:space="0" w:color="000000"/>
              <w:right w:val="single" w:sz="8" w:space="0" w:color="auto"/>
            </w:tcBorders>
            <w:vAlign w:val="center"/>
            <w:hideMark/>
          </w:tcPr>
          <w:p w:rsidR="0026270A" w:rsidRPr="00244020" w:rsidRDefault="0026270A" w:rsidP="0026270A">
            <w:pPr>
              <w:spacing w:after="0"/>
              <w:jc w:val="left"/>
              <w:rPr>
                <w:rFonts w:eastAsia="Times New Roman" w:cs="Times New Roman"/>
                <w:color w:val="000000"/>
                <w:sz w:val="20"/>
                <w:szCs w:val="20"/>
                <w:lang w:eastAsia="hu-HU"/>
              </w:rPr>
            </w:pPr>
          </w:p>
        </w:tc>
        <w:tc>
          <w:tcPr>
            <w:tcW w:w="1140" w:type="dxa"/>
            <w:vMerge/>
            <w:tcBorders>
              <w:top w:val="nil"/>
              <w:left w:val="single" w:sz="8" w:space="0" w:color="auto"/>
              <w:bottom w:val="single" w:sz="8" w:space="0" w:color="000000"/>
              <w:right w:val="single" w:sz="8" w:space="0" w:color="auto"/>
            </w:tcBorders>
            <w:vAlign w:val="center"/>
            <w:hideMark/>
          </w:tcPr>
          <w:p w:rsidR="0026270A" w:rsidRPr="00244020" w:rsidRDefault="0026270A" w:rsidP="0026270A">
            <w:pPr>
              <w:spacing w:after="0"/>
              <w:jc w:val="left"/>
              <w:rPr>
                <w:rFonts w:eastAsia="Times New Roman" w:cs="Times New Roman"/>
                <w:color w:val="000000"/>
                <w:sz w:val="20"/>
                <w:szCs w:val="20"/>
                <w:lang w:eastAsia="hu-HU"/>
              </w:rPr>
            </w:pPr>
          </w:p>
        </w:tc>
        <w:tc>
          <w:tcPr>
            <w:tcW w:w="1080" w:type="dxa"/>
            <w:vMerge/>
            <w:tcBorders>
              <w:top w:val="nil"/>
              <w:left w:val="single" w:sz="8" w:space="0" w:color="auto"/>
              <w:bottom w:val="single" w:sz="8" w:space="0" w:color="000000"/>
              <w:right w:val="single" w:sz="8" w:space="0" w:color="auto"/>
            </w:tcBorders>
            <w:vAlign w:val="center"/>
            <w:hideMark/>
          </w:tcPr>
          <w:p w:rsidR="0026270A" w:rsidRPr="00244020" w:rsidRDefault="0026270A" w:rsidP="0026270A">
            <w:pPr>
              <w:spacing w:after="0"/>
              <w:jc w:val="left"/>
              <w:rPr>
                <w:rFonts w:eastAsia="Times New Roman" w:cs="Times New Roman"/>
                <w:color w:val="000000"/>
                <w:sz w:val="20"/>
                <w:szCs w:val="20"/>
                <w:lang w:eastAsia="hu-HU"/>
              </w:rPr>
            </w:pPr>
          </w:p>
        </w:tc>
      </w:tr>
      <w:tr w:rsidR="0026270A" w:rsidRPr="00244020" w:rsidTr="0026270A">
        <w:trPr>
          <w:trHeight w:val="300"/>
        </w:trPr>
        <w:tc>
          <w:tcPr>
            <w:tcW w:w="1520" w:type="dxa"/>
            <w:tcBorders>
              <w:top w:val="nil"/>
              <w:left w:val="single" w:sz="8" w:space="0" w:color="auto"/>
              <w:bottom w:val="nil"/>
              <w:right w:val="single" w:sz="8" w:space="0" w:color="auto"/>
            </w:tcBorders>
            <w:shd w:val="clear" w:color="auto" w:fill="auto"/>
            <w:vAlign w:val="center"/>
            <w:hideMark/>
          </w:tcPr>
          <w:p w:rsidR="0026270A" w:rsidRPr="00244020" w:rsidRDefault="0026270A" w:rsidP="0026270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Mindösszesen</w:t>
            </w:r>
          </w:p>
        </w:tc>
        <w:tc>
          <w:tcPr>
            <w:tcW w:w="1020" w:type="dxa"/>
            <w:vMerge w:val="restart"/>
            <w:tcBorders>
              <w:top w:val="nil"/>
              <w:left w:val="single" w:sz="8" w:space="0" w:color="auto"/>
              <w:bottom w:val="single" w:sz="8" w:space="0" w:color="000000"/>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35</w:t>
            </w:r>
          </w:p>
        </w:tc>
        <w:tc>
          <w:tcPr>
            <w:tcW w:w="1020" w:type="dxa"/>
            <w:vMerge w:val="restart"/>
            <w:tcBorders>
              <w:top w:val="nil"/>
              <w:left w:val="single" w:sz="8" w:space="0" w:color="auto"/>
              <w:bottom w:val="single" w:sz="8" w:space="0" w:color="000000"/>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1260</w:t>
            </w:r>
          </w:p>
        </w:tc>
        <w:tc>
          <w:tcPr>
            <w:tcW w:w="1100" w:type="dxa"/>
            <w:vMerge w:val="restart"/>
            <w:tcBorders>
              <w:top w:val="nil"/>
              <w:left w:val="single" w:sz="8" w:space="0" w:color="auto"/>
              <w:bottom w:val="single" w:sz="8" w:space="0" w:color="000000"/>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36</w:t>
            </w:r>
          </w:p>
        </w:tc>
        <w:tc>
          <w:tcPr>
            <w:tcW w:w="1060" w:type="dxa"/>
            <w:vMerge w:val="restart"/>
            <w:tcBorders>
              <w:top w:val="nil"/>
              <w:left w:val="single" w:sz="8" w:space="0" w:color="auto"/>
              <w:bottom w:val="single" w:sz="8" w:space="0" w:color="000000"/>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1296</w:t>
            </w:r>
          </w:p>
        </w:tc>
        <w:tc>
          <w:tcPr>
            <w:tcW w:w="1060" w:type="dxa"/>
            <w:vMerge w:val="restart"/>
            <w:tcBorders>
              <w:top w:val="nil"/>
              <w:left w:val="single" w:sz="8" w:space="0" w:color="auto"/>
              <w:bottom w:val="single" w:sz="8" w:space="0" w:color="000000"/>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35</w:t>
            </w:r>
          </w:p>
        </w:tc>
        <w:tc>
          <w:tcPr>
            <w:tcW w:w="1020" w:type="dxa"/>
            <w:vMerge w:val="restart"/>
            <w:tcBorders>
              <w:top w:val="nil"/>
              <w:left w:val="single" w:sz="8" w:space="0" w:color="auto"/>
              <w:bottom w:val="single" w:sz="8" w:space="0" w:color="000000"/>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1260</w:t>
            </w:r>
          </w:p>
        </w:tc>
        <w:tc>
          <w:tcPr>
            <w:tcW w:w="1140" w:type="dxa"/>
            <w:vMerge w:val="restart"/>
            <w:tcBorders>
              <w:top w:val="nil"/>
              <w:left w:val="single" w:sz="8" w:space="0" w:color="auto"/>
              <w:bottom w:val="single" w:sz="8" w:space="0" w:color="000000"/>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35</w:t>
            </w:r>
          </w:p>
        </w:tc>
        <w:tc>
          <w:tcPr>
            <w:tcW w:w="1080" w:type="dxa"/>
            <w:vMerge w:val="restart"/>
            <w:tcBorders>
              <w:top w:val="nil"/>
              <w:left w:val="single" w:sz="8" w:space="0" w:color="auto"/>
              <w:bottom w:val="single" w:sz="8" w:space="0" w:color="000000"/>
              <w:right w:val="single" w:sz="8" w:space="0" w:color="auto"/>
            </w:tcBorders>
            <w:shd w:val="clear" w:color="auto" w:fill="auto"/>
            <w:vAlign w:val="center"/>
            <w:hideMark/>
          </w:tcPr>
          <w:p w:rsidR="0026270A" w:rsidRPr="00244020" w:rsidRDefault="0026270A" w:rsidP="0026270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1085</w:t>
            </w:r>
          </w:p>
        </w:tc>
      </w:tr>
      <w:tr w:rsidR="0026270A" w:rsidRPr="00244020" w:rsidTr="0026270A">
        <w:trPr>
          <w:trHeight w:val="615"/>
        </w:trPr>
        <w:tc>
          <w:tcPr>
            <w:tcW w:w="1520" w:type="dxa"/>
            <w:tcBorders>
              <w:top w:val="nil"/>
              <w:left w:val="single" w:sz="8" w:space="0" w:color="auto"/>
              <w:bottom w:val="single" w:sz="8" w:space="0" w:color="auto"/>
              <w:right w:val="single" w:sz="8" w:space="0" w:color="auto"/>
            </w:tcBorders>
            <w:shd w:val="clear" w:color="auto" w:fill="auto"/>
            <w:vAlign w:val="center"/>
            <w:hideMark/>
          </w:tcPr>
          <w:p w:rsidR="0026270A" w:rsidRPr="00244020" w:rsidRDefault="0026270A" w:rsidP="0026270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(teljes képzés ideje)</w:t>
            </w:r>
          </w:p>
        </w:tc>
        <w:tc>
          <w:tcPr>
            <w:tcW w:w="1020" w:type="dxa"/>
            <w:vMerge/>
            <w:tcBorders>
              <w:top w:val="nil"/>
              <w:left w:val="single" w:sz="8" w:space="0" w:color="auto"/>
              <w:bottom w:val="single" w:sz="8" w:space="0" w:color="000000"/>
              <w:right w:val="single" w:sz="8" w:space="0" w:color="auto"/>
            </w:tcBorders>
            <w:vAlign w:val="center"/>
            <w:hideMark/>
          </w:tcPr>
          <w:p w:rsidR="0026270A" w:rsidRPr="00244020" w:rsidRDefault="0026270A" w:rsidP="0026270A">
            <w:pPr>
              <w:spacing w:after="0"/>
              <w:jc w:val="left"/>
              <w:rPr>
                <w:rFonts w:eastAsia="Times New Roman" w:cs="Times New Roman"/>
                <w:color w:val="000000"/>
                <w:sz w:val="20"/>
                <w:szCs w:val="20"/>
                <w:lang w:eastAsia="hu-HU"/>
              </w:rPr>
            </w:pPr>
          </w:p>
        </w:tc>
        <w:tc>
          <w:tcPr>
            <w:tcW w:w="1020" w:type="dxa"/>
            <w:vMerge/>
            <w:tcBorders>
              <w:top w:val="nil"/>
              <w:left w:val="single" w:sz="8" w:space="0" w:color="auto"/>
              <w:bottom w:val="single" w:sz="8" w:space="0" w:color="000000"/>
              <w:right w:val="single" w:sz="8" w:space="0" w:color="auto"/>
            </w:tcBorders>
            <w:vAlign w:val="center"/>
            <w:hideMark/>
          </w:tcPr>
          <w:p w:rsidR="0026270A" w:rsidRPr="00244020" w:rsidRDefault="0026270A" w:rsidP="0026270A">
            <w:pPr>
              <w:spacing w:after="0"/>
              <w:jc w:val="left"/>
              <w:rPr>
                <w:rFonts w:eastAsia="Times New Roman" w:cs="Times New Roman"/>
                <w:color w:val="000000"/>
                <w:sz w:val="20"/>
                <w:szCs w:val="20"/>
                <w:lang w:eastAsia="hu-HU"/>
              </w:rPr>
            </w:pPr>
          </w:p>
        </w:tc>
        <w:tc>
          <w:tcPr>
            <w:tcW w:w="1100" w:type="dxa"/>
            <w:vMerge/>
            <w:tcBorders>
              <w:top w:val="nil"/>
              <w:left w:val="single" w:sz="8" w:space="0" w:color="auto"/>
              <w:bottom w:val="single" w:sz="8" w:space="0" w:color="000000"/>
              <w:right w:val="single" w:sz="8" w:space="0" w:color="auto"/>
            </w:tcBorders>
            <w:vAlign w:val="center"/>
            <w:hideMark/>
          </w:tcPr>
          <w:p w:rsidR="0026270A" w:rsidRPr="00244020" w:rsidRDefault="0026270A" w:rsidP="0026270A">
            <w:pPr>
              <w:spacing w:after="0"/>
              <w:jc w:val="left"/>
              <w:rPr>
                <w:rFonts w:eastAsia="Times New Roman" w:cs="Times New Roman"/>
                <w:color w:val="000000"/>
                <w:sz w:val="20"/>
                <w:szCs w:val="20"/>
                <w:lang w:eastAsia="hu-HU"/>
              </w:rPr>
            </w:pPr>
          </w:p>
        </w:tc>
        <w:tc>
          <w:tcPr>
            <w:tcW w:w="1060" w:type="dxa"/>
            <w:vMerge/>
            <w:tcBorders>
              <w:top w:val="nil"/>
              <w:left w:val="single" w:sz="8" w:space="0" w:color="auto"/>
              <w:bottom w:val="single" w:sz="8" w:space="0" w:color="000000"/>
              <w:right w:val="single" w:sz="8" w:space="0" w:color="auto"/>
            </w:tcBorders>
            <w:vAlign w:val="center"/>
            <w:hideMark/>
          </w:tcPr>
          <w:p w:rsidR="0026270A" w:rsidRPr="00244020" w:rsidRDefault="0026270A" w:rsidP="0026270A">
            <w:pPr>
              <w:spacing w:after="0"/>
              <w:jc w:val="left"/>
              <w:rPr>
                <w:rFonts w:eastAsia="Times New Roman" w:cs="Times New Roman"/>
                <w:color w:val="000000"/>
                <w:sz w:val="20"/>
                <w:szCs w:val="20"/>
                <w:lang w:eastAsia="hu-HU"/>
              </w:rPr>
            </w:pPr>
          </w:p>
        </w:tc>
        <w:tc>
          <w:tcPr>
            <w:tcW w:w="1060" w:type="dxa"/>
            <w:vMerge/>
            <w:tcBorders>
              <w:top w:val="nil"/>
              <w:left w:val="single" w:sz="8" w:space="0" w:color="auto"/>
              <w:bottom w:val="single" w:sz="8" w:space="0" w:color="000000"/>
              <w:right w:val="single" w:sz="8" w:space="0" w:color="auto"/>
            </w:tcBorders>
            <w:vAlign w:val="center"/>
            <w:hideMark/>
          </w:tcPr>
          <w:p w:rsidR="0026270A" w:rsidRPr="00244020" w:rsidRDefault="0026270A" w:rsidP="0026270A">
            <w:pPr>
              <w:spacing w:after="0"/>
              <w:jc w:val="left"/>
              <w:rPr>
                <w:rFonts w:eastAsia="Times New Roman" w:cs="Times New Roman"/>
                <w:color w:val="000000"/>
                <w:sz w:val="20"/>
                <w:szCs w:val="20"/>
                <w:lang w:eastAsia="hu-HU"/>
              </w:rPr>
            </w:pPr>
          </w:p>
        </w:tc>
        <w:tc>
          <w:tcPr>
            <w:tcW w:w="1020" w:type="dxa"/>
            <w:vMerge/>
            <w:tcBorders>
              <w:top w:val="nil"/>
              <w:left w:val="single" w:sz="8" w:space="0" w:color="auto"/>
              <w:bottom w:val="single" w:sz="8" w:space="0" w:color="000000"/>
              <w:right w:val="single" w:sz="8" w:space="0" w:color="auto"/>
            </w:tcBorders>
            <w:vAlign w:val="center"/>
            <w:hideMark/>
          </w:tcPr>
          <w:p w:rsidR="0026270A" w:rsidRPr="00244020" w:rsidRDefault="0026270A" w:rsidP="0026270A">
            <w:pPr>
              <w:spacing w:after="0"/>
              <w:jc w:val="left"/>
              <w:rPr>
                <w:rFonts w:eastAsia="Times New Roman" w:cs="Times New Roman"/>
                <w:color w:val="000000"/>
                <w:sz w:val="20"/>
                <w:szCs w:val="20"/>
                <w:lang w:eastAsia="hu-HU"/>
              </w:rPr>
            </w:pPr>
          </w:p>
        </w:tc>
        <w:tc>
          <w:tcPr>
            <w:tcW w:w="1140" w:type="dxa"/>
            <w:vMerge/>
            <w:tcBorders>
              <w:top w:val="nil"/>
              <w:left w:val="single" w:sz="8" w:space="0" w:color="auto"/>
              <w:bottom w:val="single" w:sz="8" w:space="0" w:color="000000"/>
              <w:right w:val="single" w:sz="8" w:space="0" w:color="auto"/>
            </w:tcBorders>
            <w:vAlign w:val="center"/>
            <w:hideMark/>
          </w:tcPr>
          <w:p w:rsidR="0026270A" w:rsidRPr="00244020" w:rsidRDefault="0026270A" w:rsidP="0026270A">
            <w:pPr>
              <w:spacing w:after="0"/>
              <w:jc w:val="left"/>
              <w:rPr>
                <w:rFonts w:eastAsia="Times New Roman" w:cs="Times New Roman"/>
                <w:color w:val="000000"/>
                <w:sz w:val="20"/>
                <w:szCs w:val="20"/>
                <w:lang w:eastAsia="hu-HU"/>
              </w:rPr>
            </w:pPr>
          </w:p>
        </w:tc>
        <w:tc>
          <w:tcPr>
            <w:tcW w:w="1080" w:type="dxa"/>
            <w:vMerge/>
            <w:tcBorders>
              <w:top w:val="nil"/>
              <w:left w:val="single" w:sz="8" w:space="0" w:color="auto"/>
              <w:bottom w:val="single" w:sz="8" w:space="0" w:color="000000"/>
              <w:right w:val="single" w:sz="8" w:space="0" w:color="auto"/>
            </w:tcBorders>
            <w:vAlign w:val="center"/>
            <w:hideMark/>
          </w:tcPr>
          <w:p w:rsidR="0026270A" w:rsidRPr="00244020" w:rsidRDefault="0026270A" w:rsidP="0026270A">
            <w:pPr>
              <w:spacing w:after="0"/>
              <w:jc w:val="left"/>
              <w:rPr>
                <w:rFonts w:eastAsia="Times New Roman" w:cs="Times New Roman"/>
                <w:color w:val="000000"/>
                <w:sz w:val="20"/>
                <w:szCs w:val="20"/>
                <w:lang w:eastAsia="hu-HU"/>
              </w:rPr>
            </w:pPr>
          </w:p>
        </w:tc>
      </w:tr>
    </w:tbl>
    <w:p w:rsidR="00876453" w:rsidRPr="00244020" w:rsidRDefault="0027617C" w:rsidP="000B5E9D">
      <w:pPr>
        <w:spacing w:after="0"/>
        <w:rPr>
          <w:rFonts w:cs="Times New Roman"/>
          <w:szCs w:val="24"/>
        </w:rPr>
      </w:pPr>
      <w:r w:rsidRPr="0027617C">
        <w:rPr>
          <w:rFonts w:eastAsia="Times New Roman" w:cs="Times New Roman"/>
          <w:szCs w:val="24"/>
          <w:lang w:eastAsia="hu-HU"/>
        </w:rPr>
        <w:t xml:space="preserve">A szakképesítés oktatására fordítható idő </w:t>
      </w:r>
      <w:r w:rsidRPr="0027617C">
        <w:rPr>
          <w:rFonts w:eastAsia="Times New Roman" w:cs="Times New Roman"/>
          <w:b/>
          <w:szCs w:val="24"/>
          <w:lang w:eastAsia="hu-HU"/>
        </w:rPr>
        <w:t>3482</w:t>
      </w:r>
      <w:r w:rsidRPr="0027617C">
        <w:rPr>
          <w:rFonts w:eastAsia="Times New Roman" w:cs="Times New Roman"/>
          <w:szCs w:val="24"/>
          <w:lang w:eastAsia="hu-HU"/>
        </w:rPr>
        <w:t xml:space="preserve"> óra (</w:t>
      </w:r>
      <w:r w:rsidRPr="0027617C">
        <w:rPr>
          <w:rFonts w:eastAsia="Calibri" w:cs="Times New Roman"/>
          <w:szCs w:val="24"/>
        </w:rPr>
        <w:t>756+70+756+105+756+105+672+54+72+</w:t>
      </w:r>
      <w:proofErr w:type="spellStart"/>
      <w:r w:rsidRPr="0027617C">
        <w:rPr>
          <w:rFonts w:eastAsia="Calibri" w:cs="Times New Roman"/>
          <w:szCs w:val="24"/>
        </w:rPr>
        <w:t>72</w:t>
      </w:r>
      <w:proofErr w:type="spellEnd"/>
      <w:r w:rsidRPr="0027617C">
        <w:rPr>
          <w:rFonts w:eastAsia="Calibri" w:cs="Times New Roman"/>
          <w:szCs w:val="24"/>
        </w:rPr>
        <w:t>+64</w:t>
      </w:r>
      <w:r w:rsidRPr="0027617C">
        <w:rPr>
          <w:rFonts w:eastAsia="Times New Roman" w:cs="Times New Roman"/>
          <w:szCs w:val="24"/>
          <w:lang w:eastAsia="hu-HU"/>
        </w:rPr>
        <w:t xml:space="preserve">) nyári összefüggő gyakorlattal és szakmai szabadsávval együtt. </w:t>
      </w:r>
    </w:p>
    <w:p w:rsidR="00CB484D" w:rsidRPr="00244020" w:rsidRDefault="00CB484D" w:rsidP="000B5E9D">
      <w:pPr>
        <w:spacing w:after="0"/>
        <w:rPr>
          <w:rFonts w:cs="Times New Roman"/>
          <w:szCs w:val="24"/>
        </w:rPr>
        <w:sectPr w:rsidR="00CB484D" w:rsidRPr="00244020">
          <w:headerReference w:type="default" r:id="rId9"/>
          <w:footerReference w:type="default" r:id="rId10"/>
          <w:pgSz w:w="11906" w:h="16838"/>
          <w:pgMar w:top="1417" w:right="1417" w:bottom="1417" w:left="1417" w:header="708" w:footer="708" w:gutter="0"/>
          <w:cols w:space="708"/>
          <w:docGrid w:linePitch="360"/>
        </w:sectPr>
      </w:pPr>
    </w:p>
    <w:p w:rsidR="00CB484D" w:rsidRPr="00244020" w:rsidRDefault="00CB484D" w:rsidP="00CB484D">
      <w:pPr>
        <w:spacing w:after="0"/>
        <w:jc w:val="center"/>
        <w:rPr>
          <w:rFonts w:cs="Times New Roman"/>
          <w:szCs w:val="24"/>
        </w:rPr>
      </w:pPr>
      <w:r w:rsidRPr="00244020">
        <w:rPr>
          <w:rFonts w:cs="Times New Roman"/>
          <w:szCs w:val="24"/>
        </w:rPr>
        <w:lastRenderedPageBreak/>
        <w:t>1. számú táblázat</w:t>
      </w:r>
    </w:p>
    <w:p w:rsidR="008B01A2" w:rsidRPr="00244020" w:rsidRDefault="00CB484D" w:rsidP="00CB484D">
      <w:pPr>
        <w:spacing w:after="0"/>
        <w:jc w:val="center"/>
        <w:rPr>
          <w:rFonts w:cs="Times New Roman"/>
          <w:b/>
          <w:szCs w:val="24"/>
        </w:rPr>
      </w:pPr>
      <w:r w:rsidRPr="00244020">
        <w:rPr>
          <w:rFonts w:cs="Times New Roman"/>
          <w:b/>
          <w:szCs w:val="24"/>
        </w:rPr>
        <w:t>A szakmai követelménymodulokhoz rendelt tantárgyak heti óraszáma évfolyamonként</w:t>
      </w:r>
    </w:p>
    <w:p w:rsidR="00130CA8" w:rsidRPr="00244020" w:rsidRDefault="00130CA8" w:rsidP="000B5E9D">
      <w:pPr>
        <w:spacing w:after="0"/>
        <w:rPr>
          <w:rFonts w:cs="Times New Roman"/>
          <w:szCs w:val="24"/>
        </w:rPr>
      </w:pPr>
    </w:p>
    <w:tbl>
      <w:tblPr>
        <w:tblW w:w="13600" w:type="dxa"/>
        <w:tblInd w:w="55" w:type="dxa"/>
        <w:tblCellMar>
          <w:left w:w="70" w:type="dxa"/>
          <w:right w:w="70" w:type="dxa"/>
        </w:tblCellMar>
        <w:tblLook w:val="04A0" w:firstRow="1" w:lastRow="0" w:firstColumn="1" w:lastColumn="0" w:noHBand="0" w:noVBand="1"/>
      </w:tblPr>
      <w:tblGrid>
        <w:gridCol w:w="1616"/>
        <w:gridCol w:w="1660"/>
        <w:gridCol w:w="724"/>
        <w:gridCol w:w="960"/>
        <w:gridCol w:w="960"/>
        <w:gridCol w:w="960"/>
        <w:gridCol w:w="960"/>
        <w:gridCol w:w="960"/>
        <w:gridCol w:w="960"/>
        <w:gridCol w:w="960"/>
        <w:gridCol w:w="960"/>
        <w:gridCol w:w="960"/>
        <w:gridCol w:w="960"/>
      </w:tblGrid>
      <w:tr w:rsidR="00720EBC" w:rsidRPr="00244020" w:rsidTr="002D3F1A">
        <w:trPr>
          <w:trHeight w:val="315"/>
        </w:trPr>
        <w:tc>
          <w:tcPr>
            <w:tcW w:w="1616"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720EBC" w:rsidRPr="00244020" w:rsidRDefault="00720EBC" w:rsidP="00720EBC">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 Szakmai követelmény-modulok</w:t>
            </w:r>
          </w:p>
        </w:tc>
        <w:tc>
          <w:tcPr>
            <w:tcW w:w="166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720EBC" w:rsidRPr="00244020" w:rsidRDefault="00720EBC" w:rsidP="00720EBC">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Tantárgyak</w:t>
            </w:r>
          </w:p>
        </w:tc>
        <w:tc>
          <w:tcPr>
            <w:tcW w:w="10324" w:type="dxa"/>
            <w:gridSpan w:val="11"/>
            <w:tcBorders>
              <w:top w:val="single" w:sz="8" w:space="0" w:color="auto"/>
              <w:left w:val="nil"/>
              <w:bottom w:val="single" w:sz="8" w:space="0" w:color="auto"/>
              <w:right w:val="single" w:sz="8" w:space="0" w:color="000000"/>
            </w:tcBorders>
            <w:shd w:val="clear" w:color="auto" w:fill="auto"/>
            <w:noWrap/>
            <w:vAlign w:val="center"/>
            <w:hideMark/>
          </w:tcPr>
          <w:p w:rsidR="00720EBC" w:rsidRPr="00244020" w:rsidRDefault="00720EBC" w:rsidP="00720EBC">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Heti óraszám</w:t>
            </w:r>
          </w:p>
        </w:tc>
      </w:tr>
      <w:tr w:rsidR="00720EBC" w:rsidRPr="00244020" w:rsidTr="002D3F1A">
        <w:trPr>
          <w:trHeight w:val="315"/>
        </w:trPr>
        <w:tc>
          <w:tcPr>
            <w:tcW w:w="1616"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b/>
                <w:bCs/>
                <w:color w:val="000000"/>
                <w:sz w:val="20"/>
                <w:szCs w:val="20"/>
                <w:lang w:eastAsia="hu-HU"/>
              </w:rPr>
            </w:pPr>
          </w:p>
        </w:tc>
        <w:tc>
          <w:tcPr>
            <w:tcW w:w="16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b/>
                <w:bCs/>
                <w:color w:val="000000"/>
                <w:sz w:val="20"/>
                <w:szCs w:val="20"/>
                <w:lang w:eastAsia="hu-HU"/>
              </w:rPr>
            </w:pPr>
          </w:p>
        </w:tc>
        <w:tc>
          <w:tcPr>
            <w:tcW w:w="2644" w:type="dxa"/>
            <w:gridSpan w:val="3"/>
            <w:tcBorders>
              <w:top w:val="single" w:sz="8" w:space="0" w:color="auto"/>
              <w:left w:val="nil"/>
              <w:bottom w:val="single" w:sz="8" w:space="0" w:color="auto"/>
              <w:right w:val="single" w:sz="8" w:space="0" w:color="000000"/>
            </w:tcBorders>
            <w:shd w:val="clear" w:color="auto" w:fill="auto"/>
            <w:vAlign w:val="center"/>
            <w:hideMark/>
          </w:tcPr>
          <w:p w:rsidR="00720EBC" w:rsidRPr="00244020" w:rsidRDefault="00720EBC" w:rsidP="00720EBC">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9. évfolyam</w:t>
            </w:r>
          </w:p>
        </w:tc>
        <w:tc>
          <w:tcPr>
            <w:tcW w:w="2880" w:type="dxa"/>
            <w:gridSpan w:val="3"/>
            <w:tcBorders>
              <w:top w:val="single" w:sz="8" w:space="0" w:color="auto"/>
              <w:left w:val="nil"/>
              <w:bottom w:val="single" w:sz="8" w:space="0" w:color="auto"/>
              <w:right w:val="single" w:sz="8" w:space="0" w:color="000000"/>
            </w:tcBorders>
            <w:shd w:val="clear" w:color="auto" w:fill="auto"/>
            <w:vAlign w:val="center"/>
            <w:hideMark/>
          </w:tcPr>
          <w:p w:rsidR="00720EBC" w:rsidRPr="00244020" w:rsidRDefault="00720EBC" w:rsidP="00720EBC">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10. évfolyam</w:t>
            </w:r>
          </w:p>
        </w:tc>
        <w:tc>
          <w:tcPr>
            <w:tcW w:w="2880" w:type="dxa"/>
            <w:gridSpan w:val="3"/>
            <w:tcBorders>
              <w:top w:val="single" w:sz="8" w:space="0" w:color="auto"/>
              <w:left w:val="nil"/>
              <w:bottom w:val="single" w:sz="8" w:space="0" w:color="auto"/>
              <w:right w:val="single" w:sz="8" w:space="0" w:color="000000"/>
            </w:tcBorders>
            <w:shd w:val="clear" w:color="auto" w:fill="auto"/>
            <w:vAlign w:val="center"/>
            <w:hideMark/>
          </w:tcPr>
          <w:p w:rsidR="00720EBC" w:rsidRPr="00244020" w:rsidRDefault="00720EBC" w:rsidP="00720EBC">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11. évfolyam</w:t>
            </w:r>
          </w:p>
        </w:tc>
        <w:tc>
          <w:tcPr>
            <w:tcW w:w="1920" w:type="dxa"/>
            <w:gridSpan w:val="2"/>
            <w:tcBorders>
              <w:top w:val="single" w:sz="8" w:space="0" w:color="auto"/>
              <w:left w:val="nil"/>
              <w:bottom w:val="single" w:sz="8" w:space="0" w:color="auto"/>
              <w:right w:val="single" w:sz="8" w:space="0" w:color="000000"/>
            </w:tcBorders>
            <w:shd w:val="clear" w:color="auto" w:fill="auto"/>
            <w:vAlign w:val="center"/>
            <w:hideMark/>
          </w:tcPr>
          <w:p w:rsidR="00720EBC" w:rsidRPr="00244020" w:rsidRDefault="00720EBC" w:rsidP="00720EBC">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12. évfolyam</w:t>
            </w:r>
          </w:p>
        </w:tc>
      </w:tr>
      <w:tr w:rsidR="00720EBC" w:rsidRPr="00244020" w:rsidTr="002D3F1A">
        <w:trPr>
          <w:trHeight w:val="315"/>
        </w:trPr>
        <w:tc>
          <w:tcPr>
            <w:tcW w:w="1616"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b/>
                <w:bCs/>
                <w:color w:val="000000"/>
                <w:sz w:val="20"/>
                <w:szCs w:val="20"/>
                <w:lang w:eastAsia="hu-HU"/>
              </w:rPr>
            </w:pPr>
          </w:p>
        </w:tc>
        <w:tc>
          <w:tcPr>
            <w:tcW w:w="16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b/>
                <w:bCs/>
                <w:color w:val="000000"/>
                <w:sz w:val="20"/>
                <w:szCs w:val="20"/>
                <w:lang w:eastAsia="hu-HU"/>
              </w:rPr>
            </w:pPr>
          </w:p>
        </w:tc>
        <w:tc>
          <w:tcPr>
            <w:tcW w:w="724" w:type="dxa"/>
            <w:tcBorders>
              <w:top w:val="nil"/>
              <w:left w:val="nil"/>
              <w:bottom w:val="nil"/>
              <w:right w:val="single" w:sz="8" w:space="0" w:color="auto"/>
            </w:tcBorders>
            <w:shd w:val="clear" w:color="auto" w:fill="auto"/>
            <w:vAlign w:val="center"/>
            <w:hideMark/>
          </w:tcPr>
          <w:p w:rsidR="00720EBC" w:rsidRPr="00244020" w:rsidRDefault="00720EBC" w:rsidP="00720EBC">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e</w:t>
            </w:r>
          </w:p>
        </w:tc>
        <w:tc>
          <w:tcPr>
            <w:tcW w:w="960" w:type="dxa"/>
            <w:tcBorders>
              <w:top w:val="nil"/>
              <w:left w:val="nil"/>
              <w:bottom w:val="nil"/>
              <w:right w:val="single" w:sz="8" w:space="0" w:color="auto"/>
            </w:tcBorders>
            <w:shd w:val="clear" w:color="auto" w:fill="auto"/>
            <w:vAlign w:val="center"/>
            <w:hideMark/>
          </w:tcPr>
          <w:p w:rsidR="00720EBC" w:rsidRPr="00244020" w:rsidRDefault="00720EBC" w:rsidP="00720EBC">
            <w:pPr>
              <w:spacing w:after="0"/>
              <w:jc w:val="center"/>
              <w:rPr>
                <w:rFonts w:eastAsia="Times New Roman" w:cs="Times New Roman"/>
                <w:b/>
                <w:bCs/>
                <w:color w:val="000000"/>
                <w:sz w:val="20"/>
                <w:szCs w:val="20"/>
                <w:lang w:eastAsia="hu-HU"/>
              </w:rPr>
            </w:pPr>
            <w:proofErr w:type="spellStart"/>
            <w:r w:rsidRPr="00244020">
              <w:rPr>
                <w:rFonts w:eastAsia="Times New Roman" w:cs="Times New Roman"/>
                <w:b/>
                <w:bCs/>
                <w:color w:val="000000"/>
                <w:sz w:val="20"/>
                <w:szCs w:val="20"/>
                <w:lang w:eastAsia="hu-HU"/>
              </w:rPr>
              <w:t>gy</w:t>
            </w:r>
            <w:proofErr w:type="spellEnd"/>
          </w:p>
        </w:tc>
        <w:tc>
          <w:tcPr>
            <w:tcW w:w="960" w:type="dxa"/>
            <w:tcBorders>
              <w:top w:val="nil"/>
              <w:left w:val="nil"/>
              <w:bottom w:val="nil"/>
              <w:right w:val="single" w:sz="8" w:space="0" w:color="auto"/>
            </w:tcBorders>
            <w:shd w:val="clear" w:color="000000" w:fill="C0C0C0"/>
            <w:vAlign w:val="center"/>
            <w:hideMark/>
          </w:tcPr>
          <w:p w:rsidR="00720EBC" w:rsidRPr="00244020" w:rsidRDefault="00720EBC" w:rsidP="00720EBC">
            <w:pPr>
              <w:spacing w:after="0"/>
              <w:jc w:val="center"/>
              <w:rPr>
                <w:rFonts w:eastAsia="Times New Roman" w:cs="Times New Roman"/>
                <w:b/>
                <w:bCs/>
                <w:color w:val="000000"/>
                <w:sz w:val="20"/>
                <w:szCs w:val="20"/>
                <w:lang w:eastAsia="hu-HU"/>
              </w:rPr>
            </w:pPr>
            <w:proofErr w:type="spellStart"/>
            <w:r w:rsidRPr="00244020">
              <w:rPr>
                <w:rFonts w:eastAsia="Times New Roman" w:cs="Times New Roman"/>
                <w:b/>
                <w:bCs/>
                <w:color w:val="000000"/>
                <w:sz w:val="20"/>
                <w:szCs w:val="20"/>
                <w:lang w:eastAsia="hu-HU"/>
              </w:rPr>
              <w:t>ögy</w:t>
            </w:r>
            <w:proofErr w:type="spellEnd"/>
          </w:p>
        </w:tc>
        <w:tc>
          <w:tcPr>
            <w:tcW w:w="960" w:type="dxa"/>
            <w:tcBorders>
              <w:top w:val="nil"/>
              <w:left w:val="nil"/>
              <w:bottom w:val="nil"/>
              <w:right w:val="single" w:sz="8" w:space="0" w:color="auto"/>
            </w:tcBorders>
            <w:shd w:val="clear" w:color="auto" w:fill="auto"/>
            <w:vAlign w:val="center"/>
            <w:hideMark/>
          </w:tcPr>
          <w:p w:rsidR="00720EBC" w:rsidRPr="00244020" w:rsidRDefault="00720EBC" w:rsidP="00720EBC">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e</w:t>
            </w:r>
          </w:p>
        </w:tc>
        <w:tc>
          <w:tcPr>
            <w:tcW w:w="960" w:type="dxa"/>
            <w:tcBorders>
              <w:top w:val="nil"/>
              <w:left w:val="nil"/>
              <w:bottom w:val="nil"/>
              <w:right w:val="single" w:sz="8" w:space="0" w:color="auto"/>
            </w:tcBorders>
            <w:shd w:val="clear" w:color="auto" w:fill="auto"/>
            <w:vAlign w:val="center"/>
            <w:hideMark/>
          </w:tcPr>
          <w:p w:rsidR="00720EBC" w:rsidRPr="00244020" w:rsidRDefault="00720EBC" w:rsidP="00720EBC">
            <w:pPr>
              <w:spacing w:after="0"/>
              <w:jc w:val="center"/>
              <w:rPr>
                <w:rFonts w:eastAsia="Times New Roman" w:cs="Times New Roman"/>
                <w:b/>
                <w:bCs/>
                <w:color w:val="000000"/>
                <w:sz w:val="20"/>
                <w:szCs w:val="20"/>
                <w:lang w:eastAsia="hu-HU"/>
              </w:rPr>
            </w:pPr>
            <w:proofErr w:type="spellStart"/>
            <w:r w:rsidRPr="00244020">
              <w:rPr>
                <w:rFonts w:eastAsia="Times New Roman" w:cs="Times New Roman"/>
                <w:b/>
                <w:bCs/>
                <w:color w:val="000000"/>
                <w:sz w:val="20"/>
                <w:szCs w:val="20"/>
                <w:lang w:eastAsia="hu-HU"/>
              </w:rPr>
              <w:t>gy</w:t>
            </w:r>
            <w:proofErr w:type="spellEnd"/>
          </w:p>
        </w:tc>
        <w:tc>
          <w:tcPr>
            <w:tcW w:w="960" w:type="dxa"/>
            <w:tcBorders>
              <w:top w:val="nil"/>
              <w:left w:val="nil"/>
              <w:bottom w:val="nil"/>
              <w:right w:val="single" w:sz="8" w:space="0" w:color="auto"/>
            </w:tcBorders>
            <w:shd w:val="clear" w:color="000000" w:fill="C0C0C0"/>
            <w:vAlign w:val="center"/>
            <w:hideMark/>
          </w:tcPr>
          <w:p w:rsidR="00720EBC" w:rsidRPr="00244020" w:rsidRDefault="00720EBC" w:rsidP="00720EBC">
            <w:pPr>
              <w:spacing w:after="0"/>
              <w:jc w:val="center"/>
              <w:rPr>
                <w:rFonts w:eastAsia="Times New Roman" w:cs="Times New Roman"/>
                <w:b/>
                <w:bCs/>
                <w:color w:val="000000"/>
                <w:sz w:val="20"/>
                <w:szCs w:val="20"/>
                <w:lang w:eastAsia="hu-HU"/>
              </w:rPr>
            </w:pPr>
            <w:proofErr w:type="spellStart"/>
            <w:r w:rsidRPr="00244020">
              <w:rPr>
                <w:rFonts w:eastAsia="Times New Roman" w:cs="Times New Roman"/>
                <w:b/>
                <w:bCs/>
                <w:color w:val="000000"/>
                <w:sz w:val="20"/>
                <w:szCs w:val="20"/>
                <w:lang w:eastAsia="hu-HU"/>
              </w:rPr>
              <w:t>ögy</w:t>
            </w:r>
            <w:proofErr w:type="spellEnd"/>
          </w:p>
        </w:tc>
        <w:tc>
          <w:tcPr>
            <w:tcW w:w="960" w:type="dxa"/>
            <w:tcBorders>
              <w:top w:val="nil"/>
              <w:left w:val="nil"/>
              <w:bottom w:val="nil"/>
              <w:right w:val="single" w:sz="8" w:space="0" w:color="auto"/>
            </w:tcBorders>
            <w:shd w:val="clear" w:color="auto" w:fill="auto"/>
            <w:vAlign w:val="center"/>
            <w:hideMark/>
          </w:tcPr>
          <w:p w:rsidR="00720EBC" w:rsidRPr="00244020" w:rsidRDefault="00720EBC" w:rsidP="00720EBC">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e</w:t>
            </w:r>
          </w:p>
        </w:tc>
        <w:tc>
          <w:tcPr>
            <w:tcW w:w="960" w:type="dxa"/>
            <w:tcBorders>
              <w:top w:val="nil"/>
              <w:left w:val="nil"/>
              <w:bottom w:val="nil"/>
              <w:right w:val="single" w:sz="8" w:space="0" w:color="auto"/>
            </w:tcBorders>
            <w:shd w:val="clear" w:color="auto" w:fill="auto"/>
            <w:vAlign w:val="center"/>
            <w:hideMark/>
          </w:tcPr>
          <w:p w:rsidR="00720EBC" w:rsidRPr="00244020" w:rsidRDefault="00720EBC" w:rsidP="00720EBC">
            <w:pPr>
              <w:spacing w:after="0"/>
              <w:jc w:val="center"/>
              <w:rPr>
                <w:rFonts w:eastAsia="Times New Roman" w:cs="Times New Roman"/>
                <w:b/>
                <w:bCs/>
                <w:color w:val="000000"/>
                <w:sz w:val="20"/>
                <w:szCs w:val="20"/>
                <w:lang w:eastAsia="hu-HU"/>
              </w:rPr>
            </w:pPr>
            <w:proofErr w:type="spellStart"/>
            <w:r w:rsidRPr="00244020">
              <w:rPr>
                <w:rFonts w:eastAsia="Times New Roman" w:cs="Times New Roman"/>
                <w:b/>
                <w:bCs/>
                <w:color w:val="000000"/>
                <w:sz w:val="20"/>
                <w:szCs w:val="20"/>
                <w:lang w:eastAsia="hu-HU"/>
              </w:rPr>
              <w:t>gy</w:t>
            </w:r>
            <w:proofErr w:type="spellEnd"/>
          </w:p>
        </w:tc>
        <w:tc>
          <w:tcPr>
            <w:tcW w:w="960" w:type="dxa"/>
            <w:tcBorders>
              <w:top w:val="nil"/>
              <w:left w:val="nil"/>
              <w:bottom w:val="nil"/>
              <w:right w:val="single" w:sz="8" w:space="0" w:color="auto"/>
            </w:tcBorders>
            <w:shd w:val="clear" w:color="000000" w:fill="C0C0C0"/>
            <w:vAlign w:val="center"/>
            <w:hideMark/>
          </w:tcPr>
          <w:p w:rsidR="00720EBC" w:rsidRPr="00244020" w:rsidRDefault="00720EBC" w:rsidP="00720EBC">
            <w:pPr>
              <w:spacing w:after="0"/>
              <w:jc w:val="center"/>
              <w:rPr>
                <w:rFonts w:eastAsia="Times New Roman" w:cs="Times New Roman"/>
                <w:b/>
                <w:bCs/>
                <w:color w:val="000000"/>
                <w:sz w:val="20"/>
                <w:szCs w:val="20"/>
                <w:lang w:eastAsia="hu-HU"/>
              </w:rPr>
            </w:pPr>
            <w:proofErr w:type="spellStart"/>
            <w:r w:rsidRPr="00244020">
              <w:rPr>
                <w:rFonts w:eastAsia="Times New Roman" w:cs="Times New Roman"/>
                <w:b/>
                <w:bCs/>
                <w:color w:val="000000"/>
                <w:sz w:val="20"/>
                <w:szCs w:val="20"/>
                <w:lang w:eastAsia="hu-HU"/>
              </w:rPr>
              <w:t>ögy</w:t>
            </w:r>
            <w:proofErr w:type="spellEnd"/>
          </w:p>
        </w:tc>
        <w:tc>
          <w:tcPr>
            <w:tcW w:w="960" w:type="dxa"/>
            <w:tcBorders>
              <w:top w:val="nil"/>
              <w:left w:val="nil"/>
              <w:bottom w:val="nil"/>
              <w:right w:val="single" w:sz="8" w:space="0" w:color="auto"/>
            </w:tcBorders>
            <w:shd w:val="clear" w:color="auto" w:fill="auto"/>
            <w:vAlign w:val="center"/>
            <w:hideMark/>
          </w:tcPr>
          <w:p w:rsidR="00720EBC" w:rsidRPr="00244020" w:rsidRDefault="00720EBC" w:rsidP="00720EBC">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e</w:t>
            </w:r>
          </w:p>
        </w:tc>
        <w:tc>
          <w:tcPr>
            <w:tcW w:w="960" w:type="dxa"/>
            <w:tcBorders>
              <w:top w:val="nil"/>
              <w:left w:val="nil"/>
              <w:bottom w:val="nil"/>
              <w:right w:val="single" w:sz="8" w:space="0" w:color="auto"/>
            </w:tcBorders>
            <w:shd w:val="clear" w:color="auto" w:fill="auto"/>
            <w:vAlign w:val="center"/>
            <w:hideMark/>
          </w:tcPr>
          <w:p w:rsidR="00720EBC" w:rsidRPr="00244020" w:rsidRDefault="00720EBC" w:rsidP="00720EBC">
            <w:pPr>
              <w:spacing w:after="0"/>
              <w:jc w:val="center"/>
              <w:rPr>
                <w:rFonts w:eastAsia="Times New Roman" w:cs="Times New Roman"/>
                <w:b/>
                <w:bCs/>
                <w:color w:val="000000"/>
                <w:sz w:val="20"/>
                <w:szCs w:val="20"/>
                <w:lang w:eastAsia="hu-HU"/>
              </w:rPr>
            </w:pPr>
            <w:proofErr w:type="spellStart"/>
            <w:r w:rsidRPr="00244020">
              <w:rPr>
                <w:rFonts w:eastAsia="Times New Roman" w:cs="Times New Roman"/>
                <w:b/>
                <w:bCs/>
                <w:color w:val="000000"/>
                <w:sz w:val="20"/>
                <w:szCs w:val="20"/>
                <w:lang w:eastAsia="hu-HU"/>
              </w:rPr>
              <w:t>gy</w:t>
            </w:r>
            <w:proofErr w:type="spellEnd"/>
          </w:p>
        </w:tc>
      </w:tr>
      <w:tr w:rsidR="00720EBC" w:rsidRPr="00244020" w:rsidTr="0027617C">
        <w:trPr>
          <w:trHeight w:val="915"/>
        </w:trPr>
        <w:tc>
          <w:tcPr>
            <w:tcW w:w="1616" w:type="dxa"/>
            <w:tcBorders>
              <w:top w:val="nil"/>
              <w:left w:val="single" w:sz="8" w:space="0" w:color="auto"/>
              <w:bottom w:val="single" w:sz="8" w:space="0" w:color="000000"/>
              <w:right w:val="single" w:sz="8" w:space="0" w:color="auto"/>
            </w:tcBorders>
            <w:shd w:val="clear" w:color="auto" w:fill="auto"/>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11499-12 Foglalkoz</w:t>
            </w:r>
            <w:r w:rsidR="00EC4B05" w:rsidRPr="00244020">
              <w:rPr>
                <w:rFonts w:eastAsia="Times New Roman" w:cs="Times New Roman"/>
                <w:color w:val="000000"/>
                <w:sz w:val="20"/>
                <w:szCs w:val="20"/>
                <w:lang w:eastAsia="hu-HU"/>
              </w:rPr>
              <w:t>tat</w:t>
            </w:r>
            <w:r w:rsidRPr="00244020">
              <w:rPr>
                <w:rFonts w:eastAsia="Times New Roman" w:cs="Times New Roman"/>
                <w:color w:val="000000"/>
                <w:sz w:val="20"/>
                <w:szCs w:val="20"/>
                <w:lang w:eastAsia="hu-HU"/>
              </w:rPr>
              <w:t>ás II</w:t>
            </w:r>
          </w:p>
        </w:tc>
        <w:tc>
          <w:tcPr>
            <w:tcW w:w="1660" w:type="dxa"/>
            <w:tcBorders>
              <w:top w:val="nil"/>
              <w:left w:val="nil"/>
              <w:bottom w:val="single" w:sz="8" w:space="0" w:color="auto"/>
              <w:right w:val="single" w:sz="8" w:space="0" w:color="auto"/>
            </w:tcBorders>
            <w:shd w:val="clear" w:color="auto" w:fill="auto"/>
            <w:vAlign w:val="center"/>
            <w:hideMark/>
          </w:tcPr>
          <w:p w:rsidR="00720EBC" w:rsidRPr="00244020" w:rsidRDefault="00720EBC" w:rsidP="00720EBC">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Foglalkoz</w:t>
            </w:r>
            <w:r w:rsidR="002D3F1A" w:rsidRPr="00244020">
              <w:rPr>
                <w:rFonts w:eastAsia="Times New Roman" w:cs="Times New Roman"/>
                <w:color w:val="000000"/>
                <w:sz w:val="20"/>
                <w:szCs w:val="20"/>
                <w:lang w:eastAsia="hu-HU"/>
              </w:rPr>
              <w:t>tat</w:t>
            </w:r>
            <w:r w:rsidRPr="00244020">
              <w:rPr>
                <w:rFonts w:eastAsia="Times New Roman" w:cs="Times New Roman"/>
                <w:color w:val="000000"/>
                <w:sz w:val="20"/>
                <w:szCs w:val="20"/>
                <w:lang w:eastAsia="hu-HU"/>
              </w:rPr>
              <w:t>ás II</w:t>
            </w:r>
          </w:p>
        </w:tc>
        <w:tc>
          <w:tcPr>
            <w:tcW w:w="724" w:type="dxa"/>
            <w:tcBorders>
              <w:top w:val="single" w:sz="8" w:space="0" w:color="auto"/>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vMerge w:val="restart"/>
            <w:tcBorders>
              <w:top w:val="single" w:sz="8" w:space="0" w:color="auto"/>
              <w:left w:val="single" w:sz="8" w:space="0" w:color="auto"/>
              <w:bottom w:val="single" w:sz="8" w:space="0" w:color="000000"/>
              <w:right w:val="single" w:sz="8" w:space="0" w:color="auto"/>
            </w:tcBorders>
            <w:shd w:val="clear" w:color="000000" w:fill="C0C0C0"/>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70</w:t>
            </w:r>
          </w:p>
        </w:tc>
        <w:tc>
          <w:tcPr>
            <w:tcW w:w="960" w:type="dxa"/>
            <w:tcBorders>
              <w:top w:val="single" w:sz="8" w:space="0" w:color="auto"/>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vMerge w:val="restart"/>
            <w:tcBorders>
              <w:top w:val="single" w:sz="8" w:space="0" w:color="auto"/>
              <w:left w:val="single" w:sz="8" w:space="0" w:color="auto"/>
              <w:bottom w:val="single" w:sz="8" w:space="0" w:color="000000"/>
              <w:right w:val="single" w:sz="8" w:space="0" w:color="auto"/>
            </w:tcBorders>
            <w:shd w:val="clear" w:color="000000" w:fill="C0C0C0"/>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105</w:t>
            </w:r>
          </w:p>
        </w:tc>
        <w:tc>
          <w:tcPr>
            <w:tcW w:w="960" w:type="dxa"/>
            <w:tcBorders>
              <w:top w:val="single" w:sz="8" w:space="0" w:color="auto"/>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vMerge w:val="restart"/>
            <w:tcBorders>
              <w:top w:val="single" w:sz="8" w:space="0" w:color="auto"/>
              <w:left w:val="single" w:sz="8" w:space="0" w:color="auto"/>
              <w:bottom w:val="single" w:sz="8" w:space="0" w:color="000000"/>
              <w:right w:val="single" w:sz="8" w:space="0" w:color="auto"/>
            </w:tcBorders>
            <w:shd w:val="clear" w:color="000000" w:fill="C0C0C0"/>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105</w:t>
            </w:r>
          </w:p>
        </w:tc>
        <w:tc>
          <w:tcPr>
            <w:tcW w:w="960" w:type="dxa"/>
            <w:tcBorders>
              <w:top w:val="single" w:sz="8" w:space="0" w:color="auto"/>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0,5</w:t>
            </w:r>
          </w:p>
        </w:tc>
        <w:tc>
          <w:tcPr>
            <w:tcW w:w="960" w:type="dxa"/>
            <w:tcBorders>
              <w:top w:val="single" w:sz="8" w:space="0" w:color="auto"/>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r>
      <w:tr w:rsidR="00720EBC" w:rsidRPr="00244020" w:rsidTr="0027617C">
        <w:trPr>
          <w:trHeight w:val="915"/>
        </w:trPr>
        <w:tc>
          <w:tcPr>
            <w:tcW w:w="1616" w:type="dxa"/>
            <w:tcBorders>
              <w:top w:val="nil"/>
              <w:left w:val="single" w:sz="8" w:space="0" w:color="auto"/>
              <w:bottom w:val="single" w:sz="8" w:space="0" w:color="000000"/>
              <w:right w:val="single" w:sz="8" w:space="0" w:color="auto"/>
            </w:tcBorders>
            <w:shd w:val="clear" w:color="auto" w:fill="auto"/>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11497-12 Foglalkoz</w:t>
            </w:r>
            <w:r w:rsidR="00EC4B05" w:rsidRPr="00244020">
              <w:rPr>
                <w:rFonts w:eastAsia="Times New Roman" w:cs="Times New Roman"/>
                <w:color w:val="000000"/>
                <w:sz w:val="20"/>
                <w:szCs w:val="20"/>
                <w:lang w:eastAsia="hu-HU"/>
              </w:rPr>
              <w:t>tat</w:t>
            </w:r>
            <w:r w:rsidRPr="00244020">
              <w:rPr>
                <w:rFonts w:eastAsia="Times New Roman" w:cs="Times New Roman"/>
                <w:color w:val="000000"/>
                <w:sz w:val="20"/>
                <w:szCs w:val="20"/>
                <w:lang w:eastAsia="hu-HU"/>
              </w:rPr>
              <w:t>ás I</w:t>
            </w:r>
          </w:p>
        </w:tc>
        <w:tc>
          <w:tcPr>
            <w:tcW w:w="1660" w:type="dxa"/>
            <w:tcBorders>
              <w:top w:val="nil"/>
              <w:left w:val="nil"/>
              <w:bottom w:val="single" w:sz="8" w:space="0" w:color="auto"/>
              <w:right w:val="single" w:sz="8" w:space="0" w:color="auto"/>
            </w:tcBorders>
            <w:shd w:val="clear" w:color="auto" w:fill="auto"/>
            <w:vAlign w:val="center"/>
            <w:hideMark/>
          </w:tcPr>
          <w:p w:rsidR="00720EBC" w:rsidRPr="00244020" w:rsidRDefault="00720EBC" w:rsidP="00720EBC">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Foglalkoz</w:t>
            </w:r>
            <w:r w:rsidR="002D3F1A" w:rsidRPr="00244020">
              <w:rPr>
                <w:rFonts w:eastAsia="Times New Roman" w:cs="Times New Roman"/>
                <w:color w:val="000000"/>
                <w:sz w:val="20"/>
                <w:szCs w:val="20"/>
                <w:lang w:eastAsia="hu-HU"/>
              </w:rPr>
              <w:t>tat</w:t>
            </w:r>
            <w:r w:rsidRPr="00244020">
              <w:rPr>
                <w:rFonts w:eastAsia="Times New Roman" w:cs="Times New Roman"/>
                <w:color w:val="000000"/>
                <w:sz w:val="20"/>
                <w:szCs w:val="20"/>
                <w:lang w:eastAsia="hu-HU"/>
              </w:rPr>
              <w:t>ás I</w:t>
            </w:r>
          </w:p>
        </w:tc>
        <w:tc>
          <w:tcPr>
            <w:tcW w:w="724"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2</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r>
      <w:tr w:rsidR="00720EBC" w:rsidRPr="00244020" w:rsidTr="0027617C">
        <w:trPr>
          <w:trHeight w:val="1215"/>
        </w:trPr>
        <w:tc>
          <w:tcPr>
            <w:tcW w:w="1616" w:type="dxa"/>
            <w:vMerge w:val="restart"/>
            <w:tcBorders>
              <w:top w:val="nil"/>
              <w:left w:val="single" w:sz="8" w:space="0" w:color="auto"/>
              <w:bottom w:val="single" w:sz="8" w:space="0" w:color="000000"/>
              <w:right w:val="single" w:sz="8" w:space="0" w:color="auto"/>
            </w:tcBorders>
            <w:shd w:val="clear" w:color="auto" w:fill="auto"/>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10101-12   Építőipari közös tevékenység</w:t>
            </w:r>
          </w:p>
        </w:tc>
        <w:tc>
          <w:tcPr>
            <w:tcW w:w="1660" w:type="dxa"/>
            <w:tcBorders>
              <w:top w:val="nil"/>
              <w:left w:val="nil"/>
              <w:bottom w:val="single" w:sz="8" w:space="0" w:color="auto"/>
              <w:right w:val="single" w:sz="8" w:space="0" w:color="auto"/>
            </w:tcBorders>
            <w:shd w:val="clear" w:color="auto" w:fill="auto"/>
            <w:vAlign w:val="center"/>
            <w:hideMark/>
          </w:tcPr>
          <w:p w:rsidR="00720EBC" w:rsidRPr="00244020" w:rsidRDefault="00720EBC" w:rsidP="00720EBC">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 xml:space="preserve">Építőipari alapismeretek </w:t>
            </w:r>
          </w:p>
        </w:tc>
        <w:tc>
          <w:tcPr>
            <w:tcW w:w="724"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2</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0,5</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r>
      <w:tr w:rsidR="00720EBC" w:rsidRPr="00244020" w:rsidTr="0027617C">
        <w:trPr>
          <w:trHeight w:val="1815"/>
        </w:trPr>
        <w:tc>
          <w:tcPr>
            <w:tcW w:w="1616" w:type="dxa"/>
            <w:vMerge/>
            <w:tcBorders>
              <w:top w:val="nil"/>
              <w:left w:val="single" w:sz="8" w:space="0" w:color="auto"/>
              <w:bottom w:val="single" w:sz="8" w:space="0" w:color="000000"/>
              <w:right w:val="single" w:sz="8" w:space="0" w:color="auto"/>
            </w:tcBorders>
            <w:shd w:val="clear" w:color="auto" w:fill="auto"/>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1660" w:type="dxa"/>
            <w:tcBorders>
              <w:top w:val="nil"/>
              <w:left w:val="nil"/>
              <w:bottom w:val="single" w:sz="8" w:space="0" w:color="auto"/>
              <w:right w:val="single" w:sz="8" w:space="0" w:color="auto"/>
            </w:tcBorders>
            <w:shd w:val="clear" w:color="auto" w:fill="auto"/>
            <w:vAlign w:val="center"/>
            <w:hideMark/>
          </w:tcPr>
          <w:p w:rsidR="00720EBC" w:rsidRPr="00244020" w:rsidRDefault="00720EBC" w:rsidP="00720EBC">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Építőipari alapismeretek gyakorlat</w:t>
            </w:r>
          </w:p>
        </w:tc>
        <w:tc>
          <w:tcPr>
            <w:tcW w:w="724"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r>
      <w:tr w:rsidR="00720EBC" w:rsidRPr="00244020" w:rsidTr="002D3F1A">
        <w:trPr>
          <w:trHeight w:val="615"/>
        </w:trPr>
        <w:tc>
          <w:tcPr>
            <w:tcW w:w="1616" w:type="dxa"/>
            <w:vMerge w:val="restart"/>
            <w:tcBorders>
              <w:top w:val="nil"/>
              <w:left w:val="single" w:sz="8" w:space="0" w:color="auto"/>
              <w:bottom w:val="single" w:sz="8" w:space="0" w:color="000000"/>
              <w:right w:val="single" w:sz="8" w:space="0" w:color="auto"/>
            </w:tcBorders>
            <w:shd w:val="clear" w:color="auto" w:fill="auto"/>
            <w:vAlign w:val="center"/>
            <w:hideMark/>
          </w:tcPr>
          <w:p w:rsidR="00720EBC" w:rsidRPr="00244020" w:rsidRDefault="0014328B"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11275</w:t>
            </w:r>
            <w:r w:rsidR="00720EBC" w:rsidRPr="00244020">
              <w:rPr>
                <w:rFonts w:eastAsia="Times New Roman" w:cs="Times New Roman"/>
                <w:color w:val="000000"/>
                <w:sz w:val="20"/>
                <w:szCs w:val="20"/>
                <w:lang w:eastAsia="hu-HU"/>
              </w:rPr>
              <w:t>-16       Falazás, vakolás</w:t>
            </w:r>
          </w:p>
        </w:tc>
        <w:tc>
          <w:tcPr>
            <w:tcW w:w="1660" w:type="dxa"/>
            <w:tcBorders>
              <w:top w:val="nil"/>
              <w:left w:val="nil"/>
              <w:bottom w:val="single" w:sz="8" w:space="0" w:color="auto"/>
              <w:right w:val="single" w:sz="8" w:space="0" w:color="auto"/>
            </w:tcBorders>
            <w:shd w:val="clear" w:color="auto" w:fill="auto"/>
            <w:vAlign w:val="center"/>
            <w:hideMark/>
          </w:tcPr>
          <w:p w:rsidR="00720EBC" w:rsidRPr="00244020" w:rsidRDefault="00720EBC" w:rsidP="00720EBC">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Falazás, vakolás</w:t>
            </w:r>
          </w:p>
        </w:tc>
        <w:tc>
          <w:tcPr>
            <w:tcW w:w="724"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2</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r>
      <w:tr w:rsidR="00720EBC" w:rsidRPr="00244020" w:rsidTr="002D3F1A">
        <w:trPr>
          <w:trHeight w:val="1215"/>
        </w:trPr>
        <w:tc>
          <w:tcPr>
            <w:tcW w:w="1616" w:type="dxa"/>
            <w:vMerge/>
            <w:tcBorders>
              <w:top w:val="nil"/>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1660" w:type="dxa"/>
            <w:tcBorders>
              <w:top w:val="nil"/>
              <w:left w:val="nil"/>
              <w:bottom w:val="single" w:sz="8" w:space="0" w:color="auto"/>
              <w:right w:val="single" w:sz="8" w:space="0" w:color="auto"/>
            </w:tcBorders>
            <w:shd w:val="clear" w:color="auto" w:fill="auto"/>
            <w:vAlign w:val="center"/>
            <w:hideMark/>
          </w:tcPr>
          <w:p w:rsidR="00720EBC" w:rsidRPr="00244020" w:rsidRDefault="00720EBC" w:rsidP="00720EBC">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Falazás, vakolás gyakorlat</w:t>
            </w:r>
          </w:p>
        </w:tc>
        <w:tc>
          <w:tcPr>
            <w:tcW w:w="724"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7</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6</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w:t>
            </w:r>
          </w:p>
        </w:tc>
      </w:tr>
      <w:tr w:rsidR="00720EBC" w:rsidRPr="00244020" w:rsidTr="002D3F1A">
        <w:trPr>
          <w:trHeight w:val="1215"/>
        </w:trPr>
        <w:tc>
          <w:tcPr>
            <w:tcW w:w="1616" w:type="dxa"/>
            <w:vMerge w:val="restart"/>
            <w:tcBorders>
              <w:top w:val="nil"/>
              <w:left w:val="single" w:sz="8" w:space="0" w:color="auto"/>
              <w:bottom w:val="single" w:sz="8" w:space="0" w:color="000000"/>
              <w:right w:val="single" w:sz="8" w:space="0" w:color="auto"/>
            </w:tcBorders>
            <w:shd w:val="clear" w:color="auto" w:fill="auto"/>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lastRenderedPageBreak/>
              <w:t>10274-16           Beton és vasbeton szerkezetek</w:t>
            </w:r>
          </w:p>
        </w:tc>
        <w:tc>
          <w:tcPr>
            <w:tcW w:w="1660" w:type="dxa"/>
            <w:tcBorders>
              <w:top w:val="nil"/>
              <w:left w:val="nil"/>
              <w:bottom w:val="single" w:sz="8" w:space="0" w:color="auto"/>
              <w:right w:val="single" w:sz="8" w:space="0" w:color="auto"/>
            </w:tcBorders>
            <w:shd w:val="clear" w:color="auto" w:fill="auto"/>
            <w:vAlign w:val="center"/>
            <w:hideMark/>
          </w:tcPr>
          <w:p w:rsidR="00720EBC" w:rsidRPr="00244020" w:rsidRDefault="00720EBC" w:rsidP="00720EBC">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Beton és vasbeton szerkezetek</w:t>
            </w:r>
          </w:p>
        </w:tc>
        <w:tc>
          <w:tcPr>
            <w:tcW w:w="724"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2</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2</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2</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r>
      <w:tr w:rsidR="00720EBC" w:rsidRPr="00244020" w:rsidTr="002D3F1A">
        <w:trPr>
          <w:trHeight w:val="1815"/>
        </w:trPr>
        <w:tc>
          <w:tcPr>
            <w:tcW w:w="1616" w:type="dxa"/>
            <w:vMerge/>
            <w:tcBorders>
              <w:top w:val="nil"/>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1660" w:type="dxa"/>
            <w:tcBorders>
              <w:top w:val="nil"/>
              <w:left w:val="nil"/>
              <w:bottom w:val="single" w:sz="8" w:space="0" w:color="auto"/>
              <w:right w:val="single" w:sz="8" w:space="0" w:color="auto"/>
            </w:tcBorders>
            <w:shd w:val="clear" w:color="auto" w:fill="auto"/>
            <w:vAlign w:val="center"/>
            <w:hideMark/>
          </w:tcPr>
          <w:p w:rsidR="00720EBC" w:rsidRPr="00244020" w:rsidRDefault="00720EBC" w:rsidP="00720EBC">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Beton és vasbeton szerkezetek gyakorlat</w:t>
            </w:r>
          </w:p>
        </w:tc>
        <w:tc>
          <w:tcPr>
            <w:tcW w:w="724"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7</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5</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4</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2</w:t>
            </w:r>
          </w:p>
        </w:tc>
      </w:tr>
      <w:tr w:rsidR="00720EBC" w:rsidRPr="00244020" w:rsidTr="002D3F1A">
        <w:trPr>
          <w:trHeight w:val="615"/>
        </w:trPr>
        <w:tc>
          <w:tcPr>
            <w:tcW w:w="1616" w:type="dxa"/>
            <w:vMerge w:val="restart"/>
            <w:tcBorders>
              <w:top w:val="nil"/>
              <w:left w:val="single" w:sz="8" w:space="0" w:color="auto"/>
              <w:bottom w:val="single" w:sz="8" w:space="0" w:color="000000"/>
              <w:right w:val="single" w:sz="8" w:space="0" w:color="auto"/>
            </w:tcBorders>
            <w:shd w:val="clear" w:color="auto" w:fill="auto"/>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10277-16   Szigetelés</w:t>
            </w:r>
          </w:p>
        </w:tc>
        <w:tc>
          <w:tcPr>
            <w:tcW w:w="1660" w:type="dxa"/>
            <w:tcBorders>
              <w:top w:val="nil"/>
              <w:left w:val="nil"/>
              <w:bottom w:val="single" w:sz="8" w:space="0" w:color="auto"/>
              <w:right w:val="single" w:sz="8" w:space="0" w:color="auto"/>
            </w:tcBorders>
            <w:shd w:val="clear" w:color="auto" w:fill="auto"/>
            <w:vAlign w:val="center"/>
            <w:hideMark/>
          </w:tcPr>
          <w:p w:rsidR="00720EBC" w:rsidRPr="00244020" w:rsidRDefault="00720EBC" w:rsidP="00720EBC">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Szigetelés</w:t>
            </w:r>
          </w:p>
        </w:tc>
        <w:tc>
          <w:tcPr>
            <w:tcW w:w="724"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r>
      <w:tr w:rsidR="00720EBC" w:rsidRPr="00244020" w:rsidTr="002D3F1A">
        <w:trPr>
          <w:trHeight w:val="1215"/>
        </w:trPr>
        <w:tc>
          <w:tcPr>
            <w:tcW w:w="1616" w:type="dxa"/>
            <w:vMerge/>
            <w:tcBorders>
              <w:top w:val="nil"/>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1660" w:type="dxa"/>
            <w:tcBorders>
              <w:top w:val="nil"/>
              <w:left w:val="nil"/>
              <w:bottom w:val="single" w:sz="8" w:space="0" w:color="auto"/>
              <w:right w:val="single" w:sz="8" w:space="0" w:color="auto"/>
            </w:tcBorders>
            <w:shd w:val="clear" w:color="auto" w:fill="auto"/>
            <w:vAlign w:val="center"/>
            <w:hideMark/>
          </w:tcPr>
          <w:p w:rsidR="00720EBC" w:rsidRPr="00244020" w:rsidRDefault="00720EBC" w:rsidP="00720EBC">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Szigetelés gyakorlat</w:t>
            </w:r>
          </w:p>
        </w:tc>
        <w:tc>
          <w:tcPr>
            <w:tcW w:w="724"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2</w:t>
            </w:r>
          </w:p>
        </w:tc>
      </w:tr>
      <w:tr w:rsidR="00720EBC" w:rsidRPr="00244020" w:rsidTr="002D3F1A">
        <w:trPr>
          <w:trHeight w:val="525"/>
        </w:trPr>
        <w:tc>
          <w:tcPr>
            <w:tcW w:w="1616" w:type="dxa"/>
            <w:vMerge w:val="restart"/>
            <w:tcBorders>
              <w:top w:val="nil"/>
              <w:left w:val="single" w:sz="8" w:space="0" w:color="auto"/>
              <w:bottom w:val="single" w:sz="8" w:space="0" w:color="000000"/>
              <w:right w:val="single" w:sz="8" w:space="0" w:color="auto"/>
            </w:tcBorders>
            <w:shd w:val="clear" w:color="auto" w:fill="auto"/>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11725-16 Térburkolás</w:t>
            </w:r>
          </w:p>
        </w:tc>
        <w:tc>
          <w:tcPr>
            <w:tcW w:w="1660" w:type="dxa"/>
            <w:tcBorders>
              <w:top w:val="nil"/>
              <w:left w:val="nil"/>
              <w:bottom w:val="single" w:sz="8" w:space="0" w:color="auto"/>
              <w:right w:val="single" w:sz="8" w:space="0" w:color="auto"/>
            </w:tcBorders>
            <w:shd w:val="clear" w:color="auto" w:fill="auto"/>
            <w:vAlign w:val="center"/>
            <w:hideMark/>
          </w:tcPr>
          <w:p w:rsidR="00720EBC" w:rsidRPr="00244020" w:rsidRDefault="00720EBC" w:rsidP="00720EBC">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Térburkolás</w:t>
            </w:r>
          </w:p>
        </w:tc>
        <w:tc>
          <w:tcPr>
            <w:tcW w:w="724"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r>
      <w:tr w:rsidR="00720EBC" w:rsidRPr="00244020" w:rsidTr="002D3F1A">
        <w:trPr>
          <w:trHeight w:val="780"/>
        </w:trPr>
        <w:tc>
          <w:tcPr>
            <w:tcW w:w="1616" w:type="dxa"/>
            <w:vMerge/>
            <w:tcBorders>
              <w:top w:val="nil"/>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1660" w:type="dxa"/>
            <w:tcBorders>
              <w:top w:val="nil"/>
              <w:left w:val="nil"/>
              <w:bottom w:val="single" w:sz="8" w:space="0" w:color="auto"/>
              <w:right w:val="single" w:sz="8" w:space="0" w:color="auto"/>
            </w:tcBorders>
            <w:shd w:val="clear" w:color="auto" w:fill="auto"/>
            <w:vAlign w:val="center"/>
            <w:hideMark/>
          </w:tcPr>
          <w:p w:rsidR="00720EBC" w:rsidRPr="00244020" w:rsidRDefault="00720EBC" w:rsidP="00720EBC">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Térburkolás gyakorlat</w:t>
            </w:r>
          </w:p>
        </w:tc>
        <w:tc>
          <w:tcPr>
            <w:tcW w:w="724"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2</w:t>
            </w:r>
          </w:p>
        </w:tc>
      </w:tr>
      <w:tr w:rsidR="00720EBC" w:rsidRPr="00244020" w:rsidTr="002D3F1A">
        <w:trPr>
          <w:trHeight w:val="780"/>
        </w:trPr>
        <w:tc>
          <w:tcPr>
            <w:tcW w:w="1616" w:type="dxa"/>
            <w:vMerge w:val="restart"/>
            <w:tcBorders>
              <w:top w:val="nil"/>
              <w:left w:val="single" w:sz="8" w:space="0" w:color="auto"/>
              <w:bottom w:val="single" w:sz="8" w:space="0" w:color="000000"/>
              <w:right w:val="single" w:sz="8" w:space="0" w:color="auto"/>
            </w:tcBorders>
            <w:shd w:val="clear" w:color="auto" w:fill="auto"/>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11726-16  Kiegészítő kőműves feladatok</w:t>
            </w:r>
          </w:p>
        </w:tc>
        <w:tc>
          <w:tcPr>
            <w:tcW w:w="1660" w:type="dxa"/>
            <w:tcBorders>
              <w:top w:val="nil"/>
              <w:left w:val="nil"/>
              <w:bottom w:val="single" w:sz="8" w:space="0" w:color="auto"/>
              <w:right w:val="single" w:sz="8" w:space="0" w:color="auto"/>
            </w:tcBorders>
            <w:shd w:val="clear" w:color="auto" w:fill="auto"/>
            <w:vAlign w:val="center"/>
            <w:hideMark/>
          </w:tcPr>
          <w:p w:rsidR="00720EBC" w:rsidRPr="00244020" w:rsidRDefault="00720EBC" w:rsidP="00720EBC">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Kiegészítő kőműves feladatok</w:t>
            </w:r>
          </w:p>
        </w:tc>
        <w:tc>
          <w:tcPr>
            <w:tcW w:w="724"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2</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r>
      <w:tr w:rsidR="00720EBC" w:rsidRPr="00244020" w:rsidTr="002D3F1A">
        <w:trPr>
          <w:trHeight w:val="780"/>
        </w:trPr>
        <w:tc>
          <w:tcPr>
            <w:tcW w:w="1616" w:type="dxa"/>
            <w:vMerge/>
            <w:tcBorders>
              <w:top w:val="nil"/>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1660" w:type="dxa"/>
            <w:tcBorders>
              <w:top w:val="nil"/>
              <w:left w:val="nil"/>
              <w:bottom w:val="single" w:sz="8" w:space="0" w:color="auto"/>
              <w:right w:val="single" w:sz="8" w:space="0" w:color="auto"/>
            </w:tcBorders>
            <w:shd w:val="clear" w:color="auto" w:fill="auto"/>
            <w:vAlign w:val="center"/>
            <w:hideMark/>
          </w:tcPr>
          <w:p w:rsidR="00720EBC" w:rsidRPr="00244020" w:rsidRDefault="00720EBC" w:rsidP="00720EBC">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Kiegészítő kőműves gyakorlat</w:t>
            </w:r>
          </w:p>
        </w:tc>
        <w:tc>
          <w:tcPr>
            <w:tcW w:w="724"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2</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w:t>
            </w:r>
          </w:p>
        </w:tc>
      </w:tr>
      <w:tr w:rsidR="00720EBC" w:rsidRPr="00244020" w:rsidTr="002D3F1A">
        <w:trPr>
          <w:trHeight w:val="315"/>
        </w:trPr>
        <w:tc>
          <w:tcPr>
            <w:tcW w:w="3276"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Összes heti elméleti/gyakorlati óraszám</w:t>
            </w:r>
          </w:p>
        </w:tc>
        <w:tc>
          <w:tcPr>
            <w:tcW w:w="724" w:type="dxa"/>
            <w:tcBorders>
              <w:top w:val="nil"/>
              <w:left w:val="nil"/>
              <w:bottom w:val="single" w:sz="8" w:space="0" w:color="auto"/>
              <w:right w:val="single" w:sz="8" w:space="0" w:color="auto"/>
            </w:tcBorders>
            <w:shd w:val="clear" w:color="000000" w:fill="D9D9D9"/>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6</w:t>
            </w:r>
          </w:p>
        </w:tc>
        <w:tc>
          <w:tcPr>
            <w:tcW w:w="960" w:type="dxa"/>
            <w:tcBorders>
              <w:top w:val="nil"/>
              <w:left w:val="nil"/>
              <w:bottom w:val="single" w:sz="8" w:space="0" w:color="auto"/>
              <w:right w:val="single" w:sz="8" w:space="0" w:color="auto"/>
            </w:tcBorders>
            <w:shd w:val="clear" w:color="000000" w:fill="D9D9D9"/>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15</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000000" w:fill="D9D9D9"/>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7</w:t>
            </w:r>
          </w:p>
        </w:tc>
        <w:tc>
          <w:tcPr>
            <w:tcW w:w="960" w:type="dxa"/>
            <w:tcBorders>
              <w:top w:val="nil"/>
              <w:left w:val="nil"/>
              <w:bottom w:val="single" w:sz="8" w:space="0" w:color="auto"/>
              <w:right w:val="single" w:sz="8" w:space="0" w:color="auto"/>
            </w:tcBorders>
            <w:shd w:val="clear" w:color="000000" w:fill="D9D9D9"/>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14</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000000" w:fill="D9D9D9"/>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6</w:t>
            </w:r>
          </w:p>
        </w:tc>
        <w:tc>
          <w:tcPr>
            <w:tcW w:w="960" w:type="dxa"/>
            <w:tcBorders>
              <w:top w:val="nil"/>
              <w:left w:val="nil"/>
              <w:bottom w:val="single" w:sz="8" w:space="0" w:color="auto"/>
              <w:right w:val="single" w:sz="8" w:space="0" w:color="auto"/>
            </w:tcBorders>
            <w:shd w:val="clear" w:color="000000" w:fill="D9D9D9"/>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15</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720EBC" w:rsidRPr="00244020" w:rsidRDefault="00720EBC" w:rsidP="00720EBC">
            <w:pPr>
              <w:spacing w:after="0"/>
              <w:jc w:val="left"/>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000000" w:fill="D9D9D9"/>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9</w:t>
            </w:r>
          </w:p>
        </w:tc>
        <w:tc>
          <w:tcPr>
            <w:tcW w:w="960" w:type="dxa"/>
            <w:tcBorders>
              <w:top w:val="nil"/>
              <w:left w:val="nil"/>
              <w:bottom w:val="single" w:sz="8" w:space="0" w:color="auto"/>
              <w:right w:val="single" w:sz="8" w:space="0" w:color="auto"/>
            </w:tcBorders>
            <w:shd w:val="clear" w:color="000000" w:fill="D9D9D9"/>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12</w:t>
            </w:r>
          </w:p>
        </w:tc>
      </w:tr>
      <w:tr w:rsidR="00720EBC" w:rsidRPr="00244020" w:rsidTr="002D3F1A">
        <w:trPr>
          <w:trHeight w:val="315"/>
        </w:trPr>
        <w:tc>
          <w:tcPr>
            <w:tcW w:w="3276"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720EBC" w:rsidRPr="00244020" w:rsidRDefault="00720EBC" w:rsidP="00720EBC">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Összes heti/</w:t>
            </w:r>
            <w:proofErr w:type="spellStart"/>
            <w:r w:rsidRPr="00244020">
              <w:rPr>
                <w:rFonts w:eastAsia="Times New Roman" w:cs="Times New Roman"/>
                <w:color w:val="000000"/>
                <w:sz w:val="20"/>
                <w:szCs w:val="20"/>
                <w:lang w:eastAsia="hu-HU"/>
              </w:rPr>
              <w:t>ögy</w:t>
            </w:r>
            <w:proofErr w:type="spellEnd"/>
            <w:r w:rsidRPr="00244020">
              <w:rPr>
                <w:rFonts w:eastAsia="Times New Roman" w:cs="Times New Roman"/>
                <w:color w:val="000000"/>
                <w:sz w:val="20"/>
                <w:szCs w:val="20"/>
                <w:lang w:eastAsia="hu-HU"/>
              </w:rPr>
              <w:t xml:space="preserve"> óraszám</w:t>
            </w:r>
          </w:p>
        </w:tc>
        <w:tc>
          <w:tcPr>
            <w:tcW w:w="1684" w:type="dxa"/>
            <w:gridSpan w:val="2"/>
            <w:tcBorders>
              <w:top w:val="single" w:sz="8" w:space="0" w:color="auto"/>
              <w:left w:val="nil"/>
              <w:bottom w:val="single" w:sz="8" w:space="0" w:color="auto"/>
              <w:right w:val="single" w:sz="8" w:space="0" w:color="000000"/>
            </w:tcBorders>
            <w:shd w:val="clear" w:color="000000" w:fill="D9D9D9"/>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21</w:t>
            </w:r>
          </w:p>
        </w:tc>
        <w:tc>
          <w:tcPr>
            <w:tcW w:w="960" w:type="dxa"/>
            <w:tcBorders>
              <w:top w:val="nil"/>
              <w:left w:val="nil"/>
              <w:bottom w:val="single" w:sz="8" w:space="0" w:color="auto"/>
              <w:right w:val="single" w:sz="8" w:space="0" w:color="auto"/>
            </w:tcBorders>
            <w:shd w:val="clear" w:color="000000" w:fill="C0C0C0"/>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70 </w:t>
            </w:r>
          </w:p>
        </w:tc>
        <w:tc>
          <w:tcPr>
            <w:tcW w:w="1920" w:type="dxa"/>
            <w:gridSpan w:val="2"/>
            <w:tcBorders>
              <w:top w:val="single" w:sz="8" w:space="0" w:color="auto"/>
              <w:left w:val="nil"/>
              <w:bottom w:val="single" w:sz="8" w:space="0" w:color="auto"/>
              <w:right w:val="single" w:sz="8" w:space="0" w:color="000000"/>
            </w:tcBorders>
            <w:shd w:val="clear" w:color="000000" w:fill="D9D9D9"/>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21</w:t>
            </w:r>
          </w:p>
        </w:tc>
        <w:tc>
          <w:tcPr>
            <w:tcW w:w="960" w:type="dxa"/>
            <w:tcBorders>
              <w:top w:val="nil"/>
              <w:left w:val="nil"/>
              <w:bottom w:val="single" w:sz="8" w:space="0" w:color="auto"/>
              <w:right w:val="single" w:sz="8" w:space="0" w:color="auto"/>
            </w:tcBorders>
            <w:shd w:val="clear" w:color="000000" w:fill="C0C0C0"/>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105 </w:t>
            </w:r>
          </w:p>
        </w:tc>
        <w:tc>
          <w:tcPr>
            <w:tcW w:w="1920" w:type="dxa"/>
            <w:gridSpan w:val="2"/>
            <w:tcBorders>
              <w:top w:val="single" w:sz="8" w:space="0" w:color="auto"/>
              <w:left w:val="nil"/>
              <w:bottom w:val="single" w:sz="8" w:space="0" w:color="auto"/>
              <w:right w:val="single" w:sz="8" w:space="0" w:color="000000"/>
            </w:tcBorders>
            <w:shd w:val="clear" w:color="000000" w:fill="D9D9D9"/>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21</w:t>
            </w:r>
          </w:p>
        </w:tc>
        <w:tc>
          <w:tcPr>
            <w:tcW w:w="960" w:type="dxa"/>
            <w:tcBorders>
              <w:top w:val="nil"/>
              <w:left w:val="nil"/>
              <w:bottom w:val="single" w:sz="8" w:space="0" w:color="auto"/>
              <w:right w:val="single" w:sz="8" w:space="0" w:color="auto"/>
            </w:tcBorders>
            <w:shd w:val="clear" w:color="000000" w:fill="C0C0C0"/>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105</w:t>
            </w:r>
          </w:p>
        </w:tc>
        <w:tc>
          <w:tcPr>
            <w:tcW w:w="1920" w:type="dxa"/>
            <w:gridSpan w:val="2"/>
            <w:tcBorders>
              <w:top w:val="single" w:sz="8" w:space="0" w:color="auto"/>
              <w:left w:val="nil"/>
              <w:bottom w:val="single" w:sz="8" w:space="0" w:color="auto"/>
              <w:right w:val="single" w:sz="8" w:space="0" w:color="000000"/>
            </w:tcBorders>
            <w:shd w:val="clear" w:color="000000" w:fill="D9D9D9"/>
            <w:noWrap/>
            <w:vAlign w:val="center"/>
            <w:hideMark/>
          </w:tcPr>
          <w:p w:rsidR="00720EBC" w:rsidRPr="00244020" w:rsidRDefault="00720EBC" w:rsidP="00720EBC">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21</w:t>
            </w:r>
          </w:p>
        </w:tc>
      </w:tr>
    </w:tbl>
    <w:p w:rsidR="002F0D5F" w:rsidRPr="00244020" w:rsidRDefault="002F0D5F" w:rsidP="000B5E9D">
      <w:pPr>
        <w:spacing w:after="0"/>
        <w:rPr>
          <w:rFonts w:cs="Times New Roman"/>
          <w:szCs w:val="24"/>
        </w:rPr>
      </w:pPr>
    </w:p>
    <w:p w:rsidR="00CB484D" w:rsidRPr="00244020" w:rsidRDefault="00CB484D" w:rsidP="00CB484D">
      <w:pPr>
        <w:spacing w:after="0"/>
        <w:rPr>
          <w:rFonts w:cs="Times New Roman"/>
          <w:szCs w:val="24"/>
        </w:rPr>
      </w:pPr>
      <w:r w:rsidRPr="00244020">
        <w:rPr>
          <w:rFonts w:cs="Times New Roman"/>
          <w:szCs w:val="24"/>
        </w:rPr>
        <w:lastRenderedPageBreak/>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244020" w:rsidRDefault="00CB484D" w:rsidP="00CB484D">
      <w:pPr>
        <w:spacing w:after="0"/>
        <w:rPr>
          <w:rFonts w:cs="Times New Roman"/>
          <w:szCs w:val="24"/>
        </w:rPr>
      </w:pPr>
      <w:r w:rsidRPr="00244020">
        <w:rPr>
          <w:rFonts w:cs="Times New Roman"/>
          <w:szCs w:val="24"/>
        </w:rPr>
        <w:t>Az időkeret fennmaradó részének (szabadsáv) szakmai tartalmáról a szakképző iskola szakmai programjában kell rendelkezni.</w:t>
      </w:r>
    </w:p>
    <w:p w:rsidR="00CB484D" w:rsidRPr="00244020" w:rsidRDefault="00CB484D" w:rsidP="00CB484D">
      <w:pPr>
        <w:spacing w:after="0"/>
        <w:rPr>
          <w:rFonts w:cs="Times New Roman"/>
          <w:szCs w:val="24"/>
        </w:rPr>
      </w:pPr>
    </w:p>
    <w:p w:rsidR="00420CA2" w:rsidRPr="00244020" w:rsidRDefault="00CB484D" w:rsidP="00CB484D">
      <w:pPr>
        <w:spacing w:after="0"/>
        <w:rPr>
          <w:rFonts w:cs="Times New Roman"/>
          <w:szCs w:val="24"/>
        </w:rPr>
      </w:pPr>
      <w:r w:rsidRPr="00244020">
        <w:rPr>
          <w:rFonts w:cs="Times New Roman"/>
          <w:szCs w:val="24"/>
        </w:rPr>
        <w:t>A szakmai és vizsgakövetelményben a szakképesítésre meghatározott elmélet/gyakorlat arányának a teljes képzési idő során kell teljesülnie.</w:t>
      </w:r>
    </w:p>
    <w:p w:rsidR="00CB484D" w:rsidRPr="00244020" w:rsidRDefault="00CB484D">
      <w:pPr>
        <w:spacing w:after="200" w:line="276" w:lineRule="auto"/>
        <w:jc w:val="left"/>
        <w:rPr>
          <w:rFonts w:cs="Times New Roman"/>
          <w:szCs w:val="24"/>
        </w:rPr>
      </w:pPr>
      <w:r w:rsidRPr="00244020">
        <w:rPr>
          <w:rFonts w:cs="Times New Roman"/>
          <w:szCs w:val="24"/>
        </w:rPr>
        <w:br w:type="page"/>
      </w:r>
    </w:p>
    <w:p w:rsidR="00CB484D" w:rsidRPr="00244020" w:rsidRDefault="00CB484D" w:rsidP="00CB484D">
      <w:pPr>
        <w:spacing w:after="0"/>
        <w:jc w:val="center"/>
        <w:rPr>
          <w:rFonts w:cs="Times New Roman"/>
          <w:szCs w:val="24"/>
        </w:rPr>
      </w:pPr>
      <w:r w:rsidRPr="00244020">
        <w:rPr>
          <w:rFonts w:cs="Times New Roman"/>
          <w:szCs w:val="24"/>
        </w:rPr>
        <w:lastRenderedPageBreak/>
        <w:t>2. számú táblázat</w:t>
      </w:r>
    </w:p>
    <w:p w:rsidR="00420CA2" w:rsidRPr="00244020" w:rsidRDefault="00CB484D" w:rsidP="00CB484D">
      <w:pPr>
        <w:spacing w:after="0"/>
        <w:jc w:val="center"/>
        <w:rPr>
          <w:rFonts w:cs="Times New Roman"/>
          <w:b/>
          <w:szCs w:val="24"/>
        </w:rPr>
      </w:pPr>
      <w:r w:rsidRPr="00244020">
        <w:rPr>
          <w:rFonts w:cs="Times New Roman"/>
          <w:b/>
          <w:szCs w:val="24"/>
        </w:rPr>
        <w:t>A szakmai követelménymodulokhoz rendelt tantárgyak és témakörök óraszáma évfolyamonként</w:t>
      </w:r>
    </w:p>
    <w:p w:rsidR="002F0D5F" w:rsidRPr="00244020" w:rsidRDefault="002F0D5F" w:rsidP="000B5E9D">
      <w:pPr>
        <w:spacing w:after="0"/>
        <w:rPr>
          <w:rFonts w:cs="Times New Roman"/>
          <w:szCs w:val="24"/>
        </w:rPr>
      </w:pPr>
    </w:p>
    <w:tbl>
      <w:tblPr>
        <w:tblW w:w="13400" w:type="dxa"/>
        <w:tblInd w:w="55" w:type="dxa"/>
        <w:tblCellMar>
          <w:left w:w="70" w:type="dxa"/>
          <w:right w:w="70" w:type="dxa"/>
        </w:tblCellMar>
        <w:tblLook w:val="04A0" w:firstRow="1" w:lastRow="0" w:firstColumn="1" w:lastColumn="0" w:noHBand="0" w:noVBand="1"/>
      </w:tblPr>
      <w:tblGrid>
        <w:gridCol w:w="1819"/>
        <w:gridCol w:w="2092"/>
        <w:gridCol w:w="739"/>
        <w:gridCol w:w="739"/>
        <w:gridCol w:w="862"/>
        <w:gridCol w:w="740"/>
        <w:gridCol w:w="740"/>
        <w:gridCol w:w="862"/>
        <w:gridCol w:w="740"/>
        <w:gridCol w:w="740"/>
        <w:gridCol w:w="862"/>
        <w:gridCol w:w="763"/>
        <w:gridCol w:w="754"/>
        <w:gridCol w:w="948"/>
      </w:tblGrid>
      <w:tr w:rsidR="00AB3C7A" w:rsidRPr="00244020" w:rsidTr="00AB3C7A">
        <w:trPr>
          <w:trHeight w:val="315"/>
        </w:trPr>
        <w:tc>
          <w:tcPr>
            <w:tcW w:w="181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Szakmai követelménymodul</w:t>
            </w:r>
          </w:p>
        </w:tc>
        <w:tc>
          <w:tcPr>
            <w:tcW w:w="2092"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Tantárgyak/</w:t>
            </w:r>
            <w:r w:rsidRPr="00244020">
              <w:rPr>
                <w:rFonts w:eastAsia="Times New Roman" w:cs="Times New Roman"/>
                <w:color w:val="000000"/>
                <w:sz w:val="20"/>
                <w:szCs w:val="20"/>
                <w:lang w:eastAsia="hu-HU"/>
              </w:rPr>
              <w:t>témakörök</w:t>
            </w:r>
          </w:p>
        </w:tc>
        <w:tc>
          <w:tcPr>
            <w:tcW w:w="8541" w:type="dxa"/>
            <w:gridSpan w:val="11"/>
            <w:tcBorders>
              <w:top w:val="single" w:sz="8" w:space="0" w:color="auto"/>
              <w:left w:val="nil"/>
              <w:bottom w:val="single" w:sz="8" w:space="0" w:color="auto"/>
              <w:right w:val="single" w:sz="8" w:space="0" w:color="000000"/>
            </w:tcBorders>
            <w:shd w:val="clear" w:color="auto" w:fill="auto"/>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Óraszám</w:t>
            </w:r>
          </w:p>
        </w:tc>
        <w:tc>
          <w:tcPr>
            <w:tcW w:w="94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Összesen</w:t>
            </w:r>
          </w:p>
        </w:tc>
      </w:tr>
      <w:tr w:rsidR="00AB3C7A" w:rsidRPr="00244020" w:rsidTr="00AB3C7A">
        <w:trPr>
          <w:trHeight w:val="315"/>
        </w:trPr>
        <w:tc>
          <w:tcPr>
            <w:tcW w:w="1819" w:type="dxa"/>
            <w:vMerge/>
            <w:tcBorders>
              <w:top w:val="single" w:sz="8" w:space="0" w:color="auto"/>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2092" w:type="dxa"/>
            <w:vMerge/>
            <w:tcBorders>
              <w:top w:val="single" w:sz="8" w:space="0" w:color="auto"/>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2340" w:type="dxa"/>
            <w:gridSpan w:val="3"/>
            <w:tcBorders>
              <w:top w:val="single" w:sz="8" w:space="0" w:color="auto"/>
              <w:left w:val="nil"/>
              <w:bottom w:val="single" w:sz="8" w:space="0" w:color="auto"/>
              <w:right w:val="single" w:sz="8" w:space="0" w:color="000000"/>
            </w:tcBorders>
            <w:shd w:val="clear" w:color="auto" w:fill="auto"/>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9. évfolyam</w:t>
            </w:r>
          </w:p>
        </w:tc>
        <w:tc>
          <w:tcPr>
            <w:tcW w:w="2342" w:type="dxa"/>
            <w:gridSpan w:val="3"/>
            <w:tcBorders>
              <w:top w:val="single" w:sz="8" w:space="0" w:color="auto"/>
              <w:left w:val="nil"/>
              <w:bottom w:val="single" w:sz="8" w:space="0" w:color="auto"/>
              <w:right w:val="single" w:sz="8" w:space="0" w:color="000000"/>
            </w:tcBorders>
            <w:shd w:val="clear" w:color="auto" w:fill="auto"/>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10. évfolyam</w:t>
            </w:r>
          </w:p>
        </w:tc>
        <w:tc>
          <w:tcPr>
            <w:tcW w:w="2342" w:type="dxa"/>
            <w:gridSpan w:val="3"/>
            <w:tcBorders>
              <w:top w:val="single" w:sz="8" w:space="0" w:color="auto"/>
              <w:left w:val="nil"/>
              <w:bottom w:val="single" w:sz="8" w:space="0" w:color="auto"/>
              <w:right w:val="single" w:sz="8" w:space="0" w:color="000000"/>
            </w:tcBorders>
            <w:shd w:val="clear" w:color="auto" w:fill="auto"/>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11. évfolyam</w:t>
            </w:r>
          </w:p>
        </w:tc>
        <w:tc>
          <w:tcPr>
            <w:tcW w:w="1517" w:type="dxa"/>
            <w:gridSpan w:val="2"/>
            <w:tcBorders>
              <w:top w:val="single" w:sz="8" w:space="0" w:color="auto"/>
              <w:left w:val="nil"/>
              <w:bottom w:val="single" w:sz="8" w:space="0" w:color="auto"/>
              <w:right w:val="single" w:sz="8" w:space="0" w:color="000000"/>
            </w:tcBorders>
            <w:shd w:val="clear" w:color="auto" w:fill="auto"/>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12. évfolyam</w:t>
            </w:r>
          </w:p>
        </w:tc>
        <w:tc>
          <w:tcPr>
            <w:tcW w:w="948" w:type="dxa"/>
            <w:vMerge/>
            <w:tcBorders>
              <w:top w:val="single" w:sz="8" w:space="0" w:color="auto"/>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r>
      <w:tr w:rsidR="00AB3C7A" w:rsidRPr="00244020" w:rsidTr="00AB3C7A">
        <w:trPr>
          <w:trHeight w:val="315"/>
        </w:trPr>
        <w:tc>
          <w:tcPr>
            <w:tcW w:w="1819" w:type="dxa"/>
            <w:vMerge/>
            <w:tcBorders>
              <w:top w:val="single" w:sz="8" w:space="0" w:color="auto"/>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2092" w:type="dxa"/>
            <w:vMerge/>
            <w:tcBorders>
              <w:top w:val="single" w:sz="8" w:space="0" w:color="auto"/>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39"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e</w:t>
            </w:r>
          </w:p>
        </w:tc>
        <w:tc>
          <w:tcPr>
            <w:tcW w:w="739"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proofErr w:type="spellStart"/>
            <w:r w:rsidRPr="00244020">
              <w:rPr>
                <w:rFonts w:eastAsia="Times New Roman" w:cs="Times New Roman"/>
                <w:b/>
                <w:bCs/>
                <w:color w:val="000000"/>
                <w:sz w:val="20"/>
                <w:szCs w:val="20"/>
                <w:lang w:eastAsia="hu-HU"/>
              </w:rPr>
              <w:t>gy</w:t>
            </w:r>
            <w:proofErr w:type="spellEnd"/>
          </w:p>
        </w:tc>
        <w:tc>
          <w:tcPr>
            <w:tcW w:w="862" w:type="dxa"/>
            <w:tcBorders>
              <w:top w:val="nil"/>
              <w:left w:val="nil"/>
              <w:bottom w:val="single" w:sz="8" w:space="0" w:color="auto"/>
              <w:right w:val="single" w:sz="8" w:space="0" w:color="auto"/>
            </w:tcBorders>
            <w:shd w:val="clear" w:color="000000" w:fill="C0C0C0"/>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proofErr w:type="spellStart"/>
            <w:r w:rsidRPr="00244020">
              <w:rPr>
                <w:rFonts w:eastAsia="Times New Roman" w:cs="Times New Roman"/>
                <w:b/>
                <w:bCs/>
                <w:color w:val="000000"/>
                <w:sz w:val="20"/>
                <w:szCs w:val="20"/>
                <w:lang w:eastAsia="hu-HU"/>
              </w:rPr>
              <w:t>ögy</w:t>
            </w:r>
            <w:proofErr w:type="spellEnd"/>
          </w:p>
        </w:tc>
        <w:tc>
          <w:tcPr>
            <w:tcW w:w="740"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e</w:t>
            </w:r>
          </w:p>
        </w:tc>
        <w:tc>
          <w:tcPr>
            <w:tcW w:w="740"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proofErr w:type="spellStart"/>
            <w:r w:rsidRPr="00244020">
              <w:rPr>
                <w:rFonts w:eastAsia="Times New Roman" w:cs="Times New Roman"/>
                <w:b/>
                <w:bCs/>
                <w:color w:val="000000"/>
                <w:sz w:val="20"/>
                <w:szCs w:val="20"/>
                <w:lang w:eastAsia="hu-HU"/>
              </w:rPr>
              <w:t>gy</w:t>
            </w:r>
            <w:proofErr w:type="spellEnd"/>
          </w:p>
        </w:tc>
        <w:tc>
          <w:tcPr>
            <w:tcW w:w="862" w:type="dxa"/>
            <w:tcBorders>
              <w:top w:val="nil"/>
              <w:left w:val="nil"/>
              <w:bottom w:val="single" w:sz="8" w:space="0" w:color="auto"/>
              <w:right w:val="single" w:sz="8" w:space="0" w:color="auto"/>
            </w:tcBorders>
            <w:shd w:val="clear" w:color="000000" w:fill="C0C0C0"/>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proofErr w:type="spellStart"/>
            <w:r w:rsidRPr="00244020">
              <w:rPr>
                <w:rFonts w:eastAsia="Times New Roman" w:cs="Times New Roman"/>
                <w:b/>
                <w:bCs/>
                <w:color w:val="000000"/>
                <w:sz w:val="20"/>
                <w:szCs w:val="20"/>
                <w:lang w:eastAsia="hu-HU"/>
              </w:rPr>
              <w:t>ögy</w:t>
            </w:r>
            <w:proofErr w:type="spellEnd"/>
          </w:p>
        </w:tc>
        <w:tc>
          <w:tcPr>
            <w:tcW w:w="740"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e</w:t>
            </w:r>
          </w:p>
        </w:tc>
        <w:tc>
          <w:tcPr>
            <w:tcW w:w="740"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proofErr w:type="spellStart"/>
            <w:r w:rsidRPr="00244020">
              <w:rPr>
                <w:rFonts w:eastAsia="Times New Roman" w:cs="Times New Roman"/>
                <w:b/>
                <w:bCs/>
                <w:color w:val="000000"/>
                <w:sz w:val="20"/>
                <w:szCs w:val="20"/>
                <w:lang w:eastAsia="hu-HU"/>
              </w:rPr>
              <w:t>gy</w:t>
            </w:r>
            <w:proofErr w:type="spellEnd"/>
          </w:p>
        </w:tc>
        <w:tc>
          <w:tcPr>
            <w:tcW w:w="862" w:type="dxa"/>
            <w:tcBorders>
              <w:top w:val="nil"/>
              <w:left w:val="nil"/>
              <w:bottom w:val="single" w:sz="8" w:space="0" w:color="auto"/>
              <w:right w:val="single" w:sz="8" w:space="0" w:color="auto"/>
            </w:tcBorders>
            <w:shd w:val="clear" w:color="000000" w:fill="C0C0C0"/>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proofErr w:type="spellStart"/>
            <w:r w:rsidRPr="00244020">
              <w:rPr>
                <w:rFonts w:eastAsia="Times New Roman" w:cs="Times New Roman"/>
                <w:b/>
                <w:bCs/>
                <w:color w:val="000000"/>
                <w:sz w:val="20"/>
                <w:szCs w:val="20"/>
                <w:lang w:eastAsia="hu-HU"/>
              </w:rPr>
              <w:t>ögy</w:t>
            </w:r>
            <w:proofErr w:type="spellEnd"/>
          </w:p>
        </w:tc>
        <w:tc>
          <w:tcPr>
            <w:tcW w:w="763"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e</w:t>
            </w:r>
          </w:p>
        </w:tc>
        <w:tc>
          <w:tcPr>
            <w:tcW w:w="754"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proofErr w:type="spellStart"/>
            <w:r w:rsidRPr="00244020">
              <w:rPr>
                <w:rFonts w:eastAsia="Times New Roman" w:cs="Times New Roman"/>
                <w:b/>
                <w:bCs/>
                <w:color w:val="000000"/>
                <w:sz w:val="20"/>
                <w:szCs w:val="20"/>
                <w:lang w:eastAsia="hu-HU"/>
              </w:rPr>
              <w:t>gy</w:t>
            </w:r>
            <w:proofErr w:type="spellEnd"/>
          </w:p>
        </w:tc>
        <w:tc>
          <w:tcPr>
            <w:tcW w:w="948" w:type="dxa"/>
            <w:vMerge/>
            <w:tcBorders>
              <w:top w:val="single" w:sz="8" w:space="0" w:color="auto"/>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r>
      <w:tr w:rsidR="00AB3C7A" w:rsidRPr="00244020" w:rsidTr="0027617C">
        <w:trPr>
          <w:trHeight w:val="615"/>
        </w:trPr>
        <w:tc>
          <w:tcPr>
            <w:tcW w:w="1819"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AB3C7A" w:rsidRPr="00244020" w:rsidRDefault="00AB3C7A" w:rsidP="00AB3C7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11499-12 Foglalkoz</w:t>
            </w:r>
            <w:r w:rsidR="001F06C1" w:rsidRPr="00244020">
              <w:rPr>
                <w:rFonts w:eastAsia="Times New Roman" w:cs="Times New Roman"/>
                <w:color w:val="000000"/>
                <w:szCs w:val="24"/>
                <w:lang w:eastAsia="hu-HU"/>
              </w:rPr>
              <w:t>tat</w:t>
            </w:r>
            <w:r w:rsidRPr="00244020">
              <w:rPr>
                <w:rFonts w:eastAsia="Times New Roman" w:cs="Times New Roman"/>
                <w:color w:val="000000"/>
                <w:szCs w:val="24"/>
                <w:lang w:eastAsia="hu-HU"/>
              </w:rPr>
              <w:t>ás II</w:t>
            </w: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Foglalkoz</w:t>
            </w:r>
            <w:r w:rsidR="001F06C1" w:rsidRPr="00244020">
              <w:rPr>
                <w:rFonts w:eastAsia="Times New Roman" w:cs="Times New Roman"/>
                <w:b/>
                <w:bCs/>
                <w:color w:val="000000"/>
                <w:sz w:val="20"/>
                <w:szCs w:val="20"/>
                <w:lang w:eastAsia="hu-HU"/>
              </w:rPr>
              <w:t>tat</w:t>
            </w:r>
            <w:r w:rsidRPr="00244020">
              <w:rPr>
                <w:rFonts w:eastAsia="Times New Roman" w:cs="Times New Roman"/>
                <w:b/>
                <w:bCs/>
                <w:color w:val="000000"/>
                <w:sz w:val="20"/>
                <w:szCs w:val="20"/>
                <w:lang w:eastAsia="hu-HU"/>
              </w:rPr>
              <w:t>ás II</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lang w:eastAsia="hu-HU"/>
              </w:rPr>
            </w:pPr>
            <w:r w:rsidRPr="00244020">
              <w:rPr>
                <w:rFonts w:eastAsia="Times New Roman" w:cs="Times New Roman"/>
                <w:b/>
                <w:bCs/>
                <w:color w:val="000000"/>
                <w:sz w:val="22"/>
                <w:lang w:eastAsia="hu-HU"/>
              </w:rPr>
              <w:t>0</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lang w:eastAsia="hu-HU"/>
              </w:rPr>
            </w:pPr>
            <w:r w:rsidRPr="00244020">
              <w:rPr>
                <w:rFonts w:eastAsia="Times New Roman" w:cs="Times New Roman"/>
                <w:b/>
                <w:bCs/>
                <w:color w:val="000000"/>
                <w:sz w:val="22"/>
                <w:lang w:eastAsia="hu-HU"/>
              </w:rPr>
              <w:t>0</w:t>
            </w:r>
          </w:p>
        </w:tc>
        <w:tc>
          <w:tcPr>
            <w:tcW w:w="862" w:type="dxa"/>
            <w:vMerge w:val="restart"/>
            <w:tcBorders>
              <w:top w:val="nil"/>
              <w:left w:val="single" w:sz="8" w:space="0" w:color="auto"/>
              <w:bottom w:val="single" w:sz="8" w:space="0" w:color="000000"/>
              <w:right w:val="single" w:sz="8" w:space="0" w:color="auto"/>
            </w:tcBorders>
            <w:shd w:val="clear" w:color="000000" w:fill="C0C0C0"/>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70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lang w:eastAsia="hu-HU"/>
              </w:rPr>
            </w:pPr>
            <w:r w:rsidRPr="00244020">
              <w:rPr>
                <w:rFonts w:eastAsia="Times New Roman" w:cs="Times New Roman"/>
                <w:b/>
                <w:bCs/>
                <w:color w:val="000000"/>
                <w:sz w:val="22"/>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lang w:eastAsia="hu-HU"/>
              </w:rPr>
            </w:pPr>
            <w:r w:rsidRPr="00244020">
              <w:rPr>
                <w:rFonts w:eastAsia="Times New Roman" w:cs="Times New Roman"/>
                <w:b/>
                <w:bCs/>
                <w:color w:val="000000"/>
                <w:sz w:val="22"/>
                <w:lang w:eastAsia="hu-HU"/>
              </w:rPr>
              <w:t>0</w:t>
            </w:r>
          </w:p>
        </w:tc>
        <w:tc>
          <w:tcPr>
            <w:tcW w:w="862" w:type="dxa"/>
            <w:vMerge w:val="restart"/>
            <w:tcBorders>
              <w:top w:val="nil"/>
              <w:left w:val="single" w:sz="8" w:space="0" w:color="auto"/>
              <w:bottom w:val="single" w:sz="8" w:space="0" w:color="000000"/>
              <w:right w:val="single" w:sz="8" w:space="0" w:color="auto"/>
            </w:tcBorders>
            <w:shd w:val="clear" w:color="000000" w:fill="C0C0C0"/>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105</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lang w:eastAsia="hu-HU"/>
              </w:rPr>
            </w:pPr>
            <w:r w:rsidRPr="00244020">
              <w:rPr>
                <w:rFonts w:eastAsia="Times New Roman" w:cs="Times New Roman"/>
                <w:b/>
                <w:bCs/>
                <w:color w:val="000000"/>
                <w:sz w:val="22"/>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lang w:eastAsia="hu-HU"/>
              </w:rPr>
            </w:pPr>
            <w:r w:rsidRPr="00244020">
              <w:rPr>
                <w:rFonts w:eastAsia="Times New Roman" w:cs="Times New Roman"/>
                <w:b/>
                <w:bCs/>
                <w:color w:val="000000"/>
                <w:sz w:val="22"/>
                <w:lang w:eastAsia="hu-HU"/>
              </w:rPr>
              <w:t>0</w:t>
            </w:r>
          </w:p>
        </w:tc>
        <w:tc>
          <w:tcPr>
            <w:tcW w:w="862" w:type="dxa"/>
            <w:vMerge w:val="restart"/>
            <w:tcBorders>
              <w:top w:val="nil"/>
              <w:left w:val="single" w:sz="8" w:space="0" w:color="auto"/>
              <w:bottom w:val="single" w:sz="8" w:space="0" w:color="000000"/>
              <w:right w:val="single" w:sz="8" w:space="0" w:color="auto"/>
            </w:tcBorders>
            <w:shd w:val="clear" w:color="000000" w:fill="C0C0C0"/>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105</w:t>
            </w:r>
          </w:p>
        </w:tc>
        <w:tc>
          <w:tcPr>
            <w:tcW w:w="763" w:type="dxa"/>
            <w:tcBorders>
              <w:top w:val="nil"/>
              <w:left w:val="nil"/>
              <w:bottom w:val="single" w:sz="8" w:space="0" w:color="auto"/>
              <w:right w:val="single" w:sz="8" w:space="0" w:color="auto"/>
            </w:tcBorders>
            <w:shd w:val="clear" w:color="000000" w:fill="D9D9D9"/>
            <w:vAlign w:val="center"/>
            <w:hideMark/>
          </w:tcPr>
          <w:p w:rsidR="00AB3C7A" w:rsidRPr="00244020" w:rsidRDefault="00134E53" w:rsidP="00AB3C7A">
            <w:pPr>
              <w:spacing w:after="0"/>
              <w:jc w:val="center"/>
              <w:rPr>
                <w:rFonts w:eastAsia="Times New Roman" w:cs="Times New Roman"/>
                <w:b/>
                <w:bCs/>
                <w:color w:val="000000"/>
                <w:lang w:eastAsia="hu-HU"/>
              </w:rPr>
            </w:pPr>
            <w:r w:rsidRPr="00244020">
              <w:rPr>
                <w:rFonts w:eastAsia="Times New Roman" w:cs="Times New Roman"/>
                <w:b/>
                <w:bCs/>
                <w:color w:val="000000"/>
                <w:sz w:val="22"/>
                <w:lang w:eastAsia="hu-HU"/>
              </w:rPr>
              <w:t>15</w:t>
            </w:r>
          </w:p>
        </w:tc>
        <w:tc>
          <w:tcPr>
            <w:tcW w:w="754"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lang w:eastAsia="hu-HU"/>
              </w:rPr>
            </w:pPr>
            <w:r w:rsidRPr="00244020">
              <w:rPr>
                <w:rFonts w:eastAsia="Times New Roman" w:cs="Times New Roman"/>
                <w:b/>
                <w:bCs/>
                <w:color w:val="000000"/>
                <w:sz w:val="22"/>
                <w:lang w:eastAsia="hu-HU"/>
              </w:rPr>
              <w:t>0</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134E53"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15</w:t>
            </w:r>
          </w:p>
        </w:tc>
      </w:tr>
      <w:tr w:rsidR="00AB3C7A" w:rsidRPr="00244020" w:rsidTr="0027617C">
        <w:trPr>
          <w:trHeight w:val="6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Munkajogi alapismeretek</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134E53"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3</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134E53"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3</w:t>
            </w:r>
          </w:p>
        </w:tc>
      </w:tr>
      <w:tr w:rsidR="00AB3C7A" w:rsidRPr="00244020" w:rsidTr="0027617C">
        <w:trPr>
          <w:trHeight w:val="6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Munkaviszony létesítése</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4</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4</w:t>
            </w:r>
          </w:p>
        </w:tc>
      </w:tr>
      <w:tr w:rsidR="00AB3C7A" w:rsidRPr="00244020" w:rsidTr="0027617C">
        <w:trPr>
          <w:trHeight w:val="3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Álláskeresés</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4</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4</w:t>
            </w:r>
          </w:p>
        </w:tc>
      </w:tr>
      <w:tr w:rsidR="00AB3C7A" w:rsidRPr="00244020" w:rsidTr="0027617C">
        <w:trPr>
          <w:trHeight w:val="3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Munkanélküliség</w:t>
            </w:r>
          </w:p>
        </w:tc>
        <w:tc>
          <w:tcPr>
            <w:tcW w:w="739" w:type="dxa"/>
            <w:tcBorders>
              <w:top w:val="nil"/>
              <w:left w:val="nil"/>
              <w:bottom w:val="single" w:sz="8"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8"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4</w:t>
            </w:r>
          </w:p>
        </w:tc>
        <w:tc>
          <w:tcPr>
            <w:tcW w:w="754"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4</w:t>
            </w:r>
          </w:p>
        </w:tc>
      </w:tr>
      <w:tr w:rsidR="00AB3C7A" w:rsidRPr="00244020" w:rsidTr="0027617C">
        <w:trPr>
          <w:trHeight w:val="615"/>
        </w:trPr>
        <w:tc>
          <w:tcPr>
            <w:tcW w:w="1819"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AB3C7A" w:rsidRPr="00244020" w:rsidRDefault="00AB3C7A" w:rsidP="00AB3C7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11497-12 Foglalkoz</w:t>
            </w:r>
            <w:r w:rsidR="001F06C1" w:rsidRPr="00244020">
              <w:rPr>
                <w:rFonts w:eastAsia="Times New Roman" w:cs="Times New Roman"/>
                <w:color w:val="000000"/>
                <w:szCs w:val="24"/>
                <w:lang w:eastAsia="hu-HU"/>
              </w:rPr>
              <w:t>tat</w:t>
            </w:r>
            <w:r w:rsidRPr="00244020">
              <w:rPr>
                <w:rFonts w:eastAsia="Times New Roman" w:cs="Times New Roman"/>
                <w:color w:val="000000"/>
                <w:szCs w:val="24"/>
                <w:lang w:eastAsia="hu-HU"/>
              </w:rPr>
              <w:t>ás I</w:t>
            </w: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Foglalkoz</w:t>
            </w:r>
            <w:r w:rsidR="001F06C1" w:rsidRPr="00244020">
              <w:rPr>
                <w:rFonts w:eastAsia="Times New Roman" w:cs="Times New Roman"/>
                <w:b/>
                <w:bCs/>
                <w:color w:val="000000"/>
                <w:sz w:val="20"/>
                <w:szCs w:val="20"/>
                <w:lang w:eastAsia="hu-HU"/>
              </w:rPr>
              <w:t>tat</w:t>
            </w:r>
            <w:r w:rsidRPr="00244020">
              <w:rPr>
                <w:rFonts w:eastAsia="Times New Roman" w:cs="Times New Roman"/>
                <w:b/>
                <w:bCs/>
                <w:color w:val="000000"/>
                <w:sz w:val="20"/>
                <w:szCs w:val="20"/>
                <w:lang w:eastAsia="hu-HU"/>
              </w:rPr>
              <w:t>ás I</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62</w:t>
            </w:r>
          </w:p>
        </w:tc>
        <w:tc>
          <w:tcPr>
            <w:tcW w:w="754"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62</w:t>
            </w:r>
          </w:p>
        </w:tc>
      </w:tr>
      <w:tr w:rsidR="00AB3C7A" w:rsidRPr="00244020" w:rsidTr="0027617C">
        <w:trPr>
          <w:trHeight w:val="6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Nyelvtani rendszerezés 1</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9</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9</w:t>
            </w:r>
          </w:p>
        </w:tc>
      </w:tr>
      <w:tr w:rsidR="00AB3C7A" w:rsidRPr="00244020" w:rsidTr="0027617C">
        <w:trPr>
          <w:trHeight w:val="6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Nyelvtani rendszerezés 2</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9</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9</w:t>
            </w:r>
          </w:p>
        </w:tc>
      </w:tr>
      <w:tr w:rsidR="00AB3C7A" w:rsidRPr="00244020" w:rsidTr="0027617C">
        <w:trPr>
          <w:trHeight w:val="6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Nyelvi készségfejlesztés</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24</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24</w:t>
            </w:r>
          </w:p>
        </w:tc>
      </w:tr>
      <w:tr w:rsidR="00AB3C7A" w:rsidRPr="00244020" w:rsidTr="0027617C">
        <w:trPr>
          <w:trHeight w:val="6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Munkavállalói szókincs</w:t>
            </w:r>
          </w:p>
        </w:tc>
        <w:tc>
          <w:tcPr>
            <w:tcW w:w="739" w:type="dxa"/>
            <w:tcBorders>
              <w:top w:val="nil"/>
              <w:left w:val="nil"/>
              <w:bottom w:val="single" w:sz="8"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8"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20</w:t>
            </w:r>
          </w:p>
        </w:tc>
        <w:tc>
          <w:tcPr>
            <w:tcW w:w="754"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20</w:t>
            </w:r>
          </w:p>
        </w:tc>
      </w:tr>
      <w:tr w:rsidR="00AB3C7A" w:rsidRPr="00244020" w:rsidTr="0027617C">
        <w:trPr>
          <w:trHeight w:val="915"/>
        </w:trPr>
        <w:tc>
          <w:tcPr>
            <w:tcW w:w="1819"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AB3C7A" w:rsidRPr="00244020" w:rsidRDefault="00AB3C7A" w:rsidP="00AB3C7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10101-12 Építőipari közös tevékenység</w:t>
            </w: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672C2D" w:rsidP="00AB3C7A">
            <w:pPr>
              <w:spacing w:after="0"/>
              <w:jc w:val="left"/>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Építőipari</w:t>
            </w:r>
            <w:r w:rsidR="00AB3C7A" w:rsidRPr="00244020">
              <w:rPr>
                <w:rFonts w:eastAsia="Times New Roman" w:cs="Times New Roman"/>
                <w:b/>
                <w:bCs/>
                <w:color w:val="000000"/>
                <w:sz w:val="20"/>
                <w:szCs w:val="20"/>
                <w:lang w:eastAsia="hu-HU"/>
              </w:rPr>
              <w:t xml:space="preserve"> alapismeretek</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36</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72</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8" w:space="0" w:color="auto"/>
              <w:right w:val="single" w:sz="8" w:space="0" w:color="auto"/>
            </w:tcBorders>
            <w:shd w:val="clear" w:color="000000" w:fill="D9D9D9"/>
            <w:vAlign w:val="center"/>
            <w:hideMark/>
          </w:tcPr>
          <w:p w:rsidR="00AB3C7A" w:rsidRPr="00244020" w:rsidRDefault="00640EF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16</w:t>
            </w:r>
          </w:p>
        </w:tc>
        <w:tc>
          <w:tcPr>
            <w:tcW w:w="754"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640EF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124</w:t>
            </w:r>
          </w:p>
        </w:tc>
      </w:tr>
      <w:tr w:rsidR="00AB3C7A" w:rsidRPr="00244020" w:rsidTr="0027617C">
        <w:trPr>
          <w:trHeight w:val="6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Szakmai munka és balesetvédelem</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36</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913BFB"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36</w:t>
            </w:r>
          </w:p>
        </w:tc>
      </w:tr>
      <w:tr w:rsidR="00AB3C7A" w:rsidRPr="00244020" w:rsidTr="0027617C">
        <w:trPr>
          <w:trHeight w:val="6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Építési alapismeretek</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913BFB"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72</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913BFB"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72</w:t>
            </w:r>
          </w:p>
        </w:tc>
      </w:tr>
      <w:tr w:rsidR="00AB3C7A" w:rsidRPr="00244020" w:rsidTr="0027617C">
        <w:trPr>
          <w:trHeight w:val="9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DC0A16"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 xml:space="preserve">Munkajog és vállalkozási </w:t>
            </w:r>
            <w:r w:rsidR="00AB3C7A" w:rsidRPr="00244020">
              <w:rPr>
                <w:rFonts w:eastAsia="Times New Roman" w:cs="Times New Roman"/>
                <w:color w:val="000000"/>
                <w:sz w:val="20"/>
                <w:szCs w:val="20"/>
                <w:lang w:eastAsia="hu-HU"/>
              </w:rPr>
              <w:t>ismeretek</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FE1A6C"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16</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FE1A6C"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16</w:t>
            </w:r>
          </w:p>
        </w:tc>
      </w:tr>
      <w:tr w:rsidR="00AB3C7A" w:rsidRPr="00244020" w:rsidTr="0027617C">
        <w:trPr>
          <w:trHeight w:val="9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Építőipari alapismeretek gyakorlat</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754"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36</w:t>
            </w:r>
          </w:p>
        </w:tc>
      </w:tr>
      <w:tr w:rsidR="00AB3C7A" w:rsidRPr="00244020" w:rsidTr="0027617C">
        <w:trPr>
          <w:trHeight w:val="6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Építési alapismeretek</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12</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12</w:t>
            </w:r>
          </w:p>
        </w:tc>
      </w:tr>
      <w:tr w:rsidR="00AB3C7A" w:rsidRPr="00244020" w:rsidTr="0027617C">
        <w:trPr>
          <w:trHeight w:val="3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Műszaki rajz</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12</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12</w:t>
            </w:r>
          </w:p>
        </w:tc>
      </w:tr>
      <w:tr w:rsidR="00AB3C7A" w:rsidRPr="00244020" w:rsidTr="0027617C">
        <w:trPr>
          <w:trHeight w:val="3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Épületfizika</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12</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12</w:t>
            </w:r>
          </w:p>
        </w:tc>
      </w:tr>
      <w:tr w:rsidR="00AB3C7A" w:rsidRPr="00244020" w:rsidTr="00AB3C7A">
        <w:trPr>
          <w:trHeight w:val="615"/>
        </w:trPr>
        <w:tc>
          <w:tcPr>
            <w:tcW w:w="1819"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AB3C7A" w:rsidRPr="00244020" w:rsidRDefault="00AB3C7A" w:rsidP="00AB3C7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10275-16       Falazás, vakolás</w:t>
            </w: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Falazás, vakolás</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108</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72</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36</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31</w:t>
            </w:r>
          </w:p>
        </w:tc>
        <w:tc>
          <w:tcPr>
            <w:tcW w:w="754"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247</w:t>
            </w:r>
          </w:p>
        </w:tc>
      </w:tr>
      <w:tr w:rsidR="00AB3C7A" w:rsidRPr="00244020" w:rsidTr="0027617C">
        <w:trPr>
          <w:trHeight w:val="6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Falszerkezetek anyaga</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36</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36</w:t>
            </w:r>
          </w:p>
        </w:tc>
      </w:tr>
      <w:tr w:rsidR="00AB3C7A" w:rsidRPr="00244020" w:rsidTr="0027617C">
        <w:trPr>
          <w:trHeight w:val="6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Műszaki rajz és kitűzési ismeretek</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36</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36</w:t>
            </w:r>
          </w:p>
        </w:tc>
      </w:tr>
      <w:tr w:rsidR="00AB3C7A" w:rsidRPr="00244020" w:rsidTr="0027617C">
        <w:trPr>
          <w:trHeight w:val="6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Falszerkezetek készítése</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36</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36</w:t>
            </w:r>
          </w:p>
        </w:tc>
      </w:tr>
      <w:tr w:rsidR="00AB3C7A" w:rsidRPr="00244020" w:rsidTr="0027617C">
        <w:trPr>
          <w:trHeight w:val="15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Kiselemes falszerkezetek, boltozatos és kémények készítése</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36</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36</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72</w:t>
            </w:r>
          </w:p>
        </w:tc>
      </w:tr>
      <w:tr w:rsidR="00AB3C7A" w:rsidRPr="00244020" w:rsidTr="0027617C">
        <w:trPr>
          <w:trHeight w:val="6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Vakolási ismeretek</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36</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36</w:t>
            </w:r>
          </w:p>
        </w:tc>
      </w:tr>
      <w:tr w:rsidR="00AB3C7A" w:rsidRPr="00244020" w:rsidTr="0027617C">
        <w:trPr>
          <w:trHeight w:val="6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6D0B81"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 xml:space="preserve">Falazás és vakolás </w:t>
            </w:r>
            <w:r w:rsidR="00AB3C7A" w:rsidRPr="00244020">
              <w:rPr>
                <w:rFonts w:eastAsia="Times New Roman" w:cs="Times New Roman"/>
                <w:color w:val="000000"/>
                <w:sz w:val="20"/>
                <w:szCs w:val="20"/>
                <w:lang w:eastAsia="hu-HU"/>
              </w:rPr>
              <w:t>szakmai számítás</w:t>
            </w:r>
          </w:p>
        </w:tc>
        <w:tc>
          <w:tcPr>
            <w:tcW w:w="739" w:type="dxa"/>
            <w:tcBorders>
              <w:top w:val="nil"/>
              <w:left w:val="nil"/>
              <w:bottom w:val="single" w:sz="8"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739"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740"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740"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8"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31</w:t>
            </w:r>
          </w:p>
        </w:tc>
        <w:tc>
          <w:tcPr>
            <w:tcW w:w="754"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31</w:t>
            </w:r>
          </w:p>
        </w:tc>
      </w:tr>
      <w:tr w:rsidR="00AB3C7A" w:rsidRPr="00244020" w:rsidTr="0027617C">
        <w:trPr>
          <w:trHeight w:val="6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Falazás, vakolás gyakorlat</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252</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216</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108</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754"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93</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669</w:t>
            </w:r>
          </w:p>
        </w:tc>
      </w:tr>
      <w:tr w:rsidR="00AB3C7A" w:rsidRPr="00244020" w:rsidTr="0027617C">
        <w:trPr>
          <w:trHeight w:val="3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Mérés és kitűzés</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72</w:t>
            </w:r>
          </w:p>
        </w:tc>
      </w:tr>
      <w:tr w:rsidR="00AB3C7A" w:rsidRPr="00244020" w:rsidTr="0027617C">
        <w:trPr>
          <w:trHeight w:val="3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Falszerkezetek</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108</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180</w:t>
            </w:r>
          </w:p>
        </w:tc>
      </w:tr>
      <w:tr w:rsidR="00AB3C7A" w:rsidRPr="00244020" w:rsidTr="0027617C">
        <w:trPr>
          <w:trHeight w:val="9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Kiselemes szerkezetek és kémények</w:t>
            </w:r>
            <w:r w:rsidR="00744E20" w:rsidRPr="00244020">
              <w:rPr>
                <w:rFonts w:eastAsia="Times New Roman" w:cs="Times New Roman"/>
                <w:color w:val="000000"/>
                <w:sz w:val="20"/>
                <w:szCs w:val="20"/>
                <w:lang w:eastAsia="hu-HU"/>
              </w:rPr>
              <w:t xml:space="preserve"> készítése</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31</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139</w:t>
            </w:r>
          </w:p>
        </w:tc>
      </w:tr>
      <w:tr w:rsidR="00AB3C7A" w:rsidRPr="00244020" w:rsidTr="0027617C">
        <w:trPr>
          <w:trHeight w:val="6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Beltéri vakolási munkák</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31</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139</w:t>
            </w:r>
          </w:p>
        </w:tc>
      </w:tr>
      <w:tr w:rsidR="00AB3C7A" w:rsidRPr="00244020" w:rsidTr="0027617C">
        <w:trPr>
          <w:trHeight w:val="615"/>
        </w:trPr>
        <w:tc>
          <w:tcPr>
            <w:tcW w:w="1819" w:type="dxa"/>
            <w:vMerge/>
            <w:tcBorders>
              <w:top w:val="nil"/>
              <w:left w:val="single" w:sz="8" w:space="0" w:color="auto"/>
              <w:bottom w:val="single" w:sz="8" w:space="0" w:color="000000"/>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Kültéri vakolási munkák</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72</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31</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139</w:t>
            </w:r>
          </w:p>
        </w:tc>
      </w:tr>
      <w:tr w:rsidR="00AB3C7A" w:rsidRPr="00244020" w:rsidTr="00AB3C7A">
        <w:trPr>
          <w:trHeight w:val="1035"/>
        </w:trPr>
        <w:tc>
          <w:tcPr>
            <w:tcW w:w="1819" w:type="dxa"/>
            <w:vMerge w:val="restart"/>
            <w:tcBorders>
              <w:top w:val="nil"/>
              <w:left w:val="single" w:sz="8" w:space="0" w:color="auto"/>
              <w:bottom w:val="nil"/>
              <w:right w:val="single" w:sz="8" w:space="0" w:color="auto"/>
            </w:tcBorders>
            <w:shd w:val="clear" w:color="auto" w:fill="auto"/>
            <w:textDirection w:val="btLr"/>
            <w:vAlign w:val="center"/>
            <w:hideMark/>
          </w:tcPr>
          <w:p w:rsidR="00AB3C7A" w:rsidRPr="00244020" w:rsidRDefault="00AB3C7A" w:rsidP="00AB3C7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10274-16  Beton és vasbeton szerkezetek</w:t>
            </w: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Beton és vasbeton szerkezetek</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72</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72</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72</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31</w:t>
            </w:r>
          </w:p>
        </w:tc>
        <w:tc>
          <w:tcPr>
            <w:tcW w:w="754"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247</w:t>
            </w:r>
          </w:p>
        </w:tc>
      </w:tr>
      <w:tr w:rsidR="00AB3C7A" w:rsidRPr="00244020" w:rsidTr="00AB3C7A">
        <w:trPr>
          <w:trHeight w:val="525"/>
        </w:trPr>
        <w:tc>
          <w:tcPr>
            <w:tcW w:w="1819" w:type="dxa"/>
            <w:vMerge/>
            <w:tcBorders>
              <w:top w:val="nil"/>
              <w:left w:val="single" w:sz="8" w:space="0" w:color="auto"/>
              <w:bottom w:val="nil"/>
              <w:right w:val="single" w:sz="8" w:space="0" w:color="auto"/>
            </w:tcBorders>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 xml:space="preserve">Beton és vasbeton szerkezetek anyagai </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36</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18</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54</w:t>
            </w:r>
          </w:p>
        </w:tc>
      </w:tr>
      <w:tr w:rsidR="00AB3C7A" w:rsidRPr="00244020" w:rsidTr="00AB3C7A">
        <w:trPr>
          <w:trHeight w:val="780"/>
        </w:trPr>
        <w:tc>
          <w:tcPr>
            <w:tcW w:w="1819" w:type="dxa"/>
            <w:vMerge/>
            <w:tcBorders>
              <w:top w:val="nil"/>
              <w:left w:val="single" w:sz="8" w:space="0" w:color="auto"/>
              <w:bottom w:val="nil"/>
              <w:right w:val="single" w:sz="8" w:space="0" w:color="auto"/>
            </w:tcBorders>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Beton, vasbeton szerkezetek és zsaluzatok</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36</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18</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54</w:t>
            </w:r>
          </w:p>
        </w:tc>
      </w:tr>
      <w:tr w:rsidR="00AB3C7A" w:rsidRPr="00244020" w:rsidTr="00AB3C7A">
        <w:trPr>
          <w:trHeight w:val="780"/>
        </w:trPr>
        <w:tc>
          <w:tcPr>
            <w:tcW w:w="1819" w:type="dxa"/>
            <w:vMerge/>
            <w:tcBorders>
              <w:top w:val="nil"/>
              <w:left w:val="single" w:sz="8" w:space="0" w:color="auto"/>
              <w:bottom w:val="nil"/>
              <w:right w:val="single" w:sz="8" w:space="0" w:color="auto"/>
            </w:tcBorders>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Betonozási munkák eszközei, gépei és technológiája</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36</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18</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54</w:t>
            </w:r>
          </w:p>
        </w:tc>
      </w:tr>
      <w:tr w:rsidR="00AB3C7A" w:rsidRPr="00244020" w:rsidTr="00AB3C7A">
        <w:trPr>
          <w:trHeight w:val="780"/>
        </w:trPr>
        <w:tc>
          <w:tcPr>
            <w:tcW w:w="1819" w:type="dxa"/>
            <w:vMerge/>
            <w:tcBorders>
              <w:top w:val="nil"/>
              <w:left w:val="single" w:sz="8" w:space="0" w:color="auto"/>
              <w:bottom w:val="nil"/>
              <w:right w:val="single" w:sz="8" w:space="0" w:color="auto"/>
            </w:tcBorders>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proofErr w:type="spellStart"/>
            <w:r w:rsidRPr="00244020">
              <w:rPr>
                <w:rFonts w:eastAsia="Times New Roman" w:cs="Times New Roman"/>
                <w:color w:val="000000"/>
                <w:sz w:val="20"/>
                <w:szCs w:val="20"/>
                <w:lang w:eastAsia="hu-HU"/>
              </w:rPr>
              <w:t>Előregyártott</w:t>
            </w:r>
            <w:proofErr w:type="spellEnd"/>
            <w:r w:rsidRPr="00244020">
              <w:rPr>
                <w:rFonts w:eastAsia="Times New Roman" w:cs="Times New Roman"/>
                <w:color w:val="000000"/>
                <w:sz w:val="20"/>
                <w:szCs w:val="20"/>
                <w:lang w:eastAsia="hu-HU"/>
              </w:rPr>
              <w:t xml:space="preserve"> vasbeton szerkezetek</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36</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36</w:t>
            </w:r>
          </w:p>
        </w:tc>
      </w:tr>
      <w:tr w:rsidR="00AB3C7A" w:rsidRPr="00244020" w:rsidTr="00AB3C7A">
        <w:trPr>
          <w:trHeight w:val="525"/>
        </w:trPr>
        <w:tc>
          <w:tcPr>
            <w:tcW w:w="1819" w:type="dxa"/>
            <w:vMerge/>
            <w:tcBorders>
              <w:top w:val="nil"/>
              <w:left w:val="single" w:sz="8" w:space="0" w:color="auto"/>
              <w:bottom w:val="nil"/>
              <w:right w:val="single" w:sz="8" w:space="0" w:color="auto"/>
            </w:tcBorders>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Beton és vasbeton szakmai számítás</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18</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31</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49</w:t>
            </w:r>
          </w:p>
        </w:tc>
      </w:tr>
      <w:tr w:rsidR="00AB3C7A" w:rsidRPr="00244020" w:rsidTr="00AB3C7A">
        <w:trPr>
          <w:trHeight w:val="780"/>
        </w:trPr>
        <w:tc>
          <w:tcPr>
            <w:tcW w:w="1819" w:type="dxa"/>
            <w:vMerge/>
            <w:tcBorders>
              <w:top w:val="nil"/>
              <w:left w:val="single" w:sz="8" w:space="0" w:color="auto"/>
              <w:bottom w:val="nil"/>
              <w:right w:val="single" w:sz="8" w:space="0" w:color="auto"/>
            </w:tcBorders>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Beton és vasbeton szerkezetek gyakorlat</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252</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180</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144</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754"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62</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638</w:t>
            </w:r>
          </w:p>
        </w:tc>
      </w:tr>
      <w:tr w:rsidR="00AB3C7A" w:rsidRPr="00244020" w:rsidTr="00AB3C7A">
        <w:trPr>
          <w:trHeight w:val="525"/>
        </w:trPr>
        <w:tc>
          <w:tcPr>
            <w:tcW w:w="1819" w:type="dxa"/>
            <w:vMerge/>
            <w:tcBorders>
              <w:top w:val="nil"/>
              <w:left w:val="single" w:sz="8" w:space="0" w:color="auto"/>
              <w:bottom w:val="nil"/>
              <w:right w:val="single" w:sz="8" w:space="0" w:color="auto"/>
            </w:tcBorders>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Beton és vasbeton előállítása</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72</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72</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180</w:t>
            </w:r>
          </w:p>
        </w:tc>
      </w:tr>
      <w:tr w:rsidR="00AB3C7A" w:rsidRPr="00244020" w:rsidTr="00AB3C7A">
        <w:trPr>
          <w:trHeight w:val="780"/>
        </w:trPr>
        <w:tc>
          <w:tcPr>
            <w:tcW w:w="1819" w:type="dxa"/>
            <w:vMerge/>
            <w:tcBorders>
              <w:top w:val="nil"/>
              <w:left w:val="single" w:sz="8" w:space="0" w:color="auto"/>
              <w:bottom w:val="nil"/>
              <w:right w:val="single" w:sz="8" w:space="0" w:color="auto"/>
            </w:tcBorders>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Beton és vasbeton szerkezetek készítése</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108</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72</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72</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31</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283</w:t>
            </w:r>
          </w:p>
        </w:tc>
      </w:tr>
      <w:tr w:rsidR="00AB3C7A" w:rsidRPr="00244020" w:rsidTr="00AB3C7A">
        <w:trPr>
          <w:trHeight w:val="315"/>
        </w:trPr>
        <w:tc>
          <w:tcPr>
            <w:tcW w:w="1819" w:type="dxa"/>
            <w:vMerge/>
            <w:tcBorders>
              <w:top w:val="nil"/>
              <w:left w:val="single" w:sz="8" w:space="0" w:color="auto"/>
              <w:bottom w:val="nil"/>
              <w:right w:val="single" w:sz="8" w:space="0" w:color="auto"/>
            </w:tcBorders>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Előkészítő munkák</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72</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31</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175</w:t>
            </w:r>
          </w:p>
        </w:tc>
      </w:tr>
      <w:tr w:rsidR="00AB3C7A" w:rsidRPr="00244020" w:rsidTr="00AB3C7A">
        <w:trPr>
          <w:trHeight w:val="315"/>
        </w:trPr>
        <w:tc>
          <w:tcPr>
            <w:tcW w:w="1819" w:type="dxa"/>
            <w:vMerge w:val="restart"/>
            <w:tcBorders>
              <w:top w:val="single" w:sz="8" w:space="0" w:color="auto"/>
              <w:left w:val="single" w:sz="8" w:space="0" w:color="auto"/>
              <w:bottom w:val="nil"/>
              <w:right w:val="single" w:sz="8" w:space="0" w:color="auto"/>
            </w:tcBorders>
            <w:shd w:val="clear" w:color="auto" w:fill="auto"/>
            <w:textDirection w:val="btLr"/>
            <w:vAlign w:val="center"/>
            <w:hideMark/>
          </w:tcPr>
          <w:p w:rsidR="00AB3C7A" w:rsidRPr="00244020" w:rsidRDefault="00AB3C7A" w:rsidP="00AB3C7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10277-16   Szigetelés</w:t>
            </w:r>
            <w:r w:rsidR="009B219A" w:rsidRPr="00244020">
              <w:rPr>
                <w:rFonts w:eastAsia="Times New Roman" w:cs="Times New Roman"/>
                <w:color w:val="000000"/>
                <w:szCs w:val="24"/>
                <w:lang w:eastAsia="hu-HU"/>
              </w:rPr>
              <w:t>ek</w:t>
            </w: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Szigetelés</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36</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36</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31</w:t>
            </w:r>
          </w:p>
        </w:tc>
        <w:tc>
          <w:tcPr>
            <w:tcW w:w="754"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103</w:t>
            </w:r>
          </w:p>
        </w:tc>
      </w:tr>
      <w:tr w:rsidR="00AB3C7A" w:rsidRPr="00244020" w:rsidTr="00AB3C7A">
        <w:trPr>
          <w:trHeight w:val="315"/>
        </w:trPr>
        <w:tc>
          <w:tcPr>
            <w:tcW w:w="1819" w:type="dxa"/>
            <w:vMerge/>
            <w:tcBorders>
              <w:top w:val="single" w:sz="8" w:space="0" w:color="auto"/>
              <w:left w:val="single" w:sz="8" w:space="0" w:color="auto"/>
              <w:bottom w:val="nil"/>
              <w:right w:val="single" w:sz="8" w:space="0" w:color="auto"/>
            </w:tcBorders>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Vízszigetelés</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36</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36</w:t>
            </w:r>
          </w:p>
        </w:tc>
      </w:tr>
      <w:tr w:rsidR="00AB3C7A" w:rsidRPr="00244020" w:rsidTr="00AB3C7A">
        <w:trPr>
          <w:trHeight w:val="525"/>
        </w:trPr>
        <w:tc>
          <w:tcPr>
            <w:tcW w:w="1819" w:type="dxa"/>
            <w:vMerge/>
            <w:tcBorders>
              <w:top w:val="single" w:sz="8" w:space="0" w:color="auto"/>
              <w:left w:val="single" w:sz="8" w:space="0" w:color="auto"/>
              <w:bottom w:val="nil"/>
              <w:right w:val="single" w:sz="8" w:space="0" w:color="auto"/>
            </w:tcBorders>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Hő- és hangszigetelés</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36</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36</w:t>
            </w:r>
          </w:p>
        </w:tc>
      </w:tr>
      <w:tr w:rsidR="00AB3C7A" w:rsidRPr="00244020" w:rsidTr="00AB3C7A">
        <w:trPr>
          <w:trHeight w:val="315"/>
        </w:trPr>
        <w:tc>
          <w:tcPr>
            <w:tcW w:w="1819" w:type="dxa"/>
            <w:vMerge/>
            <w:tcBorders>
              <w:top w:val="single" w:sz="8" w:space="0" w:color="auto"/>
              <w:left w:val="single" w:sz="8" w:space="0" w:color="auto"/>
              <w:bottom w:val="nil"/>
              <w:right w:val="single" w:sz="8" w:space="0" w:color="auto"/>
            </w:tcBorders>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Szakmai számítás</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31</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31</w:t>
            </w:r>
          </w:p>
        </w:tc>
      </w:tr>
      <w:tr w:rsidR="00AB3C7A" w:rsidRPr="00244020" w:rsidTr="00AB3C7A">
        <w:trPr>
          <w:trHeight w:val="525"/>
        </w:trPr>
        <w:tc>
          <w:tcPr>
            <w:tcW w:w="1819" w:type="dxa"/>
            <w:vMerge/>
            <w:tcBorders>
              <w:top w:val="single" w:sz="8" w:space="0" w:color="auto"/>
              <w:left w:val="single" w:sz="8" w:space="0" w:color="auto"/>
              <w:bottom w:val="nil"/>
              <w:right w:val="single" w:sz="8" w:space="0" w:color="auto"/>
            </w:tcBorders>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Szigetelés gyakorlat</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108</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108</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754"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62</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278</w:t>
            </w:r>
          </w:p>
        </w:tc>
      </w:tr>
      <w:tr w:rsidR="00AB3C7A" w:rsidRPr="00244020" w:rsidTr="00AB3C7A">
        <w:trPr>
          <w:trHeight w:val="525"/>
        </w:trPr>
        <w:tc>
          <w:tcPr>
            <w:tcW w:w="1819" w:type="dxa"/>
            <w:vMerge/>
            <w:tcBorders>
              <w:top w:val="single" w:sz="8" w:space="0" w:color="auto"/>
              <w:left w:val="single" w:sz="8" w:space="0" w:color="auto"/>
              <w:bottom w:val="nil"/>
              <w:right w:val="single" w:sz="8" w:space="0" w:color="auto"/>
            </w:tcBorders>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Vízszigetelés készítése</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72</w:t>
            </w:r>
          </w:p>
        </w:tc>
      </w:tr>
      <w:tr w:rsidR="00AB3C7A" w:rsidRPr="00244020" w:rsidTr="00AB3C7A">
        <w:trPr>
          <w:trHeight w:val="780"/>
        </w:trPr>
        <w:tc>
          <w:tcPr>
            <w:tcW w:w="1819" w:type="dxa"/>
            <w:vMerge/>
            <w:tcBorders>
              <w:top w:val="single" w:sz="8" w:space="0" w:color="auto"/>
              <w:left w:val="single" w:sz="8" w:space="0" w:color="auto"/>
              <w:bottom w:val="nil"/>
              <w:right w:val="single" w:sz="8" w:space="0" w:color="auto"/>
            </w:tcBorders>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Hő- és hangszigetelés készítése</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31</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103</w:t>
            </w:r>
          </w:p>
        </w:tc>
      </w:tr>
      <w:tr w:rsidR="00AB3C7A" w:rsidRPr="00244020" w:rsidTr="00AB3C7A">
        <w:trPr>
          <w:trHeight w:val="780"/>
        </w:trPr>
        <w:tc>
          <w:tcPr>
            <w:tcW w:w="1819" w:type="dxa"/>
            <w:vMerge/>
            <w:tcBorders>
              <w:top w:val="single" w:sz="8" w:space="0" w:color="auto"/>
              <w:left w:val="single" w:sz="8" w:space="0" w:color="auto"/>
              <w:bottom w:val="nil"/>
              <w:right w:val="single" w:sz="8" w:space="0" w:color="auto"/>
            </w:tcBorders>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Homlokzati hőszigetelő rendszer készítése</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31</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103</w:t>
            </w:r>
          </w:p>
        </w:tc>
      </w:tr>
      <w:tr w:rsidR="00AB3C7A" w:rsidRPr="00244020" w:rsidTr="00AB3C7A">
        <w:trPr>
          <w:trHeight w:val="525"/>
        </w:trPr>
        <w:tc>
          <w:tcPr>
            <w:tcW w:w="1819" w:type="dxa"/>
            <w:vMerge w:val="restart"/>
            <w:tcBorders>
              <w:top w:val="single" w:sz="8" w:space="0" w:color="auto"/>
              <w:left w:val="single" w:sz="8" w:space="0" w:color="auto"/>
              <w:bottom w:val="single" w:sz="4" w:space="0" w:color="000000"/>
              <w:right w:val="single" w:sz="8" w:space="0" w:color="auto"/>
            </w:tcBorders>
            <w:shd w:val="clear" w:color="auto" w:fill="auto"/>
            <w:textDirection w:val="btLr"/>
            <w:vAlign w:val="center"/>
            <w:hideMark/>
          </w:tcPr>
          <w:p w:rsidR="00AB3C7A" w:rsidRPr="00244020" w:rsidRDefault="00AB3C7A" w:rsidP="00AB3C7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11725-16 Térburkolás</w:t>
            </w: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Térburkolás</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36</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31</w:t>
            </w:r>
          </w:p>
        </w:tc>
        <w:tc>
          <w:tcPr>
            <w:tcW w:w="754"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67</w:t>
            </w:r>
          </w:p>
        </w:tc>
      </w:tr>
      <w:tr w:rsidR="00AB3C7A" w:rsidRPr="00244020" w:rsidTr="00AB3C7A">
        <w:trPr>
          <w:trHeight w:val="525"/>
        </w:trPr>
        <w:tc>
          <w:tcPr>
            <w:tcW w:w="1819" w:type="dxa"/>
            <w:vMerge/>
            <w:tcBorders>
              <w:top w:val="single" w:sz="8" w:space="0" w:color="auto"/>
              <w:left w:val="single" w:sz="8" w:space="0" w:color="auto"/>
              <w:bottom w:val="single" w:sz="4" w:space="0" w:color="000000"/>
              <w:right w:val="single" w:sz="8" w:space="0" w:color="auto"/>
            </w:tcBorders>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Térburkolás előkészítő munkái</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14</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14</w:t>
            </w:r>
          </w:p>
        </w:tc>
      </w:tr>
      <w:tr w:rsidR="00AB3C7A" w:rsidRPr="00244020" w:rsidTr="00AB3C7A">
        <w:trPr>
          <w:trHeight w:val="525"/>
        </w:trPr>
        <w:tc>
          <w:tcPr>
            <w:tcW w:w="1819" w:type="dxa"/>
            <w:vMerge/>
            <w:tcBorders>
              <w:top w:val="single" w:sz="8" w:space="0" w:color="auto"/>
              <w:left w:val="single" w:sz="8" w:space="0" w:color="auto"/>
              <w:bottom w:val="single" w:sz="4" w:space="0" w:color="000000"/>
              <w:right w:val="single" w:sz="8" w:space="0" w:color="auto"/>
            </w:tcBorders>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Térburkolás készítése</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20</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20</w:t>
            </w:r>
          </w:p>
        </w:tc>
      </w:tr>
      <w:tr w:rsidR="00AB3C7A" w:rsidRPr="00244020" w:rsidTr="00AB3C7A">
        <w:trPr>
          <w:trHeight w:val="525"/>
        </w:trPr>
        <w:tc>
          <w:tcPr>
            <w:tcW w:w="1819" w:type="dxa"/>
            <w:vMerge/>
            <w:tcBorders>
              <w:top w:val="single" w:sz="8" w:space="0" w:color="auto"/>
              <w:left w:val="single" w:sz="8" w:space="0" w:color="auto"/>
              <w:bottom w:val="single" w:sz="4" w:space="0" w:color="000000"/>
              <w:right w:val="single" w:sz="8" w:space="0" w:color="auto"/>
            </w:tcBorders>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Térburkolás tervei, anyagszükséglete</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31</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31</w:t>
            </w:r>
          </w:p>
        </w:tc>
      </w:tr>
      <w:tr w:rsidR="00AB3C7A" w:rsidRPr="00244020" w:rsidTr="00AB3C7A">
        <w:trPr>
          <w:trHeight w:val="525"/>
        </w:trPr>
        <w:tc>
          <w:tcPr>
            <w:tcW w:w="1819" w:type="dxa"/>
            <w:vMerge/>
            <w:tcBorders>
              <w:top w:val="single" w:sz="8" w:space="0" w:color="auto"/>
              <w:left w:val="single" w:sz="8" w:space="0" w:color="auto"/>
              <w:bottom w:val="single" w:sz="4" w:space="0" w:color="000000"/>
              <w:right w:val="single" w:sz="8" w:space="0" w:color="auto"/>
            </w:tcBorders>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Fogyasztóvédelmi alapismeretek</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2</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2</w:t>
            </w:r>
          </w:p>
        </w:tc>
      </w:tr>
      <w:tr w:rsidR="00AB3C7A" w:rsidRPr="00244020" w:rsidTr="00AB3C7A">
        <w:trPr>
          <w:trHeight w:val="525"/>
        </w:trPr>
        <w:tc>
          <w:tcPr>
            <w:tcW w:w="1819" w:type="dxa"/>
            <w:vMerge/>
            <w:tcBorders>
              <w:top w:val="single" w:sz="8" w:space="0" w:color="auto"/>
              <w:left w:val="single" w:sz="8" w:space="0" w:color="auto"/>
              <w:bottom w:val="single" w:sz="4" w:space="0" w:color="000000"/>
              <w:right w:val="single" w:sz="8" w:space="0" w:color="auto"/>
            </w:tcBorders>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Térburkolás gyakorlat</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108</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754"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62</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170</w:t>
            </w:r>
          </w:p>
        </w:tc>
      </w:tr>
      <w:tr w:rsidR="00AB3C7A" w:rsidRPr="00244020" w:rsidTr="00AB3C7A">
        <w:trPr>
          <w:trHeight w:val="1035"/>
        </w:trPr>
        <w:tc>
          <w:tcPr>
            <w:tcW w:w="1819" w:type="dxa"/>
            <w:vMerge/>
            <w:tcBorders>
              <w:top w:val="single" w:sz="8" w:space="0" w:color="auto"/>
              <w:left w:val="single" w:sz="8" w:space="0" w:color="auto"/>
              <w:bottom w:val="single" w:sz="4" w:space="0" w:color="000000"/>
              <w:right w:val="single" w:sz="8" w:space="0" w:color="auto"/>
            </w:tcBorders>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Térburkolás követelményei, tervei, anyagszámítása</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15</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51</w:t>
            </w:r>
          </w:p>
        </w:tc>
      </w:tr>
      <w:tr w:rsidR="00AB3C7A" w:rsidRPr="00244020" w:rsidTr="00AB3C7A">
        <w:trPr>
          <w:trHeight w:val="525"/>
        </w:trPr>
        <w:tc>
          <w:tcPr>
            <w:tcW w:w="1819" w:type="dxa"/>
            <w:vMerge/>
            <w:tcBorders>
              <w:top w:val="single" w:sz="8" w:space="0" w:color="auto"/>
              <w:left w:val="single" w:sz="8" w:space="0" w:color="auto"/>
              <w:bottom w:val="single" w:sz="4" w:space="0" w:color="000000"/>
              <w:right w:val="single" w:sz="8" w:space="0" w:color="auto"/>
            </w:tcBorders>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Térburkolás előkészítő munkái</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16</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52</w:t>
            </w:r>
          </w:p>
        </w:tc>
      </w:tr>
      <w:tr w:rsidR="00AB3C7A" w:rsidRPr="00244020" w:rsidTr="00AB3C7A">
        <w:trPr>
          <w:trHeight w:val="780"/>
        </w:trPr>
        <w:tc>
          <w:tcPr>
            <w:tcW w:w="1819" w:type="dxa"/>
            <w:vMerge/>
            <w:tcBorders>
              <w:top w:val="single" w:sz="8" w:space="0" w:color="auto"/>
              <w:left w:val="single" w:sz="8" w:space="0" w:color="auto"/>
              <w:bottom w:val="single" w:sz="4" w:space="0" w:color="000000"/>
              <w:right w:val="single" w:sz="8" w:space="0" w:color="auto"/>
            </w:tcBorders>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Térburkolás készítése, befejező munkálatok</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31</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67</w:t>
            </w:r>
          </w:p>
        </w:tc>
      </w:tr>
      <w:tr w:rsidR="00AB3C7A" w:rsidRPr="00244020" w:rsidTr="00AB3C7A">
        <w:trPr>
          <w:trHeight w:val="525"/>
        </w:trPr>
        <w:tc>
          <w:tcPr>
            <w:tcW w:w="1819"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AB3C7A" w:rsidRPr="00244020" w:rsidRDefault="00AB3C7A" w:rsidP="00AB3C7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11726-16 Kiegészítő kőműves feladatok</w:t>
            </w: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Kiegészítő kőműves feladatok</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36</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62</w:t>
            </w:r>
          </w:p>
        </w:tc>
        <w:tc>
          <w:tcPr>
            <w:tcW w:w="754"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98</w:t>
            </w:r>
          </w:p>
        </w:tc>
      </w:tr>
      <w:tr w:rsidR="00AB3C7A" w:rsidRPr="00244020" w:rsidTr="00AB3C7A">
        <w:trPr>
          <w:trHeight w:val="525"/>
        </w:trPr>
        <w:tc>
          <w:tcPr>
            <w:tcW w:w="1819"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Kőműves műszaki ismeretek</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36</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36</w:t>
            </w:r>
          </w:p>
        </w:tc>
      </w:tr>
      <w:tr w:rsidR="00AB3C7A" w:rsidRPr="00244020" w:rsidTr="00AB3C7A">
        <w:trPr>
          <w:trHeight w:val="315"/>
        </w:trPr>
        <w:tc>
          <w:tcPr>
            <w:tcW w:w="1819"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Bontás és átalakítás</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15</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15</w:t>
            </w:r>
          </w:p>
        </w:tc>
      </w:tr>
      <w:tr w:rsidR="00AB3C7A" w:rsidRPr="00244020" w:rsidTr="00AB3C7A">
        <w:trPr>
          <w:trHeight w:val="525"/>
        </w:trPr>
        <w:tc>
          <w:tcPr>
            <w:tcW w:w="1819"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Nyílászáró szerkezetek</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16</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16</w:t>
            </w:r>
          </w:p>
        </w:tc>
      </w:tr>
      <w:tr w:rsidR="00AB3C7A" w:rsidRPr="00244020" w:rsidTr="00AB3C7A">
        <w:trPr>
          <w:trHeight w:val="525"/>
        </w:trPr>
        <w:tc>
          <w:tcPr>
            <w:tcW w:w="1819"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236662"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 xml:space="preserve">Munkavédelem </w:t>
            </w:r>
            <w:r w:rsidR="00AB3C7A" w:rsidRPr="00244020">
              <w:rPr>
                <w:rFonts w:eastAsia="Times New Roman" w:cs="Times New Roman"/>
                <w:color w:val="000000"/>
                <w:sz w:val="20"/>
                <w:szCs w:val="20"/>
                <w:lang w:eastAsia="hu-HU"/>
              </w:rPr>
              <w:t>és szakmai előírások</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31</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31</w:t>
            </w:r>
          </w:p>
        </w:tc>
      </w:tr>
      <w:tr w:rsidR="00AB3C7A" w:rsidRPr="00244020" w:rsidTr="00AB3C7A">
        <w:trPr>
          <w:trHeight w:val="525"/>
        </w:trPr>
        <w:tc>
          <w:tcPr>
            <w:tcW w:w="1819"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 xml:space="preserve">Kiegészítő kőműves </w:t>
            </w:r>
            <w:r w:rsidR="0040186D" w:rsidRPr="00244020">
              <w:rPr>
                <w:rFonts w:eastAsia="Times New Roman" w:cs="Times New Roman"/>
                <w:b/>
                <w:bCs/>
                <w:color w:val="000000"/>
                <w:sz w:val="20"/>
                <w:szCs w:val="20"/>
                <w:lang w:eastAsia="hu-HU"/>
              </w:rPr>
              <w:t xml:space="preserve">feladatok </w:t>
            </w:r>
            <w:r w:rsidRPr="00244020">
              <w:rPr>
                <w:rFonts w:eastAsia="Times New Roman" w:cs="Times New Roman"/>
                <w:b/>
                <w:bCs/>
                <w:color w:val="000000"/>
                <w:sz w:val="20"/>
                <w:szCs w:val="20"/>
                <w:lang w:eastAsia="hu-HU"/>
              </w:rPr>
              <w:t>gyakorlat</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72</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0</w:t>
            </w:r>
          </w:p>
        </w:tc>
        <w:tc>
          <w:tcPr>
            <w:tcW w:w="754"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93</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165</w:t>
            </w:r>
          </w:p>
        </w:tc>
      </w:tr>
      <w:tr w:rsidR="00AB3C7A" w:rsidRPr="00244020" w:rsidTr="00AB3C7A">
        <w:trPr>
          <w:trHeight w:val="315"/>
        </w:trPr>
        <w:tc>
          <w:tcPr>
            <w:tcW w:w="1819"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Nyílászáró beépítés</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31</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67</w:t>
            </w:r>
          </w:p>
        </w:tc>
      </w:tr>
      <w:tr w:rsidR="00AB3C7A" w:rsidRPr="00244020" w:rsidTr="00AB3C7A">
        <w:trPr>
          <w:trHeight w:val="315"/>
        </w:trPr>
        <w:tc>
          <w:tcPr>
            <w:tcW w:w="1819"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Bontás</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36</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31</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67</w:t>
            </w:r>
          </w:p>
        </w:tc>
      </w:tr>
      <w:tr w:rsidR="00AB3C7A" w:rsidRPr="00244020" w:rsidTr="00AB3C7A">
        <w:trPr>
          <w:trHeight w:val="780"/>
        </w:trPr>
        <w:tc>
          <w:tcPr>
            <w:tcW w:w="1819"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color w:val="000000"/>
                <w:szCs w:val="24"/>
                <w:lang w:eastAsia="hu-HU"/>
              </w:rPr>
            </w:pPr>
          </w:p>
        </w:tc>
        <w:tc>
          <w:tcPr>
            <w:tcW w:w="2092" w:type="dxa"/>
            <w:tcBorders>
              <w:top w:val="nil"/>
              <w:left w:val="nil"/>
              <w:bottom w:val="single" w:sz="8" w:space="0" w:color="auto"/>
              <w:right w:val="single" w:sz="8" w:space="0" w:color="auto"/>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Javítás, átalakítás és egyéb kőműves munkák</w:t>
            </w:r>
          </w:p>
        </w:tc>
        <w:tc>
          <w:tcPr>
            <w:tcW w:w="739"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39"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40"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 </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4" w:space="0" w:color="auto"/>
              <w:right w:val="single" w:sz="4" w:space="0" w:color="auto"/>
            </w:tcBorders>
            <w:shd w:val="clear" w:color="auto" w:fill="auto"/>
            <w:vAlign w:val="center"/>
            <w:hideMark/>
          </w:tcPr>
          <w:p w:rsidR="00AB3C7A" w:rsidRPr="00244020" w:rsidRDefault="00AB3C7A" w:rsidP="00AB3C7A">
            <w:pPr>
              <w:spacing w:after="0"/>
              <w:jc w:val="center"/>
              <w:rPr>
                <w:rFonts w:eastAsia="Times New Roman" w:cs="Times New Roman"/>
                <w:i/>
                <w:iCs/>
                <w:color w:val="000000"/>
                <w:sz w:val="20"/>
                <w:szCs w:val="20"/>
                <w:lang w:eastAsia="hu-HU"/>
              </w:rPr>
            </w:pPr>
            <w:r w:rsidRPr="00244020">
              <w:rPr>
                <w:rFonts w:eastAsia="Times New Roman" w:cs="Times New Roman"/>
                <w:i/>
                <w:iCs/>
                <w:color w:val="000000"/>
                <w:sz w:val="20"/>
                <w:szCs w:val="20"/>
                <w:lang w:eastAsia="hu-HU"/>
              </w:rPr>
              <w:t> </w:t>
            </w:r>
          </w:p>
        </w:tc>
        <w:tc>
          <w:tcPr>
            <w:tcW w:w="754" w:type="dxa"/>
            <w:tcBorders>
              <w:top w:val="nil"/>
              <w:left w:val="nil"/>
              <w:bottom w:val="single" w:sz="4" w:space="0" w:color="auto"/>
              <w:right w:val="single" w:sz="8" w:space="0" w:color="auto"/>
            </w:tcBorders>
            <w:shd w:val="clear" w:color="auto" w:fill="auto"/>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31</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31</w:t>
            </w:r>
          </w:p>
        </w:tc>
      </w:tr>
      <w:tr w:rsidR="00AB3C7A" w:rsidRPr="00244020" w:rsidTr="00AB3C7A">
        <w:trPr>
          <w:trHeight w:val="315"/>
        </w:trPr>
        <w:tc>
          <w:tcPr>
            <w:tcW w:w="3911"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Összes éves elméleti/gyakorlati óraszám:</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216</w:t>
            </w:r>
          </w:p>
        </w:tc>
        <w:tc>
          <w:tcPr>
            <w:tcW w:w="739"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540</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252</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504</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216</w:t>
            </w:r>
          </w:p>
        </w:tc>
        <w:tc>
          <w:tcPr>
            <w:tcW w:w="740"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540</w:t>
            </w:r>
          </w:p>
        </w:tc>
        <w:tc>
          <w:tcPr>
            <w:tcW w:w="862" w:type="dxa"/>
            <w:vMerge/>
            <w:tcBorders>
              <w:top w:val="nil"/>
              <w:left w:val="single" w:sz="8" w:space="0" w:color="auto"/>
              <w:bottom w:val="single" w:sz="8" w:space="0" w:color="000000"/>
              <w:right w:val="single" w:sz="8" w:space="0" w:color="auto"/>
            </w:tcBorders>
            <w:vAlign w:val="center"/>
            <w:hideMark/>
          </w:tcPr>
          <w:p w:rsidR="00AB3C7A" w:rsidRPr="00244020" w:rsidRDefault="00AB3C7A" w:rsidP="00AB3C7A">
            <w:pPr>
              <w:spacing w:after="0"/>
              <w:jc w:val="left"/>
              <w:rPr>
                <w:rFonts w:eastAsia="Times New Roman" w:cs="Times New Roman"/>
                <w:b/>
                <w:bCs/>
                <w:color w:val="000000"/>
                <w:sz w:val="20"/>
                <w:szCs w:val="20"/>
                <w:lang w:eastAsia="hu-HU"/>
              </w:rPr>
            </w:pPr>
          </w:p>
        </w:tc>
        <w:tc>
          <w:tcPr>
            <w:tcW w:w="763"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279</w:t>
            </w:r>
          </w:p>
        </w:tc>
        <w:tc>
          <w:tcPr>
            <w:tcW w:w="754" w:type="dxa"/>
            <w:tcBorders>
              <w:top w:val="nil"/>
              <w:left w:val="nil"/>
              <w:bottom w:val="single" w:sz="8" w:space="0" w:color="auto"/>
              <w:right w:val="single" w:sz="8" w:space="0" w:color="auto"/>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372</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2919</w:t>
            </w:r>
          </w:p>
        </w:tc>
      </w:tr>
      <w:tr w:rsidR="00AB3C7A" w:rsidRPr="00244020" w:rsidTr="00AB3C7A">
        <w:trPr>
          <w:trHeight w:val="315"/>
        </w:trPr>
        <w:tc>
          <w:tcPr>
            <w:tcW w:w="3911"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lastRenderedPageBreak/>
              <w:t>Összes éves/</w:t>
            </w:r>
            <w:proofErr w:type="spellStart"/>
            <w:r w:rsidRPr="00244020">
              <w:rPr>
                <w:rFonts w:eastAsia="Times New Roman" w:cs="Times New Roman"/>
                <w:color w:val="000000"/>
                <w:sz w:val="20"/>
                <w:szCs w:val="20"/>
                <w:lang w:eastAsia="hu-HU"/>
              </w:rPr>
              <w:t>ögy</w:t>
            </w:r>
            <w:proofErr w:type="spellEnd"/>
            <w:r w:rsidRPr="00244020">
              <w:rPr>
                <w:rFonts w:eastAsia="Times New Roman" w:cs="Times New Roman"/>
                <w:color w:val="000000"/>
                <w:sz w:val="20"/>
                <w:szCs w:val="20"/>
                <w:lang w:eastAsia="hu-HU"/>
              </w:rPr>
              <w:t xml:space="preserve"> óraszám:</w:t>
            </w:r>
          </w:p>
        </w:tc>
        <w:tc>
          <w:tcPr>
            <w:tcW w:w="1478" w:type="dxa"/>
            <w:gridSpan w:val="2"/>
            <w:tcBorders>
              <w:top w:val="single" w:sz="8" w:space="0" w:color="auto"/>
              <w:left w:val="nil"/>
              <w:bottom w:val="single" w:sz="8" w:space="0" w:color="auto"/>
              <w:right w:val="single" w:sz="8" w:space="0" w:color="000000"/>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756</w:t>
            </w:r>
          </w:p>
        </w:tc>
        <w:tc>
          <w:tcPr>
            <w:tcW w:w="862" w:type="dxa"/>
            <w:tcBorders>
              <w:top w:val="nil"/>
              <w:left w:val="nil"/>
              <w:bottom w:val="single" w:sz="8" w:space="0" w:color="auto"/>
              <w:right w:val="single" w:sz="8" w:space="0" w:color="auto"/>
            </w:tcBorders>
            <w:shd w:val="clear" w:color="000000" w:fill="C0C0C0"/>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70</w:t>
            </w:r>
          </w:p>
        </w:tc>
        <w:tc>
          <w:tcPr>
            <w:tcW w:w="1480" w:type="dxa"/>
            <w:gridSpan w:val="2"/>
            <w:tcBorders>
              <w:top w:val="single" w:sz="8" w:space="0" w:color="auto"/>
              <w:left w:val="nil"/>
              <w:bottom w:val="single" w:sz="8" w:space="0" w:color="auto"/>
              <w:right w:val="single" w:sz="8" w:space="0" w:color="000000"/>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756</w:t>
            </w:r>
          </w:p>
        </w:tc>
        <w:tc>
          <w:tcPr>
            <w:tcW w:w="862" w:type="dxa"/>
            <w:tcBorders>
              <w:top w:val="nil"/>
              <w:left w:val="nil"/>
              <w:bottom w:val="single" w:sz="8" w:space="0" w:color="auto"/>
              <w:right w:val="single" w:sz="8" w:space="0" w:color="auto"/>
            </w:tcBorders>
            <w:shd w:val="clear" w:color="000000" w:fill="C0C0C0"/>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105</w:t>
            </w:r>
          </w:p>
        </w:tc>
        <w:tc>
          <w:tcPr>
            <w:tcW w:w="1480" w:type="dxa"/>
            <w:gridSpan w:val="2"/>
            <w:tcBorders>
              <w:top w:val="single" w:sz="8" w:space="0" w:color="auto"/>
              <w:left w:val="nil"/>
              <w:bottom w:val="single" w:sz="8" w:space="0" w:color="auto"/>
              <w:right w:val="single" w:sz="8" w:space="0" w:color="000000"/>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756</w:t>
            </w:r>
          </w:p>
        </w:tc>
        <w:tc>
          <w:tcPr>
            <w:tcW w:w="862" w:type="dxa"/>
            <w:tcBorders>
              <w:top w:val="nil"/>
              <w:left w:val="nil"/>
              <w:bottom w:val="single" w:sz="8" w:space="0" w:color="auto"/>
              <w:right w:val="single" w:sz="8" w:space="0" w:color="auto"/>
            </w:tcBorders>
            <w:shd w:val="clear" w:color="000000" w:fill="C0C0C0"/>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105</w:t>
            </w:r>
          </w:p>
        </w:tc>
        <w:tc>
          <w:tcPr>
            <w:tcW w:w="1517" w:type="dxa"/>
            <w:gridSpan w:val="2"/>
            <w:tcBorders>
              <w:top w:val="single" w:sz="8" w:space="0" w:color="auto"/>
              <w:left w:val="nil"/>
              <w:bottom w:val="single" w:sz="8" w:space="0" w:color="auto"/>
              <w:right w:val="single" w:sz="8" w:space="0" w:color="000000"/>
            </w:tcBorders>
            <w:shd w:val="clear" w:color="000000" w:fill="D9D9D9"/>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651</w:t>
            </w:r>
          </w:p>
        </w:tc>
        <w:tc>
          <w:tcPr>
            <w:tcW w:w="948" w:type="dxa"/>
            <w:tcBorders>
              <w:top w:val="nil"/>
              <w:left w:val="nil"/>
              <w:bottom w:val="single" w:sz="8" w:space="0" w:color="auto"/>
              <w:right w:val="single" w:sz="8" w:space="0" w:color="auto"/>
            </w:tcBorders>
            <w:shd w:val="clear" w:color="000000" w:fill="BFBFBF"/>
            <w:vAlign w:val="center"/>
            <w:hideMark/>
          </w:tcPr>
          <w:p w:rsidR="00AB3C7A" w:rsidRPr="00244020" w:rsidRDefault="00AB3C7A" w:rsidP="00AB3C7A">
            <w:pPr>
              <w:spacing w:after="0"/>
              <w:jc w:val="center"/>
              <w:rPr>
                <w:rFonts w:eastAsia="Times New Roman" w:cs="Times New Roman"/>
                <w:b/>
                <w:bCs/>
                <w:color w:val="000000"/>
                <w:sz w:val="20"/>
                <w:szCs w:val="20"/>
                <w:lang w:eastAsia="hu-HU"/>
              </w:rPr>
            </w:pPr>
            <w:r w:rsidRPr="00244020">
              <w:rPr>
                <w:rFonts w:eastAsia="Times New Roman" w:cs="Times New Roman"/>
                <w:b/>
                <w:bCs/>
                <w:color w:val="000000"/>
                <w:sz w:val="20"/>
                <w:szCs w:val="20"/>
                <w:lang w:eastAsia="hu-HU"/>
              </w:rPr>
              <w:t>3199</w:t>
            </w:r>
          </w:p>
        </w:tc>
      </w:tr>
      <w:tr w:rsidR="00AB3C7A" w:rsidRPr="00244020" w:rsidTr="00AB3C7A">
        <w:trPr>
          <w:trHeight w:val="315"/>
        </w:trPr>
        <w:tc>
          <w:tcPr>
            <w:tcW w:w="3911"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Elméleti óraszámok/aránya</w:t>
            </w:r>
          </w:p>
        </w:tc>
        <w:tc>
          <w:tcPr>
            <w:tcW w:w="9489" w:type="dxa"/>
            <w:gridSpan w:val="12"/>
            <w:tcBorders>
              <w:top w:val="single" w:sz="8" w:space="0" w:color="auto"/>
              <w:left w:val="nil"/>
              <w:bottom w:val="single" w:sz="8" w:space="0" w:color="auto"/>
              <w:right w:val="single" w:sz="8" w:space="0" w:color="000000"/>
            </w:tcBorders>
            <w:shd w:val="clear" w:color="auto" w:fill="auto"/>
            <w:noWrap/>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963 óra / 30,1%</w:t>
            </w:r>
          </w:p>
        </w:tc>
      </w:tr>
      <w:tr w:rsidR="00AB3C7A" w:rsidRPr="00244020" w:rsidTr="00AB3C7A">
        <w:trPr>
          <w:trHeight w:val="315"/>
        </w:trPr>
        <w:tc>
          <w:tcPr>
            <w:tcW w:w="3911"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AB3C7A" w:rsidRPr="00244020" w:rsidRDefault="00AB3C7A" w:rsidP="00AB3C7A">
            <w:pPr>
              <w:spacing w:after="0"/>
              <w:jc w:val="left"/>
              <w:rPr>
                <w:rFonts w:eastAsia="Times New Roman" w:cs="Times New Roman"/>
                <w:color w:val="000000"/>
                <w:sz w:val="20"/>
                <w:szCs w:val="20"/>
                <w:lang w:eastAsia="hu-HU"/>
              </w:rPr>
            </w:pPr>
            <w:r w:rsidRPr="00244020">
              <w:rPr>
                <w:rFonts w:eastAsia="Times New Roman" w:cs="Times New Roman"/>
                <w:color w:val="000000"/>
                <w:sz w:val="20"/>
                <w:szCs w:val="20"/>
                <w:lang w:eastAsia="hu-HU"/>
              </w:rPr>
              <w:t>Gyakorlati óraszámok/aránya</w:t>
            </w:r>
          </w:p>
        </w:tc>
        <w:tc>
          <w:tcPr>
            <w:tcW w:w="9489" w:type="dxa"/>
            <w:gridSpan w:val="12"/>
            <w:tcBorders>
              <w:top w:val="single" w:sz="8" w:space="0" w:color="auto"/>
              <w:left w:val="nil"/>
              <w:bottom w:val="single" w:sz="8" w:space="0" w:color="auto"/>
              <w:right w:val="single" w:sz="8" w:space="0" w:color="000000"/>
            </w:tcBorders>
            <w:shd w:val="clear" w:color="auto" w:fill="auto"/>
            <w:noWrap/>
            <w:vAlign w:val="center"/>
            <w:hideMark/>
          </w:tcPr>
          <w:p w:rsidR="00AB3C7A" w:rsidRPr="00244020" w:rsidRDefault="00AB3C7A" w:rsidP="00AB3C7A">
            <w:pPr>
              <w:spacing w:after="0"/>
              <w:jc w:val="center"/>
              <w:rPr>
                <w:rFonts w:eastAsia="Times New Roman" w:cs="Times New Roman"/>
                <w:color w:val="000000"/>
                <w:sz w:val="20"/>
                <w:szCs w:val="20"/>
                <w:lang w:eastAsia="hu-HU"/>
              </w:rPr>
            </w:pPr>
            <w:r w:rsidRPr="00244020">
              <w:rPr>
                <w:rFonts w:eastAsia="Times New Roman" w:cs="Times New Roman"/>
                <w:color w:val="000000"/>
                <w:sz w:val="20"/>
                <w:szCs w:val="20"/>
                <w:lang w:eastAsia="hu-HU"/>
              </w:rPr>
              <w:t>2236 óra/ 69,9%</w:t>
            </w:r>
          </w:p>
        </w:tc>
      </w:tr>
    </w:tbl>
    <w:p w:rsidR="004F6765" w:rsidRPr="00244020" w:rsidRDefault="004F6765" w:rsidP="000B5E9D">
      <w:pPr>
        <w:spacing w:after="0"/>
        <w:rPr>
          <w:rFonts w:cs="Times New Roman"/>
          <w:szCs w:val="24"/>
        </w:rPr>
      </w:pPr>
      <w:bookmarkStart w:id="0" w:name="_MON_1525034493"/>
      <w:bookmarkStart w:id="1" w:name="_MON_1525120548"/>
      <w:bookmarkEnd w:id="0"/>
      <w:bookmarkEnd w:id="1"/>
    </w:p>
    <w:p w:rsidR="00CB484D" w:rsidRPr="00244020" w:rsidRDefault="00CB484D" w:rsidP="00CB484D">
      <w:pPr>
        <w:spacing w:after="0"/>
        <w:rPr>
          <w:rFonts w:cs="Times New Roman"/>
          <w:szCs w:val="24"/>
        </w:rPr>
      </w:pPr>
      <w:r w:rsidRPr="00244020">
        <w:rPr>
          <w:rFonts w:cs="Times New Roman"/>
          <w:szCs w:val="24"/>
        </w:rPr>
        <w:t xml:space="preserve">Jelmagyarázat: e/elmélet; </w:t>
      </w:r>
      <w:proofErr w:type="spellStart"/>
      <w:r w:rsidRPr="00244020">
        <w:rPr>
          <w:rFonts w:cs="Times New Roman"/>
          <w:szCs w:val="24"/>
        </w:rPr>
        <w:t>gy</w:t>
      </w:r>
      <w:proofErr w:type="spellEnd"/>
      <w:r w:rsidRPr="00244020">
        <w:rPr>
          <w:rFonts w:cs="Times New Roman"/>
          <w:szCs w:val="24"/>
        </w:rPr>
        <w:t xml:space="preserve">/gyakorlat; </w:t>
      </w:r>
      <w:proofErr w:type="spellStart"/>
      <w:r w:rsidRPr="00244020">
        <w:rPr>
          <w:rFonts w:cs="Times New Roman"/>
          <w:szCs w:val="24"/>
        </w:rPr>
        <w:t>ögy</w:t>
      </w:r>
      <w:proofErr w:type="spellEnd"/>
      <w:r w:rsidRPr="00244020">
        <w:rPr>
          <w:rFonts w:cs="Times New Roman"/>
          <w:szCs w:val="24"/>
        </w:rPr>
        <w:t>/összefüggő szakmai gyakorlat</w:t>
      </w:r>
    </w:p>
    <w:p w:rsidR="00CB484D" w:rsidRPr="00244020" w:rsidRDefault="00CB484D" w:rsidP="00CB484D">
      <w:pPr>
        <w:spacing w:after="0"/>
        <w:rPr>
          <w:rFonts w:cs="Times New Roman"/>
          <w:szCs w:val="24"/>
        </w:rPr>
      </w:pPr>
    </w:p>
    <w:p w:rsidR="00CB484D" w:rsidRPr="00244020" w:rsidRDefault="00CB484D" w:rsidP="00CB484D">
      <w:pPr>
        <w:spacing w:after="0"/>
        <w:rPr>
          <w:rFonts w:cs="Times New Roman"/>
          <w:szCs w:val="24"/>
        </w:rPr>
      </w:pPr>
      <w:r w:rsidRPr="00244020">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244020" w:rsidRDefault="00CB484D" w:rsidP="00CB484D">
      <w:pPr>
        <w:spacing w:after="0"/>
        <w:rPr>
          <w:rFonts w:cs="Times New Roman"/>
          <w:szCs w:val="24"/>
        </w:rPr>
      </w:pPr>
      <w:r w:rsidRPr="00244020">
        <w:rPr>
          <w:rFonts w:cs="Times New Roman"/>
          <w:szCs w:val="24"/>
        </w:rPr>
        <w:t>A szakmai és vizsgakövetelményben a szakképesítésre meghatározott elmélet/gyakorlat arányának a teljes képzési idő során kell teljesülnie.</w:t>
      </w:r>
    </w:p>
    <w:p w:rsidR="001A7777" w:rsidRPr="00244020" w:rsidRDefault="00CB484D" w:rsidP="00CB484D">
      <w:pPr>
        <w:spacing w:after="0"/>
        <w:rPr>
          <w:rFonts w:cs="Times New Roman"/>
          <w:szCs w:val="24"/>
        </w:rPr>
      </w:pPr>
      <w:r w:rsidRPr="00244020">
        <w:rPr>
          <w:rFonts w:cs="Times New Roman"/>
          <w:szCs w:val="24"/>
        </w:rPr>
        <w:t>A tantárgyakra meghatározott időkeret kötelező érvényű, a témakörökre kialakított óraszám pedig ajánlás.</w:t>
      </w:r>
    </w:p>
    <w:p w:rsidR="002A723B" w:rsidRPr="00244020" w:rsidRDefault="002A723B">
      <w:pPr>
        <w:spacing w:after="200" w:line="276" w:lineRule="auto"/>
        <w:jc w:val="left"/>
        <w:rPr>
          <w:rFonts w:cs="Times New Roman"/>
          <w:szCs w:val="24"/>
        </w:rPr>
      </w:pPr>
    </w:p>
    <w:p w:rsidR="002A723B" w:rsidRPr="00244020" w:rsidRDefault="002A723B">
      <w:pPr>
        <w:spacing w:after="200" w:line="276" w:lineRule="auto"/>
        <w:jc w:val="left"/>
        <w:rPr>
          <w:rFonts w:cs="Times New Roman"/>
          <w:szCs w:val="24"/>
        </w:rPr>
        <w:sectPr w:rsidR="002A723B" w:rsidRPr="00244020" w:rsidSect="002A723B">
          <w:pgSz w:w="16838" w:h="11906" w:orient="landscape"/>
          <w:pgMar w:top="1417" w:right="1417" w:bottom="1417" w:left="1417" w:header="708" w:footer="708" w:gutter="0"/>
          <w:cols w:space="708"/>
          <w:docGrid w:linePitch="360"/>
        </w:sectPr>
      </w:pPr>
    </w:p>
    <w:p w:rsidR="00DF1227" w:rsidRPr="00244020" w:rsidRDefault="00DF1227" w:rsidP="00DF1227">
      <w:pPr>
        <w:rPr>
          <w:rFonts w:cs="Times New Roman"/>
          <w:szCs w:val="24"/>
        </w:rPr>
      </w:pPr>
    </w:p>
    <w:p w:rsidR="00DF1227" w:rsidRPr="0027617C" w:rsidRDefault="00DF1227" w:rsidP="00DF1227">
      <w:pPr>
        <w:spacing w:before="2880"/>
        <w:jc w:val="center"/>
        <w:rPr>
          <w:rFonts w:cs="Times New Roman"/>
          <w:b/>
          <w:sz w:val="44"/>
          <w:szCs w:val="44"/>
        </w:rPr>
      </w:pPr>
      <w:r w:rsidRPr="00244020">
        <w:rPr>
          <w:rFonts w:cs="Times New Roman"/>
          <w:b/>
          <w:sz w:val="36"/>
          <w:szCs w:val="36"/>
        </w:rPr>
        <w:t>A</w:t>
      </w:r>
    </w:p>
    <w:p w:rsidR="00DF1227" w:rsidRPr="0027617C" w:rsidRDefault="00DF1227" w:rsidP="00DF1227">
      <w:pPr>
        <w:spacing w:after="480"/>
        <w:jc w:val="center"/>
        <w:rPr>
          <w:rFonts w:cs="Times New Roman"/>
          <w:b/>
          <w:sz w:val="44"/>
          <w:szCs w:val="44"/>
        </w:rPr>
      </w:pPr>
      <w:r w:rsidRPr="0027617C">
        <w:rPr>
          <w:rFonts w:cs="Times New Roman"/>
          <w:b/>
          <w:sz w:val="44"/>
          <w:szCs w:val="44"/>
        </w:rPr>
        <w:t>11499-12 azonosító számú</w:t>
      </w:r>
    </w:p>
    <w:p w:rsidR="00DF1227" w:rsidRPr="0027617C" w:rsidRDefault="00DF1227" w:rsidP="00DF1227">
      <w:pPr>
        <w:jc w:val="center"/>
        <w:rPr>
          <w:rFonts w:cs="Times New Roman"/>
          <w:b/>
          <w:sz w:val="44"/>
          <w:szCs w:val="44"/>
        </w:rPr>
      </w:pPr>
      <w:r w:rsidRPr="0027617C">
        <w:rPr>
          <w:rFonts w:cs="Times New Roman"/>
          <w:b/>
          <w:sz w:val="44"/>
          <w:szCs w:val="44"/>
        </w:rPr>
        <w:t>Foglalkoztatás II.</w:t>
      </w:r>
    </w:p>
    <w:p w:rsidR="00DF1227" w:rsidRPr="0027617C" w:rsidRDefault="00DF1227" w:rsidP="00DF1227">
      <w:pPr>
        <w:jc w:val="center"/>
        <w:rPr>
          <w:rFonts w:cs="Times New Roman"/>
          <w:b/>
          <w:sz w:val="44"/>
          <w:szCs w:val="44"/>
        </w:rPr>
      </w:pPr>
      <w:proofErr w:type="gramStart"/>
      <w:r w:rsidRPr="0027617C">
        <w:rPr>
          <w:rFonts w:cs="Times New Roman"/>
          <w:b/>
          <w:sz w:val="44"/>
          <w:szCs w:val="44"/>
        </w:rPr>
        <w:t>megnevezésű</w:t>
      </w:r>
      <w:proofErr w:type="gramEnd"/>
    </w:p>
    <w:p w:rsidR="00DF1227" w:rsidRPr="0027617C" w:rsidRDefault="00DF1227" w:rsidP="00DF1227">
      <w:pPr>
        <w:spacing w:before="480" w:after="480"/>
        <w:jc w:val="center"/>
        <w:rPr>
          <w:rFonts w:cs="Times New Roman"/>
          <w:b/>
          <w:sz w:val="44"/>
          <w:szCs w:val="44"/>
        </w:rPr>
      </w:pPr>
      <w:proofErr w:type="gramStart"/>
      <w:r w:rsidRPr="0027617C">
        <w:rPr>
          <w:rFonts w:cs="Times New Roman"/>
          <w:b/>
          <w:sz w:val="44"/>
          <w:szCs w:val="44"/>
        </w:rPr>
        <w:t>szakmai</w:t>
      </w:r>
      <w:proofErr w:type="gramEnd"/>
      <w:r w:rsidRPr="0027617C">
        <w:rPr>
          <w:rFonts w:cs="Times New Roman"/>
          <w:b/>
          <w:sz w:val="44"/>
          <w:szCs w:val="44"/>
        </w:rPr>
        <w:t xml:space="preserve"> követelménymodul</w:t>
      </w:r>
    </w:p>
    <w:p w:rsidR="00DF1227" w:rsidRPr="0027617C" w:rsidRDefault="00DF1227" w:rsidP="00DF1227">
      <w:pPr>
        <w:jc w:val="center"/>
        <w:rPr>
          <w:rFonts w:cs="Times New Roman"/>
          <w:b/>
          <w:sz w:val="44"/>
          <w:szCs w:val="44"/>
        </w:rPr>
      </w:pPr>
      <w:proofErr w:type="gramStart"/>
      <w:r w:rsidRPr="0027617C">
        <w:rPr>
          <w:rFonts w:cs="Times New Roman"/>
          <w:b/>
          <w:sz w:val="44"/>
          <w:szCs w:val="44"/>
        </w:rPr>
        <w:t>tantárgyai</w:t>
      </w:r>
      <w:proofErr w:type="gramEnd"/>
      <w:r w:rsidRPr="0027617C">
        <w:rPr>
          <w:rFonts w:cs="Times New Roman"/>
          <w:b/>
          <w:sz w:val="44"/>
          <w:szCs w:val="44"/>
        </w:rPr>
        <w:t>, témakörei</w:t>
      </w:r>
    </w:p>
    <w:p w:rsidR="00DF1227" w:rsidRPr="00244020" w:rsidRDefault="00DF1227" w:rsidP="00DF1227">
      <w:pPr>
        <w:spacing w:after="200" w:line="276" w:lineRule="auto"/>
        <w:jc w:val="left"/>
        <w:rPr>
          <w:rFonts w:cs="Times New Roman"/>
          <w:szCs w:val="24"/>
        </w:rPr>
      </w:pPr>
      <w:r w:rsidRPr="00244020">
        <w:rPr>
          <w:rFonts w:cs="Times New Roman"/>
          <w:szCs w:val="24"/>
        </w:rPr>
        <w:br w:type="page"/>
      </w:r>
    </w:p>
    <w:p w:rsidR="00DF1227" w:rsidRPr="00244020" w:rsidRDefault="00DF1227" w:rsidP="00DF1227">
      <w:pPr>
        <w:rPr>
          <w:rFonts w:cs="Times New Roman"/>
          <w:szCs w:val="24"/>
        </w:rPr>
      </w:pPr>
      <w:r w:rsidRPr="00244020">
        <w:rPr>
          <w:rFonts w:cs="Times New Roman"/>
          <w:szCs w:val="24"/>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244020" w:rsidTr="00712BA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Foglalkoztatás II.</w:t>
            </w:r>
          </w:p>
        </w:tc>
      </w:tr>
      <w:tr w:rsidR="00DF1227" w:rsidRPr="00244020"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FELADATOK</w:t>
            </w:r>
          </w:p>
        </w:tc>
      </w:tr>
      <w:tr w:rsidR="00DF1227" w:rsidRPr="00244020"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xml:space="preserve">Alkalmazza a </w:t>
            </w:r>
            <w:proofErr w:type="spellStart"/>
            <w:r w:rsidRPr="00244020">
              <w:rPr>
                <w:rFonts w:eastAsia="Times New Roman" w:cs="Times New Roman"/>
                <w:color w:val="000000"/>
                <w:szCs w:val="24"/>
                <w:lang w:eastAsia="hu-HU"/>
              </w:rPr>
              <w:t>munkaerőpiaci</w:t>
            </w:r>
            <w:proofErr w:type="spellEnd"/>
            <w:r w:rsidRPr="00244020">
              <w:rPr>
                <w:rFonts w:eastAsia="Times New Roman" w:cs="Times New Roman"/>
                <w:color w:val="000000"/>
                <w:szCs w:val="24"/>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SZAKMAI ISMERETEK</w:t>
            </w:r>
          </w:p>
        </w:tc>
      </w:tr>
      <w:tr w:rsidR="00DF1227" w:rsidRPr="00244020"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SZAKMAI KÉSZSÉGEK</w:t>
            </w:r>
          </w:p>
        </w:tc>
      </w:tr>
      <w:tr w:rsidR="00DF1227" w:rsidRPr="00244020"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SZEMÉLYES KOMPETENCIÁK</w:t>
            </w:r>
          </w:p>
        </w:tc>
      </w:tr>
      <w:tr w:rsidR="00DF1227" w:rsidRPr="00244020"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lastRenderedPageBreak/>
              <w:t>TÁRSAS KOMPETENCIÁK</w:t>
            </w:r>
          </w:p>
        </w:tc>
      </w:tr>
      <w:tr w:rsidR="00DF1227" w:rsidRPr="00244020"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MÓDSZERKOMPETENCIÁK</w:t>
            </w:r>
          </w:p>
        </w:tc>
      </w:tr>
      <w:tr w:rsidR="00DF1227" w:rsidRPr="00244020"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bl>
    <w:p w:rsidR="00DF1227" w:rsidRPr="00244020" w:rsidRDefault="00DF1227" w:rsidP="00DF1227">
      <w:pPr>
        <w:jc w:val="center"/>
        <w:rPr>
          <w:rFonts w:cs="Times New Roman"/>
          <w:szCs w:val="24"/>
        </w:rPr>
      </w:pPr>
    </w:p>
    <w:p w:rsidR="00DF1227" w:rsidRPr="00244020" w:rsidRDefault="00DF1227" w:rsidP="00DF1227">
      <w:pPr>
        <w:rPr>
          <w:rFonts w:cs="Times New Roman"/>
          <w:szCs w:val="24"/>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244020">
        <w:rPr>
          <w:rFonts w:cs="Times New Roman"/>
          <w:szCs w:val="24"/>
        </w:rPr>
        <w:br w:type="page"/>
      </w:r>
    </w:p>
    <w:p w:rsidR="00DF1227" w:rsidRPr="00244020" w:rsidRDefault="00DF1227" w:rsidP="00DF1227">
      <w:pPr>
        <w:spacing w:after="0"/>
        <w:rPr>
          <w:rFonts w:cs="Times New Roman"/>
          <w:szCs w:val="24"/>
        </w:rPr>
      </w:pPr>
    </w:p>
    <w:p w:rsidR="00DF1227" w:rsidRPr="00244020" w:rsidRDefault="00E9280E" w:rsidP="001E3430">
      <w:pPr>
        <w:pStyle w:val="Listaszerbekezds"/>
        <w:numPr>
          <w:ilvl w:val="0"/>
          <w:numId w:val="4"/>
        </w:numPr>
        <w:tabs>
          <w:tab w:val="right" w:pos="9072"/>
        </w:tabs>
        <w:spacing w:after="0"/>
        <w:rPr>
          <w:rFonts w:cs="Times New Roman"/>
          <w:b/>
          <w:szCs w:val="24"/>
        </w:rPr>
      </w:pPr>
      <w:r w:rsidRPr="00244020">
        <w:rPr>
          <w:rFonts w:cs="Times New Roman"/>
          <w:b/>
          <w:szCs w:val="24"/>
        </w:rPr>
        <w:t>Foglalkoztatás II. tantárgy</w:t>
      </w:r>
      <w:r w:rsidRPr="00244020">
        <w:rPr>
          <w:rFonts w:cs="Times New Roman"/>
          <w:b/>
          <w:szCs w:val="24"/>
        </w:rPr>
        <w:tab/>
        <w:t>15</w:t>
      </w:r>
      <w:r w:rsidR="00DF1227" w:rsidRPr="00244020">
        <w:rPr>
          <w:rFonts w:cs="Times New Roman"/>
          <w:b/>
          <w:szCs w:val="24"/>
        </w:rPr>
        <w:t xml:space="preserve"> óra</w:t>
      </w:r>
    </w:p>
    <w:p w:rsidR="00DF1227" w:rsidRPr="00244020" w:rsidRDefault="00DF1227" w:rsidP="00DF1227">
      <w:pPr>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tantárgy tanításának célja</w:t>
      </w:r>
    </w:p>
    <w:p w:rsidR="00DF1227" w:rsidRPr="00244020" w:rsidRDefault="00DF1227" w:rsidP="00DF1227">
      <w:pPr>
        <w:spacing w:after="0"/>
        <w:ind w:left="426"/>
        <w:rPr>
          <w:rFonts w:cs="Times New Roman"/>
          <w:szCs w:val="24"/>
        </w:rPr>
      </w:pPr>
      <w:r w:rsidRPr="00244020">
        <w:rPr>
          <w:rFonts w:cs="Times New Roman"/>
          <w:szCs w:val="24"/>
        </w:rPr>
        <w:t>A tanuló általános felkészítése az álláskeresés módszereire, technikáira, valamint a munkavállaláshoz, munkaviszony létesítéséhez szükséges alapismeretek elsajátítására.</w:t>
      </w: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Kapcsolódó közismereti, szakmai tartalmak</w:t>
      </w:r>
    </w:p>
    <w:p w:rsidR="00DF1227" w:rsidRPr="00244020" w:rsidRDefault="00DF1227" w:rsidP="00DF1227">
      <w:pPr>
        <w:spacing w:after="0"/>
        <w:ind w:left="426"/>
        <w:rPr>
          <w:rFonts w:cs="Times New Roman"/>
          <w:szCs w:val="24"/>
        </w:rPr>
      </w:pPr>
      <w:r w:rsidRPr="00244020">
        <w:rPr>
          <w:rFonts w:cs="Times New Roman"/>
          <w:szCs w:val="24"/>
        </w:rPr>
        <w:t>—</w:t>
      </w: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Témakörök</w:t>
      </w:r>
    </w:p>
    <w:p w:rsidR="00DF1227" w:rsidRPr="00244020" w:rsidRDefault="00E9280E"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Munkajogi alapismeretek</w:t>
      </w:r>
      <w:r w:rsidRPr="00244020">
        <w:rPr>
          <w:rFonts w:cs="Times New Roman"/>
          <w:b/>
          <w:i/>
          <w:szCs w:val="24"/>
        </w:rPr>
        <w:tab/>
        <w:t>3</w:t>
      </w:r>
      <w:r w:rsidR="00EE17B2" w:rsidRPr="00244020">
        <w:rPr>
          <w:rFonts w:cs="Times New Roman"/>
          <w:b/>
          <w:i/>
          <w:szCs w:val="24"/>
        </w:rPr>
        <w:t xml:space="preserve"> óra</w:t>
      </w:r>
    </w:p>
    <w:p w:rsidR="00DF1227" w:rsidRPr="00244020" w:rsidRDefault="00DF1227" w:rsidP="00DF1227">
      <w:pPr>
        <w:spacing w:after="0"/>
        <w:ind w:left="851"/>
        <w:rPr>
          <w:rFonts w:cs="Times New Roman"/>
          <w:szCs w:val="24"/>
        </w:rPr>
      </w:pPr>
      <w:r w:rsidRPr="00244020">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244020" w:rsidRDefault="00DF1227" w:rsidP="00DF1227">
      <w:pPr>
        <w:spacing w:after="0"/>
        <w:ind w:left="851"/>
        <w:rPr>
          <w:rFonts w:cs="Times New Roman"/>
          <w:szCs w:val="24"/>
        </w:rPr>
      </w:pPr>
      <w:r w:rsidRPr="00244020">
        <w:rPr>
          <w:rFonts w:cs="Times New Roman"/>
          <w:szCs w:val="24"/>
        </w:rPr>
        <w:t>Munkajogi alapok: felek a munkajogviszonyban, munkaviszony létesítése, munkakör, munkaszerződés módosítása, megszűnése, megszüntetése, felmondás, végkielégítés, pihenőidők, szabadság.</w:t>
      </w:r>
    </w:p>
    <w:p w:rsidR="00DF1227" w:rsidRPr="00244020" w:rsidRDefault="00DF1227" w:rsidP="00DF1227">
      <w:pPr>
        <w:spacing w:after="0"/>
        <w:ind w:left="851"/>
        <w:rPr>
          <w:rFonts w:cs="Times New Roman"/>
          <w:szCs w:val="24"/>
        </w:rPr>
      </w:pPr>
      <w:r w:rsidRPr="00244020">
        <w:rPr>
          <w:rFonts w:cs="Times New Roman"/>
          <w:szCs w:val="24"/>
        </w:rPr>
        <w:t>Foglalkoztatási formák: munkaviszony, megbízási jogviszony, vállalkozási jogviszony, közalkalmazotti jogviszony, közszolgálati jogviszony.</w:t>
      </w:r>
    </w:p>
    <w:p w:rsidR="00DF1227" w:rsidRPr="00244020" w:rsidRDefault="00DF1227" w:rsidP="00DF1227">
      <w:pPr>
        <w:spacing w:after="0"/>
        <w:ind w:left="851"/>
        <w:rPr>
          <w:rFonts w:cs="Times New Roman"/>
          <w:szCs w:val="24"/>
        </w:rPr>
      </w:pPr>
      <w:r w:rsidRPr="00244020">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DF1227"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Munkaviszony létesítése</w:t>
      </w:r>
      <w:r w:rsidRPr="00244020">
        <w:rPr>
          <w:rFonts w:cs="Times New Roman"/>
          <w:b/>
          <w:i/>
          <w:szCs w:val="24"/>
        </w:rPr>
        <w:tab/>
        <w:t>4 óra</w:t>
      </w:r>
    </w:p>
    <w:p w:rsidR="00DF1227" w:rsidRPr="00244020" w:rsidRDefault="00DF1227" w:rsidP="00DF1227">
      <w:pPr>
        <w:spacing w:after="0"/>
        <w:ind w:left="851"/>
        <w:rPr>
          <w:rFonts w:cs="Times New Roman"/>
          <w:szCs w:val="24"/>
        </w:rPr>
      </w:pPr>
      <w:r w:rsidRPr="00244020">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rsidR="00DF1227" w:rsidRPr="00244020" w:rsidRDefault="00DF1227" w:rsidP="00DF1227">
      <w:pPr>
        <w:spacing w:after="0"/>
        <w:ind w:left="851"/>
        <w:rPr>
          <w:rFonts w:cs="Times New Roman"/>
          <w:szCs w:val="24"/>
        </w:rPr>
      </w:pPr>
      <w:r w:rsidRPr="00244020">
        <w:rPr>
          <w:rFonts w:cs="Times New Roman"/>
          <w:szCs w:val="24"/>
        </w:rPr>
        <w:t>Munkavállaláshoz szükséges iratok, munkaviszony megszűnésekor a munkáltató által kiadandó dokumentumok.</w:t>
      </w:r>
    </w:p>
    <w:p w:rsidR="00DF1227" w:rsidRPr="00244020" w:rsidRDefault="00DF1227" w:rsidP="00DF1227">
      <w:pPr>
        <w:spacing w:after="0"/>
        <w:ind w:left="851"/>
        <w:rPr>
          <w:rFonts w:cs="Times New Roman"/>
          <w:szCs w:val="24"/>
        </w:rPr>
      </w:pPr>
      <w:r w:rsidRPr="00244020">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EE17B2"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Álláskeresés</w:t>
      </w:r>
      <w:r w:rsidRPr="00244020">
        <w:rPr>
          <w:rFonts w:cs="Times New Roman"/>
          <w:b/>
          <w:i/>
          <w:szCs w:val="24"/>
        </w:rPr>
        <w:tab/>
        <w:t>4 óra</w:t>
      </w:r>
    </w:p>
    <w:p w:rsidR="00DF1227" w:rsidRPr="00244020" w:rsidRDefault="00DF1227" w:rsidP="00DF1227">
      <w:pPr>
        <w:spacing w:after="0"/>
        <w:ind w:left="851"/>
        <w:rPr>
          <w:rFonts w:cs="Times New Roman"/>
          <w:szCs w:val="24"/>
        </w:rPr>
      </w:pPr>
      <w:r w:rsidRPr="00244020">
        <w:rPr>
          <w:rFonts w:cs="Times New Roman"/>
          <w:szCs w:val="24"/>
        </w:rPr>
        <w:t>Karrierlehetőségek feltérképezése: önismeret, reális célkitűzések, helyi munkaerőpiac ismerete, mobilitás szerepe, képzések szerepe, foglalkoztatási támogatások ismerete.</w:t>
      </w:r>
    </w:p>
    <w:p w:rsidR="00DF1227" w:rsidRPr="00244020" w:rsidRDefault="00DF1227" w:rsidP="00DF1227">
      <w:pPr>
        <w:spacing w:after="0"/>
        <w:ind w:left="851"/>
        <w:rPr>
          <w:rFonts w:cs="Times New Roman"/>
          <w:szCs w:val="24"/>
        </w:rPr>
      </w:pPr>
      <w:r w:rsidRPr="00244020">
        <w:rPr>
          <w:rFonts w:cs="Times New Roman"/>
          <w:szCs w:val="24"/>
        </w:rPr>
        <w:t xml:space="preserve">Motivációs levél és önéletrajz készítése: fontossága, formai és tartalmi kritériumai, szakmai önéletrajz fajtái: hagyományos, </w:t>
      </w:r>
      <w:proofErr w:type="spellStart"/>
      <w:r w:rsidRPr="00244020">
        <w:rPr>
          <w:rFonts w:cs="Times New Roman"/>
          <w:szCs w:val="24"/>
        </w:rPr>
        <w:t>Europass</w:t>
      </w:r>
      <w:proofErr w:type="spellEnd"/>
      <w:r w:rsidRPr="00244020">
        <w:rPr>
          <w:rFonts w:cs="Times New Roman"/>
          <w:szCs w:val="24"/>
        </w:rPr>
        <w:t>, amerikai típusú, önéletrajzban szereplő email cím és fénykép megválasztása, motivációs levél felépítése.</w:t>
      </w:r>
    </w:p>
    <w:p w:rsidR="00DF1227" w:rsidRPr="00244020" w:rsidRDefault="00DF1227" w:rsidP="00DF1227">
      <w:pPr>
        <w:spacing w:after="0"/>
        <w:ind w:left="851"/>
        <w:rPr>
          <w:rFonts w:cs="Times New Roman"/>
          <w:szCs w:val="24"/>
        </w:rPr>
      </w:pPr>
      <w:r w:rsidRPr="00244020">
        <w:rPr>
          <w:rFonts w:cs="Times New Roman"/>
          <w:szCs w:val="24"/>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244020">
        <w:rPr>
          <w:rFonts w:cs="Times New Roman"/>
          <w:szCs w:val="24"/>
        </w:rPr>
        <w:lastRenderedPageBreak/>
        <w:t>segítségével történő álláskeresés, cégek adatbázisába történő jelentkezés, közösségi portálok szerepe.</w:t>
      </w:r>
    </w:p>
    <w:p w:rsidR="00DF1227" w:rsidRPr="00244020" w:rsidRDefault="00DF1227" w:rsidP="00DF1227">
      <w:pPr>
        <w:spacing w:after="0"/>
        <w:ind w:left="851"/>
        <w:rPr>
          <w:rFonts w:cs="Times New Roman"/>
          <w:szCs w:val="24"/>
        </w:rPr>
      </w:pPr>
      <w:proofErr w:type="spellStart"/>
      <w:r w:rsidRPr="00244020">
        <w:rPr>
          <w:rFonts w:cs="Times New Roman"/>
          <w:szCs w:val="24"/>
        </w:rPr>
        <w:t>Munkaerőpiaci</w:t>
      </w:r>
      <w:proofErr w:type="spellEnd"/>
      <w:r w:rsidRPr="00244020">
        <w:rPr>
          <w:rFonts w:cs="Times New Roman"/>
          <w:szCs w:val="24"/>
        </w:rPr>
        <w:t xml:space="preserve"> technikák alkalmazása: Foglalkozási Információs Tanácsadó (FIT), Foglalkoztatási Információs Pontok (FIP), Nemzeti Pályaorientációs Portál (NPP). </w:t>
      </w:r>
    </w:p>
    <w:p w:rsidR="00DF1227" w:rsidRPr="00244020" w:rsidRDefault="00DF1227" w:rsidP="00DF1227">
      <w:pPr>
        <w:spacing w:after="0"/>
        <w:ind w:left="851"/>
        <w:rPr>
          <w:rFonts w:cs="Times New Roman"/>
          <w:szCs w:val="24"/>
        </w:rPr>
      </w:pPr>
      <w:r w:rsidRPr="00244020">
        <w:rPr>
          <w:rFonts w:cs="Times New Roman"/>
          <w:szCs w:val="24"/>
        </w:rPr>
        <w:t>Állásinterjú: felkészülés, megjelenés, szereplés az állásinterjún, testbeszéd szerepe.</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EE17B2"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Munkanélküliség</w:t>
      </w:r>
      <w:r w:rsidRPr="00244020">
        <w:rPr>
          <w:rFonts w:cs="Times New Roman"/>
          <w:b/>
          <w:i/>
          <w:szCs w:val="24"/>
        </w:rPr>
        <w:tab/>
        <w:t>4 óra</w:t>
      </w:r>
    </w:p>
    <w:p w:rsidR="00DF1227" w:rsidRPr="00244020" w:rsidRDefault="00DF1227" w:rsidP="00DF1227">
      <w:pPr>
        <w:spacing w:after="0"/>
        <w:ind w:left="851"/>
        <w:rPr>
          <w:rFonts w:cs="Times New Roman"/>
          <w:szCs w:val="24"/>
        </w:rPr>
      </w:pPr>
      <w:r w:rsidRPr="00244020">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244020" w:rsidRDefault="00DF1227" w:rsidP="00DF1227">
      <w:pPr>
        <w:spacing w:after="0"/>
        <w:ind w:left="851"/>
        <w:rPr>
          <w:rFonts w:cs="Times New Roman"/>
          <w:szCs w:val="24"/>
        </w:rPr>
      </w:pPr>
      <w:r w:rsidRPr="00244020">
        <w:rPr>
          <w:rFonts w:cs="Times New Roman"/>
          <w:szCs w:val="24"/>
        </w:rPr>
        <w:t xml:space="preserve">Álláskeresési ellátások („passzív eszközök”): álláskeresési járadék és nyugdíj előtti álláskeresési segély. Utazási költségtérítés. </w:t>
      </w:r>
    </w:p>
    <w:p w:rsidR="00DF1227" w:rsidRPr="00244020" w:rsidRDefault="00DF1227" w:rsidP="00DF1227">
      <w:pPr>
        <w:spacing w:after="0"/>
        <w:ind w:left="851"/>
        <w:rPr>
          <w:rFonts w:cs="Times New Roman"/>
          <w:szCs w:val="24"/>
        </w:rPr>
      </w:pPr>
      <w:r w:rsidRPr="00244020">
        <w:rPr>
          <w:rFonts w:cs="Times New Roman"/>
          <w:szCs w:val="24"/>
        </w:rPr>
        <w:t xml:space="preserve">Foglalkoztatást helyettesítő támogatás. </w:t>
      </w:r>
    </w:p>
    <w:p w:rsidR="00DF1227" w:rsidRPr="00244020" w:rsidRDefault="00DF1227" w:rsidP="00DF1227">
      <w:pPr>
        <w:spacing w:after="0"/>
        <w:ind w:left="851"/>
        <w:rPr>
          <w:rFonts w:cs="Times New Roman"/>
          <w:szCs w:val="24"/>
        </w:rPr>
      </w:pPr>
      <w:r w:rsidRPr="00244020">
        <w:rPr>
          <w:rFonts w:cs="Times New Roman"/>
          <w:szCs w:val="24"/>
        </w:rPr>
        <w:t xml:space="preserve">Közfoglalkoztatás: </w:t>
      </w:r>
      <w:proofErr w:type="spellStart"/>
      <w:r w:rsidRPr="00244020">
        <w:rPr>
          <w:rFonts w:cs="Times New Roman"/>
          <w:szCs w:val="24"/>
        </w:rPr>
        <w:t>közfoglalkoztatás</w:t>
      </w:r>
      <w:proofErr w:type="spellEnd"/>
      <w:r w:rsidRPr="00244020">
        <w:rPr>
          <w:rFonts w:cs="Times New Roman"/>
          <w:szCs w:val="24"/>
        </w:rPr>
        <w:t xml:space="preserve"> célja, közfoglalkozatás célcsoportja, közfoglalkozatás főbb szabályai</w:t>
      </w:r>
    </w:p>
    <w:p w:rsidR="00DF1227" w:rsidRPr="00244020" w:rsidRDefault="00DF1227" w:rsidP="00DF1227">
      <w:pPr>
        <w:spacing w:after="0"/>
        <w:ind w:left="851"/>
        <w:rPr>
          <w:rFonts w:cs="Times New Roman"/>
          <w:szCs w:val="24"/>
        </w:rPr>
      </w:pPr>
      <w:r w:rsidRPr="00244020">
        <w:rPr>
          <w:rFonts w:cs="Times New Roman"/>
          <w:szCs w:val="24"/>
        </w:rPr>
        <w:t xml:space="preserve">Munkaügyi szervezet: Nemzeti Foglalkoztatási Szervezet (NFSZ) felépítése, Nemzeti Munkaügyi Hivatal, munkaügyi központ, kirendeltség feladatai. </w:t>
      </w:r>
    </w:p>
    <w:p w:rsidR="00DF1227" w:rsidRPr="00244020" w:rsidRDefault="00DF1227" w:rsidP="00DF1227">
      <w:pPr>
        <w:spacing w:after="0"/>
        <w:ind w:left="851"/>
        <w:rPr>
          <w:rFonts w:cs="Times New Roman"/>
          <w:szCs w:val="24"/>
        </w:rPr>
      </w:pPr>
      <w:r w:rsidRPr="00244020">
        <w:rPr>
          <w:rFonts w:cs="Times New Roman"/>
          <w:szCs w:val="24"/>
        </w:rPr>
        <w:t>Az álláskeresők részére nyújtott támogatások („aktív eszközök”): önfoglalkoztatás támogatása, foglalkoztatást elősegítő támogatások (képzések, béralapú támogatások, mobilitási támogatások).</w:t>
      </w:r>
    </w:p>
    <w:p w:rsidR="00DF1227" w:rsidRPr="00244020" w:rsidRDefault="00DF1227" w:rsidP="00DF1227">
      <w:pPr>
        <w:spacing w:after="0"/>
        <w:ind w:left="851"/>
        <w:rPr>
          <w:rFonts w:cs="Times New Roman"/>
          <w:szCs w:val="24"/>
        </w:rPr>
      </w:pPr>
      <w:r w:rsidRPr="00244020">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DF1227" w:rsidRPr="00244020" w:rsidRDefault="00DF1227" w:rsidP="00DF1227">
      <w:pPr>
        <w:spacing w:after="0"/>
        <w:ind w:left="851"/>
        <w:rPr>
          <w:rFonts w:cs="Times New Roman"/>
          <w:szCs w:val="24"/>
        </w:rPr>
      </w:pPr>
      <w:r w:rsidRPr="00244020">
        <w:rPr>
          <w:rFonts w:cs="Times New Roman"/>
          <w:szCs w:val="24"/>
        </w:rPr>
        <w:t>A munkaerőpiac sajátosságai, NFSZ szolgáltatásai: pályaválasztási tanácsadás, munka- és pályatanácsadás, álláskeresési tanácsadás, álláskereső klub, pszichológiai tanácsadás.</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képzés javasolt helyszíne (ajánlás)</w:t>
      </w:r>
    </w:p>
    <w:p w:rsidR="00DF1227" w:rsidRPr="00244020" w:rsidRDefault="00DF1227" w:rsidP="00DF1227">
      <w:pPr>
        <w:spacing w:after="0"/>
        <w:ind w:left="426"/>
        <w:rPr>
          <w:rFonts w:cs="Times New Roman"/>
          <w:szCs w:val="24"/>
        </w:rPr>
      </w:pPr>
      <w:r w:rsidRPr="00244020">
        <w:rPr>
          <w:rFonts w:cs="Times New Roman"/>
          <w:szCs w:val="24"/>
        </w:rPr>
        <w:t>Tanterem</w:t>
      </w: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tantárgy elsajátítása során alkalmazható sajátos módszerek, tanulói tevékenységformák (ajánlás)</w:t>
      </w: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2"/>
          <w:numId w:val="4"/>
        </w:numPr>
        <w:spacing w:after="0"/>
        <w:rPr>
          <w:rFonts w:cs="Times New Roman"/>
          <w:b/>
          <w:szCs w:val="24"/>
        </w:rPr>
      </w:pPr>
      <w:r w:rsidRPr="00244020">
        <w:rPr>
          <w:rFonts w:cs="Times New Roman"/>
          <w:b/>
          <w:szCs w:val="24"/>
        </w:rPr>
        <w:t>A tantárgy elsajátítása során alkalmazható sajátos módszerek (ajánlás)</w:t>
      </w:r>
    </w:p>
    <w:p w:rsidR="00DF1227" w:rsidRPr="00244020"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F1227" w:rsidRPr="00244020" w:rsidTr="00712BA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xml:space="preserve">Alkalmazandó eszközök és felszerelések </w:t>
            </w:r>
          </w:p>
        </w:tc>
      </w:tr>
      <w:tr w:rsidR="00DF1227" w:rsidRPr="00244020" w:rsidTr="00712BA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244020" w:rsidRDefault="00DF1227" w:rsidP="00712BA4">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244020" w:rsidRDefault="00DF1227" w:rsidP="00712BA4">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244020" w:rsidRDefault="00DF1227" w:rsidP="00712BA4">
            <w:pPr>
              <w:spacing w:after="0"/>
              <w:jc w:val="left"/>
              <w:rPr>
                <w:rFonts w:eastAsia="Times New Roman" w:cs="Times New Roman"/>
                <w:color w:val="000000"/>
                <w:szCs w:val="24"/>
                <w:lang w:eastAsia="hu-HU"/>
              </w:rPr>
            </w:pPr>
          </w:p>
        </w:tc>
      </w:tr>
      <w:tr w:rsidR="00DF1227" w:rsidRPr="00244020"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DF1227" w:rsidRPr="00244020"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DF1227" w:rsidRPr="00244020"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DF1227" w:rsidRPr="00244020"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DF1227" w:rsidRPr="00244020"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DF1227" w:rsidRPr="00244020"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bl>
    <w:p w:rsidR="00DF1227" w:rsidRPr="00244020" w:rsidRDefault="00DF1227" w:rsidP="00DF1227">
      <w:pPr>
        <w:spacing w:after="0"/>
        <w:ind w:left="426"/>
        <w:rPr>
          <w:rFonts w:cs="Times New Roman"/>
          <w:szCs w:val="24"/>
        </w:rPr>
      </w:pPr>
    </w:p>
    <w:p w:rsidR="00DF1227" w:rsidRDefault="00DF1227" w:rsidP="00DF1227">
      <w:pPr>
        <w:spacing w:after="0"/>
        <w:ind w:left="426"/>
        <w:rPr>
          <w:rFonts w:cs="Times New Roman"/>
          <w:szCs w:val="24"/>
        </w:rPr>
      </w:pPr>
    </w:p>
    <w:p w:rsidR="0027617C" w:rsidRPr="00244020" w:rsidRDefault="0027617C" w:rsidP="00DF1227">
      <w:pPr>
        <w:spacing w:after="0"/>
        <w:ind w:left="426"/>
        <w:rPr>
          <w:rFonts w:cs="Times New Roman"/>
          <w:szCs w:val="24"/>
        </w:rPr>
      </w:pPr>
    </w:p>
    <w:p w:rsidR="00DF1227" w:rsidRPr="00244020" w:rsidRDefault="00DF1227" w:rsidP="001E3430">
      <w:pPr>
        <w:pStyle w:val="Listaszerbekezds"/>
        <w:numPr>
          <w:ilvl w:val="2"/>
          <w:numId w:val="4"/>
        </w:numPr>
        <w:spacing w:after="0"/>
        <w:rPr>
          <w:rFonts w:cs="Times New Roman"/>
          <w:b/>
          <w:szCs w:val="24"/>
        </w:rPr>
      </w:pPr>
      <w:r w:rsidRPr="00244020">
        <w:rPr>
          <w:rFonts w:cs="Times New Roman"/>
          <w:b/>
          <w:szCs w:val="24"/>
        </w:rPr>
        <w:lastRenderedPageBreak/>
        <w:t>A tantárgy elsajátítása során alkalmazható tanulói tevékenységformák (ajánlás)</w:t>
      </w:r>
    </w:p>
    <w:p w:rsidR="00DF1227" w:rsidRPr="00244020"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DF1227" w:rsidRPr="00244020" w:rsidTr="00712BA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xml:space="preserve">Alkalmazandó eszközök és felszerelések </w:t>
            </w:r>
          </w:p>
        </w:tc>
      </w:tr>
      <w:tr w:rsidR="00DF1227" w:rsidRPr="00244020" w:rsidTr="00712BA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244020" w:rsidRDefault="00DF1227" w:rsidP="00712BA4">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244020" w:rsidRDefault="00DF1227" w:rsidP="00712BA4">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244020" w:rsidRDefault="00DF1227" w:rsidP="00712BA4">
            <w:pPr>
              <w:spacing w:after="0"/>
              <w:jc w:val="left"/>
              <w:rPr>
                <w:rFonts w:eastAsia="Times New Roman" w:cs="Times New Roman"/>
                <w:color w:val="000000"/>
                <w:szCs w:val="24"/>
                <w:lang w:eastAsia="hu-HU"/>
              </w:rPr>
            </w:pPr>
          </w:p>
        </w:tc>
      </w:tr>
      <w:tr w:rsidR="00DF1227" w:rsidRPr="00244020" w:rsidTr="00712B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 feldolgozó tevékenységek</w:t>
            </w:r>
          </w:p>
        </w:tc>
      </w:tr>
      <w:tr w:rsidR="00DF1227" w:rsidRPr="00244020" w:rsidTr="00712B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DF1227" w:rsidRPr="00244020" w:rsidTr="00712B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DF1227" w:rsidRPr="00244020" w:rsidTr="00712B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DF1227" w:rsidRPr="00244020" w:rsidTr="00712B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DF1227" w:rsidRPr="00244020" w:rsidTr="00712B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DF1227" w:rsidRPr="00244020" w:rsidTr="00712B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DF1227" w:rsidRPr="00244020" w:rsidTr="00712B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DF1227" w:rsidRPr="00244020" w:rsidTr="00712B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Ismeretalkalmazási gyakorló tevékenységek, feladatok</w:t>
            </w:r>
          </w:p>
        </w:tc>
      </w:tr>
      <w:tr w:rsidR="00DF1227" w:rsidRPr="00244020" w:rsidTr="00712B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DF1227" w:rsidRPr="00244020" w:rsidTr="00712B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DF1227" w:rsidRPr="00244020" w:rsidTr="00712B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bl>
    <w:p w:rsidR="00DF1227" w:rsidRPr="00244020" w:rsidRDefault="00DF1227" w:rsidP="00DF1227">
      <w:pPr>
        <w:spacing w:after="0"/>
        <w:ind w:left="426"/>
        <w:rPr>
          <w:rFonts w:cs="Times New Roman"/>
          <w:szCs w:val="24"/>
        </w:rPr>
      </w:pP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tantárgy értékelésének módja</w:t>
      </w:r>
    </w:p>
    <w:p w:rsidR="00DF1227" w:rsidRPr="00244020" w:rsidRDefault="00DF1227" w:rsidP="00DF1227">
      <w:pPr>
        <w:spacing w:after="0"/>
        <w:ind w:left="426"/>
        <w:rPr>
          <w:rFonts w:cs="Times New Roman"/>
          <w:szCs w:val="24"/>
        </w:rPr>
      </w:pPr>
      <w:r w:rsidRPr="00244020">
        <w:rPr>
          <w:rFonts w:cs="Times New Roman"/>
          <w:szCs w:val="24"/>
        </w:rPr>
        <w:t>A nemzeti köznevelésről szóló 2011. évi CXC. törvény. 54. § (2) a) pontja szerinti értékeléssel.</w:t>
      </w:r>
    </w:p>
    <w:p w:rsidR="00DF1227" w:rsidRPr="00244020" w:rsidRDefault="00DF1227" w:rsidP="00DF1227">
      <w:pPr>
        <w:spacing w:after="0"/>
        <w:ind w:left="426"/>
        <w:rPr>
          <w:rFonts w:cs="Times New Roman"/>
          <w:szCs w:val="24"/>
        </w:rPr>
      </w:pPr>
    </w:p>
    <w:p w:rsidR="00DF1227" w:rsidRPr="00244020" w:rsidRDefault="00DF1227" w:rsidP="00DF1227">
      <w:pPr>
        <w:spacing w:after="200" w:line="276" w:lineRule="auto"/>
        <w:jc w:val="left"/>
        <w:rPr>
          <w:rFonts w:cs="Times New Roman"/>
          <w:szCs w:val="24"/>
        </w:rPr>
      </w:pPr>
      <w:r w:rsidRPr="00244020">
        <w:rPr>
          <w:rFonts w:cs="Times New Roman"/>
          <w:szCs w:val="24"/>
        </w:rPr>
        <w:br w:type="page"/>
      </w:r>
    </w:p>
    <w:p w:rsidR="004764CE" w:rsidRPr="00244020" w:rsidRDefault="004764CE" w:rsidP="00DF1227">
      <w:pPr>
        <w:spacing w:before="2880"/>
        <w:jc w:val="center"/>
        <w:rPr>
          <w:rFonts w:cs="Times New Roman"/>
          <w:szCs w:val="24"/>
        </w:rPr>
      </w:pPr>
    </w:p>
    <w:p w:rsidR="00DF1227" w:rsidRPr="0027617C" w:rsidRDefault="00DF1227" w:rsidP="00DF1227">
      <w:pPr>
        <w:spacing w:before="2880"/>
        <w:jc w:val="center"/>
        <w:rPr>
          <w:rFonts w:cs="Times New Roman"/>
          <w:b/>
          <w:sz w:val="44"/>
          <w:szCs w:val="44"/>
        </w:rPr>
      </w:pPr>
      <w:r w:rsidRPr="00244020">
        <w:rPr>
          <w:rFonts w:cs="Times New Roman"/>
          <w:b/>
          <w:sz w:val="36"/>
          <w:szCs w:val="36"/>
        </w:rPr>
        <w:t>A</w:t>
      </w:r>
    </w:p>
    <w:p w:rsidR="00DF1227" w:rsidRPr="0027617C" w:rsidRDefault="00DF1227" w:rsidP="00DF1227">
      <w:pPr>
        <w:spacing w:after="480"/>
        <w:jc w:val="center"/>
        <w:rPr>
          <w:rFonts w:cs="Times New Roman"/>
          <w:b/>
          <w:sz w:val="44"/>
          <w:szCs w:val="44"/>
        </w:rPr>
      </w:pPr>
      <w:r w:rsidRPr="0027617C">
        <w:rPr>
          <w:rFonts w:cs="Times New Roman"/>
          <w:b/>
          <w:sz w:val="44"/>
          <w:szCs w:val="44"/>
        </w:rPr>
        <w:t>11497-12 azonosító számú</w:t>
      </w:r>
    </w:p>
    <w:p w:rsidR="00DF1227" w:rsidRPr="0027617C" w:rsidRDefault="00DF1227" w:rsidP="00DF1227">
      <w:pPr>
        <w:jc w:val="center"/>
        <w:rPr>
          <w:rFonts w:cs="Times New Roman"/>
          <w:b/>
          <w:sz w:val="44"/>
          <w:szCs w:val="44"/>
        </w:rPr>
      </w:pPr>
      <w:r w:rsidRPr="0027617C">
        <w:rPr>
          <w:rFonts w:cs="Times New Roman"/>
          <w:b/>
          <w:sz w:val="44"/>
          <w:szCs w:val="44"/>
        </w:rPr>
        <w:t>Foglalkoztatás I.</w:t>
      </w:r>
    </w:p>
    <w:p w:rsidR="00DF1227" w:rsidRPr="0027617C" w:rsidRDefault="00DF1227" w:rsidP="00DF1227">
      <w:pPr>
        <w:jc w:val="center"/>
        <w:rPr>
          <w:rFonts w:cs="Times New Roman"/>
          <w:b/>
          <w:sz w:val="44"/>
          <w:szCs w:val="44"/>
        </w:rPr>
      </w:pPr>
      <w:proofErr w:type="gramStart"/>
      <w:r w:rsidRPr="0027617C">
        <w:rPr>
          <w:rFonts w:cs="Times New Roman"/>
          <w:b/>
          <w:sz w:val="44"/>
          <w:szCs w:val="44"/>
        </w:rPr>
        <w:t>megnevezésű</w:t>
      </w:r>
      <w:proofErr w:type="gramEnd"/>
    </w:p>
    <w:p w:rsidR="00DF1227" w:rsidRPr="0027617C" w:rsidRDefault="00DF1227" w:rsidP="00DF1227">
      <w:pPr>
        <w:spacing w:before="480" w:after="480"/>
        <w:jc w:val="center"/>
        <w:rPr>
          <w:rFonts w:cs="Times New Roman"/>
          <w:b/>
          <w:sz w:val="44"/>
          <w:szCs w:val="44"/>
        </w:rPr>
      </w:pPr>
      <w:proofErr w:type="gramStart"/>
      <w:r w:rsidRPr="0027617C">
        <w:rPr>
          <w:rFonts w:cs="Times New Roman"/>
          <w:b/>
          <w:sz w:val="44"/>
          <w:szCs w:val="44"/>
        </w:rPr>
        <w:t>szakmai</w:t>
      </w:r>
      <w:proofErr w:type="gramEnd"/>
      <w:r w:rsidRPr="0027617C">
        <w:rPr>
          <w:rFonts w:cs="Times New Roman"/>
          <w:b/>
          <w:sz w:val="44"/>
          <w:szCs w:val="44"/>
        </w:rPr>
        <w:t xml:space="preserve"> követelménymodul</w:t>
      </w:r>
    </w:p>
    <w:p w:rsidR="00DF1227" w:rsidRPr="0027617C" w:rsidRDefault="00DF1227" w:rsidP="00DF1227">
      <w:pPr>
        <w:jc w:val="center"/>
        <w:rPr>
          <w:rFonts w:cs="Times New Roman"/>
          <w:b/>
          <w:sz w:val="44"/>
          <w:szCs w:val="44"/>
        </w:rPr>
      </w:pPr>
      <w:proofErr w:type="gramStart"/>
      <w:r w:rsidRPr="0027617C">
        <w:rPr>
          <w:rFonts w:cs="Times New Roman"/>
          <w:b/>
          <w:sz w:val="44"/>
          <w:szCs w:val="44"/>
        </w:rPr>
        <w:t>tantárgyai</w:t>
      </w:r>
      <w:proofErr w:type="gramEnd"/>
      <w:r w:rsidRPr="0027617C">
        <w:rPr>
          <w:rFonts w:cs="Times New Roman"/>
          <w:b/>
          <w:sz w:val="44"/>
          <w:szCs w:val="44"/>
        </w:rPr>
        <w:t>, témakörei</w:t>
      </w:r>
    </w:p>
    <w:p w:rsidR="00DF1227" w:rsidRPr="00244020" w:rsidRDefault="00DF1227" w:rsidP="00DF1227">
      <w:pPr>
        <w:spacing w:after="200" w:line="276" w:lineRule="auto"/>
        <w:jc w:val="left"/>
        <w:rPr>
          <w:rFonts w:cs="Times New Roman"/>
          <w:szCs w:val="24"/>
        </w:rPr>
      </w:pPr>
      <w:r w:rsidRPr="00244020">
        <w:rPr>
          <w:rFonts w:cs="Times New Roman"/>
          <w:szCs w:val="24"/>
        </w:rPr>
        <w:br w:type="page"/>
      </w:r>
    </w:p>
    <w:p w:rsidR="00DF1227" w:rsidRPr="00244020" w:rsidRDefault="00DF1227" w:rsidP="00DF1227">
      <w:pPr>
        <w:rPr>
          <w:rFonts w:cs="Times New Roman"/>
          <w:szCs w:val="24"/>
        </w:rPr>
      </w:pPr>
      <w:r w:rsidRPr="00244020">
        <w:rPr>
          <w:rFonts w:cs="Times New Roman"/>
          <w:szCs w:val="24"/>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244020" w:rsidTr="00712BA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Foglalkoztatás I.</w:t>
            </w:r>
          </w:p>
        </w:tc>
      </w:tr>
      <w:tr w:rsidR="00DF1227" w:rsidRPr="00244020"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FELADATOK</w:t>
            </w:r>
          </w:p>
        </w:tc>
      </w:tr>
      <w:tr w:rsidR="00DF1227" w:rsidRPr="00244020"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DF1227" w:rsidRPr="00244020"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244020" w:rsidRDefault="00DF1227" w:rsidP="00712BA4">
            <w:pPr>
              <w:spacing w:after="0"/>
              <w:ind w:left="286"/>
              <w:jc w:val="left"/>
              <w:rPr>
                <w:rFonts w:eastAsia="Times New Roman" w:cs="Times New Roman"/>
                <w:color w:val="000000"/>
                <w:szCs w:val="24"/>
                <w:lang w:eastAsia="hu-HU"/>
              </w:rPr>
            </w:pPr>
            <w:r w:rsidRPr="00244020">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244020" w:rsidRDefault="00DF1227" w:rsidP="00712BA4">
            <w:pPr>
              <w:spacing w:after="0"/>
              <w:ind w:left="286"/>
              <w:jc w:val="left"/>
              <w:rPr>
                <w:rFonts w:eastAsia="Times New Roman" w:cs="Times New Roman"/>
                <w:color w:val="000000"/>
                <w:szCs w:val="24"/>
                <w:lang w:eastAsia="hu-HU"/>
              </w:rPr>
            </w:pPr>
            <w:r w:rsidRPr="00244020">
              <w:rPr>
                <w:rFonts w:eastAsia="Times New Roman" w:cs="Times New Roman"/>
                <w:color w:val="000000"/>
                <w:szCs w:val="24"/>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244020" w:rsidRDefault="00DF1227" w:rsidP="00712BA4">
            <w:pPr>
              <w:spacing w:after="0"/>
              <w:ind w:left="286"/>
              <w:jc w:val="left"/>
              <w:rPr>
                <w:rFonts w:eastAsia="Times New Roman" w:cs="Times New Roman"/>
                <w:color w:val="000000"/>
                <w:szCs w:val="24"/>
                <w:lang w:eastAsia="hu-HU"/>
              </w:rPr>
            </w:pPr>
            <w:r w:rsidRPr="00244020">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SZAKMAI ISMERETEK</w:t>
            </w:r>
          </w:p>
        </w:tc>
      </w:tr>
      <w:tr w:rsidR="00DF1227" w:rsidRPr="00244020"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DF1227" w:rsidRPr="00244020"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244020" w:rsidRDefault="00DF1227" w:rsidP="00712BA4">
            <w:pPr>
              <w:spacing w:after="0"/>
              <w:ind w:left="286"/>
              <w:jc w:val="left"/>
              <w:rPr>
                <w:rFonts w:eastAsia="Times New Roman" w:cs="Times New Roman"/>
                <w:color w:val="000000"/>
                <w:szCs w:val="24"/>
                <w:lang w:eastAsia="hu-HU"/>
              </w:rPr>
            </w:pPr>
            <w:r w:rsidRPr="00244020">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244020" w:rsidRDefault="00DF1227" w:rsidP="00712BA4">
            <w:pPr>
              <w:spacing w:after="0"/>
              <w:ind w:left="286"/>
              <w:jc w:val="left"/>
              <w:rPr>
                <w:rFonts w:eastAsia="Times New Roman" w:cs="Times New Roman"/>
                <w:color w:val="000000"/>
                <w:szCs w:val="24"/>
                <w:lang w:eastAsia="hu-HU"/>
              </w:rPr>
            </w:pPr>
            <w:r w:rsidRPr="00244020">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SZAKMAI KÉSZSÉGEK</w:t>
            </w:r>
          </w:p>
        </w:tc>
      </w:tr>
      <w:tr w:rsidR="00DF1227" w:rsidRPr="00244020"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SZEMÉLYES KOMPETENCIÁK</w:t>
            </w:r>
          </w:p>
        </w:tc>
      </w:tr>
      <w:tr w:rsidR="00DF1227" w:rsidRPr="00244020"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TÁRSAS KOMPETENCIÁK</w:t>
            </w:r>
          </w:p>
        </w:tc>
      </w:tr>
      <w:tr w:rsidR="00DF1227" w:rsidRPr="00244020"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MÓDSZERKOMPETENCIÁK</w:t>
            </w:r>
          </w:p>
        </w:tc>
      </w:tr>
      <w:tr w:rsidR="00DF1227" w:rsidRPr="00244020"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DF1227" w:rsidRPr="00244020"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bl>
    <w:p w:rsidR="00DF1227" w:rsidRPr="00244020" w:rsidRDefault="00DF1227" w:rsidP="00DF1227">
      <w:pPr>
        <w:rPr>
          <w:rFonts w:cs="Times New Roman"/>
          <w:szCs w:val="24"/>
        </w:rPr>
      </w:pPr>
    </w:p>
    <w:p w:rsidR="00DF1227" w:rsidRPr="00244020" w:rsidRDefault="00DF1227" w:rsidP="00DF1227">
      <w:pPr>
        <w:rPr>
          <w:rFonts w:cs="Times New Roman"/>
          <w:szCs w:val="24"/>
        </w:rPr>
      </w:pPr>
      <w:r w:rsidRPr="00244020">
        <w:rPr>
          <w:rFonts w:cs="Times New Roman"/>
          <w:szCs w:val="24"/>
        </w:rPr>
        <w:br w:type="page"/>
      </w:r>
    </w:p>
    <w:p w:rsidR="00DF1227" w:rsidRPr="00244020" w:rsidRDefault="00DF1227" w:rsidP="00DF1227">
      <w:pPr>
        <w:spacing w:after="0"/>
        <w:rPr>
          <w:rFonts w:cs="Times New Roman"/>
          <w:szCs w:val="24"/>
        </w:rPr>
      </w:pPr>
    </w:p>
    <w:p w:rsidR="00DF1227" w:rsidRPr="00244020" w:rsidRDefault="00DF1227" w:rsidP="001E3430">
      <w:pPr>
        <w:pStyle w:val="Listaszerbekezds"/>
        <w:numPr>
          <w:ilvl w:val="0"/>
          <w:numId w:val="4"/>
        </w:numPr>
        <w:tabs>
          <w:tab w:val="right" w:pos="9072"/>
        </w:tabs>
        <w:spacing w:after="0"/>
        <w:rPr>
          <w:rFonts w:cs="Times New Roman"/>
          <w:b/>
          <w:szCs w:val="24"/>
        </w:rPr>
      </w:pPr>
      <w:r w:rsidRPr="00244020">
        <w:rPr>
          <w:rFonts w:cs="Times New Roman"/>
          <w:b/>
          <w:szCs w:val="24"/>
        </w:rPr>
        <w:t>Foglalkoztatás I. tantárgy</w:t>
      </w:r>
      <w:r w:rsidRPr="00244020">
        <w:rPr>
          <w:rFonts w:cs="Times New Roman"/>
          <w:b/>
          <w:szCs w:val="24"/>
        </w:rPr>
        <w:tab/>
        <w:t>6</w:t>
      </w:r>
      <w:r w:rsidR="00EE17B2" w:rsidRPr="00244020">
        <w:rPr>
          <w:rFonts w:cs="Times New Roman"/>
          <w:b/>
          <w:szCs w:val="24"/>
        </w:rPr>
        <w:t xml:space="preserve">2 </w:t>
      </w:r>
      <w:r w:rsidRPr="00244020">
        <w:rPr>
          <w:rFonts w:cs="Times New Roman"/>
          <w:b/>
          <w:szCs w:val="24"/>
        </w:rPr>
        <w:t>óra</w:t>
      </w:r>
    </w:p>
    <w:p w:rsidR="00DF1227" w:rsidRPr="00244020" w:rsidRDefault="00DF1227" w:rsidP="00DF1227">
      <w:pPr>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tantárgy tanításának célja</w:t>
      </w:r>
    </w:p>
    <w:p w:rsidR="00DF1227" w:rsidRPr="00244020" w:rsidRDefault="00DF1227" w:rsidP="00DF1227">
      <w:pPr>
        <w:spacing w:after="0"/>
        <w:ind w:left="426"/>
        <w:rPr>
          <w:rFonts w:cs="Times New Roman"/>
          <w:szCs w:val="24"/>
        </w:rPr>
      </w:pPr>
      <w:r w:rsidRPr="00244020">
        <w:rPr>
          <w:rFonts w:cs="Times New Roman"/>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244020" w:rsidRDefault="00DF1227" w:rsidP="00DF1227">
      <w:pPr>
        <w:spacing w:after="0"/>
        <w:ind w:left="426"/>
        <w:rPr>
          <w:rFonts w:cs="Times New Roman"/>
          <w:szCs w:val="24"/>
        </w:rPr>
      </w:pPr>
      <w:r w:rsidRPr="00244020">
        <w:rPr>
          <w:rFonts w:cs="Times New Roman"/>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Kapcsolódó közismereti, szakmai tartalmak</w:t>
      </w:r>
    </w:p>
    <w:p w:rsidR="00DF1227" w:rsidRPr="00244020" w:rsidRDefault="00DF1227" w:rsidP="00DF1227">
      <w:pPr>
        <w:spacing w:after="0"/>
        <w:ind w:left="426"/>
        <w:rPr>
          <w:rFonts w:cs="Times New Roman"/>
          <w:szCs w:val="24"/>
        </w:rPr>
      </w:pPr>
      <w:r w:rsidRPr="00244020">
        <w:rPr>
          <w:rFonts w:cs="Times New Roman"/>
          <w:szCs w:val="24"/>
        </w:rPr>
        <w:t>Idegen nyelvek</w:t>
      </w: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Témakörök</w:t>
      </w:r>
    </w:p>
    <w:p w:rsidR="00DF1227" w:rsidRPr="00244020" w:rsidRDefault="00EE17B2"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Nyelvtani rendszerezés 1</w:t>
      </w:r>
      <w:r w:rsidRPr="00244020">
        <w:rPr>
          <w:rFonts w:cs="Times New Roman"/>
          <w:b/>
          <w:i/>
          <w:szCs w:val="24"/>
        </w:rPr>
        <w:tab/>
        <w:t>9 óra</w:t>
      </w:r>
    </w:p>
    <w:p w:rsidR="00DF1227" w:rsidRPr="00244020" w:rsidRDefault="00DF1227" w:rsidP="00DF1227">
      <w:pPr>
        <w:spacing w:after="0"/>
        <w:ind w:left="851"/>
        <w:rPr>
          <w:rFonts w:cs="Times New Roman"/>
          <w:szCs w:val="24"/>
        </w:rPr>
      </w:pPr>
      <w:r w:rsidRPr="00244020">
        <w:rPr>
          <w:rFonts w:cs="Times New Roman"/>
          <w:szCs w:val="24"/>
        </w:rPr>
        <w:t xml:space="preserve">A 10 óra alatt a tanulók átismétlik a </w:t>
      </w:r>
      <w:r w:rsidRPr="00244020">
        <w:rPr>
          <w:rFonts w:cs="Times New Roman"/>
          <w:b/>
          <w:szCs w:val="24"/>
        </w:rPr>
        <w:t>3 alapvető idősíkra (jelen, múlt, jövő) vonatkozó igeidőket</w:t>
      </w:r>
      <w:r w:rsidRPr="00244020">
        <w:rPr>
          <w:rFonts w:cs="Times New Roman"/>
          <w:szCs w:val="24"/>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244020" w:rsidRDefault="00DF1227" w:rsidP="00DF1227">
      <w:pPr>
        <w:spacing w:after="0"/>
        <w:ind w:left="851"/>
        <w:rPr>
          <w:rFonts w:cs="Times New Roman"/>
          <w:szCs w:val="24"/>
        </w:rPr>
      </w:pPr>
      <w:r w:rsidRPr="00244020">
        <w:rPr>
          <w:rFonts w:cs="Times New Roman"/>
          <w:szCs w:val="24"/>
        </w:rPr>
        <w:t>A célként megfogalmazott idegen nyelvi magabiztosság csak az alapvető igeidők helyes és pontos használata révén fog megvalósulni.</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DF1227"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Nyelvtani rendszerezés 2</w:t>
      </w:r>
      <w:r w:rsidRPr="00244020">
        <w:rPr>
          <w:rFonts w:cs="Times New Roman"/>
          <w:b/>
          <w:i/>
          <w:szCs w:val="24"/>
        </w:rPr>
        <w:tab/>
      </w:r>
      <w:r w:rsidR="00EE17B2" w:rsidRPr="00244020">
        <w:rPr>
          <w:rFonts w:cs="Times New Roman"/>
          <w:b/>
          <w:i/>
          <w:szCs w:val="24"/>
        </w:rPr>
        <w:t>9 óra</w:t>
      </w:r>
    </w:p>
    <w:p w:rsidR="00DF1227" w:rsidRPr="00244020" w:rsidRDefault="00DF1227" w:rsidP="00DF1227">
      <w:pPr>
        <w:spacing w:after="0"/>
        <w:ind w:left="851"/>
        <w:rPr>
          <w:rFonts w:cs="Times New Roman"/>
          <w:szCs w:val="24"/>
        </w:rPr>
      </w:pPr>
      <w:r w:rsidRPr="00244020">
        <w:rPr>
          <w:rFonts w:cs="Times New Roman"/>
          <w:szCs w:val="24"/>
        </w:rPr>
        <w:t>A témakör tananyagaként megfogalmazott</w:t>
      </w:r>
      <w:r w:rsidRPr="00244020">
        <w:rPr>
          <w:rFonts w:cs="Times New Roman"/>
          <w:b/>
          <w:bCs/>
          <w:szCs w:val="24"/>
        </w:rPr>
        <w:t xml:space="preserve"> nyelvtani egységek – a tagadás, a jelen idejű feltételes mód</w:t>
      </w:r>
      <w:r w:rsidRPr="00244020">
        <w:rPr>
          <w:rFonts w:cs="Times New Roman"/>
          <w:szCs w:val="24"/>
        </w:rPr>
        <w:t xml:space="preserve">, illetve a </w:t>
      </w:r>
      <w:r w:rsidRPr="00244020">
        <w:rPr>
          <w:rFonts w:cs="Times New Roman"/>
          <w:b/>
          <w:bCs/>
          <w:szCs w:val="24"/>
        </w:rPr>
        <w:t>segédigék (képesség, lehetőség, szükségesség)</w:t>
      </w:r>
      <w:r w:rsidRPr="00244020">
        <w:rPr>
          <w:rFonts w:cs="Times New Roman"/>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244020">
        <w:rPr>
          <w:rFonts w:cs="Times New Roman"/>
          <w:b/>
          <w:bCs/>
          <w:szCs w:val="24"/>
        </w:rPr>
        <w:t>A kérdésfeltevés, a szórend alapvető szabályainak elsajátítása</w:t>
      </w:r>
      <w:r w:rsidRPr="00244020">
        <w:rPr>
          <w:rFonts w:cs="Times New Roman"/>
          <w:szCs w:val="24"/>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747584"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Nyelvi készségfejlesztés</w:t>
      </w:r>
      <w:r w:rsidRPr="00244020">
        <w:rPr>
          <w:rFonts w:cs="Times New Roman"/>
          <w:b/>
          <w:i/>
          <w:szCs w:val="24"/>
        </w:rPr>
        <w:tab/>
        <w:t>24 óra</w:t>
      </w:r>
    </w:p>
    <w:p w:rsidR="00DF1227" w:rsidRPr="00244020" w:rsidRDefault="00DF1227" w:rsidP="00DF1227">
      <w:pPr>
        <w:spacing w:after="0"/>
        <w:ind w:left="851"/>
        <w:rPr>
          <w:rFonts w:cs="Times New Roman"/>
          <w:szCs w:val="24"/>
        </w:rPr>
      </w:pPr>
      <w:r w:rsidRPr="00244020">
        <w:rPr>
          <w:rFonts w:cs="Times New Roman"/>
          <w:szCs w:val="24"/>
        </w:rPr>
        <w:t>(Az induktív nyelvtanulási képesség és az idegen nyelvi asszociatív memória fejlesztése fonetikai készségfejlesztéssel kiegészítve)</w:t>
      </w:r>
    </w:p>
    <w:p w:rsidR="00DF1227" w:rsidRPr="00244020" w:rsidRDefault="00DF1227" w:rsidP="00DF1227">
      <w:pPr>
        <w:spacing w:after="0"/>
        <w:ind w:left="851"/>
        <w:rPr>
          <w:rFonts w:cs="Times New Roman"/>
          <w:szCs w:val="24"/>
        </w:rPr>
      </w:pPr>
    </w:p>
    <w:p w:rsidR="00DF1227" w:rsidRPr="00244020" w:rsidRDefault="00DF1227" w:rsidP="00DF1227">
      <w:pPr>
        <w:spacing w:after="0"/>
        <w:ind w:left="851"/>
        <w:rPr>
          <w:rFonts w:cs="Times New Roman"/>
          <w:szCs w:val="24"/>
        </w:rPr>
      </w:pPr>
      <w:r w:rsidRPr="00244020">
        <w:rPr>
          <w:rFonts w:cs="Times New Roman"/>
          <w:szCs w:val="24"/>
        </w:rPr>
        <w:lastRenderedPageBreak/>
        <w:t xml:space="preserve">A 24 órás nyelvi készségfejlesztő blokk célja, hogy rendszerezze a diák idegen nyelvi alapszókincshez kapcsolódó ismereteit. Az </w:t>
      </w:r>
      <w:r w:rsidRPr="00244020">
        <w:rPr>
          <w:rFonts w:cs="Times New Roman"/>
          <w:b/>
          <w:bCs/>
          <w:szCs w:val="24"/>
        </w:rPr>
        <w:t xml:space="preserve">induktív nyelvtanulási képességfejlesztés </w:t>
      </w:r>
      <w:r w:rsidRPr="00244020">
        <w:rPr>
          <w:rFonts w:cs="Times New Roman"/>
          <w:szCs w:val="24"/>
        </w:rPr>
        <w:t xml:space="preserve">és az </w:t>
      </w:r>
      <w:r w:rsidRPr="00244020">
        <w:rPr>
          <w:rFonts w:cs="Times New Roman"/>
          <w:b/>
          <w:bCs/>
          <w:szCs w:val="24"/>
        </w:rPr>
        <w:t>idegen nyelvi asszociatív memóriafejlesztés</w:t>
      </w:r>
      <w:r w:rsidRPr="00244020">
        <w:rPr>
          <w:rFonts w:cs="Times New Roman"/>
          <w:szCs w:val="24"/>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244020" w:rsidRDefault="00DF1227" w:rsidP="00DF1227">
      <w:pPr>
        <w:spacing w:after="0"/>
        <w:ind w:left="851"/>
        <w:rPr>
          <w:rFonts w:cs="Times New Roman"/>
          <w:szCs w:val="24"/>
        </w:rPr>
      </w:pPr>
      <w:r w:rsidRPr="00244020">
        <w:rPr>
          <w:rFonts w:cs="Times New Roman"/>
          <w:szCs w:val="24"/>
        </w:rPr>
        <w:t>Az elsajátítandó témakörök:</w:t>
      </w:r>
    </w:p>
    <w:p w:rsidR="00DF1227" w:rsidRPr="00244020" w:rsidRDefault="00DF1227" w:rsidP="00DF1227">
      <w:pPr>
        <w:spacing w:after="0"/>
        <w:ind w:left="851"/>
        <w:rPr>
          <w:rFonts w:cs="Times New Roman"/>
          <w:szCs w:val="24"/>
        </w:rPr>
      </w:pPr>
      <w:r w:rsidRPr="00244020">
        <w:rPr>
          <w:rFonts w:cs="Times New Roman"/>
          <w:szCs w:val="24"/>
        </w:rPr>
        <w:t>-</w:t>
      </w:r>
      <w:r w:rsidRPr="00244020">
        <w:rPr>
          <w:rFonts w:cs="Times New Roman"/>
          <w:szCs w:val="24"/>
        </w:rPr>
        <w:tab/>
        <w:t>személyes bemutatkozás</w:t>
      </w:r>
    </w:p>
    <w:p w:rsidR="00DF1227" w:rsidRPr="00244020" w:rsidRDefault="00DF1227" w:rsidP="00DF1227">
      <w:pPr>
        <w:spacing w:after="0"/>
        <w:ind w:left="851"/>
        <w:rPr>
          <w:rFonts w:cs="Times New Roman"/>
          <w:szCs w:val="24"/>
        </w:rPr>
      </w:pPr>
      <w:r w:rsidRPr="00244020">
        <w:rPr>
          <w:rFonts w:cs="Times New Roman"/>
          <w:szCs w:val="24"/>
        </w:rPr>
        <w:t>-</w:t>
      </w:r>
      <w:r w:rsidRPr="00244020">
        <w:rPr>
          <w:rFonts w:cs="Times New Roman"/>
          <w:szCs w:val="24"/>
        </w:rPr>
        <w:tab/>
        <w:t>a munka világa</w:t>
      </w:r>
    </w:p>
    <w:p w:rsidR="00DF1227" w:rsidRPr="00244020" w:rsidRDefault="00DF1227" w:rsidP="00DF1227">
      <w:pPr>
        <w:spacing w:after="0"/>
        <w:ind w:left="851"/>
        <w:rPr>
          <w:rFonts w:cs="Times New Roman"/>
          <w:szCs w:val="24"/>
        </w:rPr>
      </w:pPr>
      <w:r w:rsidRPr="00244020">
        <w:rPr>
          <w:rFonts w:cs="Times New Roman"/>
          <w:szCs w:val="24"/>
        </w:rPr>
        <w:t>-</w:t>
      </w:r>
      <w:r w:rsidRPr="00244020">
        <w:rPr>
          <w:rFonts w:cs="Times New Roman"/>
          <w:szCs w:val="24"/>
        </w:rPr>
        <w:tab/>
        <w:t>napi tevékenységek, aktivitás</w:t>
      </w:r>
    </w:p>
    <w:p w:rsidR="00DF1227" w:rsidRPr="00244020" w:rsidRDefault="00DF1227" w:rsidP="00DF1227">
      <w:pPr>
        <w:spacing w:after="0"/>
        <w:ind w:left="851"/>
        <w:rPr>
          <w:rFonts w:cs="Times New Roman"/>
          <w:szCs w:val="24"/>
        </w:rPr>
      </w:pPr>
      <w:r w:rsidRPr="00244020">
        <w:rPr>
          <w:rFonts w:cs="Times New Roman"/>
          <w:szCs w:val="24"/>
        </w:rPr>
        <w:t>-</w:t>
      </w:r>
      <w:r w:rsidRPr="00244020">
        <w:rPr>
          <w:rFonts w:cs="Times New Roman"/>
          <w:szCs w:val="24"/>
        </w:rPr>
        <w:tab/>
        <w:t>étkezés, szállás</w:t>
      </w:r>
    </w:p>
    <w:p w:rsidR="00DF1227" w:rsidRPr="00244020" w:rsidRDefault="00DF1227" w:rsidP="00DF1227">
      <w:pPr>
        <w:spacing w:after="0"/>
        <w:ind w:left="851"/>
        <w:rPr>
          <w:rFonts w:cs="Times New Roman"/>
          <w:szCs w:val="24"/>
        </w:rPr>
      </w:pPr>
      <w:r w:rsidRPr="00244020">
        <w:rPr>
          <w:rFonts w:cs="Times New Roman"/>
          <w:szCs w:val="24"/>
        </w:rPr>
        <w:t>Ezen a témakörön keresztül valósul meg a fonetikai dekódolási képességfejlesztés is, amely során a célnyelv legfontosabb fonetikai szabályaival ismerkedik meg a nyelvtanuló.</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954DE0"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Munkavállalói szókincs</w:t>
      </w:r>
      <w:r w:rsidRPr="00244020">
        <w:rPr>
          <w:rFonts w:cs="Times New Roman"/>
          <w:b/>
          <w:i/>
          <w:szCs w:val="24"/>
        </w:rPr>
        <w:tab/>
        <w:t>20 óra</w:t>
      </w:r>
    </w:p>
    <w:p w:rsidR="00DF1227" w:rsidRPr="00244020" w:rsidRDefault="00DF1227" w:rsidP="00DF1227">
      <w:pPr>
        <w:spacing w:after="0"/>
        <w:ind w:left="851"/>
        <w:rPr>
          <w:rFonts w:cs="Times New Roman"/>
          <w:szCs w:val="24"/>
        </w:rPr>
      </w:pPr>
      <w:r w:rsidRPr="00244020">
        <w:rPr>
          <w:rFonts w:cs="Times New Roman"/>
          <w:szCs w:val="24"/>
        </w:rPr>
        <w:t>(Munkavállalással kapcsolatos alapvető szakszókincs elsajátítása)</w:t>
      </w:r>
    </w:p>
    <w:p w:rsidR="00DF1227" w:rsidRPr="00244020" w:rsidRDefault="00DF1227" w:rsidP="00DF1227">
      <w:pPr>
        <w:spacing w:after="0"/>
        <w:ind w:left="851"/>
        <w:rPr>
          <w:rFonts w:cs="Times New Roman"/>
          <w:szCs w:val="24"/>
        </w:rPr>
      </w:pPr>
      <w:r w:rsidRPr="00244020">
        <w:rPr>
          <w:rFonts w:cs="Times New Roman"/>
          <w:szCs w:val="24"/>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képzés javasolt helyszíne (ajánlás)</w:t>
      </w:r>
    </w:p>
    <w:p w:rsidR="00DF1227" w:rsidRPr="00244020" w:rsidRDefault="00DF1227" w:rsidP="00DF1227">
      <w:pPr>
        <w:spacing w:after="0"/>
        <w:ind w:left="426"/>
        <w:rPr>
          <w:rFonts w:cs="Times New Roman"/>
          <w:szCs w:val="24"/>
        </w:rPr>
      </w:pPr>
      <w:r w:rsidRPr="00244020">
        <w:rPr>
          <w:rFonts w:cs="Times New Roman"/>
          <w:szCs w:val="24"/>
        </w:rPr>
        <w:t>Az órák kb. 50%-</w:t>
      </w:r>
      <w:proofErr w:type="gramStart"/>
      <w:r w:rsidRPr="00244020">
        <w:rPr>
          <w:rFonts w:cs="Times New Roman"/>
          <w:szCs w:val="24"/>
        </w:rPr>
        <w:t>a</w:t>
      </w:r>
      <w:proofErr w:type="gramEnd"/>
      <w:r w:rsidRPr="00244020">
        <w:rPr>
          <w:rFonts w:cs="Times New Roman"/>
          <w:szCs w:val="24"/>
        </w:rPr>
        <w:t xml:space="preserve"> egyszerű tanteremben történjen, a másik fele pedig számítógépes tanteremben, hiszen az oktatás jelentős részben digitális tananyag által támogatott formában zajlik.</w:t>
      </w: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tantárgy elsajátítása során alkalmazható sajátos módszerek, tanulói tevékenységformák (ajánlás)</w:t>
      </w:r>
    </w:p>
    <w:p w:rsidR="00DF1227" w:rsidRPr="00244020" w:rsidRDefault="00DF1227" w:rsidP="00DF1227">
      <w:pPr>
        <w:spacing w:after="0"/>
        <w:ind w:left="426"/>
        <w:rPr>
          <w:rFonts w:cs="Times New Roman"/>
          <w:szCs w:val="24"/>
        </w:rPr>
      </w:pPr>
    </w:p>
    <w:p w:rsidR="00DF1227" w:rsidRPr="00244020" w:rsidRDefault="00DF1227" w:rsidP="00DF1227">
      <w:pPr>
        <w:spacing w:after="0"/>
        <w:ind w:left="426"/>
        <w:rPr>
          <w:rFonts w:cs="Times New Roman"/>
          <w:i/>
          <w:szCs w:val="24"/>
        </w:rPr>
      </w:pPr>
      <w:r w:rsidRPr="00244020">
        <w:rPr>
          <w:rFonts w:cs="Times New Roman"/>
          <w:i/>
          <w:szCs w:val="24"/>
        </w:rPr>
        <w:t>A tananyag kb. fele digitális tartalmú oktatási anyag, így speciálisak mind a módszerek, mind pedig a tanulói tevékenységformák.</w:t>
      </w:r>
    </w:p>
    <w:p w:rsidR="00DF1227" w:rsidRPr="00244020" w:rsidRDefault="00DF1227" w:rsidP="00DF1227">
      <w:pPr>
        <w:spacing w:after="0"/>
        <w:ind w:left="426"/>
        <w:rPr>
          <w:rFonts w:cs="Times New Roman"/>
          <w:szCs w:val="24"/>
        </w:rPr>
      </w:pPr>
    </w:p>
    <w:p w:rsidR="00DF1227" w:rsidRPr="00244020" w:rsidRDefault="00DF1227" w:rsidP="00DF1227">
      <w:pPr>
        <w:spacing w:after="200" w:line="276" w:lineRule="auto"/>
        <w:jc w:val="left"/>
        <w:rPr>
          <w:rFonts w:cs="Times New Roman"/>
          <w:szCs w:val="24"/>
        </w:rPr>
      </w:pPr>
      <w:r w:rsidRPr="00244020">
        <w:rPr>
          <w:rFonts w:cs="Times New Roman"/>
          <w:szCs w:val="24"/>
        </w:rPr>
        <w:br w:type="page"/>
      </w:r>
    </w:p>
    <w:p w:rsidR="00DF1227" w:rsidRPr="00244020" w:rsidRDefault="00DF1227" w:rsidP="001E3430">
      <w:pPr>
        <w:pStyle w:val="Listaszerbekezds"/>
        <w:numPr>
          <w:ilvl w:val="2"/>
          <w:numId w:val="4"/>
        </w:numPr>
        <w:spacing w:after="0"/>
        <w:rPr>
          <w:rFonts w:cs="Times New Roman"/>
          <w:b/>
          <w:szCs w:val="24"/>
        </w:rPr>
      </w:pPr>
      <w:r w:rsidRPr="00244020">
        <w:rPr>
          <w:rFonts w:cs="Times New Roman"/>
          <w:b/>
          <w:szCs w:val="24"/>
        </w:rPr>
        <w:lastRenderedPageBreak/>
        <w:t>A tantárgy elsajátítása során alkalmazható sajátos módszerek (ajánlás)</w:t>
      </w:r>
    </w:p>
    <w:p w:rsidR="00DF1227" w:rsidRPr="00244020"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8"/>
        <w:gridCol w:w="959"/>
        <w:gridCol w:w="960"/>
        <w:gridCol w:w="959"/>
        <w:gridCol w:w="2377"/>
      </w:tblGrid>
      <w:tr w:rsidR="00DF1227" w:rsidRPr="00244020" w:rsidTr="00712BA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xml:space="preserve">Alkalmazandó eszközök és felszerelések </w:t>
            </w:r>
          </w:p>
        </w:tc>
      </w:tr>
      <w:tr w:rsidR="00DF1227" w:rsidRPr="00244020" w:rsidTr="00712BA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244020" w:rsidRDefault="00DF1227" w:rsidP="00712BA4">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244020" w:rsidRDefault="00DF1227" w:rsidP="00712BA4">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244020" w:rsidRDefault="00DF1227" w:rsidP="00712BA4">
            <w:pPr>
              <w:spacing w:after="0"/>
              <w:jc w:val="left"/>
              <w:rPr>
                <w:rFonts w:eastAsia="Times New Roman" w:cs="Times New Roman"/>
                <w:color w:val="000000"/>
                <w:szCs w:val="24"/>
                <w:lang w:eastAsia="hu-HU"/>
              </w:rPr>
            </w:pPr>
          </w:p>
        </w:tc>
      </w:tr>
      <w:tr w:rsidR="00DF1227" w:rsidRPr="00244020"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244020"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244020"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DF1227" w:rsidRPr="00244020"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244020"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244020"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DF1227" w:rsidRPr="00244020"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244020"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244020"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DF1227" w:rsidRPr="00244020"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244020"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244020" w:rsidRDefault="00DF1227" w:rsidP="00712BA4">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DF1227" w:rsidRPr="00244020"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244020"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244020" w:rsidRDefault="00DF1227" w:rsidP="00712BA4">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DF1227" w:rsidRPr="00244020"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244020"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244020" w:rsidRDefault="00DF1227" w:rsidP="00712BA4">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DF1227" w:rsidRPr="00244020"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244020"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244020" w:rsidRDefault="00DF1227" w:rsidP="00712BA4">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bl>
    <w:p w:rsidR="00DF1227" w:rsidRPr="00244020" w:rsidRDefault="00DF1227" w:rsidP="00DF1227">
      <w:pPr>
        <w:spacing w:after="0"/>
        <w:ind w:left="426"/>
        <w:rPr>
          <w:rFonts w:cs="Times New Roman"/>
          <w:szCs w:val="24"/>
        </w:rPr>
      </w:pP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2"/>
          <w:numId w:val="4"/>
        </w:numPr>
        <w:spacing w:after="0"/>
        <w:rPr>
          <w:rFonts w:cs="Times New Roman"/>
          <w:b/>
          <w:szCs w:val="24"/>
        </w:rPr>
      </w:pPr>
      <w:r w:rsidRPr="00244020">
        <w:rPr>
          <w:rFonts w:cs="Times New Roman"/>
          <w:b/>
          <w:szCs w:val="24"/>
        </w:rPr>
        <w:t>A tantárgy elsajátítása során alkalmazható tanulói tevékenységformák (ajánlás)</w:t>
      </w:r>
    </w:p>
    <w:p w:rsidR="00DF1227" w:rsidRPr="00244020"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5"/>
        <w:gridCol w:w="2639"/>
        <w:gridCol w:w="780"/>
        <w:gridCol w:w="927"/>
        <w:gridCol w:w="900"/>
        <w:gridCol w:w="2229"/>
      </w:tblGrid>
      <w:tr w:rsidR="00DF1227" w:rsidRPr="00244020" w:rsidTr="00712BA4">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xml:space="preserve">Alkalmazandó eszközök és felszerelések </w:t>
            </w:r>
          </w:p>
        </w:tc>
      </w:tr>
      <w:tr w:rsidR="00DF1227" w:rsidRPr="00244020" w:rsidTr="00712BA4">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244020" w:rsidRDefault="00DF1227" w:rsidP="00712BA4">
            <w:pPr>
              <w:spacing w:after="0"/>
              <w:jc w:val="left"/>
              <w:rPr>
                <w:rFonts w:eastAsia="Times New Roman" w:cs="Times New Roman"/>
                <w:color w:val="000000"/>
                <w:szCs w:val="24"/>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244020" w:rsidRDefault="00DF1227" w:rsidP="00712BA4">
            <w:pPr>
              <w:spacing w:after="0"/>
              <w:jc w:val="left"/>
              <w:rPr>
                <w:rFonts w:eastAsia="Times New Roman" w:cs="Times New Roman"/>
                <w:color w:val="000000"/>
                <w:szCs w:val="24"/>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244020" w:rsidRDefault="00DF1227" w:rsidP="00712BA4">
            <w:pPr>
              <w:spacing w:after="0"/>
              <w:jc w:val="left"/>
              <w:rPr>
                <w:rFonts w:eastAsia="Times New Roman" w:cs="Times New Roman"/>
                <w:color w:val="000000"/>
                <w:szCs w:val="24"/>
                <w:lang w:eastAsia="hu-HU"/>
              </w:rPr>
            </w:pPr>
          </w:p>
        </w:tc>
      </w:tr>
      <w:tr w:rsidR="00DF1227" w:rsidRPr="00244020" w:rsidTr="00712BA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 feldolgozó tevékenységek</w:t>
            </w:r>
          </w:p>
        </w:tc>
      </w:tr>
      <w:tr w:rsidR="00DF1227" w:rsidRPr="00244020" w:rsidTr="00712BA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DF1227" w:rsidRPr="00244020" w:rsidTr="00712BA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DF1227" w:rsidRPr="00244020" w:rsidTr="00712BA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DF1227" w:rsidRPr="00244020" w:rsidTr="00712BA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DF1227" w:rsidRPr="00244020" w:rsidTr="00712BA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DF1227" w:rsidRPr="00244020" w:rsidTr="00712BA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Ismeretalkalmazási gyakorló tevékenységek, feladatok</w:t>
            </w:r>
          </w:p>
        </w:tc>
      </w:tr>
      <w:tr w:rsidR="00DF1227" w:rsidRPr="00244020" w:rsidTr="00712BA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DF1227" w:rsidRPr="00244020" w:rsidTr="00712BA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DF1227" w:rsidRPr="00244020" w:rsidTr="00712BA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Komplex információk körében</w:t>
            </w:r>
          </w:p>
        </w:tc>
      </w:tr>
      <w:tr w:rsidR="00DF1227" w:rsidRPr="00244020" w:rsidTr="00712BA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DF1227" w:rsidRPr="00244020" w:rsidTr="00712BA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Csoportos munkaformák körében</w:t>
            </w:r>
          </w:p>
        </w:tc>
      </w:tr>
      <w:tr w:rsidR="00DF1227" w:rsidRPr="00244020" w:rsidTr="00712BA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DF1227" w:rsidRPr="00244020" w:rsidTr="00712BA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244020" w:rsidRDefault="00DF1227" w:rsidP="00712BA4">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bl>
    <w:p w:rsidR="00DF1227" w:rsidRPr="00244020" w:rsidRDefault="00DF1227" w:rsidP="00DF1227">
      <w:pPr>
        <w:spacing w:after="0"/>
        <w:ind w:left="426"/>
        <w:rPr>
          <w:rFonts w:cs="Times New Roman"/>
          <w:szCs w:val="24"/>
        </w:rPr>
      </w:pP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tantárgy értékelésének módja</w:t>
      </w:r>
    </w:p>
    <w:p w:rsidR="00DF1227" w:rsidRPr="00244020" w:rsidRDefault="00DF1227" w:rsidP="00DF1227">
      <w:pPr>
        <w:spacing w:after="0"/>
        <w:ind w:left="426"/>
        <w:rPr>
          <w:rFonts w:cs="Times New Roman"/>
          <w:szCs w:val="24"/>
        </w:rPr>
      </w:pPr>
      <w:r w:rsidRPr="00244020">
        <w:rPr>
          <w:rFonts w:cs="Times New Roman"/>
          <w:szCs w:val="24"/>
        </w:rPr>
        <w:t>A nemzeti köznevelésről szóló 2011. évi CXC. törvény. 54. § (2) a) pontja szerinti értékeléssel.</w:t>
      </w:r>
    </w:p>
    <w:p w:rsidR="00DF1227" w:rsidRPr="00244020" w:rsidRDefault="00DF1227" w:rsidP="00DF1227">
      <w:pPr>
        <w:spacing w:after="0"/>
        <w:ind w:left="426"/>
        <w:rPr>
          <w:rFonts w:cs="Times New Roman"/>
          <w:szCs w:val="24"/>
        </w:rPr>
      </w:pPr>
    </w:p>
    <w:p w:rsidR="00DF1227" w:rsidRPr="00244020" w:rsidRDefault="00DF1227" w:rsidP="00DF1227">
      <w:pPr>
        <w:spacing w:after="200" w:line="276" w:lineRule="auto"/>
        <w:jc w:val="left"/>
        <w:rPr>
          <w:rFonts w:cs="Times New Roman"/>
          <w:szCs w:val="24"/>
        </w:rPr>
      </w:pPr>
      <w:r w:rsidRPr="00244020">
        <w:rPr>
          <w:rFonts w:cs="Times New Roman"/>
          <w:szCs w:val="24"/>
        </w:rPr>
        <w:br w:type="page"/>
      </w:r>
    </w:p>
    <w:p w:rsidR="006E67B9" w:rsidRPr="00244020" w:rsidRDefault="006E67B9" w:rsidP="006E67B9">
      <w:pPr>
        <w:rPr>
          <w:rFonts w:cs="Times New Roman"/>
          <w:szCs w:val="24"/>
        </w:rPr>
      </w:pPr>
    </w:p>
    <w:p w:rsidR="006E67B9" w:rsidRPr="0027617C" w:rsidRDefault="006E67B9" w:rsidP="006E67B9">
      <w:pPr>
        <w:spacing w:before="2880"/>
        <w:jc w:val="center"/>
        <w:rPr>
          <w:rFonts w:cs="Times New Roman"/>
          <w:b/>
          <w:sz w:val="44"/>
          <w:szCs w:val="44"/>
        </w:rPr>
      </w:pPr>
      <w:r w:rsidRPr="00244020">
        <w:rPr>
          <w:rFonts w:cs="Times New Roman"/>
          <w:b/>
          <w:sz w:val="36"/>
          <w:szCs w:val="36"/>
        </w:rPr>
        <w:t>A</w:t>
      </w:r>
    </w:p>
    <w:p w:rsidR="006E67B9" w:rsidRPr="0027617C" w:rsidRDefault="006E67B9" w:rsidP="006E67B9">
      <w:pPr>
        <w:spacing w:after="480"/>
        <w:jc w:val="center"/>
        <w:rPr>
          <w:rFonts w:cs="Times New Roman"/>
          <w:b/>
          <w:sz w:val="44"/>
          <w:szCs w:val="44"/>
        </w:rPr>
      </w:pPr>
      <w:r w:rsidRPr="0027617C">
        <w:rPr>
          <w:rFonts w:cs="Times New Roman"/>
          <w:b/>
          <w:sz w:val="44"/>
          <w:szCs w:val="44"/>
        </w:rPr>
        <w:t>10101-12 azonosító számú</w:t>
      </w:r>
    </w:p>
    <w:p w:rsidR="006E67B9" w:rsidRPr="0027617C" w:rsidRDefault="006E67B9" w:rsidP="006E67B9">
      <w:pPr>
        <w:jc w:val="center"/>
        <w:rPr>
          <w:rFonts w:cs="Times New Roman"/>
          <w:b/>
          <w:sz w:val="44"/>
          <w:szCs w:val="44"/>
        </w:rPr>
      </w:pPr>
      <w:r w:rsidRPr="0027617C">
        <w:rPr>
          <w:rFonts w:cs="Times New Roman"/>
          <w:b/>
          <w:sz w:val="44"/>
          <w:szCs w:val="44"/>
        </w:rPr>
        <w:t>Építőipari közös tevékenység</w:t>
      </w:r>
    </w:p>
    <w:p w:rsidR="006E67B9" w:rsidRPr="0027617C" w:rsidRDefault="006E67B9" w:rsidP="006E67B9">
      <w:pPr>
        <w:jc w:val="center"/>
        <w:rPr>
          <w:rFonts w:cs="Times New Roman"/>
          <w:b/>
          <w:sz w:val="44"/>
          <w:szCs w:val="44"/>
        </w:rPr>
      </w:pPr>
      <w:proofErr w:type="gramStart"/>
      <w:r w:rsidRPr="0027617C">
        <w:rPr>
          <w:rFonts w:cs="Times New Roman"/>
          <w:b/>
          <w:sz w:val="44"/>
          <w:szCs w:val="44"/>
        </w:rPr>
        <w:t>megnevezésű</w:t>
      </w:r>
      <w:proofErr w:type="gramEnd"/>
    </w:p>
    <w:p w:rsidR="006E67B9" w:rsidRPr="0027617C" w:rsidRDefault="006E67B9" w:rsidP="006E67B9">
      <w:pPr>
        <w:spacing w:before="480" w:after="480"/>
        <w:jc w:val="center"/>
        <w:rPr>
          <w:rFonts w:cs="Times New Roman"/>
          <w:b/>
          <w:sz w:val="44"/>
          <w:szCs w:val="44"/>
        </w:rPr>
      </w:pPr>
      <w:proofErr w:type="gramStart"/>
      <w:r w:rsidRPr="0027617C">
        <w:rPr>
          <w:rFonts w:cs="Times New Roman"/>
          <w:b/>
          <w:sz w:val="44"/>
          <w:szCs w:val="44"/>
        </w:rPr>
        <w:t>szakmai</w:t>
      </w:r>
      <w:proofErr w:type="gramEnd"/>
      <w:r w:rsidRPr="0027617C">
        <w:rPr>
          <w:rFonts w:cs="Times New Roman"/>
          <w:b/>
          <w:sz w:val="44"/>
          <w:szCs w:val="44"/>
        </w:rPr>
        <w:t xml:space="preserve"> követelménymodul</w:t>
      </w:r>
    </w:p>
    <w:p w:rsidR="006E67B9" w:rsidRPr="0027617C" w:rsidRDefault="006E67B9" w:rsidP="006E67B9">
      <w:pPr>
        <w:jc w:val="center"/>
        <w:rPr>
          <w:rFonts w:cs="Times New Roman"/>
          <w:b/>
          <w:sz w:val="44"/>
          <w:szCs w:val="44"/>
        </w:rPr>
      </w:pPr>
      <w:proofErr w:type="gramStart"/>
      <w:r w:rsidRPr="0027617C">
        <w:rPr>
          <w:rFonts w:cs="Times New Roman"/>
          <w:b/>
          <w:sz w:val="44"/>
          <w:szCs w:val="44"/>
        </w:rPr>
        <w:t>tantárgyai</w:t>
      </w:r>
      <w:proofErr w:type="gramEnd"/>
      <w:r w:rsidRPr="0027617C">
        <w:rPr>
          <w:rFonts w:cs="Times New Roman"/>
          <w:b/>
          <w:sz w:val="44"/>
          <w:szCs w:val="44"/>
        </w:rPr>
        <w:t>, témakörei</w:t>
      </w:r>
    </w:p>
    <w:p w:rsidR="006E67B9" w:rsidRPr="00244020" w:rsidRDefault="006E67B9" w:rsidP="006E67B9">
      <w:pPr>
        <w:spacing w:after="200" w:line="276" w:lineRule="auto"/>
        <w:jc w:val="left"/>
        <w:rPr>
          <w:rFonts w:cs="Times New Roman"/>
          <w:szCs w:val="24"/>
        </w:rPr>
      </w:pPr>
      <w:r w:rsidRPr="00244020">
        <w:rPr>
          <w:rFonts w:cs="Times New Roman"/>
          <w:szCs w:val="24"/>
        </w:rPr>
        <w:br w:type="page"/>
      </w:r>
    </w:p>
    <w:p w:rsidR="006E67B9" w:rsidRPr="00244020" w:rsidRDefault="006E67B9" w:rsidP="006E67B9">
      <w:pPr>
        <w:rPr>
          <w:rFonts w:cs="Times New Roman"/>
          <w:szCs w:val="24"/>
        </w:rPr>
      </w:pPr>
      <w:r w:rsidRPr="00244020">
        <w:rPr>
          <w:rFonts w:cs="Times New Roman"/>
          <w:szCs w:val="24"/>
        </w:rPr>
        <w:lastRenderedPageBreak/>
        <w:t>A 10101-12 azonosító szá</w:t>
      </w:r>
      <w:r w:rsidR="003D2FF3" w:rsidRPr="00244020">
        <w:rPr>
          <w:rFonts w:cs="Times New Roman"/>
          <w:szCs w:val="24"/>
        </w:rPr>
        <w:t>mú Építőipari közös tevékenység</w:t>
      </w:r>
      <w:r w:rsidRPr="00244020">
        <w:rPr>
          <w:rFonts w:cs="Times New Roman"/>
          <w:szCs w:val="24"/>
        </w:rPr>
        <w:t xml:space="preserve"> megnevezésű szakmai követelménymodulhoz tartozó tantárgyak és témakörök oktatása során fejlesztendő kompetenciák</w:t>
      </w:r>
    </w:p>
    <w:tbl>
      <w:tblPr>
        <w:tblW w:w="6024" w:type="dxa"/>
        <w:jc w:val="center"/>
        <w:tblCellMar>
          <w:left w:w="70" w:type="dxa"/>
          <w:right w:w="70" w:type="dxa"/>
        </w:tblCellMar>
        <w:tblLook w:val="04A0" w:firstRow="1" w:lastRow="0" w:firstColumn="1" w:lastColumn="0" w:noHBand="0" w:noVBand="1"/>
      </w:tblPr>
      <w:tblGrid>
        <w:gridCol w:w="4005"/>
        <w:gridCol w:w="945"/>
        <w:gridCol w:w="1074"/>
      </w:tblGrid>
      <w:tr w:rsidR="00745DB3" w:rsidRPr="00244020" w:rsidTr="009E49A4">
        <w:trPr>
          <w:trHeight w:val="1755"/>
          <w:jc w:val="center"/>
        </w:trPr>
        <w:tc>
          <w:tcPr>
            <w:tcW w:w="400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45" w:type="dxa"/>
            <w:tcBorders>
              <w:top w:val="single" w:sz="4" w:space="0" w:color="auto"/>
              <w:left w:val="nil"/>
              <w:bottom w:val="single" w:sz="4" w:space="0" w:color="auto"/>
              <w:right w:val="single" w:sz="4" w:space="0" w:color="auto"/>
            </w:tcBorders>
            <w:shd w:val="clear" w:color="auto" w:fill="auto"/>
            <w:textDirection w:val="btLr"/>
            <w:vAlign w:val="bottom"/>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Építőipari alapismeretek</w:t>
            </w:r>
          </w:p>
        </w:tc>
        <w:tc>
          <w:tcPr>
            <w:tcW w:w="1074" w:type="dxa"/>
            <w:tcBorders>
              <w:top w:val="single" w:sz="4" w:space="0" w:color="auto"/>
              <w:left w:val="nil"/>
              <w:bottom w:val="single" w:sz="4" w:space="0" w:color="auto"/>
              <w:right w:val="single" w:sz="4" w:space="0" w:color="auto"/>
            </w:tcBorders>
            <w:shd w:val="clear" w:color="auto" w:fill="auto"/>
            <w:textDirection w:val="btLr"/>
            <w:vAlign w:val="bottom"/>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Építőipari alapismeretek gyakorlat</w:t>
            </w:r>
          </w:p>
        </w:tc>
      </w:tr>
      <w:tr w:rsidR="00745DB3" w:rsidRPr="00244020" w:rsidTr="009E49A4">
        <w:trPr>
          <w:trHeight w:val="300"/>
          <w:jc w:val="center"/>
        </w:trPr>
        <w:tc>
          <w:tcPr>
            <w:tcW w:w="602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FELADATOK</w:t>
            </w:r>
          </w:p>
        </w:tc>
      </w:tr>
      <w:tr w:rsidR="00745DB3" w:rsidRPr="00244020"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Ellenőrzi a munkavégzés feltételeit, helyszíni méréseket végez</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76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Értelmezi a rendelkezésre álló műszaki dokumentáció tartalmát és használja az építészeti alapfogalmakat munkája során</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Felvonul a megfelelő eszközökkel a munkaterületre</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Betartja az építési technológiai folyamatok sorrendiségét</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76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Biztosítja az anyagok, eszközök szakszerű tárolását és figyelemmel kíséri a munkájához szükséges anyagok folyamatos utánpótlását</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Ellenőrzi a felhasználásra kerülő anyagokat, biztosítja azok szakszerű felhasználását</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Gondoskodik a munkaterület folyamatos tisztántartásáról</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Átadja a munkát a munkáltatójának, levonul a munkaterületről</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Alkalmazza és értelmezi a műszaki ábrázolás módszereit, értelmezi az építőipari rajzokat</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Ellenőrzi a munkavégzés feltételeit, helyszíni méréseket végez</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76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Értelmezi a rendelkezésre álló műszaki dokumentáció tartalmát és használja az építészeti alapfogalmakat munkája során</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Felvonul a megfelelő eszközökkel a munkaterületre</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Betartja az építési technológiai folyamatok sorrendiségét</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76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Biztosítja az anyagok, eszközök szakszerű tárolását és figyelemmel kíséri a munkájához szükséges anyagok folyamatos utánpótlását</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lastRenderedPageBreak/>
              <w:t>Ellenőrzi a felhasználásra kerülő anyagokat, biztosítja azok szakszerű felhasználását</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Gondoskodik a munkaterület folyamatos tisztántartásáról</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Ellenőrzi a munkavégzés feltételeit, helyszíni méréseket végez</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76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Értelmezi a rendelkezésre álló műszaki dokumentáció tartalmát és használja az építészeti alapfogalmakat munkája során</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Felvonul a megfelelő eszközökkel a munkaterületre</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Betartja az építési technológiai folyamatok sorrendiségét</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76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Biztosítja az anyagok, eszközök szakszerű tárolását és figyelemmel kíséri a munkájához szükséges anyagok folyamatos utánpótlását</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Ellenőrzi a felhasználásra kerülő anyagokat, biztosítja azok szakszerű felhasználását</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Gondoskodik a munkaterület folyamatos tisztántartásáról</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Átadja a munkát a munkáltatójának, levonul a munkaterületről</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Alkalmazza és értelmezi a műszaki ábrázolás módszereit, értelmezi az építőipari rajzokat</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300"/>
          <w:jc w:val="center"/>
        </w:trPr>
        <w:tc>
          <w:tcPr>
            <w:tcW w:w="602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SZAKMAI ISMERETEK</w:t>
            </w:r>
          </w:p>
        </w:tc>
      </w:tr>
      <w:tr w:rsidR="00745DB3" w:rsidRPr="00244020"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Munka megkezdésének és végzésének feltételei</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Az anyagszállítás és tárolás általános szabályai</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 méréshez, kitűzéshez szükséges eszközök</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 kivitelezési munka technológia sorrendje és összefüggései</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Kiviteli tervek tartalma</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Építési dokumentációk értelmezése</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Munkabiztonsági és balesetvédelmi előírások</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Elsősegélynyújtás</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Egyéni védőfelszerelések, védőruhák</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Tűzvédelem</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Környezetvédelem, veszélyes hulladékok</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Szállítás, anyagmozgatás</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xml:space="preserve">Építőipari gépek munkavédelmi </w:t>
            </w:r>
            <w:r w:rsidRPr="00244020">
              <w:rPr>
                <w:rFonts w:eastAsia="Times New Roman" w:cs="Times New Roman"/>
                <w:color w:val="000000"/>
                <w:szCs w:val="24"/>
                <w:lang w:eastAsia="hu-HU"/>
              </w:rPr>
              <w:lastRenderedPageBreak/>
              <w:t>előírásai</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lastRenderedPageBreak/>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lastRenderedPageBreak/>
              <w:t>Építőipari anyagok tulajdonságai és felhasználási területük</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 Munka Törvénykönyve alapvető szabályai</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 munkavállalás alapfeltételei</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Munkaszerződés kötés</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Munkaadó, munkavállaló jogai és kötelezettségei</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Tételes költségvetési kiírás felépítése</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Vállalkozás fogalma és szerepe a gazdasági életben</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Vállalkozási formák</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Vállalkozás általános felépítése, és működtetésének feltételei</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Vállalkozásokról szóló jogszabályok</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Munkanapló vezetés</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 norma idő</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300"/>
          <w:jc w:val="center"/>
        </w:trPr>
        <w:tc>
          <w:tcPr>
            <w:tcW w:w="602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SZAKMAI KÉSZSÉGEK</w:t>
            </w:r>
          </w:p>
        </w:tc>
      </w:tr>
      <w:tr w:rsidR="00745DB3" w:rsidRPr="00244020"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Építészeti jelképek értelmezése</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Kiviteli tervrajz olvasása, értelmezése</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510"/>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Egyéni és kollektív munkavédelmi eszközök használata</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Információforrások kezelése</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Szakmai számolási készség</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300"/>
          <w:jc w:val="center"/>
        </w:trPr>
        <w:tc>
          <w:tcPr>
            <w:tcW w:w="602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SZEMÉLYES KOMPETENCIÁK</w:t>
            </w:r>
          </w:p>
        </w:tc>
      </w:tr>
      <w:tr w:rsidR="00745DB3" w:rsidRPr="00244020"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Pontosság</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Térlátás</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Felelősségtudat</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300"/>
          <w:jc w:val="center"/>
        </w:trPr>
        <w:tc>
          <w:tcPr>
            <w:tcW w:w="602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TÁRSAS KOMPETENCIÁK</w:t>
            </w:r>
          </w:p>
        </w:tc>
      </w:tr>
      <w:tr w:rsidR="00745DB3" w:rsidRPr="00244020"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Segítőkészség</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Konszenzus készség</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Határozottság</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300"/>
          <w:jc w:val="center"/>
        </w:trPr>
        <w:tc>
          <w:tcPr>
            <w:tcW w:w="602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MÓDSZERKOMPETENCIÁK</w:t>
            </w:r>
          </w:p>
        </w:tc>
      </w:tr>
      <w:tr w:rsidR="00745DB3" w:rsidRPr="00244020"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Rendszerező képesség</w:t>
            </w:r>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9E49A4">
        <w:trPr>
          <w:trHeight w:val="255"/>
          <w:jc w:val="center"/>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xml:space="preserve">Problémamegoldás, </w:t>
            </w:r>
            <w:proofErr w:type="spellStart"/>
            <w:r w:rsidRPr="00244020">
              <w:rPr>
                <w:rFonts w:eastAsia="Times New Roman" w:cs="Times New Roman"/>
                <w:color w:val="000000"/>
                <w:szCs w:val="24"/>
                <w:lang w:eastAsia="hu-HU"/>
              </w:rPr>
              <w:t>hibaelhártás</w:t>
            </w:r>
            <w:proofErr w:type="spellEnd"/>
          </w:p>
        </w:tc>
        <w:tc>
          <w:tcPr>
            <w:tcW w:w="945"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74" w:type="dxa"/>
            <w:tcBorders>
              <w:top w:val="nil"/>
              <w:left w:val="nil"/>
              <w:bottom w:val="single" w:sz="4" w:space="0" w:color="auto"/>
              <w:right w:val="single" w:sz="4" w:space="0" w:color="auto"/>
            </w:tcBorders>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bl>
    <w:p w:rsidR="006E67B9" w:rsidRPr="00244020" w:rsidRDefault="006E67B9" w:rsidP="006E67B9">
      <w:pPr>
        <w:jc w:val="center"/>
        <w:rPr>
          <w:rFonts w:cs="Times New Roman"/>
          <w:szCs w:val="24"/>
        </w:rPr>
      </w:pPr>
    </w:p>
    <w:p w:rsidR="006E67B9" w:rsidRPr="00244020" w:rsidRDefault="006E67B9" w:rsidP="006E67B9">
      <w:pPr>
        <w:rPr>
          <w:rFonts w:cs="Times New Roman"/>
          <w:szCs w:val="24"/>
        </w:rPr>
      </w:pPr>
      <w:r w:rsidRPr="00244020">
        <w:rPr>
          <w:rFonts w:cs="Times New Roman"/>
          <w:szCs w:val="24"/>
        </w:rPr>
        <w:br w:type="page"/>
      </w:r>
    </w:p>
    <w:p w:rsidR="006E67B9" w:rsidRPr="00244020" w:rsidRDefault="006E67B9" w:rsidP="006E67B9">
      <w:pPr>
        <w:spacing w:after="0"/>
        <w:rPr>
          <w:rFonts w:cs="Times New Roman"/>
          <w:szCs w:val="24"/>
        </w:rPr>
      </w:pPr>
    </w:p>
    <w:p w:rsidR="006E67B9" w:rsidRPr="00244020" w:rsidRDefault="006E67B9" w:rsidP="001E3430">
      <w:pPr>
        <w:pStyle w:val="Listaszerbekezds"/>
        <w:numPr>
          <w:ilvl w:val="0"/>
          <w:numId w:val="4"/>
        </w:numPr>
        <w:tabs>
          <w:tab w:val="right" w:pos="9072"/>
        </w:tabs>
        <w:spacing w:after="0"/>
        <w:rPr>
          <w:rFonts w:cs="Times New Roman"/>
          <w:b/>
          <w:szCs w:val="24"/>
        </w:rPr>
      </w:pPr>
      <w:r w:rsidRPr="00244020">
        <w:rPr>
          <w:rFonts w:cs="Times New Roman"/>
          <w:b/>
          <w:szCs w:val="24"/>
        </w:rPr>
        <w:t>Építőipari alapismeretek tantárgy</w:t>
      </w:r>
      <w:r w:rsidRPr="00244020">
        <w:rPr>
          <w:rFonts w:cs="Times New Roman"/>
          <w:b/>
          <w:szCs w:val="24"/>
        </w:rPr>
        <w:tab/>
        <w:t>12</w:t>
      </w:r>
      <w:r w:rsidR="00411AA7" w:rsidRPr="00244020">
        <w:rPr>
          <w:rFonts w:cs="Times New Roman"/>
          <w:b/>
          <w:szCs w:val="24"/>
        </w:rPr>
        <w:t>4</w:t>
      </w:r>
      <w:r w:rsidR="00EE17B2" w:rsidRPr="00244020">
        <w:rPr>
          <w:rFonts w:cs="Times New Roman"/>
          <w:b/>
          <w:szCs w:val="24"/>
        </w:rPr>
        <w:t xml:space="preserve"> </w:t>
      </w:r>
      <w:r w:rsidRPr="00244020">
        <w:rPr>
          <w:rFonts w:cs="Times New Roman"/>
          <w:b/>
          <w:szCs w:val="24"/>
        </w:rPr>
        <w:t>óra</w:t>
      </w:r>
      <w:r w:rsidR="00747584" w:rsidRPr="00244020">
        <w:rPr>
          <w:rFonts w:cs="Times New Roman"/>
          <w:b/>
          <w:szCs w:val="24"/>
        </w:rPr>
        <w:t xml:space="preserve"> </w:t>
      </w:r>
    </w:p>
    <w:p w:rsidR="006E67B9" w:rsidRPr="00244020" w:rsidRDefault="006E67B9" w:rsidP="006E67B9">
      <w:pPr>
        <w:rPr>
          <w:rFonts w:cs="Times New Roman"/>
          <w:szCs w:val="24"/>
        </w:rPr>
      </w:pPr>
    </w:p>
    <w:p w:rsidR="006E67B9" w:rsidRPr="00244020" w:rsidRDefault="006E67B9" w:rsidP="001E3430">
      <w:pPr>
        <w:pStyle w:val="Listaszerbekezds"/>
        <w:numPr>
          <w:ilvl w:val="1"/>
          <w:numId w:val="4"/>
        </w:numPr>
        <w:spacing w:after="0"/>
        <w:rPr>
          <w:rFonts w:cs="Times New Roman"/>
          <w:b/>
          <w:szCs w:val="24"/>
        </w:rPr>
      </w:pPr>
      <w:r w:rsidRPr="00244020">
        <w:rPr>
          <w:rFonts w:cs="Times New Roman"/>
          <w:b/>
          <w:szCs w:val="24"/>
        </w:rPr>
        <w:t>A tantárgy tanításának célja</w:t>
      </w:r>
    </w:p>
    <w:p w:rsidR="006E67B9" w:rsidRPr="00244020" w:rsidRDefault="006E67B9" w:rsidP="006E67B9">
      <w:pPr>
        <w:spacing w:after="0"/>
        <w:ind w:left="567"/>
        <w:rPr>
          <w:rFonts w:cs="Times New Roman"/>
          <w:szCs w:val="24"/>
        </w:rPr>
      </w:pPr>
      <w:r w:rsidRPr="00244020">
        <w:rPr>
          <w:rFonts w:cs="Times New Roman"/>
          <w:szCs w:val="24"/>
        </w:rPr>
        <w:t>Az adott feladat munkavédelmi szempontból való átgondolása, a helyes munkaeszközök kiválasztására, a megfelelő munkakörnyezet megteremtése, a biztonságos munkafolyamatok megtervezése a tűz- és környezetvédelmi előírások figyelembe vételével. A figyelmetlenségből eredő sérülések, balesetek és egészségkárosodás megelőzése, illetve a véletlen balesetekből eredő károk minimalizálása.</w:t>
      </w:r>
    </w:p>
    <w:p w:rsidR="006E67B9" w:rsidRPr="00244020" w:rsidRDefault="006E67B9" w:rsidP="006E67B9">
      <w:pPr>
        <w:spacing w:after="0"/>
        <w:ind w:left="567"/>
        <w:rPr>
          <w:rFonts w:cs="Times New Roman"/>
          <w:szCs w:val="24"/>
        </w:rPr>
      </w:pPr>
      <w:r w:rsidRPr="00244020">
        <w:rPr>
          <w:rFonts w:cs="Times New Roman"/>
          <w:szCs w:val="24"/>
        </w:rPr>
        <w:t>Az építészeti alapfogalmak megismertetése és azok megfelelő alkalmazása. Különféle építési technológiák és módszerek, valamint építési alapanyagok, kivitelezési eszközök és szerszámok megismertetése. Kivitelezési munkafolyamatok megismertetése. Tervezési folyamatok ismerete, tervdokumentációk és műszaki rajzok értelmezése.</w:t>
      </w:r>
    </w:p>
    <w:p w:rsidR="006E67B9" w:rsidRPr="00244020" w:rsidRDefault="006E67B9" w:rsidP="006E67B9">
      <w:pPr>
        <w:spacing w:after="0"/>
        <w:ind w:left="567"/>
        <w:rPr>
          <w:rFonts w:cs="Times New Roman"/>
          <w:szCs w:val="24"/>
        </w:rPr>
      </w:pPr>
      <w:r w:rsidRPr="00244020">
        <w:rPr>
          <w:rFonts w:cs="Times New Roman"/>
          <w:szCs w:val="24"/>
        </w:rPr>
        <w:t xml:space="preserve">A jogok és kötelezettségek megismerése munkaadói és munkavállalói oldalról. </w:t>
      </w:r>
    </w:p>
    <w:p w:rsidR="006E67B9" w:rsidRPr="00244020" w:rsidRDefault="006E67B9" w:rsidP="006E67B9">
      <w:pPr>
        <w:spacing w:after="0"/>
        <w:ind w:left="567"/>
        <w:rPr>
          <w:rFonts w:cs="Times New Roman"/>
          <w:szCs w:val="24"/>
        </w:rPr>
      </w:pPr>
      <w:r w:rsidRPr="00244020">
        <w:rPr>
          <w:rFonts w:cs="Times New Roman"/>
          <w:szCs w:val="24"/>
        </w:rPr>
        <w:t xml:space="preserve">Az önálló vállalkozási tevékenység elindításához szükséges munkaügyi és pénzügyi feltételek megismerése, figyelembe véve a mindenkori </w:t>
      </w:r>
      <w:proofErr w:type="spellStart"/>
      <w:r w:rsidRPr="00244020">
        <w:rPr>
          <w:rFonts w:cs="Times New Roman"/>
          <w:szCs w:val="24"/>
        </w:rPr>
        <w:t>munkaerőpiaci</w:t>
      </w:r>
      <w:proofErr w:type="spellEnd"/>
      <w:r w:rsidRPr="00244020">
        <w:rPr>
          <w:rFonts w:cs="Times New Roman"/>
          <w:szCs w:val="24"/>
        </w:rPr>
        <w:t xml:space="preserve"> információkat.</w:t>
      </w:r>
    </w:p>
    <w:p w:rsidR="006E67B9" w:rsidRPr="00244020" w:rsidRDefault="006E67B9" w:rsidP="006E67B9">
      <w:pPr>
        <w:spacing w:after="0"/>
        <w:ind w:left="426"/>
        <w:rPr>
          <w:rFonts w:cs="Times New Roman"/>
          <w:szCs w:val="24"/>
        </w:rPr>
      </w:pPr>
    </w:p>
    <w:p w:rsidR="006E67B9" w:rsidRPr="00244020" w:rsidRDefault="006E67B9" w:rsidP="001E3430">
      <w:pPr>
        <w:pStyle w:val="Listaszerbekezds"/>
        <w:numPr>
          <w:ilvl w:val="1"/>
          <w:numId w:val="4"/>
        </w:numPr>
        <w:spacing w:after="0"/>
        <w:rPr>
          <w:rFonts w:cs="Times New Roman"/>
          <w:b/>
          <w:szCs w:val="24"/>
        </w:rPr>
      </w:pPr>
      <w:r w:rsidRPr="00244020">
        <w:rPr>
          <w:rFonts w:cs="Times New Roman"/>
          <w:b/>
          <w:szCs w:val="24"/>
        </w:rPr>
        <w:t>Kapcsolódó közismereti, szakmai tartalmak</w:t>
      </w:r>
    </w:p>
    <w:p w:rsidR="006E67B9" w:rsidRPr="00244020" w:rsidRDefault="006E67B9" w:rsidP="006E67B9">
      <w:pPr>
        <w:spacing w:after="0"/>
        <w:ind w:left="567"/>
        <w:rPr>
          <w:rFonts w:cs="Times New Roman"/>
          <w:szCs w:val="24"/>
        </w:rPr>
      </w:pPr>
      <w:r w:rsidRPr="00244020">
        <w:rPr>
          <w:rFonts w:cs="Times New Roman"/>
          <w:szCs w:val="24"/>
        </w:rPr>
        <w:t>A tantárgy az adott évfolyamba lépés feltételeiként megjelölt közismereti és szakmai tartalmakra épül.</w:t>
      </w:r>
    </w:p>
    <w:p w:rsidR="006E67B9" w:rsidRPr="00244020" w:rsidRDefault="006E67B9" w:rsidP="006E67B9">
      <w:pPr>
        <w:spacing w:after="0"/>
        <w:ind w:left="426"/>
        <w:rPr>
          <w:rFonts w:cs="Times New Roman"/>
          <w:szCs w:val="24"/>
        </w:rPr>
      </w:pPr>
    </w:p>
    <w:p w:rsidR="006E67B9" w:rsidRPr="00244020" w:rsidRDefault="006E67B9" w:rsidP="001E3430">
      <w:pPr>
        <w:pStyle w:val="Listaszerbekezds"/>
        <w:numPr>
          <w:ilvl w:val="1"/>
          <w:numId w:val="4"/>
        </w:numPr>
        <w:spacing w:after="0"/>
        <w:rPr>
          <w:rFonts w:cs="Times New Roman"/>
          <w:b/>
          <w:szCs w:val="24"/>
        </w:rPr>
      </w:pPr>
      <w:r w:rsidRPr="00244020">
        <w:rPr>
          <w:rFonts w:cs="Times New Roman"/>
          <w:b/>
          <w:szCs w:val="24"/>
        </w:rPr>
        <w:t>Témakörök</w:t>
      </w:r>
    </w:p>
    <w:p w:rsidR="006E67B9" w:rsidRPr="00244020" w:rsidRDefault="006E67B9"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Szakmai munka</w:t>
      </w:r>
      <w:r w:rsidR="00EE17B2" w:rsidRPr="00244020">
        <w:rPr>
          <w:rFonts w:cs="Times New Roman"/>
          <w:b/>
          <w:i/>
          <w:szCs w:val="24"/>
        </w:rPr>
        <w:t xml:space="preserve"> és balesetvédelem</w:t>
      </w:r>
      <w:r w:rsidR="00EE17B2" w:rsidRPr="00244020">
        <w:rPr>
          <w:rFonts w:cs="Times New Roman"/>
          <w:b/>
          <w:i/>
          <w:szCs w:val="24"/>
        </w:rPr>
        <w:tab/>
        <w:t>36 óra</w:t>
      </w:r>
    </w:p>
    <w:p w:rsidR="006E67B9" w:rsidRPr="00244020" w:rsidRDefault="006E67B9" w:rsidP="006E67B9">
      <w:pPr>
        <w:spacing w:after="0"/>
        <w:ind w:left="567"/>
        <w:rPr>
          <w:rFonts w:cs="Times New Roman"/>
          <w:szCs w:val="24"/>
        </w:rPr>
      </w:pPr>
      <w:r w:rsidRPr="00244020">
        <w:rPr>
          <w:rFonts w:cs="Times New Roman"/>
          <w:szCs w:val="24"/>
        </w:rPr>
        <w:t>Munkavédelmi törvény.</w:t>
      </w:r>
    </w:p>
    <w:p w:rsidR="006E67B9" w:rsidRPr="00244020" w:rsidRDefault="006E67B9" w:rsidP="006E67B9">
      <w:pPr>
        <w:spacing w:after="0"/>
        <w:ind w:left="567"/>
        <w:rPr>
          <w:rFonts w:cs="Times New Roman"/>
          <w:szCs w:val="24"/>
        </w:rPr>
      </w:pPr>
      <w:r w:rsidRPr="00244020">
        <w:rPr>
          <w:rFonts w:cs="Times New Roman"/>
          <w:szCs w:val="24"/>
        </w:rPr>
        <w:t>Munkaegészségügyi előírások.</w:t>
      </w:r>
    </w:p>
    <w:p w:rsidR="006E67B9" w:rsidRPr="00244020" w:rsidRDefault="006E67B9" w:rsidP="006E67B9">
      <w:pPr>
        <w:spacing w:after="0"/>
        <w:ind w:left="567"/>
        <w:rPr>
          <w:rFonts w:cs="Times New Roman"/>
          <w:szCs w:val="24"/>
        </w:rPr>
      </w:pPr>
      <w:r w:rsidRPr="00244020">
        <w:rPr>
          <w:rFonts w:cs="Times New Roman"/>
          <w:szCs w:val="24"/>
        </w:rPr>
        <w:t>Tűzvédelmi előírások az építőiparban.</w:t>
      </w:r>
    </w:p>
    <w:p w:rsidR="006E67B9" w:rsidRPr="00244020" w:rsidRDefault="006E67B9" w:rsidP="006E67B9">
      <w:pPr>
        <w:spacing w:after="0"/>
        <w:ind w:left="567"/>
        <w:rPr>
          <w:rFonts w:cs="Times New Roman"/>
          <w:szCs w:val="24"/>
        </w:rPr>
      </w:pPr>
      <w:r w:rsidRPr="00244020">
        <w:rPr>
          <w:rFonts w:cs="Times New Roman"/>
          <w:szCs w:val="24"/>
        </w:rPr>
        <w:t>Munkavégzés tárgyi és személyi feltételei.</w:t>
      </w:r>
    </w:p>
    <w:p w:rsidR="006E67B9" w:rsidRPr="00244020" w:rsidRDefault="006E67B9" w:rsidP="006E67B9">
      <w:pPr>
        <w:spacing w:after="0"/>
        <w:ind w:left="567"/>
        <w:rPr>
          <w:rFonts w:cs="Times New Roman"/>
          <w:szCs w:val="24"/>
        </w:rPr>
      </w:pPr>
      <w:r w:rsidRPr="00244020">
        <w:rPr>
          <w:rFonts w:cs="Times New Roman"/>
          <w:szCs w:val="24"/>
        </w:rPr>
        <w:t>Munkavédelmi eszközök és használatuk.</w:t>
      </w:r>
    </w:p>
    <w:p w:rsidR="006E67B9" w:rsidRPr="00244020" w:rsidRDefault="006E67B9" w:rsidP="006E67B9">
      <w:pPr>
        <w:spacing w:after="0"/>
        <w:ind w:left="567"/>
        <w:rPr>
          <w:rFonts w:cs="Times New Roman"/>
          <w:szCs w:val="24"/>
        </w:rPr>
      </w:pPr>
      <w:r w:rsidRPr="00244020">
        <w:rPr>
          <w:rFonts w:cs="Times New Roman"/>
          <w:szCs w:val="24"/>
        </w:rPr>
        <w:t>Építési terület minimális munkavédelmi és szociális előírásai.</w:t>
      </w:r>
    </w:p>
    <w:p w:rsidR="006E67B9" w:rsidRPr="00244020" w:rsidRDefault="006E67B9" w:rsidP="006E67B9">
      <w:pPr>
        <w:spacing w:after="0"/>
        <w:ind w:left="567"/>
        <w:rPr>
          <w:rFonts w:cs="Times New Roman"/>
          <w:szCs w:val="24"/>
        </w:rPr>
      </w:pPr>
      <w:r w:rsidRPr="00244020">
        <w:rPr>
          <w:rFonts w:cs="Times New Roman"/>
          <w:szCs w:val="24"/>
        </w:rPr>
        <w:t>Környezetvédelem, veszélyes hulladékok.</w:t>
      </w:r>
    </w:p>
    <w:p w:rsidR="006E67B9" w:rsidRPr="00244020" w:rsidRDefault="006E67B9" w:rsidP="006E67B9">
      <w:pPr>
        <w:spacing w:after="0"/>
        <w:ind w:left="567"/>
        <w:rPr>
          <w:rFonts w:cs="Times New Roman"/>
          <w:szCs w:val="24"/>
        </w:rPr>
      </w:pPr>
      <w:r w:rsidRPr="00244020">
        <w:rPr>
          <w:rFonts w:cs="Times New Roman"/>
          <w:szCs w:val="24"/>
        </w:rPr>
        <w:t>Építőipari kivitelezési biztonságtechnikai előírások.</w:t>
      </w:r>
    </w:p>
    <w:p w:rsidR="006E67B9" w:rsidRPr="00244020" w:rsidRDefault="006E67B9" w:rsidP="006E67B9">
      <w:pPr>
        <w:spacing w:after="0"/>
        <w:ind w:left="567"/>
        <w:rPr>
          <w:rFonts w:cs="Times New Roman"/>
          <w:szCs w:val="24"/>
        </w:rPr>
      </w:pPr>
      <w:r w:rsidRPr="00244020">
        <w:rPr>
          <w:rFonts w:cs="Times New Roman"/>
          <w:szCs w:val="24"/>
        </w:rPr>
        <w:t xml:space="preserve">Építési tevékenység emberre gyakorolt káros hatásai (por, zaj, rezgés, időjárás, </w:t>
      </w:r>
      <w:r w:rsidRPr="00244020">
        <w:rPr>
          <w:rFonts w:cs="Times New Roman"/>
          <w:szCs w:val="24"/>
        </w:rPr>
        <w:tab/>
        <w:t>vegyi anyagok, gépek stb.), kockázatelemzés, értékelés ismertetése.</w:t>
      </w:r>
    </w:p>
    <w:p w:rsidR="006E67B9" w:rsidRPr="00244020" w:rsidRDefault="006E67B9" w:rsidP="006E67B9">
      <w:pPr>
        <w:spacing w:after="0"/>
        <w:ind w:left="567"/>
        <w:rPr>
          <w:rFonts w:cs="Times New Roman"/>
          <w:szCs w:val="24"/>
        </w:rPr>
      </w:pPr>
      <w:r w:rsidRPr="00244020">
        <w:rPr>
          <w:rFonts w:cs="Times New Roman"/>
          <w:szCs w:val="24"/>
        </w:rPr>
        <w:t>Foglalkozási ártalmak.</w:t>
      </w:r>
    </w:p>
    <w:p w:rsidR="006E67B9" w:rsidRPr="00244020" w:rsidRDefault="006E67B9" w:rsidP="006E67B9">
      <w:pPr>
        <w:spacing w:after="0"/>
        <w:ind w:left="567"/>
        <w:rPr>
          <w:rFonts w:cs="Times New Roman"/>
          <w:szCs w:val="24"/>
        </w:rPr>
      </w:pPr>
      <w:r w:rsidRPr="00244020">
        <w:rPr>
          <w:rFonts w:cs="Times New Roman"/>
          <w:szCs w:val="24"/>
        </w:rPr>
        <w:t>Balesetvédelmi előírások gépek és szerszámok esetében.</w:t>
      </w:r>
    </w:p>
    <w:p w:rsidR="006E67B9" w:rsidRPr="00244020" w:rsidRDefault="006E67B9" w:rsidP="006E67B9">
      <w:pPr>
        <w:spacing w:after="0"/>
        <w:ind w:left="567"/>
        <w:rPr>
          <w:rFonts w:cs="Times New Roman"/>
          <w:szCs w:val="24"/>
        </w:rPr>
      </w:pPr>
      <w:r w:rsidRPr="00244020">
        <w:rPr>
          <w:rFonts w:cs="Times New Roman"/>
          <w:szCs w:val="24"/>
        </w:rPr>
        <w:t>Szállítási, közlekedési és anyagmozgatási előírások.</w:t>
      </w:r>
    </w:p>
    <w:p w:rsidR="006E67B9" w:rsidRPr="00244020" w:rsidRDefault="006E67B9" w:rsidP="006E67B9">
      <w:pPr>
        <w:spacing w:after="0"/>
        <w:ind w:left="567"/>
        <w:rPr>
          <w:rFonts w:cs="Times New Roman"/>
          <w:szCs w:val="24"/>
        </w:rPr>
      </w:pPr>
      <w:r w:rsidRPr="00244020">
        <w:rPr>
          <w:rFonts w:cs="Times New Roman"/>
          <w:szCs w:val="24"/>
        </w:rPr>
        <w:t>Elsősegélynyújtás.</w:t>
      </w:r>
    </w:p>
    <w:p w:rsidR="006E67B9" w:rsidRPr="00244020" w:rsidRDefault="006E67B9" w:rsidP="006E67B9">
      <w:pPr>
        <w:spacing w:after="0"/>
        <w:ind w:left="567"/>
        <w:rPr>
          <w:rFonts w:cs="Times New Roman"/>
          <w:szCs w:val="24"/>
        </w:rPr>
      </w:pPr>
      <w:r w:rsidRPr="00244020">
        <w:rPr>
          <w:rFonts w:cs="Times New Roman"/>
          <w:szCs w:val="24"/>
        </w:rPr>
        <w:t>Teendők a baleset helyszínén.</w:t>
      </w:r>
    </w:p>
    <w:p w:rsidR="006E67B9" w:rsidRPr="00244020" w:rsidRDefault="006E67B9" w:rsidP="006E67B9">
      <w:pPr>
        <w:spacing w:after="0"/>
        <w:ind w:left="567"/>
        <w:rPr>
          <w:rFonts w:cs="Times New Roman"/>
          <w:szCs w:val="24"/>
        </w:rPr>
      </w:pPr>
      <w:r w:rsidRPr="00244020">
        <w:rPr>
          <w:rFonts w:cs="Times New Roman"/>
          <w:szCs w:val="24"/>
        </w:rPr>
        <w:t>A baleseti helyszín biztosítása.</w:t>
      </w:r>
    </w:p>
    <w:p w:rsidR="006E67B9" w:rsidRPr="00244020" w:rsidRDefault="006E67B9" w:rsidP="006E67B9">
      <w:pPr>
        <w:spacing w:after="0"/>
        <w:ind w:left="567"/>
        <w:rPr>
          <w:rFonts w:cs="Times New Roman"/>
          <w:szCs w:val="24"/>
        </w:rPr>
      </w:pPr>
      <w:r w:rsidRPr="00244020">
        <w:rPr>
          <w:rFonts w:cs="Times New Roman"/>
          <w:szCs w:val="24"/>
        </w:rPr>
        <w:t>Vérkeringés, légzés vizsgálata.</w:t>
      </w:r>
    </w:p>
    <w:p w:rsidR="006E67B9" w:rsidRPr="00244020" w:rsidRDefault="006E67B9" w:rsidP="006E67B9">
      <w:pPr>
        <w:spacing w:after="0"/>
        <w:ind w:left="567"/>
        <w:rPr>
          <w:rFonts w:cs="Times New Roman"/>
          <w:szCs w:val="24"/>
        </w:rPr>
      </w:pPr>
      <w:r w:rsidRPr="00244020">
        <w:rPr>
          <w:rFonts w:cs="Times New Roman"/>
          <w:szCs w:val="24"/>
        </w:rPr>
        <w:t>Heimlich-féle műfogás.</w:t>
      </w:r>
    </w:p>
    <w:p w:rsidR="006E67B9" w:rsidRPr="00244020" w:rsidRDefault="006E67B9" w:rsidP="006E67B9">
      <w:pPr>
        <w:spacing w:after="0"/>
        <w:ind w:left="567"/>
        <w:rPr>
          <w:rFonts w:cs="Times New Roman"/>
          <w:szCs w:val="24"/>
        </w:rPr>
      </w:pPr>
      <w:proofErr w:type="spellStart"/>
      <w:r w:rsidRPr="00244020">
        <w:rPr>
          <w:rFonts w:cs="Times New Roman"/>
          <w:szCs w:val="24"/>
        </w:rPr>
        <w:t>Rautek-féle</w:t>
      </w:r>
      <w:proofErr w:type="spellEnd"/>
      <w:r w:rsidRPr="00244020">
        <w:rPr>
          <w:rFonts w:cs="Times New Roman"/>
          <w:szCs w:val="24"/>
        </w:rPr>
        <w:t xml:space="preserve"> műfogás.</w:t>
      </w:r>
    </w:p>
    <w:p w:rsidR="006E67B9" w:rsidRPr="00244020" w:rsidRDefault="006E67B9" w:rsidP="006E67B9">
      <w:pPr>
        <w:spacing w:after="0"/>
        <w:ind w:left="567"/>
        <w:rPr>
          <w:rFonts w:cs="Times New Roman"/>
          <w:szCs w:val="24"/>
        </w:rPr>
      </w:pPr>
      <w:r w:rsidRPr="00244020">
        <w:rPr>
          <w:rFonts w:cs="Times New Roman"/>
          <w:szCs w:val="24"/>
        </w:rPr>
        <w:t>Elsősegélynyújtás vérzések esetén.</w:t>
      </w:r>
    </w:p>
    <w:p w:rsidR="006E67B9" w:rsidRPr="00244020" w:rsidRDefault="006E67B9" w:rsidP="006E67B9">
      <w:pPr>
        <w:spacing w:after="0"/>
        <w:ind w:left="567"/>
        <w:rPr>
          <w:rFonts w:cs="Times New Roman"/>
          <w:szCs w:val="24"/>
        </w:rPr>
      </w:pPr>
      <w:r w:rsidRPr="00244020">
        <w:rPr>
          <w:rFonts w:cs="Times New Roman"/>
          <w:szCs w:val="24"/>
        </w:rPr>
        <w:t>Sebellátás.</w:t>
      </w:r>
    </w:p>
    <w:p w:rsidR="006E67B9" w:rsidRPr="00244020" w:rsidRDefault="006E67B9" w:rsidP="006E67B9">
      <w:pPr>
        <w:spacing w:after="0"/>
        <w:ind w:left="567"/>
        <w:rPr>
          <w:rFonts w:cs="Times New Roman"/>
          <w:szCs w:val="24"/>
        </w:rPr>
      </w:pPr>
      <w:r w:rsidRPr="00244020">
        <w:rPr>
          <w:rFonts w:cs="Times New Roman"/>
          <w:szCs w:val="24"/>
        </w:rPr>
        <w:t>Hajszáleres vérzés.</w:t>
      </w:r>
    </w:p>
    <w:p w:rsidR="006E67B9" w:rsidRPr="00244020" w:rsidRDefault="006E67B9" w:rsidP="006E67B9">
      <w:pPr>
        <w:spacing w:after="0"/>
        <w:ind w:left="567"/>
        <w:rPr>
          <w:rFonts w:cs="Times New Roman"/>
          <w:szCs w:val="24"/>
        </w:rPr>
      </w:pPr>
      <w:r w:rsidRPr="00244020">
        <w:rPr>
          <w:rFonts w:cs="Times New Roman"/>
          <w:szCs w:val="24"/>
        </w:rPr>
        <w:t>Visszeres vérzés.</w:t>
      </w:r>
    </w:p>
    <w:p w:rsidR="006E67B9" w:rsidRPr="00244020" w:rsidRDefault="006E67B9" w:rsidP="006E67B9">
      <w:pPr>
        <w:spacing w:after="0"/>
        <w:ind w:left="567"/>
        <w:rPr>
          <w:rFonts w:cs="Times New Roman"/>
          <w:szCs w:val="24"/>
        </w:rPr>
      </w:pPr>
      <w:r w:rsidRPr="00244020">
        <w:rPr>
          <w:rFonts w:cs="Times New Roman"/>
          <w:szCs w:val="24"/>
        </w:rPr>
        <w:t>Ütőeres vérzés.</w:t>
      </w:r>
    </w:p>
    <w:p w:rsidR="006E67B9" w:rsidRPr="00244020" w:rsidRDefault="006E67B9" w:rsidP="006E67B9">
      <w:pPr>
        <w:spacing w:after="0"/>
        <w:ind w:left="567"/>
        <w:rPr>
          <w:rFonts w:cs="Times New Roman"/>
          <w:szCs w:val="24"/>
        </w:rPr>
      </w:pPr>
      <w:r w:rsidRPr="00244020">
        <w:rPr>
          <w:rFonts w:cs="Times New Roman"/>
          <w:szCs w:val="24"/>
        </w:rPr>
        <w:t>Belső vérzések és veszélyei.</w:t>
      </w:r>
    </w:p>
    <w:p w:rsidR="006E67B9" w:rsidRPr="00244020" w:rsidRDefault="006E67B9" w:rsidP="006E67B9">
      <w:pPr>
        <w:spacing w:after="0"/>
        <w:ind w:left="567"/>
        <w:rPr>
          <w:rFonts w:cs="Times New Roman"/>
          <w:szCs w:val="24"/>
        </w:rPr>
      </w:pPr>
      <w:r w:rsidRPr="00244020">
        <w:rPr>
          <w:rFonts w:cs="Times New Roman"/>
          <w:szCs w:val="24"/>
        </w:rPr>
        <w:t>Mérgezések: gyógyszermérgezés, szénmonoxid (CO) mérgezés, metilalkohol-mérgezés.</w:t>
      </w:r>
    </w:p>
    <w:p w:rsidR="006E67B9" w:rsidRPr="00244020" w:rsidRDefault="006E67B9" w:rsidP="006E67B9">
      <w:pPr>
        <w:spacing w:after="0"/>
        <w:ind w:left="567"/>
        <w:rPr>
          <w:rFonts w:cs="Times New Roman"/>
          <w:szCs w:val="24"/>
        </w:rPr>
      </w:pPr>
      <w:r w:rsidRPr="00244020">
        <w:rPr>
          <w:rFonts w:cs="Times New Roman"/>
          <w:szCs w:val="24"/>
        </w:rPr>
        <w:t>Csontok, ízületek sérülései: rándulás, ficam, törés.</w:t>
      </w:r>
    </w:p>
    <w:p w:rsidR="006E67B9" w:rsidRPr="00244020" w:rsidRDefault="006E67B9" w:rsidP="006E67B9">
      <w:pPr>
        <w:spacing w:after="0"/>
        <w:ind w:left="567"/>
        <w:rPr>
          <w:rFonts w:cs="Times New Roman"/>
          <w:szCs w:val="24"/>
        </w:rPr>
      </w:pPr>
      <w:r w:rsidRPr="00244020">
        <w:rPr>
          <w:rFonts w:cs="Times New Roman"/>
          <w:szCs w:val="24"/>
        </w:rPr>
        <w:lastRenderedPageBreak/>
        <w:t>Fektetési módok.</w:t>
      </w:r>
    </w:p>
    <w:p w:rsidR="006E67B9" w:rsidRPr="00244020" w:rsidRDefault="006E67B9" w:rsidP="006E67B9">
      <w:pPr>
        <w:spacing w:after="0"/>
        <w:ind w:left="567"/>
        <w:rPr>
          <w:rFonts w:cs="Times New Roman"/>
          <w:szCs w:val="24"/>
        </w:rPr>
      </w:pPr>
      <w:r w:rsidRPr="00244020">
        <w:rPr>
          <w:rFonts w:cs="Times New Roman"/>
          <w:szCs w:val="24"/>
        </w:rPr>
        <w:t>Idegen test szemben, orrban, fülben.</w:t>
      </w:r>
    </w:p>
    <w:p w:rsidR="006E67B9" w:rsidRPr="00244020" w:rsidRDefault="006E67B9" w:rsidP="006E67B9">
      <w:pPr>
        <w:spacing w:after="0"/>
        <w:ind w:left="567"/>
        <w:rPr>
          <w:rFonts w:cs="Times New Roman"/>
          <w:szCs w:val="24"/>
        </w:rPr>
      </w:pPr>
      <w:r w:rsidRPr="00244020">
        <w:rPr>
          <w:rFonts w:cs="Times New Roman"/>
          <w:szCs w:val="24"/>
        </w:rPr>
        <w:t>Elsősegélynyújtó feladata veszélyes anyagok okozta sérülések esetén.</w:t>
      </w:r>
    </w:p>
    <w:p w:rsidR="006E67B9" w:rsidRPr="00244020" w:rsidRDefault="006E67B9" w:rsidP="006E67B9">
      <w:pPr>
        <w:spacing w:after="0"/>
        <w:ind w:left="567"/>
        <w:rPr>
          <w:rFonts w:cs="Times New Roman"/>
          <w:szCs w:val="24"/>
        </w:rPr>
      </w:pPr>
      <w:r w:rsidRPr="00244020">
        <w:rPr>
          <w:rFonts w:cs="Times New Roman"/>
          <w:szCs w:val="24"/>
        </w:rPr>
        <w:t>Elsősegélynyújtó feladatai villamos áram okozta sérülések esetén.</w:t>
      </w:r>
    </w:p>
    <w:p w:rsidR="006E67B9" w:rsidRPr="00244020" w:rsidRDefault="006E67B9" w:rsidP="006E67B9">
      <w:pPr>
        <w:tabs>
          <w:tab w:val="left" w:pos="1418"/>
          <w:tab w:val="right" w:pos="9072"/>
        </w:tabs>
        <w:spacing w:after="0"/>
        <w:ind w:left="851"/>
        <w:rPr>
          <w:rFonts w:cs="Times New Roman"/>
          <w:szCs w:val="24"/>
        </w:rPr>
      </w:pPr>
    </w:p>
    <w:p w:rsidR="006E67B9" w:rsidRPr="00244020" w:rsidRDefault="006E67B9"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É</w:t>
      </w:r>
      <w:r w:rsidR="00EE17B2" w:rsidRPr="00244020">
        <w:rPr>
          <w:rFonts w:cs="Times New Roman"/>
          <w:b/>
          <w:i/>
          <w:szCs w:val="24"/>
        </w:rPr>
        <w:t>pítési alapismeretek</w:t>
      </w:r>
      <w:r w:rsidR="00EE17B2" w:rsidRPr="00244020">
        <w:rPr>
          <w:rFonts w:cs="Times New Roman"/>
          <w:b/>
          <w:i/>
          <w:szCs w:val="24"/>
        </w:rPr>
        <w:tab/>
        <w:t>72 óra</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A kivitelezés fogalma.</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Az építőipari szakmák tevékenységi köre.</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Tevékenységek kapcsolata a megvalósítás folyamatában, szakmák sorrendisége.</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Az építési munkák csoportosítása.</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Kivitelezési munkák dokumentumai, műszaki tervek - építési engedély, bontási engedély, kivitelezési terv, használatbavételi engedély, fennmaradási engedély, tervrajzok, műszaki leírás, költségvetés, építési szerződés, építési napló.</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 xml:space="preserve">Építési, beruházási folyamat résztvevői, feladataik és jogkörük, szakmai </w:t>
      </w:r>
      <w:r w:rsidRPr="00244020">
        <w:rPr>
          <w:rFonts w:cs="Times New Roman"/>
          <w:szCs w:val="24"/>
        </w:rPr>
        <w:tab/>
        <w:t>kommunikáció.</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Munkahelyi kapcsolattartás – az építésvezető és a műszaki ellenőr feladata, jogköre.</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Az építési folyamat előkészítő munkái.</w:t>
      </w:r>
    </w:p>
    <w:p w:rsidR="006154A7" w:rsidRPr="00244020" w:rsidRDefault="006E67B9" w:rsidP="006E67B9">
      <w:pPr>
        <w:tabs>
          <w:tab w:val="left" w:pos="1418"/>
          <w:tab w:val="right" w:pos="9072"/>
        </w:tabs>
        <w:spacing w:after="0"/>
        <w:ind w:left="567"/>
        <w:rPr>
          <w:rFonts w:cs="Times New Roman"/>
          <w:szCs w:val="24"/>
        </w:rPr>
      </w:pPr>
      <w:r w:rsidRPr="00244020">
        <w:rPr>
          <w:rFonts w:cs="Times New Roman"/>
          <w:szCs w:val="24"/>
        </w:rPr>
        <w:t xml:space="preserve">Az építési helyszín berendezésének elemei, vonatkozó előírások – gépek, raktárak, szociális ellátás létesítményei, építésirányítás helyiségei, elektromos </w:t>
      </w:r>
      <w:r w:rsidRPr="00244020">
        <w:rPr>
          <w:rFonts w:cs="Times New Roman"/>
          <w:szCs w:val="24"/>
        </w:rPr>
        <w:tab/>
        <w:t>hálózat, vízhálózat,</w:t>
      </w:r>
    </w:p>
    <w:p w:rsidR="006E67B9" w:rsidRPr="00244020" w:rsidRDefault="006E67B9" w:rsidP="006E67B9">
      <w:pPr>
        <w:tabs>
          <w:tab w:val="left" w:pos="1418"/>
          <w:tab w:val="right" w:pos="9072"/>
        </w:tabs>
        <w:spacing w:after="0"/>
        <w:ind w:left="567"/>
        <w:rPr>
          <w:rFonts w:cs="Times New Roman"/>
          <w:szCs w:val="24"/>
        </w:rPr>
      </w:pPr>
      <w:proofErr w:type="gramStart"/>
      <w:r w:rsidRPr="00244020">
        <w:rPr>
          <w:rFonts w:cs="Times New Roman"/>
          <w:szCs w:val="24"/>
        </w:rPr>
        <w:t>csatorna</w:t>
      </w:r>
      <w:proofErr w:type="gramEnd"/>
      <w:r w:rsidRPr="00244020">
        <w:rPr>
          <w:rFonts w:cs="Times New Roman"/>
          <w:szCs w:val="24"/>
        </w:rPr>
        <w:t>, vízelvezetés, ideiglenes utak, közlekedési útvonalak kialakítása.</w:t>
      </w:r>
      <w:r w:rsidRPr="00244020">
        <w:rPr>
          <w:rFonts w:cs="Times New Roman"/>
          <w:szCs w:val="24"/>
        </w:rPr>
        <w:cr/>
        <w:t>Szállítás eszközei közúton és építési területen.</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Építési technológiák, építési módok ismertetése.</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Munkaterület átadás-átvétel, teljesítés igazolása, levonulás dokumentálása.</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Az építőipar feladata.</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Az építőipar felosztása.</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Települési infrastruktúra.</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Épületek, építmények csoportosítása rendeltetés szerint, jellemzőik.</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Lakóépületek kialakítása, elhelyezése, tájolása.</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Lakóépületek fajtái.</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Lakóépületek helyiségei, azok rendeltetése és sajátosságai.</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Épületszerkezetek.</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Az építőipari alapanyagok felépítése, szerkezete, tulajdonságai.</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Kivitelezési eszközök és szerszámok.</w:t>
      </w:r>
    </w:p>
    <w:p w:rsidR="006E67B9" w:rsidRPr="00244020" w:rsidRDefault="006E67B9" w:rsidP="006E67B9">
      <w:pPr>
        <w:tabs>
          <w:tab w:val="left" w:pos="1418"/>
          <w:tab w:val="right" w:pos="9072"/>
        </w:tabs>
        <w:spacing w:after="0"/>
        <w:ind w:left="851"/>
        <w:rPr>
          <w:rFonts w:cs="Times New Roman"/>
          <w:szCs w:val="24"/>
        </w:rPr>
      </w:pPr>
    </w:p>
    <w:p w:rsidR="006E67B9" w:rsidRPr="00244020" w:rsidRDefault="006E67B9"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Munkajogi é</w:t>
      </w:r>
      <w:r w:rsidR="00411AA7" w:rsidRPr="00244020">
        <w:rPr>
          <w:rFonts w:cs="Times New Roman"/>
          <w:b/>
          <w:i/>
          <w:szCs w:val="24"/>
        </w:rPr>
        <w:t>s vállalkozási ismeretek</w:t>
      </w:r>
      <w:r w:rsidR="00411AA7" w:rsidRPr="00244020">
        <w:rPr>
          <w:rFonts w:cs="Times New Roman"/>
          <w:b/>
          <w:i/>
          <w:szCs w:val="24"/>
        </w:rPr>
        <w:tab/>
        <w:t>16</w:t>
      </w:r>
      <w:r w:rsidR="00EE17B2" w:rsidRPr="00244020">
        <w:rPr>
          <w:rFonts w:cs="Times New Roman"/>
          <w:b/>
          <w:i/>
          <w:szCs w:val="24"/>
        </w:rPr>
        <w:t xml:space="preserve"> óra</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A magyar jogrendszer.</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Munkajogi szabályozás.</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Önálló munkavégzés és a „függő” munka közötti alapvető különbség.</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Alapvető törvények a munkajogviszonyban:</w:t>
      </w:r>
    </w:p>
    <w:p w:rsidR="006E67B9" w:rsidRPr="00244020" w:rsidRDefault="006E67B9" w:rsidP="001E3430">
      <w:pPr>
        <w:pStyle w:val="Listaszerbekezds"/>
        <w:numPr>
          <w:ilvl w:val="1"/>
          <w:numId w:val="40"/>
        </w:numPr>
        <w:tabs>
          <w:tab w:val="left" w:pos="1418"/>
          <w:tab w:val="right" w:pos="9072"/>
        </w:tabs>
        <w:spacing w:after="0"/>
        <w:rPr>
          <w:rFonts w:cs="Times New Roman"/>
          <w:szCs w:val="24"/>
        </w:rPr>
      </w:pPr>
      <w:r w:rsidRPr="00244020">
        <w:rPr>
          <w:rFonts w:cs="Times New Roman"/>
          <w:szCs w:val="24"/>
        </w:rPr>
        <w:t>Munka Törvénykönyve (1992. évi XXII. tv.) Mt.</w:t>
      </w:r>
    </w:p>
    <w:p w:rsidR="006E67B9" w:rsidRPr="00244020" w:rsidRDefault="006E67B9" w:rsidP="001E3430">
      <w:pPr>
        <w:pStyle w:val="Listaszerbekezds"/>
        <w:numPr>
          <w:ilvl w:val="1"/>
          <w:numId w:val="40"/>
        </w:numPr>
        <w:tabs>
          <w:tab w:val="left" w:pos="1418"/>
          <w:tab w:val="right" w:pos="9072"/>
        </w:tabs>
        <w:spacing w:after="0"/>
        <w:rPr>
          <w:rFonts w:cs="Times New Roman"/>
          <w:szCs w:val="24"/>
        </w:rPr>
      </w:pPr>
      <w:r w:rsidRPr="00244020">
        <w:rPr>
          <w:rFonts w:cs="Times New Roman"/>
          <w:szCs w:val="24"/>
        </w:rPr>
        <w:t>Közalkalmazottak jogállásáról szóló törvény (1992. évi XXXIII. tv.) Kjt.</w:t>
      </w:r>
    </w:p>
    <w:p w:rsidR="006E67B9" w:rsidRPr="00244020" w:rsidRDefault="006E67B9" w:rsidP="001E3430">
      <w:pPr>
        <w:pStyle w:val="Listaszerbekezds"/>
        <w:numPr>
          <w:ilvl w:val="1"/>
          <w:numId w:val="40"/>
        </w:numPr>
        <w:tabs>
          <w:tab w:val="left" w:pos="1418"/>
          <w:tab w:val="right" w:pos="9072"/>
        </w:tabs>
        <w:spacing w:after="0"/>
        <w:rPr>
          <w:rFonts w:cs="Times New Roman"/>
          <w:szCs w:val="24"/>
        </w:rPr>
      </w:pPr>
      <w:r w:rsidRPr="00244020">
        <w:rPr>
          <w:rFonts w:cs="Times New Roman"/>
          <w:szCs w:val="24"/>
        </w:rPr>
        <w:t>Köztisztviselők jogállásáról szóló törvény (1992. évi XXIII. tv.) Ktv.</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Személyes jog.</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Együttműködési kötelezettség.</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Érvénytelenségnek fajtái:</w:t>
      </w:r>
    </w:p>
    <w:p w:rsidR="006E67B9" w:rsidRPr="00244020" w:rsidRDefault="006E67B9" w:rsidP="001E3430">
      <w:pPr>
        <w:pStyle w:val="Listaszerbekezds"/>
        <w:numPr>
          <w:ilvl w:val="1"/>
          <w:numId w:val="39"/>
        </w:numPr>
        <w:tabs>
          <w:tab w:val="left" w:pos="1418"/>
          <w:tab w:val="right" w:pos="9072"/>
        </w:tabs>
        <w:spacing w:after="0"/>
        <w:rPr>
          <w:rFonts w:cs="Times New Roman"/>
          <w:szCs w:val="24"/>
        </w:rPr>
      </w:pPr>
      <w:r w:rsidRPr="00244020">
        <w:rPr>
          <w:rFonts w:cs="Times New Roman"/>
          <w:szCs w:val="24"/>
        </w:rPr>
        <w:t>semmisség,</w:t>
      </w:r>
    </w:p>
    <w:p w:rsidR="006E67B9" w:rsidRPr="00244020" w:rsidRDefault="006E67B9" w:rsidP="001E3430">
      <w:pPr>
        <w:pStyle w:val="Listaszerbekezds"/>
        <w:numPr>
          <w:ilvl w:val="1"/>
          <w:numId w:val="39"/>
        </w:numPr>
        <w:tabs>
          <w:tab w:val="left" w:pos="1418"/>
          <w:tab w:val="right" w:pos="9072"/>
        </w:tabs>
        <w:spacing w:after="0"/>
        <w:rPr>
          <w:rFonts w:cs="Times New Roman"/>
          <w:szCs w:val="24"/>
        </w:rPr>
      </w:pPr>
      <w:r w:rsidRPr="00244020">
        <w:rPr>
          <w:rFonts w:cs="Times New Roman"/>
          <w:szCs w:val="24"/>
        </w:rPr>
        <w:t>megtámadhatóság,</w:t>
      </w:r>
    </w:p>
    <w:p w:rsidR="006E67B9" w:rsidRPr="00244020" w:rsidRDefault="006E67B9" w:rsidP="001E3430">
      <w:pPr>
        <w:pStyle w:val="Listaszerbekezds"/>
        <w:numPr>
          <w:ilvl w:val="1"/>
          <w:numId w:val="39"/>
        </w:numPr>
        <w:tabs>
          <w:tab w:val="left" w:pos="1418"/>
          <w:tab w:val="right" w:pos="9072"/>
        </w:tabs>
        <w:spacing w:after="0"/>
        <w:rPr>
          <w:rFonts w:cs="Times New Roman"/>
          <w:szCs w:val="24"/>
        </w:rPr>
      </w:pPr>
      <w:r w:rsidRPr="00244020">
        <w:rPr>
          <w:rFonts w:cs="Times New Roman"/>
          <w:szCs w:val="24"/>
        </w:rPr>
        <w:t>részleges érvénytelenség.</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Mit jelent az elévülés, milyen szabályok vonatkoznak az elévülésre.</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Mikor nyugszik, ill. mikor szakad meg az elévülés.</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Munkahelyi szervezetek.</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lastRenderedPageBreak/>
        <w:t>Munkaviszony létesítése.</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Munkaszerződés kötése.</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A munkáltató jogai és kötelességei:</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Munkáltató jogai:</w:t>
      </w:r>
    </w:p>
    <w:p w:rsidR="006E67B9" w:rsidRPr="00244020" w:rsidRDefault="006E67B9" w:rsidP="001E3430">
      <w:pPr>
        <w:pStyle w:val="Listaszerbekezds"/>
        <w:numPr>
          <w:ilvl w:val="1"/>
          <w:numId w:val="41"/>
        </w:numPr>
        <w:tabs>
          <w:tab w:val="left" w:pos="1418"/>
          <w:tab w:val="right" w:pos="9072"/>
        </w:tabs>
        <w:spacing w:after="0"/>
        <w:rPr>
          <w:rFonts w:cs="Times New Roman"/>
          <w:szCs w:val="24"/>
        </w:rPr>
      </w:pPr>
      <w:r w:rsidRPr="00244020">
        <w:rPr>
          <w:rFonts w:cs="Times New Roman"/>
          <w:szCs w:val="24"/>
        </w:rPr>
        <w:t>irányítási jog,</w:t>
      </w:r>
    </w:p>
    <w:p w:rsidR="006E67B9" w:rsidRPr="00244020" w:rsidRDefault="006E67B9" w:rsidP="001E3430">
      <w:pPr>
        <w:pStyle w:val="Listaszerbekezds"/>
        <w:numPr>
          <w:ilvl w:val="1"/>
          <w:numId w:val="41"/>
        </w:numPr>
        <w:tabs>
          <w:tab w:val="left" w:pos="1418"/>
          <w:tab w:val="right" w:pos="9072"/>
        </w:tabs>
        <w:spacing w:after="0"/>
        <w:rPr>
          <w:rFonts w:cs="Times New Roman"/>
          <w:szCs w:val="24"/>
        </w:rPr>
      </w:pPr>
      <w:r w:rsidRPr="00244020">
        <w:rPr>
          <w:rFonts w:cs="Times New Roman"/>
          <w:szCs w:val="24"/>
        </w:rPr>
        <w:t>munka feletti felügyelet jog,</w:t>
      </w:r>
    </w:p>
    <w:p w:rsidR="006E67B9" w:rsidRPr="00244020" w:rsidRDefault="006E67B9" w:rsidP="001E3430">
      <w:pPr>
        <w:pStyle w:val="Listaszerbekezds"/>
        <w:numPr>
          <w:ilvl w:val="1"/>
          <w:numId w:val="41"/>
        </w:numPr>
        <w:tabs>
          <w:tab w:val="left" w:pos="1418"/>
          <w:tab w:val="right" w:pos="9072"/>
        </w:tabs>
        <w:spacing w:after="0"/>
        <w:rPr>
          <w:rFonts w:cs="Times New Roman"/>
          <w:szCs w:val="24"/>
        </w:rPr>
      </w:pPr>
      <w:r w:rsidRPr="00244020">
        <w:rPr>
          <w:rFonts w:cs="Times New Roman"/>
          <w:szCs w:val="24"/>
        </w:rPr>
        <w:t>fegyelmezési jog,</w:t>
      </w:r>
    </w:p>
    <w:p w:rsidR="006E67B9" w:rsidRPr="00244020" w:rsidRDefault="006E67B9" w:rsidP="001E3430">
      <w:pPr>
        <w:pStyle w:val="Listaszerbekezds"/>
        <w:numPr>
          <w:ilvl w:val="1"/>
          <w:numId w:val="41"/>
        </w:numPr>
        <w:tabs>
          <w:tab w:val="left" w:pos="1418"/>
          <w:tab w:val="right" w:pos="9072"/>
        </w:tabs>
        <w:spacing w:after="0"/>
        <w:rPr>
          <w:rFonts w:cs="Times New Roman"/>
          <w:szCs w:val="24"/>
        </w:rPr>
      </w:pPr>
      <w:r w:rsidRPr="00244020">
        <w:rPr>
          <w:rFonts w:cs="Times New Roman"/>
          <w:szCs w:val="24"/>
        </w:rPr>
        <w:t>vagyoni jellegű jog,</w:t>
      </w:r>
    </w:p>
    <w:p w:rsidR="006E67B9" w:rsidRPr="00244020" w:rsidRDefault="006E67B9" w:rsidP="001E3430">
      <w:pPr>
        <w:pStyle w:val="Listaszerbekezds"/>
        <w:numPr>
          <w:ilvl w:val="1"/>
          <w:numId w:val="41"/>
        </w:numPr>
        <w:tabs>
          <w:tab w:val="left" w:pos="1418"/>
          <w:tab w:val="right" w:pos="9072"/>
        </w:tabs>
        <w:spacing w:after="0"/>
        <w:rPr>
          <w:rFonts w:cs="Times New Roman"/>
          <w:szCs w:val="24"/>
        </w:rPr>
      </w:pPr>
      <w:r w:rsidRPr="00244020">
        <w:rPr>
          <w:rFonts w:cs="Times New Roman"/>
          <w:szCs w:val="24"/>
        </w:rPr>
        <w:t>személyzeti jogok.</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A munkáltató kötelességei:</w:t>
      </w:r>
    </w:p>
    <w:p w:rsidR="006E67B9" w:rsidRPr="00244020" w:rsidRDefault="006E67B9" w:rsidP="001E3430">
      <w:pPr>
        <w:pStyle w:val="Listaszerbekezds"/>
        <w:numPr>
          <w:ilvl w:val="1"/>
          <w:numId w:val="42"/>
        </w:numPr>
        <w:tabs>
          <w:tab w:val="left" w:pos="1418"/>
          <w:tab w:val="right" w:pos="9072"/>
        </w:tabs>
        <w:spacing w:after="0"/>
        <w:rPr>
          <w:rFonts w:cs="Times New Roman"/>
          <w:szCs w:val="24"/>
        </w:rPr>
      </w:pPr>
      <w:r w:rsidRPr="00244020">
        <w:rPr>
          <w:rFonts w:cs="Times New Roman"/>
          <w:szCs w:val="24"/>
        </w:rPr>
        <w:t>munka díjazásának kötelessége,</w:t>
      </w:r>
    </w:p>
    <w:p w:rsidR="006E67B9" w:rsidRPr="00244020" w:rsidRDefault="006E67B9" w:rsidP="001E3430">
      <w:pPr>
        <w:pStyle w:val="Listaszerbekezds"/>
        <w:numPr>
          <w:ilvl w:val="1"/>
          <w:numId w:val="42"/>
        </w:numPr>
        <w:tabs>
          <w:tab w:val="left" w:pos="1418"/>
          <w:tab w:val="right" w:pos="9072"/>
        </w:tabs>
        <w:spacing w:after="0"/>
        <w:rPr>
          <w:rFonts w:cs="Times New Roman"/>
          <w:szCs w:val="24"/>
        </w:rPr>
      </w:pPr>
      <w:r w:rsidRPr="00244020">
        <w:rPr>
          <w:rFonts w:cs="Times New Roman"/>
          <w:szCs w:val="24"/>
        </w:rPr>
        <w:t>foglalkoztatási kötelesség,</w:t>
      </w:r>
    </w:p>
    <w:p w:rsidR="006E67B9" w:rsidRPr="00244020" w:rsidRDefault="006E67B9" w:rsidP="001E3430">
      <w:pPr>
        <w:pStyle w:val="Listaszerbekezds"/>
        <w:numPr>
          <w:ilvl w:val="1"/>
          <w:numId w:val="42"/>
        </w:numPr>
        <w:tabs>
          <w:tab w:val="left" w:pos="1418"/>
          <w:tab w:val="right" w:pos="9072"/>
        </w:tabs>
        <w:spacing w:after="0"/>
        <w:rPr>
          <w:rFonts w:cs="Times New Roman"/>
          <w:szCs w:val="24"/>
        </w:rPr>
      </w:pPr>
      <w:r w:rsidRPr="00244020">
        <w:rPr>
          <w:rFonts w:cs="Times New Roman"/>
          <w:szCs w:val="24"/>
        </w:rPr>
        <w:t>ún. gondoskodási kötelesség.</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Munkavállaló jogai:</w:t>
      </w:r>
    </w:p>
    <w:p w:rsidR="006E67B9" w:rsidRPr="00244020" w:rsidRDefault="006E67B9" w:rsidP="001E3430">
      <w:pPr>
        <w:pStyle w:val="Listaszerbekezds"/>
        <w:numPr>
          <w:ilvl w:val="1"/>
          <w:numId w:val="43"/>
        </w:numPr>
        <w:tabs>
          <w:tab w:val="left" w:pos="1418"/>
          <w:tab w:val="right" w:pos="9072"/>
        </w:tabs>
        <w:spacing w:after="0"/>
        <w:rPr>
          <w:rFonts w:cs="Times New Roman"/>
          <w:szCs w:val="24"/>
        </w:rPr>
      </w:pPr>
      <w:r w:rsidRPr="00244020">
        <w:rPr>
          <w:rFonts w:cs="Times New Roman"/>
          <w:szCs w:val="24"/>
        </w:rPr>
        <w:t>kollektív jogai,</w:t>
      </w:r>
    </w:p>
    <w:p w:rsidR="006E67B9" w:rsidRPr="00244020" w:rsidRDefault="006E67B9" w:rsidP="001E3430">
      <w:pPr>
        <w:pStyle w:val="Listaszerbekezds"/>
        <w:numPr>
          <w:ilvl w:val="1"/>
          <w:numId w:val="43"/>
        </w:numPr>
        <w:tabs>
          <w:tab w:val="left" w:pos="1418"/>
          <w:tab w:val="right" w:pos="9072"/>
        </w:tabs>
        <w:spacing w:after="0"/>
        <w:rPr>
          <w:rFonts w:cs="Times New Roman"/>
          <w:szCs w:val="24"/>
        </w:rPr>
      </w:pPr>
      <w:r w:rsidRPr="00244020">
        <w:rPr>
          <w:rFonts w:cs="Times New Roman"/>
          <w:szCs w:val="24"/>
        </w:rPr>
        <w:t>koalíciós szabadságjogok,</w:t>
      </w:r>
    </w:p>
    <w:p w:rsidR="006E67B9" w:rsidRPr="00244020" w:rsidRDefault="006E67B9" w:rsidP="001E3430">
      <w:pPr>
        <w:pStyle w:val="Listaszerbekezds"/>
        <w:numPr>
          <w:ilvl w:val="1"/>
          <w:numId w:val="43"/>
        </w:numPr>
        <w:tabs>
          <w:tab w:val="left" w:pos="1418"/>
          <w:tab w:val="right" w:pos="9072"/>
        </w:tabs>
        <w:spacing w:after="0"/>
        <w:rPr>
          <w:rFonts w:cs="Times New Roman"/>
          <w:szCs w:val="24"/>
        </w:rPr>
      </w:pPr>
      <w:r w:rsidRPr="00244020">
        <w:rPr>
          <w:rFonts w:cs="Times New Roman"/>
          <w:szCs w:val="24"/>
        </w:rPr>
        <w:t>részvételi jogok,</w:t>
      </w:r>
    </w:p>
    <w:p w:rsidR="006E67B9" w:rsidRPr="00244020" w:rsidRDefault="006E67B9" w:rsidP="001E3430">
      <w:pPr>
        <w:pStyle w:val="Listaszerbekezds"/>
        <w:numPr>
          <w:ilvl w:val="1"/>
          <w:numId w:val="43"/>
        </w:numPr>
        <w:tabs>
          <w:tab w:val="left" w:pos="1418"/>
          <w:tab w:val="right" w:pos="9072"/>
        </w:tabs>
        <w:spacing w:after="0"/>
        <w:rPr>
          <w:rFonts w:cs="Times New Roman"/>
          <w:szCs w:val="24"/>
        </w:rPr>
      </w:pPr>
      <w:r w:rsidRPr="00244020">
        <w:rPr>
          <w:rFonts w:cs="Times New Roman"/>
          <w:szCs w:val="24"/>
        </w:rPr>
        <w:t>bármikor szakszervezet szervezhető,</w:t>
      </w:r>
    </w:p>
    <w:p w:rsidR="006E67B9" w:rsidRPr="00244020" w:rsidRDefault="006E67B9" w:rsidP="001E3430">
      <w:pPr>
        <w:pStyle w:val="Listaszerbekezds"/>
        <w:numPr>
          <w:ilvl w:val="1"/>
          <w:numId w:val="43"/>
        </w:numPr>
        <w:tabs>
          <w:tab w:val="left" w:pos="1418"/>
          <w:tab w:val="right" w:pos="9072"/>
        </w:tabs>
        <w:spacing w:after="0"/>
        <w:rPr>
          <w:rFonts w:cs="Times New Roman"/>
          <w:szCs w:val="24"/>
        </w:rPr>
      </w:pPr>
      <w:r w:rsidRPr="00244020">
        <w:rPr>
          <w:rFonts w:cs="Times New Roman"/>
          <w:szCs w:val="24"/>
        </w:rPr>
        <w:t>munkavédelmi képviselő választható 50 fő munkavállaló fölött kötelező.</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Munkavállaló kötelezettségei:</w:t>
      </w:r>
    </w:p>
    <w:p w:rsidR="006E67B9" w:rsidRPr="00244020" w:rsidRDefault="006E67B9" w:rsidP="001E3430">
      <w:pPr>
        <w:pStyle w:val="Listaszerbekezds"/>
        <w:numPr>
          <w:ilvl w:val="1"/>
          <w:numId w:val="44"/>
        </w:numPr>
        <w:tabs>
          <w:tab w:val="left" w:pos="1418"/>
          <w:tab w:val="right" w:pos="9072"/>
        </w:tabs>
        <w:spacing w:after="0"/>
        <w:rPr>
          <w:rFonts w:cs="Times New Roman"/>
          <w:szCs w:val="24"/>
        </w:rPr>
      </w:pPr>
      <w:r w:rsidRPr="00244020">
        <w:rPr>
          <w:rFonts w:cs="Times New Roman"/>
          <w:szCs w:val="24"/>
        </w:rPr>
        <w:t>munkavállaló rendelkezésre állási személyes kötelesség,</w:t>
      </w:r>
    </w:p>
    <w:p w:rsidR="006E67B9" w:rsidRPr="00244020" w:rsidRDefault="006E67B9" w:rsidP="001E3430">
      <w:pPr>
        <w:pStyle w:val="Listaszerbekezds"/>
        <w:numPr>
          <w:ilvl w:val="1"/>
          <w:numId w:val="44"/>
        </w:numPr>
        <w:tabs>
          <w:tab w:val="left" w:pos="1418"/>
          <w:tab w:val="right" w:pos="9072"/>
        </w:tabs>
        <w:spacing w:after="0"/>
        <w:rPr>
          <w:rFonts w:cs="Times New Roman"/>
          <w:szCs w:val="24"/>
        </w:rPr>
      </w:pPr>
      <w:r w:rsidRPr="00244020">
        <w:rPr>
          <w:rFonts w:cs="Times New Roman"/>
          <w:szCs w:val="24"/>
        </w:rPr>
        <w:t>rendelkezésre állás helye,</w:t>
      </w:r>
    </w:p>
    <w:p w:rsidR="006E67B9" w:rsidRPr="00244020" w:rsidRDefault="006E67B9" w:rsidP="001E3430">
      <w:pPr>
        <w:pStyle w:val="Listaszerbekezds"/>
        <w:numPr>
          <w:ilvl w:val="1"/>
          <w:numId w:val="44"/>
        </w:numPr>
        <w:tabs>
          <w:tab w:val="left" w:pos="1418"/>
          <w:tab w:val="right" w:pos="9072"/>
        </w:tabs>
        <w:spacing w:after="0"/>
        <w:rPr>
          <w:rFonts w:cs="Times New Roman"/>
          <w:szCs w:val="24"/>
        </w:rPr>
      </w:pPr>
      <w:r w:rsidRPr="00244020">
        <w:rPr>
          <w:rFonts w:cs="Times New Roman"/>
          <w:szCs w:val="24"/>
        </w:rPr>
        <w:t>rendelkezésre állás ideje,</w:t>
      </w:r>
    </w:p>
    <w:p w:rsidR="006E67B9" w:rsidRPr="00244020" w:rsidRDefault="006E67B9" w:rsidP="001E3430">
      <w:pPr>
        <w:pStyle w:val="Listaszerbekezds"/>
        <w:numPr>
          <w:ilvl w:val="1"/>
          <w:numId w:val="44"/>
        </w:numPr>
        <w:tabs>
          <w:tab w:val="left" w:pos="1418"/>
          <w:tab w:val="right" w:pos="9072"/>
        </w:tabs>
        <w:spacing w:after="0"/>
        <w:rPr>
          <w:rFonts w:cs="Times New Roman"/>
          <w:szCs w:val="24"/>
        </w:rPr>
      </w:pPr>
      <w:r w:rsidRPr="00244020">
        <w:rPr>
          <w:rFonts w:cs="Times New Roman"/>
          <w:szCs w:val="24"/>
        </w:rPr>
        <w:t>munkavégzési kötelesség,</w:t>
      </w:r>
    </w:p>
    <w:p w:rsidR="006E67B9" w:rsidRPr="00244020" w:rsidRDefault="006E67B9" w:rsidP="001E3430">
      <w:pPr>
        <w:pStyle w:val="Listaszerbekezds"/>
        <w:numPr>
          <w:ilvl w:val="1"/>
          <w:numId w:val="44"/>
        </w:numPr>
        <w:tabs>
          <w:tab w:val="left" w:pos="1418"/>
          <w:tab w:val="right" w:pos="9072"/>
        </w:tabs>
        <w:spacing w:after="0"/>
        <w:rPr>
          <w:rFonts w:cs="Times New Roman"/>
          <w:szCs w:val="24"/>
        </w:rPr>
      </w:pPr>
      <w:r w:rsidRPr="00244020">
        <w:rPr>
          <w:rFonts w:cs="Times New Roman"/>
          <w:szCs w:val="24"/>
        </w:rPr>
        <w:t>egyéb ún. magatartási kötelesség,</w:t>
      </w:r>
    </w:p>
    <w:p w:rsidR="006E67B9" w:rsidRPr="00244020" w:rsidRDefault="006E67B9" w:rsidP="001E3430">
      <w:pPr>
        <w:pStyle w:val="Listaszerbekezds"/>
        <w:numPr>
          <w:ilvl w:val="1"/>
          <w:numId w:val="44"/>
        </w:numPr>
        <w:tabs>
          <w:tab w:val="left" w:pos="1418"/>
          <w:tab w:val="right" w:pos="9072"/>
        </w:tabs>
        <w:spacing w:after="0"/>
        <w:rPr>
          <w:rFonts w:cs="Times New Roman"/>
          <w:szCs w:val="24"/>
        </w:rPr>
      </w:pPr>
      <w:r w:rsidRPr="00244020">
        <w:rPr>
          <w:rFonts w:cs="Times New Roman"/>
          <w:szCs w:val="24"/>
        </w:rPr>
        <w:t>titoktartási kötelesség,</w:t>
      </w:r>
    </w:p>
    <w:p w:rsidR="006E67B9" w:rsidRPr="00244020" w:rsidRDefault="006E67B9" w:rsidP="001E3430">
      <w:pPr>
        <w:pStyle w:val="Listaszerbekezds"/>
        <w:numPr>
          <w:ilvl w:val="1"/>
          <w:numId w:val="44"/>
        </w:numPr>
        <w:tabs>
          <w:tab w:val="left" w:pos="1418"/>
          <w:tab w:val="right" w:pos="9072"/>
        </w:tabs>
        <w:spacing w:after="0"/>
        <w:rPr>
          <w:rFonts w:cs="Times New Roman"/>
          <w:szCs w:val="24"/>
        </w:rPr>
      </w:pPr>
      <w:r w:rsidRPr="00244020">
        <w:rPr>
          <w:rFonts w:cs="Times New Roman"/>
          <w:szCs w:val="24"/>
        </w:rPr>
        <w:t>a munkáltató szervezeti rendjébe való beilleszkedés kötelessége,</w:t>
      </w:r>
    </w:p>
    <w:p w:rsidR="006E67B9" w:rsidRPr="00244020" w:rsidRDefault="006E67B9" w:rsidP="001E3430">
      <w:pPr>
        <w:pStyle w:val="Listaszerbekezds"/>
        <w:numPr>
          <w:ilvl w:val="1"/>
          <w:numId w:val="44"/>
        </w:numPr>
        <w:tabs>
          <w:tab w:val="left" w:pos="1418"/>
          <w:tab w:val="right" w:pos="9072"/>
        </w:tabs>
        <w:spacing w:after="0"/>
        <w:rPr>
          <w:rFonts w:cs="Times New Roman"/>
          <w:szCs w:val="24"/>
        </w:rPr>
      </w:pPr>
      <w:r w:rsidRPr="00244020">
        <w:rPr>
          <w:rFonts w:cs="Times New Roman"/>
          <w:szCs w:val="24"/>
        </w:rPr>
        <w:t>oltalmi kötelezettség.</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Munkabér, pótlékok, munkaidő, pihenőidő, szabadság.</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Munkaviszony megszüntetésének szabályai, vonatkozó előírásai.</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A vállalkozás fogalma és alapfunkciója.</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Tulajdoni forma alapján lehet:</w:t>
      </w:r>
    </w:p>
    <w:p w:rsidR="006E67B9" w:rsidRPr="00244020" w:rsidRDefault="006E67B9" w:rsidP="001E3430">
      <w:pPr>
        <w:pStyle w:val="Listaszerbekezds"/>
        <w:numPr>
          <w:ilvl w:val="1"/>
          <w:numId w:val="45"/>
        </w:numPr>
        <w:tabs>
          <w:tab w:val="left" w:pos="1418"/>
          <w:tab w:val="right" w:pos="9072"/>
        </w:tabs>
        <w:spacing w:after="0"/>
        <w:rPr>
          <w:rFonts w:cs="Times New Roman"/>
          <w:szCs w:val="24"/>
        </w:rPr>
      </w:pPr>
      <w:r w:rsidRPr="00244020">
        <w:rPr>
          <w:rFonts w:cs="Times New Roman"/>
          <w:szCs w:val="24"/>
        </w:rPr>
        <w:t>magán,</w:t>
      </w:r>
    </w:p>
    <w:p w:rsidR="006E67B9" w:rsidRPr="00244020" w:rsidRDefault="006E67B9" w:rsidP="001E3430">
      <w:pPr>
        <w:pStyle w:val="Listaszerbekezds"/>
        <w:numPr>
          <w:ilvl w:val="1"/>
          <w:numId w:val="45"/>
        </w:numPr>
        <w:tabs>
          <w:tab w:val="left" w:pos="1418"/>
          <w:tab w:val="right" w:pos="9072"/>
        </w:tabs>
        <w:spacing w:after="0"/>
        <w:rPr>
          <w:rFonts w:cs="Times New Roman"/>
          <w:szCs w:val="24"/>
        </w:rPr>
      </w:pPr>
      <w:r w:rsidRPr="00244020">
        <w:rPr>
          <w:rFonts w:cs="Times New Roman"/>
          <w:szCs w:val="24"/>
        </w:rPr>
        <w:t>állami,</w:t>
      </w:r>
    </w:p>
    <w:p w:rsidR="006E67B9" w:rsidRPr="00244020" w:rsidRDefault="006E67B9" w:rsidP="001E3430">
      <w:pPr>
        <w:pStyle w:val="Listaszerbekezds"/>
        <w:numPr>
          <w:ilvl w:val="1"/>
          <w:numId w:val="45"/>
        </w:numPr>
        <w:tabs>
          <w:tab w:val="left" w:pos="1418"/>
          <w:tab w:val="right" w:pos="9072"/>
        </w:tabs>
        <w:spacing w:after="0"/>
        <w:rPr>
          <w:rFonts w:cs="Times New Roman"/>
          <w:szCs w:val="24"/>
        </w:rPr>
      </w:pPr>
      <w:r w:rsidRPr="00244020">
        <w:rPr>
          <w:rFonts w:cs="Times New Roman"/>
          <w:szCs w:val="24"/>
        </w:rPr>
        <w:t>önkormányzati,</w:t>
      </w:r>
    </w:p>
    <w:p w:rsidR="006E67B9" w:rsidRPr="00244020" w:rsidRDefault="006E67B9" w:rsidP="001E3430">
      <w:pPr>
        <w:pStyle w:val="Listaszerbekezds"/>
        <w:numPr>
          <w:ilvl w:val="1"/>
          <w:numId w:val="45"/>
        </w:numPr>
        <w:tabs>
          <w:tab w:val="left" w:pos="1418"/>
          <w:tab w:val="right" w:pos="9072"/>
        </w:tabs>
        <w:spacing w:after="0"/>
        <w:rPr>
          <w:rFonts w:cs="Times New Roman"/>
          <w:szCs w:val="24"/>
        </w:rPr>
      </w:pPr>
      <w:r w:rsidRPr="00244020">
        <w:rPr>
          <w:rFonts w:cs="Times New Roman"/>
          <w:szCs w:val="24"/>
        </w:rPr>
        <w:t>szövetkezeti,</w:t>
      </w:r>
    </w:p>
    <w:p w:rsidR="006E67B9" w:rsidRPr="00244020" w:rsidRDefault="006E67B9" w:rsidP="001E3430">
      <w:pPr>
        <w:pStyle w:val="Listaszerbekezds"/>
        <w:numPr>
          <w:ilvl w:val="1"/>
          <w:numId w:val="45"/>
        </w:numPr>
        <w:tabs>
          <w:tab w:val="left" w:pos="1418"/>
          <w:tab w:val="right" w:pos="9072"/>
        </w:tabs>
        <w:spacing w:after="0"/>
        <w:rPr>
          <w:rFonts w:cs="Times New Roman"/>
          <w:szCs w:val="24"/>
        </w:rPr>
      </w:pPr>
      <w:r w:rsidRPr="00244020">
        <w:rPr>
          <w:rFonts w:cs="Times New Roman"/>
          <w:szCs w:val="24"/>
        </w:rPr>
        <w:t>egyéb közösségi,</w:t>
      </w:r>
    </w:p>
    <w:p w:rsidR="006E67B9" w:rsidRPr="00244020" w:rsidRDefault="006E67B9" w:rsidP="001E3430">
      <w:pPr>
        <w:pStyle w:val="Listaszerbekezds"/>
        <w:numPr>
          <w:ilvl w:val="1"/>
          <w:numId w:val="45"/>
        </w:numPr>
        <w:tabs>
          <w:tab w:val="left" w:pos="1418"/>
          <w:tab w:val="right" w:pos="9072"/>
        </w:tabs>
        <w:spacing w:after="0"/>
        <w:rPr>
          <w:rFonts w:cs="Times New Roman"/>
          <w:szCs w:val="24"/>
        </w:rPr>
      </w:pPr>
      <w:r w:rsidRPr="00244020">
        <w:rPr>
          <w:rFonts w:cs="Times New Roman"/>
          <w:szCs w:val="24"/>
        </w:rPr>
        <w:t>illetve vegyes tulajdonú vállalkozás.</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Szervezeti felépítése szerint lehet: egyéni- vagy társas vállalkozás.</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Egyéni vállalkozás:</w:t>
      </w:r>
    </w:p>
    <w:p w:rsidR="006E67B9" w:rsidRPr="00244020" w:rsidRDefault="006E67B9" w:rsidP="001E3430">
      <w:pPr>
        <w:pStyle w:val="Listaszerbekezds"/>
        <w:numPr>
          <w:ilvl w:val="1"/>
          <w:numId w:val="46"/>
        </w:numPr>
        <w:tabs>
          <w:tab w:val="left" w:pos="1418"/>
          <w:tab w:val="right" w:pos="9072"/>
        </w:tabs>
        <w:spacing w:after="0"/>
        <w:rPr>
          <w:rFonts w:cs="Times New Roman"/>
          <w:szCs w:val="24"/>
        </w:rPr>
      </w:pPr>
      <w:r w:rsidRPr="00244020">
        <w:rPr>
          <w:rFonts w:cs="Times New Roman"/>
          <w:szCs w:val="24"/>
        </w:rPr>
        <w:t>devizabelföldi fogalma,</w:t>
      </w:r>
    </w:p>
    <w:p w:rsidR="006E67B9" w:rsidRPr="00244020" w:rsidRDefault="006E67B9" w:rsidP="001E3430">
      <w:pPr>
        <w:pStyle w:val="Listaszerbekezds"/>
        <w:numPr>
          <w:ilvl w:val="1"/>
          <w:numId w:val="46"/>
        </w:numPr>
        <w:tabs>
          <w:tab w:val="left" w:pos="1418"/>
          <w:tab w:val="right" w:pos="9072"/>
        </w:tabs>
        <w:spacing w:after="0"/>
        <w:rPr>
          <w:rFonts w:cs="Times New Roman"/>
          <w:szCs w:val="24"/>
        </w:rPr>
      </w:pPr>
      <w:r w:rsidRPr="00244020">
        <w:rPr>
          <w:rFonts w:cs="Times New Roman"/>
          <w:szCs w:val="24"/>
        </w:rPr>
        <w:t>cselekvőképesség fogalma,</w:t>
      </w:r>
    </w:p>
    <w:p w:rsidR="006E67B9" w:rsidRPr="00244020" w:rsidRDefault="006E67B9" w:rsidP="001E3430">
      <w:pPr>
        <w:pStyle w:val="Listaszerbekezds"/>
        <w:numPr>
          <w:ilvl w:val="1"/>
          <w:numId w:val="46"/>
        </w:numPr>
        <w:tabs>
          <w:tab w:val="left" w:pos="1418"/>
          <w:tab w:val="right" w:pos="9072"/>
        </w:tabs>
        <w:spacing w:after="0"/>
        <w:rPr>
          <w:rFonts w:cs="Times New Roman"/>
          <w:szCs w:val="24"/>
        </w:rPr>
      </w:pPr>
      <w:r w:rsidRPr="00244020">
        <w:rPr>
          <w:rFonts w:cs="Times New Roman"/>
          <w:szCs w:val="24"/>
        </w:rPr>
        <w:t>foglalkozástól, közügyektől, eltiltott fogalma,</w:t>
      </w:r>
    </w:p>
    <w:p w:rsidR="006E67B9" w:rsidRPr="00244020" w:rsidRDefault="006E67B9" w:rsidP="001E3430">
      <w:pPr>
        <w:pStyle w:val="Listaszerbekezds"/>
        <w:numPr>
          <w:ilvl w:val="1"/>
          <w:numId w:val="46"/>
        </w:numPr>
        <w:tabs>
          <w:tab w:val="left" w:pos="1418"/>
          <w:tab w:val="right" w:pos="9072"/>
        </w:tabs>
        <w:spacing w:after="0"/>
        <w:rPr>
          <w:rFonts w:cs="Times New Roman"/>
          <w:szCs w:val="24"/>
        </w:rPr>
      </w:pPr>
      <w:r w:rsidRPr="00244020">
        <w:rPr>
          <w:rFonts w:cs="Times New Roman"/>
          <w:szCs w:val="24"/>
        </w:rPr>
        <w:t>egyéb feltételek tisztázása,</w:t>
      </w:r>
    </w:p>
    <w:p w:rsidR="006E67B9" w:rsidRPr="00244020" w:rsidRDefault="006E67B9" w:rsidP="001E3430">
      <w:pPr>
        <w:pStyle w:val="Listaszerbekezds"/>
        <w:numPr>
          <w:ilvl w:val="1"/>
          <w:numId w:val="46"/>
        </w:numPr>
        <w:tabs>
          <w:tab w:val="left" w:pos="1418"/>
          <w:tab w:val="right" w:pos="9072"/>
        </w:tabs>
        <w:spacing w:after="0"/>
        <w:rPr>
          <w:rFonts w:cs="Times New Roman"/>
          <w:szCs w:val="24"/>
        </w:rPr>
      </w:pPr>
      <w:r w:rsidRPr="00244020">
        <w:rPr>
          <w:rFonts w:cs="Times New Roman"/>
          <w:szCs w:val="24"/>
        </w:rPr>
        <w:t>vállalkozás indítása 2010. január 1 után,</w:t>
      </w:r>
    </w:p>
    <w:p w:rsidR="006E67B9" w:rsidRPr="00244020" w:rsidRDefault="006E67B9" w:rsidP="001E3430">
      <w:pPr>
        <w:pStyle w:val="Listaszerbekezds"/>
        <w:numPr>
          <w:ilvl w:val="1"/>
          <w:numId w:val="46"/>
        </w:numPr>
        <w:tabs>
          <w:tab w:val="left" w:pos="1418"/>
          <w:tab w:val="right" w:pos="9072"/>
        </w:tabs>
        <w:spacing w:after="0"/>
        <w:rPr>
          <w:rFonts w:cs="Times New Roman"/>
          <w:szCs w:val="24"/>
        </w:rPr>
      </w:pPr>
      <w:r w:rsidRPr="00244020">
        <w:rPr>
          <w:rFonts w:cs="Times New Roman"/>
          <w:szCs w:val="24"/>
        </w:rPr>
        <w:t>főállású egyéni vállalkozó.</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Társas vállalkozások:</w:t>
      </w:r>
    </w:p>
    <w:p w:rsidR="006E67B9" w:rsidRPr="00244020" w:rsidRDefault="006E67B9" w:rsidP="001E3430">
      <w:pPr>
        <w:pStyle w:val="Listaszerbekezds"/>
        <w:numPr>
          <w:ilvl w:val="1"/>
          <w:numId w:val="47"/>
        </w:numPr>
        <w:tabs>
          <w:tab w:val="left" w:pos="1418"/>
          <w:tab w:val="right" w:pos="9072"/>
        </w:tabs>
        <w:spacing w:after="0"/>
        <w:rPr>
          <w:rFonts w:cs="Times New Roman"/>
          <w:szCs w:val="24"/>
        </w:rPr>
      </w:pPr>
      <w:r w:rsidRPr="00244020">
        <w:rPr>
          <w:rFonts w:cs="Times New Roman"/>
          <w:szCs w:val="24"/>
        </w:rPr>
        <w:t>gazdasági társaságok (Kkt., Bt., Kft., Rt., közös vállalat, és az egyesülés),</w:t>
      </w:r>
    </w:p>
    <w:p w:rsidR="006E67B9" w:rsidRPr="00244020" w:rsidRDefault="006E67B9" w:rsidP="001E3430">
      <w:pPr>
        <w:pStyle w:val="Listaszerbekezds"/>
        <w:numPr>
          <w:ilvl w:val="1"/>
          <w:numId w:val="47"/>
        </w:numPr>
        <w:tabs>
          <w:tab w:val="left" w:pos="1418"/>
          <w:tab w:val="right" w:pos="9072"/>
        </w:tabs>
        <w:spacing w:after="0"/>
        <w:rPr>
          <w:rFonts w:cs="Times New Roman"/>
          <w:szCs w:val="24"/>
        </w:rPr>
      </w:pPr>
      <w:r w:rsidRPr="00244020">
        <w:rPr>
          <w:rFonts w:cs="Times New Roman"/>
          <w:szCs w:val="24"/>
        </w:rPr>
        <w:t>szövetkezetek,</w:t>
      </w:r>
    </w:p>
    <w:p w:rsidR="006E67B9" w:rsidRPr="00244020" w:rsidRDefault="006E67B9" w:rsidP="001E3430">
      <w:pPr>
        <w:pStyle w:val="Listaszerbekezds"/>
        <w:numPr>
          <w:ilvl w:val="1"/>
          <w:numId w:val="47"/>
        </w:numPr>
        <w:tabs>
          <w:tab w:val="left" w:pos="1418"/>
          <w:tab w:val="right" w:pos="9072"/>
        </w:tabs>
        <w:spacing w:after="0"/>
        <w:rPr>
          <w:rFonts w:cs="Times New Roman"/>
          <w:szCs w:val="24"/>
        </w:rPr>
      </w:pPr>
      <w:r w:rsidRPr="00244020">
        <w:rPr>
          <w:rFonts w:cs="Times New Roman"/>
          <w:szCs w:val="24"/>
        </w:rPr>
        <w:t>közhasznú társaságok,</w:t>
      </w:r>
    </w:p>
    <w:p w:rsidR="006E67B9" w:rsidRPr="00244020" w:rsidRDefault="006E67B9" w:rsidP="001E3430">
      <w:pPr>
        <w:pStyle w:val="Listaszerbekezds"/>
        <w:numPr>
          <w:ilvl w:val="1"/>
          <w:numId w:val="47"/>
        </w:numPr>
        <w:tabs>
          <w:tab w:val="left" w:pos="1418"/>
          <w:tab w:val="right" w:pos="9072"/>
        </w:tabs>
        <w:spacing w:after="0"/>
        <w:rPr>
          <w:rFonts w:cs="Times New Roman"/>
          <w:szCs w:val="24"/>
        </w:rPr>
      </w:pPr>
      <w:r w:rsidRPr="00244020">
        <w:rPr>
          <w:rFonts w:cs="Times New Roman"/>
          <w:szCs w:val="24"/>
        </w:rPr>
        <w:lastRenderedPageBreak/>
        <w:t>szabadalmi ügyvivői társaság,</w:t>
      </w:r>
    </w:p>
    <w:p w:rsidR="006E67B9" w:rsidRPr="00244020" w:rsidRDefault="006E67B9" w:rsidP="001E3430">
      <w:pPr>
        <w:pStyle w:val="Listaszerbekezds"/>
        <w:numPr>
          <w:ilvl w:val="1"/>
          <w:numId w:val="47"/>
        </w:numPr>
        <w:tabs>
          <w:tab w:val="left" w:pos="1418"/>
          <w:tab w:val="right" w:pos="9072"/>
        </w:tabs>
        <w:spacing w:after="0"/>
        <w:rPr>
          <w:rFonts w:cs="Times New Roman"/>
          <w:szCs w:val="24"/>
        </w:rPr>
      </w:pPr>
      <w:r w:rsidRPr="00244020">
        <w:rPr>
          <w:rFonts w:cs="Times New Roman"/>
          <w:szCs w:val="24"/>
        </w:rPr>
        <w:t>ügyvédi munkaközösség,</w:t>
      </w:r>
    </w:p>
    <w:p w:rsidR="006E67B9" w:rsidRPr="00244020" w:rsidRDefault="006E67B9" w:rsidP="001E3430">
      <w:pPr>
        <w:pStyle w:val="Listaszerbekezds"/>
        <w:numPr>
          <w:ilvl w:val="1"/>
          <w:numId w:val="47"/>
        </w:numPr>
        <w:tabs>
          <w:tab w:val="left" w:pos="1418"/>
          <w:tab w:val="right" w:pos="9072"/>
        </w:tabs>
        <w:spacing w:after="0"/>
        <w:rPr>
          <w:rFonts w:cs="Times New Roman"/>
          <w:szCs w:val="24"/>
        </w:rPr>
      </w:pPr>
      <w:r w:rsidRPr="00244020">
        <w:rPr>
          <w:rFonts w:cs="Times New Roman"/>
          <w:szCs w:val="24"/>
        </w:rPr>
        <w:t>oktatói munkaközösség.</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Tevékenység típusok szempontjából lehetnek:</w:t>
      </w:r>
    </w:p>
    <w:p w:rsidR="006E67B9" w:rsidRPr="00244020" w:rsidRDefault="006E67B9" w:rsidP="001E3430">
      <w:pPr>
        <w:pStyle w:val="Listaszerbekezds"/>
        <w:numPr>
          <w:ilvl w:val="1"/>
          <w:numId w:val="48"/>
        </w:numPr>
        <w:tabs>
          <w:tab w:val="left" w:pos="1418"/>
          <w:tab w:val="right" w:pos="9072"/>
        </w:tabs>
        <w:spacing w:after="0"/>
        <w:rPr>
          <w:rFonts w:cs="Times New Roman"/>
          <w:szCs w:val="24"/>
        </w:rPr>
      </w:pPr>
      <w:r w:rsidRPr="00244020">
        <w:rPr>
          <w:rFonts w:cs="Times New Roman"/>
          <w:szCs w:val="24"/>
        </w:rPr>
        <w:t>ipari,</w:t>
      </w:r>
    </w:p>
    <w:p w:rsidR="006E67B9" w:rsidRPr="00244020" w:rsidRDefault="006E67B9" w:rsidP="001E3430">
      <w:pPr>
        <w:pStyle w:val="Listaszerbekezds"/>
        <w:numPr>
          <w:ilvl w:val="1"/>
          <w:numId w:val="48"/>
        </w:numPr>
        <w:tabs>
          <w:tab w:val="left" w:pos="1418"/>
          <w:tab w:val="right" w:pos="9072"/>
        </w:tabs>
        <w:spacing w:after="0"/>
        <w:rPr>
          <w:rFonts w:cs="Times New Roman"/>
          <w:szCs w:val="24"/>
        </w:rPr>
      </w:pPr>
      <w:r w:rsidRPr="00244020">
        <w:rPr>
          <w:rFonts w:cs="Times New Roman"/>
          <w:szCs w:val="24"/>
        </w:rPr>
        <w:t>kereskedelmi,</w:t>
      </w:r>
    </w:p>
    <w:p w:rsidR="006E67B9" w:rsidRPr="00244020" w:rsidRDefault="006E67B9" w:rsidP="001E3430">
      <w:pPr>
        <w:pStyle w:val="Listaszerbekezds"/>
        <w:numPr>
          <w:ilvl w:val="1"/>
          <w:numId w:val="48"/>
        </w:numPr>
        <w:tabs>
          <w:tab w:val="left" w:pos="1418"/>
          <w:tab w:val="right" w:pos="9072"/>
        </w:tabs>
        <w:spacing w:after="0"/>
        <w:rPr>
          <w:rFonts w:cs="Times New Roman"/>
          <w:szCs w:val="24"/>
        </w:rPr>
      </w:pPr>
      <w:r w:rsidRPr="00244020">
        <w:rPr>
          <w:rFonts w:cs="Times New Roman"/>
          <w:szCs w:val="24"/>
        </w:rPr>
        <w:t>mezőgazdasági,</w:t>
      </w:r>
    </w:p>
    <w:p w:rsidR="006E67B9" w:rsidRPr="00244020" w:rsidRDefault="006E67B9" w:rsidP="001E3430">
      <w:pPr>
        <w:pStyle w:val="Listaszerbekezds"/>
        <w:numPr>
          <w:ilvl w:val="1"/>
          <w:numId w:val="48"/>
        </w:numPr>
        <w:tabs>
          <w:tab w:val="left" w:pos="1418"/>
          <w:tab w:val="right" w:pos="9072"/>
        </w:tabs>
        <w:spacing w:after="0"/>
        <w:rPr>
          <w:rFonts w:cs="Times New Roman"/>
          <w:szCs w:val="24"/>
        </w:rPr>
      </w:pPr>
      <w:r w:rsidRPr="00244020">
        <w:rPr>
          <w:rFonts w:cs="Times New Roman"/>
          <w:szCs w:val="24"/>
        </w:rPr>
        <w:t>közlekedési-, pénzintézeti,</w:t>
      </w:r>
    </w:p>
    <w:p w:rsidR="006E67B9" w:rsidRPr="00244020" w:rsidRDefault="006E67B9" w:rsidP="001E3430">
      <w:pPr>
        <w:pStyle w:val="Listaszerbekezds"/>
        <w:numPr>
          <w:ilvl w:val="1"/>
          <w:numId w:val="48"/>
        </w:numPr>
        <w:tabs>
          <w:tab w:val="left" w:pos="1418"/>
          <w:tab w:val="right" w:pos="9072"/>
        </w:tabs>
        <w:spacing w:after="0"/>
        <w:rPr>
          <w:rFonts w:cs="Times New Roman"/>
          <w:szCs w:val="24"/>
        </w:rPr>
      </w:pPr>
      <w:r w:rsidRPr="00244020">
        <w:rPr>
          <w:rFonts w:cs="Times New Roman"/>
          <w:szCs w:val="24"/>
        </w:rPr>
        <w:t>személyi szolgáltatást nyújtó vállalkozásokat.</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Nagyságrend tekintetében:</w:t>
      </w:r>
    </w:p>
    <w:p w:rsidR="006E67B9" w:rsidRPr="00244020" w:rsidRDefault="006E67B9" w:rsidP="001E3430">
      <w:pPr>
        <w:pStyle w:val="Listaszerbekezds"/>
        <w:numPr>
          <w:ilvl w:val="1"/>
          <w:numId w:val="49"/>
        </w:numPr>
        <w:tabs>
          <w:tab w:val="left" w:pos="1418"/>
          <w:tab w:val="right" w:pos="9072"/>
        </w:tabs>
        <w:spacing w:after="0"/>
        <w:jc w:val="left"/>
        <w:rPr>
          <w:rFonts w:cs="Times New Roman"/>
          <w:szCs w:val="24"/>
        </w:rPr>
      </w:pPr>
      <w:r w:rsidRPr="00244020">
        <w:rPr>
          <w:rFonts w:cs="Times New Roman"/>
          <w:szCs w:val="24"/>
        </w:rPr>
        <w:t>mikro,</w:t>
      </w:r>
    </w:p>
    <w:p w:rsidR="006E67B9" w:rsidRPr="00244020" w:rsidRDefault="006E67B9" w:rsidP="001E3430">
      <w:pPr>
        <w:pStyle w:val="Listaszerbekezds"/>
        <w:numPr>
          <w:ilvl w:val="1"/>
          <w:numId w:val="49"/>
        </w:numPr>
        <w:tabs>
          <w:tab w:val="left" w:pos="1418"/>
          <w:tab w:val="right" w:pos="9072"/>
        </w:tabs>
        <w:spacing w:after="0"/>
        <w:jc w:val="left"/>
        <w:rPr>
          <w:rFonts w:cs="Times New Roman"/>
          <w:szCs w:val="24"/>
        </w:rPr>
      </w:pPr>
      <w:r w:rsidRPr="00244020">
        <w:rPr>
          <w:rFonts w:cs="Times New Roman"/>
          <w:szCs w:val="24"/>
        </w:rPr>
        <w:t>kis-, közepes,</w:t>
      </w:r>
    </w:p>
    <w:p w:rsidR="006E67B9" w:rsidRPr="00244020" w:rsidRDefault="006E67B9" w:rsidP="001E3430">
      <w:pPr>
        <w:pStyle w:val="Listaszerbekezds"/>
        <w:numPr>
          <w:ilvl w:val="1"/>
          <w:numId w:val="49"/>
        </w:numPr>
        <w:tabs>
          <w:tab w:val="left" w:pos="1418"/>
          <w:tab w:val="right" w:pos="9072"/>
        </w:tabs>
        <w:spacing w:after="0"/>
        <w:jc w:val="left"/>
        <w:rPr>
          <w:rFonts w:cs="Times New Roman"/>
          <w:szCs w:val="24"/>
        </w:rPr>
      </w:pPr>
      <w:r w:rsidRPr="00244020">
        <w:rPr>
          <w:rFonts w:cs="Times New Roman"/>
          <w:szCs w:val="24"/>
        </w:rPr>
        <w:t>nagyvállalkozás.</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Vállalkozás finanszírozása (saját tőke, hitel.</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Pénzforgalom lebonyolítása (pénztár, bankszámla).</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Vállalkozás gazdálkodása (bevétel, kiadás, nyereség, veszteség).</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Vállalkozás megszűnése, csődeljárás, felszámolási eljárás.</w:t>
      </w:r>
    </w:p>
    <w:p w:rsidR="006E67B9" w:rsidRPr="00244020" w:rsidRDefault="006E67B9" w:rsidP="006E67B9">
      <w:pPr>
        <w:tabs>
          <w:tab w:val="left" w:pos="1418"/>
          <w:tab w:val="right" w:pos="9072"/>
        </w:tabs>
        <w:spacing w:after="0"/>
        <w:ind w:left="851"/>
        <w:rPr>
          <w:rFonts w:cs="Times New Roman"/>
          <w:szCs w:val="24"/>
        </w:rPr>
      </w:pPr>
    </w:p>
    <w:p w:rsidR="006E67B9" w:rsidRPr="00244020" w:rsidRDefault="006E67B9" w:rsidP="006E67B9">
      <w:pPr>
        <w:tabs>
          <w:tab w:val="left" w:pos="1418"/>
          <w:tab w:val="right" w:pos="9072"/>
        </w:tabs>
        <w:spacing w:after="0"/>
        <w:ind w:left="851"/>
        <w:rPr>
          <w:rFonts w:cs="Times New Roman"/>
          <w:szCs w:val="24"/>
        </w:rPr>
      </w:pPr>
    </w:p>
    <w:p w:rsidR="006E67B9" w:rsidRPr="00244020" w:rsidRDefault="006E67B9" w:rsidP="001E3430">
      <w:pPr>
        <w:pStyle w:val="Listaszerbekezds"/>
        <w:numPr>
          <w:ilvl w:val="1"/>
          <w:numId w:val="4"/>
        </w:numPr>
        <w:spacing w:after="0"/>
        <w:rPr>
          <w:rFonts w:cs="Times New Roman"/>
          <w:b/>
          <w:szCs w:val="24"/>
        </w:rPr>
      </w:pPr>
      <w:r w:rsidRPr="00244020">
        <w:rPr>
          <w:rFonts w:cs="Times New Roman"/>
          <w:b/>
          <w:szCs w:val="24"/>
        </w:rPr>
        <w:t>A képzés javasolt helyszíne (ajánlás)</w:t>
      </w:r>
    </w:p>
    <w:p w:rsidR="006E67B9" w:rsidRPr="00244020" w:rsidRDefault="00FF263B" w:rsidP="006E67B9">
      <w:pPr>
        <w:spacing w:after="0"/>
        <w:ind w:left="426"/>
        <w:rPr>
          <w:rFonts w:cs="Times New Roman"/>
          <w:szCs w:val="24"/>
        </w:rPr>
      </w:pPr>
      <w:r w:rsidRPr="00244020">
        <w:rPr>
          <w:rFonts w:cs="Times New Roman"/>
          <w:szCs w:val="24"/>
        </w:rPr>
        <w:t>S</w:t>
      </w:r>
      <w:r w:rsidR="006E67B9" w:rsidRPr="00244020">
        <w:rPr>
          <w:rFonts w:cs="Times New Roman"/>
          <w:szCs w:val="24"/>
        </w:rPr>
        <w:t>zaktanterem</w:t>
      </w:r>
    </w:p>
    <w:p w:rsidR="006E67B9" w:rsidRPr="00244020" w:rsidRDefault="006E67B9" w:rsidP="006E67B9">
      <w:pPr>
        <w:spacing w:after="0"/>
        <w:ind w:left="426"/>
        <w:rPr>
          <w:rFonts w:cs="Times New Roman"/>
          <w:szCs w:val="24"/>
        </w:rPr>
      </w:pPr>
    </w:p>
    <w:p w:rsidR="006E67B9" w:rsidRPr="00244020" w:rsidRDefault="006E67B9" w:rsidP="001E3430">
      <w:pPr>
        <w:pStyle w:val="Listaszerbekezds"/>
        <w:numPr>
          <w:ilvl w:val="1"/>
          <w:numId w:val="4"/>
        </w:numPr>
        <w:spacing w:after="0"/>
        <w:rPr>
          <w:rFonts w:cs="Times New Roman"/>
          <w:b/>
          <w:szCs w:val="24"/>
        </w:rPr>
      </w:pPr>
      <w:r w:rsidRPr="00244020">
        <w:rPr>
          <w:rFonts w:cs="Times New Roman"/>
          <w:b/>
          <w:szCs w:val="24"/>
        </w:rPr>
        <w:t>A tantárgy elsajátítása során alkalmazható sajátos módszerek, tanulói tevékenységformák (ajánlás)</w:t>
      </w:r>
    </w:p>
    <w:p w:rsidR="006E67B9" w:rsidRPr="00244020" w:rsidRDefault="006E67B9" w:rsidP="006E67B9">
      <w:pPr>
        <w:spacing w:after="0"/>
        <w:ind w:left="426"/>
        <w:rPr>
          <w:rFonts w:cs="Times New Roman"/>
          <w:szCs w:val="24"/>
        </w:rPr>
      </w:pPr>
    </w:p>
    <w:p w:rsidR="006E67B9" w:rsidRPr="00244020" w:rsidRDefault="006E67B9" w:rsidP="006E67B9">
      <w:pPr>
        <w:spacing w:after="0"/>
        <w:ind w:left="426"/>
        <w:rPr>
          <w:rFonts w:cs="Times New Roman"/>
          <w:szCs w:val="24"/>
        </w:rPr>
      </w:pPr>
    </w:p>
    <w:p w:rsidR="006E67B9" w:rsidRPr="00244020" w:rsidRDefault="006E67B9" w:rsidP="001E3430">
      <w:pPr>
        <w:pStyle w:val="Listaszerbekezds"/>
        <w:numPr>
          <w:ilvl w:val="2"/>
          <w:numId w:val="4"/>
        </w:numPr>
        <w:spacing w:after="0"/>
        <w:rPr>
          <w:rFonts w:cs="Times New Roman"/>
          <w:b/>
          <w:szCs w:val="24"/>
        </w:rPr>
      </w:pPr>
      <w:r w:rsidRPr="00244020">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745DB3" w:rsidRPr="00244020" w:rsidTr="00745DB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xml:space="preserve">Alkalmazandó eszközök és felszerelések </w:t>
            </w:r>
          </w:p>
        </w:tc>
      </w:tr>
      <w:tr w:rsidR="00745DB3" w:rsidRPr="00244020" w:rsidTr="00745DB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45DB3" w:rsidRPr="00244020" w:rsidRDefault="00745DB3" w:rsidP="00745DB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45DB3" w:rsidRPr="00244020" w:rsidRDefault="00745DB3" w:rsidP="00745DB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5DB3" w:rsidRPr="00244020" w:rsidRDefault="00745DB3" w:rsidP="00745DB3">
            <w:pPr>
              <w:spacing w:after="0"/>
              <w:jc w:val="left"/>
              <w:rPr>
                <w:rFonts w:eastAsia="Times New Roman" w:cs="Times New Roman"/>
                <w:color w:val="000000"/>
                <w:szCs w:val="24"/>
                <w:lang w:eastAsia="hu-HU"/>
              </w:rPr>
            </w:pPr>
          </w:p>
        </w:tc>
      </w:tr>
      <w:tr w:rsidR="00745DB3" w:rsidRPr="00244020"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bl>
    <w:p w:rsidR="0027617C" w:rsidRDefault="0027617C" w:rsidP="0027617C">
      <w:pPr>
        <w:pStyle w:val="Listaszerbekezds"/>
        <w:spacing w:after="0"/>
        <w:ind w:left="1224"/>
        <w:rPr>
          <w:rFonts w:cs="Times New Roman"/>
          <w:b/>
          <w:szCs w:val="24"/>
        </w:rPr>
      </w:pPr>
    </w:p>
    <w:p w:rsidR="006E67B9" w:rsidRPr="00244020" w:rsidRDefault="006E67B9" w:rsidP="001E3430">
      <w:pPr>
        <w:pStyle w:val="Listaszerbekezds"/>
        <w:numPr>
          <w:ilvl w:val="2"/>
          <w:numId w:val="4"/>
        </w:numPr>
        <w:spacing w:after="0"/>
        <w:rPr>
          <w:rFonts w:cs="Times New Roman"/>
          <w:b/>
          <w:szCs w:val="24"/>
        </w:rPr>
      </w:pPr>
      <w:r w:rsidRPr="00244020">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745DB3" w:rsidRPr="00244020" w:rsidTr="00745DB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xml:space="preserve">Alkalmazandó eszközök és felszerelések </w:t>
            </w:r>
          </w:p>
        </w:tc>
      </w:tr>
      <w:tr w:rsidR="00745DB3" w:rsidRPr="00244020" w:rsidTr="00745DB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45DB3" w:rsidRPr="00244020" w:rsidRDefault="00745DB3" w:rsidP="00745DB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45DB3" w:rsidRPr="00244020" w:rsidRDefault="00745DB3" w:rsidP="00745DB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5DB3" w:rsidRPr="00244020" w:rsidRDefault="00745DB3" w:rsidP="00745DB3">
            <w:pPr>
              <w:spacing w:after="0"/>
              <w:jc w:val="left"/>
              <w:rPr>
                <w:rFonts w:eastAsia="Times New Roman" w:cs="Times New Roman"/>
                <w:color w:val="000000"/>
                <w:szCs w:val="24"/>
                <w:lang w:eastAsia="hu-HU"/>
              </w:rPr>
            </w:pPr>
          </w:p>
        </w:tc>
      </w:tr>
      <w:tr w:rsidR="00745DB3" w:rsidRPr="00244020" w:rsidTr="00745DB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 feldolgozó tevékenységek</w:t>
            </w:r>
          </w:p>
        </w:tc>
      </w:tr>
      <w:tr w:rsidR="00745DB3" w:rsidRPr="00244020"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745D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745DB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Ismeretalkalmazási gyakorló tevékenységek, feladatok</w:t>
            </w:r>
          </w:p>
        </w:tc>
      </w:tr>
      <w:tr w:rsidR="00745DB3" w:rsidRPr="00244020" w:rsidTr="00745D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745D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745DB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Csoportos munkaformák körében</w:t>
            </w:r>
          </w:p>
        </w:tc>
      </w:tr>
      <w:tr w:rsidR="00745DB3" w:rsidRPr="00244020"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745D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bl>
    <w:p w:rsidR="006E67B9" w:rsidRPr="00244020" w:rsidRDefault="006E67B9" w:rsidP="006E67B9">
      <w:pPr>
        <w:spacing w:after="0"/>
        <w:ind w:left="426"/>
        <w:rPr>
          <w:rFonts w:cs="Times New Roman"/>
          <w:szCs w:val="24"/>
        </w:rPr>
      </w:pPr>
    </w:p>
    <w:p w:rsidR="006E67B9" w:rsidRPr="00244020" w:rsidRDefault="006E67B9" w:rsidP="001E3430">
      <w:pPr>
        <w:pStyle w:val="Listaszerbekezds"/>
        <w:numPr>
          <w:ilvl w:val="1"/>
          <w:numId w:val="4"/>
        </w:numPr>
        <w:spacing w:after="0"/>
        <w:rPr>
          <w:rFonts w:cs="Times New Roman"/>
          <w:b/>
          <w:szCs w:val="24"/>
        </w:rPr>
      </w:pPr>
      <w:r w:rsidRPr="00244020">
        <w:rPr>
          <w:rFonts w:cs="Times New Roman"/>
          <w:b/>
          <w:szCs w:val="24"/>
        </w:rPr>
        <w:t>A tantárgy értékelésének módja</w:t>
      </w:r>
    </w:p>
    <w:p w:rsidR="006E67B9" w:rsidRPr="00244020" w:rsidRDefault="006E67B9" w:rsidP="006E67B9">
      <w:pPr>
        <w:spacing w:after="0"/>
        <w:ind w:left="426"/>
        <w:rPr>
          <w:rFonts w:cs="Times New Roman"/>
          <w:szCs w:val="24"/>
        </w:rPr>
      </w:pPr>
      <w:r w:rsidRPr="00244020">
        <w:rPr>
          <w:rFonts w:cs="Times New Roman"/>
          <w:szCs w:val="24"/>
        </w:rPr>
        <w:t>A nemzeti köznevelésről szóló 2011. évi CXC. törvény. 54. § (2) a) pontja szerinti értékeléssel.</w:t>
      </w:r>
    </w:p>
    <w:p w:rsidR="006E67B9" w:rsidRPr="00244020" w:rsidRDefault="006E67B9" w:rsidP="006E67B9">
      <w:pPr>
        <w:spacing w:after="0"/>
        <w:ind w:left="426"/>
        <w:rPr>
          <w:rFonts w:cs="Times New Roman"/>
          <w:szCs w:val="24"/>
        </w:rPr>
      </w:pPr>
    </w:p>
    <w:p w:rsidR="006E67B9" w:rsidRPr="00244020" w:rsidRDefault="006E67B9" w:rsidP="006E67B9">
      <w:pPr>
        <w:spacing w:after="0"/>
        <w:rPr>
          <w:rFonts w:cs="Times New Roman"/>
          <w:szCs w:val="24"/>
        </w:rPr>
      </w:pPr>
    </w:p>
    <w:p w:rsidR="006E67B9" w:rsidRPr="00244020" w:rsidRDefault="006E67B9" w:rsidP="001E3430">
      <w:pPr>
        <w:pStyle w:val="Listaszerbekezds"/>
        <w:numPr>
          <w:ilvl w:val="0"/>
          <w:numId w:val="4"/>
        </w:numPr>
        <w:tabs>
          <w:tab w:val="right" w:pos="9072"/>
        </w:tabs>
        <w:spacing w:after="0"/>
        <w:rPr>
          <w:rFonts w:cs="Times New Roman"/>
          <w:b/>
          <w:szCs w:val="24"/>
        </w:rPr>
      </w:pPr>
      <w:r w:rsidRPr="00244020">
        <w:rPr>
          <w:rFonts w:cs="Times New Roman"/>
          <w:b/>
          <w:szCs w:val="24"/>
        </w:rPr>
        <w:t>Építőipari alapismeretek gyakorlat tantárgy</w:t>
      </w:r>
      <w:r w:rsidRPr="00244020">
        <w:rPr>
          <w:rFonts w:cs="Times New Roman"/>
          <w:b/>
          <w:szCs w:val="24"/>
        </w:rPr>
        <w:tab/>
        <w:t>36 óra</w:t>
      </w:r>
    </w:p>
    <w:p w:rsidR="006154A7" w:rsidRPr="00244020" w:rsidRDefault="006154A7" w:rsidP="006154A7">
      <w:pPr>
        <w:pStyle w:val="Listaszerbekezds"/>
        <w:tabs>
          <w:tab w:val="right" w:pos="9072"/>
        </w:tabs>
        <w:spacing w:after="0"/>
        <w:ind w:left="360"/>
        <w:rPr>
          <w:rFonts w:cs="Times New Roman"/>
          <w:b/>
          <w:szCs w:val="24"/>
        </w:rPr>
      </w:pPr>
    </w:p>
    <w:p w:rsidR="006E67B9" w:rsidRPr="00244020" w:rsidRDefault="006E67B9" w:rsidP="001E3430">
      <w:pPr>
        <w:pStyle w:val="Listaszerbekezds"/>
        <w:numPr>
          <w:ilvl w:val="1"/>
          <w:numId w:val="4"/>
        </w:numPr>
        <w:spacing w:after="0"/>
        <w:rPr>
          <w:rFonts w:cs="Times New Roman"/>
          <w:b/>
          <w:szCs w:val="24"/>
        </w:rPr>
      </w:pPr>
      <w:r w:rsidRPr="00244020">
        <w:rPr>
          <w:rFonts w:cs="Times New Roman"/>
          <w:b/>
          <w:szCs w:val="24"/>
        </w:rPr>
        <w:t>A tantárgy tanításának célja</w:t>
      </w:r>
    </w:p>
    <w:p w:rsidR="006E67B9" w:rsidRPr="00244020" w:rsidRDefault="006E67B9" w:rsidP="006E67B9">
      <w:pPr>
        <w:spacing w:after="0"/>
        <w:ind w:left="567"/>
        <w:rPr>
          <w:rFonts w:cs="Times New Roman"/>
          <w:szCs w:val="24"/>
        </w:rPr>
      </w:pPr>
      <w:r w:rsidRPr="00244020">
        <w:rPr>
          <w:rFonts w:cs="Times New Roman"/>
          <w:szCs w:val="24"/>
        </w:rPr>
        <w:t>A tanulók sajátítsák el a következő ismereteket: az építészeti alapfogalmak megismertetése és azok gyakorlati alkalmazása. Különféle építési technológiák és módszerek, valamint építési alapanyagok, kivitelezési eszközök és szerszámok megismertetése, azok megfelelő használata. Kivitelezési munkálatok előkészítése. Tervezési folyamatok ismerete, tervdokumentációk és műszaki rajzok értelmezése.</w:t>
      </w:r>
    </w:p>
    <w:p w:rsidR="006E67B9" w:rsidRPr="00244020" w:rsidRDefault="006E67B9" w:rsidP="006E67B9">
      <w:pPr>
        <w:spacing w:after="0"/>
        <w:ind w:left="567"/>
        <w:rPr>
          <w:rFonts w:cs="Times New Roman"/>
          <w:szCs w:val="24"/>
        </w:rPr>
      </w:pPr>
      <w:r w:rsidRPr="00244020">
        <w:rPr>
          <w:rFonts w:cs="Times New Roman"/>
          <w:szCs w:val="24"/>
        </w:rPr>
        <w:t xml:space="preserve">Az egyes szakterületek munkafolyamataihoz kapcsolódó víz-, hő- és hangszigetelési munkák anyagainak, technológiáinak elméleti és gyakorlati megismerése. Talajnedvesség és talajpára elleni szigetelés készítéséhez szükséges ismeretek elsajátítása. </w:t>
      </w:r>
    </w:p>
    <w:p w:rsidR="006E67B9" w:rsidRPr="00244020" w:rsidRDefault="006E67B9" w:rsidP="006E67B9">
      <w:pPr>
        <w:spacing w:after="0"/>
        <w:ind w:left="567"/>
        <w:rPr>
          <w:rFonts w:cs="Times New Roman"/>
          <w:szCs w:val="24"/>
        </w:rPr>
      </w:pPr>
      <w:proofErr w:type="spellStart"/>
      <w:r w:rsidRPr="00244020">
        <w:rPr>
          <w:rFonts w:cs="Times New Roman"/>
          <w:szCs w:val="24"/>
        </w:rPr>
        <w:t>Hőtechnikai</w:t>
      </w:r>
      <w:proofErr w:type="spellEnd"/>
      <w:r w:rsidRPr="00244020">
        <w:rPr>
          <w:rFonts w:cs="Times New Roman"/>
          <w:szCs w:val="24"/>
        </w:rPr>
        <w:t>, akusztikai és hidrotechnikai tulajdonságok ismerete. Szigetelő anyagok, szigetelési munkák eszközeinek és gépeinek megfelelő használata.</w:t>
      </w:r>
    </w:p>
    <w:p w:rsidR="006E67B9" w:rsidRPr="00244020" w:rsidRDefault="006E67B9" w:rsidP="006E67B9">
      <w:pPr>
        <w:spacing w:after="0"/>
        <w:ind w:left="567"/>
        <w:rPr>
          <w:rFonts w:cs="Times New Roman"/>
          <w:szCs w:val="24"/>
        </w:rPr>
      </w:pPr>
      <w:r w:rsidRPr="00244020">
        <w:rPr>
          <w:rFonts w:cs="Times New Roman"/>
          <w:szCs w:val="24"/>
        </w:rPr>
        <w:t xml:space="preserve">Az épületek energetikai, </w:t>
      </w:r>
      <w:proofErr w:type="spellStart"/>
      <w:r w:rsidRPr="00244020">
        <w:rPr>
          <w:rFonts w:cs="Times New Roman"/>
          <w:szCs w:val="24"/>
        </w:rPr>
        <w:t>hőtechnikai</w:t>
      </w:r>
      <w:proofErr w:type="spellEnd"/>
      <w:r w:rsidRPr="00244020">
        <w:rPr>
          <w:rFonts w:cs="Times New Roman"/>
          <w:szCs w:val="24"/>
        </w:rPr>
        <w:t>, elektromos és akusztikai feltételeinek ismerete.</w:t>
      </w:r>
    </w:p>
    <w:p w:rsidR="006E67B9" w:rsidRPr="00244020" w:rsidRDefault="006E67B9" w:rsidP="006E67B9">
      <w:pPr>
        <w:spacing w:after="0"/>
        <w:ind w:left="426"/>
        <w:rPr>
          <w:rFonts w:cs="Times New Roman"/>
          <w:szCs w:val="24"/>
        </w:rPr>
      </w:pPr>
    </w:p>
    <w:p w:rsidR="006E67B9" w:rsidRPr="00244020" w:rsidRDefault="006E67B9" w:rsidP="001E3430">
      <w:pPr>
        <w:pStyle w:val="Listaszerbekezds"/>
        <w:numPr>
          <w:ilvl w:val="1"/>
          <w:numId w:val="4"/>
        </w:numPr>
        <w:spacing w:after="0"/>
        <w:rPr>
          <w:rFonts w:cs="Times New Roman"/>
          <w:b/>
          <w:szCs w:val="24"/>
        </w:rPr>
      </w:pPr>
      <w:r w:rsidRPr="00244020">
        <w:rPr>
          <w:rFonts w:cs="Times New Roman"/>
          <w:b/>
          <w:szCs w:val="24"/>
        </w:rPr>
        <w:t>Kapcsolódó közismereti, szakmai tartalmak</w:t>
      </w:r>
    </w:p>
    <w:p w:rsidR="006E67B9" w:rsidRPr="00244020" w:rsidRDefault="006E67B9" w:rsidP="006E67B9">
      <w:pPr>
        <w:spacing w:after="0"/>
        <w:ind w:left="426"/>
        <w:rPr>
          <w:rFonts w:cs="Times New Roman"/>
          <w:szCs w:val="24"/>
        </w:rPr>
      </w:pPr>
      <w:r w:rsidRPr="00244020">
        <w:rPr>
          <w:rFonts w:cs="Times New Roman"/>
          <w:szCs w:val="24"/>
        </w:rPr>
        <w:t>A tantárgy az adott évfolyamba lépés feltételeiként megjelölt közismereti és szakmai tartalmakra épül.</w:t>
      </w:r>
    </w:p>
    <w:p w:rsidR="006E67B9" w:rsidRPr="00244020" w:rsidRDefault="006E67B9" w:rsidP="006E67B9">
      <w:pPr>
        <w:spacing w:after="0"/>
        <w:ind w:left="426"/>
        <w:rPr>
          <w:rFonts w:cs="Times New Roman"/>
          <w:szCs w:val="24"/>
        </w:rPr>
      </w:pPr>
    </w:p>
    <w:p w:rsidR="006E67B9" w:rsidRPr="00244020" w:rsidRDefault="006E67B9" w:rsidP="001E3430">
      <w:pPr>
        <w:pStyle w:val="Listaszerbekezds"/>
        <w:numPr>
          <w:ilvl w:val="1"/>
          <w:numId w:val="4"/>
        </w:numPr>
        <w:spacing w:after="0"/>
        <w:rPr>
          <w:rFonts w:cs="Times New Roman"/>
          <w:b/>
          <w:szCs w:val="24"/>
        </w:rPr>
      </w:pPr>
      <w:r w:rsidRPr="00244020">
        <w:rPr>
          <w:rFonts w:cs="Times New Roman"/>
          <w:b/>
          <w:szCs w:val="24"/>
        </w:rPr>
        <w:t>Témakörök</w:t>
      </w:r>
    </w:p>
    <w:p w:rsidR="006E67B9" w:rsidRPr="00244020" w:rsidRDefault="006E67B9"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Építési alapismeretek</w:t>
      </w:r>
      <w:r w:rsidRPr="00244020">
        <w:rPr>
          <w:rFonts w:cs="Times New Roman"/>
          <w:b/>
          <w:i/>
          <w:szCs w:val="24"/>
        </w:rPr>
        <w:tab/>
        <w:t>12 óra</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Építészeti alapfogalmak értelmezése, gyakorlati alkalmazása.</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Alapvető építési és kivitelezési technológiák alkalmazása.</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Építési alapanyagok szakszerű használata.</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Építési alapanyagok tárolására vonatkozó előírások.</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Építési anyagok csoportosítása.</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Szerszámok, eszközök ismertetése.</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Eszközök és szerszámok megfelelő használata.</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A kivitelezési munkafolyamatok résztvevői.</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Kivitelezési munkafolyamatok sorrendisége, szervezés jelentősége.</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Szervezési munkafolyamatok lebonyolítása.</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Engedélyeztetések dokumentációinak ügyintézése.</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Kivitelezési munkálatok megkezdése, a munkafolyamatok nyomon követése, ellenőrzése, lebonyolítása.</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Építési helyszínek ismerete, sajátosságai.</w:t>
      </w:r>
    </w:p>
    <w:p w:rsidR="006E67B9" w:rsidRPr="00244020" w:rsidRDefault="006E67B9" w:rsidP="006E67B9">
      <w:pPr>
        <w:tabs>
          <w:tab w:val="left" w:pos="1418"/>
          <w:tab w:val="right" w:pos="9072"/>
        </w:tabs>
        <w:spacing w:after="0"/>
        <w:ind w:left="851"/>
        <w:rPr>
          <w:rFonts w:cs="Times New Roman"/>
          <w:szCs w:val="24"/>
        </w:rPr>
      </w:pPr>
    </w:p>
    <w:p w:rsidR="006E67B9" w:rsidRPr="00244020" w:rsidRDefault="00EE17B2"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Műszaki rajz</w:t>
      </w:r>
      <w:r w:rsidRPr="00244020">
        <w:rPr>
          <w:rFonts w:cs="Times New Roman"/>
          <w:b/>
          <w:i/>
          <w:szCs w:val="24"/>
        </w:rPr>
        <w:tab/>
        <w:t>12 óra</w:t>
      </w:r>
    </w:p>
    <w:p w:rsidR="006E67B9" w:rsidRPr="00244020" w:rsidRDefault="006E67B9" w:rsidP="006E67B9">
      <w:pPr>
        <w:spacing w:after="0"/>
        <w:ind w:left="567"/>
        <w:rPr>
          <w:rFonts w:cs="Times New Roman"/>
          <w:szCs w:val="24"/>
        </w:rPr>
      </w:pPr>
      <w:r w:rsidRPr="00244020">
        <w:rPr>
          <w:rFonts w:cs="Times New Roman"/>
          <w:szCs w:val="24"/>
        </w:rPr>
        <w:t>A rajzolás alapjai.</w:t>
      </w:r>
    </w:p>
    <w:p w:rsidR="006E67B9" w:rsidRPr="00244020" w:rsidRDefault="006E67B9" w:rsidP="006E67B9">
      <w:pPr>
        <w:spacing w:after="0"/>
        <w:ind w:left="567"/>
        <w:rPr>
          <w:rFonts w:cs="Times New Roman"/>
          <w:szCs w:val="24"/>
        </w:rPr>
      </w:pPr>
      <w:r w:rsidRPr="00244020">
        <w:rPr>
          <w:rFonts w:cs="Times New Roman"/>
          <w:szCs w:val="24"/>
        </w:rPr>
        <w:t>Vonalgyakorlatok, szabványírás.</w:t>
      </w:r>
    </w:p>
    <w:p w:rsidR="006E67B9" w:rsidRPr="00244020" w:rsidRDefault="006E67B9" w:rsidP="006E67B9">
      <w:pPr>
        <w:spacing w:after="0"/>
        <w:ind w:left="567"/>
        <w:rPr>
          <w:rFonts w:cs="Times New Roman"/>
          <w:szCs w:val="24"/>
        </w:rPr>
      </w:pPr>
      <w:r w:rsidRPr="00244020">
        <w:rPr>
          <w:rFonts w:cs="Times New Roman"/>
          <w:szCs w:val="24"/>
        </w:rPr>
        <w:t>A szabvány fogalma, a rajzi szabványok.</w:t>
      </w:r>
    </w:p>
    <w:p w:rsidR="006E67B9" w:rsidRPr="00244020" w:rsidRDefault="006E67B9" w:rsidP="006E67B9">
      <w:pPr>
        <w:spacing w:after="0"/>
        <w:ind w:left="567"/>
        <w:rPr>
          <w:rFonts w:cs="Times New Roman"/>
          <w:szCs w:val="24"/>
        </w:rPr>
      </w:pPr>
      <w:r w:rsidRPr="00244020">
        <w:rPr>
          <w:rFonts w:cs="Times New Roman"/>
          <w:szCs w:val="24"/>
        </w:rPr>
        <w:t>Építőipari szabványok.</w:t>
      </w:r>
    </w:p>
    <w:p w:rsidR="006E67B9" w:rsidRPr="00244020" w:rsidRDefault="006E67B9" w:rsidP="006E67B9">
      <w:pPr>
        <w:spacing w:after="0"/>
        <w:ind w:left="567"/>
        <w:rPr>
          <w:rFonts w:cs="Times New Roman"/>
          <w:szCs w:val="24"/>
        </w:rPr>
      </w:pPr>
      <w:r w:rsidRPr="00244020">
        <w:rPr>
          <w:rFonts w:cs="Times New Roman"/>
          <w:szCs w:val="24"/>
        </w:rPr>
        <w:t>A megfelelő méretarányok ismerete.</w:t>
      </w:r>
    </w:p>
    <w:p w:rsidR="006E67B9" w:rsidRPr="00244020" w:rsidRDefault="006E67B9" w:rsidP="006E67B9">
      <w:pPr>
        <w:spacing w:after="0"/>
        <w:ind w:left="567"/>
        <w:rPr>
          <w:rFonts w:cs="Times New Roman"/>
          <w:szCs w:val="24"/>
        </w:rPr>
      </w:pPr>
      <w:r w:rsidRPr="00244020">
        <w:rPr>
          <w:rFonts w:cs="Times New Roman"/>
          <w:szCs w:val="24"/>
        </w:rPr>
        <w:t>Méretarányok átváltása.</w:t>
      </w:r>
    </w:p>
    <w:p w:rsidR="006E67B9" w:rsidRPr="00244020" w:rsidRDefault="006E67B9" w:rsidP="006E67B9">
      <w:pPr>
        <w:spacing w:after="0"/>
        <w:ind w:left="567"/>
        <w:rPr>
          <w:rFonts w:cs="Times New Roman"/>
          <w:szCs w:val="24"/>
        </w:rPr>
      </w:pPr>
      <w:r w:rsidRPr="00244020">
        <w:rPr>
          <w:rFonts w:cs="Times New Roman"/>
          <w:szCs w:val="24"/>
        </w:rPr>
        <w:t>Szerkesztési gyakorlatok.</w:t>
      </w:r>
    </w:p>
    <w:p w:rsidR="006E67B9" w:rsidRPr="00244020" w:rsidRDefault="006E67B9" w:rsidP="006E67B9">
      <w:pPr>
        <w:spacing w:after="0"/>
        <w:ind w:left="567"/>
        <w:rPr>
          <w:rFonts w:cs="Times New Roman"/>
          <w:szCs w:val="24"/>
        </w:rPr>
      </w:pPr>
      <w:r w:rsidRPr="00244020">
        <w:rPr>
          <w:rFonts w:cs="Times New Roman"/>
          <w:szCs w:val="24"/>
        </w:rPr>
        <w:t>Ábrázolási módok:</w:t>
      </w:r>
    </w:p>
    <w:p w:rsidR="006E67B9" w:rsidRPr="00244020" w:rsidRDefault="006E67B9" w:rsidP="001E3430">
      <w:pPr>
        <w:pStyle w:val="Listaszerbekezds"/>
        <w:numPr>
          <w:ilvl w:val="0"/>
          <w:numId w:val="50"/>
        </w:numPr>
        <w:spacing w:after="0"/>
        <w:rPr>
          <w:rFonts w:cs="Times New Roman"/>
          <w:szCs w:val="24"/>
        </w:rPr>
      </w:pPr>
      <w:r w:rsidRPr="00244020">
        <w:rPr>
          <w:rFonts w:cs="Times New Roman"/>
          <w:szCs w:val="24"/>
        </w:rPr>
        <w:t>vetületi ábrázolások,</w:t>
      </w:r>
    </w:p>
    <w:p w:rsidR="006E67B9" w:rsidRPr="00244020" w:rsidRDefault="006E67B9" w:rsidP="001E3430">
      <w:pPr>
        <w:pStyle w:val="Listaszerbekezds"/>
        <w:numPr>
          <w:ilvl w:val="0"/>
          <w:numId w:val="50"/>
        </w:numPr>
        <w:spacing w:after="0"/>
        <w:rPr>
          <w:rFonts w:cs="Times New Roman"/>
          <w:szCs w:val="24"/>
        </w:rPr>
      </w:pPr>
      <w:r w:rsidRPr="00244020">
        <w:rPr>
          <w:rFonts w:cs="Times New Roman"/>
          <w:szCs w:val="24"/>
        </w:rPr>
        <w:t>axonometrikus ábrázolások.</w:t>
      </w:r>
    </w:p>
    <w:p w:rsidR="006E67B9" w:rsidRPr="00244020" w:rsidRDefault="006E67B9" w:rsidP="006E67B9">
      <w:pPr>
        <w:spacing w:after="0"/>
        <w:ind w:left="567"/>
        <w:rPr>
          <w:rFonts w:cs="Times New Roman"/>
          <w:szCs w:val="24"/>
        </w:rPr>
      </w:pPr>
      <w:r w:rsidRPr="00244020">
        <w:rPr>
          <w:rFonts w:cs="Times New Roman"/>
          <w:szCs w:val="24"/>
        </w:rPr>
        <w:t>Az építészeti rajzokon használt tervi jelölések értelmezése, gyakorlati</w:t>
      </w:r>
      <w:r w:rsidR="0027617C">
        <w:rPr>
          <w:rFonts w:cs="Times New Roman"/>
          <w:szCs w:val="24"/>
        </w:rPr>
        <w:t xml:space="preserve"> </w:t>
      </w:r>
      <w:r w:rsidRPr="00244020">
        <w:rPr>
          <w:rFonts w:cs="Times New Roman"/>
          <w:szCs w:val="24"/>
        </w:rPr>
        <w:t>jelentősége a kivitelezés során.</w:t>
      </w:r>
    </w:p>
    <w:p w:rsidR="006E67B9" w:rsidRPr="00244020" w:rsidRDefault="006E67B9" w:rsidP="006E67B9">
      <w:pPr>
        <w:spacing w:after="0"/>
        <w:ind w:left="567"/>
        <w:rPr>
          <w:rFonts w:cs="Times New Roman"/>
          <w:szCs w:val="24"/>
        </w:rPr>
      </w:pPr>
      <w:r w:rsidRPr="00244020">
        <w:rPr>
          <w:rFonts w:cs="Times New Roman"/>
          <w:szCs w:val="24"/>
        </w:rPr>
        <w:t>Anyagjelölések ismertetése, részletrajzon való felismerése.</w:t>
      </w:r>
    </w:p>
    <w:p w:rsidR="006E67B9" w:rsidRPr="00244020" w:rsidRDefault="006E67B9" w:rsidP="006E67B9">
      <w:pPr>
        <w:spacing w:after="0"/>
        <w:ind w:left="567"/>
        <w:rPr>
          <w:rFonts w:cs="Times New Roman"/>
          <w:szCs w:val="24"/>
        </w:rPr>
      </w:pPr>
      <w:r w:rsidRPr="00244020">
        <w:rPr>
          <w:rFonts w:cs="Times New Roman"/>
          <w:szCs w:val="24"/>
        </w:rPr>
        <w:t>Az építészeti rajz formai követelményei.</w:t>
      </w:r>
    </w:p>
    <w:p w:rsidR="006E67B9" w:rsidRPr="00244020" w:rsidRDefault="006E67B9" w:rsidP="006E67B9">
      <w:pPr>
        <w:spacing w:after="0"/>
        <w:ind w:left="567"/>
        <w:rPr>
          <w:rFonts w:cs="Times New Roman"/>
          <w:szCs w:val="24"/>
        </w:rPr>
      </w:pPr>
      <w:r w:rsidRPr="00244020">
        <w:rPr>
          <w:rFonts w:cs="Times New Roman"/>
          <w:szCs w:val="24"/>
        </w:rPr>
        <w:t>Építészeti rajzok megismerése, értelmezése.</w:t>
      </w:r>
    </w:p>
    <w:p w:rsidR="006E67B9" w:rsidRPr="00244020" w:rsidRDefault="006E67B9" w:rsidP="006E67B9">
      <w:pPr>
        <w:spacing w:after="0"/>
        <w:ind w:left="567"/>
        <w:rPr>
          <w:rFonts w:cs="Times New Roman"/>
          <w:szCs w:val="24"/>
        </w:rPr>
      </w:pPr>
      <w:r w:rsidRPr="00244020">
        <w:rPr>
          <w:rFonts w:cs="Times New Roman"/>
          <w:szCs w:val="24"/>
        </w:rPr>
        <w:t>Engedélyezési és kiviteli terv szerepe a megvalósítás folyamatában.</w:t>
      </w:r>
    </w:p>
    <w:p w:rsidR="006E67B9" w:rsidRPr="00244020" w:rsidRDefault="006E67B9" w:rsidP="006E67B9">
      <w:pPr>
        <w:spacing w:after="0"/>
        <w:ind w:left="567"/>
        <w:rPr>
          <w:rFonts w:cs="Times New Roman"/>
          <w:szCs w:val="24"/>
        </w:rPr>
      </w:pPr>
      <w:r w:rsidRPr="00244020">
        <w:rPr>
          <w:rFonts w:cs="Times New Roman"/>
          <w:szCs w:val="24"/>
        </w:rPr>
        <w:t>Kiviteli tervrajz olvasása, értelmezése.</w:t>
      </w:r>
    </w:p>
    <w:p w:rsidR="006E67B9" w:rsidRPr="00244020" w:rsidRDefault="006E67B9" w:rsidP="006E67B9">
      <w:pPr>
        <w:spacing w:after="0"/>
        <w:ind w:left="567"/>
        <w:rPr>
          <w:rFonts w:cs="Times New Roman"/>
          <w:szCs w:val="24"/>
        </w:rPr>
      </w:pPr>
      <w:r w:rsidRPr="00244020">
        <w:rPr>
          <w:rFonts w:cs="Times New Roman"/>
          <w:szCs w:val="24"/>
        </w:rPr>
        <w:t>Műszaki rajz készítése megadott szempontok alapján.</w:t>
      </w:r>
    </w:p>
    <w:p w:rsidR="006E67B9" w:rsidRPr="00244020" w:rsidRDefault="006E67B9" w:rsidP="006E67B9">
      <w:pPr>
        <w:tabs>
          <w:tab w:val="left" w:pos="1418"/>
          <w:tab w:val="right" w:pos="9072"/>
        </w:tabs>
        <w:spacing w:after="0"/>
        <w:ind w:left="851"/>
        <w:rPr>
          <w:rFonts w:cs="Times New Roman"/>
          <w:szCs w:val="24"/>
        </w:rPr>
      </w:pPr>
    </w:p>
    <w:p w:rsidR="006E67B9" w:rsidRPr="00244020" w:rsidRDefault="00EE17B2"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 xml:space="preserve">Épületfizika </w:t>
      </w:r>
      <w:r w:rsidRPr="00244020">
        <w:rPr>
          <w:rFonts w:cs="Times New Roman"/>
          <w:b/>
          <w:i/>
          <w:szCs w:val="24"/>
        </w:rPr>
        <w:tab/>
        <w:t>12 óra</w:t>
      </w:r>
    </w:p>
    <w:p w:rsidR="006E67B9" w:rsidRPr="00244020" w:rsidRDefault="006E67B9" w:rsidP="006E67B9">
      <w:pPr>
        <w:tabs>
          <w:tab w:val="left" w:pos="1418"/>
          <w:tab w:val="right" w:pos="9072"/>
        </w:tabs>
        <w:spacing w:after="0"/>
        <w:ind w:left="567"/>
        <w:rPr>
          <w:rFonts w:cs="Times New Roman"/>
          <w:szCs w:val="24"/>
        </w:rPr>
      </w:pPr>
      <w:proofErr w:type="spellStart"/>
      <w:r w:rsidRPr="00244020">
        <w:rPr>
          <w:rFonts w:cs="Times New Roman"/>
          <w:szCs w:val="24"/>
        </w:rPr>
        <w:t>Épületszerkezettani</w:t>
      </w:r>
      <w:proofErr w:type="spellEnd"/>
      <w:r w:rsidRPr="00244020">
        <w:rPr>
          <w:rFonts w:cs="Times New Roman"/>
          <w:szCs w:val="24"/>
        </w:rPr>
        <w:t xml:space="preserve"> alapismeretek alkalmazása.</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Statikai alapismeretek gyakorlati alkalmazása.</w:t>
      </w:r>
    </w:p>
    <w:p w:rsidR="006E67B9" w:rsidRPr="00244020" w:rsidRDefault="006E67B9" w:rsidP="006E67B9">
      <w:pPr>
        <w:tabs>
          <w:tab w:val="left" w:pos="1418"/>
          <w:tab w:val="right" w:pos="9072"/>
        </w:tabs>
        <w:spacing w:after="0"/>
        <w:ind w:left="567"/>
        <w:rPr>
          <w:rFonts w:cs="Times New Roman"/>
          <w:szCs w:val="24"/>
        </w:rPr>
      </w:pPr>
      <w:proofErr w:type="spellStart"/>
      <w:r w:rsidRPr="00244020">
        <w:rPr>
          <w:rFonts w:cs="Times New Roman"/>
          <w:szCs w:val="24"/>
        </w:rPr>
        <w:t>Hőterhelési</w:t>
      </w:r>
      <w:proofErr w:type="spellEnd"/>
      <w:r w:rsidRPr="00244020">
        <w:rPr>
          <w:rFonts w:cs="Times New Roman"/>
          <w:szCs w:val="24"/>
        </w:rPr>
        <w:t xml:space="preserve"> korlátok.</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Páraterhelés.</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Akusztika alapjai, hangszigetelési ismeretek.</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Épületgépészeti és energetikai ismeretek.</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Elektromos szakipar alapjai.</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Hidrotechnikai tulajdonságok.</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Szerkezeteket károsító nedvesség előfordulási formái.</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Vízszigetelő anyagok fajtái, felhasználási gyakorlata.</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Talajpára, talajnedvesség elleni szigetelés anyagai, szigetelési módok bemutatása.</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lastRenderedPageBreak/>
        <w:t>Szigetelő anyagok fektetése, toldása.</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Szigetelések kivitelezése során keletkezett hulladékok tárolása, kezelése.</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Szigetelési hibák korrigálása.</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Kapcsolódó tervekben méretmegadási módok gyakorlati alkalmazása.</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Szigetelések anyagjelölése a terveken.</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Anyagszükséglet meghatározása tervdokumentáció alapján.</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Épületeket érő hő és hanghatások.</w:t>
      </w:r>
    </w:p>
    <w:p w:rsidR="006E67B9" w:rsidRPr="00244020" w:rsidRDefault="006E67B9" w:rsidP="006E67B9">
      <w:pPr>
        <w:tabs>
          <w:tab w:val="left" w:pos="1418"/>
          <w:tab w:val="right" w:pos="9072"/>
        </w:tabs>
        <w:spacing w:after="0"/>
        <w:ind w:left="567"/>
        <w:rPr>
          <w:rFonts w:cs="Times New Roman"/>
          <w:szCs w:val="24"/>
        </w:rPr>
      </w:pPr>
      <w:proofErr w:type="spellStart"/>
      <w:r w:rsidRPr="00244020">
        <w:rPr>
          <w:rFonts w:cs="Times New Roman"/>
          <w:szCs w:val="24"/>
        </w:rPr>
        <w:t>Hőtechnikai</w:t>
      </w:r>
      <w:proofErr w:type="spellEnd"/>
      <w:r w:rsidRPr="00244020">
        <w:rPr>
          <w:rFonts w:cs="Times New Roman"/>
          <w:szCs w:val="24"/>
        </w:rPr>
        <w:t xml:space="preserve"> ismeretek:</w:t>
      </w:r>
    </w:p>
    <w:p w:rsidR="006E67B9" w:rsidRPr="00244020" w:rsidRDefault="006E67B9" w:rsidP="001E3430">
      <w:pPr>
        <w:pStyle w:val="Listaszerbekezds"/>
        <w:numPr>
          <w:ilvl w:val="1"/>
          <w:numId w:val="51"/>
        </w:numPr>
        <w:tabs>
          <w:tab w:val="left" w:pos="1418"/>
          <w:tab w:val="right" w:pos="9072"/>
        </w:tabs>
        <w:spacing w:after="0"/>
        <w:rPr>
          <w:rFonts w:cs="Times New Roman"/>
          <w:szCs w:val="24"/>
        </w:rPr>
      </w:pPr>
      <w:r w:rsidRPr="00244020">
        <w:rPr>
          <w:rFonts w:cs="Times New Roman"/>
          <w:szCs w:val="24"/>
        </w:rPr>
        <w:t>hővezetés,</w:t>
      </w:r>
    </w:p>
    <w:p w:rsidR="006E67B9" w:rsidRPr="00244020" w:rsidRDefault="006E67B9" w:rsidP="001E3430">
      <w:pPr>
        <w:pStyle w:val="Listaszerbekezds"/>
        <w:numPr>
          <w:ilvl w:val="1"/>
          <w:numId w:val="51"/>
        </w:numPr>
        <w:tabs>
          <w:tab w:val="left" w:pos="1418"/>
          <w:tab w:val="right" w:pos="9072"/>
        </w:tabs>
        <w:spacing w:after="0"/>
        <w:rPr>
          <w:rFonts w:cs="Times New Roman"/>
          <w:szCs w:val="24"/>
        </w:rPr>
      </w:pPr>
      <w:r w:rsidRPr="00244020">
        <w:rPr>
          <w:rFonts w:cs="Times New Roman"/>
          <w:szCs w:val="24"/>
        </w:rPr>
        <w:t>hősugárzás,</w:t>
      </w:r>
    </w:p>
    <w:p w:rsidR="006E67B9" w:rsidRPr="00244020" w:rsidRDefault="006E67B9" w:rsidP="001E3430">
      <w:pPr>
        <w:pStyle w:val="Listaszerbekezds"/>
        <w:numPr>
          <w:ilvl w:val="1"/>
          <w:numId w:val="51"/>
        </w:numPr>
        <w:tabs>
          <w:tab w:val="left" w:pos="1418"/>
          <w:tab w:val="right" w:pos="9072"/>
        </w:tabs>
        <w:spacing w:after="0"/>
        <w:rPr>
          <w:rFonts w:cs="Times New Roman"/>
          <w:szCs w:val="24"/>
        </w:rPr>
      </w:pPr>
      <w:r w:rsidRPr="00244020">
        <w:rPr>
          <w:rFonts w:cs="Times New Roman"/>
          <w:szCs w:val="24"/>
        </w:rPr>
        <w:t>hőáramlás,</w:t>
      </w:r>
    </w:p>
    <w:p w:rsidR="006E67B9" w:rsidRPr="00244020" w:rsidRDefault="006E67B9" w:rsidP="001E3430">
      <w:pPr>
        <w:pStyle w:val="Listaszerbekezds"/>
        <w:numPr>
          <w:ilvl w:val="1"/>
          <w:numId w:val="51"/>
        </w:numPr>
        <w:tabs>
          <w:tab w:val="left" w:pos="1418"/>
          <w:tab w:val="right" w:pos="9072"/>
        </w:tabs>
        <w:spacing w:after="0"/>
        <w:rPr>
          <w:rFonts w:cs="Times New Roman"/>
          <w:szCs w:val="24"/>
        </w:rPr>
      </w:pPr>
      <w:proofErr w:type="spellStart"/>
      <w:r w:rsidRPr="00244020">
        <w:rPr>
          <w:rFonts w:cs="Times New Roman"/>
          <w:szCs w:val="24"/>
        </w:rPr>
        <w:t>hőátbocsátási</w:t>
      </w:r>
      <w:proofErr w:type="spellEnd"/>
      <w:r w:rsidRPr="00244020">
        <w:rPr>
          <w:rFonts w:cs="Times New Roman"/>
          <w:szCs w:val="24"/>
        </w:rPr>
        <w:t xml:space="preserve"> tényező,</w:t>
      </w:r>
    </w:p>
    <w:p w:rsidR="006E67B9" w:rsidRPr="00244020" w:rsidRDefault="006E67B9" w:rsidP="001E3430">
      <w:pPr>
        <w:pStyle w:val="Listaszerbekezds"/>
        <w:numPr>
          <w:ilvl w:val="1"/>
          <w:numId w:val="51"/>
        </w:numPr>
        <w:tabs>
          <w:tab w:val="left" w:pos="1418"/>
          <w:tab w:val="right" w:pos="9072"/>
        </w:tabs>
        <w:spacing w:after="0"/>
        <w:rPr>
          <w:rFonts w:cs="Times New Roman"/>
          <w:szCs w:val="24"/>
        </w:rPr>
      </w:pPr>
      <w:proofErr w:type="spellStart"/>
      <w:r w:rsidRPr="00244020">
        <w:rPr>
          <w:rFonts w:cs="Times New Roman"/>
          <w:szCs w:val="24"/>
        </w:rPr>
        <w:t>hőtágulás</w:t>
      </w:r>
      <w:proofErr w:type="spellEnd"/>
      <w:r w:rsidRPr="00244020">
        <w:rPr>
          <w:rFonts w:cs="Times New Roman"/>
          <w:szCs w:val="24"/>
        </w:rPr>
        <w:t>,</w:t>
      </w:r>
    </w:p>
    <w:p w:rsidR="006E67B9" w:rsidRPr="00244020" w:rsidRDefault="006E67B9" w:rsidP="001E3430">
      <w:pPr>
        <w:pStyle w:val="Listaszerbekezds"/>
        <w:numPr>
          <w:ilvl w:val="1"/>
          <w:numId w:val="51"/>
        </w:numPr>
        <w:tabs>
          <w:tab w:val="left" w:pos="1418"/>
          <w:tab w:val="right" w:pos="9072"/>
        </w:tabs>
        <w:spacing w:after="0"/>
        <w:rPr>
          <w:rFonts w:cs="Times New Roman"/>
          <w:szCs w:val="24"/>
        </w:rPr>
      </w:pPr>
      <w:r w:rsidRPr="00244020">
        <w:rPr>
          <w:rFonts w:cs="Times New Roman"/>
          <w:szCs w:val="24"/>
        </w:rPr>
        <w:t>tűzállóság.</w:t>
      </w:r>
    </w:p>
    <w:p w:rsidR="006E67B9" w:rsidRPr="00244020" w:rsidRDefault="006E67B9" w:rsidP="006E67B9">
      <w:pPr>
        <w:tabs>
          <w:tab w:val="left" w:pos="1418"/>
          <w:tab w:val="right" w:pos="9072"/>
        </w:tabs>
        <w:spacing w:after="0"/>
        <w:ind w:left="567"/>
        <w:rPr>
          <w:rFonts w:cs="Times New Roman"/>
          <w:szCs w:val="24"/>
        </w:rPr>
      </w:pPr>
      <w:proofErr w:type="spellStart"/>
      <w:r w:rsidRPr="00244020">
        <w:rPr>
          <w:rFonts w:cs="Times New Roman"/>
          <w:szCs w:val="24"/>
        </w:rPr>
        <w:t>Hőtechnikai</w:t>
      </w:r>
      <w:proofErr w:type="spellEnd"/>
      <w:r w:rsidRPr="00244020">
        <w:rPr>
          <w:rFonts w:cs="Times New Roman"/>
          <w:szCs w:val="24"/>
        </w:rPr>
        <w:t xml:space="preserve"> jellemzők.</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Akusztikai alapfogalmak.</w:t>
      </w:r>
    </w:p>
    <w:p w:rsidR="006E67B9" w:rsidRPr="00244020" w:rsidRDefault="006E67B9" w:rsidP="006E67B9">
      <w:pPr>
        <w:tabs>
          <w:tab w:val="left" w:pos="1418"/>
          <w:tab w:val="right" w:pos="9072"/>
        </w:tabs>
        <w:spacing w:after="0"/>
        <w:ind w:left="567"/>
        <w:rPr>
          <w:rFonts w:cs="Times New Roman"/>
          <w:szCs w:val="24"/>
        </w:rPr>
      </w:pPr>
      <w:proofErr w:type="spellStart"/>
      <w:r w:rsidRPr="00244020">
        <w:rPr>
          <w:rFonts w:cs="Times New Roman"/>
          <w:szCs w:val="24"/>
        </w:rPr>
        <w:t>Hőhíd</w:t>
      </w:r>
      <w:proofErr w:type="spellEnd"/>
      <w:r w:rsidRPr="00244020">
        <w:rPr>
          <w:rFonts w:cs="Times New Roman"/>
          <w:szCs w:val="24"/>
        </w:rPr>
        <w:t xml:space="preserve"> épületszerkezetekre gyakorolt hatása.</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Hő- és hangszigetelő anyagokkal szemben támasztott követelmények.</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Hő- és hangszigetelés alapanyagai, fajtái, jellemzői.</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Hő- és hangszigetelési technológiák gyakorlati alkalmazása.</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Utólagos hő- és hangszigetelése készítése.</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Hő- és hangszigetelés jelölése tervrajzokon, részletrajzokon.</w:t>
      </w:r>
    </w:p>
    <w:p w:rsidR="006E67B9" w:rsidRPr="00244020" w:rsidRDefault="006E67B9" w:rsidP="006E67B9">
      <w:pPr>
        <w:tabs>
          <w:tab w:val="left" w:pos="1418"/>
          <w:tab w:val="right" w:pos="9072"/>
        </w:tabs>
        <w:spacing w:after="0"/>
        <w:ind w:left="567"/>
        <w:rPr>
          <w:rFonts w:cs="Times New Roman"/>
          <w:szCs w:val="24"/>
        </w:rPr>
      </w:pPr>
      <w:r w:rsidRPr="00244020">
        <w:rPr>
          <w:rFonts w:cs="Times New Roman"/>
          <w:szCs w:val="24"/>
        </w:rPr>
        <w:t>Hő- és hangszigetelések készítésére vonatkozó munkavédelmi előírások betartása.</w:t>
      </w:r>
    </w:p>
    <w:p w:rsidR="006E67B9" w:rsidRPr="00244020" w:rsidRDefault="006E67B9" w:rsidP="006E67B9">
      <w:pPr>
        <w:tabs>
          <w:tab w:val="left" w:pos="1418"/>
          <w:tab w:val="right" w:pos="9072"/>
        </w:tabs>
        <w:spacing w:after="0"/>
        <w:ind w:left="851"/>
        <w:rPr>
          <w:rFonts w:cs="Times New Roman"/>
          <w:szCs w:val="24"/>
        </w:rPr>
      </w:pPr>
    </w:p>
    <w:p w:rsidR="006E67B9" w:rsidRPr="00244020" w:rsidRDefault="006E67B9" w:rsidP="006E67B9">
      <w:pPr>
        <w:tabs>
          <w:tab w:val="left" w:pos="1418"/>
          <w:tab w:val="right" w:pos="9072"/>
        </w:tabs>
        <w:spacing w:after="0"/>
        <w:ind w:left="851"/>
        <w:rPr>
          <w:rFonts w:cs="Times New Roman"/>
          <w:szCs w:val="24"/>
        </w:rPr>
      </w:pPr>
    </w:p>
    <w:p w:rsidR="006E67B9" w:rsidRPr="00244020" w:rsidRDefault="006E67B9" w:rsidP="001E3430">
      <w:pPr>
        <w:pStyle w:val="Listaszerbekezds"/>
        <w:numPr>
          <w:ilvl w:val="1"/>
          <w:numId w:val="4"/>
        </w:numPr>
        <w:spacing w:after="0"/>
        <w:rPr>
          <w:rFonts w:cs="Times New Roman"/>
          <w:b/>
          <w:szCs w:val="24"/>
        </w:rPr>
      </w:pPr>
      <w:r w:rsidRPr="00244020">
        <w:rPr>
          <w:rFonts w:cs="Times New Roman"/>
          <w:b/>
          <w:szCs w:val="24"/>
        </w:rPr>
        <w:t>A képzés javasolt helyszíne (ajánlás)</w:t>
      </w:r>
    </w:p>
    <w:p w:rsidR="006E67B9" w:rsidRPr="00244020" w:rsidRDefault="003D2FF3" w:rsidP="006E67B9">
      <w:pPr>
        <w:spacing w:after="0"/>
        <w:ind w:left="426"/>
        <w:rPr>
          <w:rFonts w:cs="Times New Roman"/>
          <w:szCs w:val="24"/>
        </w:rPr>
      </w:pPr>
      <w:r w:rsidRPr="00244020">
        <w:rPr>
          <w:rFonts w:cs="Times New Roman"/>
          <w:szCs w:val="24"/>
        </w:rPr>
        <w:t>S</w:t>
      </w:r>
      <w:r w:rsidR="006E67B9" w:rsidRPr="00244020">
        <w:rPr>
          <w:rFonts w:cs="Times New Roman"/>
          <w:szCs w:val="24"/>
        </w:rPr>
        <w:t>zaktanterem</w:t>
      </w:r>
    </w:p>
    <w:p w:rsidR="006E67B9" w:rsidRPr="00244020" w:rsidRDefault="006E67B9" w:rsidP="006E67B9">
      <w:pPr>
        <w:spacing w:after="0"/>
        <w:ind w:left="426"/>
        <w:rPr>
          <w:rFonts w:cs="Times New Roman"/>
          <w:szCs w:val="24"/>
        </w:rPr>
      </w:pPr>
    </w:p>
    <w:p w:rsidR="006E67B9" w:rsidRPr="00244020" w:rsidRDefault="006E67B9" w:rsidP="001E3430">
      <w:pPr>
        <w:pStyle w:val="Listaszerbekezds"/>
        <w:numPr>
          <w:ilvl w:val="1"/>
          <w:numId w:val="4"/>
        </w:numPr>
        <w:spacing w:after="0"/>
        <w:rPr>
          <w:rFonts w:cs="Times New Roman"/>
          <w:b/>
          <w:szCs w:val="24"/>
        </w:rPr>
      </w:pPr>
      <w:r w:rsidRPr="00244020">
        <w:rPr>
          <w:rFonts w:cs="Times New Roman"/>
          <w:b/>
          <w:szCs w:val="24"/>
        </w:rPr>
        <w:t>A tantárgy elsajátítása során alkalmazható sajátos módszerek, tanulói tevékenységformák (ajánlás)</w:t>
      </w:r>
    </w:p>
    <w:p w:rsidR="006E67B9" w:rsidRPr="00244020" w:rsidRDefault="006E67B9" w:rsidP="006E67B9">
      <w:pPr>
        <w:spacing w:after="0"/>
        <w:ind w:left="426"/>
        <w:rPr>
          <w:rFonts w:cs="Times New Roman"/>
          <w:szCs w:val="24"/>
        </w:rPr>
      </w:pPr>
    </w:p>
    <w:p w:rsidR="006E67B9" w:rsidRPr="00244020" w:rsidRDefault="006E67B9" w:rsidP="006E67B9">
      <w:pPr>
        <w:spacing w:after="0"/>
        <w:ind w:left="426"/>
        <w:rPr>
          <w:rFonts w:cs="Times New Roman"/>
          <w:i/>
          <w:szCs w:val="24"/>
        </w:rPr>
      </w:pPr>
    </w:p>
    <w:p w:rsidR="006E67B9" w:rsidRPr="00244020" w:rsidRDefault="006E67B9" w:rsidP="006E67B9">
      <w:pPr>
        <w:spacing w:after="0"/>
        <w:ind w:left="426"/>
        <w:rPr>
          <w:rFonts w:cs="Times New Roman"/>
          <w:szCs w:val="24"/>
        </w:rPr>
      </w:pPr>
    </w:p>
    <w:p w:rsidR="006E67B9" w:rsidRPr="00244020" w:rsidRDefault="006E67B9" w:rsidP="001E3430">
      <w:pPr>
        <w:pStyle w:val="Listaszerbekezds"/>
        <w:numPr>
          <w:ilvl w:val="2"/>
          <w:numId w:val="4"/>
        </w:numPr>
        <w:spacing w:after="0"/>
        <w:rPr>
          <w:rFonts w:cs="Times New Roman"/>
          <w:b/>
          <w:szCs w:val="24"/>
        </w:rPr>
      </w:pPr>
      <w:r w:rsidRPr="00244020">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745DB3" w:rsidRPr="00244020" w:rsidTr="00745DB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xml:space="preserve">Alkalmazandó eszközök és felszerelések </w:t>
            </w:r>
          </w:p>
        </w:tc>
      </w:tr>
      <w:tr w:rsidR="00745DB3" w:rsidRPr="00244020" w:rsidTr="00745DB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45DB3" w:rsidRPr="00244020" w:rsidRDefault="00745DB3" w:rsidP="00745DB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45DB3" w:rsidRPr="00244020" w:rsidRDefault="00745DB3" w:rsidP="00745DB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5DB3" w:rsidRPr="00244020" w:rsidRDefault="00745DB3" w:rsidP="00745DB3">
            <w:pPr>
              <w:spacing w:after="0"/>
              <w:jc w:val="left"/>
              <w:rPr>
                <w:rFonts w:eastAsia="Times New Roman" w:cs="Times New Roman"/>
                <w:color w:val="000000"/>
                <w:szCs w:val="24"/>
                <w:lang w:eastAsia="hu-HU"/>
              </w:rPr>
            </w:pPr>
          </w:p>
        </w:tc>
      </w:tr>
      <w:tr w:rsidR="00745DB3" w:rsidRPr="00244020"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bl>
    <w:p w:rsidR="0027617C" w:rsidRDefault="0027617C" w:rsidP="0027617C">
      <w:pPr>
        <w:pStyle w:val="Listaszerbekezds"/>
        <w:spacing w:after="0"/>
        <w:ind w:left="1224"/>
        <w:rPr>
          <w:rFonts w:cs="Times New Roman"/>
          <w:b/>
          <w:szCs w:val="24"/>
        </w:rPr>
      </w:pPr>
    </w:p>
    <w:p w:rsidR="006E67B9" w:rsidRPr="00244020" w:rsidRDefault="006E67B9" w:rsidP="001E3430">
      <w:pPr>
        <w:pStyle w:val="Listaszerbekezds"/>
        <w:numPr>
          <w:ilvl w:val="2"/>
          <w:numId w:val="4"/>
        </w:numPr>
        <w:spacing w:after="0"/>
        <w:rPr>
          <w:rFonts w:cs="Times New Roman"/>
          <w:b/>
          <w:szCs w:val="24"/>
        </w:rPr>
      </w:pPr>
      <w:r w:rsidRPr="00244020">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745DB3" w:rsidRPr="00244020" w:rsidTr="00745DB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xml:space="preserve">Alkalmazandó eszközök és felszerelések </w:t>
            </w:r>
          </w:p>
        </w:tc>
      </w:tr>
      <w:tr w:rsidR="00745DB3" w:rsidRPr="00244020" w:rsidTr="00745DB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45DB3" w:rsidRPr="00244020" w:rsidRDefault="00745DB3" w:rsidP="00745DB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45DB3" w:rsidRPr="00244020" w:rsidRDefault="00745DB3" w:rsidP="00745DB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5DB3" w:rsidRPr="00244020" w:rsidRDefault="00745DB3" w:rsidP="00745DB3">
            <w:pPr>
              <w:spacing w:after="0"/>
              <w:jc w:val="left"/>
              <w:rPr>
                <w:rFonts w:eastAsia="Times New Roman" w:cs="Times New Roman"/>
                <w:color w:val="000000"/>
                <w:szCs w:val="24"/>
                <w:lang w:eastAsia="hu-HU"/>
              </w:rPr>
            </w:pPr>
          </w:p>
        </w:tc>
      </w:tr>
      <w:tr w:rsidR="00745DB3" w:rsidRPr="00244020" w:rsidTr="00745DB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lastRenderedPageBreak/>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 feldolgozó tevékenységek</w:t>
            </w:r>
          </w:p>
        </w:tc>
      </w:tr>
      <w:tr w:rsidR="00745DB3" w:rsidRPr="00244020"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745D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745DB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Ismeretalkalmazási gyakorló tevékenységek, feladatok</w:t>
            </w:r>
          </w:p>
        </w:tc>
      </w:tr>
      <w:tr w:rsidR="00745DB3" w:rsidRPr="00244020"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745DB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Képi információk körében</w:t>
            </w:r>
          </w:p>
        </w:tc>
      </w:tr>
      <w:tr w:rsidR="00745DB3" w:rsidRPr="00244020" w:rsidTr="00745D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745D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proofErr w:type="gramStart"/>
            <w:r w:rsidRPr="00244020">
              <w:rPr>
                <w:rFonts w:eastAsia="Times New Roman" w:cs="Times New Roman"/>
                <w:color w:val="000000"/>
                <w:szCs w:val="24"/>
                <w:lang w:eastAsia="hu-HU"/>
              </w:rPr>
              <w:t>rajz elemzés</w:t>
            </w:r>
            <w:proofErr w:type="gramEnd"/>
            <w:r w:rsidRPr="00244020">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745DB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Csoportos munkaformák körében</w:t>
            </w:r>
          </w:p>
        </w:tc>
      </w:tr>
      <w:tr w:rsidR="00745DB3" w:rsidRPr="00244020"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745D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bl>
    <w:p w:rsidR="006E67B9" w:rsidRPr="00244020" w:rsidRDefault="006E67B9" w:rsidP="006E67B9">
      <w:pPr>
        <w:spacing w:after="0"/>
        <w:ind w:left="426"/>
        <w:rPr>
          <w:rFonts w:cs="Times New Roman"/>
          <w:szCs w:val="24"/>
        </w:rPr>
      </w:pPr>
    </w:p>
    <w:p w:rsidR="006E67B9" w:rsidRPr="00244020" w:rsidRDefault="006E67B9" w:rsidP="001E3430">
      <w:pPr>
        <w:pStyle w:val="Listaszerbekezds"/>
        <w:numPr>
          <w:ilvl w:val="1"/>
          <w:numId w:val="4"/>
        </w:numPr>
        <w:spacing w:after="0"/>
        <w:rPr>
          <w:rFonts w:cs="Times New Roman"/>
          <w:b/>
          <w:szCs w:val="24"/>
        </w:rPr>
      </w:pPr>
      <w:r w:rsidRPr="00244020">
        <w:rPr>
          <w:rFonts w:cs="Times New Roman"/>
          <w:b/>
          <w:szCs w:val="24"/>
        </w:rPr>
        <w:t>A tantárgy értékelésének módja</w:t>
      </w:r>
    </w:p>
    <w:p w:rsidR="006E67B9" w:rsidRPr="00244020" w:rsidRDefault="006E67B9" w:rsidP="006E67B9">
      <w:pPr>
        <w:spacing w:after="0"/>
        <w:ind w:left="426"/>
        <w:rPr>
          <w:rFonts w:cs="Times New Roman"/>
          <w:szCs w:val="24"/>
        </w:rPr>
      </w:pPr>
      <w:r w:rsidRPr="00244020">
        <w:rPr>
          <w:rFonts w:cs="Times New Roman"/>
          <w:szCs w:val="24"/>
        </w:rPr>
        <w:t>A nemzeti köznevelésről szóló 2011. évi CXC. törvény. 54. § (2) a) pontja szerinti értékeléssel.</w:t>
      </w:r>
    </w:p>
    <w:p w:rsidR="006E67B9" w:rsidRPr="00244020" w:rsidRDefault="006E67B9" w:rsidP="006E67B9">
      <w:pPr>
        <w:spacing w:after="0"/>
        <w:ind w:left="426"/>
        <w:rPr>
          <w:rFonts w:cs="Times New Roman"/>
          <w:szCs w:val="24"/>
        </w:rPr>
      </w:pPr>
    </w:p>
    <w:p w:rsidR="006E67B9" w:rsidRPr="00244020" w:rsidRDefault="006E67B9" w:rsidP="006E67B9">
      <w:pPr>
        <w:spacing w:after="200" w:line="276" w:lineRule="auto"/>
        <w:jc w:val="left"/>
        <w:rPr>
          <w:rFonts w:cs="Times New Roman"/>
          <w:szCs w:val="24"/>
        </w:rPr>
      </w:pPr>
      <w:r w:rsidRPr="00244020">
        <w:rPr>
          <w:rFonts w:cs="Times New Roman"/>
          <w:szCs w:val="24"/>
        </w:rPr>
        <w:br w:type="page"/>
      </w:r>
    </w:p>
    <w:p w:rsidR="00DF1227" w:rsidRPr="00244020" w:rsidRDefault="00DF1227" w:rsidP="00DF1227">
      <w:pPr>
        <w:rPr>
          <w:rFonts w:cs="Times New Roman"/>
          <w:szCs w:val="24"/>
        </w:rPr>
      </w:pPr>
    </w:p>
    <w:p w:rsidR="00DF1227" w:rsidRPr="0027617C" w:rsidRDefault="00DF1227" w:rsidP="00DF1227">
      <w:pPr>
        <w:spacing w:before="2880"/>
        <w:jc w:val="center"/>
        <w:rPr>
          <w:rFonts w:cs="Times New Roman"/>
          <w:b/>
          <w:sz w:val="44"/>
          <w:szCs w:val="44"/>
        </w:rPr>
      </w:pPr>
      <w:r w:rsidRPr="0027617C">
        <w:rPr>
          <w:rFonts w:cs="Times New Roman"/>
          <w:b/>
          <w:sz w:val="44"/>
          <w:szCs w:val="44"/>
        </w:rPr>
        <w:t>A</w:t>
      </w:r>
    </w:p>
    <w:p w:rsidR="00DF1227" w:rsidRPr="0027617C" w:rsidRDefault="00D14DBB" w:rsidP="00DF1227">
      <w:pPr>
        <w:spacing w:after="480"/>
        <w:jc w:val="center"/>
        <w:rPr>
          <w:rFonts w:cs="Times New Roman"/>
          <w:b/>
          <w:sz w:val="44"/>
          <w:szCs w:val="44"/>
        </w:rPr>
      </w:pPr>
      <w:r w:rsidRPr="0027617C">
        <w:rPr>
          <w:rFonts w:cs="Times New Roman"/>
          <w:b/>
          <w:sz w:val="44"/>
          <w:szCs w:val="44"/>
        </w:rPr>
        <w:t>10275</w:t>
      </w:r>
      <w:r w:rsidR="00DF1227" w:rsidRPr="0027617C">
        <w:rPr>
          <w:rFonts w:cs="Times New Roman"/>
          <w:b/>
          <w:sz w:val="44"/>
          <w:szCs w:val="44"/>
        </w:rPr>
        <w:t>-</w:t>
      </w:r>
      <w:r w:rsidRPr="0027617C">
        <w:rPr>
          <w:rFonts w:cs="Times New Roman"/>
          <w:b/>
          <w:sz w:val="44"/>
          <w:szCs w:val="44"/>
        </w:rPr>
        <w:t>16</w:t>
      </w:r>
      <w:r w:rsidR="00DF1227" w:rsidRPr="0027617C">
        <w:rPr>
          <w:rFonts w:cs="Times New Roman"/>
          <w:b/>
          <w:sz w:val="44"/>
          <w:szCs w:val="44"/>
        </w:rPr>
        <w:t xml:space="preserve"> azonosító számú</w:t>
      </w:r>
    </w:p>
    <w:p w:rsidR="00DF1227" w:rsidRPr="0027617C" w:rsidRDefault="00D14DBB" w:rsidP="00DF1227">
      <w:pPr>
        <w:jc w:val="center"/>
        <w:rPr>
          <w:rFonts w:cs="Times New Roman"/>
          <w:b/>
          <w:sz w:val="44"/>
          <w:szCs w:val="44"/>
        </w:rPr>
      </w:pPr>
      <w:r w:rsidRPr="0027617C">
        <w:rPr>
          <w:rFonts w:cs="Times New Roman"/>
          <w:b/>
          <w:sz w:val="44"/>
          <w:szCs w:val="44"/>
        </w:rPr>
        <w:t>Falazás, vakolás</w:t>
      </w:r>
    </w:p>
    <w:p w:rsidR="00DF1227" w:rsidRPr="0027617C" w:rsidRDefault="00DF1227" w:rsidP="00DF1227">
      <w:pPr>
        <w:jc w:val="center"/>
        <w:rPr>
          <w:rFonts w:cs="Times New Roman"/>
          <w:b/>
          <w:sz w:val="44"/>
          <w:szCs w:val="44"/>
        </w:rPr>
      </w:pPr>
      <w:proofErr w:type="gramStart"/>
      <w:r w:rsidRPr="0027617C">
        <w:rPr>
          <w:rFonts w:cs="Times New Roman"/>
          <w:b/>
          <w:sz w:val="44"/>
          <w:szCs w:val="44"/>
        </w:rPr>
        <w:t>megnevezésű</w:t>
      </w:r>
      <w:proofErr w:type="gramEnd"/>
    </w:p>
    <w:p w:rsidR="00DF1227" w:rsidRPr="0027617C" w:rsidRDefault="00DF1227" w:rsidP="00DF1227">
      <w:pPr>
        <w:spacing w:before="480" w:after="480"/>
        <w:jc w:val="center"/>
        <w:rPr>
          <w:rFonts w:cs="Times New Roman"/>
          <w:b/>
          <w:sz w:val="44"/>
          <w:szCs w:val="44"/>
        </w:rPr>
      </w:pPr>
      <w:proofErr w:type="gramStart"/>
      <w:r w:rsidRPr="0027617C">
        <w:rPr>
          <w:rFonts w:cs="Times New Roman"/>
          <w:b/>
          <w:sz w:val="44"/>
          <w:szCs w:val="44"/>
        </w:rPr>
        <w:t>szakmai</w:t>
      </w:r>
      <w:proofErr w:type="gramEnd"/>
      <w:r w:rsidRPr="0027617C">
        <w:rPr>
          <w:rFonts w:cs="Times New Roman"/>
          <w:b/>
          <w:sz w:val="44"/>
          <w:szCs w:val="44"/>
        </w:rPr>
        <w:t xml:space="preserve"> követelménymodul</w:t>
      </w:r>
    </w:p>
    <w:p w:rsidR="00DF1227" w:rsidRPr="0027617C" w:rsidRDefault="00DF1227" w:rsidP="00DF1227">
      <w:pPr>
        <w:jc w:val="center"/>
        <w:rPr>
          <w:rFonts w:cs="Times New Roman"/>
          <w:b/>
          <w:sz w:val="44"/>
          <w:szCs w:val="44"/>
        </w:rPr>
      </w:pPr>
      <w:proofErr w:type="gramStart"/>
      <w:r w:rsidRPr="0027617C">
        <w:rPr>
          <w:rFonts w:cs="Times New Roman"/>
          <w:b/>
          <w:sz w:val="44"/>
          <w:szCs w:val="44"/>
        </w:rPr>
        <w:t>tantárgyai</w:t>
      </w:r>
      <w:proofErr w:type="gramEnd"/>
      <w:r w:rsidRPr="0027617C">
        <w:rPr>
          <w:rFonts w:cs="Times New Roman"/>
          <w:b/>
          <w:sz w:val="44"/>
          <w:szCs w:val="44"/>
        </w:rPr>
        <w:t>, témakörei</w:t>
      </w:r>
    </w:p>
    <w:p w:rsidR="00DF1227" w:rsidRPr="00244020" w:rsidRDefault="00DF1227" w:rsidP="00DF1227">
      <w:pPr>
        <w:spacing w:after="200" w:line="276" w:lineRule="auto"/>
        <w:jc w:val="left"/>
        <w:rPr>
          <w:rFonts w:cs="Times New Roman"/>
          <w:szCs w:val="24"/>
        </w:rPr>
      </w:pPr>
      <w:r w:rsidRPr="00244020">
        <w:rPr>
          <w:rFonts w:cs="Times New Roman"/>
          <w:szCs w:val="24"/>
        </w:rPr>
        <w:br w:type="page"/>
      </w:r>
    </w:p>
    <w:p w:rsidR="00DF1227" w:rsidRPr="00244020" w:rsidRDefault="00DF1227" w:rsidP="00DF1227">
      <w:pPr>
        <w:rPr>
          <w:rFonts w:cs="Times New Roman"/>
          <w:szCs w:val="24"/>
        </w:rPr>
      </w:pPr>
      <w:r w:rsidRPr="00244020">
        <w:rPr>
          <w:rFonts w:cs="Times New Roman"/>
          <w:szCs w:val="24"/>
        </w:rPr>
        <w:lastRenderedPageBreak/>
        <w:t xml:space="preserve">A </w:t>
      </w:r>
      <w:r w:rsidR="00DB07A4" w:rsidRPr="00244020">
        <w:rPr>
          <w:rFonts w:cs="Times New Roman"/>
          <w:szCs w:val="24"/>
        </w:rPr>
        <w:t>10275-16</w:t>
      </w:r>
      <w:r w:rsidRPr="00244020">
        <w:rPr>
          <w:rFonts w:cs="Times New Roman"/>
          <w:szCs w:val="24"/>
        </w:rPr>
        <w:t xml:space="preserve"> azonosító számú </w:t>
      </w:r>
      <w:r w:rsidR="00DB07A4" w:rsidRPr="00244020">
        <w:rPr>
          <w:rFonts w:cs="Times New Roman"/>
          <w:szCs w:val="24"/>
        </w:rPr>
        <w:t>Falazás, vakolás</w:t>
      </w:r>
      <w:r w:rsidRPr="00244020">
        <w:rPr>
          <w:rFonts w:cs="Times New Roman"/>
          <w:szCs w:val="24"/>
        </w:rPr>
        <w:t xml:space="preserve"> megnevezésű szakmai követelménymodulhoz tartozó tantárgyak és témakörök oktatása során fejlesztendő kompetenciák</w:t>
      </w:r>
    </w:p>
    <w:tbl>
      <w:tblPr>
        <w:tblW w:w="92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725"/>
        <w:gridCol w:w="709"/>
        <w:gridCol w:w="778"/>
      </w:tblGrid>
      <w:tr w:rsidR="00745DB3" w:rsidRPr="00244020" w:rsidTr="00A63438">
        <w:trPr>
          <w:trHeight w:val="1755"/>
          <w:jc w:val="center"/>
        </w:trPr>
        <w:tc>
          <w:tcPr>
            <w:tcW w:w="7725" w:type="dxa"/>
            <w:shd w:val="clear" w:color="auto" w:fill="auto"/>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09" w:type="dxa"/>
            <w:shd w:val="clear" w:color="auto" w:fill="auto"/>
            <w:textDirection w:val="btLr"/>
            <w:vAlign w:val="bottom"/>
            <w:hideMark/>
          </w:tcPr>
          <w:p w:rsidR="00745DB3" w:rsidRPr="00244020" w:rsidRDefault="00745DB3" w:rsidP="00A63438">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Falazás, vakolás</w:t>
            </w:r>
          </w:p>
        </w:tc>
        <w:tc>
          <w:tcPr>
            <w:tcW w:w="778" w:type="dxa"/>
            <w:shd w:val="clear" w:color="auto" w:fill="auto"/>
            <w:textDirection w:val="btLr"/>
            <w:vAlign w:val="bottom"/>
            <w:hideMark/>
          </w:tcPr>
          <w:p w:rsidR="00745DB3" w:rsidRPr="00244020" w:rsidRDefault="00745DB3" w:rsidP="00A63438">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Falazás, vakolás gyakorlat</w:t>
            </w:r>
          </w:p>
        </w:tc>
      </w:tr>
      <w:tr w:rsidR="00745DB3" w:rsidRPr="00244020" w:rsidTr="00A63438">
        <w:trPr>
          <w:trHeight w:val="300"/>
          <w:jc w:val="center"/>
        </w:trPr>
        <w:tc>
          <w:tcPr>
            <w:tcW w:w="9212" w:type="dxa"/>
            <w:gridSpan w:val="3"/>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FELADATOK</w:t>
            </w:r>
          </w:p>
        </w:tc>
      </w:tr>
      <w:tr w:rsidR="00745DB3" w:rsidRPr="00244020" w:rsidTr="001F2B7C">
        <w:trPr>
          <w:trHeight w:val="20"/>
          <w:jc w:val="center"/>
        </w:trPr>
        <w:tc>
          <w:tcPr>
            <w:tcW w:w="7725" w:type="dxa"/>
            <w:shd w:val="clear" w:color="auto" w:fill="auto"/>
            <w:vAlign w:val="center"/>
            <w:hideMark/>
          </w:tcPr>
          <w:p w:rsidR="00745DB3" w:rsidRPr="00244020" w:rsidRDefault="00745DB3" w:rsidP="00A63438">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Értelmezi a tervdokumentációt.</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1F2B7C">
        <w:trPr>
          <w:trHeight w:val="20"/>
          <w:jc w:val="center"/>
        </w:trPr>
        <w:tc>
          <w:tcPr>
            <w:tcW w:w="7725" w:type="dxa"/>
            <w:shd w:val="clear" w:color="auto" w:fill="auto"/>
            <w:vAlign w:val="center"/>
            <w:hideMark/>
          </w:tcPr>
          <w:p w:rsidR="00745DB3" w:rsidRPr="00244020" w:rsidRDefault="00745DB3" w:rsidP="00A63438">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Meghatározza a munkájához szükséges anyagigényt.</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1F2B7C">
        <w:trPr>
          <w:trHeight w:val="20"/>
          <w:jc w:val="center"/>
        </w:trPr>
        <w:tc>
          <w:tcPr>
            <w:tcW w:w="7725" w:type="dxa"/>
            <w:shd w:val="clear" w:color="auto" w:fill="auto"/>
            <w:vAlign w:val="center"/>
            <w:hideMark/>
          </w:tcPr>
          <w:p w:rsidR="00745DB3" w:rsidRPr="00244020" w:rsidRDefault="00745DB3" w:rsidP="00A63438">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xml:space="preserve">Tipikustól eltérő falazási feladat (látszó téglafal, hegyes- és tompaszögű falcsatlakozások) esetén elemdaraboláshoz, </w:t>
            </w:r>
            <w:proofErr w:type="gramStart"/>
            <w:r w:rsidRPr="00244020">
              <w:rPr>
                <w:rFonts w:eastAsia="Times New Roman" w:cs="Times New Roman"/>
                <w:color w:val="000000"/>
                <w:szCs w:val="24"/>
                <w:lang w:eastAsia="hu-HU"/>
              </w:rPr>
              <w:t>sablon készítéshez</w:t>
            </w:r>
            <w:proofErr w:type="gramEnd"/>
            <w:r w:rsidRPr="00244020">
              <w:rPr>
                <w:rFonts w:eastAsia="Times New Roman" w:cs="Times New Roman"/>
                <w:color w:val="000000"/>
                <w:szCs w:val="24"/>
                <w:lang w:eastAsia="hu-HU"/>
              </w:rPr>
              <w:t xml:space="preserve"> rajzot, vázlatot készít.</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1F2B7C">
        <w:trPr>
          <w:trHeight w:val="20"/>
          <w:jc w:val="center"/>
        </w:trPr>
        <w:tc>
          <w:tcPr>
            <w:tcW w:w="7725" w:type="dxa"/>
            <w:shd w:val="clear" w:color="auto" w:fill="auto"/>
            <w:vAlign w:val="center"/>
            <w:hideMark/>
          </w:tcPr>
          <w:p w:rsidR="00745DB3" w:rsidRPr="00244020" w:rsidRDefault="00745DB3" w:rsidP="00A63438">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xml:space="preserve">Szakszerűen deponálja a kiszállított anyagokat és </w:t>
            </w:r>
            <w:proofErr w:type="spellStart"/>
            <w:r w:rsidRPr="00244020">
              <w:rPr>
                <w:rFonts w:eastAsia="Times New Roman" w:cs="Times New Roman"/>
                <w:color w:val="000000"/>
                <w:szCs w:val="24"/>
                <w:lang w:eastAsia="hu-HU"/>
              </w:rPr>
              <w:t>előregyártott</w:t>
            </w:r>
            <w:proofErr w:type="spellEnd"/>
            <w:r w:rsidRPr="00244020">
              <w:rPr>
                <w:rFonts w:eastAsia="Times New Roman" w:cs="Times New Roman"/>
                <w:color w:val="000000"/>
                <w:szCs w:val="24"/>
                <w:lang w:eastAsia="hu-HU"/>
              </w:rPr>
              <w:t xml:space="preserve"> elemeket.</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1F2B7C">
        <w:trPr>
          <w:trHeight w:val="20"/>
          <w:jc w:val="center"/>
        </w:trPr>
        <w:tc>
          <w:tcPr>
            <w:tcW w:w="7725" w:type="dxa"/>
            <w:shd w:val="clear" w:color="auto" w:fill="auto"/>
            <w:vAlign w:val="center"/>
            <w:hideMark/>
          </w:tcPr>
          <w:p w:rsidR="00745DB3" w:rsidRPr="00244020" w:rsidRDefault="00745DB3" w:rsidP="00A63438">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Elvégzi a falazat kitűzését.</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1F2B7C">
        <w:trPr>
          <w:trHeight w:val="20"/>
          <w:jc w:val="center"/>
        </w:trPr>
        <w:tc>
          <w:tcPr>
            <w:tcW w:w="7725" w:type="dxa"/>
            <w:shd w:val="clear" w:color="auto" w:fill="auto"/>
            <w:vAlign w:val="center"/>
            <w:hideMark/>
          </w:tcPr>
          <w:p w:rsidR="00745DB3" w:rsidRPr="00244020" w:rsidRDefault="00745DB3" w:rsidP="00A63438">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Kézi falazó technológiával falat, pillért, oszlopot, falazott boltövet, boltozatot készít.</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55"/>
          <w:jc w:val="center"/>
        </w:trPr>
        <w:tc>
          <w:tcPr>
            <w:tcW w:w="7725" w:type="dxa"/>
            <w:shd w:val="clear" w:color="auto" w:fill="auto"/>
            <w:vAlign w:val="center"/>
            <w:hideMark/>
          </w:tcPr>
          <w:p w:rsidR="00745DB3" w:rsidRPr="00244020" w:rsidRDefault="00745DB3" w:rsidP="00A63438">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Falazati rendszereket alkalmaz.</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55"/>
          <w:jc w:val="center"/>
        </w:trPr>
        <w:tc>
          <w:tcPr>
            <w:tcW w:w="7725" w:type="dxa"/>
            <w:shd w:val="clear" w:color="auto" w:fill="auto"/>
            <w:vAlign w:val="center"/>
            <w:hideMark/>
          </w:tcPr>
          <w:p w:rsidR="00745DB3" w:rsidRPr="00244020" w:rsidRDefault="00745DB3" w:rsidP="00A63438">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Falazóelemeket darabol.</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A63438">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Habarcsot terít, telíti a hézagokat</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A63438">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Előkészíti a vakolandó felületeket</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A63438">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Vakolóprofilokat helyez el.</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A63438">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xml:space="preserve">Különböző felületeken </w:t>
            </w:r>
            <w:proofErr w:type="spellStart"/>
            <w:r w:rsidRPr="00244020">
              <w:rPr>
                <w:rFonts w:eastAsia="Times New Roman" w:cs="Times New Roman"/>
                <w:color w:val="000000"/>
                <w:szCs w:val="24"/>
                <w:lang w:eastAsia="hu-HU"/>
              </w:rPr>
              <w:t>rabicot</w:t>
            </w:r>
            <w:proofErr w:type="spellEnd"/>
            <w:r w:rsidRPr="00244020">
              <w:rPr>
                <w:rFonts w:eastAsia="Times New Roman" w:cs="Times New Roman"/>
                <w:color w:val="000000"/>
                <w:szCs w:val="24"/>
                <w:lang w:eastAsia="hu-HU"/>
              </w:rPr>
              <w:t xml:space="preserve"> készít.</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A63438">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Kézi technológiával belső felületeket vakol.</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A63438">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Vakolati rétegeket (alapvakolatot, simító vakolat) hord fel.</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A63438">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Kézi technológiával külső homlokzatvakolatot készít.</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A63438">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Gépi vakolatot készít külső felületeken.</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A63438">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Gépi vakolatot készít belső felületeken.</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A63438">
            <w:pPr>
              <w:widowControl w:val="0"/>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 vakolt felületet különféle felületi megjelenéssel látja el.</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A63438">
            <w:pPr>
              <w:widowControl w:val="0"/>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Díszítő vakolást készít.</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A63438">
            <w:pPr>
              <w:widowControl w:val="0"/>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Vékonyvakolatot készít.</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A63438">
            <w:pPr>
              <w:widowControl w:val="0"/>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Falazott (kő és tégla) homlokzatburkolatot készít, homlokzati nyíláskeretezést alakít ki.</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A63438">
            <w:pPr>
              <w:widowControl w:val="0"/>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Falazó- és vakolóállványt épít, bont, tisztít és szakszerűen deponál.</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A63438">
            <w:pPr>
              <w:widowControl w:val="0"/>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Saját munkájának minőségét folyamatosan és szakszerűen ellenőrzi.</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0"/>
          <w:jc w:val="center"/>
        </w:trPr>
        <w:tc>
          <w:tcPr>
            <w:tcW w:w="7725" w:type="dxa"/>
            <w:shd w:val="clear" w:color="auto" w:fill="auto"/>
            <w:noWrap/>
            <w:vAlign w:val="center"/>
            <w:hideMark/>
          </w:tcPr>
          <w:p w:rsidR="00745DB3" w:rsidRPr="00244020" w:rsidRDefault="00745DB3" w:rsidP="00A63438">
            <w:pPr>
              <w:widowControl w:val="0"/>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Betartja a mindenkor hatályos, az építési munkahelyeken és az építési folyamatok során megvalósítandó munkavédelmi követelményekkel kapcsolatos előírásokat</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55"/>
          <w:jc w:val="center"/>
        </w:trPr>
        <w:tc>
          <w:tcPr>
            <w:tcW w:w="7725" w:type="dxa"/>
            <w:shd w:val="clear" w:color="auto" w:fill="auto"/>
            <w:vAlign w:val="center"/>
            <w:hideMark/>
          </w:tcPr>
          <w:p w:rsidR="00745DB3" w:rsidRPr="00244020" w:rsidRDefault="00745DB3" w:rsidP="00A63438">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Betartja a környezetvédelmi előírásokat.</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A63438">
        <w:trPr>
          <w:trHeight w:val="300"/>
          <w:jc w:val="center"/>
        </w:trPr>
        <w:tc>
          <w:tcPr>
            <w:tcW w:w="9212" w:type="dxa"/>
            <w:gridSpan w:val="3"/>
            <w:shd w:val="clear" w:color="auto" w:fill="auto"/>
            <w:noWrap/>
            <w:vAlign w:val="center"/>
            <w:hideMark/>
          </w:tcPr>
          <w:p w:rsidR="00745DB3" w:rsidRPr="00244020" w:rsidRDefault="00745DB3" w:rsidP="00A63438">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SZAKMAI ISMERETEK</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A63438">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Kitűzési módok.</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Hagyományos és digitális mérő és kitűző eszközök.</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Falazó és vakoló anyagok tulajdonságai, egymásra gyakorolt hatásai.</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Anyagjelölés, tervjelek, szerkezetek jelölése, méretmegadás.</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 szakmai eljárásokra és a kapcsolódó anyagokra vonatkozó szabványok.</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Épületszerkezeti alapismeretek.</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Tartószerkezetek működésével kapcsolatos alapismeretek.</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lastRenderedPageBreak/>
              <w:t>Téglakötések típusai, alkalmazási területei.</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Falazati rendszerek típusai.</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Falfelületek minőségi követelményei.</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Kézi és gépi vakolás technológiája.</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Díszítővakolás technológiái.</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0"/>
          <w:jc w:val="center"/>
        </w:trPr>
        <w:tc>
          <w:tcPr>
            <w:tcW w:w="7725" w:type="dxa"/>
            <w:shd w:val="clear" w:color="auto" w:fill="auto"/>
            <w:noWrap/>
            <w:vAlign w:val="center"/>
            <w:hideMark/>
          </w:tcPr>
          <w:p w:rsidR="00745DB3" w:rsidRPr="00244020" w:rsidRDefault="00745DB3" w:rsidP="00745DB3">
            <w:pPr>
              <w:spacing w:after="0"/>
              <w:rPr>
                <w:rFonts w:eastAsia="Times New Roman" w:cs="Times New Roman"/>
                <w:color w:val="000000"/>
                <w:szCs w:val="24"/>
                <w:lang w:eastAsia="hu-HU"/>
              </w:rPr>
            </w:pPr>
            <w:r w:rsidRPr="00244020">
              <w:rPr>
                <w:rFonts w:eastAsia="Times New Roman" w:cs="Times New Roman"/>
                <w:color w:val="000000"/>
                <w:szCs w:val="24"/>
                <w:lang w:eastAsia="hu-HU"/>
              </w:rPr>
              <w:t>Vakolt felületek különböző felületi megjelenésének kialakítása</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xml:space="preserve">Vakoló- és </w:t>
            </w:r>
            <w:proofErr w:type="spellStart"/>
            <w:r w:rsidRPr="00244020">
              <w:rPr>
                <w:rFonts w:eastAsia="Times New Roman" w:cs="Times New Roman"/>
                <w:color w:val="000000"/>
                <w:szCs w:val="24"/>
                <w:lang w:eastAsia="hu-HU"/>
              </w:rPr>
              <w:t>falazóhabarcs</w:t>
            </w:r>
            <w:proofErr w:type="spellEnd"/>
            <w:r w:rsidRPr="00244020">
              <w:rPr>
                <w:rFonts w:eastAsia="Times New Roman" w:cs="Times New Roman"/>
                <w:color w:val="000000"/>
                <w:szCs w:val="24"/>
                <w:lang w:eastAsia="hu-HU"/>
              </w:rPr>
              <w:t xml:space="preserve"> típusok helyszíni előállítása és szakszerű alkalmazása.</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Vakolatok utókezelése.</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Vakolatok utólagos javításának módszerei, szabályai.</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 kőműves szakmunkához szükséges korszerű állványokkal kapcsolatos ismeretek.</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0"/>
          <w:jc w:val="center"/>
        </w:trPr>
        <w:tc>
          <w:tcPr>
            <w:tcW w:w="7725" w:type="dxa"/>
            <w:shd w:val="clear" w:color="auto" w:fill="auto"/>
            <w:noWrap/>
            <w:vAlign w:val="center"/>
            <w:hideMark/>
          </w:tcPr>
          <w:p w:rsidR="00745DB3" w:rsidRPr="00244020" w:rsidRDefault="00745DB3" w:rsidP="00745DB3">
            <w:pPr>
              <w:spacing w:after="0"/>
              <w:rPr>
                <w:rFonts w:eastAsia="Times New Roman" w:cs="Times New Roman"/>
                <w:color w:val="000000"/>
                <w:szCs w:val="24"/>
                <w:lang w:eastAsia="hu-HU"/>
              </w:rPr>
            </w:pPr>
            <w:r w:rsidRPr="00244020">
              <w:rPr>
                <w:rFonts w:eastAsia="Times New Roman" w:cs="Times New Roman"/>
                <w:color w:val="000000"/>
                <w:szCs w:val="24"/>
                <w:lang w:eastAsia="hu-HU"/>
              </w:rPr>
              <w:t>Kőműves és vakoló szerszámok</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Fűrészgépek, téglavágógépek, vakológépek, habarcskeverők biztonságos használata.</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Elektromos kézi eszközök és kisgépek biztonságos használata.</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Anyagmozgatás gépei, emelőgépek.</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Műszaki rajz.</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 szakmaterülettel kapcsolatos jogszabályi előírások.</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Az építési munkahelyeken és az építési folyamatok során megvalósítandó minimális munkavédelmi követelményekkel kapcsolatos ismeretek, védőruhák, védőfelszerelések alkalmazása.</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0"/>
          <w:jc w:val="center"/>
        </w:trPr>
        <w:tc>
          <w:tcPr>
            <w:tcW w:w="7725" w:type="dxa"/>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Környezetvédelem, hulladékkezelés.</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300"/>
          <w:jc w:val="center"/>
        </w:trPr>
        <w:tc>
          <w:tcPr>
            <w:tcW w:w="9212" w:type="dxa"/>
            <w:gridSpan w:val="3"/>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SZAKMAI KÉSZSÉGEK</w:t>
            </w:r>
          </w:p>
        </w:tc>
      </w:tr>
      <w:tr w:rsidR="00745DB3" w:rsidRPr="00244020" w:rsidTr="00201C7D">
        <w:trPr>
          <w:trHeight w:val="20"/>
          <w:jc w:val="center"/>
        </w:trPr>
        <w:tc>
          <w:tcPr>
            <w:tcW w:w="7725" w:type="dxa"/>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Kitűző eszközök és mérőműszerek használata, szintjelek értelmezése.</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201C7D">
        <w:trPr>
          <w:trHeight w:val="20"/>
          <w:jc w:val="center"/>
        </w:trPr>
        <w:tc>
          <w:tcPr>
            <w:tcW w:w="7725" w:type="dxa"/>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Építész és tartószerkezeti műszaki tervek és kapcsolódó műszaki leírások értelmezése.</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745DB3" w:rsidRPr="00244020" w:rsidTr="00201C7D">
        <w:trPr>
          <w:trHeight w:val="20"/>
          <w:jc w:val="center"/>
        </w:trPr>
        <w:tc>
          <w:tcPr>
            <w:tcW w:w="7725" w:type="dxa"/>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Kézi szerszámok és kisgépek használata.</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201C7D">
        <w:trPr>
          <w:trHeight w:val="20"/>
          <w:jc w:val="center"/>
        </w:trPr>
        <w:tc>
          <w:tcPr>
            <w:tcW w:w="7725" w:type="dxa"/>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Építészeti műszaki rajz, vázlat készítése.</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201C7D">
        <w:trPr>
          <w:trHeight w:val="20"/>
          <w:jc w:val="center"/>
        </w:trPr>
        <w:tc>
          <w:tcPr>
            <w:tcW w:w="7725" w:type="dxa"/>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Mennyiségérzék.</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300"/>
          <w:jc w:val="center"/>
        </w:trPr>
        <w:tc>
          <w:tcPr>
            <w:tcW w:w="9212" w:type="dxa"/>
            <w:gridSpan w:val="3"/>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SZEMÉLYES KOMPETENCIÁK</w:t>
            </w:r>
          </w:p>
        </w:tc>
      </w:tr>
      <w:tr w:rsidR="00745DB3" w:rsidRPr="00244020" w:rsidTr="00A63438">
        <w:trPr>
          <w:trHeight w:val="255"/>
          <w:jc w:val="center"/>
        </w:trPr>
        <w:tc>
          <w:tcPr>
            <w:tcW w:w="7725" w:type="dxa"/>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Precizitás</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55"/>
          <w:jc w:val="center"/>
        </w:trPr>
        <w:tc>
          <w:tcPr>
            <w:tcW w:w="7725" w:type="dxa"/>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Szervezőkészség</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55"/>
          <w:jc w:val="center"/>
        </w:trPr>
        <w:tc>
          <w:tcPr>
            <w:tcW w:w="7725" w:type="dxa"/>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Térlátás</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300"/>
          <w:jc w:val="center"/>
        </w:trPr>
        <w:tc>
          <w:tcPr>
            <w:tcW w:w="9212" w:type="dxa"/>
            <w:gridSpan w:val="3"/>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TÁRSAS KOMPETENCIÁK</w:t>
            </w:r>
          </w:p>
        </w:tc>
      </w:tr>
      <w:tr w:rsidR="00745DB3" w:rsidRPr="00244020" w:rsidTr="00A63438">
        <w:trPr>
          <w:trHeight w:val="255"/>
          <w:jc w:val="center"/>
        </w:trPr>
        <w:tc>
          <w:tcPr>
            <w:tcW w:w="7725" w:type="dxa"/>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Irányítási készség</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55"/>
          <w:jc w:val="center"/>
        </w:trPr>
        <w:tc>
          <w:tcPr>
            <w:tcW w:w="7725" w:type="dxa"/>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Irányíthatóság</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55"/>
          <w:jc w:val="center"/>
        </w:trPr>
        <w:tc>
          <w:tcPr>
            <w:tcW w:w="7725" w:type="dxa"/>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Határozottság</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300"/>
          <w:jc w:val="center"/>
        </w:trPr>
        <w:tc>
          <w:tcPr>
            <w:tcW w:w="9212" w:type="dxa"/>
            <w:gridSpan w:val="3"/>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MÓDSZERKOMPETENCIÁK</w:t>
            </w:r>
          </w:p>
        </w:tc>
      </w:tr>
      <w:tr w:rsidR="00745DB3" w:rsidRPr="00244020" w:rsidTr="00A63438">
        <w:trPr>
          <w:trHeight w:val="255"/>
          <w:jc w:val="center"/>
        </w:trPr>
        <w:tc>
          <w:tcPr>
            <w:tcW w:w="7725" w:type="dxa"/>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Módszeres munkavégzés</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55"/>
          <w:jc w:val="center"/>
        </w:trPr>
        <w:tc>
          <w:tcPr>
            <w:tcW w:w="7725" w:type="dxa"/>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Gyakorlatias feladatértelmezés</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745DB3" w:rsidRPr="00244020" w:rsidTr="00A63438">
        <w:trPr>
          <w:trHeight w:val="255"/>
          <w:jc w:val="center"/>
        </w:trPr>
        <w:tc>
          <w:tcPr>
            <w:tcW w:w="7725" w:type="dxa"/>
            <w:shd w:val="clear" w:color="auto" w:fill="auto"/>
            <w:vAlign w:val="center"/>
            <w:hideMark/>
          </w:tcPr>
          <w:p w:rsidR="00745DB3" w:rsidRPr="00244020" w:rsidRDefault="00745DB3" w:rsidP="00745DB3">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Körültekintés, elővigyázatosság</w:t>
            </w:r>
          </w:p>
        </w:tc>
        <w:tc>
          <w:tcPr>
            <w:tcW w:w="709"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78" w:type="dxa"/>
            <w:shd w:val="clear" w:color="auto" w:fill="auto"/>
            <w:noWrap/>
            <w:vAlign w:val="center"/>
            <w:hideMark/>
          </w:tcPr>
          <w:p w:rsidR="00745DB3" w:rsidRPr="00244020" w:rsidRDefault="00745DB3" w:rsidP="00745DB3">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bl>
    <w:p w:rsidR="00DF1227" w:rsidRPr="00244020" w:rsidRDefault="00DF1227" w:rsidP="00DF1227">
      <w:pPr>
        <w:jc w:val="center"/>
        <w:rPr>
          <w:rFonts w:cs="Times New Roman"/>
          <w:szCs w:val="24"/>
        </w:rPr>
      </w:pPr>
    </w:p>
    <w:p w:rsidR="00DF1227" w:rsidRPr="00244020" w:rsidRDefault="00DF1227" w:rsidP="00DF1227">
      <w:pPr>
        <w:rPr>
          <w:rFonts w:cs="Times New Roman"/>
          <w:szCs w:val="24"/>
        </w:rPr>
      </w:pPr>
      <w:r w:rsidRPr="00244020">
        <w:rPr>
          <w:rFonts w:cs="Times New Roman"/>
          <w:szCs w:val="24"/>
        </w:rPr>
        <w:br w:type="page"/>
      </w:r>
    </w:p>
    <w:p w:rsidR="00DF1227" w:rsidRPr="00244020" w:rsidRDefault="00DF1227" w:rsidP="00DF1227">
      <w:pPr>
        <w:spacing w:after="0"/>
        <w:rPr>
          <w:rFonts w:cs="Times New Roman"/>
          <w:szCs w:val="24"/>
        </w:rPr>
      </w:pPr>
    </w:p>
    <w:p w:rsidR="00DF1227" w:rsidRPr="00244020" w:rsidRDefault="008D303C" w:rsidP="001E3430">
      <w:pPr>
        <w:pStyle w:val="Listaszerbekezds"/>
        <w:numPr>
          <w:ilvl w:val="0"/>
          <w:numId w:val="4"/>
        </w:numPr>
        <w:tabs>
          <w:tab w:val="right" w:pos="9072"/>
        </w:tabs>
        <w:spacing w:after="0"/>
        <w:rPr>
          <w:rFonts w:cs="Times New Roman"/>
          <w:b/>
          <w:szCs w:val="24"/>
        </w:rPr>
      </w:pPr>
      <w:r w:rsidRPr="00244020">
        <w:rPr>
          <w:rFonts w:cs="Times New Roman"/>
          <w:b/>
          <w:szCs w:val="24"/>
        </w:rPr>
        <w:t>Falazás, vakolás</w:t>
      </w:r>
      <w:r w:rsidR="00DF1227" w:rsidRPr="00244020">
        <w:rPr>
          <w:rFonts w:cs="Times New Roman"/>
          <w:b/>
          <w:szCs w:val="24"/>
        </w:rPr>
        <w:t xml:space="preserve"> tantárgy</w:t>
      </w:r>
      <w:r w:rsidR="00DF1227" w:rsidRPr="00244020">
        <w:rPr>
          <w:rFonts w:cs="Times New Roman"/>
          <w:b/>
          <w:szCs w:val="24"/>
        </w:rPr>
        <w:tab/>
      </w:r>
      <w:r w:rsidR="00EE17B2" w:rsidRPr="00244020">
        <w:rPr>
          <w:rFonts w:cs="Times New Roman"/>
          <w:b/>
          <w:szCs w:val="24"/>
        </w:rPr>
        <w:t>247 óra</w:t>
      </w:r>
    </w:p>
    <w:p w:rsidR="006154A7" w:rsidRPr="00244020" w:rsidRDefault="006154A7" w:rsidP="006154A7">
      <w:pPr>
        <w:pStyle w:val="Listaszerbekezds"/>
        <w:tabs>
          <w:tab w:val="right" w:pos="9072"/>
        </w:tabs>
        <w:spacing w:after="0"/>
        <w:ind w:left="360"/>
        <w:rPr>
          <w:rFonts w:cs="Times New Roman"/>
          <w:b/>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tantárgy tanításának célja</w:t>
      </w:r>
    </w:p>
    <w:p w:rsidR="00DC0A4B" w:rsidRPr="00244020" w:rsidRDefault="008D303C" w:rsidP="008D303C">
      <w:pPr>
        <w:spacing w:after="0"/>
        <w:ind w:left="426"/>
        <w:rPr>
          <w:rFonts w:cs="Times New Roman"/>
          <w:szCs w:val="24"/>
        </w:rPr>
      </w:pPr>
      <w:r w:rsidRPr="00244020">
        <w:rPr>
          <w:rFonts w:cs="Times New Roman"/>
          <w:szCs w:val="24"/>
        </w:rPr>
        <w:t>Megismertetni a tanulókkal a falszerkezetek anyagait, falszerkezetek és falazati rendszerek</w:t>
      </w:r>
      <w:r w:rsidR="00B05DFF" w:rsidRPr="00244020">
        <w:rPr>
          <w:rFonts w:cs="Times New Roman"/>
          <w:szCs w:val="24"/>
        </w:rPr>
        <w:t>, látszó falazatok</w:t>
      </w:r>
      <w:r w:rsidRPr="00244020">
        <w:rPr>
          <w:rFonts w:cs="Times New Roman"/>
          <w:szCs w:val="24"/>
        </w:rPr>
        <w:t xml:space="preserve"> kivitelezési technológiájára vonatkozó előírásokat, műszaki rajzi jelöléseket.</w:t>
      </w:r>
      <w:r w:rsidR="00AF79F4" w:rsidRPr="00244020">
        <w:rPr>
          <w:rFonts w:cs="Times New Roman"/>
          <w:szCs w:val="24"/>
        </w:rPr>
        <w:t xml:space="preserve"> </w:t>
      </w:r>
    </w:p>
    <w:p w:rsidR="00DF1227" w:rsidRPr="00244020" w:rsidRDefault="008D303C" w:rsidP="008D303C">
      <w:pPr>
        <w:spacing w:after="0"/>
        <w:ind w:left="426"/>
        <w:rPr>
          <w:rFonts w:cs="Times New Roman"/>
          <w:szCs w:val="24"/>
        </w:rPr>
      </w:pPr>
      <w:r w:rsidRPr="00244020">
        <w:rPr>
          <w:rFonts w:cs="Times New Roman"/>
          <w:szCs w:val="24"/>
        </w:rPr>
        <w:t>Átfogó, komplex ismeretek elsajátítása a falazó és vakoló habarcs</w:t>
      </w:r>
      <w:r w:rsidR="00D015D3" w:rsidRPr="00244020">
        <w:rPr>
          <w:rFonts w:cs="Times New Roman"/>
          <w:szCs w:val="24"/>
        </w:rPr>
        <w:t xml:space="preserve">ok összetételéről, </w:t>
      </w:r>
      <w:proofErr w:type="gramStart"/>
      <w:r w:rsidR="00D015D3" w:rsidRPr="00244020">
        <w:rPr>
          <w:rFonts w:cs="Times New Roman"/>
          <w:szCs w:val="24"/>
        </w:rPr>
        <w:t>készítésének</w:t>
      </w:r>
      <w:proofErr w:type="gramEnd"/>
      <w:r w:rsidR="00D015D3" w:rsidRPr="00244020">
        <w:rPr>
          <w:rFonts w:cs="Times New Roman"/>
          <w:szCs w:val="24"/>
        </w:rPr>
        <w:t xml:space="preserve"> </w:t>
      </w:r>
      <w:r w:rsidRPr="00244020">
        <w:rPr>
          <w:rFonts w:cs="Times New Roman"/>
          <w:szCs w:val="24"/>
        </w:rPr>
        <w:t>technológiáiról, valamint felhasználási területeikről. Műszaki tervdokumentáció alapján falazási és vakolási munkák elvégzéséhez szükséges anyagok mennyiségének meghatározása. Célszerszámok megfelelő</w:t>
      </w:r>
      <w:r w:rsidR="00634B04" w:rsidRPr="00244020">
        <w:rPr>
          <w:rFonts w:cs="Times New Roman"/>
          <w:szCs w:val="24"/>
        </w:rPr>
        <w:t xml:space="preserve"> használata</w:t>
      </w:r>
      <w:r w:rsidRPr="00244020">
        <w:rPr>
          <w:rFonts w:cs="Times New Roman"/>
          <w:szCs w:val="24"/>
        </w:rPr>
        <w:t>, munkavédelmi előírások betartása</w:t>
      </w:r>
      <w:r w:rsidR="00634B04" w:rsidRPr="00244020">
        <w:rPr>
          <w:rFonts w:cs="Times New Roman"/>
          <w:szCs w:val="24"/>
        </w:rPr>
        <w:t>.</w:t>
      </w: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Kapcsolódó közismereti, szakmai tartalmak</w:t>
      </w:r>
    </w:p>
    <w:p w:rsidR="00DF1227" w:rsidRPr="00244020" w:rsidRDefault="008D303C" w:rsidP="00DF1227">
      <w:pPr>
        <w:spacing w:after="0"/>
        <w:ind w:left="426"/>
        <w:rPr>
          <w:rFonts w:cs="Times New Roman"/>
          <w:szCs w:val="24"/>
        </w:rPr>
      </w:pPr>
      <w:r w:rsidRPr="00244020">
        <w:rPr>
          <w:rFonts w:cs="Times New Roman"/>
          <w:szCs w:val="24"/>
        </w:rPr>
        <w:t>A tantárgy az adott évfolyamba lépés feltételeiként megjelölt közismereti és szakmai tartalmakra épül</w:t>
      </w: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Témakörök</w:t>
      </w:r>
    </w:p>
    <w:p w:rsidR="00DF1227" w:rsidRPr="00244020" w:rsidRDefault="008D303C"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Falszerkezetek anyaga</w:t>
      </w:r>
      <w:r w:rsidR="00DF1227" w:rsidRPr="00244020">
        <w:rPr>
          <w:rFonts w:cs="Times New Roman"/>
          <w:b/>
          <w:i/>
          <w:szCs w:val="24"/>
        </w:rPr>
        <w:tab/>
      </w:r>
      <w:r w:rsidRPr="00244020">
        <w:rPr>
          <w:rFonts w:cs="Times New Roman"/>
          <w:b/>
          <w:i/>
          <w:szCs w:val="24"/>
        </w:rPr>
        <w:t>36</w:t>
      </w:r>
      <w:r w:rsidR="00EE17B2" w:rsidRPr="00244020">
        <w:rPr>
          <w:rFonts w:cs="Times New Roman"/>
          <w:b/>
          <w:i/>
          <w:szCs w:val="24"/>
        </w:rPr>
        <w:t xml:space="preserve"> óra</w:t>
      </w:r>
    </w:p>
    <w:p w:rsidR="00FB69AA" w:rsidRPr="00244020" w:rsidRDefault="00FB69AA" w:rsidP="00FB69AA">
      <w:pPr>
        <w:tabs>
          <w:tab w:val="left" w:pos="1418"/>
          <w:tab w:val="right" w:pos="9072"/>
        </w:tabs>
        <w:spacing w:after="0"/>
        <w:ind w:left="851"/>
        <w:rPr>
          <w:rFonts w:cs="Times New Roman"/>
          <w:szCs w:val="24"/>
        </w:rPr>
      </w:pPr>
      <w:r w:rsidRPr="00244020">
        <w:rPr>
          <w:rFonts w:cs="Times New Roman"/>
          <w:szCs w:val="24"/>
        </w:rPr>
        <w:t xml:space="preserve">Építőanyagok, </w:t>
      </w:r>
      <w:proofErr w:type="spellStart"/>
      <w:r w:rsidRPr="00244020">
        <w:rPr>
          <w:rFonts w:cs="Times New Roman"/>
          <w:szCs w:val="24"/>
        </w:rPr>
        <w:t>falazóanyagok</w:t>
      </w:r>
      <w:proofErr w:type="spellEnd"/>
      <w:r w:rsidRPr="00244020">
        <w:rPr>
          <w:rFonts w:cs="Times New Roman"/>
          <w:szCs w:val="24"/>
        </w:rPr>
        <w:t xml:space="preserve"> gyárt</w:t>
      </w:r>
      <w:r w:rsidR="00AF79F4" w:rsidRPr="00244020">
        <w:rPr>
          <w:rFonts w:cs="Times New Roman"/>
          <w:szCs w:val="24"/>
        </w:rPr>
        <w:t>ási technológiájának fejlődése,</w:t>
      </w:r>
      <w:r w:rsidR="001E76CB" w:rsidRPr="00244020">
        <w:rPr>
          <w:rFonts w:cs="Times New Roman"/>
          <w:szCs w:val="24"/>
        </w:rPr>
        <w:t xml:space="preserve"> </w:t>
      </w:r>
      <w:r w:rsidRPr="00244020">
        <w:rPr>
          <w:rFonts w:cs="Times New Roman"/>
          <w:szCs w:val="24"/>
        </w:rPr>
        <w:t>korszerűsítésének okai.</w:t>
      </w:r>
    </w:p>
    <w:p w:rsidR="00FB69AA" w:rsidRPr="00244020" w:rsidRDefault="00FB69AA" w:rsidP="00FB69AA">
      <w:pPr>
        <w:tabs>
          <w:tab w:val="left" w:pos="1418"/>
          <w:tab w:val="right" w:pos="9072"/>
        </w:tabs>
        <w:spacing w:after="0"/>
        <w:ind w:left="851"/>
        <w:rPr>
          <w:rFonts w:cs="Times New Roman"/>
          <w:szCs w:val="24"/>
        </w:rPr>
      </w:pPr>
      <w:r w:rsidRPr="00244020">
        <w:rPr>
          <w:rFonts w:cs="Times New Roman"/>
          <w:szCs w:val="24"/>
        </w:rPr>
        <w:t>Természetes falazóelemek anyagai.</w:t>
      </w:r>
    </w:p>
    <w:p w:rsidR="00FB69AA" w:rsidRPr="00244020" w:rsidRDefault="00FB69AA" w:rsidP="00FB69AA">
      <w:pPr>
        <w:tabs>
          <w:tab w:val="left" w:pos="1418"/>
          <w:tab w:val="right" w:pos="9072"/>
        </w:tabs>
        <w:spacing w:after="0"/>
        <w:ind w:left="851"/>
        <w:rPr>
          <w:rFonts w:cs="Times New Roman"/>
          <w:szCs w:val="24"/>
        </w:rPr>
      </w:pPr>
      <w:r w:rsidRPr="00244020">
        <w:rPr>
          <w:rFonts w:cs="Times New Roman"/>
          <w:szCs w:val="24"/>
        </w:rPr>
        <w:t>Kőfalazatok jellemzői:</w:t>
      </w:r>
    </w:p>
    <w:p w:rsidR="00FB69AA" w:rsidRPr="00244020" w:rsidRDefault="00DC0A4B" w:rsidP="001E3430">
      <w:pPr>
        <w:pStyle w:val="Listaszerbekezds"/>
        <w:numPr>
          <w:ilvl w:val="0"/>
          <w:numId w:val="1"/>
        </w:numPr>
        <w:tabs>
          <w:tab w:val="left" w:pos="1418"/>
          <w:tab w:val="right" w:pos="9072"/>
        </w:tabs>
        <w:spacing w:after="0"/>
        <w:rPr>
          <w:rFonts w:cs="Times New Roman"/>
          <w:szCs w:val="24"/>
        </w:rPr>
      </w:pPr>
      <w:r w:rsidRPr="00244020">
        <w:rPr>
          <w:rFonts w:cs="Times New Roman"/>
          <w:szCs w:val="24"/>
        </w:rPr>
        <w:t>i</w:t>
      </w:r>
      <w:r w:rsidR="00FB69AA" w:rsidRPr="00244020">
        <w:rPr>
          <w:rFonts w:cs="Times New Roman"/>
          <w:szCs w:val="24"/>
        </w:rPr>
        <w:t>dőállóság</w:t>
      </w:r>
      <w:r w:rsidR="00EE3967" w:rsidRPr="00244020">
        <w:rPr>
          <w:rFonts w:cs="Times New Roman"/>
          <w:szCs w:val="24"/>
        </w:rPr>
        <w:t>,</w:t>
      </w:r>
    </w:p>
    <w:p w:rsidR="00FB69AA" w:rsidRPr="00244020" w:rsidRDefault="00DC0A4B" w:rsidP="001E3430">
      <w:pPr>
        <w:pStyle w:val="Listaszerbekezds"/>
        <w:numPr>
          <w:ilvl w:val="0"/>
          <w:numId w:val="1"/>
        </w:numPr>
        <w:tabs>
          <w:tab w:val="left" w:pos="1418"/>
          <w:tab w:val="right" w:pos="9072"/>
        </w:tabs>
        <w:spacing w:after="0"/>
        <w:rPr>
          <w:rFonts w:cs="Times New Roman"/>
          <w:szCs w:val="24"/>
        </w:rPr>
      </w:pPr>
      <w:r w:rsidRPr="00244020">
        <w:rPr>
          <w:rFonts w:cs="Times New Roman"/>
          <w:szCs w:val="24"/>
        </w:rPr>
        <w:t>k</w:t>
      </w:r>
      <w:r w:rsidR="00FB69AA" w:rsidRPr="00244020">
        <w:rPr>
          <w:rFonts w:cs="Times New Roman"/>
          <w:szCs w:val="24"/>
        </w:rPr>
        <w:t>örnyezeti hatások</w:t>
      </w:r>
      <w:r w:rsidR="00EE3967" w:rsidRPr="00244020">
        <w:rPr>
          <w:rFonts w:cs="Times New Roman"/>
          <w:szCs w:val="24"/>
        </w:rPr>
        <w:t>,</w:t>
      </w:r>
    </w:p>
    <w:p w:rsidR="00FB69AA" w:rsidRPr="00244020" w:rsidRDefault="00DC0A4B" w:rsidP="001E3430">
      <w:pPr>
        <w:pStyle w:val="Listaszerbekezds"/>
        <w:numPr>
          <w:ilvl w:val="0"/>
          <w:numId w:val="1"/>
        </w:numPr>
        <w:tabs>
          <w:tab w:val="left" w:pos="1418"/>
          <w:tab w:val="right" w:pos="9072"/>
        </w:tabs>
        <w:spacing w:after="0"/>
        <w:rPr>
          <w:rFonts w:cs="Times New Roman"/>
          <w:szCs w:val="24"/>
        </w:rPr>
      </w:pPr>
      <w:r w:rsidRPr="00244020">
        <w:rPr>
          <w:rFonts w:cs="Times New Roman"/>
          <w:szCs w:val="24"/>
        </w:rPr>
        <w:t>s</w:t>
      </w:r>
      <w:r w:rsidR="00FB69AA" w:rsidRPr="00244020">
        <w:rPr>
          <w:rFonts w:cs="Times New Roman"/>
          <w:szCs w:val="24"/>
        </w:rPr>
        <w:t>zilárdság</w:t>
      </w:r>
      <w:r w:rsidR="00EE3967" w:rsidRPr="00244020">
        <w:rPr>
          <w:rFonts w:cs="Times New Roman"/>
          <w:szCs w:val="24"/>
        </w:rPr>
        <w:t>,</w:t>
      </w:r>
    </w:p>
    <w:p w:rsidR="00FB69AA" w:rsidRPr="00244020" w:rsidRDefault="00DC0A4B" w:rsidP="001E3430">
      <w:pPr>
        <w:pStyle w:val="Listaszerbekezds"/>
        <w:numPr>
          <w:ilvl w:val="0"/>
          <w:numId w:val="1"/>
        </w:numPr>
        <w:tabs>
          <w:tab w:val="left" w:pos="1418"/>
          <w:tab w:val="right" w:pos="9072"/>
        </w:tabs>
        <w:spacing w:after="0"/>
        <w:rPr>
          <w:rFonts w:cs="Times New Roman"/>
          <w:szCs w:val="24"/>
        </w:rPr>
      </w:pPr>
      <w:r w:rsidRPr="00244020">
        <w:rPr>
          <w:rFonts w:cs="Times New Roman"/>
          <w:szCs w:val="24"/>
        </w:rPr>
        <w:t>h</w:t>
      </w:r>
      <w:r w:rsidR="00FB69AA" w:rsidRPr="00244020">
        <w:rPr>
          <w:rFonts w:cs="Times New Roman"/>
          <w:szCs w:val="24"/>
        </w:rPr>
        <w:t>őszigetelő képesség</w:t>
      </w:r>
      <w:r w:rsidR="00B05DFF" w:rsidRPr="00244020">
        <w:rPr>
          <w:rFonts w:cs="Times New Roman"/>
          <w:szCs w:val="24"/>
        </w:rPr>
        <w:t>.</w:t>
      </w:r>
    </w:p>
    <w:p w:rsidR="00FB69AA" w:rsidRPr="00244020" w:rsidRDefault="00FB69AA" w:rsidP="00FB69AA">
      <w:pPr>
        <w:tabs>
          <w:tab w:val="left" w:pos="1418"/>
          <w:tab w:val="right" w:pos="9072"/>
        </w:tabs>
        <w:spacing w:after="0"/>
        <w:ind w:left="851"/>
        <w:rPr>
          <w:rFonts w:cs="Times New Roman"/>
          <w:szCs w:val="24"/>
        </w:rPr>
      </w:pPr>
      <w:r w:rsidRPr="00244020">
        <w:rPr>
          <w:rFonts w:cs="Times New Roman"/>
          <w:szCs w:val="24"/>
        </w:rPr>
        <w:t>K</w:t>
      </w:r>
      <w:r w:rsidR="00B05DFF" w:rsidRPr="00244020">
        <w:rPr>
          <w:rFonts w:cs="Times New Roman"/>
          <w:szCs w:val="24"/>
        </w:rPr>
        <w:t>ő falazatok anyagai, építőkövek.</w:t>
      </w:r>
    </w:p>
    <w:p w:rsidR="00FB69AA" w:rsidRPr="00244020" w:rsidRDefault="00FB69AA" w:rsidP="00FB69AA">
      <w:pPr>
        <w:tabs>
          <w:tab w:val="left" w:pos="1418"/>
          <w:tab w:val="right" w:pos="9072"/>
        </w:tabs>
        <w:spacing w:after="0"/>
        <w:ind w:left="851"/>
        <w:rPr>
          <w:rFonts w:cs="Times New Roman"/>
          <w:szCs w:val="24"/>
        </w:rPr>
      </w:pPr>
      <w:r w:rsidRPr="00244020">
        <w:rPr>
          <w:rFonts w:cs="Times New Roman"/>
          <w:szCs w:val="24"/>
        </w:rPr>
        <w:t xml:space="preserve">Vályog </w:t>
      </w:r>
      <w:r w:rsidR="00382743" w:rsidRPr="00244020">
        <w:rPr>
          <w:rFonts w:cs="Times New Roman"/>
          <w:szCs w:val="24"/>
        </w:rPr>
        <w:t>szerkezetek</w:t>
      </w:r>
      <w:r w:rsidRPr="00244020">
        <w:rPr>
          <w:rFonts w:cs="Times New Roman"/>
          <w:szCs w:val="24"/>
        </w:rPr>
        <w:t xml:space="preserve"> tulajd</w:t>
      </w:r>
      <w:r w:rsidR="00B05DFF" w:rsidRPr="00244020">
        <w:rPr>
          <w:rFonts w:cs="Times New Roman"/>
          <w:szCs w:val="24"/>
        </w:rPr>
        <w:t>onságai.</w:t>
      </w:r>
    </w:p>
    <w:p w:rsidR="00FB69AA" w:rsidRPr="00244020" w:rsidRDefault="00B05DFF" w:rsidP="00FB69AA">
      <w:pPr>
        <w:tabs>
          <w:tab w:val="left" w:pos="1418"/>
          <w:tab w:val="right" w:pos="9072"/>
        </w:tabs>
        <w:spacing w:after="0"/>
        <w:ind w:left="851"/>
        <w:rPr>
          <w:rFonts w:cs="Times New Roman"/>
          <w:szCs w:val="24"/>
        </w:rPr>
      </w:pPr>
      <w:r w:rsidRPr="00244020">
        <w:rPr>
          <w:rFonts w:cs="Times New Roman"/>
          <w:szCs w:val="24"/>
        </w:rPr>
        <w:t>Mesterséges falazóelemek fajtái.</w:t>
      </w:r>
    </w:p>
    <w:p w:rsidR="00FB69AA" w:rsidRPr="00244020" w:rsidRDefault="00B05DFF" w:rsidP="00FB69AA">
      <w:pPr>
        <w:tabs>
          <w:tab w:val="left" w:pos="1418"/>
          <w:tab w:val="right" w:pos="9072"/>
        </w:tabs>
        <w:spacing w:after="0"/>
        <w:ind w:left="851"/>
        <w:rPr>
          <w:rFonts w:cs="Times New Roman"/>
          <w:szCs w:val="24"/>
        </w:rPr>
      </w:pPr>
      <w:r w:rsidRPr="00244020">
        <w:rPr>
          <w:rFonts w:cs="Times New Roman"/>
          <w:szCs w:val="24"/>
        </w:rPr>
        <w:t>Építési kerámiák jellemzői.</w:t>
      </w:r>
    </w:p>
    <w:p w:rsidR="00FB69AA" w:rsidRPr="00244020" w:rsidRDefault="00FB69AA" w:rsidP="00FB69AA">
      <w:pPr>
        <w:tabs>
          <w:tab w:val="left" w:pos="1418"/>
          <w:tab w:val="right" w:pos="9072"/>
        </w:tabs>
        <w:spacing w:after="0"/>
        <w:ind w:left="851"/>
        <w:rPr>
          <w:rFonts w:cs="Times New Roman"/>
          <w:szCs w:val="24"/>
        </w:rPr>
      </w:pPr>
      <w:r w:rsidRPr="00244020">
        <w:rPr>
          <w:rFonts w:cs="Times New Roman"/>
          <w:szCs w:val="24"/>
        </w:rPr>
        <w:t xml:space="preserve">Építési kerámia </w:t>
      </w:r>
      <w:proofErr w:type="spellStart"/>
      <w:r w:rsidRPr="00244020">
        <w:rPr>
          <w:rFonts w:cs="Times New Roman"/>
          <w:szCs w:val="24"/>
        </w:rPr>
        <w:t>falazóanyagok</w:t>
      </w:r>
      <w:proofErr w:type="spellEnd"/>
      <w:r w:rsidRPr="00244020">
        <w:rPr>
          <w:rFonts w:cs="Times New Roman"/>
          <w:szCs w:val="24"/>
        </w:rPr>
        <w:t xml:space="preserve"> előállítási folyamata.</w:t>
      </w:r>
    </w:p>
    <w:p w:rsidR="00FB69AA" w:rsidRPr="00244020" w:rsidRDefault="00FB69AA" w:rsidP="00FB69AA">
      <w:pPr>
        <w:tabs>
          <w:tab w:val="left" w:pos="1418"/>
          <w:tab w:val="right" w:pos="9072"/>
        </w:tabs>
        <w:spacing w:after="0"/>
        <w:ind w:left="851"/>
        <w:rPr>
          <w:rFonts w:cs="Times New Roman"/>
          <w:szCs w:val="24"/>
        </w:rPr>
      </w:pPr>
      <w:r w:rsidRPr="00244020">
        <w:rPr>
          <w:rFonts w:cs="Times New Roman"/>
          <w:szCs w:val="24"/>
        </w:rPr>
        <w:t>Építési kerámi</w:t>
      </w:r>
      <w:r w:rsidR="009374CE" w:rsidRPr="00244020">
        <w:rPr>
          <w:rFonts w:cs="Times New Roman"/>
          <w:szCs w:val="24"/>
        </w:rPr>
        <w:t>a falazóelemek</w:t>
      </w:r>
      <w:r w:rsidRPr="00244020">
        <w:rPr>
          <w:rFonts w:cs="Times New Roman"/>
          <w:szCs w:val="24"/>
        </w:rPr>
        <w:t xml:space="preserve"> gyártási és minőségi hibái.</w:t>
      </w:r>
    </w:p>
    <w:p w:rsidR="00FB69AA" w:rsidRPr="00244020" w:rsidRDefault="00FB69AA" w:rsidP="00FB69AA">
      <w:pPr>
        <w:tabs>
          <w:tab w:val="left" w:pos="1418"/>
          <w:tab w:val="right" w:pos="9072"/>
        </w:tabs>
        <w:spacing w:after="0"/>
        <w:ind w:left="851"/>
        <w:rPr>
          <w:rFonts w:cs="Times New Roman"/>
          <w:szCs w:val="24"/>
        </w:rPr>
      </w:pPr>
      <w:r w:rsidRPr="00244020">
        <w:rPr>
          <w:rFonts w:cs="Times New Roman"/>
          <w:szCs w:val="24"/>
        </w:rPr>
        <w:t>Falazóelemek vizsgálata.</w:t>
      </w:r>
    </w:p>
    <w:p w:rsidR="00FB69AA" w:rsidRPr="00244020" w:rsidRDefault="00FB69AA" w:rsidP="00FB69AA">
      <w:pPr>
        <w:tabs>
          <w:tab w:val="left" w:pos="1418"/>
          <w:tab w:val="right" w:pos="9072"/>
        </w:tabs>
        <w:spacing w:after="0"/>
        <w:ind w:left="851"/>
        <w:rPr>
          <w:rFonts w:cs="Times New Roman"/>
          <w:szCs w:val="24"/>
        </w:rPr>
      </w:pPr>
      <w:r w:rsidRPr="00244020">
        <w:rPr>
          <w:rFonts w:cs="Times New Roman"/>
          <w:szCs w:val="24"/>
        </w:rPr>
        <w:t>Tégla falazatok anyagi jellemzői.</w:t>
      </w:r>
    </w:p>
    <w:p w:rsidR="00FB69AA" w:rsidRPr="00244020" w:rsidRDefault="00FB69AA" w:rsidP="00FB69AA">
      <w:pPr>
        <w:tabs>
          <w:tab w:val="left" w:pos="1418"/>
          <w:tab w:val="right" w:pos="9072"/>
        </w:tabs>
        <w:spacing w:after="0"/>
        <w:ind w:left="851"/>
        <w:rPr>
          <w:rFonts w:cs="Times New Roman"/>
          <w:szCs w:val="24"/>
        </w:rPr>
      </w:pPr>
      <w:r w:rsidRPr="00244020">
        <w:rPr>
          <w:rFonts w:cs="Times New Roman"/>
          <w:szCs w:val="24"/>
        </w:rPr>
        <w:t>Vázkerámia rendszerek ismertetése.</w:t>
      </w:r>
    </w:p>
    <w:p w:rsidR="00FB69AA" w:rsidRPr="00244020" w:rsidRDefault="00FB69AA" w:rsidP="00FB69AA">
      <w:pPr>
        <w:tabs>
          <w:tab w:val="left" w:pos="1418"/>
          <w:tab w:val="right" w:pos="9072"/>
        </w:tabs>
        <w:spacing w:after="0"/>
        <w:ind w:left="851"/>
        <w:rPr>
          <w:rFonts w:cs="Times New Roman"/>
          <w:szCs w:val="24"/>
        </w:rPr>
      </w:pPr>
      <w:r w:rsidRPr="00244020">
        <w:rPr>
          <w:rFonts w:cs="Times New Roman"/>
          <w:szCs w:val="24"/>
        </w:rPr>
        <w:t>Pórusbeton falazó elemek ismertetése.</w:t>
      </w:r>
    </w:p>
    <w:p w:rsidR="00FB69AA" w:rsidRPr="00244020" w:rsidRDefault="00FB69AA" w:rsidP="00FB69AA">
      <w:pPr>
        <w:tabs>
          <w:tab w:val="left" w:pos="1418"/>
          <w:tab w:val="right" w:pos="9072"/>
        </w:tabs>
        <w:spacing w:after="0"/>
        <w:ind w:left="851"/>
        <w:rPr>
          <w:rFonts w:cs="Times New Roman"/>
          <w:szCs w:val="24"/>
        </w:rPr>
      </w:pPr>
      <w:r w:rsidRPr="00244020">
        <w:rPr>
          <w:rFonts w:cs="Times New Roman"/>
          <w:szCs w:val="24"/>
        </w:rPr>
        <w:t>Mészhomoktégla falazóelemek jellemzői.</w:t>
      </w:r>
    </w:p>
    <w:p w:rsidR="00FB69AA" w:rsidRPr="00244020" w:rsidRDefault="00FB69AA" w:rsidP="00FB69AA">
      <w:pPr>
        <w:tabs>
          <w:tab w:val="left" w:pos="1418"/>
          <w:tab w:val="right" w:pos="9072"/>
        </w:tabs>
        <w:spacing w:after="0"/>
        <w:ind w:left="851"/>
        <w:rPr>
          <w:rFonts w:cs="Times New Roman"/>
          <w:szCs w:val="24"/>
        </w:rPr>
      </w:pPr>
      <w:r w:rsidRPr="00244020">
        <w:rPr>
          <w:rFonts w:cs="Times New Roman"/>
          <w:szCs w:val="24"/>
        </w:rPr>
        <w:t>Egyszemcsés könnyűbeton falazóelemek.</w:t>
      </w:r>
    </w:p>
    <w:p w:rsidR="00FB69AA" w:rsidRPr="00244020" w:rsidRDefault="00FB69AA" w:rsidP="00FB69AA">
      <w:pPr>
        <w:tabs>
          <w:tab w:val="left" w:pos="1418"/>
          <w:tab w:val="right" w:pos="9072"/>
        </w:tabs>
        <w:spacing w:after="0"/>
        <w:ind w:left="851"/>
        <w:rPr>
          <w:rFonts w:cs="Times New Roman"/>
          <w:szCs w:val="24"/>
        </w:rPr>
      </w:pPr>
      <w:r w:rsidRPr="00244020">
        <w:rPr>
          <w:rFonts w:cs="Times New Roman"/>
          <w:szCs w:val="24"/>
        </w:rPr>
        <w:t>Zsaluzóelemek.</w:t>
      </w:r>
    </w:p>
    <w:p w:rsidR="00FB69AA" w:rsidRPr="00244020" w:rsidRDefault="00FB69AA" w:rsidP="00FB69AA">
      <w:pPr>
        <w:tabs>
          <w:tab w:val="left" w:pos="1418"/>
          <w:tab w:val="right" w:pos="9072"/>
        </w:tabs>
        <w:spacing w:after="0"/>
        <w:ind w:left="851"/>
        <w:rPr>
          <w:rFonts w:cs="Times New Roman"/>
          <w:szCs w:val="24"/>
        </w:rPr>
      </w:pPr>
      <w:r w:rsidRPr="00244020">
        <w:rPr>
          <w:rFonts w:cs="Times New Roman"/>
          <w:szCs w:val="24"/>
        </w:rPr>
        <w:t>Polisztirol zsaluzóelemek rendszeri jellemzői, méretei.</w:t>
      </w:r>
    </w:p>
    <w:p w:rsidR="00FB69AA" w:rsidRPr="00244020" w:rsidRDefault="00FB69AA" w:rsidP="00FB69AA">
      <w:pPr>
        <w:tabs>
          <w:tab w:val="left" w:pos="1418"/>
          <w:tab w:val="right" w:pos="9072"/>
        </w:tabs>
        <w:spacing w:after="0"/>
        <w:ind w:left="851"/>
        <w:rPr>
          <w:rFonts w:cs="Times New Roman"/>
          <w:szCs w:val="24"/>
        </w:rPr>
      </w:pPr>
      <w:r w:rsidRPr="00244020">
        <w:rPr>
          <w:rFonts w:cs="Times New Roman"/>
          <w:szCs w:val="24"/>
        </w:rPr>
        <w:t>Falazati rendszerek típusai, kors</w:t>
      </w:r>
      <w:r w:rsidR="005B5CDD" w:rsidRPr="00244020">
        <w:rPr>
          <w:rFonts w:cs="Times New Roman"/>
          <w:szCs w:val="24"/>
        </w:rPr>
        <w:t>zerű falazati rendszerek</w:t>
      </w:r>
      <w:r w:rsidRPr="00244020">
        <w:rPr>
          <w:rFonts w:cs="Times New Roman"/>
          <w:szCs w:val="24"/>
        </w:rPr>
        <w:t>.</w:t>
      </w:r>
    </w:p>
    <w:p w:rsidR="00B83511" w:rsidRPr="00244020" w:rsidRDefault="00A56600" w:rsidP="00B83511">
      <w:pPr>
        <w:tabs>
          <w:tab w:val="left" w:pos="1418"/>
          <w:tab w:val="right" w:pos="9072"/>
        </w:tabs>
        <w:spacing w:after="0"/>
        <w:ind w:left="851"/>
        <w:rPr>
          <w:rFonts w:cs="Times New Roman"/>
          <w:szCs w:val="24"/>
        </w:rPr>
      </w:pPr>
      <w:r w:rsidRPr="00244020">
        <w:rPr>
          <w:rFonts w:cs="Times New Roman"/>
          <w:szCs w:val="24"/>
        </w:rPr>
        <w:t xml:space="preserve">Falazatoknál alkalmazott kötőanyagok </w:t>
      </w:r>
      <w:r w:rsidR="00B83511" w:rsidRPr="00244020">
        <w:rPr>
          <w:rFonts w:cs="Times New Roman"/>
          <w:szCs w:val="24"/>
        </w:rPr>
        <w:t xml:space="preserve">(habarcsok, ragasztók) </w:t>
      </w:r>
      <w:r w:rsidRPr="00244020">
        <w:rPr>
          <w:rFonts w:cs="Times New Roman"/>
          <w:szCs w:val="24"/>
        </w:rPr>
        <w:t>típusai</w:t>
      </w:r>
      <w:r w:rsidR="00B83511" w:rsidRPr="00244020">
        <w:rPr>
          <w:rFonts w:cs="Times New Roman"/>
          <w:szCs w:val="24"/>
        </w:rPr>
        <w:t>, jellemzői</w:t>
      </w:r>
      <w:r w:rsidRPr="00244020">
        <w:rPr>
          <w:rFonts w:cs="Times New Roman"/>
          <w:szCs w:val="24"/>
        </w:rPr>
        <w:t xml:space="preserve"> és alkalmazási terület</w:t>
      </w:r>
      <w:r w:rsidR="00B83511" w:rsidRPr="00244020">
        <w:rPr>
          <w:rFonts w:cs="Times New Roman"/>
          <w:szCs w:val="24"/>
        </w:rPr>
        <w:t>e</w:t>
      </w:r>
      <w:r w:rsidRPr="00244020">
        <w:rPr>
          <w:rFonts w:cs="Times New Roman"/>
          <w:szCs w:val="24"/>
        </w:rPr>
        <w:t>.</w:t>
      </w:r>
    </w:p>
    <w:p w:rsidR="00FB69AA" w:rsidRPr="00244020" w:rsidRDefault="00FB69AA" w:rsidP="00FB69AA">
      <w:pPr>
        <w:tabs>
          <w:tab w:val="left" w:pos="1418"/>
          <w:tab w:val="right" w:pos="9072"/>
        </w:tabs>
        <w:spacing w:after="0"/>
        <w:ind w:left="851"/>
        <w:rPr>
          <w:rFonts w:cs="Times New Roman"/>
          <w:szCs w:val="24"/>
        </w:rPr>
      </w:pPr>
      <w:r w:rsidRPr="00244020">
        <w:rPr>
          <w:rFonts w:cs="Times New Roman"/>
          <w:szCs w:val="24"/>
        </w:rPr>
        <w:t>Falazó anyagok tulajdonságai, egymásra hatása.</w:t>
      </w:r>
    </w:p>
    <w:p w:rsidR="00DF1227" w:rsidRPr="00244020" w:rsidRDefault="00FB69AA" w:rsidP="00DF1227">
      <w:pPr>
        <w:tabs>
          <w:tab w:val="left" w:pos="1418"/>
          <w:tab w:val="right" w:pos="9072"/>
        </w:tabs>
        <w:spacing w:after="0"/>
        <w:ind w:left="851"/>
        <w:rPr>
          <w:rFonts w:cs="Times New Roman"/>
          <w:szCs w:val="24"/>
        </w:rPr>
      </w:pPr>
      <w:r w:rsidRPr="00244020">
        <w:rPr>
          <w:rFonts w:cs="Times New Roman"/>
          <w:szCs w:val="24"/>
        </w:rPr>
        <w:t>Falazatok, falazó anyagok hibái.</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F36C76"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M</w:t>
      </w:r>
      <w:r w:rsidR="008D303C" w:rsidRPr="00244020">
        <w:rPr>
          <w:rFonts w:cs="Times New Roman"/>
          <w:b/>
          <w:i/>
          <w:szCs w:val="24"/>
        </w:rPr>
        <w:t>űszaki rajz és kitűzés</w:t>
      </w:r>
      <w:r w:rsidRPr="00244020">
        <w:rPr>
          <w:rFonts w:cs="Times New Roman"/>
          <w:b/>
          <w:i/>
          <w:szCs w:val="24"/>
        </w:rPr>
        <w:t>i ismeretek</w:t>
      </w:r>
      <w:r w:rsidR="00DF1227" w:rsidRPr="00244020">
        <w:rPr>
          <w:rFonts w:cs="Times New Roman"/>
          <w:b/>
          <w:i/>
          <w:szCs w:val="24"/>
        </w:rPr>
        <w:tab/>
      </w:r>
      <w:r w:rsidR="00C30156" w:rsidRPr="00244020">
        <w:rPr>
          <w:rFonts w:cs="Times New Roman"/>
          <w:b/>
          <w:i/>
          <w:szCs w:val="24"/>
        </w:rPr>
        <w:t>36</w:t>
      </w:r>
      <w:r w:rsidR="00EE17B2" w:rsidRPr="00244020">
        <w:rPr>
          <w:rFonts w:cs="Times New Roman"/>
          <w:b/>
          <w:i/>
          <w:szCs w:val="24"/>
        </w:rPr>
        <w:t xml:space="preserve"> óra</w:t>
      </w:r>
    </w:p>
    <w:p w:rsidR="00FB69AA" w:rsidRPr="00244020" w:rsidRDefault="00FB69AA" w:rsidP="00FB69AA">
      <w:pPr>
        <w:tabs>
          <w:tab w:val="left" w:pos="1418"/>
          <w:tab w:val="right" w:pos="9072"/>
        </w:tabs>
        <w:spacing w:after="0"/>
        <w:ind w:left="851"/>
        <w:rPr>
          <w:rFonts w:cs="Times New Roman"/>
          <w:szCs w:val="24"/>
        </w:rPr>
      </w:pPr>
      <w:r w:rsidRPr="00244020">
        <w:rPr>
          <w:rFonts w:cs="Times New Roman"/>
          <w:szCs w:val="24"/>
        </w:rPr>
        <w:t>Kitűzési alapismeretek.</w:t>
      </w:r>
    </w:p>
    <w:p w:rsidR="00FB69AA" w:rsidRPr="00244020" w:rsidRDefault="00DF4DD0" w:rsidP="00FB69AA">
      <w:pPr>
        <w:tabs>
          <w:tab w:val="left" w:pos="1418"/>
          <w:tab w:val="right" w:pos="9072"/>
        </w:tabs>
        <w:spacing w:after="0"/>
        <w:ind w:left="851"/>
        <w:rPr>
          <w:rFonts w:cs="Times New Roman"/>
          <w:szCs w:val="24"/>
        </w:rPr>
      </w:pPr>
      <w:r w:rsidRPr="00244020">
        <w:rPr>
          <w:rFonts w:cs="Times New Roman"/>
          <w:szCs w:val="24"/>
        </w:rPr>
        <w:t>Hagyományos és d</w:t>
      </w:r>
      <w:r w:rsidR="005B552A" w:rsidRPr="00244020">
        <w:rPr>
          <w:rFonts w:cs="Times New Roman"/>
          <w:szCs w:val="24"/>
        </w:rPr>
        <w:t>igitális k</w:t>
      </w:r>
      <w:r w:rsidR="00FB69AA" w:rsidRPr="00244020">
        <w:rPr>
          <w:rFonts w:cs="Times New Roman"/>
          <w:szCs w:val="24"/>
        </w:rPr>
        <w:t>itűz</w:t>
      </w:r>
      <w:r w:rsidR="005B552A" w:rsidRPr="00244020">
        <w:rPr>
          <w:rFonts w:cs="Times New Roman"/>
          <w:szCs w:val="24"/>
        </w:rPr>
        <w:t>ő</w:t>
      </w:r>
      <w:r w:rsidR="00FB69AA" w:rsidRPr="00244020">
        <w:rPr>
          <w:rFonts w:cs="Times New Roman"/>
          <w:szCs w:val="24"/>
        </w:rPr>
        <w:t xml:space="preserve"> eszköz</w:t>
      </w:r>
      <w:r w:rsidR="005B552A" w:rsidRPr="00244020">
        <w:rPr>
          <w:rFonts w:cs="Times New Roman"/>
          <w:szCs w:val="24"/>
        </w:rPr>
        <w:t>ök</w:t>
      </w:r>
      <w:r w:rsidR="00FB69AA" w:rsidRPr="00244020">
        <w:rPr>
          <w:rFonts w:cs="Times New Roman"/>
          <w:szCs w:val="24"/>
        </w:rPr>
        <w:t>, mérő és jelölő eszközök.</w:t>
      </w:r>
    </w:p>
    <w:p w:rsidR="00FB69AA" w:rsidRPr="00244020" w:rsidRDefault="00FB69AA" w:rsidP="00FB69AA">
      <w:pPr>
        <w:tabs>
          <w:tab w:val="left" w:pos="1418"/>
          <w:tab w:val="right" w:pos="9072"/>
        </w:tabs>
        <w:spacing w:after="0"/>
        <w:ind w:left="851"/>
        <w:rPr>
          <w:rFonts w:cs="Times New Roman"/>
          <w:szCs w:val="24"/>
        </w:rPr>
      </w:pPr>
      <w:r w:rsidRPr="00244020">
        <w:rPr>
          <w:rFonts w:cs="Times New Roman"/>
          <w:szCs w:val="24"/>
        </w:rPr>
        <w:lastRenderedPageBreak/>
        <w:t>Vízszintes mérés.</w:t>
      </w:r>
    </w:p>
    <w:p w:rsidR="00FB69AA" w:rsidRPr="00244020" w:rsidRDefault="00FB69AA" w:rsidP="00FB69AA">
      <w:pPr>
        <w:tabs>
          <w:tab w:val="left" w:pos="1418"/>
          <w:tab w:val="right" w:pos="9072"/>
        </w:tabs>
        <w:spacing w:after="0"/>
        <w:ind w:left="851"/>
        <w:rPr>
          <w:rFonts w:cs="Times New Roman"/>
          <w:szCs w:val="24"/>
        </w:rPr>
      </w:pPr>
      <w:r w:rsidRPr="00244020">
        <w:rPr>
          <w:rFonts w:cs="Times New Roman"/>
          <w:szCs w:val="24"/>
        </w:rPr>
        <w:t>Magasságmérés, szintezés eszközei.</w:t>
      </w:r>
    </w:p>
    <w:p w:rsidR="00FB69AA" w:rsidRPr="00244020" w:rsidRDefault="00FB69AA" w:rsidP="00FB69AA">
      <w:pPr>
        <w:tabs>
          <w:tab w:val="left" w:pos="1418"/>
          <w:tab w:val="right" w:pos="9072"/>
        </w:tabs>
        <w:spacing w:after="0"/>
        <w:ind w:left="851"/>
        <w:rPr>
          <w:rFonts w:cs="Times New Roman"/>
          <w:szCs w:val="24"/>
        </w:rPr>
      </w:pPr>
      <w:r w:rsidRPr="00244020">
        <w:rPr>
          <w:rFonts w:cs="Times New Roman"/>
          <w:szCs w:val="24"/>
        </w:rPr>
        <w:t>Épületek kitűzésének menete.</w:t>
      </w:r>
    </w:p>
    <w:p w:rsidR="00FB69AA" w:rsidRPr="00244020" w:rsidRDefault="00FB69AA" w:rsidP="00FB69AA">
      <w:pPr>
        <w:tabs>
          <w:tab w:val="left" w:pos="1418"/>
          <w:tab w:val="right" w:pos="9072"/>
        </w:tabs>
        <w:spacing w:after="0"/>
        <w:ind w:left="851"/>
        <w:rPr>
          <w:rFonts w:cs="Times New Roman"/>
          <w:szCs w:val="24"/>
        </w:rPr>
      </w:pPr>
      <w:r w:rsidRPr="00244020">
        <w:rPr>
          <w:rFonts w:cs="Times New Roman"/>
          <w:szCs w:val="24"/>
        </w:rPr>
        <w:t>Zsinórállvány készítése.</w:t>
      </w:r>
    </w:p>
    <w:p w:rsidR="00FB69AA" w:rsidRPr="00244020" w:rsidRDefault="00FB69AA" w:rsidP="00FB69AA">
      <w:pPr>
        <w:tabs>
          <w:tab w:val="left" w:pos="1418"/>
          <w:tab w:val="right" w:pos="9072"/>
        </w:tabs>
        <w:spacing w:after="0"/>
        <w:ind w:left="851"/>
        <w:rPr>
          <w:rFonts w:cs="Times New Roman"/>
          <w:szCs w:val="24"/>
        </w:rPr>
      </w:pPr>
      <w:r w:rsidRPr="00244020">
        <w:rPr>
          <w:rFonts w:cs="Times New Roman"/>
          <w:szCs w:val="24"/>
        </w:rPr>
        <w:t>Falszerkezetek helyének meghatározása, kitűzése.</w:t>
      </w:r>
    </w:p>
    <w:p w:rsidR="00DF1227" w:rsidRPr="00244020" w:rsidRDefault="00FB69AA" w:rsidP="00DF1227">
      <w:pPr>
        <w:tabs>
          <w:tab w:val="left" w:pos="1418"/>
          <w:tab w:val="right" w:pos="9072"/>
        </w:tabs>
        <w:spacing w:after="0"/>
        <w:ind w:left="851"/>
        <w:rPr>
          <w:rFonts w:cs="Times New Roman"/>
          <w:szCs w:val="24"/>
        </w:rPr>
      </w:pPr>
      <w:r w:rsidRPr="00244020">
        <w:rPr>
          <w:rFonts w:cs="Times New Roman"/>
          <w:szCs w:val="24"/>
        </w:rPr>
        <w:t>Nyílászáró szerkezetek kitűzése.</w:t>
      </w:r>
    </w:p>
    <w:p w:rsidR="00D529E1" w:rsidRPr="00244020" w:rsidRDefault="00D529E1" w:rsidP="00D529E1">
      <w:pPr>
        <w:tabs>
          <w:tab w:val="left" w:pos="1418"/>
          <w:tab w:val="right" w:pos="9072"/>
        </w:tabs>
        <w:spacing w:after="0"/>
        <w:ind w:left="851"/>
        <w:rPr>
          <w:rFonts w:cs="Times New Roman"/>
          <w:szCs w:val="24"/>
        </w:rPr>
      </w:pPr>
      <w:r w:rsidRPr="00244020">
        <w:rPr>
          <w:rFonts w:cs="Times New Roman"/>
          <w:szCs w:val="24"/>
        </w:rPr>
        <w:t>Tervjelek a műszaki terveken.</w:t>
      </w:r>
    </w:p>
    <w:p w:rsidR="00D529E1" w:rsidRPr="00244020" w:rsidRDefault="00D529E1" w:rsidP="00D529E1">
      <w:pPr>
        <w:tabs>
          <w:tab w:val="left" w:pos="1418"/>
          <w:tab w:val="right" w:pos="9072"/>
        </w:tabs>
        <w:spacing w:after="0"/>
        <w:ind w:left="851"/>
        <w:rPr>
          <w:rFonts w:cs="Times New Roman"/>
          <w:szCs w:val="24"/>
        </w:rPr>
      </w:pPr>
      <w:r w:rsidRPr="00244020">
        <w:rPr>
          <w:rFonts w:cs="Times New Roman"/>
          <w:szCs w:val="24"/>
        </w:rPr>
        <w:t>Kiviteli, és engedélyezési tervdokumentáció szerepe a falazatok készítésében.</w:t>
      </w:r>
    </w:p>
    <w:p w:rsidR="00D529E1" w:rsidRPr="00244020" w:rsidRDefault="00D529E1" w:rsidP="00D529E1">
      <w:pPr>
        <w:tabs>
          <w:tab w:val="left" w:pos="1418"/>
          <w:tab w:val="right" w:pos="9072"/>
        </w:tabs>
        <w:spacing w:after="0"/>
        <w:ind w:left="851"/>
        <w:rPr>
          <w:rFonts w:cs="Times New Roman"/>
          <w:szCs w:val="24"/>
        </w:rPr>
      </w:pPr>
      <w:r w:rsidRPr="00244020">
        <w:rPr>
          <w:rFonts w:cs="Times New Roman"/>
          <w:szCs w:val="24"/>
        </w:rPr>
        <w:t>Alaprajzok tervjeleinek értelmezése.</w:t>
      </w:r>
    </w:p>
    <w:p w:rsidR="00D529E1" w:rsidRPr="00244020" w:rsidRDefault="00D529E1" w:rsidP="00D529E1">
      <w:pPr>
        <w:tabs>
          <w:tab w:val="left" w:pos="1418"/>
          <w:tab w:val="right" w:pos="9072"/>
        </w:tabs>
        <w:spacing w:after="0"/>
        <w:ind w:left="851"/>
        <w:rPr>
          <w:rFonts w:cs="Times New Roman"/>
          <w:szCs w:val="24"/>
        </w:rPr>
      </w:pPr>
      <w:r w:rsidRPr="00244020">
        <w:rPr>
          <w:rFonts w:cs="Times New Roman"/>
          <w:szCs w:val="24"/>
        </w:rPr>
        <w:t>Metszetek tervjeleinek értelmezése.</w:t>
      </w:r>
    </w:p>
    <w:p w:rsidR="00D529E1" w:rsidRPr="00244020" w:rsidRDefault="00D529E1" w:rsidP="00D529E1">
      <w:pPr>
        <w:tabs>
          <w:tab w:val="left" w:pos="1418"/>
          <w:tab w:val="right" w:pos="9072"/>
        </w:tabs>
        <w:spacing w:after="0"/>
        <w:ind w:left="851"/>
        <w:rPr>
          <w:rFonts w:cs="Times New Roman"/>
          <w:szCs w:val="24"/>
        </w:rPr>
      </w:pPr>
      <w:r w:rsidRPr="00244020">
        <w:rPr>
          <w:rFonts w:cs="Times New Roman"/>
          <w:szCs w:val="24"/>
        </w:rPr>
        <w:t>Homlokzati tervek értelmezése.</w:t>
      </w:r>
    </w:p>
    <w:p w:rsidR="00D529E1" w:rsidRPr="00244020" w:rsidRDefault="00D529E1" w:rsidP="00D529E1">
      <w:pPr>
        <w:tabs>
          <w:tab w:val="left" w:pos="1418"/>
          <w:tab w:val="right" w:pos="9072"/>
        </w:tabs>
        <w:spacing w:after="0"/>
        <w:ind w:left="851"/>
        <w:rPr>
          <w:rFonts w:cs="Times New Roman"/>
          <w:szCs w:val="24"/>
        </w:rPr>
      </w:pPr>
      <w:r w:rsidRPr="00244020">
        <w:rPr>
          <w:rFonts w:cs="Times New Roman"/>
          <w:szCs w:val="24"/>
        </w:rPr>
        <w:t>Méretmegadás, méretarányok.</w:t>
      </w:r>
    </w:p>
    <w:p w:rsidR="00D529E1" w:rsidRPr="00244020" w:rsidRDefault="00D529E1" w:rsidP="00D529E1">
      <w:pPr>
        <w:tabs>
          <w:tab w:val="left" w:pos="1418"/>
          <w:tab w:val="right" w:pos="9072"/>
        </w:tabs>
        <w:spacing w:after="0"/>
        <w:ind w:left="851"/>
        <w:rPr>
          <w:rFonts w:cs="Times New Roman"/>
          <w:szCs w:val="24"/>
        </w:rPr>
      </w:pPr>
      <w:r w:rsidRPr="00244020">
        <w:rPr>
          <w:rFonts w:cs="Times New Roman"/>
          <w:szCs w:val="24"/>
        </w:rPr>
        <w:t>Rajzi szabványok ismerete.</w:t>
      </w:r>
    </w:p>
    <w:p w:rsidR="007B6B23" w:rsidRPr="00244020" w:rsidRDefault="007B6B23" w:rsidP="007B6B23">
      <w:pPr>
        <w:tabs>
          <w:tab w:val="left" w:pos="1418"/>
          <w:tab w:val="right" w:pos="9072"/>
        </w:tabs>
        <w:spacing w:after="0"/>
        <w:ind w:left="851"/>
        <w:rPr>
          <w:rFonts w:cs="Times New Roman"/>
          <w:szCs w:val="24"/>
        </w:rPr>
      </w:pPr>
      <w:r w:rsidRPr="00244020">
        <w:rPr>
          <w:rFonts w:cs="Times New Roman"/>
          <w:szCs w:val="24"/>
        </w:rPr>
        <w:t>Téglakötések típus</w:t>
      </w:r>
      <w:r w:rsidR="002768C0" w:rsidRPr="00244020">
        <w:rPr>
          <w:rFonts w:cs="Times New Roman"/>
          <w:szCs w:val="24"/>
        </w:rPr>
        <w:t>a</w:t>
      </w:r>
      <w:r w:rsidRPr="00244020">
        <w:rPr>
          <w:rFonts w:cs="Times New Roman"/>
          <w:szCs w:val="24"/>
        </w:rPr>
        <w:t xml:space="preserve">i különböző méretű és anyagú </w:t>
      </w:r>
      <w:proofErr w:type="spellStart"/>
      <w:r w:rsidRPr="00244020">
        <w:rPr>
          <w:rFonts w:cs="Times New Roman"/>
          <w:szCs w:val="24"/>
        </w:rPr>
        <w:t>falazóanyagok</w:t>
      </w:r>
      <w:proofErr w:type="spellEnd"/>
      <w:r w:rsidRPr="00244020">
        <w:rPr>
          <w:rFonts w:cs="Times New Roman"/>
          <w:szCs w:val="24"/>
        </w:rPr>
        <w:t xml:space="preserve"> esetén.</w:t>
      </w:r>
    </w:p>
    <w:p w:rsidR="007B6B23" w:rsidRPr="00244020" w:rsidRDefault="007B6B23" w:rsidP="007B6B23">
      <w:pPr>
        <w:tabs>
          <w:tab w:val="left" w:pos="1418"/>
          <w:tab w:val="right" w:pos="9072"/>
        </w:tabs>
        <w:spacing w:after="0"/>
        <w:ind w:left="851"/>
        <w:rPr>
          <w:rFonts w:cs="Times New Roman"/>
          <w:szCs w:val="24"/>
        </w:rPr>
      </w:pPr>
      <w:r w:rsidRPr="00244020">
        <w:rPr>
          <w:rFonts w:cs="Times New Roman"/>
          <w:szCs w:val="24"/>
        </w:rPr>
        <w:t>Téglakötések alkalmazási területe, használata a gyakorlatban.</w:t>
      </w:r>
    </w:p>
    <w:p w:rsidR="007B6B23" w:rsidRPr="00244020" w:rsidRDefault="007B6B23" w:rsidP="007B6B23">
      <w:pPr>
        <w:tabs>
          <w:tab w:val="left" w:pos="1418"/>
          <w:tab w:val="right" w:pos="9072"/>
        </w:tabs>
        <w:spacing w:after="0"/>
        <w:ind w:left="851"/>
        <w:rPr>
          <w:rFonts w:cs="Times New Roman"/>
          <w:szCs w:val="24"/>
        </w:rPr>
      </w:pPr>
      <w:r w:rsidRPr="00244020">
        <w:rPr>
          <w:rFonts w:cs="Times New Roman"/>
          <w:szCs w:val="24"/>
        </w:rPr>
        <w:t>Téglakötési gyakorlatok.</w:t>
      </w:r>
    </w:p>
    <w:p w:rsidR="007B6B23" w:rsidRPr="00244020" w:rsidRDefault="00C44EE1" w:rsidP="007B6B23">
      <w:pPr>
        <w:tabs>
          <w:tab w:val="left" w:pos="1418"/>
          <w:tab w:val="right" w:pos="9072"/>
        </w:tabs>
        <w:spacing w:after="0"/>
        <w:ind w:left="851"/>
        <w:rPr>
          <w:rFonts w:cs="Times New Roman"/>
          <w:szCs w:val="24"/>
        </w:rPr>
      </w:pPr>
      <w:r w:rsidRPr="00244020">
        <w:rPr>
          <w:rFonts w:cs="Times New Roman"/>
          <w:szCs w:val="24"/>
        </w:rPr>
        <w:t>Falidomok ismerete, fajtái.</w:t>
      </w:r>
    </w:p>
    <w:p w:rsidR="007B6B23" w:rsidRPr="00244020" w:rsidRDefault="007B6B23" w:rsidP="007B6B23">
      <w:pPr>
        <w:tabs>
          <w:tab w:val="left" w:pos="1418"/>
          <w:tab w:val="right" w:pos="9072"/>
        </w:tabs>
        <w:spacing w:after="0"/>
        <w:ind w:left="851"/>
        <w:rPr>
          <w:rFonts w:cs="Times New Roman"/>
          <w:szCs w:val="24"/>
        </w:rPr>
      </w:pPr>
      <w:proofErr w:type="spellStart"/>
      <w:r w:rsidRPr="00244020">
        <w:rPr>
          <w:rFonts w:cs="Times New Roman"/>
          <w:szCs w:val="24"/>
        </w:rPr>
        <w:t>Falidomkötések</w:t>
      </w:r>
      <w:proofErr w:type="spellEnd"/>
      <w:r w:rsidRPr="00244020">
        <w:rPr>
          <w:rFonts w:cs="Times New Roman"/>
          <w:szCs w:val="24"/>
        </w:rPr>
        <w:t xml:space="preserve"> kialakítása, rajzi ábrázolása:</w:t>
      </w:r>
    </w:p>
    <w:p w:rsidR="007B6B23" w:rsidRPr="00244020" w:rsidRDefault="001E76CB" w:rsidP="001E3430">
      <w:pPr>
        <w:pStyle w:val="Listaszerbekezds"/>
        <w:numPr>
          <w:ilvl w:val="0"/>
          <w:numId w:val="2"/>
        </w:numPr>
        <w:tabs>
          <w:tab w:val="left" w:pos="1418"/>
          <w:tab w:val="right" w:pos="9072"/>
        </w:tabs>
        <w:spacing w:after="0"/>
        <w:rPr>
          <w:rFonts w:cs="Times New Roman"/>
          <w:szCs w:val="24"/>
        </w:rPr>
      </w:pPr>
      <w:r w:rsidRPr="00244020">
        <w:rPr>
          <w:rFonts w:cs="Times New Roman"/>
          <w:szCs w:val="24"/>
        </w:rPr>
        <w:t>f</w:t>
      </w:r>
      <w:r w:rsidR="007B6B23" w:rsidRPr="00244020">
        <w:rPr>
          <w:rFonts w:cs="Times New Roman"/>
          <w:szCs w:val="24"/>
        </w:rPr>
        <w:t>alvég</w:t>
      </w:r>
      <w:r w:rsidR="00EE3967" w:rsidRPr="00244020">
        <w:rPr>
          <w:rFonts w:cs="Times New Roman"/>
          <w:szCs w:val="24"/>
        </w:rPr>
        <w:t>,</w:t>
      </w:r>
    </w:p>
    <w:p w:rsidR="007B6B23" w:rsidRPr="00244020" w:rsidRDefault="001E76CB" w:rsidP="001E3430">
      <w:pPr>
        <w:pStyle w:val="Listaszerbekezds"/>
        <w:numPr>
          <w:ilvl w:val="0"/>
          <w:numId w:val="2"/>
        </w:numPr>
        <w:tabs>
          <w:tab w:val="left" w:pos="1418"/>
          <w:tab w:val="right" w:pos="9072"/>
        </w:tabs>
        <w:spacing w:after="0"/>
        <w:rPr>
          <w:rFonts w:cs="Times New Roman"/>
          <w:szCs w:val="24"/>
        </w:rPr>
      </w:pPr>
      <w:r w:rsidRPr="00244020">
        <w:rPr>
          <w:rFonts w:cs="Times New Roman"/>
          <w:szCs w:val="24"/>
        </w:rPr>
        <w:t>f</w:t>
      </w:r>
      <w:r w:rsidR="007B6B23" w:rsidRPr="00244020">
        <w:rPr>
          <w:rFonts w:cs="Times New Roman"/>
          <w:szCs w:val="24"/>
        </w:rPr>
        <w:t>alsarok</w:t>
      </w:r>
      <w:r w:rsidR="00EE3967" w:rsidRPr="00244020">
        <w:rPr>
          <w:rFonts w:cs="Times New Roman"/>
          <w:szCs w:val="24"/>
        </w:rPr>
        <w:t>,</w:t>
      </w:r>
    </w:p>
    <w:p w:rsidR="007B6B23" w:rsidRPr="00244020" w:rsidRDefault="001E76CB" w:rsidP="001E3430">
      <w:pPr>
        <w:pStyle w:val="Listaszerbekezds"/>
        <w:numPr>
          <w:ilvl w:val="0"/>
          <w:numId w:val="2"/>
        </w:numPr>
        <w:tabs>
          <w:tab w:val="left" w:pos="1418"/>
          <w:tab w:val="right" w:pos="9072"/>
        </w:tabs>
        <w:spacing w:after="0"/>
        <w:rPr>
          <w:rFonts w:cs="Times New Roman"/>
          <w:szCs w:val="24"/>
        </w:rPr>
      </w:pPr>
      <w:r w:rsidRPr="00244020">
        <w:rPr>
          <w:rFonts w:cs="Times New Roman"/>
          <w:szCs w:val="24"/>
        </w:rPr>
        <w:t>f</w:t>
      </w:r>
      <w:r w:rsidR="007B6B23" w:rsidRPr="00244020">
        <w:rPr>
          <w:rFonts w:cs="Times New Roman"/>
          <w:szCs w:val="24"/>
        </w:rPr>
        <w:t>alkereszteződés</w:t>
      </w:r>
      <w:r w:rsidR="00EE3967" w:rsidRPr="00244020">
        <w:rPr>
          <w:rFonts w:cs="Times New Roman"/>
          <w:szCs w:val="24"/>
        </w:rPr>
        <w:t>,</w:t>
      </w:r>
    </w:p>
    <w:p w:rsidR="007B6B23" w:rsidRPr="00244020" w:rsidRDefault="001E76CB" w:rsidP="001E3430">
      <w:pPr>
        <w:pStyle w:val="Listaszerbekezds"/>
        <w:numPr>
          <w:ilvl w:val="0"/>
          <w:numId w:val="2"/>
        </w:numPr>
        <w:tabs>
          <w:tab w:val="left" w:pos="1418"/>
          <w:tab w:val="right" w:pos="9072"/>
        </w:tabs>
        <w:spacing w:after="0"/>
        <w:rPr>
          <w:rFonts w:cs="Times New Roman"/>
          <w:szCs w:val="24"/>
        </w:rPr>
      </w:pPr>
      <w:r w:rsidRPr="00244020">
        <w:rPr>
          <w:rFonts w:cs="Times New Roman"/>
          <w:szCs w:val="24"/>
        </w:rPr>
        <w:t>f</w:t>
      </w:r>
      <w:r w:rsidR="007B6B23" w:rsidRPr="00244020">
        <w:rPr>
          <w:rFonts w:cs="Times New Roman"/>
          <w:szCs w:val="24"/>
        </w:rPr>
        <w:t>alpillér</w:t>
      </w:r>
      <w:r w:rsidR="00EE3967" w:rsidRPr="00244020">
        <w:rPr>
          <w:rFonts w:cs="Times New Roman"/>
          <w:szCs w:val="24"/>
        </w:rPr>
        <w:t>,</w:t>
      </w:r>
    </w:p>
    <w:p w:rsidR="007B6B23" w:rsidRPr="00244020" w:rsidRDefault="001E76CB" w:rsidP="001E3430">
      <w:pPr>
        <w:pStyle w:val="Listaszerbekezds"/>
        <w:numPr>
          <w:ilvl w:val="0"/>
          <w:numId w:val="2"/>
        </w:numPr>
        <w:tabs>
          <w:tab w:val="left" w:pos="1418"/>
          <w:tab w:val="right" w:pos="9072"/>
        </w:tabs>
        <w:spacing w:after="0"/>
        <w:rPr>
          <w:rFonts w:cs="Times New Roman"/>
          <w:szCs w:val="24"/>
        </w:rPr>
      </w:pPr>
      <w:r w:rsidRPr="00244020">
        <w:rPr>
          <w:rFonts w:cs="Times New Roman"/>
          <w:szCs w:val="24"/>
        </w:rPr>
        <w:t>o</w:t>
      </w:r>
      <w:r w:rsidR="007B6B23" w:rsidRPr="00244020">
        <w:rPr>
          <w:rFonts w:cs="Times New Roman"/>
          <w:szCs w:val="24"/>
        </w:rPr>
        <w:t>szlop, pillér</w:t>
      </w:r>
      <w:r w:rsidR="00EE3967" w:rsidRPr="00244020">
        <w:rPr>
          <w:rFonts w:cs="Times New Roman"/>
          <w:szCs w:val="24"/>
        </w:rPr>
        <w:t>,</w:t>
      </w:r>
    </w:p>
    <w:p w:rsidR="007B6B23" w:rsidRPr="00244020" w:rsidRDefault="001E76CB" w:rsidP="001E3430">
      <w:pPr>
        <w:pStyle w:val="Listaszerbekezds"/>
        <w:numPr>
          <w:ilvl w:val="0"/>
          <w:numId w:val="2"/>
        </w:numPr>
        <w:tabs>
          <w:tab w:val="left" w:pos="1418"/>
          <w:tab w:val="right" w:pos="9072"/>
        </w:tabs>
        <w:spacing w:after="0"/>
        <w:rPr>
          <w:rFonts w:cs="Times New Roman"/>
          <w:szCs w:val="24"/>
        </w:rPr>
      </w:pPr>
      <w:r w:rsidRPr="00244020">
        <w:rPr>
          <w:rFonts w:cs="Times New Roman"/>
          <w:szCs w:val="24"/>
        </w:rPr>
        <w:t>f</w:t>
      </w:r>
      <w:r w:rsidR="007B6B23" w:rsidRPr="00244020">
        <w:rPr>
          <w:rFonts w:cs="Times New Roman"/>
          <w:szCs w:val="24"/>
        </w:rPr>
        <w:t>alkáva</w:t>
      </w:r>
      <w:r w:rsidR="00EE3967" w:rsidRPr="00244020">
        <w:rPr>
          <w:rFonts w:cs="Times New Roman"/>
          <w:szCs w:val="24"/>
        </w:rPr>
        <w:t>,</w:t>
      </w:r>
    </w:p>
    <w:p w:rsidR="007B6B23" w:rsidRPr="00244020" w:rsidRDefault="001E76CB" w:rsidP="001E3430">
      <w:pPr>
        <w:pStyle w:val="Listaszerbekezds"/>
        <w:numPr>
          <w:ilvl w:val="0"/>
          <w:numId w:val="2"/>
        </w:numPr>
        <w:tabs>
          <w:tab w:val="left" w:pos="1418"/>
          <w:tab w:val="right" w:pos="9072"/>
        </w:tabs>
        <w:spacing w:after="0"/>
        <w:rPr>
          <w:rFonts w:cs="Times New Roman"/>
          <w:szCs w:val="24"/>
        </w:rPr>
      </w:pPr>
      <w:r w:rsidRPr="00244020">
        <w:rPr>
          <w:rFonts w:cs="Times New Roman"/>
          <w:szCs w:val="24"/>
        </w:rPr>
        <w:t>f</w:t>
      </w:r>
      <w:r w:rsidR="007B6B23" w:rsidRPr="00244020">
        <w:rPr>
          <w:rFonts w:cs="Times New Roman"/>
          <w:szCs w:val="24"/>
        </w:rPr>
        <w:t>alcsatlakozás</w:t>
      </w:r>
      <w:r w:rsidR="00C44EE1" w:rsidRPr="00244020">
        <w:rPr>
          <w:rFonts w:cs="Times New Roman"/>
          <w:szCs w:val="24"/>
        </w:rPr>
        <w:t>ok</w:t>
      </w:r>
      <w:r w:rsidR="00EE3967" w:rsidRPr="00244020">
        <w:rPr>
          <w:rFonts w:cs="Times New Roman"/>
          <w:szCs w:val="24"/>
        </w:rPr>
        <w:t>,</w:t>
      </w:r>
    </w:p>
    <w:p w:rsidR="007B6B23" w:rsidRPr="00244020" w:rsidRDefault="001E76CB" w:rsidP="001E3430">
      <w:pPr>
        <w:pStyle w:val="Listaszerbekezds"/>
        <w:numPr>
          <w:ilvl w:val="0"/>
          <w:numId w:val="2"/>
        </w:numPr>
        <w:tabs>
          <w:tab w:val="left" w:pos="1418"/>
          <w:tab w:val="right" w:pos="9072"/>
        </w:tabs>
        <w:spacing w:after="0"/>
        <w:rPr>
          <w:rFonts w:cs="Times New Roman"/>
          <w:szCs w:val="24"/>
        </w:rPr>
      </w:pPr>
      <w:r w:rsidRPr="00244020">
        <w:rPr>
          <w:rFonts w:cs="Times New Roman"/>
          <w:szCs w:val="24"/>
        </w:rPr>
        <w:t>f</w:t>
      </w:r>
      <w:r w:rsidR="007B6B23" w:rsidRPr="00244020">
        <w:rPr>
          <w:rFonts w:cs="Times New Roman"/>
          <w:szCs w:val="24"/>
        </w:rPr>
        <w:t>alazott kémények</w:t>
      </w:r>
      <w:r w:rsidR="00EE3967" w:rsidRPr="00244020">
        <w:rPr>
          <w:rFonts w:cs="Times New Roman"/>
          <w:szCs w:val="24"/>
        </w:rPr>
        <w:t>,</w:t>
      </w:r>
    </w:p>
    <w:p w:rsidR="007B6B23" w:rsidRPr="00244020" w:rsidRDefault="001E76CB" w:rsidP="001E3430">
      <w:pPr>
        <w:pStyle w:val="Listaszerbekezds"/>
        <w:numPr>
          <w:ilvl w:val="0"/>
          <w:numId w:val="2"/>
        </w:numPr>
        <w:tabs>
          <w:tab w:val="left" w:pos="1418"/>
          <w:tab w:val="right" w:pos="9072"/>
        </w:tabs>
        <w:spacing w:after="0"/>
        <w:rPr>
          <w:rFonts w:cs="Times New Roman"/>
          <w:szCs w:val="24"/>
        </w:rPr>
      </w:pPr>
      <w:r w:rsidRPr="00244020">
        <w:rPr>
          <w:rFonts w:cs="Times New Roman"/>
          <w:szCs w:val="24"/>
        </w:rPr>
        <w:t>f</w:t>
      </w:r>
      <w:r w:rsidR="007B6B23" w:rsidRPr="00244020">
        <w:rPr>
          <w:rFonts w:cs="Times New Roman"/>
          <w:szCs w:val="24"/>
        </w:rPr>
        <w:t>alazott kéménypillérek</w:t>
      </w:r>
      <w:r w:rsidR="00EE3967" w:rsidRPr="00244020">
        <w:rPr>
          <w:rFonts w:cs="Times New Roman"/>
          <w:szCs w:val="24"/>
        </w:rPr>
        <w:t>.</w:t>
      </w:r>
    </w:p>
    <w:p w:rsidR="007B6B23" w:rsidRPr="00244020" w:rsidRDefault="007B6B23" w:rsidP="007B6B23">
      <w:pPr>
        <w:tabs>
          <w:tab w:val="left" w:pos="1418"/>
          <w:tab w:val="right" w:pos="9072"/>
        </w:tabs>
        <w:spacing w:after="0"/>
        <w:ind w:left="851"/>
        <w:rPr>
          <w:rFonts w:cs="Times New Roman"/>
          <w:szCs w:val="24"/>
        </w:rPr>
      </w:pPr>
      <w:r w:rsidRPr="00244020">
        <w:rPr>
          <w:rFonts w:cs="Times New Roman"/>
          <w:szCs w:val="24"/>
        </w:rPr>
        <w:t>Egysorú kötés téglakötése.</w:t>
      </w:r>
    </w:p>
    <w:p w:rsidR="007B6B23" w:rsidRPr="00244020" w:rsidRDefault="007B6B23" w:rsidP="007B6B23">
      <w:pPr>
        <w:tabs>
          <w:tab w:val="left" w:pos="1418"/>
          <w:tab w:val="right" w:pos="9072"/>
        </w:tabs>
        <w:spacing w:after="0"/>
        <w:ind w:left="851"/>
        <w:rPr>
          <w:rFonts w:cs="Times New Roman"/>
          <w:szCs w:val="24"/>
        </w:rPr>
      </w:pPr>
      <w:r w:rsidRPr="00244020">
        <w:rPr>
          <w:rFonts w:cs="Times New Roman"/>
          <w:szCs w:val="24"/>
        </w:rPr>
        <w:t>Kétsorú kötés</w:t>
      </w:r>
      <w:r w:rsidR="00DF4DD0" w:rsidRPr="00244020">
        <w:rPr>
          <w:rFonts w:cs="Times New Roman"/>
          <w:szCs w:val="24"/>
        </w:rPr>
        <w:t>ek</w:t>
      </w:r>
      <w:r w:rsidRPr="00244020">
        <w:rPr>
          <w:rFonts w:cs="Times New Roman"/>
          <w:szCs w:val="24"/>
        </w:rPr>
        <w:t>, ábrázolása.</w:t>
      </w:r>
    </w:p>
    <w:p w:rsidR="007B6B23" w:rsidRPr="00244020" w:rsidRDefault="007B6B23" w:rsidP="007B6B23">
      <w:pPr>
        <w:tabs>
          <w:tab w:val="left" w:pos="1418"/>
          <w:tab w:val="right" w:pos="9072"/>
        </w:tabs>
        <w:spacing w:after="0"/>
        <w:ind w:left="851"/>
        <w:rPr>
          <w:rFonts w:cs="Times New Roman"/>
          <w:szCs w:val="24"/>
        </w:rPr>
      </w:pPr>
      <w:r w:rsidRPr="00244020">
        <w:rPr>
          <w:rFonts w:cs="Times New Roman"/>
          <w:szCs w:val="24"/>
        </w:rPr>
        <w:t>Falszerkezetek, falazatok anyagjelölése terveken.</w:t>
      </w:r>
    </w:p>
    <w:p w:rsidR="007B6B23" w:rsidRPr="00244020" w:rsidRDefault="007B6B23" w:rsidP="007B6B23">
      <w:pPr>
        <w:tabs>
          <w:tab w:val="left" w:pos="1418"/>
          <w:tab w:val="right" w:pos="9072"/>
        </w:tabs>
        <w:spacing w:after="0"/>
        <w:ind w:left="851"/>
        <w:rPr>
          <w:rFonts w:cs="Times New Roman"/>
          <w:szCs w:val="24"/>
        </w:rPr>
      </w:pPr>
      <w:r w:rsidRPr="00244020">
        <w:rPr>
          <w:rFonts w:cs="Times New Roman"/>
          <w:szCs w:val="24"/>
        </w:rPr>
        <w:t>Rajzolvasási felad</w:t>
      </w:r>
      <w:r w:rsidR="002768C0" w:rsidRPr="00244020">
        <w:rPr>
          <w:rFonts w:cs="Times New Roman"/>
          <w:szCs w:val="24"/>
        </w:rPr>
        <w:t>a</w:t>
      </w:r>
      <w:r w:rsidRPr="00244020">
        <w:rPr>
          <w:rFonts w:cs="Times New Roman"/>
          <w:szCs w:val="24"/>
        </w:rPr>
        <w:t>tok.</w:t>
      </w:r>
    </w:p>
    <w:p w:rsidR="007B6B23" w:rsidRPr="00244020" w:rsidRDefault="007B6B23" w:rsidP="007B6B23">
      <w:pPr>
        <w:tabs>
          <w:tab w:val="left" w:pos="1418"/>
          <w:tab w:val="right" w:pos="9072"/>
        </w:tabs>
        <w:spacing w:after="0"/>
        <w:ind w:left="851"/>
        <w:rPr>
          <w:rFonts w:cs="Times New Roman"/>
          <w:szCs w:val="24"/>
        </w:rPr>
      </w:pPr>
      <w:r w:rsidRPr="00244020">
        <w:rPr>
          <w:rFonts w:cs="Times New Roman"/>
          <w:szCs w:val="24"/>
        </w:rPr>
        <w:t>Szerkezetek jelölése, részletrajzok, rajzolvasás:</w:t>
      </w:r>
    </w:p>
    <w:p w:rsidR="007B6B23" w:rsidRPr="00244020" w:rsidRDefault="001E76CB" w:rsidP="001E3430">
      <w:pPr>
        <w:pStyle w:val="Listaszerbekezds"/>
        <w:numPr>
          <w:ilvl w:val="0"/>
          <w:numId w:val="3"/>
        </w:numPr>
        <w:tabs>
          <w:tab w:val="left" w:pos="1418"/>
          <w:tab w:val="right" w:pos="9072"/>
        </w:tabs>
        <w:spacing w:after="0"/>
        <w:rPr>
          <w:rFonts w:cs="Times New Roman"/>
          <w:szCs w:val="24"/>
        </w:rPr>
      </w:pPr>
      <w:r w:rsidRPr="00244020">
        <w:rPr>
          <w:rFonts w:cs="Times New Roman"/>
          <w:szCs w:val="24"/>
        </w:rPr>
        <w:t>t</w:t>
      </w:r>
      <w:r w:rsidR="007B6B23" w:rsidRPr="00244020">
        <w:rPr>
          <w:rFonts w:cs="Times New Roman"/>
          <w:szCs w:val="24"/>
        </w:rPr>
        <w:t xml:space="preserve">eherhordó falszerkezetek csomópontjai különböző </w:t>
      </w:r>
      <w:proofErr w:type="spellStart"/>
      <w:r w:rsidR="007B6B23" w:rsidRPr="00244020">
        <w:rPr>
          <w:rFonts w:cs="Times New Roman"/>
          <w:szCs w:val="24"/>
        </w:rPr>
        <w:t>falazóanyagok</w:t>
      </w:r>
      <w:proofErr w:type="spellEnd"/>
      <w:r w:rsidR="007B6B23" w:rsidRPr="00244020">
        <w:rPr>
          <w:rFonts w:cs="Times New Roman"/>
          <w:szCs w:val="24"/>
        </w:rPr>
        <w:t xml:space="preserve"> esetén</w:t>
      </w:r>
      <w:r w:rsidR="00EE3967" w:rsidRPr="00244020">
        <w:rPr>
          <w:rFonts w:cs="Times New Roman"/>
          <w:szCs w:val="24"/>
        </w:rPr>
        <w:t>,</w:t>
      </w:r>
    </w:p>
    <w:p w:rsidR="007B6B23" w:rsidRPr="00244020" w:rsidRDefault="001E76CB" w:rsidP="001E3430">
      <w:pPr>
        <w:pStyle w:val="Listaszerbekezds"/>
        <w:numPr>
          <w:ilvl w:val="0"/>
          <w:numId w:val="3"/>
        </w:numPr>
        <w:tabs>
          <w:tab w:val="left" w:pos="1418"/>
          <w:tab w:val="right" w:pos="9072"/>
        </w:tabs>
        <w:spacing w:after="0"/>
        <w:rPr>
          <w:rFonts w:cs="Times New Roman"/>
          <w:szCs w:val="24"/>
        </w:rPr>
      </w:pPr>
      <w:r w:rsidRPr="00244020">
        <w:rPr>
          <w:rFonts w:cs="Times New Roman"/>
          <w:szCs w:val="24"/>
        </w:rPr>
        <w:t>f</w:t>
      </w:r>
      <w:r w:rsidR="007B6B23" w:rsidRPr="00244020">
        <w:rPr>
          <w:rFonts w:cs="Times New Roman"/>
          <w:szCs w:val="24"/>
        </w:rPr>
        <w:t>alak és födémek kapcsolata</w:t>
      </w:r>
      <w:r w:rsidR="00EE3967" w:rsidRPr="00244020">
        <w:rPr>
          <w:rFonts w:cs="Times New Roman"/>
          <w:szCs w:val="24"/>
        </w:rPr>
        <w:t>,</w:t>
      </w:r>
    </w:p>
    <w:p w:rsidR="007B6B23" w:rsidRPr="00244020" w:rsidRDefault="001E76CB" w:rsidP="001E3430">
      <w:pPr>
        <w:pStyle w:val="Listaszerbekezds"/>
        <w:numPr>
          <w:ilvl w:val="0"/>
          <w:numId w:val="3"/>
        </w:numPr>
        <w:tabs>
          <w:tab w:val="left" w:pos="1418"/>
          <w:tab w:val="right" w:pos="9072"/>
        </w:tabs>
        <w:spacing w:after="0"/>
        <w:rPr>
          <w:rFonts w:cs="Times New Roman"/>
          <w:szCs w:val="24"/>
        </w:rPr>
      </w:pPr>
      <w:r w:rsidRPr="00244020">
        <w:rPr>
          <w:rFonts w:cs="Times New Roman"/>
          <w:szCs w:val="24"/>
        </w:rPr>
        <w:t>a</w:t>
      </w:r>
      <w:r w:rsidR="007B6B23" w:rsidRPr="00244020">
        <w:rPr>
          <w:rFonts w:cs="Times New Roman"/>
          <w:szCs w:val="24"/>
        </w:rPr>
        <w:t>lap ás lábazati fal kapcsolata</w:t>
      </w:r>
      <w:r w:rsidR="00EE3967" w:rsidRPr="00244020">
        <w:rPr>
          <w:rFonts w:cs="Times New Roman"/>
          <w:szCs w:val="24"/>
        </w:rPr>
        <w:t>,</w:t>
      </w:r>
    </w:p>
    <w:p w:rsidR="007B6B23" w:rsidRPr="00244020" w:rsidRDefault="001E76CB" w:rsidP="001E3430">
      <w:pPr>
        <w:pStyle w:val="Listaszerbekezds"/>
        <w:numPr>
          <w:ilvl w:val="0"/>
          <w:numId w:val="3"/>
        </w:numPr>
        <w:tabs>
          <w:tab w:val="left" w:pos="1418"/>
          <w:tab w:val="right" w:pos="9072"/>
        </w:tabs>
        <w:spacing w:after="0"/>
        <w:rPr>
          <w:rFonts w:cs="Times New Roman"/>
          <w:szCs w:val="24"/>
        </w:rPr>
      </w:pPr>
      <w:r w:rsidRPr="00244020">
        <w:rPr>
          <w:rFonts w:cs="Times New Roman"/>
          <w:szCs w:val="24"/>
        </w:rPr>
        <w:t>l</w:t>
      </w:r>
      <w:r w:rsidR="007B6B23" w:rsidRPr="00244020">
        <w:rPr>
          <w:rFonts w:cs="Times New Roman"/>
          <w:szCs w:val="24"/>
        </w:rPr>
        <w:t>ábazati fal és felmenő</w:t>
      </w:r>
      <w:r w:rsidR="005A76C9" w:rsidRPr="00244020">
        <w:rPr>
          <w:rFonts w:cs="Times New Roman"/>
          <w:szCs w:val="24"/>
        </w:rPr>
        <w:t xml:space="preserve"> </w:t>
      </w:r>
      <w:r w:rsidR="007B6B23" w:rsidRPr="00244020">
        <w:rPr>
          <w:rFonts w:cs="Times New Roman"/>
          <w:szCs w:val="24"/>
        </w:rPr>
        <w:t>fal kapcsolata</w:t>
      </w:r>
      <w:r w:rsidR="00EE3967" w:rsidRPr="00244020">
        <w:rPr>
          <w:rFonts w:cs="Times New Roman"/>
          <w:szCs w:val="24"/>
        </w:rPr>
        <w:t>,</w:t>
      </w:r>
    </w:p>
    <w:p w:rsidR="007B6B23" w:rsidRPr="00244020" w:rsidRDefault="001E76CB" w:rsidP="001E3430">
      <w:pPr>
        <w:pStyle w:val="Listaszerbekezds"/>
        <w:numPr>
          <w:ilvl w:val="0"/>
          <w:numId w:val="3"/>
        </w:numPr>
        <w:tabs>
          <w:tab w:val="left" w:pos="1418"/>
          <w:tab w:val="right" w:pos="9072"/>
        </w:tabs>
        <w:spacing w:after="0"/>
        <w:rPr>
          <w:rFonts w:cs="Times New Roman"/>
          <w:szCs w:val="24"/>
        </w:rPr>
      </w:pPr>
      <w:r w:rsidRPr="00244020">
        <w:rPr>
          <w:rFonts w:cs="Times New Roman"/>
          <w:szCs w:val="24"/>
        </w:rPr>
        <w:t>f</w:t>
      </w:r>
      <w:r w:rsidR="007B6B23" w:rsidRPr="00244020">
        <w:rPr>
          <w:rFonts w:cs="Times New Roman"/>
          <w:szCs w:val="24"/>
        </w:rPr>
        <w:t>al és koszorú kapcsolata</w:t>
      </w:r>
      <w:r w:rsidR="00EE3967" w:rsidRPr="00244020">
        <w:rPr>
          <w:rFonts w:cs="Times New Roman"/>
          <w:szCs w:val="24"/>
        </w:rPr>
        <w:t>.</w:t>
      </w:r>
    </w:p>
    <w:p w:rsidR="00AF79F4" w:rsidRPr="00244020" w:rsidRDefault="002768C0" w:rsidP="007B6B23">
      <w:pPr>
        <w:tabs>
          <w:tab w:val="left" w:pos="1418"/>
          <w:tab w:val="right" w:pos="9072"/>
        </w:tabs>
        <w:spacing w:after="0"/>
        <w:ind w:left="851"/>
        <w:rPr>
          <w:rFonts w:cs="Times New Roman"/>
          <w:szCs w:val="24"/>
        </w:rPr>
      </w:pPr>
      <w:r w:rsidRPr="00244020">
        <w:rPr>
          <w:rFonts w:cs="Times New Roman"/>
          <w:szCs w:val="24"/>
        </w:rPr>
        <w:t>Falazatok részletr</w:t>
      </w:r>
      <w:r w:rsidR="005A76C9" w:rsidRPr="00244020">
        <w:rPr>
          <w:rFonts w:cs="Times New Roman"/>
          <w:szCs w:val="24"/>
        </w:rPr>
        <w:t>ajz</w:t>
      </w:r>
      <w:r w:rsidRPr="00244020">
        <w:rPr>
          <w:rFonts w:cs="Times New Roman"/>
          <w:szCs w:val="24"/>
        </w:rPr>
        <w:t>ai (</w:t>
      </w:r>
      <w:r w:rsidR="005B5CDD" w:rsidRPr="00244020">
        <w:rPr>
          <w:rFonts w:cs="Times New Roman"/>
          <w:szCs w:val="24"/>
        </w:rPr>
        <w:t>fal</w:t>
      </w:r>
      <w:r w:rsidRPr="00244020">
        <w:rPr>
          <w:rFonts w:cs="Times New Roman"/>
          <w:szCs w:val="24"/>
        </w:rPr>
        <w:t xml:space="preserve">kötések, </w:t>
      </w:r>
      <w:r w:rsidR="005B5CDD" w:rsidRPr="00244020">
        <w:rPr>
          <w:rFonts w:cs="Times New Roman"/>
          <w:szCs w:val="24"/>
        </w:rPr>
        <w:t xml:space="preserve">falcsatlakozások, </w:t>
      </w:r>
      <w:r w:rsidRPr="00244020">
        <w:rPr>
          <w:rFonts w:cs="Times New Roman"/>
          <w:szCs w:val="24"/>
        </w:rPr>
        <w:t>boltívek, stb.)</w:t>
      </w:r>
      <w:r w:rsidR="005A76C9" w:rsidRPr="00244020">
        <w:rPr>
          <w:rFonts w:cs="Times New Roman"/>
          <w:szCs w:val="24"/>
        </w:rPr>
        <w:t xml:space="preserve"> </w:t>
      </w:r>
      <w:r w:rsidRPr="00244020">
        <w:rPr>
          <w:rFonts w:cs="Times New Roman"/>
          <w:szCs w:val="24"/>
        </w:rPr>
        <w:t>M=1:</w:t>
      </w:r>
      <w:proofErr w:type="spellStart"/>
      <w:r w:rsidRPr="00244020">
        <w:rPr>
          <w:rFonts w:cs="Times New Roman"/>
          <w:szCs w:val="24"/>
        </w:rPr>
        <w:t>1</w:t>
      </w:r>
      <w:proofErr w:type="spellEnd"/>
      <w:r w:rsidRPr="00244020">
        <w:rPr>
          <w:rFonts w:cs="Times New Roman"/>
          <w:szCs w:val="24"/>
        </w:rPr>
        <w:t xml:space="preserve">; </w:t>
      </w:r>
      <w:r w:rsidR="005B5CDD" w:rsidRPr="00244020">
        <w:rPr>
          <w:rFonts w:cs="Times New Roman"/>
          <w:szCs w:val="24"/>
        </w:rPr>
        <w:t xml:space="preserve">M=1:5; </w:t>
      </w:r>
      <w:r w:rsidRPr="00244020">
        <w:rPr>
          <w:rFonts w:cs="Times New Roman"/>
          <w:szCs w:val="24"/>
        </w:rPr>
        <w:t>1:10</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8D303C"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Falszerkezetek készítése</w:t>
      </w:r>
      <w:r w:rsidR="00DF1227" w:rsidRPr="00244020">
        <w:rPr>
          <w:rFonts w:cs="Times New Roman"/>
          <w:b/>
          <w:i/>
          <w:szCs w:val="24"/>
        </w:rPr>
        <w:tab/>
      </w:r>
      <w:r w:rsidR="006154A7" w:rsidRPr="00244020">
        <w:rPr>
          <w:rFonts w:cs="Times New Roman"/>
          <w:b/>
          <w:i/>
          <w:szCs w:val="24"/>
        </w:rPr>
        <w:t>36</w:t>
      </w:r>
      <w:r w:rsidR="00DF1227" w:rsidRPr="00244020">
        <w:rPr>
          <w:rFonts w:cs="Times New Roman"/>
          <w:b/>
          <w:i/>
          <w:szCs w:val="24"/>
        </w:rPr>
        <w:t xml:space="preserve"> óra</w:t>
      </w:r>
    </w:p>
    <w:p w:rsidR="00FB69AA" w:rsidRPr="00244020" w:rsidRDefault="00FB69AA" w:rsidP="00FB69AA">
      <w:pPr>
        <w:tabs>
          <w:tab w:val="left" w:pos="1418"/>
          <w:tab w:val="right" w:pos="9072"/>
        </w:tabs>
        <w:spacing w:after="0"/>
        <w:ind w:left="851"/>
        <w:rPr>
          <w:rFonts w:cs="Times New Roman"/>
          <w:szCs w:val="24"/>
        </w:rPr>
      </w:pPr>
      <w:r w:rsidRPr="00244020">
        <w:rPr>
          <w:rFonts w:cs="Times New Roman"/>
          <w:szCs w:val="24"/>
        </w:rPr>
        <w:t>Falszerkezetek fogalma.</w:t>
      </w:r>
    </w:p>
    <w:p w:rsidR="00FB69AA" w:rsidRPr="00244020" w:rsidRDefault="00FB69AA" w:rsidP="00FB69AA">
      <w:pPr>
        <w:tabs>
          <w:tab w:val="left" w:pos="1418"/>
          <w:tab w:val="right" w:pos="9072"/>
        </w:tabs>
        <w:spacing w:after="0"/>
        <w:ind w:left="851"/>
        <w:rPr>
          <w:rFonts w:cs="Times New Roman"/>
          <w:szCs w:val="24"/>
        </w:rPr>
      </w:pPr>
      <w:r w:rsidRPr="00244020">
        <w:rPr>
          <w:rFonts w:cs="Times New Roman"/>
          <w:szCs w:val="24"/>
        </w:rPr>
        <w:t>Falszerkezetek osztályozása:</w:t>
      </w:r>
    </w:p>
    <w:p w:rsidR="00FB69AA" w:rsidRPr="00244020" w:rsidRDefault="001E76CB" w:rsidP="001E3430">
      <w:pPr>
        <w:pStyle w:val="Listaszerbekezds"/>
        <w:numPr>
          <w:ilvl w:val="0"/>
          <w:numId w:val="56"/>
        </w:numPr>
        <w:tabs>
          <w:tab w:val="left" w:pos="1418"/>
          <w:tab w:val="right" w:pos="9072"/>
        </w:tabs>
        <w:spacing w:after="0"/>
        <w:ind w:left="2127" w:hanging="426"/>
        <w:rPr>
          <w:rFonts w:cs="Times New Roman"/>
          <w:szCs w:val="24"/>
        </w:rPr>
      </w:pPr>
      <w:r w:rsidRPr="00244020">
        <w:rPr>
          <w:rFonts w:cs="Times New Roman"/>
          <w:szCs w:val="24"/>
        </w:rPr>
        <w:t>t</w:t>
      </w:r>
      <w:r w:rsidR="00FB69AA" w:rsidRPr="00244020">
        <w:rPr>
          <w:rFonts w:cs="Times New Roman"/>
          <w:szCs w:val="24"/>
        </w:rPr>
        <w:t>érelhatároló falak</w:t>
      </w:r>
      <w:r w:rsidR="00EE3967" w:rsidRPr="00244020">
        <w:rPr>
          <w:rFonts w:cs="Times New Roman"/>
          <w:szCs w:val="24"/>
        </w:rPr>
        <w:t>,</w:t>
      </w:r>
    </w:p>
    <w:p w:rsidR="00FB69AA" w:rsidRPr="00244020" w:rsidRDefault="001E76CB" w:rsidP="001E3430">
      <w:pPr>
        <w:pStyle w:val="Listaszerbekezds"/>
        <w:numPr>
          <w:ilvl w:val="0"/>
          <w:numId w:val="56"/>
        </w:numPr>
        <w:tabs>
          <w:tab w:val="left" w:pos="1418"/>
          <w:tab w:val="right" w:pos="9072"/>
        </w:tabs>
        <w:spacing w:after="0"/>
        <w:ind w:left="2127" w:hanging="426"/>
        <w:rPr>
          <w:rFonts w:cs="Times New Roman"/>
          <w:szCs w:val="24"/>
        </w:rPr>
      </w:pPr>
      <w:r w:rsidRPr="00244020">
        <w:rPr>
          <w:rFonts w:cs="Times New Roman"/>
          <w:szCs w:val="24"/>
        </w:rPr>
        <w:t>t</w:t>
      </w:r>
      <w:r w:rsidR="00FB69AA" w:rsidRPr="00244020">
        <w:rPr>
          <w:rFonts w:cs="Times New Roman"/>
          <w:szCs w:val="24"/>
        </w:rPr>
        <w:t>érosztó falak</w:t>
      </w:r>
      <w:r w:rsidR="00EE3967" w:rsidRPr="00244020">
        <w:rPr>
          <w:rFonts w:cs="Times New Roman"/>
          <w:szCs w:val="24"/>
        </w:rPr>
        <w:t>,</w:t>
      </w:r>
    </w:p>
    <w:p w:rsidR="00FB69AA" w:rsidRPr="00244020" w:rsidRDefault="001E76CB" w:rsidP="001E3430">
      <w:pPr>
        <w:pStyle w:val="Listaszerbekezds"/>
        <w:numPr>
          <w:ilvl w:val="0"/>
          <w:numId w:val="56"/>
        </w:numPr>
        <w:tabs>
          <w:tab w:val="left" w:pos="1418"/>
          <w:tab w:val="right" w:pos="9072"/>
        </w:tabs>
        <w:spacing w:after="0"/>
        <w:ind w:left="2127" w:hanging="426"/>
        <w:rPr>
          <w:rFonts w:cs="Times New Roman"/>
          <w:szCs w:val="24"/>
        </w:rPr>
      </w:pPr>
      <w:r w:rsidRPr="00244020">
        <w:rPr>
          <w:rFonts w:cs="Times New Roman"/>
          <w:szCs w:val="24"/>
        </w:rPr>
        <w:t>t</w:t>
      </w:r>
      <w:r w:rsidR="00FB69AA" w:rsidRPr="00244020">
        <w:rPr>
          <w:rFonts w:cs="Times New Roman"/>
          <w:szCs w:val="24"/>
        </w:rPr>
        <w:t>eherhordó falak</w:t>
      </w:r>
      <w:r w:rsidR="00EE3967" w:rsidRPr="00244020">
        <w:rPr>
          <w:rFonts w:cs="Times New Roman"/>
          <w:szCs w:val="24"/>
        </w:rPr>
        <w:t>,</w:t>
      </w:r>
    </w:p>
    <w:p w:rsidR="00FB69AA" w:rsidRPr="00244020" w:rsidRDefault="001E76CB" w:rsidP="001E3430">
      <w:pPr>
        <w:pStyle w:val="Listaszerbekezds"/>
        <w:numPr>
          <w:ilvl w:val="0"/>
          <w:numId w:val="56"/>
        </w:numPr>
        <w:tabs>
          <w:tab w:val="left" w:pos="1418"/>
          <w:tab w:val="right" w:pos="9072"/>
        </w:tabs>
        <w:spacing w:after="0"/>
        <w:ind w:left="2127" w:hanging="426"/>
        <w:rPr>
          <w:rFonts w:cs="Times New Roman"/>
          <w:szCs w:val="24"/>
        </w:rPr>
      </w:pPr>
      <w:r w:rsidRPr="00244020">
        <w:rPr>
          <w:rFonts w:cs="Times New Roman"/>
          <w:szCs w:val="24"/>
        </w:rPr>
        <w:t>n</w:t>
      </w:r>
      <w:r w:rsidR="00FB69AA" w:rsidRPr="00244020">
        <w:rPr>
          <w:rFonts w:cs="Times New Roman"/>
          <w:szCs w:val="24"/>
        </w:rPr>
        <w:t>em teherhordó falak</w:t>
      </w:r>
      <w:r w:rsidR="00EE3967" w:rsidRPr="00244020">
        <w:rPr>
          <w:rFonts w:cs="Times New Roman"/>
          <w:szCs w:val="24"/>
        </w:rPr>
        <w:t>.</w:t>
      </w:r>
    </w:p>
    <w:p w:rsidR="00FB69AA" w:rsidRPr="00244020" w:rsidRDefault="00FB69AA" w:rsidP="00FB69AA">
      <w:pPr>
        <w:tabs>
          <w:tab w:val="left" w:pos="1418"/>
          <w:tab w:val="right" w:pos="9072"/>
        </w:tabs>
        <w:spacing w:after="0"/>
        <w:ind w:left="851"/>
        <w:rPr>
          <w:rFonts w:cs="Times New Roman"/>
          <w:szCs w:val="24"/>
        </w:rPr>
      </w:pPr>
      <w:r w:rsidRPr="00244020">
        <w:rPr>
          <w:rFonts w:cs="Times New Roman"/>
          <w:szCs w:val="24"/>
        </w:rPr>
        <w:t>Falszerkezetekkel szemben támasztott követelmények:</w:t>
      </w:r>
    </w:p>
    <w:p w:rsidR="00FB69AA" w:rsidRPr="00244020" w:rsidRDefault="001E76CB" w:rsidP="001E3430">
      <w:pPr>
        <w:pStyle w:val="Listaszerbekezds"/>
        <w:numPr>
          <w:ilvl w:val="2"/>
          <w:numId w:val="5"/>
        </w:numPr>
        <w:tabs>
          <w:tab w:val="left" w:pos="1418"/>
          <w:tab w:val="right" w:pos="9072"/>
        </w:tabs>
        <w:spacing w:after="0"/>
        <w:rPr>
          <w:rFonts w:cs="Times New Roman"/>
          <w:szCs w:val="24"/>
        </w:rPr>
      </w:pPr>
      <w:r w:rsidRPr="00244020">
        <w:rPr>
          <w:rFonts w:cs="Times New Roman"/>
          <w:szCs w:val="24"/>
        </w:rPr>
        <w:t>s</w:t>
      </w:r>
      <w:r w:rsidR="00FB69AA" w:rsidRPr="00244020">
        <w:rPr>
          <w:rFonts w:cs="Times New Roman"/>
          <w:szCs w:val="24"/>
        </w:rPr>
        <w:t>zilárdsági követelmények</w:t>
      </w:r>
      <w:r w:rsidR="00EE3967" w:rsidRPr="00244020">
        <w:rPr>
          <w:rFonts w:cs="Times New Roman"/>
          <w:szCs w:val="24"/>
        </w:rPr>
        <w:t>,</w:t>
      </w:r>
    </w:p>
    <w:p w:rsidR="00FB69AA" w:rsidRPr="00244020" w:rsidRDefault="001E76CB" w:rsidP="001E3430">
      <w:pPr>
        <w:pStyle w:val="Listaszerbekezds"/>
        <w:numPr>
          <w:ilvl w:val="2"/>
          <w:numId w:val="5"/>
        </w:numPr>
        <w:tabs>
          <w:tab w:val="left" w:pos="1418"/>
          <w:tab w:val="right" w:pos="9072"/>
        </w:tabs>
        <w:spacing w:after="0"/>
        <w:rPr>
          <w:rFonts w:cs="Times New Roman"/>
          <w:szCs w:val="24"/>
        </w:rPr>
      </w:pPr>
      <w:r w:rsidRPr="00244020">
        <w:rPr>
          <w:rFonts w:cs="Times New Roman"/>
          <w:szCs w:val="24"/>
        </w:rPr>
        <w:t>n</w:t>
      </w:r>
      <w:r w:rsidR="00FB69AA" w:rsidRPr="00244020">
        <w:rPr>
          <w:rFonts w:cs="Times New Roman"/>
          <w:szCs w:val="24"/>
        </w:rPr>
        <w:t>edvességvédelmi követelmények</w:t>
      </w:r>
      <w:r w:rsidR="00EE3967" w:rsidRPr="00244020">
        <w:rPr>
          <w:rFonts w:cs="Times New Roman"/>
          <w:szCs w:val="24"/>
        </w:rPr>
        <w:t>,</w:t>
      </w:r>
    </w:p>
    <w:p w:rsidR="00FB69AA" w:rsidRPr="00244020" w:rsidRDefault="001E76CB" w:rsidP="001E3430">
      <w:pPr>
        <w:pStyle w:val="Listaszerbekezds"/>
        <w:numPr>
          <w:ilvl w:val="2"/>
          <w:numId w:val="5"/>
        </w:numPr>
        <w:tabs>
          <w:tab w:val="left" w:pos="1418"/>
          <w:tab w:val="right" w:pos="9072"/>
        </w:tabs>
        <w:spacing w:after="0"/>
        <w:rPr>
          <w:rFonts w:cs="Times New Roman"/>
          <w:szCs w:val="24"/>
        </w:rPr>
      </w:pPr>
      <w:r w:rsidRPr="00244020">
        <w:rPr>
          <w:rFonts w:cs="Times New Roman"/>
          <w:szCs w:val="24"/>
        </w:rPr>
        <w:lastRenderedPageBreak/>
        <w:t>z</w:t>
      </w:r>
      <w:r w:rsidR="00FB69AA" w:rsidRPr="00244020">
        <w:rPr>
          <w:rFonts w:cs="Times New Roman"/>
          <w:szCs w:val="24"/>
        </w:rPr>
        <w:t>ajvédelmi követelmények</w:t>
      </w:r>
      <w:r w:rsidR="00EE3967" w:rsidRPr="00244020">
        <w:rPr>
          <w:rFonts w:cs="Times New Roman"/>
          <w:szCs w:val="24"/>
        </w:rPr>
        <w:t>,</w:t>
      </w:r>
    </w:p>
    <w:p w:rsidR="00FB69AA" w:rsidRPr="00244020" w:rsidRDefault="001E76CB" w:rsidP="001E3430">
      <w:pPr>
        <w:pStyle w:val="Listaszerbekezds"/>
        <w:numPr>
          <w:ilvl w:val="2"/>
          <w:numId w:val="5"/>
        </w:numPr>
        <w:tabs>
          <w:tab w:val="left" w:pos="1418"/>
          <w:tab w:val="right" w:pos="9072"/>
        </w:tabs>
        <w:spacing w:after="0"/>
        <w:rPr>
          <w:rFonts w:cs="Times New Roman"/>
          <w:szCs w:val="24"/>
        </w:rPr>
      </w:pPr>
      <w:r w:rsidRPr="00244020">
        <w:rPr>
          <w:rFonts w:cs="Times New Roman"/>
          <w:szCs w:val="24"/>
        </w:rPr>
        <w:t>h</w:t>
      </w:r>
      <w:r w:rsidR="00FB69AA" w:rsidRPr="00244020">
        <w:rPr>
          <w:rFonts w:cs="Times New Roman"/>
          <w:szCs w:val="24"/>
        </w:rPr>
        <w:t>ő- és páratechnikai követelmények</w:t>
      </w:r>
      <w:r w:rsidR="00EE3967" w:rsidRPr="00244020">
        <w:rPr>
          <w:rFonts w:cs="Times New Roman"/>
          <w:szCs w:val="24"/>
        </w:rPr>
        <w:t>,</w:t>
      </w:r>
    </w:p>
    <w:p w:rsidR="00FB69AA" w:rsidRPr="00244020" w:rsidRDefault="001E76CB" w:rsidP="001E3430">
      <w:pPr>
        <w:pStyle w:val="Listaszerbekezds"/>
        <w:numPr>
          <w:ilvl w:val="2"/>
          <w:numId w:val="5"/>
        </w:numPr>
        <w:tabs>
          <w:tab w:val="left" w:pos="1418"/>
          <w:tab w:val="right" w:pos="9072"/>
        </w:tabs>
        <w:spacing w:after="0"/>
        <w:rPr>
          <w:rFonts w:cs="Times New Roman"/>
          <w:szCs w:val="24"/>
        </w:rPr>
      </w:pPr>
      <w:r w:rsidRPr="00244020">
        <w:rPr>
          <w:rFonts w:cs="Times New Roman"/>
          <w:szCs w:val="24"/>
        </w:rPr>
        <w:t>t</w:t>
      </w:r>
      <w:r w:rsidR="00FB69AA" w:rsidRPr="00244020">
        <w:rPr>
          <w:rFonts w:cs="Times New Roman"/>
          <w:szCs w:val="24"/>
        </w:rPr>
        <w:t>űzvédelmi követelmények</w:t>
      </w:r>
      <w:r w:rsidR="00EE3967" w:rsidRPr="00244020">
        <w:rPr>
          <w:rFonts w:cs="Times New Roman"/>
          <w:szCs w:val="24"/>
        </w:rPr>
        <w:t>.</w:t>
      </w:r>
    </w:p>
    <w:p w:rsidR="00FB69AA" w:rsidRPr="00244020" w:rsidRDefault="001308F6" w:rsidP="00FB69AA">
      <w:pPr>
        <w:tabs>
          <w:tab w:val="left" w:pos="1418"/>
          <w:tab w:val="right" w:pos="9072"/>
        </w:tabs>
        <w:spacing w:after="0"/>
        <w:ind w:left="851"/>
        <w:rPr>
          <w:rFonts w:cs="Times New Roman"/>
          <w:szCs w:val="24"/>
        </w:rPr>
      </w:pPr>
      <w:r w:rsidRPr="00244020">
        <w:rPr>
          <w:rFonts w:cs="Times New Roman"/>
          <w:szCs w:val="24"/>
        </w:rPr>
        <w:t>Korszerű falszerkezetekkel kapcsolatos t</w:t>
      </w:r>
      <w:r w:rsidR="009A080A" w:rsidRPr="00244020">
        <w:rPr>
          <w:rFonts w:cs="Times New Roman"/>
          <w:szCs w:val="24"/>
        </w:rPr>
        <w:t>artó- és épülets</w:t>
      </w:r>
      <w:r w:rsidR="00FB69AA" w:rsidRPr="00244020">
        <w:rPr>
          <w:rFonts w:cs="Times New Roman"/>
          <w:szCs w:val="24"/>
        </w:rPr>
        <w:t>zerkezeti alapismeretek.</w:t>
      </w:r>
    </w:p>
    <w:p w:rsidR="00FB69AA" w:rsidRPr="00244020" w:rsidRDefault="00FB69AA" w:rsidP="00FB69AA">
      <w:pPr>
        <w:tabs>
          <w:tab w:val="left" w:pos="1418"/>
          <w:tab w:val="right" w:pos="9072"/>
        </w:tabs>
        <w:spacing w:after="0"/>
        <w:ind w:left="851"/>
        <w:rPr>
          <w:rFonts w:cs="Times New Roman"/>
          <w:szCs w:val="24"/>
        </w:rPr>
      </w:pPr>
      <w:r w:rsidRPr="00244020">
        <w:rPr>
          <w:rFonts w:cs="Times New Roman"/>
          <w:szCs w:val="24"/>
        </w:rPr>
        <w:t>Falszerkezetek kivitelezése, falazási munkálatok ismer</w:t>
      </w:r>
      <w:r w:rsidR="00A56600" w:rsidRPr="00244020">
        <w:rPr>
          <w:rFonts w:cs="Times New Roman"/>
          <w:szCs w:val="24"/>
        </w:rPr>
        <w:t>ete</w:t>
      </w:r>
      <w:r w:rsidRPr="00244020">
        <w:rPr>
          <w:rFonts w:cs="Times New Roman"/>
          <w:szCs w:val="24"/>
        </w:rPr>
        <w:t>.</w:t>
      </w:r>
    </w:p>
    <w:p w:rsidR="001D74DB" w:rsidRPr="00244020" w:rsidRDefault="001D74DB" w:rsidP="00FB69AA">
      <w:pPr>
        <w:tabs>
          <w:tab w:val="left" w:pos="1418"/>
          <w:tab w:val="right" w:pos="9072"/>
        </w:tabs>
        <w:spacing w:after="0"/>
        <w:ind w:left="851"/>
        <w:rPr>
          <w:rFonts w:cs="Times New Roman"/>
          <w:szCs w:val="24"/>
        </w:rPr>
      </w:pPr>
      <w:r w:rsidRPr="00244020">
        <w:rPr>
          <w:rFonts w:cs="Times New Roman"/>
          <w:szCs w:val="24"/>
        </w:rPr>
        <w:t>Falazóelemek szállításának, tárolásának szabályai.</w:t>
      </w:r>
    </w:p>
    <w:p w:rsidR="00FB69AA" w:rsidRPr="00244020" w:rsidRDefault="00FB69AA" w:rsidP="001308F6">
      <w:pPr>
        <w:tabs>
          <w:tab w:val="left" w:pos="1418"/>
          <w:tab w:val="right" w:pos="9072"/>
        </w:tabs>
        <w:spacing w:after="0"/>
        <w:ind w:left="851"/>
        <w:rPr>
          <w:rFonts w:cs="Times New Roman"/>
          <w:szCs w:val="24"/>
        </w:rPr>
      </w:pPr>
      <w:r w:rsidRPr="00244020">
        <w:rPr>
          <w:rFonts w:cs="Times New Roman"/>
          <w:szCs w:val="24"/>
        </w:rPr>
        <w:t>Falazás általános szabályai</w:t>
      </w:r>
      <w:r w:rsidR="00A56600" w:rsidRPr="00244020">
        <w:rPr>
          <w:rFonts w:cs="Times New Roman"/>
          <w:szCs w:val="24"/>
        </w:rPr>
        <w:t>, vonatkozó szabványok</w:t>
      </w:r>
      <w:r w:rsidR="001308F6" w:rsidRPr="00244020">
        <w:rPr>
          <w:rFonts w:cs="Times New Roman"/>
          <w:szCs w:val="24"/>
        </w:rPr>
        <w:t>.</w:t>
      </w:r>
    </w:p>
    <w:p w:rsidR="00FB69AA" w:rsidRPr="00244020" w:rsidRDefault="00FB69AA" w:rsidP="00FB69AA">
      <w:pPr>
        <w:tabs>
          <w:tab w:val="left" w:pos="1418"/>
          <w:tab w:val="right" w:pos="9072"/>
        </w:tabs>
        <w:spacing w:after="0"/>
        <w:ind w:left="851"/>
        <w:rPr>
          <w:rFonts w:cs="Times New Roman"/>
          <w:szCs w:val="24"/>
        </w:rPr>
      </w:pPr>
      <w:r w:rsidRPr="00244020">
        <w:rPr>
          <w:rFonts w:cs="Times New Roman"/>
          <w:szCs w:val="24"/>
        </w:rPr>
        <w:t>Különböző falszerkezetek készítésének technológiai előírásai:</w:t>
      </w:r>
    </w:p>
    <w:p w:rsidR="00FB69AA" w:rsidRPr="00244020" w:rsidRDefault="001E76CB" w:rsidP="001E3430">
      <w:pPr>
        <w:pStyle w:val="Listaszerbekezds"/>
        <w:numPr>
          <w:ilvl w:val="0"/>
          <w:numId w:val="6"/>
        </w:numPr>
        <w:tabs>
          <w:tab w:val="left" w:pos="1418"/>
          <w:tab w:val="right" w:pos="9072"/>
        </w:tabs>
        <w:spacing w:after="0"/>
        <w:rPr>
          <w:rFonts w:cs="Times New Roman"/>
          <w:szCs w:val="24"/>
        </w:rPr>
      </w:pPr>
      <w:r w:rsidRPr="00244020">
        <w:rPr>
          <w:rFonts w:cs="Times New Roman"/>
          <w:szCs w:val="24"/>
        </w:rPr>
        <w:t>p</w:t>
      </w:r>
      <w:r w:rsidR="00FB69AA" w:rsidRPr="00244020">
        <w:rPr>
          <w:rFonts w:cs="Times New Roman"/>
          <w:szCs w:val="24"/>
        </w:rPr>
        <w:t>incefalak</w:t>
      </w:r>
      <w:r w:rsidR="00EE3967" w:rsidRPr="00244020">
        <w:rPr>
          <w:rFonts w:cs="Times New Roman"/>
          <w:szCs w:val="24"/>
        </w:rPr>
        <w:t>,</w:t>
      </w:r>
      <w:r w:rsidR="00FB69AA" w:rsidRPr="00244020">
        <w:rPr>
          <w:rFonts w:cs="Times New Roman"/>
          <w:szCs w:val="24"/>
        </w:rPr>
        <w:t xml:space="preserve"> </w:t>
      </w:r>
    </w:p>
    <w:p w:rsidR="00FB69AA" w:rsidRPr="00244020" w:rsidRDefault="001E76CB" w:rsidP="001E3430">
      <w:pPr>
        <w:pStyle w:val="Listaszerbekezds"/>
        <w:numPr>
          <w:ilvl w:val="0"/>
          <w:numId w:val="6"/>
        </w:numPr>
        <w:tabs>
          <w:tab w:val="left" w:pos="1418"/>
          <w:tab w:val="right" w:pos="9072"/>
        </w:tabs>
        <w:spacing w:after="0"/>
        <w:rPr>
          <w:rFonts w:cs="Times New Roman"/>
          <w:szCs w:val="24"/>
        </w:rPr>
      </w:pPr>
      <w:r w:rsidRPr="00244020">
        <w:rPr>
          <w:rFonts w:cs="Times New Roman"/>
          <w:szCs w:val="24"/>
        </w:rPr>
        <w:t>l</w:t>
      </w:r>
      <w:r w:rsidR="00FB69AA" w:rsidRPr="00244020">
        <w:rPr>
          <w:rFonts w:cs="Times New Roman"/>
          <w:szCs w:val="24"/>
        </w:rPr>
        <w:t>ábazati falak</w:t>
      </w:r>
      <w:r w:rsidR="00EE3967" w:rsidRPr="00244020">
        <w:rPr>
          <w:rFonts w:cs="Times New Roman"/>
          <w:szCs w:val="24"/>
        </w:rPr>
        <w:t>,</w:t>
      </w:r>
    </w:p>
    <w:p w:rsidR="00FB69AA" w:rsidRPr="00244020" w:rsidRDefault="001E76CB" w:rsidP="001E3430">
      <w:pPr>
        <w:pStyle w:val="Listaszerbekezds"/>
        <w:numPr>
          <w:ilvl w:val="0"/>
          <w:numId w:val="6"/>
        </w:numPr>
        <w:tabs>
          <w:tab w:val="left" w:pos="1418"/>
          <w:tab w:val="right" w:pos="9072"/>
        </w:tabs>
        <w:spacing w:after="0"/>
        <w:rPr>
          <w:rFonts w:cs="Times New Roman"/>
          <w:szCs w:val="24"/>
        </w:rPr>
      </w:pPr>
      <w:r w:rsidRPr="00244020">
        <w:rPr>
          <w:rFonts w:cs="Times New Roman"/>
          <w:szCs w:val="24"/>
        </w:rPr>
        <w:t>f</w:t>
      </w:r>
      <w:r w:rsidR="00FB69AA" w:rsidRPr="00244020">
        <w:rPr>
          <w:rFonts w:cs="Times New Roman"/>
          <w:szCs w:val="24"/>
        </w:rPr>
        <w:t>elmenő falak</w:t>
      </w:r>
      <w:r w:rsidR="00EE3967" w:rsidRPr="00244020">
        <w:rPr>
          <w:rFonts w:cs="Times New Roman"/>
          <w:szCs w:val="24"/>
        </w:rPr>
        <w:t>,</w:t>
      </w:r>
    </w:p>
    <w:p w:rsidR="00FB69AA" w:rsidRPr="00244020" w:rsidRDefault="001E76CB" w:rsidP="001E3430">
      <w:pPr>
        <w:pStyle w:val="Listaszerbekezds"/>
        <w:numPr>
          <w:ilvl w:val="0"/>
          <w:numId w:val="6"/>
        </w:numPr>
        <w:tabs>
          <w:tab w:val="left" w:pos="1418"/>
          <w:tab w:val="right" w:pos="9072"/>
        </w:tabs>
        <w:spacing w:after="0"/>
        <w:rPr>
          <w:rFonts w:cs="Times New Roman"/>
          <w:szCs w:val="24"/>
        </w:rPr>
      </w:pPr>
      <w:r w:rsidRPr="00244020">
        <w:rPr>
          <w:rFonts w:cs="Times New Roman"/>
          <w:szCs w:val="24"/>
        </w:rPr>
        <w:t>p</w:t>
      </w:r>
      <w:r w:rsidR="00FB69AA" w:rsidRPr="00244020">
        <w:rPr>
          <w:rFonts w:cs="Times New Roman"/>
          <w:szCs w:val="24"/>
        </w:rPr>
        <w:t>illérek, oszlopok</w:t>
      </w:r>
      <w:r w:rsidR="00EE3967" w:rsidRPr="00244020">
        <w:rPr>
          <w:rFonts w:cs="Times New Roman"/>
          <w:szCs w:val="24"/>
        </w:rPr>
        <w:t>,</w:t>
      </w:r>
    </w:p>
    <w:p w:rsidR="00FB69AA" w:rsidRPr="00244020" w:rsidRDefault="001E76CB" w:rsidP="001E3430">
      <w:pPr>
        <w:pStyle w:val="Listaszerbekezds"/>
        <w:numPr>
          <w:ilvl w:val="0"/>
          <w:numId w:val="6"/>
        </w:numPr>
        <w:tabs>
          <w:tab w:val="left" w:pos="1418"/>
          <w:tab w:val="right" w:pos="9072"/>
        </w:tabs>
        <w:spacing w:after="0"/>
        <w:rPr>
          <w:rFonts w:cs="Times New Roman"/>
          <w:szCs w:val="24"/>
        </w:rPr>
      </w:pPr>
      <w:r w:rsidRPr="00244020">
        <w:rPr>
          <w:rFonts w:cs="Times New Roman"/>
          <w:szCs w:val="24"/>
        </w:rPr>
        <w:t>o</w:t>
      </w:r>
      <w:r w:rsidR="00FB69AA" w:rsidRPr="00244020">
        <w:rPr>
          <w:rFonts w:cs="Times New Roman"/>
          <w:szCs w:val="24"/>
        </w:rPr>
        <w:t>romfalak</w:t>
      </w:r>
      <w:r w:rsidR="00EE3967" w:rsidRPr="00244020">
        <w:rPr>
          <w:rFonts w:cs="Times New Roman"/>
          <w:szCs w:val="24"/>
        </w:rPr>
        <w:t>,</w:t>
      </w:r>
    </w:p>
    <w:p w:rsidR="00FB69AA" w:rsidRPr="00244020" w:rsidRDefault="001E76CB" w:rsidP="001E3430">
      <w:pPr>
        <w:pStyle w:val="Listaszerbekezds"/>
        <w:numPr>
          <w:ilvl w:val="0"/>
          <w:numId w:val="6"/>
        </w:numPr>
        <w:tabs>
          <w:tab w:val="left" w:pos="1418"/>
          <w:tab w:val="right" w:pos="9072"/>
        </w:tabs>
        <w:spacing w:after="0"/>
        <w:rPr>
          <w:rFonts w:cs="Times New Roman"/>
          <w:szCs w:val="24"/>
        </w:rPr>
      </w:pPr>
      <w:proofErr w:type="spellStart"/>
      <w:r w:rsidRPr="00244020">
        <w:rPr>
          <w:rFonts w:cs="Times New Roman"/>
          <w:szCs w:val="24"/>
        </w:rPr>
        <w:t>a</w:t>
      </w:r>
      <w:r w:rsidR="00FB69AA" w:rsidRPr="00244020">
        <w:rPr>
          <w:rFonts w:cs="Times New Roman"/>
          <w:szCs w:val="24"/>
        </w:rPr>
        <w:t>ttikafalak</w:t>
      </w:r>
      <w:proofErr w:type="spellEnd"/>
      <w:r w:rsidR="00EE3967" w:rsidRPr="00244020">
        <w:rPr>
          <w:rFonts w:cs="Times New Roman"/>
          <w:szCs w:val="24"/>
        </w:rPr>
        <w:t>,</w:t>
      </w:r>
    </w:p>
    <w:p w:rsidR="00FB69AA" w:rsidRPr="00244020" w:rsidRDefault="001E76CB" w:rsidP="001E3430">
      <w:pPr>
        <w:pStyle w:val="Listaszerbekezds"/>
        <w:numPr>
          <w:ilvl w:val="0"/>
          <w:numId w:val="6"/>
        </w:numPr>
        <w:tabs>
          <w:tab w:val="left" w:pos="1418"/>
          <w:tab w:val="right" w:pos="9072"/>
        </w:tabs>
        <w:spacing w:after="0"/>
        <w:rPr>
          <w:rFonts w:cs="Times New Roman"/>
          <w:szCs w:val="24"/>
        </w:rPr>
      </w:pPr>
      <w:r w:rsidRPr="00244020">
        <w:rPr>
          <w:rFonts w:cs="Times New Roman"/>
          <w:szCs w:val="24"/>
        </w:rPr>
        <w:t>m</w:t>
      </w:r>
      <w:r w:rsidR="00FB69AA" w:rsidRPr="00244020">
        <w:rPr>
          <w:rFonts w:cs="Times New Roman"/>
          <w:szCs w:val="24"/>
        </w:rPr>
        <w:t>ellvédfalak</w:t>
      </w:r>
      <w:r w:rsidR="00EE3967" w:rsidRPr="00244020">
        <w:rPr>
          <w:rFonts w:cs="Times New Roman"/>
          <w:szCs w:val="24"/>
        </w:rPr>
        <w:t>,</w:t>
      </w:r>
    </w:p>
    <w:p w:rsidR="00FB69AA" w:rsidRPr="00244020" w:rsidRDefault="001E76CB" w:rsidP="001E3430">
      <w:pPr>
        <w:pStyle w:val="Listaszerbekezds"/>
        <w:numPr>
          <w:ilvl w:val="0"/>
          <w:numId w:val="6"/>
        </w:numPr>
        <w:tabs>
          <w:tab w:val="left" w:pos="1418"/>
          <w:tab w:val="right" w:pos="9072"/>
        </w:tabs>
        <w:spacing w:after="0"/>
        <w:rPr>
          <w:rFonts w:cs="Times New Roman"/>
          <w:szCs w:val="24"/>
        </w:rPr>
      </w:pPr>
      <w:r w:rsidRPr="00244020">
        <w:rPr>
          <w:rFonts w:cs="Times New Roman"/>
          <w:szCs w:val="24"/>
        </w:rPr>
        <w:t>t</w:t>
      </w:r>
      <w:r w:rsidR="00FB69AA" w:rsidRPr="00244020">
        <w:rPr>
          <w:rFonts w:cs="Times New Roman"/>
          <w:szCs w:val="24"/>
        </w:rPr>
        <w:t>érdfalak</w:t>
      </w:r>
      <w:r w:rsidR="00EE3967" w:rsidRPr="00244020">
        <w:rPr>
          <w:rFonts w:cs="Times New Roman"/>
          <w:szCs w:val="24"/>
        </w:rPr>
        <w:t>,</w:t>
      </w:r>
    </w:p>
    <w:p w:rsidR="00FB69AA" w:rsidRPr="00244020" w:rsidRDefault="001E76CB" w:rsidP="001E3430">
      <w:pPr>
        <w:pStyle w:val="Listaszerbekezds"/>
        <w:numPr>
          <w:ilvl w:val="0"/>
          <w:numId w:val="6"/>
        </w:numPr>
        <w:tabs>
          <w:tab w:val="left" w:pos="1418"/>
          <w:tab w:val="right" w:pos="9072"/>
        </w:tabs>
        <w:spacing w:after="0"/>
        <w:rPr>
          <w:rFonts w:cs="Times New Roman"/>
          <w:szCs w:val="24"/>
        </w:rPr>
      </w:pPr>
      <w:r w:rsidRPr="00244020">
        <w:rPr>
          <w:rFonts w:cs="Times New Roman"/>
          <w:szCs w:val="24"/>
        </w:rPr>
        <w:t>v</w:t>
      </w:r>
      <w:r w:rsidR="00FB69AA" w:rsidRPr="00244020">
        <w:rPr>
          <w:rFonts w:cs="Times New Roman"/>
          <w:szCs w:val="24"/>
        </w:rPr>
        <w:t>álaszfalak</w:t>
      </w:r>
      <w:r w:rsidR="00EE3967" w:rsidRPr="00244020">
        <w:rPr>
          <w:rFonts w:cs="Times New Roman"/>
          <w:szCs w:val="24"/>
        </w:rPr>
        <w:t>,</w:t>
      </w:r>
    </w:p>
    <w:p w:rsidR="00FB69AA" w:rsidRPr="00244020" w:rsidRDefault="001E76CB" w:rsidP="001E3430">
      <w:pPr>
        <w:pStyle w:val="Listaszerbekezds"/>
        <w:numPr>
          <w:ilvl w:val="0"/>
          <w:numId w:val="6"/>
        </w:numPr>
        <w:tabs>
          <w:tab w:val="left" w:pos="1418"/>
          <w:tab w:val="right" w:pos="9072"/>
        </w:tabs>
        <w:spacing w:after="0"/>
        <w:rPr>
          <w:rFonts w:cs="Times New Roman"/>
          <w:szCs w:val="24"/>
        </w:rPr>
      </w:pPr>
      <w:proofErr w:type="spellStart"/>
      <w:r w:rsidRPr="00244020">
        <w:rPr>
          <w:rFonts w:cs="Times New Roman"/>
          <w:szCs w:val="24"/>
        </w:rPr>
        <w:t>m</w:t>
      </w:r>
      <w:r w:rsidR="00FB69AA" w:rsidRPr="00244020">
        <w:rPr>
          <w:rFonts w:cs="Times New Roman"/>
          <w:szCs w:val="24"/>
        </w:rPr>
        <w:t>erevítőfalak</w:t>
      </w:r>
      <w:proofErr w:type="spellEnd"/>
      <w:r w:rsidR="00EE3967" w:rsidRPr="00244020">
        <w:rPr>
          <w:rFonts w:cs="Times New Roman"/>
          <w:szCs w:val="24"/>
        </w:rPr>
        <w:t>,</w:t>
      </w:r>
    </w:p>
    <w:p w:rsidR="00FB69AA" w:rsidRPr="00244020" w:rsidRDefault="001E76CB" w:rsidP="001E3430">
      <w:pPr>
        <w:pStyle w:val="Listaszerbekezds"/>
        <w:numPr>
          <w:ilvl w:val="0"/>
          <w:numId w:val="6"/>
        </w:numPr>
        <w:tabs>
          <w:tab w:val="left" w:pos="1418"/>
          <w:tab w:val="right" w:pos="9072"/>
        </w:tabs>
        <w:spacing w:after="0"/>
        <w:rPr>
          <w:rFonts w:cs="Times New Roman"/>
          <w:szCs w:val="24"/>
        </w:rPr>
      </w:pPr>
      <w:r w:rsidRPr="00244020">
        <w:rPr>
          <w:rFonts w:cs="Times New Roman"/>
          <w:szCs w:val="24"/>
        </w:rPr>
        <w:t>t</w:t>
      </w:r>
      <w:r w:rsidR="00FB69AA" w:rsidRPr="00244020">
        <w:rPr>
          <w:rFonts w:cs="Times New Roman"/>
          <w:szCs w:val="24"/>
        </w:rPr>
        <w:t>ámfalak</w:t>
      </w:r>
      <w:r w:rsidR="00EE3967" w:rsidRPr="00244020">
        <w:rPr>
          <w:rFonts w:cs="Times New Roman"/>
          <w:szCs w:val="24"/>
        </w:rPr>
        <w:t>,</w:t>
      </w:r>
    </w:p>
    <w:p w:rsidR="00FB69AA" w:rsidRPr="00244020" w:rsidRDefault="001E76CB" w:rsidP="001E3430">
      <w:pPr>
        <w:pStyle w:val="Listaszerbekezds"/>
        <w:numPr>
          <w:ilvl w:val="0"/>
          <w:numId w:val="6"/>
        </w:numPr>
        <w:tabs>
          <w:tab w:val="left" w:pos="1418"/>
          <w:tab w:val="right" w:pos="9072"/>
        </w:tabs>
        <w:spacing w:after="0"/>
        <w:rPr>
          <w:rFonts w:cs="Times New Roman"/>
          <w:szCs w:val="24"/>
        </w:rPr>
      </w:pPr>
      <w:r w:rsidRPr="00244020">
        <w:rPr>
          <w:rFonts w:cs="Times New Roman"/>
          <w:szCs w:val="24"/>
        </w:rPr>
        <w:t>v</w:t>
      </w:r>
      <w:r w:rsidR="00FB69AA" w:rsidRPr="00244020">
        <w:rPr>
          <w:rFonts w:cs="Times New Roman"/>
          <w:szCs w:val="24"/>
        </w:rPr>
        <w:t>ázkitöltő falak</w:t>
      </w:r>
      <w:r w:rsidR="00EE3967" w:rsidRPr="00244020">
        <w:rPr>
          <w:rFonts w:cs="Times New Roman"/>
          <w:szCs w:val="24"/>
        </w:rPr>
        <w:t>,</w:t>
      </w:r>
    </w:p>
    <w:p w:rsidR="00FB69AA" w:rsidRPr="00244020" w:rsidRDefault="00FB69AA" w:rsidP="00FB69AA">
      <w:pPr>
        <w:tabs>
          <w:tab w:val="left" w:pos="1418"/>
          <w:tab w:val="right" w:pos="9072"/>
        </w:tabs>
        <w:spacing w:after="0"/>
        <w:ind w:left="851"/>
        <w:rPr>
          <w:rFonts w:cs="Times New Roman"/>
          <w:szCs w:val="24"/>
        </w:rPr>
      </w:pPr>
      <w:r w:rsidRPr="00244020">
        <w:rPr>
          <w:rFonts w:cs="Times New Roman"/>
          <w:szCs w:val="24"/>
        </w:rPr>
        <w:t>Falszerkezetek hibái, javítása.</w:t>
      </w:r>
    </w:p>
    <w:p w:rsidR="009A080A" w:rsidRPr="00244020" w:rsidRDefault="009A080A" w:rsidP="00FB69AA">
      <w:pPr>
        <w:tabs>
          <w:tab w:val="left" w:pos="1418"/>
          <w:tab w:val="right" w:pos="9072"/>
        </w:tabs>
        <w:spacing w:after="0"/>
        <w:ind w:left="851"/>
        <w:rPr>
          <w:rFonts w:cs="Times New Roman"/>
          <w:szCs w:val="24"/>
        </w:rPr>
      </w:pPr>
      <w:r w:rsidRPr="00244020">
        <w:rPr>
          <w:rFonts w:cs="Times New Roman"/>
          <w:szCs w:val="24"/>
        </w:rPr>
        <w:t>Falazatok minőségi követelményei.</w:t>
      </w:r>
    </w:p>
    <w:p w:rsidR="00FB69AA" w:rsidRPr="00244020" w:rsidRDefault="00FB69AA" w:rsidP="00FB69AA">
      <w:pPr>
        <w:tabs>
          <w:tab w:val="left" w:pos="1418"/>
          <w:tab w:val="right" w:pos="9072"/>
        </w:tabs>
        <w:spacing w:after="0"/>
        <w:ind w:left="851"/>
        <w:rPr>
          <w:rFonts w:cs="Times New Roman"/>
          <w:szCs w:val="24"/>
        </w:rPr>
      </w:pPr>
      <w:r w:rsidRPr="00244020">
        <w:rPr>
          <w:rFonts w:cs="Times New Roman"/>
          <w:szCs w:val="24"/>
        </w:rPr>
        <w:t>Falazási munkák eszközei, gépei.</w:t>
      </w:r>
    </w:p>
    <w:p w:rsidR="00FB69AA" w:rsidRPr="00244020" w:rsidRDefault="00FB69AA" w:rsidP="00FB69AA">
      <w:pPr>
        <w:tabs>
          <w:tab w:val="left" w:pos="1418"/>
          <w:tab w:val="right" w:pos="9072"/>
        </w:tabs>
        <w:spacing w:after="0"/>
        <w:ind w:left="851"/>
        <w:rPr>
          <w:rFonts w:cs="Times New Roman"/>
          <w:szCs w:val="24"/>
        </w:rPr>
      </w:pPr>
      <w:r w:rsidRPr="00244020">
        <w:rPr>
          <w:rFonts w:cs="Times New Roman"/>
          <w:szCs w:val="24"/>
        </w:rPr>
        <w:t>Anyag- előkészítés gépei.</w:t>
      </w:r>
    </w:p>
    <w:p w:rsidR="002A342F" w:rsidRPr="00244020" w:rsidRDefault="002A342F" w:rsidP="00FB69AA">
      <w:pPr>
        <w:tabs>
          <w:tab w:val="left" w:pos="1418"/>
          <w:tab w:val="right" w:pos="9072"/>
        </w:tabs>
        <w:spacing w:after="0"/>
        <w:ind w:left="851"/>
        <w:rPr>
          <w:rFonts w:cs="Times New Roman"/>
          <w:szCs w:val="24"/>
        </w:rPr>
      </w:pPr>
      <w:r w:rsidRPr="00244020">
        <w:rPr>
          <w:rFonts w:cs="Times New Roman"/>
          <w:szCs w:val="24"/>
        </w:rPr>
        <w:t>Emelőgépek, munkavégzés daruval kiszolgált területen.</w:t>
      </w:r>
    </w:p>
    <w:p w:rsidR="00DF1227" w:rsidRPr="00244020" w:rsidRDefault="00FB69AA" w:rsidP="00DF1227">
      <w:pPr>
        <w:tabs>
          <w:tab w:val="left" w:pos="1418"/>
          <w:tab w:val="right" w:pos="9072"/>
        </w:tabs>
        <w:spacing w:after="0"/>
        <w:ind w:left="851"/>
        <w:rPr>
          <w:rFonts w:cs="Times New Roman"/>
          <w:szCs w:val="24"/>
        </w:rPr>
      </w:pPr>
      <w:r w:rsidRPr="00244020">
        <w:rPr>
          <w:rFonts w:cs="Times New Roman"/>
          <w:szCs w:val="24"/>
        </w:rPr>
        <w:t>Falszerkezetek készítésére vonatkozó munkavédelmi előírások</w:t>
      </w:r>
      <w:r w:rsidR="00EC0B81" w:rsidRPr="00244020">
        <w:rPr>
          <w:rFonts w:cs="Times New Roman"/>
          <w:szCs w:val="24"/>
        </w:rPr>
        <w:t>.</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BB62D0"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Kiselemes</w:t>
      </w:r>
      <w:r w:rsidR="001308F6" w:rsidRPr="00244020">
        <w:rPr>
          <w:rFonts w:cs="Times New Roman"/>
          <w:b/>
          <w:i/>
          <w:szCs w:val="24"/>
        </w:rPr>
        <w:t xml:space="preserve"> fal</w:t>
      </w:r>
      <w:r w:rsidR="004E57A7" w:rsidRPr="00244020">
        <w:rPr>
          <w:rFonts w:cs="Times New Roman"/>
          <w:b/>
          <w:i/>
          <w:szCs w:val="24"/>
        </w:rPr>
        <w:t>szerkezetek</w:t>
      </w:r>
      <w:r w:rsidRPr="00244020">
        <w:rPr>
          <w:rFonts w:cs="Times New Roman"/>
          <w:b/>
          <w:i/>
          <w:szCs w:val="24"/>
        </w:rPr>
        <w:t xml:space="preserve">, </w:t>
      </w:r>
      <w:r w:rsidR="001308F6" w:rsidRPr="00244020">
        <w:rPr>
          <w:rFonts w:cs="Times New Roman"/>
          <w:b/>
          <w:i/>
          <w:szCs w:val="24"/>
        </w:rPr>
        <w:t>boltozato</w:t>
      </w:r>
      <w:r w:rsidR="008D303C" w:rsidRPr="00244020">
        <w:rPr>
          <w:rFonts w:cs="Times New Roman"/>
          <w:b/>
          <w:i/>
          <w:szCs w:val="24"/>
        </w:rPr>
        <w:t>k</w:t>
      </w:r>
      <w:r w:rsidR="00845325" w:rsidRPr="00244020">
        <w:rPr>
          <w:rFonts w:cs="Times New Roman"/>
          <w:b/>
          <w:i/>
          <w:szCs w:val="24"/>
        </w:rPr>
        <w:t xml:space="preserve"> és</w:t>
      </w:r>
      <w:r w:rsidRPr="00244020">
        <w:rPr>
          <w:rFonts w:cs="Times New Roman"/>
          <w:b/>
          <w:i/>
          <w:szCs w:val="24"/>
        </w:rPr>
        <w:t xml:space="preserve"> kémények készítése</w:t>
      </w:r>
      <w:r w:rsidR="00DF1227" w:rsidRPr="00244020">
        <w:rPr>
          <w:rFonts w:cs="Times New Roman"/>
          <w:b/>
          <w:i/>
          <w:szCs w:val="24"/>
        </w:rPr>
        <w:tab/>
      </w:r>
      <w:r w:rsidR="00EE17B2" w:rsidRPr="00244020">
        <w:rPr>
          <w:rFonts w:cs="Times New Roman"/>
          <w:b/>
          <w:i/>
          <w:szCs w:val="24"/>
        </w:rPr>
        <w:t>72 óra</w:t>
      </w:r>
    </w:p>
    <w:p w:rsidR="00FB69AA" w:rsidRPr="00244020" w:rsidRDefault="004E57A7" w:rsidP="00FB69AA">
      <w:pPr>
        <w:tabs>
          <w:tab w:val="left" w:pos="1418"/>
          <w:tab w:val="right" w:pos="9072"/>
        </w:tabs>
        <w:spacing w:after="0"/>
        <w:ind w:left="851"/>
        <w:rPr>
          <w:rFonts w:cs="Times New Roman"/>
          <w:szCs w:val="24"/>
        </w:rPr>
      </w:pPr>
      <w:r w:rsidRPr="00244020">
        <w:rPr>
          <w:rFonts w:cs="Times New Roman"/>
          <w:szCs w:val="24"/>
        </w:rPr>
        <w:t>Látszó falak, tégla homlokzatburkolatok készítési elvei.</w:t>
      </w:r>
    </w:p>
    <w:p w:rsidR="001308F6" w:rsidRPr="00244020" w:rsidRDefault="001308F6" w:rsidP="001308F6">
      <w:pPr>
        <w:tabs>
          <w:tab w:val="left" w:pos="1418"/>
          <w:tab w:val="right" w:pos="9072"/>
        </w:tabs>
        <w:spacing w:after="0"/>
        <w:ind w:left="851"/>
        <w:rPr>
          <w:rFonts w:cs="Times New Roman"/>
          <w:szCs w:val="24"/>
        </w:rPr>
      </w:pPr>
      <w:proofErr w:type="spellStart"/>
      <w:r w:rsidRPr="00244020">
        <w:rPr>
          <w:rFonts w:cs="Times New Roman"/>
          <w:szCs w:val="24"/>
        </w:rPr>
        <w:t>Falidomkötések</w:t>
      </w:r>
      <w:proofErr w:type="spellEnd"/>
      <w:r w:rsidRPr="00244020">
        <w:rPr>
          <w:rFonts w:cs="Times New Roman"/>
          <w:szCs w:val="24"/>
        </w:rPr>
        <w:t xml:space="preserve"> különböző falazóelemek esetén.</w:t>
      </w:r>
    </w:p>
    <w:p w:rsidR="001308F6" w:rsidRPr="00244020" w:rsidRDefault="001308F6" w:rsidP="001308F6">
      <w:pPr>
        <w:tabs>
          <w:tab w:val="left" w:pos="1418"/>
          <w:tab w:val="right" w:pos="9072"/>
        </w:tabs>
        <w:spacing w:after="0"/>
        <w:ind w:left="851"/>
        <w:rPr>
          <w:rFonts w:cs="Times New Roman"/>
          <w:szCs w:val="24"/>
        </w:rPr>
      </w:pPr>
      <w:r w:rsidRPr="00244020">
        <w:rPr>
          <w:rFonts w:cs="Times New Roman"/>
          <w:szCs w:val="24"/>
        </w:rPr>
        <w:t>Boltövek készítésének szabályai.</w:t>
      </w:r>
    </w:p>
    <w:p w:rsidR="001308F6" w:rsidRPr="00244020" w:rsidRDefault="001308F6" w:rsidP="001308F6">
      <w:pPr>
        <w:tabs>
          <w:tab w:val="left" w:pos="1418"/>
          <w:tab w:val="right" w:pos="9072"/>
        </w:tabs>
        <w:spacing w:after="0"/>
        <w:ind w:left="851"/>
        <w:rPr>
          <w:rFonts w:cs="Times New Roman"/>
          <w:szCs w:val="24"/>
        </w:rPr>
      </w:pPr>
      <w:r w:rsidRPr="00244020">
        <w:rPr>
          <w:rFonts w:cs="Times New Roman"/>
          <w:szCs w:val="24"/>
        </w:rPr>
        <w:t>Boltozatok készítésére vonatkozó előírások.</w:t>
      </w:r>
    </w:p>
    <w:p w:rsidR="00FB69AA" w:rsidRPr="00244020" w:rsidRDefault="004E57A7" w:rsidP="00C44EE1">
      <w:pPr>
        <w:tabs>
          <w:tab w:val="left" w:pos="1418"/>
          <w:tab w:val="right" w:pos="9072"/>
        </w:tabs>
        <w:spacing w:after="0"/>
        <w:ind w:left="851"/>
        <w:rPr>
          <w:rFonts w:cs="Times New Roman"/>
          <w:szCs w:val="24"/>
        </w:rPr>
      </w:pPr>
      <w:r w:rsidRPr="00244020">
        <w:rPr>
          <w:rFonts w:cs="Times New Roman"/>
          <w:szCs w:val="24"/>
        </w:rPr>
        <w:t>Kis</w:t>
      </w:r>
      <w:r w:rsidR="005B5CDD" w:rsidRPr="00244020">
        <w:rPr>
          <w:rFonts w:cs="Times New Roman"/>
          <w:szCs w:val="24"/>
        </w:rPr>
        <w:t xml:space="preserve">elemes </w:t>
      </w:r>
      <w:r w:rsidRPr="00244020">
        <w:rPr>
          <w:rFonts w:cs="Times New Roman"/>
          <w:szCs w:val="24"/>
        </w:rPr>
        <w:t>tégla</w:t>
      </w:r>
      <w:r w:rsidR="001308F6" w:rsidRPr="00244020">
        <w:rPr>
          <w:rFonts w:cs="Times New Roman"/>
          <w:szCs w:val="24"/>
        </w:rPr>
        <w:t xml:space="preserve"> </w:t>
      </w:r>
      <w:r w:rsidR="005B5CDD" w:rsidRPr="00244020">
        <w:rPr>
          <w:rFonts w:cs="Times New Roman"/>
          <w:szCs w:val="24"/>
        </w:rPr>
        <w:t xml:space="preserve">és kő </w:t>
      </w:r>
      <w:r w:rsidR="001308F6" w:rsidRPr="00244020">
        <w:rPr>
          <w:rFonts w:cs="Times New Roman"/>
          <w:szCs w:val="24"/>
        </w:rPr>
        <w:t>falszerkezetekkel és boltozatokkal kapcsolatos tartó- és épületszerkezeti alapismeretek.</w:t>
      </w:r>
    </w:p>
    <w:p w:rsidR="001308F6" w:rsidRPr="00244020" w:rsidRDefault="001308F6" w:rsidP="00C44EE1">
      <w:pPr>
        <w:tabs>
          <w:tab w:val="left" w:pos="1418"/>
          <w:tab w:val="right" w:pos="9072"/>
        </w:tabs>
        <w:spacing w:after="0"/>
        <w:ind w:left="851"/>
        <w:rPr>
          <w:rFonts w:cs="Times New Roman"/>
          <w:szCs w:val="24"/>
        </w:rPr>
      </w:pPr>
      <w:r w:rsidRPr="00244020">
        <w:rPr>
          <w:rFonts w:cs="Times New Roman"/>
          <w:szCs w:val="24"/>
        </w:rPr>
        <w:t>Falszerkezetek készítésének technológiai előírásai:</w:t>
      </w:r>
    </w:p>
    <w:p w:rsidR="00DA1476" w:rsidRPr="00244020" w:rsidRDefault="00DA1476" w:rsidP="001E3430">
      <w:pPr>
        <w:pStyle w:val="Listaszerbekezds"/>
        <w:numPr>
          <w:ilvl w:val="0"/>
          <w:numId w:val="6"/>
        </w:numPr>
        <w:tabs>
          <w:tab w:val="left" w:pos="1418"/>
          <w:tab w:val="right" w:pos="9072"/>
        </w:tabs>
        <w:spacing w:after="0"/>
        <w:rPr>
          <w:rFonts w:cs="Times New Roman"/>
          <w:szCs w:val="24"/>
        </w:rPr>
      </w:pPr>
      <w:r w:rsidRPr="00244020">
        <w:rPr>
          <w:rFonts w:cs="Times New Roman"/>
          <w:szCs w:val="24"/>
        </w:rPr>
        <w:t>kisméretű tégla felmenő falak,</w:t>
      </w:r>
    </w:p>
    <w:p w:rsidR="00BB62D0" w:rsidRPr="00244020" w:rsidRDefault="00BB62D0" w:rsidP="001E3430">
      <w:pPr>
        <w:pStyle w:val="Listaszerbekezds"/>
        <w:numPr>
          <w:ilvl w:val="0"/>
          <w:numId w:val="6"/>
        </w:numPr>
        <w:tabs>
          <w:tab w:val="left" w:pos="1418"/>
          <w:tab w:val="right" w:pos="9072"/>
        </w:tabs>
        <w:spacing w:after="0"/>
        <w:rPr>
          <w:rFonts w:cs="Times New Roman"/>
          <w:szCs w:val="24"/>
        </w:rPr>
      </w:pPr>
      <w:r w:rsidRPr="00244020">
        <w:rPr>
          <w:rFonts w:cs="Times New Roman"/>
          <w:szCs w:val="24"/>
        </w:rPr>
        <w:t>kisméretű tégla válaszfalak</w:t>
      </w:r>
      <w:r w:rsidR="00DA1476" w:rsidRPr="00244020">
        <w:rPr>
          <w:rFonts w:cs="Times New Roman"/>
          <w:szCs w:val="24"/>
        </w:rPr>
        <w:t>,</w:t>
      </w:r>
    </w:p>
    <w:p w:rsidR="004E57A7" w:rsidRPr="00244020" w:rsidRDefault="00BB62D0" w:rsidP="001E3430">
      <w:pPr>
        <w:pStyle w:val="Listaszerbekezds"/>
        <w:numPr>
          <w:ilvl w:val="0"/>
          <w:numId w:val="6"/>
        </w:numPr>
        <w:tabs>
          <w:tab w:val="left" w:pos="1418"/>
          <w:tab w:val="right" w:pos="9072"/>
        </w:tabs>
        <w:spacing w:after="0"/>
        <w:rPr>
          <w:rFonts w:cs="Times New Roman"/>
          <w:szCs w:val="24"/>
        </w:rPr>
      </w:pPr>
      <w:r w:rsidRPr="00244020">
        <w:rPr>
          <w:rFonts w:cs="Times New Roman"/>
          <w:szCs w:val="24"/>
        </w:rPr>
        <w:t>látszó kiselemes (tégla, kő) beltéri falszerkezetek,</w:t>
      </w:r>
    </w:p>
    <w:p w:rsidR="00DA1476" w:rsidRPr="00244020" w:rsidRDefault="001308F6" w:rsidP="001E3430">
      <w:pPr>
        <w:pStyle w:val="Listaszerbekezds"/>
        <w:numPr>
          <w:ilvl w:val="0"/>
          <w:numId w:val="6"/>
        </w:numPr>
        <w:tabs>
          <w:tab w:val="left" w:pos="1418"/>
          <w:tab w:val="right" w:pos="9072"/>
        </w:tabs>
        <w:spacing w:after="0"/>
        <w:rPr>
          <w:rFonts w:cs="Times New Roman"/>
          <w:szCs w:val="24"/>
        </w:rPr>
      </w:pPr>
      <w:r w:rsidRPr="00244020">
        <w:rPr>
          <w:rFonts w:cs="Times New Roman"/>
          <w:szCs w:val="24"/>
        </w:rPr>
        <w:t>látszó kiselemes (tégla, kő) falazott homlokzati burkolatok</w:t>
      </w:r>
    </w:p>
    <w:p w:rsidR="00DA1476" w:rsidRPr="00244020" w:rsidRDefault="00DA1476" w:rsidP="001E3430">
      <w:pPr>
        <w:pStyle w:val="Listaszerbekezds"/>
        <w:numPr>
          <w:ilvl w:val="0"/>
          <w:numId w:val="6"/>
        </w:numPr>
        <w:tabs>
          <w:tab w:val="left" w:pos="1418"/>
          <w:tab w:val="right" w:pos="9072"/>
        </w:tabs>
        <w:spacing w:after="0"/>
        <w:rPr>
          <w:rFonts w:cs="Times New Roman"/>
          <w:szCs w:val="24"/>
        </w:rPr>
      </w:pPr>
      <w:r w:rsidRPr="00244020">
        <w:rPr>
          <w:rFonts w:cs="Times New Roman"/>
          <w:szCs w:val="24"/>
        </w:rPr>
        <w:t>tűzfalak,</w:t>
      </w:r>
    </w:p>
    <w:p w:rsidR="00756483" w:rsidRPr="00244020" w:rsidRDefault="00DA1476" w:rsidP="001E3430">
      <w:pPr>
        <w:pStyle w:val="Listaszerbekezds"/>
        <w:numPr>
          <w:ilvl w:val="0"/>
          <w:numId w:val="6"/>
        </w:numPr>
        <w:tabs>
          <w:tab w:val="left" w:pos="1418"/>
          <w:tab w:val="right" w:pos="9072"/>
        </w:tabs>
        <w:spacing w:after="0"/>
        <w:rPr>
          <w:rFonts w:cs="Times New Roman"/>
          <w:szCs w:val="24"/>
        </w:rPr>
      </w:pPr>
      <w:r w:rsidRPr="00244020">
        <w:rPr>
          <w:rFonts w:cs="Times New Roman"/>
          <w:szCs w:val="24"/>
        </w:rPr>
        <w:t>kerítésfalak</w:t>
      </w:r>
      <w:r w:rsidR="001308F6" w:rsidRPr="00244020">
        <w:rPr>
          <w:rFonts w:cs="Times New Roman"/>
          <w:szCs w:val="24"/>
        </w:rPr>
        <w:t>.</w:t>
      </w:r>
    </w:p>
    <w:p w:rsidR="00756483" w:rsidRPr="00244020" w:rsidRDefault="00756483" w:rsidP="00756483">
      <w:pPr>
        <w:tabs>
          <w:tab w:val="left" w:pos="1418"/>
          <w:tab w:val="right" w:pos="9072"/>
        </w:tabs>
        <w:spacing w:after="0"/>
        <w:ind w:left="851"/>
        <w:rPr>
          <w:rFonts w:cs="Times New Roman"/>
          <w:szCs w:val="24"/>
        </w:rPr>
      </w:pPr>
      <w:r w:rsidRPr="00244020">
        <w:rPr>
          <w:rFonts w:cs="Times New Roman"/>
          <w:szCs w:val="24"/>
        </w:rPr>
        <w:t>Falazott homlokzati burkoló</w:t>
      </w:r>
      <w:r w:rsidR="005B5CDD" w:rsidRPr="00244020">
        <w:rPr>
          <w:rFonts w:cs="Times New Roman"/>
          <w:szCs w:val="24"/>
        </w:rPr>
        <w:t xml:space="preserve"> </w:t>
      </w:r>
      <w:r w:rsidRPr="00244020">
        <w:rPr>
          <w:rFonts w:cs="Times New Roman"/>
          <w:szCs w:val="24"/>
        </w:rPr>
        <w:t>falak (tégla, kő) rétegrendje, rögzítései.</w:t>
      </w:r>
    </w:p>
    <w:p w:rsidR="00756483" w:rsidRPr="00244020" w:rsidRDefault="00756483" w:rsidP="00756483">
      <w:pPr>
        <w:tabs>
          <w:tab w:val="left" w:pos="1418"/>
          <w:tab w:val="right" w:pos="9072"/>
        </w:tabs>
        <w:spacing w:after="0"/>
        <w:ind w:left="851"/>
        <w:rPr>
          <w:rFonts w:cs="Times New Roman"/>
          <w:szCs w:val="24"/>
        </w:rPr>
      </w:pPr>
      <w:r w:rsidRPr="00244020">
        <w:rPr>
          <w:rFonts w:cs="Times New Roman"/>
          <w:szCs w:val="24"/>
        </w:rPr>
        <w:t>Falazott homlokzati burkoló</w:t>
      </w:r>
      <w:r w:rsidR="005B5CDD" w:rsidRPr="00244020">
        <w:rPr>
          <w:rFonts w:cs="Times New Roman"/>
          <w:szCs w:val="24"/>
        </w:rPr>
        <w:t xml:space="preserve"> </w:t>
      </w:r>
      <w:r w:rsidRPr="00244020">
        <w:rPr>
          <w:rFonts w:cs="Times New Roman"/>
          <w:szCs w:val="24"/>
        </w:rPr>
        <w:t>falak (tégla, kő) dilatáció</w:t>
      </w:r>
      <w:r w:rsidR="009E4F58" w:rsidRPr="00244020">
        <w:rPr>
          <w:rFonts w:cs="Times New Roman"/>
          <w:szCs w:val="24"/>
        </w:rPr>
        <w:t xml:space="preserve"> </w:t>
      </w:r>
      <w:r w:rsidRPr="00244020">
        <w:rPr>
          <w:rFonts w:cs="Times New Roman"/>
          <w:szCs w:val="24"/>
        </w:rPr>
        <w:t>képzése.</w:t>
      </w:r>
    </w:p>
    <w:p w:rsidR="00DA1476" w:rsidRPr="00244020" w:rsidRDefault="00DA1476" w:rsidP="001308F6">
      <w:pPr>
        <w:tabs>
          <w:tab w:val="left" w:pos="1418"/>
          <w:tab w:val="right" w:pos="9072"/>
        </w:tabs>
        <w:spacing w:after="0"/>
        <w:ind w:left="851"/>
        <w:rPr>
          <w:rFonts w:cs="Times New Roman"/>
          <w:szCs w:val="24"/>
        </w:rPr>
      </w:pPr>
      <w:r w:rsidRPr="00244020">
        <w:rPr>
          <w:rFonts w:cs="Times New Roman"/>
          <w:szCs w:val="24"/>
        </w:rPr>
        <w:t>Boltövek, kiselemes nyíláskeretezések, kávakialakítások.</w:t>
      </w:r>
    </w:p>
    <w:p w:rsidR="001308F6" w:rsidRPr="00244020" w:rsidRDefault="001308F6" w:rsidP="001308F6">
      <w:pPr>
        <w:tabs>
          <w:tab w:val="left" w:pos="1418"/>
          <w:tab w:val="right" w:pos="9072"/>
        </w:tabs>
        <w:spacing w:after="0"/>
        <w:ind w:left="851"/>
        <w:rPr>
          <w:rFonts w:cs="Times New Roman"/>
          <w:szCs w:val="24"/>
        </w:rPr>
      </w:pPr>
      <w:r w:rsidRPr="00244020">
        <w:rPr>
          <w:rFonts w:cs="Times New Roman"/>
          <w:szCs w:val="24"/>
        </w:rPr>
        <w:t>Boltozatok</w:t>
      </w:r>
      <w:r w:rsidR="00BB62D0" w:rsidRPr="00244020">
        <w:rPr>
          <w:rFonts w:cs="Times New Roman"/>
          <w:szCs w:val="24"/>
        </w:rPr>
        <w:t xml:space="preserve"> típusai, építéstechnológiája.</w:t>
      </w:r>
    </w:p>
    <w:p w:rsidR="00BB62D0" w:rsidRPr="00244020" w:rsidRDefault="00BB62D0" w:rsidP="001308F6">
      <w:pPr>
        <w:tabs>
          <w:tab w:val="left" w:pos="1418"/>
          <w:tab w:val="right" w:pos="9072"/>
        </w:tabs>
        <w:spacing w:after="0"/>
        <w:ind w:left="851"/>
        <w:rPr>
          <w:rFonts w:cs="Times New Roman"/>
          <w:szCs w:val="24"/>
        </w:rPr>
      </w:pPr>
      <w:r w:rsidRPr="00244020">
        <w:rPr>
          <w:rFonts w:cs="Times New Roman"/>
          <w:szCs w:val="24"/>
        </w:rPr>
        <w:t>Boltozatok alátámasztó szerkezetei.</w:t>
      </w:r>
    </w:p>
    <w:p w:rsidR="004E57A7" w:rsidRPr="00244020" w:rsidRDefault="004E57A7" w:rsidP="004E57A7">
      <w:pPr>
        <w:tabs>
          <w:tab w:val="left" w:pos="1418"/>
          <w:tab w:val="right" w:pos="9072"/>
        </w:tabs>
        <w:spacing w:after="0"/>
        <w:ind w:left="851"/>
        <w:rPr>
          <w:rFonts w:cs="Times New Roman"/>
          <w:szCs w:val="24"/>
        </w:rPr>
      </w:pPr>
      <w:r w:rsidRPr="00244020">
        <w:rPr>
          <w:rFonts w:cs="Times New Roman"/>
          <w:szCs w:val="24"/>
        </w:rPr>
        <w:t>Látszó falazatok hézagolásának típusai, elvei és követelményei.</w:t>
      </w:r>
    </w:p>
    <w:p w:rsidR="004E57A7" w:rsidRPr="00244020" w:rsidRDefault="00BB62D0" w:rsidP="004E57A7">
      <w:pPr>
        <w:tabs>
          <w:tab w:val="left" w:pos="1418"/>
          <w:tab w:val="right" w:pos="9072"/>
        </w:tabs>
        <w:spacing w:after="0"/>
        <w:ind w:left="851"/>
        <w:rPr>
          <w:rFonts w:cs="Times New Roman"/>
          <w:szCs w:val="24"/>
        </w:rPr>
      </w:pPr>
      <w:r w:rsidRPr="00244020">
        <w:rPr>
          <w:rFonts w:cs="Times New Roman"/>
          <w:szCs w:val="24"/>
        </w:rPr>
        <w:t>Látszó f</w:t>
      </w:r>
      <w:r w:rsidR="004E57A7" w:rsidRPr="00244020">
        <w:rPr>
          <w:rFonts w:cs="Times New Roman"/>
          <w:szCs w:val="24"/>
        </w:rPr>
        <w:t>alfelületek felületminőségi követelményei.</w:t>
      </w:r>
    </w:p>
    <w:p w:rsidR="001308F6" w:rsidRPr="00244020" w:rsidRDefault="001308F6" w:rsidP="001308F6">
      <w:pPr>
        <w:tabs>
          <w:tab w:val="left" w:pos="1418"/>
          <w:tab w:val="right" w:pos="9072"/>
        </w:tabs>
        <w:spacing w:after="0"/>
        <w:ind w:left="851"/>
        <w:rPr>
          <w:rFonts w:cs="Times New Roman"/>
          <w:szCs w:val="24"/>
        </w:rPr>
      </w:pPr>
      <w:r w:rsidRPr="00244020">
        <w:rPr>
          <w:rFonts w:cs="Times New Roman"/>
          <w:szCs w:val="24"/>
        </w:rPr>
        <w:t>Kéményekkel kapcsolatos ismeretek:</w:t>
      </w:r>
    </w:p>
    <w:p w:rsidR="001308F6" w:rsidRPr="00244020" w:rsidRDefault="001308F6" w:rsidP="001E3430">
      <w:pPr>
        <w:pStyle w:val="Listaszerbekezds"/>
        <w:numPr>
          <w:ilvl w:val="0"/>
          <w:numId w:val="53"/>
        </w:numPr>
        <w:tabs>
          <w:tab w:val="left" w:pos="1418"/>
          <w:tab w:val="right" w:pos="9072"/>
        </w:tabs>
        <w:spacing w:after="0"/>
        <w:rPr>
          <w:rFonts w:cs="Times New Roman"/>
          <w:szCs w:val="24"/>
        </w:rPr>
      </w:pPr>
      <w:r w:rsidRPr="00244020">
        <w:rPr>
          <w:rFonts w:cs="Times New Roman"/>
          <w:szCs w:val="24"/>
        </w:rPr>
        <w:t>falazott kéményekkel kapcsolatos alapfogalmak,</w:t>
      </w:r>
    </w:p>
    <w:p w:rsidR="001308F6" w:rsidRPr="00244020" w:rsidRDefault="001308F6" w:rsidP="001E3430">
      <w:pPr>
        <w:pStyle w:val="Listaszerbekezds"/>
        <w:numPr>
          <w:ilvl w:val="0"/>
          <w:numId w:val="53"/>
        </w:numPr>
        <w:tabs>
          <w:tab w:val="left" w:pos="1418"/>
          <w:tab w:val="right" w:pos="9072"/>
        </w:tabs>
        <w:spacing w:after="0"/>
        <w:rPr>
          <w:rFonts w:cs="Times New Roman"/>
          <w:szCs w:val="24"/>
        </w:rPr>
      </w:pPr>
      <w:r w:rsidRPr="00244020">
        <w:rPr>
          <w:rFonts w:cs="Times New Roman"/>
          <w:szCs w:val="24"/>
        </w:rPr>
        <w:lastRenderedPageBreak/>
        <w:t>korszerű kéményrendszerek építése,</w:t>
      </w:r>
    </w:p>
    <w:p w:rsidR="004E57A7" w:rsidRPr="00244020" w:rsidRDefault="001308F6" w:rsidP="001E3430">
      <w:pPr>
        <w:pStyle w:val="Listaszerbekezds"/>
        <w:numPr>
          <w:ilvl w:val="0"/>
          <w:numId w:val="53"/>
        </w:numPr>
        <w:tabs>
          <w:tab w:val="left" w:pos="1418"/>
          <w:tab w:val="right" w:pos="9072"/>
        </w:tabs>
        <w:spacing w:after="0"/>
        <w:rPr>
          <w:rFonts w:cs="Times New Roman"/>
          <w:szCs w:val="24"/>
        </w:rPr>
      </w:pPr>
      <w:r w:rsidRPr="00244020">
        <w:rPr>
          <w:rFonts w:cs="Times New Roman"/>
          <w:szCs w:val="24"/>
        </w:rPr>
        <w:t>kémények hibái, felújításuk.</w:t>
      </w:r>
    </w:p>
    <w:p w:rsidR="001308F6" w:rsidRPr="00244020" w:rsidRDefault="004E57A7" w:rsidP="004E57A7">
      <w:pPr>
        <w:tabs>
          <w:tab w:val="left" w:pos="1418"/>
          <w:tab w:val="right" w:pos="9072"/>
        </w:tabs>
        <w:spacing w:after="0"/>
        <w:ind w:left="851"/>
        <w:rPr>
          <w:rFonts w:cs="Times New Roman"/>
          <w:szCs w:val="24"/>
        </w:rPr>
      </w:pPr>
      <w:r w:rsidRPr="00244020">
        <w:rPr>
          <w:rFonts w:cs="Times New Roman"/>
          <w:szCs w:val="24"/>
        </w:rPr>
        <w:t>Téglavágó- és daraboló gépek használata.</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1308F6"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Vakolási ismeretek</w:t>
      </w:r>
      <w:r w:rsidR="00EE17B2" w:rsidRPr="00244020">
        <w:rPr>
          <w:rFonts w:cs="Times New Roman"/>
          <w:b/>
          <w:i/>
          <w:szCs w:val="24"/>
        </w:rPr>
        <w:tab/>
      </w:r>
      <w:r w:rsidR="008D303C" w:rsidRPr="00244020">
        <w:rPr>
          <w:rFonts w:cs="Times New Roman"/>
          <w:b/>
          <w:i/>
          <w:szCs w:val="24"/>
        </w:rPr>
        <w:t>3</w:t>
      </w:r>
      <w:r w:rsidRPr="00244020">
        <w:rPr>
          <w:rFonts w:cs="Times New Roman"/>
          <w:b/>
          <w:i/>
          <w:szCs w:val="24"/>
        </w:rPr>
        <w:t>6</w:t>
      </w:r>
      <w:r w:rsidR="00EE17B2" w:rsidRPr="00244020">
        <w:rPr>
          <w:rFonts w:cs="Times New Roman"/>
          <w:b/>
          <w:i/>
          <w:szCs w:val="24"/>
        </w:rPr>
        <w:t xml:space="preserve"> óra</w:t>
      </w:r>
    </w:p>
    <w:p w:rsidR="001308F6" w:rsidRPr="00244020" w:rsidRDefault="001308F6" w:rsidP="001308F6">
      <w:pPr>
        <w:tabs>
          <w:tab w:val="left" w:pos="1418"/>
          <w:tab w:val="right" w:pos="9072"/>
        </w:tabs>
        <w:spacing w:after="0"/>
        <w:ind w:left="851"/>
        <w:rPr>
          <w:rFonts w:cs="Times New Roman"/>
          <w:szCs w:val="24"/>
        </w:rPr>
      </w:pPr>
      <w:r w:rsidRPr="00244020">
        <w:rPr>
          <w:rFonts w:cs="Times New Roman"/>
          <w:szCs w:val="24"/>
        </w:rPr>
        <w:t>Építési kötőanyagok fajtái, jellemzői:</w:t>
      </w:r>
    </w:p>
    <w:p w:rsidR="001308F6" w:rsidRPr="00244020" w:rsidRDefault="001308F6" w:rsidP="001E3430">
      <w:pPr>
        <w:pStyle w:val="Listaszerbekezds"/>
        <w:numPr>
          <w:ilvl w:val="0"/>
          <w:numId w:val="7"/>
        </w:numPr>
        <w:tabs>
          <w:tab w:val="left" w:pos="1418"/>
          <w:tab w:val="right" w:pos="9072"/>
        </w:tabs>
        <w:spacing w:after="0"/>
        <w:rPr>
          <w:rFonts w:cs="Times New Roman"/>
          <w:szCs w:val="24"/>
        </w:rPr>
      </w:pPr>
      <w:r w:rsidRPr="00244020">
        <w:rPr>
          <w:rFonts w:cs="Times New Roman"/>
          <w:szCs w:val="24"/>
        </w:rPr>
        <w:t>hidraulikus kötőanyagok jellemzői,</w:t>
      </w:r>
    </w:p>
    <w:p w:rsidR="001308F6" w:rsidRPr="00244020" w:rsidRDefault="001308F6" w:rsidP="001E3430">
      <w:pPr>
        <w:pStyle w:val="Listaszerbekezds"/>
        <w:numPr>
          <w:ilvl w:val="0"/>
          <w:numId w:val="7"/>
        </w:numPr>
        <w:tabs>
          <w:tab w:val="left" w:pos="1418"/>
          <w:tab w:val="right" w:pos="9072"/>
        </w:tabs>
        <w:spacing w:after="0"/>
        <w:rPr>
          <w:rFonts w:cs="Times New Roman"/>
          <w:szCs w:val="24"/>
        </w:rPr>
      </w:pPr>
      <w:r w:rsidRPr="00244020">
        <w:rPr>
          <w:rFonts w:cs="Times New Roman"/>
          <w:szCs w:val="24"/>
        </w:rPr>
        <w:t>cementtípusok,</w:t>
      </w:r>
    </w:p>
    <w:p w:rsidR="001308F6" w:rsidRPr="00244020" w:rsidRDefault="001308F6" w:rsidP="001E3430">
      <w:pPr>
        <w:pStyle w:val="Listaszerbekezds"/>
        <w:numPr>
          <w:ilvl w:val="0"/>
          <w:numId w:val="7"/>
        </w:numPr>
        <w:tabs>
          <w:tab w:val="left" w:pos="1418"/>
          <w:tab w:val="right" w:pos="9072"/>
        </w:tabs>
        <w:spacing w:after="0"/>
        <w:rPr>
          <w:rFonts w:cs="Times New Roman"/>
          <w:szCs w:val="24"/>
        </w:rPr>
      </w:pPr>
      <w:r w:rsidRPr="00244020">
        <w:rPr>
          <w:rFonts w:cs="Times New Roman"/>
          <w:szCs w:val="24"/>
        </w:rPr>
        <w:t>cementgyártás,</w:t>
      </w:r>
    </w:p>
    <w:p w:rsidR="001308F6" w:rsidRPr="00244020" w:rsidRDefault="001308F6" w:rsidP="001E3430">
      <w:pPr>
        <w:pStyle w:val="Listaszerbekezds"/>
        <w:numPr>
          <w:ilvl w:val="0"/>
          <w:numId w:val="7"/>
        </w:numPr>
        <w:tabs>
          <w:tab w:val="left" w:pos="1418"/>
          <w:tab w:val="right" w:pos="9072"/>
        </w:tabs>
        <w:spacing w:after="0"/>
        <w:rPr>
          <w:rFonts w:cs="Times New Roman"/>
          <w:szCs w:val="24"/>
        </w:rPr>
      </w:pPr>
      <w:r w:rsidRPr="00244020">
        <w:rPr>
          <w:rFonts w:cs="Times New Roman"/>
          <w:szCs w:val="24"/>
        </w:rPr>
        <w:t>cementek jellemzői, jelölései,</w:t>
      </w:r>
    </w:p>
    <w:p w:rsidR="001308F6" w:rsidRPr="00244020" w:rsidRDefault="001308F6" w:rsidP="001E3430">
      <w:pPr>
        <w:pStyle w:val="Listaszerbekezds"/>
        <w:numPr>
          <w:ilvl w:val="0"/>
          <w:numId w:val="7"/>
        </w:numPr>
        <w:tabs>
          <w:tab w:val="left" w:pos="1418"/>
          <w:tab w:val="right" w:pos="9072"/>
        </w:tabs>
        <w:spacing w:after="0"/>
        <w:rPr>
          <w:rFonts w:cs="Times New Roman"/>
          <w:szCs w:val="24"/>
        </w:rPr>
      </w:pPr>
      <w:r w:rsidRPr="00244020">
        <w:rPr>
          <w:rFonts w:cs="Times New Roman"/>
          <w:szCs w:val="24"/>
        </w:rPr>
        <w:t>nem hidraulikus kötőanyagok jellemzői,</w:t>
      </w:r>
    </w:p>
    <w:p w:rsidR="001308F6" w:rsidRPr="00244020" w:rsidRDefault="001308F6" w:rsidP="001E3430">
      <w:pPr>
        <w:pStyle w:val="Listaszerbekezds"/>
        <w:numPr>
          <w:ilvl w:val="0"/>
          <w:numId w:val="7"/>
        </w:numPr>
        <w:tabs>
          <w:tab w:val="left" w:pos="1418"/>
          <w:tab w:val="right" w:pos="9072"/>
        </w:tabs>
        <w:spacing w:after="0"/>
        <w:rPr>
          <w:rFonts w:cs="Times New Roman"/>
          <w:szCs w:val="24"/>
        </w:rPr>
      </w:pPr>
      <w:r w:rsidRPr="00244020">
        <w:rPr>
          <w:rFonts w:cs="Times New Roman"/>
          <w:szCs w:val="24"/>
        </w:rPr>
        <w:t>építési mész előállítása, jellemzői,</w:t>
      </w:r>
    </w:p>
    <w:p w:rsidR="001308F6" w:rsidRPr="00244020" w:rsidRDefault="001308F6" w:rsidP="001E3430">
      <w:pPr>
        <w:pStyle w:val="Listaszerbekezds"/>
        <w:numPr>
          <w:ilvl w:val="0"/>
          <w:numId w:val="7"/>
        </w:numPr>
        <w:tabs>
          <w:tab w:val="left" w:pos="1418"/>
          <w:tab w:val="right" w:pos="9072"/>
        </w:tabs>
        <w:spacing w:after="0"/>
        <w:rPr>
          <w:rFonts w:cs="Times New Roman"/>
          <w:szCs w:val="24"/>
        </w:rPr>
      </w:pPr>
      <w:r w:rsidRPr="00244020">
        <w:rPr>
          <w:rFonts w:cs="Times New Roman"/>
          <w:szCs w:val="24"/>
        </w:rPr>
        <w:t>mészfajták, jelölésük,</w:t>
      </w:r>
    </w:p>
    <w:p w:rsidR="001308F6" w:rsidRPr="00244020" w:rsidRDefault="001308F6" w:rsidP="001E3430">
      <w:pPr>
        <w:pStyle w:val="Listaszerbekezds"/>
        <w:numPr>
          <w:ilvl w:val="0"/>
          <w:numId w:val="7"/>
        </w:numPr>
        <w:tabs>
          <w:tab w:val="left" w:pos="1418"/>
          <w:tab w:val="right" w:pos="9072"/>
        </w:tabs>
        <w:spacing w:after="0"/>
        <w:rPr>
          <w:rFonts w:cs="Times New Roman"/>
          <w:szCs w:val="24"/>
        </w:rPr>
      </w:pPr>
      <w:r w:rsidRPr="00244020">
        <w:rPr>
          <w:rFonts w:cs="Times New Roman"/>
          <w:szCs w:val="24"/>
        </w:rPr>
        <w:t>építési gipsz jellemzői, felhasználása.</w:t>
      </w:r>
    </w:p>
    <w:p w:rsidR="001308F6" w:rsidRPr="00244020" w:rsidRDefault="001308F6" w:rsidP="001308F6">
      <w:pPr>
        <w:tabs>
          <w:tab w:val="left" w:pos="1418"/>
          <w:tab w:val="right" w:pos="9072"/>
        </w:tabs>
        <w:spacing w:after="0"/>
        <w:ind w:left="851"/>
        <w:rPr>
          <w:rFonts w:cs="Times New Roman"/>
          <w:szCs w:val="24"/>
        </w:rPr>
      </w:pPr>
      <w:r w:rsidRPr="00244020">
        <w:rPr>
          <w:rFonts w:cs="Times New Roman"/>
          <w:szCs w:val="24"/>
        </w:rPr>
        <w:t>Vakoló habarcsok, jellemzői, összetétele.</w:t>
      </w:r>
    </w:p>
    <w:p w:rsidR="001308F6" w:rsidRPr="00244020" w:rsidRDefault="001308F6" w:rsidP="001308F6">
      <w:pPr>
        <w:tabs>
          <w:tab w:val="left" w:pos="1418"/>
          <w:tab w:val="right" w:pos="9072"/>
        </w:tabs>
        <w:spacing w:after="0"/>
        <w:ind w:left="851"/>
        <w:rPr>
          <w:rFonts w:cs="Times New Roman"/>
          <w:szCs w:val="24"/>
        </w:rPr>
      </w:pPr>
      <w:r w:rsidRPr="00244020">
        <w:rPr>
          <w:rFonts w:cs="Times New Roman"/>
          <w:szCs w:val="24"/>
        </w:rPr>
        <w:t>Habarcsok készítésének folyamata:</w:t>
      </w:r>
    </w:p>
    <w:p w:rsidR="001308F6" w:rsidRPr="00244020" w:rsidRDefault="001308F6" w:rsidP="001E3430">
      <w:pPr>
        <w:pStyle w:val="Listaszerbekezds"/>
        <w:numPr>
          <w:ilvl w:val="0"/>
          <w:numId w:val="8"/>
        </w:numPr>
        <w:tabs>
          <w:tab w:val="left" w:pos="1418"/>
          <w:tab w:val="right" w:pos="9072"/>
        </w:tabs>
        <w:spacing w:after="0"/>
        <w:rPr>
          <w:rFonts w:cs="Times New Roman"/>
          <w:szCs w:val="24"/>
        </w:rPr>
      </w:pPr>
      <w:r w:rsidRPr="00244020">
        <w:rPr>
          <w:rFonts w:cs="Times New Roman"/>
          <w:szCs w:val="24"/>
        </w:rPr>
        <w:t>kézi keverés,</w:t>
      </w:r>
    </w:p>
    <w:p w:rsidR="001308F6" w:rsidRPr="00244020" w:rsidRDefault="001308F6" w:rsidP="001E3430">
      <w:pPr>
        <w:pStyle w:val="Listaszerbekezds"/>
        <w:numPr>
          <w:ilvl w:val="0"/>
          <w:numId w:val="8"/>
        </w:numPr>
        <w:tabs>
          <w:tab w:val="left" w:pos="1418"/>
          <w:tab w:val="right" w:pos="9072"/>
        </w:tabs>
        <w:spacing w:after="0"/>
        <w:rPr>
          <w:rFonts w:cs="Times New Roman"/>
          <w:szCs w:val="24"/>
        </w:rPr>
      </w:pPr>
      <w:r w:rsidRPr="00244020">
        <w:rPr>
          <w:rFonts w:cs="Times New Roman"/>
          <w:szCs w:val="24"/>
        </w:rPr>
        <w:t>gépi keverés.</w:t>
      </w:r>
    </w:p>
    <w:p w:rsidR="001308F6" w:rsidRPr="00244020" w:rsidRDefault="001308F6" w:rsidP="001308F6">
      <w:pPr>
        <w:tabs>
          <w:tab w:val="left" w:pos="1418"/>
          <w:tab w:val="right" w:pos="9072"/>
        </w:tabs>
        <w:spacing w:after="0"/>
        <w:ind w:left="851"/>
        <w:rPr>
          <w:rFonts w:cs="Times New Roman"/>
          <w:szCs w:val="24"/>
        </w:rPr>
      </w:pPr>
      <w:r w:rsidRPr="00244020">
        <w:rPr>
          <w:rFonts w:cs="Times New Roman"/>
          <w:szCs w:val="24"/>
        </w:rPr>
        <w:t>Szárazhabarcsok anyagai.</w:t>
      </w:r>
    </w:p>
    <w:p w:rsidR="001308F6" w:rsidRPr="00244020" w:rsidRDefault="001308F6" w:rsidP="001308F6">
      <w:pPr>
        <w:tabs>
          <w:tab w:val="left" w:pos="1418"/>
          <w:tab w:val="right" w:pos="9072"/>
        </w:tabs>
        <w:spacing w:after="0"/>
        <w:ind w:left="851"/>
        <w:rPr>
          <w:rFonts w:cs="Times New Roman"/>
          <w:szCs w:val="24"/>
        </w:rPr>
      </w:pPr>
      <w:r w:rsidRPr="00244020">
        <w:rPr>
          <w:rFonts w:cs="Times New Roman"/>
          <w:szCs w:val="24"/>
        </w:rPr>
        <w:t>Vakolat típusok készítésére vonatkozó előírások.</w:t>
      </w:r>
    </w:p>
    <w:p w:rsidR="001308F6" w:rsidRPr="00244020" w:rsidRDefault="001308F6" w:rsidP="001308F6">
      <w:pPr>
        <w:tabs>
          <w:tab w:val="left" w:pos="1418"/>
          <w:tab w:val="right" w:pos="9072"/>
        </w:tabs>
        <w:spacing w:after="0"/>
        <w:ind w:left="851"/>
        <w:rPr>
          <w:rFonts w:cs="Times New Roman"/>
          <w:szCs w:val="24"/>
        </w:rPr>
      </w:pPr>
      <w:r w:rsidRPr="00244020">
        <w:rPr>
          <w:rFonts w:cs="Times New Roman"/>
          <w:szCs w:val="24"/>
        </w:rPr>
        <w:t>Vakolási sík, különböző felületek előkészítése, vakolóprofilok.</w:t>
      </w:r>
    </w:p>
    <w:p w:rsidR="001308F6" w:rsidRPr="00244020" w:rsidRDefault="001308F6" w:rsidP="001308F6">
      <w:pPr>
        <w:tabs>
          <w:tab w:val="left" w:pos="1418"/>
          <w:tab w:val="right" w:pos="9072"/>
        </w:tabs>
        <w:spacing w:after="0"/>
        <w:ind w:left="851"/>
        <w:rPr>
          <w:rFonts w:cs="Times New Roman"/>
          <w:szCs w:val="24"/>
        </w:rPr>
      </w:pPr>
      <w:r w:rsidRPr="00244020">
        <w:rPr>
          <w:rFonts w:cs="Times New Roman"/>
          <w:szCs w:val="24"/>
        </w:rPr>
        <w:t>Vakolás alapműveletei.</w:t>
      </w:r>
    </w:p>
    <w:p w:rsidR="001308F6" w:rsidRPr="00244020" w:rsidRDefault="001308F6" w:rsidP="001308F6">
      <w:pPr>
        <w:tabs>
          <w:tab w:val="left" w:pos="1418"/>
          <w:tab w:val="right" w:pos="9072"/>
        </w:tabs>
        <w:spacing w:after="0"/>
        <w:ind w:left="851"/>
        <w:rPr>
          <w:rFonts w:cs="Times New Roman"/>
          <w:szCs w:val="24"/>
        </w:rPr>
      </w:pPr>
      <w:r w:rsidRPr="00244020">
        <w:rPr>
          <w:rFonts w:cs="Times New Roman"/>
          <w:szCs w:val="24"/>
        </w:rPr>
        <w:t>Belső és külső vakolatok.</w:t>
      </w:r>
    </w:p>
    <w:p w:rsidR="001308F6" w:rsidRPr="00244020" w:rsidRDefault="001308F6" w:rsidP="001308F6">
      <w:pPr>
        <w:tabs>
          <w:tab w:val="left" w:pos="1418"/>
          <w:tab w:val="right" w:pos="9072"/>
        </w:tabs>
        <w:spacing w:after="0"/>
        <w:ind w:left="851"/>
        <w:rPr>
          <w:rFonts w:cs="Times New Roman"/>
          <w:szCs w:val="24"/>
        </w:rPr>
      </w:pPr>
      <w:r w:rsidRPr="00244020">
        <w:rPr>
          <w:rFonts w:cs="Times New Roman"/>
          <w:szCs w:val="24"/>
        </w:rPr>
        <w:t>Kézi vakolás technológiája.</w:t>
      </w:r>
    </w:p>
    <w:p w:rsidR="001308F6" w:rsidRPr="00244020" w:rsidRDefault="001308F6" w:rsidP="001308F6">
      <w:pPr>
        <w:tabs>
          <w:tab w:val="left" w:pos="1418"/>
          <w:tab w:val="right" w:pos="9072"/>
        </w:tabs>
        <w:spacing w:after="0"/>
        <w:ind w:left="851"/>
        <w:rPr>
          <w:rFonts w:cs="Times New Roman"/>
          <w:szCs w:val="24"/>
        </w:rPr>
      </w:pPr>
      <w:r w:rsidRPr="00244020">
        <w:rPr>
          <w:rFonts w:cs="Times New Roman"/>
          <w:szCs w:val="24"/>
        </w:rPr>
        <w:t>Gépi vakolás technológiája.</w:t>
      </w:r>
    </w:p>
    <w:p w:rsidR="001308F6" w:rsidRPr="00244020" w:rsidRDefault="001308F6" w:rsidP="001308F6">
      <w:pPr>
        <w:tabs>
          <w:tab w:val="left" w:pos="1418"/>
          <w:tab w:val="right" w:pos="9072"/>
        </w:tabs>
        <w:spacing w:after="0"/>
        <w:ind w:left="851"/>
        <w:rPr>
          <w:rFonts w:cs="Times New Roman"/>
          <w:szCs w:val="24"/>
        </w:rPr>
      </w:pPr>
      <w:r w:rsidRPr="00244020">
        <w:rPr>
          <w:rFonts w:cs="Times New Roman"/>
          <w:szCs w:val="24"/>
        </w:rPr>
        <w:t>Mennyezetvakolás különböző felületeken.</w:t>
      </w:r>
    </w:p>
    <w:p w:rsidR="001308F6" w:rsidRPr="00244020" w:rsidRDefault="001308F6" w:rsidP="001308F6">
      <w:pPr>
        <w:tabs>
          <w:tab w:val="left" w:pos="1418"/>
          <w:tab w:val="right" w:pos="9072"/>
        </w:tabs>
        <w:spacing w:after="0"/>
        <w:ind w:left="851"/>
        <w:rPr>
          <w:rFonts w:cs="Times New Roman"/>
          <w:szCs w:val="24"/>
        </w:rPr>
      </w:pPr>
      <w:r w:rsidRPr="00244020">
        <w:rPr>
          <w:rFonts w:cs="Times New Roman"/>
          <w:szCs w:val="24"/>
        </w:rPr>
        <w:t>Oldalfalvakolás alapanyagai, előkészítése.</w:t>
      </w:r>
    </w:p>
    <w:p w:rsidR="001308F6" w:rsidRPr="00244020" w:rsidRDefault="001308F6" w:rsidP="001308F6">
      <w:pPr>
        <w:tabs>
          <w:tab w:val="left" w:pos="1418"/>
          <w:tab w:val="right" w:pos="9072"/>
        </w:tabs>
        <w:spacing w:after="0"/>
        <w:ind w:left="851"/>
        <w:rPr>
          <w:rFonts w:cs="Times New Roman"/>
          <w:szCs w:val="24"/>
        </w:rPr>
      </w:pPr>
      <w:r w:rsidRPr="00244020">
        <w:rPr>
          <w:rFonts w:cs="Times New Roman"/>
          <w:szCs w:val="24"/>
        </w:rPr>
        <w:t>Homlokzatvakolatok anyagai, jellemzői.</w:t>
      </w:r>
    </w:p>
    <w:p w:rsidR="001308F6" w:rsidRPr="00244020" w:rsidRDefault="001308F6" w:rsidP="001308F6">
      <w:pPr>
        <w:tabs>
          <w:tab w:val="left" w:pos="1418"/>
          <w:tab w:val="right" w:pos="9072"/>
        </w:tabs>
        <w:spacing w:after="0"/>
        <w:ind w:left="851"/>
        <w:rPr>
          <w:rFonts w:cs="Times New Roman"/>
          <w:szCs w:val="24"/>
        </w:rPr>
      </w:pPr>
      <w:r w:rsidRPr="00244020">
        <w:rPr>
          <w:rFonts w:cs="Times New Roman"/>
          <w:szCs w:val="24"/>
        </w:rPr>
        <w:t>Díszítő vakolási technikák.</w:t>
      </w:r>
    </w:p>
    <w:p w:rsidR="001308F6" w:rsidRPr="00244020" w:rsidRDefault="001308F6" w:rsidP="001308F6">
      <w:pPr>
        <w:tabs>
          <w:tab w:val="left" w:pos="1418"/>
          <w:tab w:val="right" w:pos="9072"/>
        </w:tabs>
        <w:spacing w:after="0"/>
        <w:ind w:left="851"/>
        <w:rPr>
          <w:rFonts w:cs="Times New Roman"/>
          <w:szCs w:val="24"/>
        </w:rPr>
      </w:pPr>
      <w:r w:rsidRPr="00244020">
        <w:rPr>
          <w:rFonts w:cs="Times New Roman"/>
          <w:szCs w:val="24"/>
        </w:rPr>
        <w:t>Korszerű vakolatok.</w:t>
      </w:r>
    </w:p>
    <w:p w:rsidR="001308F6" w:rsidRPr="00244020" w:rsidRDefault="001308F6" w:rsidP="001308F6">
      <w:pPr>
        <w:tabs>
          <w:tab w:val="left" w:pos="1418"/>
          <w:tab w:val="right" w:pos="9072"/>
        </w:tabs>
        <w:spacing w:after="0"/>
        <w:ind w:left="851"/>
        <w:rPr>
          <w:rFonts w:cs="Times New Roman"/>
          <w:szCs w:val="24"/>
        </w:rPr>
      </w:pPr>
      <w:r w:rsidRPr="00244020">
        <w:rPr>
          <w:rFonts w:cs="Times New Roman"/>
          <w:szCs w:val="24"/>
        </w:rPr>
        <w:t>Vékonyvakolati rendszerek.</w:t>
      </w:r>
    </w:p>
    <w:p w:rsidR="001308F6" w:rsidRPr="00244020" w:rsidRDefault="001308F6" w:rsidP="001308F6">
      <w:pPr>
        <w:tabs>
          <w:tab w:val="left" w:pos="1418"/>
          <w:tab w:val="right" w:pos="9072"/>
        </w:tabs>
        <w:spacing w:after="0"/>
        <w:ind w:left="851"/>
        <w:rPr>
          <w:rFonts w:cs="Times New Roman"/>
          <w:szCs w:val="24"/>
        </w:rPr>
      </w:pPr>
      <w:r w:rsidRPr="00244020">
        <w:rPr>
          <w:rFonts w:cs="Times New Roman"/>
          <w:szCs w:val="24"/>
        </w:rPr>
        <w:t>Vakolatok utókezelése.</w:t>
      </w:r>
    </w:p>
    <w:p w:rsidR="001308F6" w:rsidRPr="00244020" w:rsidRDefault="001308F6" w:rsidP="001308F6">
      <w:pPr>
        <w:tabs>
          <w:tab w:val="left" w:pos="1418"/>
          <w:tab w:val="right" w:pos="9072"/>
        </w:tabs>
        <w:spacing w:after="0"/>
        <w:ind w:left="851"/>
        <w:rPr>
          <w:rFonts w:cs="Times New Roman"/>
          <w:szCs w:val="24"/>
        </w:rPr>
      </w:pPr>
      <w:r w:rsidRPr="00244020">
        <w:rPr>
          <w:rFonts w:cs="Times New Roman"/>
          <w:szCs w:val="24"/>
        </w:rPr>
        <w:t>Vakolási munkák lehetséges hibái.</w:t>
      </w:r>
    </w:p>
    <w:p w:rsidR="001308F6" w:rsidRPr="00244020" w:rsidRDefault="001308F6" w:rsidP="001308F6">
      <w:pPr>
        <w:tabs>
          <w:tab w:val="left" w:pos="1418"/>
          <w:tab w:val="right" w:pos="9072"/>
        </w:tabs>
        <w:spacing w:after="0"/>
        <w:ind w:left="851"/>
        <w:rPr>
          <w:rFonts w:cs="Times New Roman"/>
          <w:szCs w:val="24"/>
        </w:rPr>
      </w:pPr>
      <w:r w:rsidRPr="00244020">
        <w:rPr>
          <w:rFonts w:cs="Times New Roman"/>
          <w:szCs w:val="24"/>
        </w:rPr>
        <w:t>Megszilárdult vakolat javításának módszerei.</w:t>
      </w:r>
    </w:p>
    <w:p w:rsidR="001308F6" w:rsidRPr="00244020" w:rsidRDefault="001308F6" w:rsidP="001308F6">
      <w:pPr>
        <w:tabs>
          <w:tab w:val="left" w:pos="1418"/>
          <w:tab w:val="right" w:pos="9072"/>
        </w:tabs>
        <w:spacing w:after="0"/>
        <w:ind w:left="851"/>
        <w:rPr>
          <w:rFonts w:cs="Times New Roman"/>
          <w:szCs w:val="24"/>
        </w:rPr>
      </w:pPr>
      <w:r w:rsidRPr="00244020">
        <w:rPr>
          <w:rFonts w:cs="Times New Roman"/>
          <w:szCs w:val="24"/>
        </w:rPr>
        <w:t>Anyag-előkészítés, anyagmozgatás gépei.</w:t>
      </w:r>
    </w:p>
    <w:p w:rsidR="001308F6" w:rsidRPr="00244020" w:rsidRDefault="001308F6" w:rsidP="001308F6">
      <w:pPr>
        <w:tabs>
          <w:tab w:val="left" w:pos="1418"/>
          <w:tab w:val="right" w:pos="9072"/>
        </w:tabs>
        <w:spacing w:after="0"/>
        <w:ind w:left="851"/>
        <w:rPr>
          <w:rFonts w:cs="Times New Roman"/>
          <w:szCs w:val="24"/>
        </w:rPr>
      </w:pPr>
      <w:r w:rsidRPr="00244020">
        <w:rPr>
          <w:rFonts w:cs="Times New Roman"/>
          <w:szCs w:val="24"/>
        </w:rPr>
        <w:t xml:space="preserve">Építési segédszerkezetek, egyszerű vakoló- és </w:t>
      </w:r>
      <w:proofErr w:type="spellStart"/>
      <w:r w:rsidRPr="00244020">
        <w:rPr>
          <w:rFonts w:cs="Times New Roman"/>
          <w:szCs w:val="24"/>
        </w:rPr>
        <w:t>falazóállványok</w:t>
      </w:r>
      <w:proofErr w:type="spellEnd"/>
      <w:r w:rsidRPr="00244020">
        <w:rPr>
          <w:rFonts w:cs="Times New Roman"/>
          <w:szCs w:val="24"/>
        </w:rPr>
        <w:t>.</w:t>
      </w:r>
    </w:p>
    <w:p w:rsidR="001308F6" w:rsidRPr="00244020" w:rsidRDefault="001308F6" w:rsidP="001308F6">
      <w:pPr>
        <w:tabs>
          <w:tab w:val="left" w:pos="1418"/>
          <w:tab w:val="right" w:pos="9072"/>
        </w:tabs>
        <w:spacing w:after="0"/>
        <w:ind w:left="851"/>
        <w:rPr>
          <w:rFonts w:cs="Times New Roman"/>
          <w:szCs w:val="24"/>
        </w:rPr>
      </w:pPr>
      <w:r w:rsidRPr="00244020">
        <w:rPr>
          <w:rFonts w:cs="Times New Roman"/>
          <w:szCs w:val="24"/>
        </w:rPr>
        <w:t>Anyagszükséglet meghatározása tervdokumentáció alapján.</w:t>
      </w:r>
    </w:p>
    <w:p w:rsidR="001308F6" w:rsidRPr="00244020" w:rsidRDefault="001308F6" w:rsidP="001308F6">
      <w:pPr>
        <w:tabs>
          <w:tab w:val="left" w:pos="1418"/>
          <w:tab w:val="right" w:pos="9072"/>
        </w:tabs>
        <w:spacing w:after="0"/>
        <w:ind w:left="851"/>
        <w:rPr>
          <w:rFonts w:cs="Times New Roman"/>
          <w:szCs w:val="24"/>
        </w:rPr>
      </w:pPr>
      <w:r w:rsidRPr="00244020">
        <w:rPr>
          <w:rFonts w:cs="Times New Roman"/>
          <w:szCs w:val="24"/>
        </w:rPr>
        <w:t>Vakolás szerszámai, gépei.</w:t>
      </w:r>
    </w:p>
    <w:p w:rsidR="00B83511" w:rsidRPr="00244020" w:rsidRDefault="001308F6" w:rsidP="001308F6">
      <w:pPr>
        <w:tabs>
          <w:tab w:val="left" w:pos="1418"/>
          <w:tab w:val="right" w:pos="9072"/>
        </w:tabs>
        <w:spacing w:after="0"/>
        <w:ind w:left="851"/>
        <w:rPr>
          <w:rFonts w:cs="Times New Roman"/>
          <w:szCs w:val="24"/>
        </w:rPr>
      </w:pPr>
      <w:r w:rsidRPr="00244020">
        <w:rPr>
          <w:rFonts w:cs="Times New Roman"/>
          <w:szCs w:val="24"/>
        </w:rPr>
        <w:t>Munkavédelmi és környezetvédelmi előírások.</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943231"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Falazás és vakolás szakmai számítás</w:t>
      </w:r>
      <w:r w:rsidR="00DF1227" w:rsidRPr="00244020">
        <w:rPr>
          <w:rFonts w:cs="Times New Roman"/>
          <w:b/>
          <w:i/>
          <w:szCs w:val="24"/>
        </w:rPr>
        <w:tab/>
      </w:r>
      <w:r w:rsidR="001308F6" w:rsidRPr="00244020">
        <w:rPr>
          <w:rFonts w:cs="Times New Roman"/>
          <w:b/>
          <w:i/>
          <w:szCs w:val="24"/>
        </w:rPr>
        <w:t>31</w:t>
      </w:r>
      <w:r w:rsidR="00DF1227" w:rsidRPr="00244020">
        <w:rPr>
          <w:rFonts w:cs="Times New Roman"/>
          <w:b/>
          <w:i/>
          <w:szCs w:val="24"/>
        </w:rPr>
        <w:t xml:space="preserve"> óra</w:t>
      </w:r>
    </w:p>
    <w:p w:rsidR="001308F6" w:rsidRPr="00244020" w:rsidRDefault="001308F6" w:rsidP="001308F6">
      <w:pPr>
        <w:tabs>
          <w:tab w:val="left" w:pos="1418"/>
          <w:tab w:val="right" w:pos="9072"/>
        </w:tabs>
        <w:spacing w:after="0"/>
        <w:ind w:left="851"/>
        <w:rPr>
          <w:rFonts w:cs="Times New Roman"/>
          <w:szCs w:val="24"/>
        </w:rPr>
      </w:pPr>
      <w:r w:rsidRPr="00244020">
        <w:rPr>
          <w:rFonts w:cs="Times New Roman"/>
          <w:szCs w:val="24"/>
        </w:rPr>
        <w:t>A műszaki tervdokumentáció értelmezése.</w:t>
      </w:r>
    </w:p>
    <w:p w:rsidR="001308F6" w:rsidRPr="00244020" w:rsidRDefault="001308F6" w:rsidP="001308F6">
      <w:pPr>
        <w:tabs>
          <w:tab w:val="left" w:pos="1418"/>
          <w:tab w:val="right" w:pos="9072"/>
        </w:tabs>
        <w:spacing w:after="0"/>
        <w:ind w:left="851"/>
        <w:rPr>
          <w:rFonts w:cs="Times New Roman"/>
          <w:szCs w:val="24"/>
        </w:rPr>
      </w:pPr>
      <w:r w:rsidRPr="00244020">
        <w:rPr>
          <w:rFonts w:cs="Times New Roman"/>
          <w:szCs w:val="24"/>
        </w:rPr>
        <w:t>Falazási és vakolási munkákhoz szükséges anyagok meghatározása, anyagmennyiségi normák.</w:t>
      </w:r>
    </w:p>
    <w:p w:rsidR="001308F6" w:rsidRPr="00244020" w:rsidRDefault="001308F6" w:rsidP="001308F6">
      <w:pPr>
        <w:tabs>
          <w:tab w:val="left" w:pos="1418"/>
          <w:tab w:val="right" w:pos="9072"/>
        </w:tabs>
        <w:spacing w:after="0"/>
        <w:ind w:left="851"/>
        <w:rPr>
          <w:rFonts w:cs="Times New Roman"/>
          <w:szCs w:val="24"/>
        </w:rPr>
      </w:pPr>
      <w:r w:rsidRPr="00244020">
        <w:rPr>
          <w:rFonts w:cs="Times New Roman"/>
          <w:szCs w:val="24"/>
        </w:rPr>
        <w:t>Falszerkezetek készítésének anyagigénye, szükséges tartalék meghatározása.</w:t>
      </w:r>
    </w:p>
    <w:p w:rsidR="001308F6" w:rsidRPr="00244020" w:rsidRDefault="001308F6" w:rsidP="001308F6">
      <w:pPr>
        <w:tabs>
          <w:tab w:val="left" w:pos="1418"/>
          <w:tab w:val="right" w:pos="9072"/>
        </w:tabs>
        <w:spacing w:after="0"/>
        <w:ind w:left="851"/>
        <w:rPr>
          <w:rFonts w:cs="Times New Roman"/>
          <w:szCs w:val="24"/>
        </w:rPr>
      </w:pPr>
      <w:r w:rsidRPr="00244020">
        <w:rPr>
          <w:rFonts w:cs="Times New Roman"/>
          <w:szCs w:val="24"/>
        </w:rPr>
        <w:t>Falazóelemek mennyiségi számítása, mennyiségi egységek meghatározása.</w:t>
      </w:r>
    </w:p>
    <w:p w:rsidR="001308F6" w:rsidRPr="00244020" w:rsidRDefault="001308F6" w:rsidP="001308F6">
      <w:pPr>
        <w:tabs>
          <w:tab w:val="left" w:pos="1418"/>
          <w:tab w:val="right" w:pos="9072"/>
        </w:tabs>
        <w:spacing w:after="0"/>
        <w:ind w:left="851"/>
        <w:rPr>
          <w:rFonts w:cs="Times New Roman"/>
          <w:szCs w:val="24"/>
        </w:rPr>
      </w:pPr>
      <w:r w:rsidRPr="00244020">
        <w:rPr>
          <w:rFonts w:cs="Times New Roman"/>
          <w:szCs w:val="24"/>
        </w:rPr>
        <w:t xml:space="preserve">Vakoló- és </w:t>
      </w:r>
      <w:proofErr w:type="spellStart"/>
      <w:r w:rsidRPr="00244020">
        <w:rPr>
          <w:rFonts w:cs="Times New Roman"/>
          <w:szCs w:val="24"/>
        </w:rPr>
        <w:t>falazóhabarcsok</w:t>
      </w:r>
      <w:proofErr w:type="spellEnd"/>
      <w:r w:rsidRPr="00244020">
        <w:rPr>
          <w:rFonts w:cs="Times New Roman"/>
          <w:szCs w:val="24"/>
        </w:rPr>
        <w:t xml:space="preserve"> mennyiségi meghatározása, kiadósság számítása.</w:t>
      </w:r>
    </w:p>
    <w:p w:rsidR="001308F6" w:rsidRPr="00244020" w:rsidRDefault="001308F6" w:rsidP="001308F6">
      <w:pPr>
        <w:tabs>
          <w:tab w:val="left" w:pos="1418"/>
          <w:tab w:val="right" w:pos="9072"/>
        </w:tabs>
        <w:spacing w:after="0"/>
        <w:ind w:left="851"/>
        <w:rPr>
          <w:rFonts w:cs="Times New Roman"/>
          <w:szCs w:val="24"/>
        </w:rPr>
      </w:pPr>
      <w:r w:rsidRPr="00244020">
        <w:rPr>
          <w:rFonts w:cs="Times New Roman"/>
          <w:szCs w:val="24"/>
        </w:rPr>
        <w:t>Falazó és vakolóanyagok anyagrendelése a kiszerelési egység figyelembevételével.</w:t>
      </w:r>
    </w:p>
    <w:p w:rsidR="001308F6" w:rsidRPr="00244020" w:rsidRDefault="001308F6" w:rsidP="001308F6">
      <w:pPr>
        <w:tabs>
          <w:tab w:val="left" w:pos="1418"/>
          <w:tab w:val="right" w:pos="9072"/>
        </w:tabs>
        <w:spacing w:after="0"/>
        <w:ind w:left="851"/>
        <w:rPr>
          <w:rFonts w:cs="Times New Roman"/>
          <w:szCs w:val="24"/>
        </w:rPr>
      </w:pPr>
      <w:r w:rsidRPr="00244020">
        <w:rPr>
          <w:rFonts w:cs="Times New Roman"/>
          <w:szCs w:val="24"/>
        </w:rPr>
        <w:t>Anyagmozgatás, anyagelosztás, folyamatos anyagellátás elvei.</w:t>
      </w:r>
    </w:p>
    <w:p w:rsidR="001308F6" w:rsidRPr="00244020" w:rsidRDefault="001308F6" w:rsidP="001308F6">
      <w:pPr>
        <w:spacing w:after="0"/>
        <w:ind w:left="851"/>
        <w:rPr>
          <w:rFonts w:cs="Times New Roman"/>
          <w:szCs w:val="24"/>
        </w:rPr>
      </w:pPr>
      <w:r w:rsidRPr="00244020">
        <w:rPr>
          <w:rFonts w:cs="Times New Roman"/>
          <w:szCs w:val="24"/>
        </w:rPr>
        <w:t>Falazási és vakolási munkák előrehaladásának egyszerű becslése.</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képzés javasolt helyszíne (ajánlás)</w:t>
      </w:r>
    </w:p>
    <w:p w:rsidR="00FE0200" w:rsidRPr="00244020" w:rsidRDefault="00B43B55" w:rsidP="007627E8">
      <w:pPr>
        <w:spacing w:after="0"/>
        <w:rPr>
          <w:rFonts w:cs="Times New Roman"/>
          <w:szCs w:val="24"/>
        </w:rPr>
      </w:pPr>
      <w:r w:rsidRPr="00244020">
        <w:rPr>
          <w:rFonts w:cs="Times New Roman"/>
          <w:szCs w:val="24"/>
        </w:rPr>
        <w:t>S</w:t>
      </w:r>
      <w:r w:rsidR="00FE0200" w:rsidRPr="00244020">
        <w:rPr>
          <w:rFonts w:cs="Times New Roman"/>
          <w:szCs w:val="24"/>
        </w:rPr>
        <w:t>zaktanterem</w:t>
      </w:r>
    </w:p>
    <w:p w:rsidR="00FE0200" w:rsidRPr="00244020" w:rsidRDefault="00B43B55" w:rsidP="007627E8">
      <w:pPr>
        <w:spacing w:after="0"/>
        <w:rPr>
          <w:rFonts w:cs="Times New Roman"/>
          <w:szCs w:val="24"/>
        </w:rPr>
      </w:pPr>
      <w:r w:rsidRPr="00244020">
        <w:rPr>
          <w:rFonts w:cs="Times New Roman"/>
          <w:szCs w:val="24"/>
        </w:rPr>
        <w:t>T</w:t>
      </w:r>
      <w:r w:rsidR="00FE0200" w:rsidRPr="00244020">
        <w:rPr>
          <w:rFonts w:cs="Times New Roman"/>
          <w:szCs w:val="24"/>
        </w:rPr>
        <w:t>anműhely</w:t>
      </w:r>
    </w:p>
    <w:p w:rsidR="00DF1227" w:rsidRPr="00244020" w:rsidRDefault="00B43B55" w:rsidP="007627E8">
      <w:pPr>
        <w:spacing w:after="0"/>
        <w:rPr>
          <w:rFonts w:cs="Times New Roman"/>
          <w:szCs w:val="24"/>
        </w:rPr>
      </w:pPr>
      <w:r w:rsidRPr="00244020">
        <w:rPr>
          <w:rFonts w:cs="Times New Roman"/>
          <w:szCs w:val="24"/>
        </w:rPr>
        <w:t>É</w:t>
      </w:r>
      <w:r w:rsidR="00FE0200" w:rsidRPr="00244020">
        <w:rPr>
          <w:rFonts w:cs="Times New Roman"/>
          <w:szCs w:val="24"/>
        </w:rPr>
        <w:t>pítési terület</w:t>
      </w: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tantárgy elsajátítása során alkalmazható sajátos módszerek, tanulói tevékenységformák (ajánlás)</w:t>
      </w:r>
    </w:p>
    <w:p w:rsidR="00DF1227" w:rsidRPr="00244020" w:rsidRDefault="00DF1227" w:rsidP="00DF1227">
      <w:pPr>
        <w:spacing w:after="0"/>
        <w:ind w:left="426"/>
        <w:rPr>
          <w:rFonts w:cs="Times New Roman"/>
          <w:szCs w:val="24"/>
        </w:rPr>
      </w:pP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2"/>
          <w:numId w:val="4"/>
        </w:numPr>
        <w:spacing w:after="0"/>
        <w:rPr>
          <w:rFonts w:cs="Times New Roman"/>
          <w:b/>
          <w:szCs w:val="24"/>
        </w:rPr>
      </w:pPr>
      <w:r w:rsidRPr="00244020">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6489A" w:rsidRPr="00244020" w:rsidTr="003648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xml:space="preserve">Alkalmazandó eszközök és felszerelések </w:t>
            </w:r>
          </w:p>
        </w:tc>
      </w:tr>
      <w:tr w:rsidR="0036489A" w:rsidRPr="00244020" w:rsidTr="003648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6489A" w:rsidRPr="00244020" w:rsidRDefault="0036489A" w:rsidP="0036489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6489A" w:rsidRPr="00244020" w:rsidRDefault="0036489A" w:rsidP="0036489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6489A" w:rsidRPr="00244020" w:rsidRDefault="0036489A" w:rsidP="0036489A">
            <w:pPr>
              <w:spacing w:after="0"/>
              <w:jc w:val="left"/>
              <w:rPr>
                <w:rFonts w:eastAsia="Times New Roman" w:cs="Times New Roman"/>
                <w:color w:val="000000"/>
                <w:szCs w:val="24"/>
                <w:lang w:eastAsia="hu-HU"/>
              </w:rPr>
            </w:pPr>
          </w:p>
        </w:tc>
      </w:tr>
      <w:tr w:rsidR="0036489A" w:rsidRPr="00244020"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bl>
    <w:p w:rsidR="0027617C" w:rsidRDefault="0027617C" w:rsidP="0027617C">
      <w:pPr>
        <w:pStyle w:val="Listaszerbekezds"/>
        <w:spacing w:after="0"/>
        <w:ind w:left="1224"/>
        <w:rPr>
          <w:rFonts w:cs="Times New Roman"/>
          <w:b/>
          <w:szCs w:val="24"/>
        </w:rPr>
      </w:pPr>
    </w:p>
    <w:p w:rsidR="00DF1227" w:rsidRPr="00244020" w:rsidRDefault="00DF1227" w:rsidP="001E3430">
      <w:pPr>
        <w:pStyle w:val="Listaszerbekezds"/>
        <w:numPr>
          <w:ilvl w:val="2"/>
          <w:numId w:val="4"/>
        </w:numPr>
        <w:spacing w:after="0"/>
        <w:rPr>
          <w:rFonts w:cs="Times New Roman"/>
          <w:b/>
          <w:szCs w:val="24"/>
        </w:rPr>
      </w:pPr>
      <w:r w:rsidRPr="00244020">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36489A" w:rsidRPr="00244020" w:rsidTr="0036489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xml:space="preserve">Alkalmazandó eszközök és felszerelések </w:t>
            </w:r>
          </w:p>
        </w:tc>
      </w:tr>
      <w:tr w:rsidR="0036489A" w:rsidRPr="00244020" w:rsidTr="0036489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6489A" w:rsidRPr="00244020" w:rsidRDefault="0036489A" w:rsidP="0036489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6489A" w:rsidRPr="00244020" w:rsidRDefault="0036489A" w:rsidP="0036489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6489A" w:rsidRPr="00244020" w:rsidRDefault="0036489A" w:rsidP="0036489A">
            <w:pPr>
              <w:spacing w:after="0"/>
              <w:jc w:val="left"/>
              <w:rPr>
                <w:rFonts w:eastAsia="Times New Roman" w:cs="Times New Roman"/>
                <w:color w:val="000000"/>
                <w:szCs w:val="24"/>
                <w:lang w:eastAsia="hu-HU"/>
              </w:rPr>
            </w:pP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 feldolgozó tevékenységek</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Ismeretalkalmazási gyakorló tevékenységek, feladatok</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Képi információk körében</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proofErr w:type="gramStart"/>
            <w:r w:rsidRPr="00244020">
              <w:rPr>
                <w:rFonts w:eastAsia="Times New Roman" w:cs="Times New Roman"/>
                <w:color w:val="000000"/>
                <w:szCs w:val="24"/>
                <w:lang w:eastAsia="hu-HU"/>
              </w:rPr>
              <w:t>rajz elemzés</w:t>
            </w:r>
            <w:proofErr w:type="gramEnd"/>
            <w:r w:rsidRPr="00244020">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Komplex információk körében</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Csoportos munkaformák körében</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Gyakorlati munkavégzés körében</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Vizsgálati tevékenységek körében</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Szolgáltatási tevékenységek körében</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bl>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tantárgy értékelésének módja</w:t>
      </w:r>
    </w:p>
    <w:p w:rsidR="00DF1227" w:rsidRPr="00244020" w:rsidRDefault="00DF1227" w:rsidP="00DF1227">
      <w:pPr>
        <w:spacing w:after="0"/>
        <w:ind w:left="426"/>
        <w:rPr>
          <w:rFonts w:cs="Times New Roman"/>
          <w:szCs w:val="24"/>
        </w:rPr>
      </w:pPr>
      <w:r w:rsidRPr="00244020">
        <w:rPr>
          <w:rFonts w:cs="Times New Roman"/>
          <w:szCs w:val="24"/>
        </w:rPr>
        <w:t>A nemzeti köznevelésről szóló 2011. évi CXC. törvény. 54. § (2) a) pontja szerinti értékeléssel.</w:t>
      </w:r>
    </w:p>
    <w:p w:rsidR="00DF1227" w:rsidRPr="00244020" w:rsidRDefault="00DF1227" w:rsidP="00DF1227">
      <w:pPr>
        <w:spacing w:after="0"/>
        <w:ind w:left="426"/>
        <w:rPr>
          <w:rFonts w:cs="Times New Roman"/>
          <w:szCs w:val="24"/>
        </w:rPr>
      </w:pPr>
    </w:p>
    <w:p w:rsidR="00DF1227" w:rsidRPr="00244020" w:rsidRDefault="00DF1227" w:rsidP="00DF1227">
      <w:pPr>
        <w:spacing w:after="0"/>
        <w:rPr>
          <w:rFonts w:cs="Times New Roman"/>
          <w:szCs w:val="24"/>
        </w:rPr>
      </w:pPr>
    </w:p>
    <w:p w:rsidR="00DF1227" w:rsidRPr="00244020" w:rsidRDefault="007874D1" w:rsidP="001E3430">
      <w:pPr>
        <w:pStyle w:val="Listaszerbekezds"/>
        <w:numPr>
          <w:ilvl w:val="0"/>
          <w:numId w:val="4"/>
        </w:numPr>
        <w:tabs>
          <w:tab w:val="right" w:pos="9072"/>
        </w:tabs>
        <w:spacing w:after="0"/>
        <w:rPr>
          <w:rFonts w:cs="Times New Roman"/>
          <w:b/>
          <w:szCs w:val="24"/>
        </w:rPr>
      </w:pPr>
      <w:r w:rsidRPr="00244020">
        <w:rPr>
          <w:rFonts w:cs="Times New Roman"/>
          <w:b/>
          <w:szCs w:val="24"/>
        </w:rPr>
        <w:t>Falazás, vakolás gyakorlat</w:t>
      </w:r>
      <w:r w:rsidR="00DF1227" w:rsidRPr="00244020">
        <w:rPr>
          <w:rFonts w:cs="Times New Roman"/>
          <w:b/>
          <w:szCs w:val="24"/>
        </w:rPr>
        <w:t xml:space="preserve"> tantárgy</w:t>
      </w:r>
      <w:r w:rsidR="00DF1227" w:rsidRPr="00244020">
        <w:rPr>
          <w:rFonts w:cs="Times New Roman"/>
          <w:b/>
          <w:szCs w:val="24"/>
        </w:rPr>
        <w:tab/>
      </w:r>
      <w:r w:rsidR="006E73FE" w:rsidRPr="00244020">
        <w:rPr>
          <w:rFonts w:cs="Times New Roman"/>
          <w:b/>
          <w:szCs w:val="24"/>
        </w:rPr>
        <w:t>669</w:t>
      </w:r>
      <w:r w:rsidR="006154A7" w:rsidRPr="00244020">
        <w:rPr>
          <w:rFonts w:cs="Times New Roman"/>
          <w:b/>
          <w:szCs w:val="24"/>
        </w:rPr>
        <w:t xml:space="preserve"> óra</w:t>
      </w:r>
    </w:p>
    <w:p w:rsidR="00DF1227" w:rsidRPr="00244020" w:rsidRDefault="00DF1227" w:rsidP="00DF1227">
      <w:pPr>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tantárgy tanításának célja</w:t>
      </w:r>
    </w:p>
    <w:p w:rsidR="00DF1227" w:rsidRPr="00244020" w:rsidRDefault="007874D1" w:rsidP="00DF1227">
      <w:pPr>
        <w:spacing w:after="0"/>
        <w:ind w:left="426"/>
        <w:rPr>
          <w:rFonts w:cs="Times New Roman"/>
          <w:szCs w:val="24"/>
        </w:rPr>
      </w:pPr>
      <w:r w:rsidRPr="00244020">
        <w:rPr>
          <w:rFonts w:cs="Times New Roman"/>
          <w:szCs w:val="24"/>
        </w:rPr>
        <w:t xml:space="preserve">Falszerkezetek építéséhez szükséges gyakorlati ismeretek elsajátítása, kivitelezési munkafolyamatok megvalósítása. Különféle falszerkezetek, falazati rendszerek, </w:t>
      </w:r>
      <w:r w:rsidR="00B05DFF" w:rsidRPr="00244020">
        <w:rPr>
          <w:rFonts w:cs="Times New Roman"/>
          <w:szCs w:val="24"/>
        </w:rPr>
        <w:t xml:space="preserve">látszó falazatok </w:t>
      </w:r>
      <w:r w:rsidRPr="00244020">
        <w:rPr>
          <w:rFonts w:cs="Times New Roman"/>
          <w:szCs w:val="24"/>
        </w:rPr>
        <w:t xml:space="preserve">valamint építési alapanyagok, kivitelezési eszközök és szerszámok megismertetése, azok megfelelő használata. Tervdokumentációk, műszaki rajzok értelmezése, </w:t>
      </w:r>
      <w:r w:rsidR="009F368F" w:rsidRPr="00244020">
        <w:rPr>
          <w:rFonts w:cs="Times New Roman"/>
          <w:szCs w:val="24"/>
        </w:rPr>
        <w:t xml:space="preserve">téglavágási rajz és sablon készítése, </w:t>
      </w:r>
      <w:r w:rsidRPr="00244020">
        <w:rPr>
          <w:rFonts w:cs="Times New Roman"/>
          <w:szCs w:val="24"/>
        </w:rPr>
        <w:t>anyagigények meghatározása</w:t>
      </w:r>
      <w:r w:rsidR="003D6941" w:rsidRPr="00244020">
        <w:rPr>
          <w:rFonts w:cs="Times New Roman"/>
          <w:szCs w:val="24"/>
        </w:rPr>
        <w:t>.</w:t>
      </w: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Kapcsolódó közismereti, szakmai tartalmak</w:t>
      </w:r>
    </w:p>
    <w:p w:rsidR="00DF1227" w:rsidRPr="00244020" w:rsidRDefault="007874D1" w:rsidP="00DF1227">
      <w:pPr>
        <w:spacing w:after="0"/>
        <w:ind w:left="426"/>
        <w:rPr>
          <w:rFonts w:cs="Times New Roman"/>
          <w:szCs w:val="24"/>
        </w:rPr>
      </w:pPr>
      <w:r w:rsidRPr="00244020">
        <w:rPr>
          <w:rFonts w:cs="Times New Roman"/>
          <w:szCs w:val="24"/>
        </w:rPr>
        <w:t>A tantárgy az adott évfolyamba lépés feltételeiként megjelölt közismereti és szakmai tartalmakra épül.</w:t>
      </w: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Témakörök</w:t>
      </w:r>
    </w:p>
    <w:p w:rsidR="00DF1227" w:rsidRPr="00244020" w:rsidRDefault="007874D1"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Mérés és kitűzés</w:t>
      </w:r>
      <w:r w:rsidR="00DF1227" w:rsidRPr="00244020">
        <w:rPr>
          <w:rFonts w:cs="Times New Roman"/>
          <w:b/>
          <w:i/>
          <w:szCs w:val="24"/>
        </w:rPr>
        <w:tab/>
      </w:r>
      <w:r w:rsidR="006E73FE" w:rsidRPr="00244020">
        <w:rPr>
          <w:rFonts w:cs="Times New Roman"/>
          <w:b/>
          <w:i/>
          <w:szCs w:val="24"/>
        </w:rPr>
        <w:t>72</w:t>
      </w:r>
      <w:r w:rsidR="00DF1227" w:rsidRPr="00244020">
        <w:rPr>
          <w:rFonts w:cs="Times New Roman"/>
          <w:b/>
          <w:i/>
          <w:szCs w:val="24"/>
        </w:rPr>
        <w:t xml:space="preserve"> óra</w:t>
      </w:r>
    </w:p>
    <w:p w:rsidR="007874D1" w:rsidRPr="00244020" w:rsidRDefault="007874D1" w:rsidP="007874D1">
      <w:pPr>
        <w:tabs>
          <w:tab w:val="left" w:pos="1418"/>
          <w:tab w:val="right" w:pos="9072"/>
        </w:tabs>
        <w:spacing w:after="0"/>
        <w:ind w:left="851"/>
        <w:rPr>
          <w:rFonts w:cs="Times New Roman"/>
          <w:szCs w:val="24"/>
        </w:rPr>
      </w:pPr>
      <w:r w:rsidRPr="00244020">
        <w:rPr>
          <w:rFonts w:cs="Times New Roman"/>
          <w:szCs w:val="24"/>
        </w:rPr>
        <w:t>Mérési gyakorlatok.</w:t>
      </w:r>
    </w:p>
    <w:p w:rsidR="007874D1" w:rsidRPr="00244020" w:rsidRDefault="009F368F" w:rsidP="007874D1">
      <w:pPr>
        <w:tabs>
          <w:tab w:val="left" w:pos="1418"/>
          <w:tab w:val="right" w:pos="9072"/>
        </w:tabs>
        <w:spacing w:after="0"/>
        <w:ind w:left="851"/>
        <w:rPr>
          <w:rFonts w:cs="Times New Roman"/>
          <w:szCs w:val="24"/>
        </w:rPr>
      </w:pPr>
      <w:r w:rsidRPr="00244020">
        <w:rPr>
          <w:rFonts w:cs="Times New Roman"/>
          <w:szCs w:val="24"/>
        </w:rPr>
        <w:t>Digitális és anal</w:t>
      </w:r>
      <w:r w:rsidR="00AB1543" w:rsidRPr="00244020">
        <w:rPr>
          <w:rFonts w:cs="Times New Roman"/>
          <w:szCs w:val="24"/>
        </w:rPr>
        <w:t>ó</w:t>
      </w:r>
      <w:r w:rsidRPr="00244020">
        <w:rPr>
          <w:rFonts w:cs="Times New Roman"/>
          <w:szCs w:val="24"/>
        </w:rPr>
        <w:t>g m</w:t>
      </w:r>
      <w:r w:rsidR="007874D1" w:rsidRPr="00244020">
        <w:rPr>
          <w:rFonts w:cs="Times New Roman"/>
          <w:szCs w:val="24"/>
        </w:rPr>
        <w:t>érő</w:t>
      </w:r>
      <w:r w:rsidR="00AB1543" w:rsidRPr="00244020">
        <w:rPr>
          <w:rFonts w:cs="Times New Roman"/>
          <w:szCs w:val="24"/>
        </w:rPr>
        <w:t xml:space="preserve"> és szintező</w:t>
      </w:r>
      <w:r w:rsidR="007874D1" w:rsidRPr="00244020">
        <w:rPr>
          <w:rFonts w:cs="Times New Roman"/>
          <w:szCs w:val="24"/>
        </w:rPr>
        <w:t xml:space="preserve">eszközök fajtái, </w:t>
      </w:r>
      <w:r w:rsidR="00AB1543" w:rsidRPr="00244020">
        <w:rPr>
          <w:rFonts w:cs="Times New Roman"/>
          <w:szCs w:val="24"/>
        </w:rPr>
        <w:t>használata</w:t>
      </w:r>
      <w:r w:rsidR="007874D1" w:rsidRPr="00244020">
        <w:rPr>
          <w:rFonts w:cs="Times New Roman"/>
          <w:szCs w:val="24"/>
        </w:rPr>
        <w:t>.</w:t>
      </w:r>
    </w:p>
    <w:p w:rsidR="007874D1" w:rsidRPr="00244020" w:rsidRDefault="007874D1" w:rsidP="007874D1">
      <w:pPr>
        <w:tabs>
          <w:tab w:val="left" w:pos="1418"/>
          <w:tab w:val="right" w:pos="9072"/>
        </w:tabs>
        <w:spacing w:after="0"/>
        <w:ind w:left="851"/>
        <w:rPr>
          <w:rFonts w:cs="Times New Roman"/>
          <w:szCs w:val="24"/>
        </w:rPr>
      </w:pPr>
      <w:r w:rsidRPr="00244020">
        <w:rPr>
          <w:rFonts w:cs="Times New Roman"/>
          <w:szCs w:val="24"/>
        </w:rPr>
        <w:t>Meglévő épületen végzett felmérési feladatok.</w:t>
      </w:r>
    </w:p>
    <w:p w:rsidR="007874D1" w:rsidRPr="00244020" w:rsidRDefault="007874D1" w:rsidP="007874D1">
      <w:pPr>
        <w:tabs>
          <w:tab w:val="left" w:pos="1418"/>
          <w:tab w:val="right" w:pos="9072"/>
        </w:tabs>
        <w:spacing w:after="0"/>
        <w:ind w:left="851"/>
        <w:rPr>
          <w:rFonts w:cs="Times New Roman"/>
          <w:szCs w:val="24"/>
        </w:rPr>
      </w:pPr>
      <w:r w:rsidRPr="00244020">
        <w:rPr>
          <w:rFonts w:cs="Times New Roman"/>
          <w:szCs w:val="24"/>
        </w:rPr>
        <w:t>Magasságmérési gyakorlatok.</w:t>
      </w:r>
    </w:p>
    <w:p w:rsidR="007874D1" w:rsidRPr="00244020" w:rsidRDefault="007874D1" w:rsidP="007874D1">
      <w:pPr>
        <w:tabs>
          <w:tab w:val="left" w:pos="1418"/>
          <w:tab w:val="right" w:pos="9072"/>
        </w:tabs>
        <w:spacing w:after="0"/>
        <w:ind w:left="851"/>
        <w:rPr>
          <w:rFonts w:cs="Times New Roman"/>
          <w:szCs w:val="24"/>
        </w:rPr>
      </w:pPr>
      <w:r w:rsidRPr="00244020">
        <w:rPr>
          <w:rFonts w:cs="Times New Roman"/>
          <w:szCs w:val="24"/>
        </w:rPr>
        <w:t>Hosszmérési gyakorlatok.</w:t>
      </w:r>
    </w:p>
    <w:p w:rsidR="007874D1" w:rsidRPr="00244020" w:rsidRDefault="007874D1" w:rsidP="007874D1">
      <w:pPr>
        <w:tabs>
          <w:tab w:val="left" w:pos="1418"/>
          <w:tab w:val="right" w:pos="9072"/>
        </w:tabs>
        <w:spacing w:after="0"/>
        <w:ind w:left="851"/>
        <w:rPr>
          <w:rFonts w:cs="Times New Roman"/>
          <w:szCs w:val="24"/>
        </w:rPr>
      </w:pPr>
      <w:r w:rsidRPr="00244020">
        <w:rPr>
          <w:rFonts w:cs="Times New Roman"/>
          <w:szCs w:val="24"/>
        </w:rPr>
        <w:lastRenderedPageBreak/>
        <w:t>Mérés és kitűzés gyakorlati alkalmazása.</w:t>
      </w:r>
    </w:p>
    <w:p w:rsidR="007874D1" w:rsidRPr="00244020" w:rsidRDefault="007874D1" w:rsidP="007874D1">
      <w:pPr>
        <w:tabs>
          <w:tab w:val="left" w:pos="1418"/>
          <w:tab w:val="right" w:pos="9072"/>
        </w:tabs>
        <w:spacing w:after="0"/>
        <w:ind w:left="851"/>
        <w:rPr>
          <w:rFonts w:cs="Times New Roman"/>
          <w:szCs w:val="24"/>
        </w:rPr>
      </w:pPr>
      <w:r w:rsidRPr="00244020">
        <w:rPr>
          <w:rFonts w:cs="Times New Roman"/>
          <w:szCs w:val="24"/>
        </w:rPr>
        <w:t>Épületek helyének meghatározása.</w:t>
      </w:r>
    </w:p>
    <w:p w:rsidR="007874D1" w:rsidRPr="00244020" w:rsidRDefault="007874D1" w:rsidP="007874D1">
      <w:pPr>
        <w:tabs>
          <w:tab w:val="left" w:pos="1418"/>
          <w:tab w:val="right" w:pos="9072"/>
        </w:tabs>
        <w:spacing w:after="0"/>
        <w:ind w:left="851"/>
        <w:rPr>
          <w:rFonts w:cs="Times New Roman"/>
          <w:szCs w:val="24"/>
        </w:rPr>
      </w:pPr>
      <w:r w:rsidRPr="00244020">
        <w:rPr>
          <w:rFonts w:cs="Times New Roman"/>
          <w:szCs w:val="24"/>
        </w:rPr>
        <w:t>Egyszerű épület alappontjainak jelölése, mérése.</w:t>
      </w:r>
    </w:p>
    <w:p w:rsidR="007874D1" w:rsidRPr="00244020" w:rsidRDefault="007874D1" w:rsidP="007874D1">
      <w:pPr>
        <w:tabs>
          <w:tab w:val="left" w:pos="1418"/>
          <w:tab w:val="right" w:pos="9072"/>
        </w:tabs>
        <w:spacing w:after="0"/>
        <w:ind w:left="851"/>
        <w:rPr>
          <w:rFonts w:cs="Times New Roman"/>
          <w:szCs w:val="24"/>
        </w:rPr>
      </w:pPr>
      <w:r w:rsidRPr="00244020">
        <w:rPr>
          <w:rFonts w:cs="Times New Roman"/>
          <w:szCs w:val="24"/>
        </w:rPr>
        <w:t>Épületszerkezetek helyének meghatározása a kivitelezési munkák során.</w:t>
      </w:r>
    </w:p>
    <w:p w:rsidR="007874D1" w:rsidRPr="00244020" w:rsidRDefault="007874D1" w:rsidP="007874D1">
      <w:pPr>
        <w:tabs>
          <w:tab w:val="left" w:pos="1418"/>
          <w:tab w:val="right" w:pos="9072"/>
        </w:tabs>
        <w:spacing w:after="0"/>
        <w:ind w:left="851"/>
        <w:rPr>
          <w:rFonts w:cs="Times New Roman"/>
          <w:szCs w:val="24"/>
        </w:rPr>
      </w:pPr>
      <w:r w:rsidRPr="00244020">
        <w:rPr>
          <w:rFonts w:cs="Times New Roman"/>
          <w:szCs w:val="24"/>
        </w:rPr>
        <w:t>Szintvonal szerepe és meghatározása.</w:t>
      </w:r>
    </w:p>
    <w:p w:rsidR="007874D1" w:rsidRPr="00244020" w:rsidRDefault="007874D1" w:rsidP="007874D1">
      <w:pPr>
        <w:tabs>
          <w:tab w:val="left" w:pos="1418"/>
          <w:tab w:val="right" w:pos="9072"/>
        </w:tabs>
        <w:spacing w:after="0"/>
        <w:ind w:left="851"/>
        <w:rPr>
          <w:rFonts w:cs="Times New Roman"/>
          <w:szCs w:val="24"/>
        </w:rPr>
      </w:pPr>
      <w:r w:rsidRPr="00244020">
        <w:rPr>
          <w:rFonts w:cs="Times New Roman"/>
          <w:szCs w:val="24"/>
        </w:rPr>
        <w:t>Mérési, kitűzési, szintezési hibák</w:t>
      </w:r>
      <w:r w:rsidR="00AB1543" w:rsidRPr="00244020">
        <w:rPr>
          <w:rFonts w:cs="Times New Roman"/>
          <w:szCs w:val="24"/>
        </w:rPr>
        <w:t xml:space="preserve"> javítása</w:t>
      </w:r>
      <w:r w:rsidRPr="00244020">
        <w:rPr>
          <w:rFonts w:cs="Times New Roman"/>
          <w:szCs w:val="24"/>
        </w:rPr>
        <w:t>.</w:t>
      </w:r>
    </w:p>
    <w:p w:rsidR="007874D1" w:rsidRPr="00244020" w:rsidRDefault="007874D1" w:rsidP="007874D1">
      <w:pPr>
        <w:tabs>
          <w:tab w:val="left" w:pos="1418"/>
          <w:tab w:val="right" w:pos="9072"/>
        </w:tabs>
        <w:spacing w:after="0"/>
        <w:ind w:left="851"/>
        <w:rPr>
          <w:rFonts w:cs="Times New Roman"/>
          <w:szCs w:val="24"/>
        </w:rPr>
      </w:pPr>
      <w:r w:rsidRPr="00244020">
        <w:rPr>
          <w:rFonts w:cs="Times New Roman"/>
          <w:szCs w:val="24"/>
        </w:rPr>
        <w:t>Műszaki tervek értelmezése, rajzolvasás.</w:t>
      </w:r>
    </w:p>
    <w:p w:rsidR="007874D1" w:rsidRPr="00244020" w:rsidRDefault="00EE32D5" w:rsidP="007874D1">
      <w:pPr>
        <w:tabs>
          <w:tab w:val="left" w:pos="1418"/>
          <w:tab w:val="right" w:pos="9072"/>
        </w:tabs>
        <w:spacing w:after="0"/>
        <w:ind w:left="851"/>
        <w:rPr>
          <w:rFonts w:cs="Times New Roman"/>
          <w:szCs w:val="24"/>
        </w:rPr>
      </w:pPr>
      <w:r w:rsidRPr="00244020">
        <w:rPr>
          <w:rFonts w:cs="Times New Roman"/>
          <w:szCs w:val="24"/>
        </w:rPr>
        <w:t>Engedélyezési és k</w:t>
      </w:r>
      <w:r w:rsidR="007874D1" w:rsidRPr="00244020">
        <w:rPr>
          <w:rFonts w:cs="Times New Roman"/>
          <w:szCs w:val="24"/>
        </w:rPr>
        <w:t>iviteli tervdokumentáció értelmezése, alkalmazása a kitűzés folyamatában.</w:t>
      </w:r>
    </w:p>
    <w:p w:rsidR="007874D1" w:rsidRPr="00244020" w:rsidRDefault="007874D1" w:rsidP="007874D1">
      <w:pPr>
        <w:tabs>
          <w:tab w:val="left" w:pos="1418"/>
          <w:tab w:val="right" w:pos="9072"/>
        </w:tabs>
        <w:spacing w:after="0"/>
        <w:ind w:left="851"/>
        <w:rPr>
          <w:rFonts w:cs="Times New Roman"/>
          <w:szCs w:val="24"/>
        </w:rPr>
      </w:pPr>
      <w:r w:rsidRPr="00244020">
        <w:rPr>
          <w:rFonts w:cs="Times New Roman"/>
          <w:szCs w:val="24"/>
        </w:rPr>
        <w:t>Helyszínrajz értelmezése.</w:t>
      </w:r>
    </w:p>
    <w:p w:rsidR="007874D1" w:rsidRPr="00244020" w:rsidRDefault="007874D1" w:rsidP="007874D1">
      <w:pPr>
        <w:tabs>
          <w:tab w:val="left" w:pos="1418"/>
          <w:tab w:val="right" w:pos="9072"/>
        </w:tabs>
        <w:spacing w:after="0"/>
        <w:ind w:left="851"/>
        <w:rPr>
          <w:rFonts w:cs="Times New Roman"/>
          <w:szCs w:val="24"/>
        </w:rPr>
      </w:pPr>
      <w:r w:rsidRPr="00244020">
        <w:rPr>
          <w:rFonts w:cs="Times New Roman"/>
          <w:szCs w:val="24"/>
        </w:rPr>
        <w:t>Alaprajz értelmezése.</w:t>
      </w:r>
    </w:p>
    <w:p w:rsidR="007874D1" w:rsidRPr="00244020" w:rsidRDefault="007874D1" w:rsidP="007874D1">
      <w:pPr>
        <w:tabs>
          <w:tab w:val="left" w:pos="1418"/>
          <w:tab w:val="right" w:pos="9072"/>
        </w:tabs>
        <w:spacing w:after="0"/>
        <w:ind w:left="851"/>
        <w:rPr>
          <w:rFonts w:cs="Times New Roman"/>
          <w:szCs w:val="24"/>
        </w:rPr>
      </w:pPr>
      <w:r w:rsidRPr="00244020">
        <w:rPr>
          <w:rFonts w:cs="Times New Roman"/>
          <w:szCs w:val="24"/>
        </w:rPr>
        <w:t>Metszeti rajz értelmezése.</w:t>
      </w:r>
    </w:p>
    <w:p w:rsidR="007874D1" w:rsidRPr="00244020" w:rsidRDefault="007874D1" w:rsidP="007874D1">
      <w:pPr>
        <w:tabs>
          <w:tab w:val="left" w:pos="1418"/>
          <w:tab w:val="right" w:pos="9072"/>
        </w:tabs>
        <w:spacing w:after="0"/>
        <w:ind w:left="851"/>
        <w:rPr>
          <w:rFonts w:cs="Times New Roman"/>
          <w:szCs w:val="24"/>
        </w:rPr>
      </w:pPr>
      <w:r w:rsidRPr="00244020">
        <w:rPr>
          <w:rFonts w:cs="Times New Roman"/>
          <w:szCs w:val="24"/>
        </w:rPr>
        <w:t>Homlokzati rajz értelmezése.</w:t>
      </w:r>
    </w:p>
    <w:p w:rsidR="007874D1" w:rsidRPr="00244020" w:rsidRDefault="007874D1" w:rsidP="007874D1">
      <w:pPr>
        <w:tabs>
          <w:tab w:val="left" w:pos="1418"/>
          <w:tab w:val="right" w:pos="9072"/>
        </w:tabs>
        <w:spacing w:after="0"/>
        <w:ind w:left="851"/>
        <w:rPr>
          <w:rFonts w:cs="Times New Roman"/>
          <w:szCs w:val="24"/>
        </w:rPr>
      </w:pPr>
      <w:r w:rsidRPr="00244020">
        <w:rPr>
          <w:rFonts w:cs="Times New Roman"/>
          <w:szCs w:val="24"/>
        </w:rPr>
        <w:t>Épületek kitűzési munkáira vonatkozó munkavédelmi előírások.</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7874D1"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Falszerkezetek</w:t>
      </w:r>
      <w:r w:rsidR="00DF1227" w:rsidRPr="00244020">
        <w:rPr>
          <w:rFonts w:cs="Times New Roman"/>
          <w:b/>
          <w:i/>
          <w:szCs w:val="24"/>
        </w:rPr>
        <w:tab/>
      </w:r>
      <w:r w:rsidR="006E73FE" w:rsidRPr="00244020">
        <w:rPr>
          <w:rFonts w:cs="Times New Roman"/>
          <w:b/>
          <w:i/>
          <w:szCs w:val="24"/>
        </w:rPr>
        <w:t>180</w:t>
      </w:r>
      <w:r w:rsidR="00DF1227" w:rsidRPr="00244020">
        <w:rPr>
          <w:rFonts w:cs="Times New Roman"/>
          <w:b/>
          <w:i/>
          <w:szCs w:val="24"/>
        </w:rPr>
        <w:t xml:space="preserve"> óra</w:t>
      </w:r>
    </w:p>
    <w:p w:rsidR="007874D1" w:rsidRPr="00244020" w:rsidRDefault="007874D1" w:rsidP="007874D1">
      <w:pPr>
        <w:tabs>
          <w:tab w:val="left" w:pos="1418"/>
          <w:tab w:val="right" w:pos="9072"/>
        </w:tabs>
        <w:spacing w:after="0"/>
        <w:ind w:left="851"/>
        <w:rPr>
          <w:rFonts w:cs="Times New Roman"/>
          <w:szCs w:val="24"/>
        </w:rPr>
      </w:pPr>
      <w:r w:rsidRPr="00244020">
        <w:rPr>
          <w:rFonts w:cs="Times New Roman"/>
          <w:szCs w:val="24"/>
        </w:rPr>
        <w:t>Falszerkezetek kivitelezése, falazási munkálatok ismertetése.</w:t>
      </w:r>
    </w:p>
    <w:p w:rsidR="002A342F" w:rsidRPr="00244020" w:rsidRDefault="002A342F" w:rsidP="007874D1">
      <w:pPr>
        <w:tabs>
          <w:tab w:val="left" w:pos="1418"/>
          <w:tab w:val="right" w:pos="9072"/>
        </w:tabs>
        <w:spacing w:after="0"/>
        <w:ind w:left="851"/>
        <w:rPr>
          <w:rFonts w:cs="Times New Roman"/>
          <w:szCs w:val="24"/>
        </w:rPr>
      </w:pPr>
      <w:proofErr w:type="spellStart"/>
      <w:r w:rsidRPr="00244020">
        <w:rPr>
          <w:rFonts w:cs="Times New Roman"/>
          <w:szCs w:val="24"/>
        </w:rPr>
        <w:t>Falazóanyagok</w:t>
      </w:r>
      <w:proofErr w:type="spellEnd"/>
      <w:r w:rsidRPr="00244020">
        <w:rPr>
          <w:rFonts w:cs="Times New Roman"/>
          <w:szCs w:val="24"/>
        </w:rPr>
        <w:t xml:space="preserve"> tárolása, mozgatása az építési helyszínen.</w:t>
      </w:r>
    </w:p>
    <w:p w:rsidR="007874D1" w:rsidRPr="00244020" w:rsidRDefault="007874D1" w:rsidP="007874D1">
      <w:pPr>
        <w:tabs>
          <w:tab w:val="left" w:pos="1418"/>
          <w:tab w:val="right" w:pos="9072"/>
        </w:tabs>
        <w:spacing w:after="0"/>
        <w:ind w:left="851"/>
        <w:rPr>
          <w:rFonts w:cs="Times New Roman"/>
          <w:szCs w:val="24"/>
        </w:rPr>
      </w:pPr>
      <w:r w:rsidRPr="00244020">
        <w:rPr>
          <w:rFonts w:cs="Times New Roman"/>
          <w:szCs w:val="24"/>
        </w:rPr>
        <w:t>Falazás általános szabályainak alkalmazása.</w:t>
      </w:r>
    </w:p>
    <w:p w:rsidR="007874D1" w:rsidRPr="00244020" w:rsidRDefault="007874D1" w:rsidP="007874D1">
      <w:pPr>
        <w:tabs>
          <w:tab w:val="left" w:pos="1418"/>
          <w:tab w:val="right" w:pos="9072"/>
        </w:tabs>
        <w:spacing w:after="0"/>
        <w:ind w:left="851"/>
        <w:rPr>
          <w:rFonts w:cs="Times New Roman"/>
          <w:szCs w:val="24"/>
        </w:rPr>
      </w:pPr>
      <w:r w:rsidRPr="00244020">
        <w:rPr>
          <w:rFonts w:cs="Times New Roman"/>
          <w:szCs w:val="24"/>
        </w:rPr>
        <w:t>Teherhordó falak kivitelezése.</w:t>
      </w:r>
    </w:p>
    <w:p w:rsidR="007874D1" w:rsidRPr="00244020" w:rsidRDefault="007874D1" w:rsidP="007874D1">
      <w:pPr>
        <w:tabs>
          <w:tab w:val="left" w:pos="1418"/>
          <w:tab w:val="right" w:pos="9072"/>
        </w:tabs>
        <w:spacing w:after="0"/>
        <w:ind w:left="851"/>
        <w:rPr>
          <w:rFonts w:cs="Times New Roman"/>
          <w:szCs w:val="24"/>
        </w:rPr>
      </w:pPr>
      <w:r w:rsidRPr="00244020">
        <w:rPr>
          <w:rFonts w:cs="Times New Roman"/>
          <w:szCs w:val="24"/>
        </w:rPr>
        <w:t>Nem teherhordó falak építése.</w:t>
      </w:r>
    </w:p>
    <w:p w:rsidR="007874D1" w:rsidRPr="00244020" w:rsidRDefault="007874D1" w:rsidP="007874D1">
      <w:pPr>
        <w:tabs>
          <w:tab w:val="left" w:pos="1418"/>
          <w:tab w:val="right" w:pos="9072"/>
        </w:tabs>
        <w:spacing w:after="0"/>
        <w:ind w:left="851"/>
        <w:rPr>
          <w:rFonts w:cs="Times New Roman"/>
          <w:szCs w:val="24"/>
        </w:rPr>
      </w:pPr>
      <w:r w:rsidRPr="00244020">
        <w:rPr>
          <w:rFonts w:cs="Times New Roman"/>
          <w:szCs w:val="24"/>
        </w:rPr>
        <w:t>Korszerű falazati rendszerek technológiájának alkalmazása.</w:t>
      </w:r>
    </w:p>
    <w:p w:rsidR="007874D1" w:rsidRPr="00244020" w:rsidRDefault="007874D1" w:rsidP="007874D1">
      <w:pPr>
        <w:tabs>
          <w:tab w:val="left" w:pos="1418"/>
          <w:tab w:val="right" w:pos="9072"/>
        </w:tabs>
        <w:spacing w:after="0"/>
        <w:ind w:left="851"/>
        <w:rPr>
          <w:rFonts w:cs="Times New Roman"/>
          <w:szCs w:val="24"/>
        </w:rPr>
      </w:pPr>
      <w:r w:rsidRPr="00244020">
        <w:rPr>
          <w:rFonts w:cs="Times New Roman"/>
          <w:szCs w:val="24"/>
        </w:rPr>
        <w:t>Falszerkezetek építése:</w:t>
      </w:r>
    </w:p>
    <w:p w:rsidR="007874D1" w:rsidRPr="00244020" w:rsidRDefault="00CE2037" w:rsidP="001E3430">
      <w:pPr>
        <w:pStyle w:val="Listaszerbekezds"/>
        <w:numPr>
          <w:ilvl w:val="0"/>
          <w:numId w:val="9"/>
        </w:numPr>
        <w:tabs>
          <w:tab w:val="left" w:pos="1418"/>
          <w:tab w:val="right" w:pos="9072"/>
        </w:tabs>
        <w:spacing w:after="0"/>
        <w:rPr>
          <w:rFonts w:cs="Times New Roman"/>
          <w:szCs w:val="24"/>
        </w:rPr>
      </w:pPr>
      <w:r w:rsidRPr="00244020">
        <w:rPr>
          <w:rFonts w:cs="Times New Roman"/>
          <w:szCs w:val="24"/>
        </w:rPr>
        <w:t>p</w:t>
      </w:r>
      <w:r w:rsidR="007874D1" w:rsidRPr="00244020">
        <w:rPr>
          <w:rFonts w:cs="Times New Roman"/>
          <w:szCs w:val="24"/>
        </w:rPr>
        <w:t>incefalak</w:t>
      </w:r>
      <w:r w:rsidR="00EE3967" w:rsidRPr="00244020">
        <w:rPr>
          <w:rFonts w:cs="Times New Roman"/>
          <w:szCs w:val="24"/>
        </w:rPr>
        <w:t>,</w:t>
      </w:r>
      <w:r w:rsidR="007874D1" w:rsidRPr="00244020">
        <w:rPr>
          <w:rFonts w:cs="Times New Roman"/>
          <w:szCs w:val="24"/>
        </w:rPr>
        <w:t xml:space="preserve"> </w:t>
      </w:r>
    </w:p>
    <w:p w:rsidR="007874D1" w:rsidRPr="00244020" w:rsidRDefault="00CE2037" w:rsidP="001E3430">
      <w:pPr>
        <w:pStyle w:val="Listaszerbekezds"/>
        <w:numPr>
          <w:ilvl w:val="0"/>
          <w:numId w:val="9"/>
        </w:numPr>
        <w:tabs>
          <w:tab w:val="left" w:pos="1418"/>
          <w:tab w:val="right" w:pos="9072"/>
        </w:tabs>
        <w:spacing w:after="0"/>
        <w:rPr>
          <w:rFonts w:cs="Times New Roman"/>
          <w:szCs w:val="24"/>
        </w:rPr>
      </w:pPr>
      <w:r w:rsidRPr="00244020">
        <w:rPr>
          <w:rFonts w:cs="Times New Roman"/>
          <w:szCs w:val="24"/>
        </w:rPr>
        <w:t>l</w:t>
      </w:r>
      <w:r w:rsidR="007874D1" w:rsidRPr="00244020">
        <w:rPr>
          <w:rFonts w:cs="Times New Roman"/>
          <w:szCs w:val="24"/>
        </w:rPr>
        <w:t>ábazati falak</w:t>
      </w:r>
      <w:r w:rsidR="00EE3967" w:rsidRPr="00244020">
        <w:rPr>
          <w:rFonts w:cs="Times New Roman"/>
          <w:szCs w:val="24"/>
        </w:rPr>
        <w:t>,</w:t>
      </w:r>
    </w:p>
    <w:p w:rsidR="007874D1" w:rsidRPr="00244020" w:rsidRDefault="00CE2037" w:rsidP="001E3430">
      <w:pPr>
        <w:pStyle w:val="Listaszerbekezds"/>
        <w:numPr>
          <w:ilvl w:val="0"/>
          <w:numId w:val="9"/>
        </w:numPr>
        <w:tabs>
          <w:tab w:val="left" w:pos="1418"/>
          <w:tab w:val="right" w:pos="9072"/>
        </w:tabs>
        <w:spacing w:after="0"/>
        <w:rPr>
          <w:rFonts w:cs="Times New Roman"/>
          <w:szCs w:val="24"/>
        </w:rPr>
      </w:pPr>
      <w:r w:rsidRPr="00244020">
        <w:rPr>
          <w:rFonts w:cs="Times New Roman"/>
          <w:szCs w:val="24"/>
        </w:rPr>
        <w:t>f</w:t>
      </w:r>
      <w:r w:rsidR="007874D1" w:rsidRPr="00244020">
        <w:rPr>
          <w:rFonts w:cs="Times New Roman"/>
          <w:szCs w:val="24"/>
        </w:rPr>
        <w:t>elmenő falak</w:t>
      </w:r>
      <w:r w:rsidR="00EE3967" w:rsidRPr="00244020">
        <w:rPr>
          <w:rFonts w:cs="Times New Roman"/>
          <w:szCs w:val="24"/>
        </w:rPr>
        <w:t>,</w:t>
      </w:r>
    </w:p>
    <w:p w:rsidR="007874D1" w:rsidRPr="00244020" w:rsidRDefault="00CE2037" w:rsidP="001E3430">
      <w:pPr>
        <w:pStyle w:val="Listaszerbekezds"/>
        <w:numPr>
          <w:ilvl w:val="0"/>
          <w:numId w:val="9"/>
        </w:numPr>
        <w:tabs>
          <w:tab w:val="left" w:pos="1418"/>
          <w:tab w:val="right" w:pos="9072"/>
        </w:tabs>
        <w:spacing w:after="0"/>
        <w:rPr>
          <w:rFonts w:cs="Times New Roman"/>
          <w:szCs w:val="24"/>
        </w:rPr>
      </w:pPr>
      <w:r w:rsidRPr="00244020">
        <w:rPr>
          <w:rFonts w:cs="Times New Roman"/>
          <w:szCs w:val="24"/>
        </w:rPr>
        <w:t>p</w:t>
      </w:r>
      <w:r w:rsidR="007874D1" w:rsidRPr="00244020">
        <w:rPr>
          <w:rFonts w:cs="Times New Roman"/>
          <w:szCs w:val="24"/>
        </w:rPr>
        <w:t>illérek, oszlopok</w:t>
      </w:r>
      <w:r w:rsidR="00EE3967" w:rsidRPr="00244020">
        <w:rPr>
          <w:rFonts w:cs="Times New Roman"/>
          <w:szCs w:val="24"/>
        </w:rPr>
        <w:t>,</w:t>
      </w:r>
    </w:p>
    <w:p w:rsidR="007874D1" w:rsidRPr="00244020" w:rsidRDefault="00CE2037" w:rsidP="001E3430">
      <w:pPr>
        <w:pStyle w:val="Listaszerbekezds"/>
        <w:numPr>
          <w:ilvl w:val="0"/>
          <w:numId w:val="9"/>
        </w:numPr>
        <w:tabs>
          <w:tab w:val="left" w:pos="1418"/>
          <w:tab w:val="right" w:pos="9072"/>
        </w:tabs>
        <w:spacing w:after="0"/>
        <w:rPr>
          <w:rFonts w:cs="Times New Roman"/>
          <w:szCs w:val="24"/>
        </w:rPr>
      </w:pPr>
      <w:r w:rsidRPr="00244020">
        <w:rPr>
          <w:rFonts w:cs="Times New Roman"/>
          <w:szCs w:val="24"/>
        </w:rPr>
        <w:t>o</w:t>
      </w:r>
      <w:r w:rsidR="007874D1" w:rsidRPr="00244020">
        <w:rPr>
          <w:rFonts w:cs="Times New Roman"/>
          <w:szCs w:val="24"/>
        </w:rPr>
        <w:t>romfalak</w:t>
      </w:r>
      <w:r w:rsidR="00EE3967" w:rsidRPr="00244020">
        <w:rPr>
          <w:rFonts w:cs="Times New Roman"/>
          <w:szCs w:val="24"/>
        </w:rPr>
        <w:t>,</w:t>
      </w:r>
    </w:p>
    <w:p w:rsidR="007874D1" w:rsidRPr="00244020" w:rsidRDefault="00CE2037" w:rsidP="001E3430">
      <w:pPr>
        <w:pStyle w:val="Listaszerbekezds"/>
        <w:numPr>
          <w:ilvl w:val="0"/>
          <w:numId w:val="9"/>
        </w:numPr>
        <w:tabs>
          <w:tab w:val="left" w:pos="1418"/>
          <w:tab w:val="right" w:pos="9072"/>
        </w:tabs>
        <w:spacing w:after="0"/>
        <w:rPr>
          <w:rFonts w:cs="Times New Roman"/>
          <w:szCs w:val="24"/>
        </w:rPr>
      </w:pPr>
      <w:proofErr w:type="spellStart"/>
      <w:r w:rsidRPr="00244020">
        <w:rPr>
          <w:rFonts w:cs="Times New Roman"/>
          <w:szCs w:val="24"/>
        </w:rPr>
        <w:t>a</w:t>
      </w:r>
      <w:r w:rsidR="007874D1" w:rsidRPr="00244020">
        <w:rPr>
          <w:rFonts w:cs="Times New Roman"/>
          <w:szCs w:val="24"/>
        </w:rPr>
        <w:t>ttikafalak</w:t>
      </w:r>
      <w:proofErr w:type="spellEnd"/>
      <w:r w:rsidR="00EE3967" w:rsidRPr="00244020">
        <w:rPr>
          <w:rFonts w:cs="Times New Roman"/>
          <w:szCs w:val="24"/>
        </w:rPr>
        <w:t>,</w:t>
      </w:r>
    </w:p>
    <w:p w:rsidR="007874D1" w:rsidRPr="00244020" w:rsidRDefault="00CE2037" w:rsidP="001E3430">
      <w:pPr>
        <w:pStyle w:val="Listaszerbekezds"/>
        <w:numPr>
          <w:ilvl w:val="0"/>
          <w:numId w:val="9"/>
        </w:numPr>
        <w:tabs>
          <w:tab w:val="left" w:pos="1418"/>
          <w:tab w:val="right" w:pos="9072"/>
        </w:tabs>
        <w:spacing w:after="0"/>
        <w:rPr>
          <w:rFonts w:cs="Times New Roman"/>
          <w:szCs w:val="24"/>
        </w:rPr>
      </w:pPr>
      <w:r w:rsidRPr="00244020">
        <w:rPr>
          <w:rFonts w:cs="Times New Roman"/>
          <w:szCs w:val="24"/>
        </w:rPr>
        <w:t>m</w:t>
      </w:r>
      <w:r w:rsidR="007874D1" w:rsidRPr="00244020">
        <w:rPr>
          <w:rFonts w:cs="Times New Roman"/>
          <w:szCs w:val="24"/>
        </w:rPr>
        <w:t>ellvédfalak</w:t>
      </w:r>
      <w:r w:rsidR="00EE3967" w:rsidRPr="00244020">
        <w:rPr>
          <w:rFonts w:cs="Times New Roman"/>
          <w:szCs w:val="24"/>
        </w:rPr>
        <w:t>,</w:t>
      </w:r>
    </w:p>
    <w:p w:rsidR="007874D1" w:rsidRPr="00244020" w:rsidRDefault="00CE2037" w:rsidP="001E3430">
      <w:pPr>
        <w:pStyle w:val="Listaszerbekezds"/>
        <w:numPr>
          <w:ilvl w:val="0"/>
          <w:numId w:val="9"/>
        </w:numPr>
        <w:tabs>
          <w:tab w:val="left" w:pos="1418"/>
          <w:tab w:val="right" w:pos="9072"/>
        </w:tabs>
        <w:spacing w:after="0"/>
        <w:rPr>
          <w:rFonts w:cs="Times New Roman"/>
          <w:szCs w:val="24"/>
        </w:rPr>
      </w:pPr>
      <w:r w:rsidRPr="00244020">
        <w:rPr>
          <w:rFonts w:cs="Times New Roman"/>
          <w:szCs w:val="24"/>
        </w:rPr>
        <w:t>t</w:t>
      </w:r>
      <w:r w:rsidR="007874D1" w:rsidRPr="00244020">
        <w:rPr>
          <w:rFonts w:cs="Times New Roman"/>
          <w:szCs w:val="24"/>
        </w:rPr>
        <w:t>érdfalak</w:t>
      </w:r>
      <w:r w:rsidR="00EE3967" w:rsidRPr="00244020">
        <w:rPr>
          <w:rFonts w:cs="Times New Roman"/>
          <w:szCs w:val="24"/>
        </w:rPr>
        <w:t>,</w:t>
      </w:r>
    </w:p>
    <w:p w:rsidR="007874D1" w:rsidRPr="00244020" w:rsidRDefault="00CE2037" w:rsidP="001E3430">
      <w:pPr>
        <w:pStyle w:val="Listaszerbekezds"/>
        <w:numPr>
          <w:ilvl w:val="0"/>
          <w:numId w:val="9"/>
        </w:numPr>
        <w:tabs>
          <w:tab w:val="left" w:pos="1418"/>
          <w:tab w:val="right" w:pos="9072"/>
        </w:tabs>
        <w:spacing w:after="0"/>
        <w:rPr>
          <w:rFonts w:cs="Times New Roman"/>
          <w:szCs w:val="24"/>
        </w:rPr>
      </w:pPr>
      <w:r w:rsidRPr="00244020">
        <w:rPr>
          <w:rFonts w:cs="Times New Roman"/>
          <w:szCs w:val="24"/>
        </w:rPr>
        <w:t>v</w:t>
      </w:r>
      <w:r w:rsidR="007874D1" w:rsidRPr="00244020">
        <w:rPr>
          <w:rFonts w:cs="Times New Roman"/>
          <w:szCs w:val="24"/>
        </w:rPr>
        <w:t>álaszfalak</w:t>
      </w:r>
      <w:r w:rsidR="00EE3967" w:rsidRPr="00244020">
        <w:rPr>
          <w:rFonts w:cs="Times New Roman"/>
          <w:szCs w:val="24"/>
        </w:rPr>
        <w:t>,</w:t>
      </w:r>
    </w:p>
    <w:p w:rsidR="007874D1" w:rsidRPr="00244020" w:rsidRDefault="00CE2037" w:rsidP="001E3430">
      <w:pPr>
        <w:pStyle w:val="Listaszerbekezds"/>
        <w:numPr>
          <w:ilvl w:val="0"/>
          <w:numId w:val="9"/>
        </w:numPr>
        <w:tabs>
          <w:tab w:val="left" w:pos="1418"/>
          <w:tab w:val="right" w:pos="9072"/>
        </w:tabs>
        <w:spacing w:after="0"/>
        <w:rPr>
          <w:rFonts w:cs="Times New Roman"/>
          <w:szCs w:val="24"/>
        </w:rPr>
      </w:pPr>
      <w:proofErr w:type="spellStart"/>
      <w:r w:rsidRPr="00244020">
        <w:rPr>
          <w:rFonts w:cs="Times New Roman"/>
          <w:szCs w:val="24"/>
        </w:rPr>
        <w:t>m</w:t>
      </w:r>
      <w:r w:rsidR="007874D1" w:rsidRPr="00244020">
        <w:rPr>
          <w:rFonts w:cs="Times New Roman"/>
          <w:szCs w:val="24"/>
        </w:rPr>
        <w:t>erevítőfalak</w:t>
      </w:r>
      <w:proofErr w:type="spellEnd"/>
      <w:r w:rsidR="00EE3967" w:rsidRPr="00244020">
        <w:rPr>
          <w:rFonts w:cs="Times New Roman"/>
          <w:szCs w:val="24"/>
        </w:rPr>
        <w:t>,</w:t>
      </w:r>
    </w:p>
    <w:p w:rsidR="007874D1" w:rsidRPr="00244020" w:rsidRDefault="00CE2037" w:rsidP="001E3430">
      <w:pPr>
        <w:pStyle w:val="Listaszerbekezds"/>
        <w:numPr>
          <w:ilvl w:val="0"/>
          <w:numId w:val="9"/>
        </w:numPr>
        <w:tabs>
          <w:tab w:val="left" w:pos="1418"/>
          <w:tab w:val="right" w:pos="9072"/>
        </w:tabs>
        <w:spacing w:after="0"/>
        <w:rPr>
          <w:rFonts w:cs="Times New Roman"/>
          <w:szCs w:val="24"/>
        </w:rPr>
      </w:pPr>
      <w:r w:rsidRPr="00244020">
        <w:rPr>
          <w:rFonts w:cs="Times New Roman"/>
          <w:szCs w:val="24"/>
        </w:rPr>
        <w:t>t</w:t>
      </w:r>
      <w:r w:rsidR="007874D1" w:rsidRPr="00244020">
        <w:rPr>
          <w:rFonts w:cs="Times New Roman"/>
          <w:szCs w:val="24"/>
        </w:rPr>
        <w:t>ámfalak</w:t>
      </w:r>
      <w:r w:rsidR="00EE3967" w:rsidRPr="00244020">
        <w:rPr>
          <w:rFonts w:cs="Times New Roman"/>
          <w:szCs w:val="24"/>
        </w:rPr>
        <w:t>,</w:t>
      </w:r>
    </w:p>
    <w:p w:rsidR="007874D1" w:rsidRPr="00244020" w:rsidRDefault="00CE2037" w:rsidP="001E3430">
      <w:pPr>
        <w:pStyle w:val="Listaszerbekezds"/>
        <w:numPr>
          <w:ilvl w:val="0"/>
          <w:numId w:val="9"/>
        </w:numPr>
        <w:tabs>
          <w:tab w:val="left" w:pos="1418"/>
          <w:tab w:val="right" w:pos="9072"/>
        </w:tabs>
        <w:spacing w:after="0"/>
        <w:rPr>
          <w:rFonts w:cs="Times New Roman"/>
          <w:szCs w:val="24"/>
        </w:rPr>
      </w:pPr>
      <w:r w:rsidRPr="00244020">
        <w:rPr>
          <w:rFonts w:cs="Times New Roman"/>
          <w:szCs w:val="24"/>
        </w:rPr>
        <w:t>v</w:t>
      </w:r>
      <w:r w:rsidR="007874D1" w:rsidRPr="00244020">
        <w:rPr>
          <w:rFonts w:cs="Times New Roman"/>
          <w:szCs w:val="24"/>
        </w:rPr>
        <w:t>ázkitöltő falak</w:t>
      </w:r>
      <w:r w:rsidR="00EE3967" w:rsidRPr="00244020">
        <w:rPr>
          <w:rFonts w:cs="Times New Roman"/>
          <w:szCs w:val="24"/>
        </w:rPr>
        <w:t>,</w:t>
      </w:r>
    </w:p>
    <w:p w:rsidR="00CD42C0" w:rsidRPr="00244020" w:rsidRDefault="00CD42C0" w:rsidP="007874D1">
      <w:pPr>
        <w:tabs>
          <w:tab w:val="left" w:pos="1418"/>
          <w:tab w:val="right" w:pos="9072"/>
        </w:tabs>
        <w:spacing w:after="0"/>
        <w:ind w:left="851"/>
        <w:rPr>
          <w:rFonts w:cs="Times New Roman"/>
          <w:szCs w:val="24"/>
        </w:rPr>
      </w:pPr>
      <w:r w:rsidRPr="00244020">
        <w:rPr>
          <w:rFonts w:cs="Times New Roman"/>
          <w:szCs w:val="24"/>
        </w:rPr>
        <w:t>Falszerkezethez használatos habarcsok és ragasztóanyagok alkalmazástechnikája.</w:t>
      </w:r>
    </w:p>
    <w:p w:rsidR="00CD42C0" w:rsidRPr="00244020" w:rsidRDefault="00B2677B" w:rsidP="00B2677B">
      <w:pPr>
        <w:tabs>
          <w:tab w:val="left" w:pos="1418"/>
          <w:tab w:val="right" w:pos="9072"/>
        </w:tabs>
        <w:spacing w:after="0"/>
        <w:ind w:left="851"/>
        <w:rPr>
          <w:rFonts w:cs="Times New Roman"/>
          <w:szCs w:val="24"/>
        </w:rPr>
      </w:pPr>
      <w:r w:rsidRPr="00244020">
        <w:rPr>
          <w:rFonts w:cs="Times New Roman"/>
          <w:szCs w:val="24"/>
        </w:rPr>
        <w:t>Különböző falazati rendszerek habarcsainak alkalmazása</w:t>
      </w:r>
      <w:r w:rsidR="00CD42C0" w:rsidRPr="00244020">
        <w:rPr>
          <w:rFonts w:cs="Times New Roman"/>
          <w:szCs w:val="24"/>
        </w:rPr>
        <w:t>, habarcskeverés.</w:t>
      </w:r>
    </w:p>
    <w:p w:rsidR="007874D1" w:rsidRPr="00244020" w:rsidRDefault="007874D1" w:rsidP="007874D1">
      <w:pPr>
        <w:tabs>
          <w:tab w:val="left" w:pos="1418"/>
          <w:tab w:val="right" w:pos="9072"/>
        </w:tabs>
        <w:spacing w:after="0"/>
        <w:ind w:left="851"/>
        <w:rPr>
          <w:rFonts w:cs="Times New Roman"/>
          <w:szCs w:val="24"/>
        </w:rPr>
      </w:pPr>
      <w:r w:rsidRPr="00244020">
        <w:rPr>
          <w:rFonts w:cs="Times New Roman"/>
          <w:szCs w:val="24"/>
        </w:rPr>
        <w:t>Falszerkezetek hibái, javítása.</w:t>
      </w:r>
    </w:p>
    <w:p w:rsidR="007874D1" w:rsidRPr="00244020" w:rsidRDefault="007874D1" w:rsidP="007874D1">
      <w:pPr>
        <w:tabs>
          <w:tab w:val="left" w:pos="1418"/>
          <w:tab w:val="right" w:pos="9072"/>
        </w:tabs>
        <w:spacing w:after="0"/>
        <w:ind w:left="851"/>
        <w:rPr>
          <w:rFonts w:cs="Times New Roman"/>
          <w:szCs w:val="24"/>
        </w:rPr>
      </w:pPr>
      <w:r w:rsidRPr="00244020">
        <w:rPr>
          <w:rFonts w:cs="Times New Roman"/>
          <w:szCs w:val="24"/>
        </w:rPr>
        <w:t xml:space="preserve">Falszerkezetek, falazott szerkezetek készítéséhez </w:t>
      </w:r>
      <w:r w:rsidR="003124FE" w:rsidRPr="00244020">
        <w:rPr>
          <w:rFonts w:cs="Times New Roman"/>
          <w:szCs w:val="24"/>
        </w:rPr>
        <w:t xml:space="preserve">egyszerű </w:t>
      </w:r>
      <w:r w:rsidRPr="00244020">
        <w:rPr>
          <w:rFonts w:cs="Times New Roman"/>
          <w:szCs w:val="24"/>
        </w:rPr>
        <w:t>állványzat építése.</w:t>
      </w:r>
    </w:p>
    <w:p w:rsidR="007874D1" w:rsidRPr="00244020" w:rsidRDefault="007874D1" w:rsidP="007874D1">
      <w:pPr>
        <w:tabs>
          <w:tab w:val="left" w:pos="1418"/>
          <w:tab w:val="right" w:pos="9072"/>
        </w:tabs>
        <w:spacing w:after="0"/>
        <w:ind w:left="851"/>
        <w:rPr>
          <w:rFonts w:cs="Times New Roman"/>
          <w:szCs w:val="24"/>
        </w:rPr>
      </w:pPr>
      <w:r w:rsidRPr="00244020">
        <w:rPr>
          <w:rFonts w:cs="Times New Roman"/>
          <w:szCs w:val="24"/>
        </w:rPr>
        <w:t>Falszerkezetek, és falazott szerkezetek készítéséhez anyagszükséglet számolása.</w:t>
      </w:r>
    </w:p>
    <w:p w:rsidR="007874D1" w:rsidRPr="00244020" w:rsidRDefault="007874D1" w:rsidP="007874D1">
      <w:pPr>
        <w:tabs>
          <w:tab w:val="left" w:pos="1418"/>
          <w:tab w:val="right" w:pos="9072"/>
        </w:tabs>
        <w:spacing w:after="0"/>
        <w:ind w:left="851"/>
        <w:rPr>
          <w:rFonts w:cs="Times New Roman"/>
          <w:szCs w:val="24"/>
        </w:rPr>
      </w:pPr>
      <w:r w:rsidRPr="00244020">
        <w:rPr>
          <w:rFonts w:cs="Times New Roman"/>
          <w:szCs w:val="24"/>
        </w:rPr>
        <w:t>Falazási munkák eszközeinek, gépeinek használata.</w:t>
      </w:r>
    </w:p>
    <w:p w:rsidR="007874D1" w:rsidRPr="00244020" w:rsidRDefault="007874D1" w:rsidP="007874D1">
      <w:pPr>
        <w:tabs>
          <w:tab w:val="left" w:pos="1418"/>
          <w:tab w:val="right" w:pos="9072"/>
        </w:tabs>
        <w:spacing w:after="0"/>
        <w:ind w:left="851"/>
        <w:rPr>
          <w:rFonts w:cs="Times New Roman"/>
          <w:szCs w:val="24"/>
        </w:rPr>
      </w:pPr>
      <w:proofErr w:type="spellStart"/>
      <w:r w:rsidRPr="00244020">
        <w:rPr>
          <w:rFonts w:cs="Times New Roman"/>
          <w:szCs w:val="24"/>
        </w:rPr>
        <w:t>Anyagelőkészítés</w:t>
      </w:r>
      <w:proofErr w:type="spellEnd"/>
      <w:r w:rsidRPr="00244020">
        <w:rPr>
          <w:rFonts w:cs="Times New Roman"/>
          <w:szCs w:val="24"/>
        </w:rPr>
        <w:t xml:space="preserve"> gépeinek használata.</w:t>
      </w:r>
    </w:p>
    <w:p w:rsidR="002A342F" w:rsidRPr="00244020" w:rsidRDefault="002A342F" w:rsidP="002A342F">
      <w:pPr>
        <w:tabs>
          <w:tab w:val="left" w:pos="1418"/>
          <w:tab w:val="right" w:pos="9072"/>
        </w:tabs>
        <w:spacing w:after="0"/>
        <w:ind w:left="851"/>
        <w:rPr>
          <w:rFonts w:cs="Times New Roman"/>
          <w:szCs w:val="24"/>
        </w:rPr>
      </w:pPr>
      <w:r w:rsidRPr="00244020">
        <w:rPr>
          <w:rFonts w:cs="Times New Roman"/>
          <w:szCs w:val="24"/>
        </w:rPr>
        <w:t>A falazási munka minőségi követelményeinek munka közben való ellenőrzési módjai.</w:t>
      </w:r>
    </w:p>
    <w:p w:rsidR="007874D1" w:rsidRPr="00244020" w:rsidRDefault="007874D1" w:rsidP="007874D1">
      <w:pPr>
        <w:tabs>
          <w:tab w:val="left" w:pos="1418"/>
          <w:tab w:val="right" w:pos="9072"/>
        </w:tabs>
        <w:spacing w:after="0"/>
        <w:ind w:left="851"/>
        <w:rPr>
          <w:rFonts w:cs="Times New Roman"/>
          <w:szCs w:val="24"/>
        </w:rPr>
      </w:pPr>
      <w:r w:rsidRPr="00244020">
        <w:rPr>
          <w:rFonts w:cs="Times New Roman"/>
          <w:szCs w:val="24"/>
        </w:rPr>
        <w:t>Falszerkezetek, falazott szerkezetek készítésére vonatkozó munkavédelmi előírások.</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D14C3B"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 xml:space="preserve">Kiselemes szerkezetek </w:t>
      </w:r>
      <w:r w:rsidR="00A577CB" w:rsidRPr="00244020">
        <w:rPr>
          <w:rFonts w:cs="Times New Roman"/>
          <w:b/>
          <w:i/>
          <w:szCs w:val="24"/>
        </w:rPr>
        <w:t xml:space="preserve">és kémények </w:t>
      </w:r>
      <w:r w:rsidRPr="00244020">
        <w:rPr>
          <w:rFonts w:cs="Times New Roman"/>
          <w:b/>
          <w:i/>
          <w:szCs w:val="24"/>
        </w:rPr>
        <w:t xml:space="preserve">készítése </w:t>
      </w:r>
      <w:r w:rsidR="00DF1227" w:rsidRPr="00244020">
        <w:rPr>
          <w:rFonts w:cs="Times New Roman"/>
          <w:b/>
          <w:i/>
          <w:szCs w:val="24"/>
        </w:rPr>
        <w:tab/>
      </w:r>
      <w:r w:rsidR="006154A7" w:rsidRPr="00244020">
        <w:rPr>
          <w:rFonts w:cs="Times New Roman"/>
          <w:b/>
          <w:i/>
          <w:szCs w:val="24"/>
        </w:rPr>
        <w:t>139</w:t>
      </w:r>
      <w:r w:rsidR="00DF1227" w:rsidRPr="00244020">
        <w:rPr>
          <w:rFonts w:cs="Times New Roman"/>
          <w:b/>
          <w:i/>
          <w:szCs w:val="24"/>
        </w:rPr>
        <w:t xml:space="preserve"> óra</w:t>
      </w:r>
    </w:p>
    <w:p w:rsidR="00DF1227" w:rsidRPr="00244020" w:rsidRDefault="00CD42C0" w:rsidP="00DF1227">
      <w:pPr>
        <w:tabs>
          <w:tab w:val="left" w:pos="1418"/>
          <w:tab w:val="right" w:pos="9072"/>
        </w:tabs>
        <w:spacing w:after="0"/>
        <w:ind w:left="851"/>
        <w:rPr>
          <w:rFonts w:cs="Times New Roman"/>
          <w:szCs w:val="24"/>
        </w:rPr>
      </w:pPr>
      <w:r w:rsidRPr="00244020">
        <w:rPr>
          <w:rFonts w:cs="Times New Roman"/>
          <w:szCs w:val="24"/>
        </w:rPr>
        <w:t>Műszaki tervolvasás, tervkövetés.</w:t>
      </w:r>
    </w:p>
    <w:p w:rsidR="00A4244C" w:rsidRPr="00244020" w:rsidRDefault="00CD42C0" w:rsidP="00A4244C">
      <w:pPr>
        <w:tabs>
          <w:tab w:val="left" w:pos="1418"/>
          <w:tab w:val="right" w:pos="9072"/>
        </w:tabs>
        <w:spacing w:after="0"/>
        <w:ind w:left="851"/>
        <w:rPr>
          <w:rFonts w:cs="Times New Roman"/>
          <w:szCs w:val="24"/>
        </w:rPr>
      </w:pPr>
      <w:r w:rsidRPr="00244020">
        <w:rPr>
          <w:rFonts w:cs="Times New Roman"/>
          <w:szCs w:val="24"/>
        </w:rPr>
        <w:t>Darabolási, sablonkészítési részletrajzok, vázlatok készítése.</w:t>
      </w:r>
    </w:p>
    <w:p w:rsidR="00A4244C" w:rsidRPr="00244020" w:rsidRDefault="00A4244C" w:rsidP="00A4244C">
      <w:pPr>
        <w:tabs>
          <w:tab w:val="left" w:pos="1418"/>
          <w:tab w:val="right" w:pos="9072"/>
        </w:tabs>
        <w:spacing w:after="0"/>
        <w:ind w:left="851"/>
        <w:rPr>
          <w:rFonts w:cs="Times New Roman"/>
          <w:szCs w:val="24"/>
        </w:rPr>
      </w:pPr>
      <w:r w:rsidRPr="00244020">
        <w:rPr>
          <w:rFonts w:cs="Times New Roman"/>
          <w:szCs w:val="24"/>
        </w:rPr>
        <w:t>Falszerkezetek építése:</w:t>
      </w:r>
    </w:p>
    <w:p w:rsidR="00A4244C" w:rsidRPr="00244020" w:rsidRDefault="00A4244C" w:rsidP="001E3430">
      <w:pPr>
        <w:pStyle w:val="Listaszerbekezds"/>
        <w:numPr>
          <w:ilvl w:val="0"/>
          <w:numId w:val="9"/>
        </w:numPr>
        <w:tabs>
          <w:tab w:val="left" w:pos="1418"/>
          <w:tab w:val="right" w:pos="9072"/>
        </w:tabs>
        <w:spacing w:after="0"/>
        <w:rPr>
          <w:rFonts w:cs="Times New Roman"/>
          <w:szCs w:val="24"/>
        </w:rPr>
      </w:pPr>
      <w:r w:rsidRPr="00244020">
        <w:rPr>
          <w:rFonts w:cs="Times New Roman"/>
          <w:szCs w:val="24"/>
        </w:rPr>
        <w:lastRenderedPageBreak/>
        <w:t>kisméretű tégla szerkezeti falak</w:t>
      </w:r>
    </w:p>
    <w:p w:rsidR="00A4244C" w:rsidRPr="00244020" w:rsidRDefault="00A4244C" w:rsidP="001E3430">
      <w:pPr>
        <w:pStyle w:val="Listaszerbekezds"/>
        <w:numPr>
          <w:ilvl w:val="0"/>
          <w:numId w:val="9"/>
        </w:numPr>
        <w:tabs>
          <w:tab w:val="left" w:pos="1418"/>
          <w:tab w:val="right" w:pos="9072"/>
        </w:tabs>
        <w:spacing w:after="0"/>
        <w:rPr>
          <w:rFonts w:cs="Times New Roman"/>
          <w:szCs w:val="24"/>
        </w:rPr>
      </w:pPr>
      <w:r w:rsidRPr="00244020">
        <w:rPr>
          <w:rFonts w:cs="Times New Roman"/>
          <w:szCs w:val="24"/>
        </w:rPr>
        <w:t>kisméretű tégla válaszfalak</w:t>
      </w:r>
    </w:p>
    <w:p w:rsidR="00A4244C" w:rsidRPr="00244020" w:rsidRDefault="00A4244C" w:rsidP="001E3430">
      <w:pPr>
        <w:pStyle w:val="Listaszerbekezds"/>
        <w:numPr>
          <w:ilvl w:val="0"/>
          <w:numId w:val="9"/>
        </w:numPr>
        <w:tabs>
          <w:tab w:val="left" w:pos="1418"/>
          <w:tab w:val="right" w:pos="9072"/>
        </w:tabs>
        <w:spacing w:after="0"/>
        <w:rPr>
          <w:rFonts w:cs="Times New Roman"/>
          <w:szCs w:val="24"/>
        </w:rPr>
      </w:pPr>
      <w:r w:rsidRPr="00244020">
        <w:rPr>
          <w:rFonts w:cs="Times New Roman"/>
          <w:szCs w:val="24"/>
        </w:rPr>
        <w:t>látszó homlokzati falak,</w:t>
      </w:r>
    </w:p>
    <w:p w:rsidR="00A4244C" w:rsidRPr="00244020" w:rsidRDefault="00A4244C" w:rsidP="001E3430">
      <w:pPr>
        <w:pStyle w:val="Listaszerbekezds"/>
        <w:numPr>
          <w:ilvl w:val="0"/>
          <w:numId w:val="9"/>
        </w:numPr>
        <w:tabs>
          <w:tab w:val="left" w:pos="1418"/>
          <w:tab w:val="right" w:pos="9072"/>
        </w:tabs>
        <w:spacing w:after="0"/>
        <w:rPr>
          <w:rFonts w:cs="Times New Roman"/>
          <w:szCs w:val="24"/>
        </w:rPr>
      </w:pPr>
      <w:r w:rsidRPr="00244020">
        <w:rPr>
          <w:rFonts w:cs="Times New Roman"/>
          <w:szCs w:val="24"/>
        </w:rPr>
        <w:t>tűzfalak,</w:t>
      </w:r>
    </w:p>
    <w:p w:rsidR="00A4244C" w:rsidRPr="00244020" w:rsidRDefault="00A4244C" w:rsidP="001E3430">
      <w:pPr>
        <w:pStyle w:val="Listaszerbekezds"/>
        <w:numPr>
          <w:ilvl w:val="0"/>
          <w:numId w:val="9"/>
        </w:numPr>
        <w:tabs>
          <w:tab w:val="left" w:pos="1418"/>
          <w:tab w:val="right" w:pos="9072"/>
        </w:tabs>
        <w:spacing w:after="0"/>
        <w:rPr>
          <w:rFonts w:cs="Times New Roman"/>
          <w:szCs w:val="24"/>
        </w:rPr>
      </w:pPr>
      <w:r w:rsidRPr="00244020">
        <w:rPr>
          <w:rFonts w:cs="Times New Roman"/>
          <w:szCs w:val="24"/>
        </w:rPr>
        <w:t>kerítésfalak.</w:t>
      </w:r>
    </w:p>
    <w:p w:rsidR="00A4244C" w:rsidRPr="00244020" w:rsidRDefault="00A4244C" w:rsidP="00A4244C">
      <w:pPr>
        <w:tabs>
          <w:tab w:val="left" w:pos="1418"/>
          <w:tab w:val="right" w:pos="9072"/>
        </w:tabs>
        <w:spacing w:after="0"/>
        <w:ind w:left="851"/>
        <w:rPr>
          <w:rFonts w:cs="Times New Roman"/>
          <w:szCs w:val="24"/>
        </w:rPr>
      </w:pPr>
      <w:r w:rsidRPr="00244020">
        <w:rPr>
          <w:rFonts w:cs="Times New Roman"/>
          <w:szCs w:val="24"/>
        </w:rPr>
        <w:t>Kémények építése:</w:t>
      </w:r>
    </w:p>
    <w:p w:rsidR="00A4244C" w:rsidRPr="00244020" w:rsidRDefault="00A4244C" w:rsidP="001E3430">
      <w:pPr>
        <w:pStyle w:val="Listaszerbekezds"/>
        <w:numPr>
          <w:ilvl w:val="0"/>
          <w:numId w:val="9"/>
        </w:numPr>
        <w:tabs>
          <w:tab w:val="left" w:pos="1418"/>
          <w:tab w:val="right" w:pos="9072"/>
        </w:tabs>
        <w:spacing w:after="0"/>
        <w:rPr>
          <w:rFonts w:cs="Times New Roman"/>
          <w:szCs w:val="24"/>
        </w:rPr>
      </w:pPr>
      <w:r w:rsidRPr="00244020">
        <w:rPr>
          <w:rFonts w:cs="Times New Roman"/>
          <w:szCs w:val="24"/>
        </w:rPr>
        <w:t>falazott kémények,</w:t>
      </w:r>
    </w:p>
    <w:p w:rsidR="00CD42C0" w:rsidRPr="00244020" w:rsidRDefault="00A4244C" w:rsidP="001E3430">
      <w:pPr>
        <w:pStyle w:val="Listaszerbekezds"/>
        <w:numPr>
          <w:ilvl w:val="0"/>
          <w:numId w:val="9"/>
        </w:numPr>
        <w:tabs>
          <w:tab w:val="left" w:pos="1418"/>
          <w:tab w:val="right" w:pos="9072"/>
        </w:tabs>
        <w:spacing w:after="0"/>
        <w:rPr>
          <w:rFonts w:cs="Times New Roman"/>
          <w:szCs w:val="24"/>
        </w:rPr>
      </w:pPr>
      <w:r w:rsidRPr="00244020">
        <w:rPr>
          <w:rFonts w:cs="Times New Roman"/>
          <w:szCs w:val="24"/>
        </w:rPr>
        <w:t>korszerű kéményrendszerek.</w:t>
      </w:r>
    </w:p>
    <w:p w:rsidR="00B2677B" w:rsidRPr="00244020" w:rsidRDefault="00B2677B" w:rsidP="00CD42C0">
      <w:pPr>
        <w:tabs>
          <w:tab w:val="left" w:pos="1418"/>
          <w:tab w:val="right" w:pos="9072"/>
        </w:tabs>
        <w:spacing w:after="0"/>
        <w:ind w:left="851"/>
        <w:rPr>
          <w:rFonts w:cs="Times New Roman"/>
          <w:szCs w:val="24"/>
        </w:rPr>
      </w:pPr>
      <w:r w:rsidRPr="00244020">
        <w:rPr>
          <w:rFonts w:cs="Times New Roman"/>
          <w:szCs w:val="24"/>
        </w:rPr>
        <w:t>Hagyományos falazó habarcsok összetételének meghatározása, habarcskeverés.</w:t>
      </w:r>
    </w:p>
    <w:p w:rsidR="00CD42C0" w:rsidRPr="00244020" w:rsidRDefault="00CD42C0" w:rsidP="00CD42C0">
      <w:pPr>
        <w:tabs>
          <w:tab w:val="left" w:pos="1418"/>
          <w:tab w:val="right" w:pos="9072"/>
        </w:tabs>
        <w:spacing w:after="0"/>
        <w:ind w:left="851"/>
        <w:rPr>
          <w:rFonts w:cs="Times New Roman"/>
          <w:szCs w:val="24"/>
        </w:rPr>
      </w:pPr>
      <w:proofErr w:type="spellStart"/>
      <w:r w:rsidRPr="00244020">
        <w:rPr>
          <w:rFonts w:cs="Times New Roman"/>
          <w:szCs w:val="24"/>
        </w:rPr>
        <w:t>Falidomkötések</w:t>
      </w:r>
      <w:proofErr w:type="spellEnd"/>
      <w:r w:rsidRPr="00244020">
        <w:rPr>
          <w:rFonts w:cs="Times New Roman"/>
          <w:szCs w:val="24"/>
        </w:rPr>
        <w:t xml:space="preserve"> készítése különböző falazóelemek esetén.</w:t>
      </w:r>
    </w:p>
    <w:p w:rsidR="00A4244C" w:rsidRPr="00244020" w:rsidRDefault="00A4244C" w:rsidP="00A4244C">
      <w:pPr>
        <w:tabs>
          <w:tab w:val="left" w:pos="1418"/>
          <w:tab w:val="right" w:pos="9072"/>
        </w:tabs>
        <w:spacing w:after="0"/>
        <w:ind w:left="851"/>
        <w:rPr>
          <w:rFonts w:cs="Times New Roman"/>
          <w:szCs w:val="24"/>
        </w:rPr>
      </w:pPr>
      <w:r w:rsidRPr="00244020">
        <w:rPr>
          <w:rFonts w:cs="Times New Roman"/>
          <w:szCs w:val="24"/>
        </w:rPr>
        <w:t>Látszó tégla- és kőfalazatok különféle hézagolási technikái.</w:t>
      </w:r>
    </w:p>
    <w:p w:rsidR="00A4244C" w:rsidRPr="00244020" w:rsidRDefault="00A4244C" w:rsidP="00A4244C">
      <w:pPr>
        <w:tabs>
          <w:tab w:val="left" w:pos="1418"/>
          <w:tab w:val="right" w:pos="9072"/>
        </w:tabs>
        <w:spacing w:after="0"/>
        <w:ind w:left="851"/>
        <w:rPr>
          <w:rFonts w:cs="Times New Roman"/>
          <w:szCs w:val="24"/>
        </w:rPr>
      </w:pPr>
      <w:r w:rsidRPr="00244020">
        <w:rPr>
          <w:rFonts w:cs="Times New Roman"/>
          <w:szCs w:val="24"/>
        </w:rPr>
        <w:t>Kémények lehetséges hibái, kéményfelújítás.</w:t>
      </w:r>
    </w:p>
    <w:p w:rsidR="00A4244C" w:rsidRPr="00244020" w:rsidRDefault="00A4244C" w:rsidP="00A4244C">
      <w:pPr>
        <w:tabs>
          <w:tab w:val="left" w:pos="1418"/>
          <w:tab w:val="right" w:pos="9072"/>
        </w:tabs>
        <w:spacing w:after="0"/>
        <w:ind w:left="851"/>
        <w:rPr>
          <w:rFonts w:cs="Times New Roman"/>
          <w:szCs w:val="24"/>
        </w:rPr>
      </w:pPr>
      <w:r w:rsidRPr="00244020">
        <w:rPr>
          <w:rFonts w:cs="Times New Roman"/>
          <w:szCs w:val="24"/>
        </w:rPr>
        <w:t>Téglavágó- és daraboló gépek használata.</w:t>
      </w:r>
    </w:p>
    <w:p w:rsidR="00A4244C" w:rsidRPr="00244020" w:rsidRDefault="00A4244C" w:rsidP="00A4244C">
      <w:pPr>
        <w:tabs>
          <w:tab w:val="left" w:pos="1418"/>
          <w:tab w:val="right" w:pos="9072"/>
        </w:tabs>
        <w:spacing w:after="0"/>
        <w:ind w:left="851"/>
        <w:rPr>
          <w:rFonts w:cs="Times New Roman"/>
          <w:szCs w:val="24"/>
        </w:rPr>
      </w:pPr>
      <w:r w:rsidRPr="00244020">
        <w:rPr>
          <w:rFonts w:cs="Times New Roman"/>
          <w:szCs w:val="24"/>
        </w:rPr>
        <w:t>Boltívek, boltozatok készítésére vonatkozó előírások.</w:t>
      </w:r>
    </w:p>
    <w:p w:rsidR="00CD42C0" w:rsidRPr="00244020" w:rsidRDefault="00CD42C0" w:rsidP="00CD42C0">
      <w:pPr>
        <w:tabs>
          <w:tab w:val="left" w:pos="1418"/>
          <w:tab w:val="right" w:pos="9072"/>
        </w:tabs>
        <w:spacing w:after="0"/>
        <w:ind w:left="851"/>
        <w:rPr>
          <w:rFonts w:cs="Times New Roman"/>
          <w:szCs w:val="24"/>
        </w:rPr>
      </w:pPr>
      <w:r w:rsidRPr="00244020">
        <w:rPr>
          <w:rFonts w:cs="Times New Roman"/>
          <w:szCs w:val="24"/>
        </w:rPr>
        <w:t>Boltövek készítése.</w:t>
      </w:r>
    </w:p>
    <w:p w:rsidR="00CD42C0" w:rsidRPr="00244020" w:rsidRDefault="00CD42C0" w:rsidP="00CD42C0">
      <w:pPr>
        <w:tabs>
          <w:tab w:val="left" w:pos="1418"/>
          <w:tab w:val="right" w:pos="9072"/>
        </w:tabs>
        <w:spacing w:after="0"/>
        <w:ind w:left="851"/>
        <w:rPr>
          <w:rFonts w:cs="Times New Roman"/>
          <w:szCs w:val="24"/>
        </w:rPr>
      </w:pPr>
      <w:r w:rsidRPr="00244020">
        <w:rPr>
          <w:rFonts w:cs="Times New Roman"/>
          <w:szCs w:val="24"/>
        </w:rPr>
        <w:t>Boltozatok készítése.</w:t>
      </w:r>
    </w:p>
    <w:p w:rsidR="00A4244C" w:rsidRPr="00244020" w:rsidRDefault="00A4244C" w:rsidP="00A4244C">
      <w:pPr>
        <w:tabs>
          <w:tab w:val="left" w:pos="1418"/>
          <w:tab w:val="right" w:pos="9072"/>
        </w:tabs>
        <w:spacing w:after="0"/>
        <w:ind w:left="851"/>
        <w:rPr>
          <w:rFonts w:cs="Times New Roman"/>
          <w:szCs w:val="24"/>
        </w:rPr>
      </w:pPr>
      <w:r w:rsidRPr="00244020">
        <w:rPr>
          <w:rFonts w:cs="Times New Roman"/>
          <w:szCs w:val="24"/>
        </w:rPr>
        <w:t>Boltívek, boltozatok alátámasztó szerkezeteinek készítése.</w:t>
      </w:r>
    </w:p>
    <w:p w:rsidR="00A4244C" w:rsidRPr="00244020" w:rsidRDefault="00A4244C" w:rsidP="00A4244C">
      <w:pPr>
        <w:tabs>
          <w:tab w:val="left" w:pos="1418"/>
          <w:tab w:val="right" w:pos="9072"/>
        </w:tabs>
        <w:spacing w:after="0"/>
        <w:ind w:left="851"/>
        <w:rPr>
          <w:rFonts w:cs="Times New Roman"/>
          <w:szCs w:val="24"/>
        </w:rPr>
      </w:pPr>
      <w:r w:rsidRPr="00244020">
        <w:rPr>
          <w:rFonts w:cs="Times New Roman"/>
          <w:szCs w:val="24"/>
        </w:rPr>
        <w:t xml:space="preserve">Egyéb hagyományos </w:t>
      </w:r>
      <w:r w:rsidR="00CD42C0" w:rsidRPr="00244020">
        <w:rPr>
          <w:rFonts w:cs="Times New Roman"/>
          <w:szCs w:val="24"/>
        </w:rPr>
        <w:t xml:space="preserve">kőműves </w:t>
      </w:r>
      <w:r w:rsidRPr="00244020">
        <w:rPr>
          <w:rFonts w:cs="Times New Roman"/>
          <w:szCs w:val="24"/>
        </w:rPr>
        <w:t>technológiák alkalmazása.</w:t>
      </w:r>
    </w:p>
    <w:p w:rsidR="00CD42C0" w:rsidRPr="00244020" w:rsidRDefault="00CD42C0" w:rsidP="00CD42C0">
      <w:pPr>
        <w:tabs>
          <w:tab w:val="left" w:pos="1418"/>
          <w:tab w:val="right" w:pos="9072"/>
        </w:tabs>
        <w:spacing w:after="0"/>
        <w:ind w:left="851"/>
        <w:rPr>
          <w:rFonts w:cs="Times New Roman"/>
          <w:szCs w:val="24"/>
        </w:rPr>
      </w:pPr>
      <w:r w:rsidRPr="00244020">
        <w:rPr>
          <w:rFonts w:cs="Times New Roman"/>
          <w:szCs w:val="24"/>
        </w:rPr>
        <w:t>Falazási munkák eszközeinek, gépeinek használata.</w:t>
      </w:r>
    </w:p>
    <w:p w:rsidR="00CD42C0" w:rsidRPr="00244020" w:rsidRDefault="00CD42C0" w:rsidP="00CD42C0">
      <w:pPr>
        <w:tabs>
          <w:tab w:val="left" w:pos="1418"/>
          <w:tab w:val="right" w:pos="9072"/>
        </w:tabs>
        <w:spacing w:after="0"/>
        <w:ind w:left="851"/>
        <w:rPr>
          <w:rFonts w:cs="Times New Roman"/>
          <w:szCs w:val="24"/>
        </w:rPr>
      </w:pPr>
      <w:proofErr w:type="spellStart"/>
      <w:r w:rsidRPr="00244020">
        <w:rPr>
          <w:rFonts w:cs="Times New Roman"/>
          <w:szCs w:val="24"/>
        </w:rPr>
        <w:t>Anyagelőkészítés</w:t>
      </w:r>
      <w:proofErr w:type="spellEnd"/>
      <w:r w:rsidRPr="00244020">
        <w:rPr>
          <w:rFonts w:cs="Times New Roman"/>
          <w:szCs w:val="24"/>
        </w:rPr>
        <w:t xml:space="preserve"> gépeinek használata.</w:t>
      </w:r>
    </w:p>
    <w:p w:rsidR="00A4244C" w:rsidRPr="00244020" w:rsidRDefault="00A4244C" w:rsidP="00A4244C">
      <w:pPr>
        <w:tabs>
          <w:tab w:val="left" w:pos="1418"/>
          <w:tab w:val="right" w:pos="9072"/>
        </w:tabs>
        <w:spacing w:after="0"/>
        <w:ind w:left="851"/>
        <w:rPr>
          <w:rFonts w:cs="Times New Roman"/>
          <w:szCs w:val="24"/>
        </w:rPr>
      </w:pPr>
      <w:r w:rsidRPr="00244020">
        <w:rPr>
          <w:rFonts w:cs="Times New Roman"/>
          <w:szCs w:val="24"/>
        </w:rPr>
        <w:t>A falazási munka minőségi követelményeinek munka közben való ellenőrzési módjai.</w:t>
      </w:r>
    </w:p>
    <w:p w:rsidR="00A4244C" w:rsidRPr="00244020" w:rsidRDefault="00A4244C" w:rsidP="00A4244C">
      <w:pPr>
        <w:tabs>
          <w:tab w:val="left" w:pos="1418"/>
          <w:tab w:val="right" w:pos="9072"/>
        </w:tabs>
        <w:spacing w:after="0"/>
        <w:ind w:left="851"/>
        <w:rPr>
          <w:rFonts w:cs="Times New Roman"/>
          <w:szCs w:val="24"/>
        </w:rPr>
      </w:pPr>
      <w:r w:rsidRPr="00244020">
        <w:rPr>
          <w:rFonts w:cs="Times New Roman"/>
          <w:szCs w:val="24"/>
        </w:rPr>
        <w:t>Falszerkezetek, falazott szerkezetek készítésére vonatkozó munkavédelmi előírások.</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A4244C"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Beltéri vakolási munkák</w:t>
      </w:r>
      <w:r w:rsidR="00382743" w:rsidRPr="00244020">
        <w:rPr>
          <w:rFonts w:cs="Times New Roman"/>
          <w:b/>
          <w:i/>
          <w:szCs w:val="24"/>
        </w:rPr>
        <w:t xml:space="preserve"> </w:t>
      </w:r>
      <w:r w:rsidR="00DF1227" w:rsidRPr="00244020">
        <w:rPr>
          <w:rFonts w:cs="Times New Roman"/>
          <w:b/>
          <w:i/>
          <w:szCs w:val="24"/>
        </w:rPr>
        <w:tab/>
      </w:r>
      <w:r w:rsidR="00884F2C" w:rsidRPr="00244020">
        <w:rPr>
          <w:rFonts w:cs="Times New Roman"/>
          <w:b/>
          <w:i/>
          <w:szCs w:val="24"/>
        </w:rPr>
        <w:t>139</w:t>
      </w:r>
      <w:r w:rsidR="00DF1227" w:rsidRPr="00244020">
        <w:rPr>
          <w:rFonts w:cs="Times New Roman"/>
          <w:b/>
          <w:i/>
          <w:szCs w:val="24"/>
        </w:rPr>
        <w:t xml:space="preserve"> óra</w:t>
      </w:r>
    </w:p>
    <w:p w:rsidR="00CD42C0" w:rsidRPr="00244020" w:rsidRDefault="00CD42C0" w:rsidP="00CD42C0">
      <w:pPr>
        <w:spacing w:after="0"/>
        <w:ind w:left="851"/>
        <w:rPr>
          <w:rFonts w:cs="Times New Roman"/>
          <w:szCs w:val="24"/>
        </w:rPr>
      </w:pPr>
      <w:r w:rsidRPr="00244020">
        <w:rPr>
          <w:rFonts w:cs="Times New Roman"/>
          <w:szCs w:val="24"/>
        </w:rPr>
        <w:t>Belső térben használatos vakolatok anyagainak ismerete, alkalmazása.</w:t>
      </w:r>
    </w:p>
    <w:p w:rsidR="00CD42C0" w:rsidRPr="00244020" w:rsidRDefault="00CD42C0" w:rsidP="00CD42C0">
      <w:pPr>
        <w:tabs>
          <w:tab w:val="left" w:pos="1418"/>
          <w:tab w:val="right" w:pos="9072"/>
        </w:tabs>
        <w:spacing w:after="0"/>
        <w:ind w:left="851"/>
        <w:rPr>
          <w:rFonts w:cs="Times New Roman"/>
          <w:szCs w:val="24"/>
        </w:rPr>
      </w:pPr>
      <w:r w:rsidRPr="00244020">
        <w:rPr>
          <w:rFonts w:cs="Times New Roman"/>
          <w:szCs w:val="24"/>
        </w:rPr>
        <w:t>Beltéri vakolóhabarcsok, vakolatok összetételének meghatározása.</w:t>
      </w:r>
    </w:p>
    <w:p w:rsidR="00B2677B" w:rsidRPr="00244020" w:rsidRDefault="00B2677B" w:rsidP="00CD42C0">
      <w:pPr>
        <w:tabs>
          <w:tab w:val="left" w:pos="1418"/>
          <w:tab w:val="right" w:pos="9072"/>
        </w:tabs>
        <w:spacing w:after="0"/>
        <w:ind w:left="851"/>
        <w:rPr>
          <w:rFonts w:cs="Times New Roman"/>
          <w:szCs w:val="24"/>
        </w:rPr>
      </w:pPr>
      <w:r w:rsidRPr="00244020">
        <w:rPr>
          <w:rFonts w:cs="Times New Roman"/>
          <w:szCs w:val="24"/>
        </w:rPr>
        <w:t>Habarcs</w:t>
      </w:r>
      <w:r w:rsidR="00CD42C0" w:rsidRPr="00244020">
        <w:rPr>
          <w:rFonts w:cs="Times New Roman"/>
          <w:szCs w:val="24"/>
        </w:rPr>
        <w:t>keverés módjai</w:t>
      </w:r>
      <w:r w:rsidRPr="00244020">
        <w:rPr>
          <w:rFonts w:cs="Times New Roman"/>
          <w:szCs w:val="24"/>
        </w:rPr>
        <w:t>nak alkalmazása</w:t>
      </w:r>
    </w:p>
    <w:p w:rsidR="00CD42C0" w:rsidRPr="00244020" w:rsidRDefault="00B2677B" w:rsidP="00CD42C0">
      <w:pPr>
        <w:tabs>
          <w:tab w:val="left" w:pos="1418"/>
          <w:tab w:val="right" w:pos="9072"/>
        </w:tabs>
        <w:spacing w:after="0"/>
        <w:ind w:left="851"/>
        <w:rPr>
          <w:rFonts w:cs="Times New Roman"/>
          <w:szCs w:val="24"/>
        </w:rPr>
      </w:pPr>
      <w:r w:rsidRPr="00244020">
        <w:rPr>
          <w:rFonts w:cs="Times New Roman"/>
          <w:szCs w:val="24"/>
        </w:rPr>
        <w:t>Habarcskeverés, eszközeinek, gépeinek használata.</w:t>
      </w:r>
    </w:p>
    <w:p w:rsidR="00CD42C0" w:rsidRPr="00244020" w:rsidRDefault="00CD42C0" w:rsidP="00CD42C0">
      <w:pPr>
        <w:tabs>
          <w:tab w:val="left" w:pos="1418"/>
          <w:tab w:val="right" w:pos="9072"/>
        </w:tabs>
        <w:spacing w:after="0"/>
        <w:ind w:left="851"/>
        <w:rPr>
          <w:rFonts w:cs="Times New Roman"/>
          <w:szCs w:val="24"/>
        </w:rPr>
      </w:pPr>
      <w:r w:rsidRPr="00244020">
        <w:rPr>
          <w:rFonts w:cs="Times New Roman"/>
          <w:szCs w:val="24"/>
        </w:rPr>
        <w:t>Vakolóhabarcsok keverése.</w:t>
      </w:r>
    </w:p>
    <w:p w:rsidR="00CD42C0" w:rsidRPr="00244020" w:rsidRDefault="00CD42C0" w:rsidP="00CD42C0">
      <w:pPr>
        <w:tabs>
          <w:tab w:val="left" w:pos="1418"/>
          <w:tab w:val="right" w:pos="9072"/>
        </w:tabs>
        <w:spacing w:after="0"/>
        <w:ind w:left="851"/>
        <w:rPr>
          <w:rFonts w:cs="Times New Roman"/>
          <w:szCs w:val="24"/>
        </w:rPr>
      </w:pPr>
      <w:r w:rsidRPr="00244020">
        <w:rPr>
          <w:rFonts w:cs="Times New Roman"/>
          <w:szCs w:val="24"/>
        </w:rPr>
        <w:t>Vakolás szerszámainak használata.</w:t>
      </w:r>
    </w:p>
    <w:p w:rsidR="00CD42C0" w:rsidRPr="00244020" w:rsidRDefault="00CD42C0" w:rsidP="00CD42C0">
      <w:pPr>
        <w:tabs>
          <w:tab w:val="left" w:pos="1418"/>
          <w:tab w:val="right" w:pos="9072"/>
        </w:tabs>
        <w:spacing w:after="0"/>
        <w:ind w:left="851"/>
        <w:rPr>
          <w:rFonts w:cs="Times New Roman"/>
          <w:szCs w:val="24"/>
        </w:rPr>
      </w:pPr>
      <w:r w:rsidRPr="00244020">
        <w:rPr>
          <w:rFonts w:cs="Times New Roman"/>
          <w:szCs w:val="24"/>
        </w:rPr>
        <w:t>Vakolat síkjának kitűzése, ellenőrzése.</w:t>
      </w:r>
    </w:p>
    <w:p w:rsidR="00B2677B" w:rsidRPr="00244020" w:rsidRDefault="00B2677B" w:rsidP="00CD42C0">
      <w:pPr>
        <w:tabs>
          <w:tab w:val="left" w:pos="1418"/>
          <w:tab w:val="right" w:pos="9072"/>
        </w:tabs>
        <w:spacing w:after="0"/>
        <w:ind w:left="851"/>
        <w:rPr>
          <w:rFonts w:cs="Times New Roman"/>
          <w:szCs w:val="24"/>
        </w:rPr>
      </w:pPr>
      <w:r w:rsidRPr="00244020">
        <w:rPr>
          <w:rFonts w:cs="Times New Roman"/>
          <w:szCs w:val="24"/>
        </w:rPr>
        <w:t>Vakolóprofilok alkalmazása.</w:t>
      </w:r>
    </w:p>
    <w:p w:rsidR="00CD42C0" w:rsidRPr="00244020" w:rsidRDefault="00CD42C0" w:rsidP="00CD42C0">
      <w:pPr>
        <w:tabs>
          <w:tab w:val="left" w:pos="1418"/>
          <w:tab w:val="right" w:pos="9072"/>
        </w:tabs>
        <w:spacing w:after="0"/>
        <w:ind w:left="851"/>
        <w:rPr>
          <w:rFonts w:cs="Times New Roman"/>
          <w:szCs w:val="24"/>
        </w:rPr>
      </w:pPr>
      <w:r w:rsidRPr="00244020">
        <w:rPr>
          <w:rFonts w:cs="Times New Roman"/>
          <w:szCs w:val="24"/>
        </w:rPr>
        <w:t>Vakolandó felületek előkészítése.</w:t>
      </w:r>
    </w:p>
    <w:p w:rsidR="00CD42C0" w:rsidRPr="00244020" w:rsidRDefault="00CD42C0" w:rsidP="00CD42C0">
      <w:pPr>
        <w:tabs>
          <w:tab w:val="left" w:pos="1418"/>
          <w:tab w:val="right" w:pos="9072"/>
        </w:tabs>
        <w:spacing w:after="0"/>
        <w:ind w:left="851"/>
        <w:rPr>
          <w:rFonts w:cs="Times New Roman"/>
          <w:szCs w:val="24"/>
        </w:rPr>
      </w:pPr>
      <w:r w:rsidRPr="00244020">
        <w:rPr>
          <w:rFonts w:cs="Times New Roman"/>
          <w:szCs w:val="24"/>
        </w:rPr>
        <w:t>Vakolás alapműveleteinek gyakorlása.</w:t>
      </w:r>
    </w:p>
    <w:p w:rsidR="00CD42C0" w:rsidRPr="00244020" w:rsidRDefault="00CD42C0" w:rsidP="00CD42C0">
      <w:pPr>
        <w:tabs>
          <w:tab w:val="left" w:pos="1418"/>
          <w:tab w:val="right" w:pos="9072"/>
        </w:tabs>
        <w:spacing w:after="0"/>
        <w:ind w:left="851"/>
        <w:rPr>
          <w:rFonts w:cs="Times New Roman"/>
          <w:szCs w:val="24"/>
        </w:rPr>
      </w:pPr>
      <w:r w:rsidRPr="00244020">
        <w:rPr>
          <w:rFonts w:cs="Times New Roman"/>
          <w:szCs w:val="24"/>
        </w:rPr>
        <w:t>Kézi vakolás technológiájának alkalmazása.</w:t>
      </w:r>
    </w:p>
    <w:p w:rsidR="00CD42C0" w:rsidRPr="00244020" w:rsidRDefault="00CD42C0" w:rsidP="00CD42C0">
      <w:pPr>
        <w:tabs>
          <w:tab w:val="left" w:pos="1418"/>
          <w:tab w:val="right" w:pos="9072"/>
        </w:tabs>
        <w:spacing w:after="0"/>
        <w:ind w:left="851"/>
        <w:rPr>
          <w:rFonts w:cs="Times New Roman"/>
          <w:szCs w:val="24"/>
        </w:rPr>
      </w:pPr>
      <w:r w:rsidRPr="00244020">
        <w:rPr>
          <w:rFonts w:cs="Times New Roman"/>
          <w:szCs w:val="24"/>
        </w:rPr>
        <w:t>Beltéri vakolás készítése oldalfalon.</w:t>
      </w:r>
    </w:p>
    <w:p w:rsidR="00CD42C0" w:rsidRPr="00244020" w:rsidRDefault="00B2677B" w:rsidP="00CD42C0">
      <w:pPr>
        <w:tabs>
          <w:tab w:val="left" w:pos="1418"/>
          <w:tab w:val="right" w:pos="9072"/>
        </w:tabs>
        <w:spacing w:after="0"/>
        <w:ind w:left="851"/>
        <w:rPr>
          <w:rFonts w:cs="Times New Roman"/>
          <w:szCs w:val="24"/>
        </w:rPr>
      </w:pPr>
      <w:r w:rsidRPr="00244020">
        <w:rPr>
          <w:rFonts w:cs="Times New Roman"/>
          <w:szCs w:val="24"/>
        </w:rPr>
        <w:t>Beltéri m</w:t>
      </w:r>
      <w:r w:rsidR="00CD42C0" w:rsidRPr="00244020">
        <w:rPr>
          <w:rFonts w:cs="Times New Roman"/>
          <w:szCs w:val="24"/>
        </w:rPr>
        <w:t>ennyezetvakolat készítése.</w:t>
      </w:r>
    </w:p>
    <w:p w:rsidR="00CD42C0" w:rsidRPr="00244020" w:rsidRDefault="00CD42C0" w:rsidP="00CD42C0">
      <w:pPr>
        <w:tabs>
          <w:tab w:val="left" w:pos="1418"/>
          <w:tab w:val="right" w:pos="9072"/>
        </w:tabs>
        <w:spacing w:after="0"/>
        <w:ind w:left="851"/>
        <w:rPr>
          <w:rFonts w:cs="Times New Roman"/>
          <w:szCs w:val="24"/>
        </w:rPr>
      </w:pPr>
      <w:r w:rsidRPr="00244020">
        <w:rPr>
          <w:rFonts w:cs="Times New Roman"/>
          <w:szCs w:val="24"/>
        </w:rPr>
        <w:t>Téglafelületek vakolása.</w:t>
      </w:r>
    </w:p>
    <w:p w:rsidR="00CD42C0" w:rsidRPr="00244020" w:rsidRDefault="00CD42C0" w:rsidP="00CD42C0">
      <w:pPr>
        <w:tabs>
          <w:tab w:val="left" w:pos="1418"/>
          <w:tab w:val="right" w:pos="9072"/>
        </w:tabs>
        <w:spacing w:after="0"/>
        <w:ind w:left="851"/>
        <w:rPr>
          <w:rFonts w:cs="Times New Roman"/>
          <w:szCs w:val="24"/>
        </w:rPr>
      </w:pPr>
      <w:r w:rsidRPr="00244020">
        <w:rPr>
          <w:rFonts w:cs="Times New Roman"/>
          <w:szCs w:val="24"/>
        </w:rPr>
        <w:t>Beton felületek vakolatának készítése.</w:t>
      </w:r>
    </w:p>
    <w:p w:rsidR="00CD42C0" w:rsidRPr="00244020" w:rsidRDefault="00CD42C0" w:rsidP="00CD42C0">
      <w:pPr>
        <w:tabs>
          <w:tab w:val="left" w:pos="1418"/>
          <w:tab w:val="right" w:pos="9072"/>
        </w:tabs>
        <w:spacing w:after="0"/>
        <w:ind w:left="851"/>
        <w:rPr>
          <w:rFonts w:cs="Times New Roman"/>
          <w:szCs w:val="24"/>
        </w:rPr>
      </w:pPr>
      <w:r w:rsidRPr="00244020">
        <w:rPr>
          <w:rFonts w:cs="Times New Roman"/>
          <w:szCs w:val="24"/>
        </w:rPr>
        <w:t>Gépi vakolat készítése különböző felületeken.</w:t>
      </w:r>
    </w:p>
    <w:p w:rsidR="00CD42C0" w:rsidRPr="00244020" w:rsidRDefault="00EE32D5" w:rsidP="00EE32D5">
      <w:pPr>
        <w:tabs>
          <w:tab w:val="left" w:pos="1418"/>
          <w:tab w:val="right" w:pos="9072"/>
        </w:tabs>
        <w:spacing w:after="0"/>
        <w:ind w:left="851"/>
        <w:rPr>
          <w:rFonts w:cs="Times New Roman"/>
          <w:szCs w:val="24"/>
        </w:rPr>
      </w:pPr>
      <w:r w:rsidRPr="00244020">
        <w:rPr>
          <w:rFonts w:cs="Times New Roman"/>
          <w:szCs w:val="24"/>
        </w:rPr>
        <w:t xml:space="preserve">Hagyományos vakolatok készítése, különféle </w:t>
      </w:r>
      <w:r w:rsidR="00CD42C0" w:rsidRPr="00244020">
        <w:rPr>
          <w:rFonts w:cs="Times New Roman"/>
          <w:szCs w:val="24"/>
        </w:rPr>
        <w:t>felülettel</w:t>
      </w:r>
      <w:r w:rsidRPr="00244020">
        <w:rPr>
          <w:rFonts w:cs="Times New Roman"/>
          <w:szCs w:val="24"/>
        </w:rPr>
        <w:t>.</w:t>
      </w:r>
    </w:p>
    <w:p w:rsidR="00B2677B" w:rsidRPr="00244020" w:rsidRDefault="00B2677B" w:rsidP="00CD42C0">
      <w:pPr>
        <w:tabs>
          <w:tab w:val="left" w:pos="1418"/>
          <w:tab w:val="right" w:pos="9072"/>
        </w:tabs>
        <w:spacing w:after="0"/>
        <w:ind w:left="851"/>
        <w:rPr>
          <w:rFonts w:cs="Times New Roman"/>
          <w:szCs w:val="24"/>
        </w:rPr>
      </w:pPr>
      <w:r w:rsidRPr="00244020">
        <w:rPr>
          <w:rFonts w:cs="Times New Roman"/>
          <w:szCs w:val="24"/>
        </w:rPr>
        <w:t>Egyszerű díszítővakolatok készítése.</w:t>
      </w:r>
    </w:p>
    <w:p w:rsidR="00CD42C0" w:rsidRPr="00244020" w:rsidRDefault="00CD42C0" w:rsidP="00CD42C0">
      <w:pPr>
        <w:tabs>
          <w:tab w:val="left" w:pos="1418"/>
          <w:tab w:val="right" w:pos="9072"/>
        </w:tabs>
        <w:spacing w:after="0"/>
        <w:ind w:left="851"/>
        <w:rPr>
          <w:rFonts w:cs="Times New Roman"/>
          <w:szCs w:val="24"/>
        </w:rPr>
      </w:pPr>
      <w:r w:rsidRPr="00244020">
        <w:rPr>
          <w:rFonts w:cs="Times New Roman"/>
          <w:szCs w:val="24"/>
        </w:rPr>
        <w:t>Vakoló munkák állványzatának építése, bontása.</w:t>
      </w:r>
    </w:p>
    <w:p w:rsidR="00CD42C0" w:rsidRPr="00244020" w:rsidRDefault="00CD42C0" w:rsidP="00CD42C0">
      <w:pPr>
        <w:tabs>
          <w:tab w:val="left" w:pos="1418"/>
          <w:tab w:val="right" w:pos="9072"/>
        </w:tabs>
        <w:spacing w:after="0"/>
        <w:ind w:left="851"/>
        <w:rPr>
          <w:rFonts w:cs="Times New Roman"/>
          <w:szCs w:val="24"/>
        </w:rPr>
      </w:pPr>
      <w:r w:rsidRPr="00244020">
        <w:rPr>
          <w:rFonts w:cs="Times New Roman"/>
          <w:szCs w:val="24"/>
        </w:rPr>
        <w:t>Vakolási munkák anyagigényének számítása.</w:t>
      </w:r>
    </w:p>
    <w:p w:rsidR="00DF1227" w:rsidRPr="00244020" w:rsidRDefault="00CD42C0" w:rsidP="00CD42C0">
      <w:pPr>
        <w:spacing w:after="0"/>
        <w:ind w:left="851"/>
        <w:rPr>
          <w:rFonts w:cs="Times New Roman"/>
          <w:szCs w:val="24"/>
        </w:rPr>
      </w:pPr>
      <w:r w:rsidRPr="00244020">
        <w:rPr>
          <w:rFonts w:cs="Times New Roman"/>
          <w:szCs w:val="24"/>
        </w:rPr>
        <w:t>Vakolási munkák készítésére vonatkozó munkavédelmi előírások.</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A4244C"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Kültéri vakolási munkák</w:t>
      </w:r>
      <w:r w:rsidR="00DF1227" w:rsidRPr="00244020">
        <w:rPr>
          <w:rFonts w:cs="Times New Roman"/>
          <w:b/>
          <w:i/>
          <w:szCs w:val="24"/>
        </w:rPr>
        <w:tab/>
      </w:r>
      <w:r w:rsidR="00884F2C" w:rsidRPr="00244020">
        <w:rPr>
          <w:rFonts w:cs="Times New Roman"/>
          <w:b/>
          <w:i/>
          <w:szCs w:val="24"/>
        </w:rPr>
        <w:t>139</w:t>
      </w:r>
      <w:r w:rsidR="00DF1227" w:rsidRPr="00244020">
        <w:rPr>
          <w:rFonts w:cs="Times New Roman"/>
          <w:b/>
          <w:i/>
          <w:szCs w:val="24"/>
        </w:rPr>
        <w:t xml:space="preserve"> óra</w:t>
      </w:r>
    </w:p>
    <w:p w:rsidR="00382743" w:rsidRPr="00244020" w:rsidRDefault="00B2677B" w:rsidP="00382743">
      <w:pPr>
        <w:spacing w:after="0"/>
        <w:ind w:left="851"/>
        <w:rPr>
          <w:rFonts w:cs="Times New Roman"/>
          <w:szCs w:val="24"/>
        </w:rPr>
      </w:pPr>
      <w:r w:rsidRPr="00244020">
        <w:rPr>
          <w:rFonts w:cs="Times New Roman"/>
          <w:szCs w:val="24"/>
        </w:rPr>
        <w:t xml:space="preserve">Külső térben használatos </w:t>
      </w:r>
      <w:r w:rsidR="00382743" w:rsidRPr="00244020">
        <w:rPr>
          <w:rFonts w:cs="Times New Roman"/>
          <w:szCs w:val="24"/>
        </w:rPr>
        <w:t>vakolatok anyagainak</w:t>
      </w:r>
      <w:r w:rsidR="00845325" w:rsidRPr="00244020">
        <w:rPr>
          <w:rFonts w:cs="Times New Roman"/>
          <w:szCs w:val="24"/>
        </w:rPr>
        <w:t xml:space="preserve"> és</w:t>
      </w:r>
      <w:r w:rsidRPr="00244020">
        <w:rPr>
          <w:rFonts w:cs="Times New Roman"/>
          <w:szCs w:val="24"/>
        </w:rPr>
        <w:t xml:space="preserve"> rétegrendjeinek</w:t>
      </w:r>
      <w:r w:rsidR="00382743" w:rsidRPr="00244020">
        <w:rPr>
          <w:rFonts w:cs="Times New Roman"/>
          <w:szCs w:val="24"/>
        </w:rPr>
        <w:t xml:space="preserve"> ismerete, alkalmazása.</w:t>
      </w:r>
    </w:p>
    <w:p w:rsidR="00382743" w:rsidRPr="00244020" w:rsidRDefault="00B2677B" w:rsidP="00382743">
      <w:pPr>
        <w:tabs>
          <w:tab w:val="left" w:pos="1418"/>
          <w:tab w:val="right" w:pos="9072"/>
        </w:tabs>
        <w:spacing w:after="0"/>
        <w:ind w:left="851"/>
        <w:rPr>
          <w:rFonts w:cs="Times New Roman"/>
          <w:szCs w:val="24"/>
        </w:rPr>
      </w:pPr>
      <w:r w:rsidRPr="00244020">
        <w:rPr>
          <w:rFonts w:cs="Times New Roman"/>
          <w:szCs w:val="24"/>
        </w:rPr>
        <w:lastRenderedPageBreak/>
        <w:t>Kültéri h</w:t>
      </w:r>
      <w:r w:rsidR="00382743" w:rsidRPr="00244020">
        <w:rPr>
          <w:rFonts w:cs="Times New Roman"/>
          <w:szCs w:val="24"/>
        </w:rPr>
        <w:t>abarcsok, vakolatok összetételének meghatározása.</w:t>
      </w:r>
    </w:p>
    <w:p w:rsidR="00382743" w:rsidRPr="00244020" w:rsidRDefault="00B2677B" w:rsidP="00382743">
      <w:pPr>
        <w:tabs>
          <w:tab w:val="left" w:pos="1418"/>
          <w:tab w:val="right" w:pos="9072"/>
        </w:tabs>
        <w:spacing w:after="0"/>
        <w:ind w:left="851"/>
        <w:rPr>
          <w:rFonts w:cs="Times New Roman"/>
          <w:szCs w:val="24"/>
        </w:rPr>
      </w:pPr>
      <w:r w:rsidRPr="00244020">
        <w:rPr>
          <w:rFonts w:cs="Times New Roman"/>
          <w:szCs w:val="24"/>
        </w:rPr>
        <w:t>Kültéri vakoló</w:t>
      </w:r>
      <w:r w:rsidR="00382743" w:rsidRPr="00244020">
        <w:rPr>
          <w:rFonts w:cs="Times New Roman"/>
          <w:szCs w:val="24"/>
        </w:rPr>
        <w:t>habarcsok keverése.</w:t>
      </w:r>
    </w:p>
    <w:p w:rsidR="00382743" w:rsidRPr="00244020" w:rsidRDefault="00382743" w:rsidP="00382743">
      <w:pPr>
        <w:tabs>
          <w:tab w:val="left" w:pos="1418"/>
          <w:tab w:val="right" w:pos="9072"/>
        </w:tabs>
        <w:spacing w:after="0"/>
        <w:ind w:left="851"/>
        <w:rPr>
          <w:rFonts w:cs="Times New Roman"/>
          <w:szCs w:val="24"/>
        </w:rPr>
      </w:pPr>
      <w:r w:rsidRPr="00244020">
        <w:rPr>
          <w:rFonts w:cs="Times New Roman"/>
          <w:szCs w:val="24"/>
        </w:rPr>
        <w:t>Vakolás szerszámainak használata.</w:t>
      </w:r>
    </w:p>
    <w:p w:rsidR="00382743" w:rsidRPr="00244020" w:rsidRDefault="00382743" w:rsidP="00382743">
      <w:pPr>
        <w:tabs>
          <w:tab w:val="left" w:pos="1418"/>
          <w:tab w:val="right" w:pos="9072"/>
        </w:tabs>
        <w:spacing w:after="0"/>
        <w:ind w:left="851"/>
        <w:rPr>
          <w:rFonts w:cs="Times New Roman"/>
          <w:szCs w:val="24"/>
        </w:rPr>
      </w:pPr>
      <w:r w:rsidRPr="00244020">
        <w:rPr>
          <w:rFonts w:cs="Times New Roman"/>
          <w:szCs w:val="24"/>
        </w:rPr>
        <w:t>Vakolat síkjának kitűzése, ellenőrzése.</w:t>
      </w:r>
    </w:p>
    <w:p w:rsidR="00382743" w:rsidRPr="00244020" w:rsidRDefault="00382743" w:rsidP="00382743">
      <w:pPr>
        <w:tabs>
          <w:tab w:val="left" w:pos="1418"/>
          <w:tab w:val="right" w:pos="9072"/>
        </w:tabs>
        <w:spacing w:after="0"/>
        <w:ind w:left="851"/>
        <w:rPr>
          <w:rFonts w:cs="Times New Roman"/>
          <w:szCs w:val="24"/>
        </w:rPr>
      </w:pPr>
      <w:r w:rsidRPr="00244020">
        <w:rPr>
          <w:rFonts w:cs="Times New Roman"/>
          <w:szCs w:val="24"/>
        </w:rPr>
        <w:t>Vakolandó felületek előkészítése.</w:t>
      </w:r>
    </w:p>
    <w:p w:rsidR="00382743" w:rsidRPr="00244020" w:rsidRDefault="00382743" w:rsidP="00382743">
      <w:pPr>
        <w:tabs>
          <w:tab w:val="left" w:pos="1418"/>
          <w:tab w:val="right" w:pos="9072"/>
        </w:tabs>
        <w:spacing w:after="0"/>
        <w:ind w:left="851"/>
        <w:rPr>
          <w:rFonts w:cs="Times New Roman"/>
          <w:szCs w:val="24"/>
        </w:rPr>
      </w:pPr>
      <w:r w:rsidRPr="00244020">
        <w:rPr>
          <w:rFonts w:cs="Times New Roman"/>
          <w:szCs w:val="24"/>
        </w:rPr>
        <w:t>Vakolás alapműveleteinek gyakorlása.</w:t>
      </w:r>
    </w:p>
    <w:p w:rsidR="00382743" w:rsidRPr="00244020" w:rsidRDefault="00382743" w:rsidP="00382743">
      <w:pPr>
        <w:tabs>
          <w:tab w:val="left" w:pos="1418"/>
          <w:tab w:val="right" w:pos="9072"/>
        </w:tabs>
        <w:spacing w:after="0"/>
        <w:ind w:left="851"/>
        <w:rPr>
          <w:rFonts w:cs="Times New Roman"/>
          <w:szCs w:val="24"/>
        </w:rPr>
      </w:pPr>
      <w:r w:rsidRPr="00244020">
        <w:rPr>
          <w:rFonts w:cs="Times New Roman"/>
          <w:szCs w:val="24"/>
        </w:rPr>
        <w:t xml:space="preserve">Kézi </w:t>
      </w:r>
      <w:r w:rsidR="00845325" w:rsidRPr="00244020">
        <w:rPr>
          <w:rFonts w:cs="Times New Roman"/>
          <w:szCs w:val="24"/>
        </w:rPr>
        <w:t xml:space="preserve">és gépi </w:t>
      </w:r>
      <w:r w:rsidR="00B2677B" w:rsidRPr="00244020">
        <w:rPr>
          <w:rFonts w:cs="Times New Roman"/>
          <w:szCs w:val="24"/>
        </w:rPr>
        <w:t xml:space="preserve">kültéri </w:t>
      </w:r>
      <w:r w:rsidRPr="00244020">
        <w:rPr>
          <w:rFonts w:cs="Times New Roman"/>
          <w:szCs w:val="24"/>
        </w:rPr>
        <w:t>vakolás</w:t>
      </w:r>
      <w:r w:rsidR="00845325" w:rsidRPr="00244020">
        <w:rPr>
          <w:rFonts w:cs="Times New Roman"/>
          <w:szCs w:val="24"/>
        </w:rPr>
        <w:t>ok</w:t>
      </w:r>
      <w:r w:rsidRPr="00244020">
        <w:rPr>
          <w:rFonts w:cs="Times New Roman"/>
          <w:szCs w:val="24"/>
        </w:rPr>
        <w:t xml:space="preserve"> technológiá</w:t>
      </w:r>
      <w:r w:rsidR="00845325" w:rsidRPr="00244020">
        <w:rPr>
          <w:rFonts w:cs="Times New Roman"/>
          <w:szCs w:val="24"/>
        </w:rPr>
        <w:t>i</w:t>
      </w:r>
      <w:r w:rsidRPr="00244020">
        <w:rPr>
          <w:rFonts w:cs="Times New Roman"/>
          <w:szCs w:val="24"/>
        </w:rPr>
        <w:t>nak alkalmazása</w:t>
      </w:r>
      <w:r w:rsidR="00845325" w:rsidRPr="00244020">
        <w:rPr>
          <w:rFonts w:cs="Times New Roman"/>
          <w:szCs w:val="24"/>
        </w:rPr>
        <w:t xml:space="preserve"> különböző felületeken</w:t>
      </w:r>
      <w:r w:rsidRPr="00244020">
        <w:rPr>
          <w:rFonts w:cs="Times New Roman"/>
          <w:szCs w:val="24"/>
        </w:rPr>
        <w:t>.</w:t>
      </w:r>
    </w:p>
    <w:p w:rsidR="00382743" w:rsidRPr="00244020" w:rsidRDefault="00382743" w:rsidP="00382743">
      <w:pPr>
        <w:tabs>
          <w:tab w:val="left" w:pos="1418"/>
          <w:tab w:val="right" w:pos="9072"/>
        </w:tabs>
        <w:spacing w:after="0"/>
        <w:ind w:left="851"/>
        <w:rPr>
          <w:rFonts w:cs="Times New Roman"/>
          <w:szCs w:val="24"/>
        </w:rPr>
      </w:pPr>
      <w:r w:rsidRPr="00244020">
        <w:rPr>
          <w:rFonts w:cs="Times New Roman"/>
          <w:szCs w:val="24"/>
        </w:rPr>
        <w:t xml:space="preserve">Hagyományos </w:t>
      </w:r>
      <w:r w:rsidR="00B2677B" w:rsidRPr="00244020">
        <w:rPr>
          <w:rFonts w:cs="Times New Roman"/>
          <w:szCs w:val="24"/>
        </w:rPr>
        <w:t xml:space="preserve">homlokzati </w:t>
      </w:r>
      <w:r w:rsidRPr="00244020">
        <w:rPr>
          <w:rFonts w:cs="Times New Roman"/>
          <w:szCs w:val="24"/>
        </w:rPr>
        <w:t>vakolatok készítése:</w:t>
      </w:r>
    </w:p>
    <w:p w:rsidR="00382743" w:rsidRPr="00244020" w:rsidRDefault="00382743" w:rsidP="001E3430">
      <w:pPr>
        <w:pStyle w:val="Listaszerbekezds"/>
        <w:numPr>
          <w:ilvl w:val="0"/>
          <w:numId w:val="10"/>
        </w:numPr>
        <w:tabs>
          <w:tab w:val="left" w:pos="1418"/>
          <w:tab w:val="right" w:pos="9072"/>
        </w:tabs>
        <w:spacing w:after="0"/>
        <w:rPr>
          <w:rFonts w:cs="Times New Roman"/>
          <w:szCs w:val="24"/>
        </w:rPr>
      </w:pPr>
      <w:r w:rsidRPr="00244020">
        <w:rPr>
          <w:rFonts w:cs="Times New Roman"/>
          <w:szCs w:val="24"/>
        </w:rPr>
        <w:t>sima</w:t>
      </w:r>
      <w:r w:rsidR="00845325" w:rsidRPr="00244020">
        <w:rPr>
          <w:rFonts w:cs="Times New Roman"/>
          <w:szCs w:val="24"/>
        </w:rPr>
        <w:t>,</w:t>
      </w:r>
      <w:r w:rsidRPr="00244020">
        <w:rPr>
          <w:rFonts w:cs="Times New Roman"/>
          <w:szCs w:val="24"/>
        </w:rPr>
        <w:t xml:space="preserve"> festett felülettel,</w:t>
      </w:r>
    </w:p>
    <w:p w:rsidR="00382743" w:rsidRPr="00244020" w:rsidRDefault="00382743" w:rsidP="001E3430">
      <w:pPr>
        <w:pStyle w:val="Listaszerbekezds"/>
        <w:numPr>
          <w:ilvl w:val="0"/>
          <w:numId w:val="10"/>
        </w:numPr>
        <w:tabs>
          <w:tab w:val="left" w:pos="1418"/>
          <w:tab w:val="right" w:pos="9072"/>
        </w:tabs>
        <w:spacing w:after="0"/>
        <w:rPr>
          <w:rFonts w:cs="Times New Roman"/>
          <w:szCs w:val="24"/>
        </w:rPr>
      </w:pPr>
      <w:r w:rsidRPr="00244020">
        <w:rPr>
          <w:rFonts w:cs="Times New Roman"/>
          <w:szCs w:val="24"/>
        </w:rPr>
        <w:t xml:space="preserve">mintázott </w:t>
      </w:r>
      <w:r w:rsidR="00845325" w:rsidRPr="00244020">
        <w:rPr>
          <w:rFonts w:cs="Times New Roman"/>
          <w:szCs w:val="24"/>
        </w:rPr>
        <w:t xml:space="preserve">homlokzati </w:t>
      </w:r>
      <w:r w:rsidRPr="00244020">
        <w:rPr>
          <w:rFonts w:cs="Times New Roman"/>
          <w:szCs w:val="24"/>
        </w:rPr>
        <w:t>felülettel (pl. cuppantott, kapart, seprűzött, stb.),</w:t>
      </w:r>
    </w:p>
    <w:p w:rsidR="00382743" w:rsidRPr="00244020" w:rsidRDefault="00382743" w:rsidP="001E3430">
      <w:pPr>
        <w:pStyle w:val="Listaszerbekezds"/>
        <w:numPr>
          <w:ilvl w:val="0"/>
          <w:numId w:val="10"/>
        </w:numPr>
        <w:tabs>
          <w:tab w:val="left" w:pos="1418"/>
          <w:tab w:val="right" w:pos="9072"/>
        </w:tabs>
        <w:spacing w:after="0"/>
        <w:rPr>
          <w:rFonts w:cs="Times New Roman"/>
          <w:szCs w:val="24"/>
        </w:rPr>
      </w:pPr>
      <w:r w:rsidRPr="00244020">
        <w:rPr>
          <w:rFonts w:cs="Times New Roman"/>
          <w:szCs w:val="24"/>
        </w:rPr>
        <w:t>kőporos fröcskölt</w:t>
      </w:r>
      <w:r w:rsidR="00845325" w:rsidRPr="00244020">
        <w:rPr>
          <w:rFonts w:cs="Times New Roman"/>
          <w:szCs w:val="24"/>
        </w:rPr>
        <w:t xml:space="preserve"> vagy dörzsölt felülettel</w:t>
      </w:r>
      <w:r w:rsidRPr="00244020">
        <w:rPr>
          <w:rFonts w:cs="Times New Roman"/>
          <w:szCs w:val="24"/>
        </w:rPr>
        <w:t>,</w:t>
      </w:r>
    </w:p>
    <w:p w:rsidR="00845325" w:rsidRPr="00244020" w:rsidRDefault="00845325" w:rsidP="00845325">
      <w:pPr>
        <w:tabs>
          <w:tab w:val="left" w:pos="1418"/>
          <w:tab w:val="right" w:pos="9072"/>
        </w:tabs>
        <w:spacing w:after="0"/>
        <w:ind w:left="851"/>
        <w:rPr>
          <w:rFonts w:cs="Times New Roman"/>
          <w:szCs w:val="24"/>
        </w:rPr>
      </w:pPr>
      <w:r w:rsidRPr="00244020">
        <w:rPr>
          <w:rFonts w:cs="Times New Roman"/>
          <w:szCs w:val="24"/>
        </w:rPr>
        <w:t>Homlokzati díszítő vakolatok készítése.</w:t>
      </w:r>
    </w:p>
    <w:p w:rsidR="00382743" w:rsidRPr="00244020" w:rsidRDefault="00845325" w:rsidP="00382743">
      <w:pPr>
        <w:tabs>
          <w:tab w:val="left" w:pos="1418"/>
          <w:tab w:val="right" w:pos="9072"/>
        </w:tabs>
        <w:spacing w:after="0"/>
        <w:ind w:left="851"/>
        <w:rPr>
          <w:rFonts w:cs="Times New Roman"/>
          <w:szCs w:val="24"/>
        </w:rPr>
      </w:pPr>
      <w:proofErr w:type="spellStart"/>
      <w:r w:rsidRPr="00244020">
        <w:rPr>
          <w:rFonts w:cs="Times New Roman"/>
          <w:szCs w:val="24"/>
        </w:rPr>
        <w:t>Nemes</w:t>
      </w:r>
      <w:r w:rsidR="00382743" w:rsidRPr="00244020">
        <w:rPr>
          <w:rFonts w:cs="Times New Roman"/>
          <w:szCs w:val="24"/>
        </w:rPr>
        <w:t>vakolatok</w:t>
      </w:r>
      <w:proofErr w:type="spellEnd"/>
      <w:r w:rsidR="00382743" w:rsidRPr="00244020">
        <w:rPr>
          <w:rFonts w:cs="Times New Roman"/>
          <w:szCs w:val="24"/>
        </w:rPr>
        <w:t xml:space="preserve"> készítése különböző felületi kialakítás</w:t>
      </w:r>
      <w:r w:rsidRPr="00244020">
        <w:rPr>
          <w:rFonts w:cs="Times New Roman"/>
          <w:szCs w:val="24"/>
        </w:rPr>
        <w:t>s</w:t>
      </w:r>
      <w:r w:rsidR="00382743" w:rsidRPr="00244020">
        <w:rPr>
          <w:rFonts w:cs="Times New Roman"/>
          <w:szCs w:val="24"/>
        </w:rPr>
        <w:t>al.</w:t>
      </w:r>
    </w:p>
    <w:p w:rsidR="00845325" w:rsidRPr="00244020" w:rsidRDefault="00382743" w:rsidP="00845325">
      <w:pPr>
        <w:tabs>
          <w:tab w:val="left" w:pos="1418"/>
          <w:tab w:val="right" w:pos="9072"/>
        </w:tabs>
        <w:spacing w:after="0"/>
        <w:ind w:left="851"/>
        <w:rPr>
          <w:rFonts w:cs="Times New Roman"/>
          <w:szCs w:val="24"/>
        </w:rPr>
      </w:pPr>
      <w:r w:rsidRPr="00244020">
        <w:rPr>
          <w:rFonts w:cs="Times New Roman"/>
          <w:szCs w:val="24"/>
        </w:rPr>
        <w:t>Korszerű</w:t>
      </w:r>
      <w:r w:rsidR="00845325" w:rsidRPr="00244020">
        <w:rPr>
          <w:rFonts w:cs="Times New Roman"/>
          <w:szCs w:val="24"/>
        </w:rPr>
        <w:t xml:space="preserve"> vakolatrendszerek alkalmazása.</w:t>
      </w:r>
    </w:p>
    <w:p w:rsidR="00382743" w:rsidRPr="00244020" w:rsidRDefault="00382743" w:rsidP="00382743">
      <w:pPr>
        <w:tabs>
          <w:tab w:val="left" w:pos="1418"/>
          <w:tab w:val="right" w:pos="9072"/>
        </w:tabs>
        <w:spacing w:after="0"/>
        <w:ind w:left="851"/>
        <w:rPr>
          <w:rFonts w:cs="Times New Roman"/>
          <w:szCs w:val="24"/>
        </w:rPr>
      </w:pPr>
      <w:r w:rsidRPr="00244020">
        <w:rPr>
          <w:rFonts w:cs="Times New Roman"/>
          <w:szCs w:val="24"/>
        </w:rPr>
        <w:t>Vakoló munkák állványzatának építése, bontása.</w:t>
      </w:r>
    </w:p>
    <w:p w:rsidR="00382743" w:rsidRPr="00244020" w:rsidRDefault="00382743" w:rsidP="00382743">
      <w:pPr>
        <w:tabs>
          <w:tab w:val="left" w:pos="1418"/>
          <w:tab w:val="right" w:pos="9072"/>
        </w:tabs>
        <w:spacing w:after="0"/>
        <w:ind w:left="851"/>
        <w:rPr>
          <w:rFonts w:cs="Times New Roman"/>
          <w:szCs w:val="24"/>
        </w:rPr>
      </w:pPr>
      <w:r w:rsidRPr="00244020">
        <w:rPr>
          <w:rFonts w:cs="Times New Roman"/>
          <w:szCs w:val="24"/>
        </w:rPr>
        <w:t>Vakolási munkák anyagigényének számítása.</w:t>
      </w:r>
    </w:p>
    <w:p w:rsidR="00382743" w:rsidRPr="00244020" w:rsidRDefault="00382743" w:rsidP="00382743">
      <w:pPr>
        <w:spacing w:after="0"/>
        <w:ind w:left="851"/>
        <w:rPr>
          <w:rFonts w:cs="Times New Roman"/>
          <w:szCs w:val="24"/>
        </w:rPr>
      </w:pPr>
      <w:r w:rsidRPr="00244020">
        <w:rPr>
          <w:rFonts w:cs="Times New Roman"/>
          <w:szCs w:val="24"/>
        </w:rPr>
        <w:t>Vakolási munkák készítésére vonatkozó munkavédelmi előírások.</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képzés javasolt helyszíne (ajánlás)</w:t>
      </w:r>
    </w:p>
    <w:p w:rsidR="00DF1227" w:rsidRPr="00244020" w:rsidRDefault="00BF557F" w:rsidP="00DF1227">
      <w:pPr>
        <w:spacing w:after="0"/>
        <w:ind w:left="426"/>
        <w:rPr>
          <w:rFonts w:cs="Times New Roman"/>
          <w:szCs w:val="24"/>
        </w:rPr>
      </w:pPr>
      <w:r w:rsidRPr="00244020">
        <w:rPr>
          <w:rFonts w:cs="Times New Roman"/>
          <w:szCs w:val="24"/>
        </w:rPr>
        <w:t>T</w:t>
      </w:r>
      <w:r w:rsidR="007874D1" w:rsidRPr="00244020">
        <w:rPr>
          <w:rFonts w:cs="Times New Roman"/>
          <w:szCs w:val="24"/>
        </w:rPr>
        <w:t>anműhely</w:t>
      </w:r>
    </w:p>
    <w:p w:rsidR="007874D1" w:rsidRPr="00244020" w:rsidRDefault="00BF557F" w:rsidP="00DF1227">
      <w:pPr>
        <w:spacing w:after="0"/>
        <w:ind w:left="426"/>
        <w:rPr>
          <w:rFonts w:cs="Times New Roman"/>
          <w:szCs w:val="24"/>
        </w:rPr>
      </w:pPr>
      <w:r w:rsidRPr="00244020">
        <w:rPr>
          <w:rFonts w:cs="Times New Roman"/>
          <w:szCs w:val="24"/>
        </w:rPr>
        <w:t>S</w:t>
      </w:r>
      <w:r w:rsidR="007874D1" w:rsidRPr="00244020">
        <w:rPr>
          <w:rFonts w:cs="Times New Roman"/>
          <w:szCs w:val="24"/>
        </w:rPr>
        <w:t>zaktanterem</w:t>
      </w:r>
    </w:p>
    <w:p w:rsidR="007874D1" w:rsidRPr="00244020" w:rsidRDefault="00BF557F" w:rsidP="00DF1227">
      <w:pPr>
        <w:spacing w:after="0"/>
        <w:ind w:left="426"/>
        <w:rPr>
          <w:rFonts w:cs="Times New Roman"/>
          <w:szCs w:val="24"/>
        </w:rPr>
      </w:pPr>
      <w:r w:rsidRPr="00244020">
        <w:rPr>
          <w:rFonts w:cs="Times New Roman"/>
          <w:szCs w:val="24"/>
        </w:rPr>
        <w:t>É</w:t>
      </w:r>
      <w:r w:rsidR="007874D1" w:rsidRPr="00244020">
        <w:rPr>
          <w:rFonts w:cs="Times New Roman"/>
          <w:szCs w:val="24"/>
        </w:rPr>
        <w:t>pítési terület</w:t>
      </w: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tantárgy elsajátítása során alkalmazható sajátos módszerek, tanulói tevékenységformák (ajánlás)</w:t>
      </w:r>
    </w:p>
    <w:p w:rsidR="00DF1227" w:rsidRPr="00244020" w:rsidRDefault="00DF1227" w:rsidP="00DF1227">
      <w:pPr>
        <w:spacing w:after="0"/>
        <w:ind w:left="426"/>
        <w:rPr>
          <w:rFonts w:cs="Times New Roman"/>
          <w:szCs w:val="24"/>
        </w:rPr>
      </w:pPr>
    </w:p>
    <w:p w:rsidR="00DF1227" w:rsidRPr="00244020" w:rsidRDefault="00DF1227" w:rsidP="00DF1227">
      <w:pPr>
        <w:spacing w:after="0"/>
        <w:ind w:left="426"/>
        <w:rPr>
          <w:rFonts w:cs="Times New Roman"/>
          <w:i/>
          <w:szCs w:val="24"/>
        </w:rPr>
      </w:pP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2"/>
          <w:numId w:val="4"/>
        </w:numPr>
        <w:spacing w:after="0"/>
        <w:rPr>
          <w:rFonts w:cs="Times New Roman"/>
          <w:b/>
          <w:szCs w:val="24"/>
        </w:rPr>
      </w:pPr>
      <w:r w:rsidRPr="00244020">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6489A" w:rsidRPr="00244020" w:rsidTr="003648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xml:space="preserve">Alkalmazandó eszközök és felszerelések </w:t>
            </w:r>
          </w:p>
        </w:tc>
      </w:tr>
      <w:tr w:rsidR="0036489A" w:rsidRPr="00244020" w:rsidTr="003648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6489A" w:rsidRPr="00244020" w:rsidRDefault="0036489A" w:rsidP="0036489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6489A" w:rsidRPr="00244020" w:rsidRDefault="0036489A" w:rsidP="0036489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6489A" w:rsidRPr="00244020" w:rsidRDefault="0036489A" w:rsidP="0036489A">
            <w:pPr>
              <w:spacing w:after="0"/>
              <w:jc w:val="left"/>
              <w:rPr>
                <w:rFonts w:eastAsia="Times New Roman" w:cs="Times New Roman"/>
                <w:color w:val="000000"/>
                <w:szCs w:val="24"/>
                <w:lang w:eastAsia="hu-HU"/>
              </w:rPr>
            </w:pPr>
          </w:p>
        </w:tc>
      </w:tr>
      <w:tr w:rsidR="0036489A" w:rsidRPr="00244020"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bl>
    <w:p w:rsidR="0063786D" w:rsidRPr="00244020" w:rsidRDefault="0063786D" w:rsidP="0063786D">
      <w:pPr>
        <w:pStyle w:val="Listaszerbekezds"/>
        <w:spacing w:after="0"/>
        <w:ind w:left="1224"/>
        <w:rPr>
          <w:rFonts w:cs="Times New Roman"/>
          <w:b/>
          <w:szCs w:val="24"/>
        </w:rPr>
      </w:pPr>
    </w:p>
    <w:p w:rsidR="00DF1227" w:rsidRPr="00244020" w:rsidRDefault="00DF1227" w:rsidP="001E3430">
      <w:pPr>
        <w:pStyle w:val="Listaszerbekezds"/>
        <w:numPr>
          <w:ilvl w:val="2"/>
          <w:numId w:val="4"/>
        </w:numPr>
        <w:spacing w:after="0"/>
        <w:rPr>
          <w:rFonts w:cs="Times New Roman"/>
          <w:b/>
          <w:szCs w:val="24"/>
        </w:rPr>
      </w:pPr>
      <w:r w:rsidRPr="00244020">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36489A" w:rsidRPr="00244020" w:rsidTr="0036489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xml:space="preserve">Alkalmazandó eszközök és felszerelések </w:t>
            </w:r>
          </w:p>
        </w:tc>
      </w:tr>
      <w:tr w:rsidR="0036489A" w:rsidRPr="00244020" w:rsidTr="0036489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6489A" w:rsidRPr="00244020" w:rsidRDefault="0036489A" w:rsidP="0036489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6489A" w:rsidRPr="00244020" w:rsidRDefault="0036489A" w:rsidP="0036489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6489A" w:rsidRPr="00244020" w:rsidRDefault="0036489A" w:rsidP="0036489A">
            <w:pPr>
              <w:spacing w:after="0"/>
              <w:jc w:val="left"/>
              <w:rPr>
                <w:rFonts w:eastAsia="Times New Roman" w:cs="Times New Roman"/>
                <w:color w:val="000000"/>
                <w:szCs w:val="24"/>
                <w:lang w:eastAsia="hu-HU"/>
              </w:rPr>
            </w:pP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 feldolgozó tevékenységek</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Ismeretalkalmazási gyakorló tevékenységek, feladatok</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Képi információk körében</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proofErr w:type="gramStart"/>
            <w:r w:rsidRPr="00244020">
              <w:rPr>
                <w:rFonts w:eastAsia="Times New Roman" w:cs="Times New Roman"/>
                <w:color w:val="000000"/>
                <w:szCs w:val="24"/>
                <w:lang w:eastAsia="hu-HU"/>
              </w:rPr>
              <w:t>rajz elemzés</w:t>
            </w:r>
            <w:proofErr w:type="gramEnd"/>
            <w:r w:rsidRPr="00244020">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Csoportos munkaformák körében</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Gyakorlati munkavégzés körében</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Szolgáltatási tevékenységek körében</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bl>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tantárgy értékelésének módja</w:t>
      </w:r>
    </w:p>
    <w:p w:rsidR="00DF1227" w:rsidRPr="00244020" w:rsidRDefault="00DF1227" w:rsidP="00DF1227">
      <w:pPr>
        <w:spacing w:after="0"/>
        <w:ind w:left="426"/>
        <w:rPr>
          <w:rFonts w:cs="Times New Roman"/>
          <w:szCs w:val="24"/>
        </w:rPr>
      </w:pPr>
      <w:r w:rsidRPr="00244020">
        <w:rPr>
          <w:rFonts w:cs="Times New Roman"/>
          <w:szCs w:val="24"/>
        </w:rPr>
        <w:t>A nemzeti köznevelésről szóló 2011. évi CXC. törvény. 54. § (2) a) pontja szerinti értékeléssel.</w:t>
      </w:r>
    </w:p>
    <w:p w:rsidR="00DF1227" w:rsidRPr="00244020" w:rsidRDefault="00DF1227" w:rsidP="00DF1227">
      <w:pPr>
        <w:spacing w:after="0"/>
        <w:ind w:left="426"/>
        <w:rPr>
          <w:rFonts w:cs="Times New Roman"/>
          <w:szCs w:val="24"/>
        </w:rPr>
      </w:pPr>
    </w:p>
    <w:p w:rsidR="00DF1227" w:rsidRPr="00244020" w:rsidRDefault="00DF1227" w:rsidP="00DF1227">
      <w:pPr>
        <w:spacing w:after="200" w:line="276" w:lineRule="auto"/>
        <w:jc w:val="left"/>
        <w:rPr>
          <w:rFonts w:cs="Times New Roman"/>
          <w:szCs w:val="24"/>
        </w:rPr>
      </w:pPr>
      <w:r w:rsidRPr="00244020">
        <w:rPr>
          <w:rFonts w:cs="Times New Roman"/>
          <w:szCs w:val="24"/>
        </w:rPr>
        <w:br w:type="page"/>
      </w:r>
    </w:p>
    <w:p w:rsidR="00DF1227" w:rsidRPr="00244020" w:rsidRDefault="00DF1227" w:rsidP="00DF1227">
      <w:pPr>
        <w:rPr>
          <w:rFonts w:cs="Times New Roman"/>
          <w:szCs w:val="24"/>
        </w:rPr>
      </w:pPr>
    </w:p>
    <w:p w:rsidR="00DF1227" w:rsidRPr="0027617C" w:rsidRDefault="00DF1227" w:rsidP="00DF1227">
      <w:pPr>
        <w:spacing w:before="2880"/>
        <w:jc w:val="center"/>
        <w:rPr>
          <w:rFonts w:cs="Times New Roman"/>
          <w:b/>
          <w:sz w:val="44"/>
          <w:szCs w:val="44"/>
        </w:rPr>
      </w:pPr>
      <w:r w:rsidRPr="0027617C">
        <w:rPr>
          <w:rFonts w:cs="Times New Roman"/>
          <w:b/>
          <w:sz w:val="44"/>
          <w:szCs w:val="44"/>
        </w:rPr>
        <w:t>A</w:t>
      </w:r>
    </w:p>
    <w:p w:rsidR="00DF1227" w:rsidRPr="0027617C" w:rsidRDefault="00D14DBB" w:rsidP="00DF1227">
      <w:pPr>
        <w:spacing w:after="480"/>
        <w:jc w:val="center"/>
        <w:rPr>
          <w:rFonts w:cs="Times New Roman"/>
          <w:b/>
          <w:sz w:val="44"/>
          <w:szCs w:val="44"/>
        </w:rPr>
      </w:pPr>
      <w:r w:rsidRPr="0027617C">
        <w:rPr>
          <w:rFonts w:cs="Times New Roman"/>
          <w:b/>
          <w:sz w:val="44"/>
          <w:szCs w:val="44"/>
        </w:rPr>
        <w:t>10274</w:t>
      </w:r>
      <w:r w:rsidR="00DF1227" w:rsidRPr="0027617C">
        <w:rPr>
          <w:rFonts w:cs="Times New Roman"/>
          <w:b/>
          <w:sz w:val="44"/>
          <w:szCs w:val="44"/>
        </w:rPr>
        <w:t>-</w:t>
      </w:r>
      <w:r w:rsidRPr="0027617C">
        <w:rPr>
          <w:rFonts w:cs="Times New Roman"/>
          <w:b/>
          <w:sz w:val="44"/>
          <w:szCs w:val="44"/>
        </w:rPr>
        <w:t>16</w:t>
      </w:r>
      <w:r w:rsidR="00DF1227" w:rsidRPr="0027617C">
        <w:rPr>
          <w:rFonts w:cs="Times New Roman"/>
          <w:b/>
          <w:sz w:val="44"/>
          <w:szCs w:val="44"/>
        </w:rPr>
        <w:t xml:space="preserve"> azonosító számú</w:t>
      </w:r>
    </w:p>
    <w:p w:rsidR="00DF1227" w:rsidRPr="0027617C" w:rsidRDefault="00D14DBB" w:rsidP="00DF1227">
      <w:pPr>
        <w:jc w:val="center"/>
        <w:rPr>
          <w:rFonts w:cs="Times New Roman"/>
          <w:b/>
          <w:sz w:val="44"/>
          <w:szCs w:val="44"/>
        </w:rPr>
      </w:pPr>
      <w:r w:rsidRPr="0027617C">
        <w:rPr>
          <w:rFonts w:cs="Times New Roman"/>
          <w:b/>
          <w:sz w:val="44"/>
          <w:szCs w:val="44"/>
        </w:rPr>
        <w:t>Beton és vasbeton szerkezetek</w:t>
      </w:r>
    </w:p>
    <w:p w:rsidR="00DF1227" w:rsidRPr="0027617C" w:rsidRDefault="00DF1227" w:rsidP="00DF1227">
      <w:pPr>
        <w:jc w:val="center"/>
        <w:rPr>
          <w:rFonts w:cs="Times New Roman"/>
          <w:b/>
          <w:sz w:val="44"/>
          <w:szCs w:val="44"/>
        </w:rPr>
      </w:pPr>
      <w:proofErr w:type="gramStart"/>
      <w:r w:rsidRPr="0027617C">
        <w:rPr>
          <w:rFonts w:cs="Times New Roman"/>
          <w:b/>
          <w:sz w:val="44"/>
          <w:szCs w:val="44"/>
        </w:rPr>
        <w:t>megnevezésű</w:t>
      </w:r>
      <w:proofErr w:type="gramEnd"/>
    </w:p>
    <w:p w:rsidR="00DF1227" w:rsidRPr="0027617C" w:rsidRDefault="00DF1227" w:rsidP="00DF1227">
      <w:pPr>
        <w:spacing w:before="480" w:after="480"/>
        <w:jc w:val="center"/>
        <w:rPr>
          <w:rFonts w:cs="Times New Roman"/>
          <w:b/>
          <w:sz w:val="44"/>
          <w:szCs w:val="44"/>
        </w:rPr>
      </w:pPr>
      <w:proofErr w:type="gramStart"/>
      <w:r w:rsidRPr="0027617C">
        <w:rPr>
          <w:rFonts w:cs="Times New Roman"/>
          <w:b/>
          <w:sz w:val="44"/>
          <w:szCs w:val="44"/>
        </w:rPr>
        <w:t>szakmai</w:t>
      </w:r>
      <w:proofErr w:type="gramEnd"/>
      <w:r w:rsidRPr="0027617C">
        <w:rPr>
          <w:rFonts w:cs="Times New Roman"/>
          <w:b/>
          <w:sz w:val="44"/>
          <w:szCs w:val="44"/>
        </w:rPr>
        <w:t xml:space="preserve"> követelménymodul</w:t>
      </w:r>
    </w:p>
    <w:p w:rsidR="00DF1227" w:rsidRPr="0027617C" w:rsidRDefault="00DF1227" w:rsidP="00DF1227">
      <w:pPr>
        <w:jc w:val="center"/>
        <w:rPr>
          <w:rFonts w:cs="Times New Roman"/>
          <w:b/>
          <w:sz w:val="44"/>
          <w:szCs w:val="44"/>
        </w:rPr>
      </w:pPr>
      <w:proofErr w:type="gramStart"/>
      <w:r w:rsidRPr="0027617C">
        <w:rPr>
          <w:rFonts w:cs="Times New Roman"/>
          <w:b/>
          <w:sz w:val="44"/>
          <w:szCs w:val="44"/>
        </w:rPr>
        <w:t>tantárgyai</w:t>
      </w:r>
      <w:proofErr w:type="gramEnd"/>
      <w:r w:rsidRPr="0027617C">
        <w:rPr>
          <w:rFonts w:cs="Times New Roman"/>
          <w:b/>
          <w:sz w:val="44"/>
          <w:szCs w:val="44"/>
        </w:rPr>
        <w:t>, témakörei</w:t>
      </w:r>
    </w:p>
    <w:p w:rsidR="00DF1227" w:rsidRPr="00244020" w:rsidRDefault="00DF1227" w:rsidP="00DF1227">
      <w:pPr>
        <w:spacing w:after="200" w:line="276" w:lineRule="auto"/>
        <w:jc w:val="left"/>
        <w:rPr>
          <w:rFonts w:cs="Times New Roman"/>
          <w:szCs w:val="24"/>
        </w:rPr>
      </w:pPr>
      <w:r w:rsidRPr="00244020">
        <w:rPr>
          <w:rFonts w:cs="Times New Roman"/>
          <w:szCs w:val="24"/>
        </w:rPr>
        <w:br w:type="page"/>
      </w:r>
    </w:p>
    <w:p w:rsidR="00DF1227" w:rsidRPr="00244020" w:rsidRDefault="00DF1227" w:rsidP="00DF1227">
      <w:pPr>
        <w:rPr>
          <w:rFonts w:cs="Times New Roman"/>
          <w:szCs w:val="24"/>
        </w:rPr>
      </w:pPr>
      <w:r w:rsidRPr="00244020">
        <w:rPr>
          <w:rFonts w:cs="Times New Roman"/>
          <w:szCs w:val="24"/>
        </w:rPr>
        <w:lastRenderedPageBreak/>
        <w:t xml:space="preserve">A </w:t>
      </w:r>
      <w:r w:rsidR="00D14DBB" w:rsidRPr="00244020">
        <w:rPr>
          <w:rFonts w:cs="Times New Roman"/>
          <w:szCs w:val="24"/>
        </w:rPr>
        <w:t>10274-16</w:t>
      </w:r>
      <w:r w:rsidRPr="00244020">
        <w:rPr>
          <w:rFonts w:cs="Times New Roman"/>
          <w:szCs w:val="24"/>
        </w:rPr>
        <w:t xml:space="preserve"> azonosító számú </w:t>
      </w:r>
      <w:r w:rsidR="00D14DBB" w:rsidRPr="00244020">
        <w:rPr>
          <w:rFonts w:cs="Times New Roman"/>
          <w:szCs w:val="24"/>
        </w:rPr>
        <w:t>Beton és vasbeton szerkezetek</w:t>
      </w:r>
      <w:r w:rsidRPr="00244020">
        <w:rPr>
          <w:rFonts w:cs="Times New Roman"/>
          <w:szCs w:val="24"/>
        </w:rPr>
        <w:t xml:space="preserve"> megnevezésű szakmai követelménymodulhoz tartozó tantárgyak és témakörök oktatása során fejlesztendő kompetenciák</w:t>
      </w:r>
    </w:p>
    <w:tbl>
      <w:tblPr>
        <w:tblW w:w="74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648"/>
        <w:gridCol w:w="756"/>
        <w:gridCol w:w="1014"/>
      </w:tblGrid>
      <w:tr w:rsidR="0036489A" w:rsidRPr="00244020" w:rsidTr="00CB4043">
        <w:trPr>
          <w:trHeight w:val="1755"/>
          <w:jc w:val="center"/>
        </w:trPr>
        <w:tc>
          <w:tcPr>
            <w:tcW w:w="5648" w:type="dxa"/>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56" w:type="dxa"/>
            <w:shd w:val="clear" w:color="auto" w:fill="auto"/>
            <w:textDirection w:val="btLr"/>
            <w:vAlign w:val="bottom"/>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Beton és vasbeton szerkezetek</w:t>
            </w:r>
          </w:p>
        </w:tc>
        <w:tc>
          <w:tcPr>
            <w:tcW w:w="1014" w:type="dxa"/>
            <w:shd w:val="clear" w:color="auto" w:fill="auto"/>
            <w:textDirection w:val="btLr"/>
            <w:vAlign w:val="bottom"/>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Beton és vasbeton szerkezetek gyakorlat</w:t>
            </w:r>
          </w:p>
        </w:tc>
      </w:tr>
      <w:tr w:rsidR="0036489A" w:rsidRPr="00244020" w:rsidTr="00CB4043">
        <w:trPr>
          <w:trHeight w:val="300"/>
          <w:jc w:val="center"/>
        </w:trPr>
        <w:tc>
          <w:tcPr>
            <w:tcW w:w="7418" w:type="dxa"/>
            <w:gridSpan w:val="3"/>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FELADATOK</w:t>
            </w:r>
          </w:p>
        </w:tc>
      </w:tr>
      <w:tr w:rsidR="0036489A" w:rsidRPr="00244020" w:rsidTr="00CB4043">
        <w:trPr>
          <w:trHeight w:val="20"/>
          <w:jc w:val="center"/>
        </w:trPr>
        <w:tc>
          <w:tcPr>
            <w:tcW w:w="5648" w:type="dxa"/>
            <w:shd w:val="clear" w:color="auto" w:fill="auto"/>
            <w:noWrap/>
            <w:vAlign w:val="center"/>
            <w:hideMark/>
          </w:tcPr>
          <w:p w:rsidR="0036489A" w:rsidRPr="00244020" w:rsidRDefault="0036489A" w:rsidP="0036489A">
            <w:pPr>
              <w:spacing w:after="0"/>
              <w:rPr>
                <w:rFonts w:eastAsia="Times New Roman" w:cs="Times New Roman"/>
                <w:color w:val="000000"/>
                <w:szCs w:val="24"/>
                <w:lang w:eastAsia="hu-HU"/>
              </w:rPr>
            </w:pPr>
            <w:r w:rsidRPr="00244020">
              <w:rPr>
                <w:rFonts w:eastAsia="Times New Roman" w:cs="Times New Roman"/>
                <w:color w:val="000000"/>
                <w:szCs w:val="24"/>
                <w:lang w:eastAsia="hu-HU"/>
              </w:rPr>
              <w:t>Értelmezi a tervdokumentációt</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Elvégzi az egyszerűbb szerkezetek kitűzését</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Meghatározza a beton és vasbeton szerkezet anyagmennyiségét</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Előállítja a tervezett betonminőséget az előírt keverési arány betartásával</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Kézi erővel földmunkát végez</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noWrap/>
            <w:vAlign w:val="center"/>
            <w:hideMark/>
          </w:tcPr>
          <w:p w:rsidR="0036489A" w:rsidRPr="00244020" w:rsidRDefault="0036489A" w:rsidP="0036489A">
            <w:pPr>
              <w:spacing w:after="0"/>
              <w:rPr>
                <w:rFonts w:eastAsia="Times New Roman" w:cs="Times New Roman"/>
                <w:color w:val="000000"/>
                <w:szCs w:val="24"/>
                <w:lang w:eastAsia="hu-HU"/>
              </w:rPr>
            </w:pPr>
            <w:r w:rsidRPr="00244020">
              <w:rPr>
                <w:rFonts w:eastAsia="Times New Roman" w:cs="Times New Roman"/>
                <w:color w:val="000000"/>
                <w:szCs w:val="24"/>
                <w:lang w:eastAsia="hu-HU"/>
              </w:rPr>
              <w:t>Méretezett monolit vasbeton épületszerkezetet készít</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noWrap/>
            <w:vAlign w:val="center"/>
            <w:hideMark/>
          </w:tcPr>
          <w:p w:rsidR="0036489A" w:rsidRPr="00244020" w:rsidRDefault="0036489A" w:rsidP="0036489A">
            <w:pPr>
              <w:spacing w:after="0"/>
              <w:rPr>
                <w:rFonts w:eastAsia="Times New Roman" w:cs="Times New Roman"/>
                <w:color w:val="000000"/>
                <w:szCs w:val="24"/>
                <w:lang w:eastAsia="hu-HU"/>
              </w:rPr>
            </w:pPr>
            <w:r w:rsidRPr="00244020">
              <w:rPr>
                <w:rFonts w:eastAsia="Times New Roman" w:cs="Times New Roman"/>
                <w:color w:val="000000"/>
                <w:szCs w:val="24"/>
                <w:lang w:eastAsia="hu-HU"/>
              </w:rPr>
              <w:t>Nem méretezet beton és vasalt beton szerkezetet készít</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Betonacélt szerel</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Betonacél armatúrát helyez el, átvételhez illetve betonozáshoz előkészíti azt</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xml:space="preserve">Hagyományos zsaluzatot és </w:t>
            </w:r>
            <w:proofErr w:type="spellStart"/>
            <w:r w:rsidRPr="00244020">
              <w:rPr>
                <w:rFonts w:eastAsia="Times New Roman" w:cs="Times New Roman"/>
                <w:color w:val="000000"/>
                <w:szCs w:val="24"/>
                <w:lang w:eastAsia="hu-HU"/>
              </w:rPr>
              <w:t>dúcolatot</w:t>
            </w:r>
            <w:proofErr w:type="spellEnd"/>
            <w:r w:rsidRPr="00244020">
              <w:rPr>
                <w:rFonts w:eastAsia="Times New Roman" w:cs="Times New Roman"/>
                <w:color w:val="000000"/>
                <w:szCs w:val="24"/>
                <w:lang w:eastAsia="hu-HU"/>
              </w:rPr>
              <w:t xml:space="preserve"> készít, ellenőriz és bont</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Korszerű alátámasztó- és zsaluzó rendszereket alkalmaz</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Munkaállványt készít és bont</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Elvégzi a betonozást üzemben, vagy helyszínen kevert betonból, a zsaluzat teherbírásának figyelembevételével</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Keveri, bedolgozza és tömöríti a betont</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Frissbeton bedolgozása után ellenőrzi a méret- és alakhelyességet</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Gondoskodik a bedolgozott beton szakszerű utókezeléséről</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Kizsaluzás után felületi sérüléseket javít</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Kezeli a betonozáshoz és a vasszereléshez szükséges gépeket</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proofErr w:type="spellStart"/>
            <w:r w:rsidRPr="00244020">
              <w:rPr>
                <w:rFonts w:eastAsia="Times New Roman" w:cs="Times New Roman"/>
                <w:color w:val="000000"/>
                <w:szCs w:val="24"/>
                <w:lang w:eastAsia="hu-HU"/>
              </w:rPr>
              <w:t>Előregyártott</w:t>
            </w:r>
            <w:proofErr w:type="spellEnd"/>
            <w:r w:rsidRPr="00244020">
              <w:rPr>
                <w:rFonts w:eastAsia="Times New Roman" w:cs="Times New Roman"/>
                <w:color w:val="000000"/>
                <w:szCs w:val="24"/>
                <w:lang w:eastAsia="hu-HU"/>
              </w:rPr>
              <w:t xml:space="preserve"> vasbeton szerkezeti elemeket helyez el</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xml:space="preserve">Szakszerűen deponálja a kiszállított anyagokat és </w:t>
            </w:r>
            <w:proofErr w:type="spellStart"/>
            <w:r w:rsidRPr="00244020">
              <w:rPr>
                <w:rFonts w:eastAsia="Times New Roman" w:cs="Times New Roman"/>
                <w:color w:val="000000"/>
                <w:szCs w:val="24"/>
                <w:lang w:eastAsia="hu-HU"/>
              </w:rPr>
              <w:t>előregyártott</w:t>
            </w:r>
            <w:proofErr w:type="spellEnd"/>
            <w:r w:rsidRPr="00244020">
              <w:rPr>
                <w:rFonts w:eastAsia="Times New Roman" w:cs="Times New Roman"/>
                <w:color w:val="000000"/>
                <w:szCs w:val="24"/>
                <w:lang w:eastAsia="hu-HU"/>
              </w:rPr>
              <w:t xml:space="preserve"> elemeket</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Szemrevételezéssel ellenőrzi a leszállított elemek minőségét</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Saját munkájának minőségét folyamatosan és szakszerűen ellenőrzi</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Betartja a mindenkor hatályos, az építési munkahelyeken és az építési folyamatok során megvalósítandó munkavédelmi követelményekkel kapcsolatos előírásokat</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55"/>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Betartja a környezetvédelmi előírásokat</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300"/>
          <w:jc w:val="center"/>
        </w:trPr>
        <w:tc>
          <w:tcPr>
            <w:tcW w:w="7418" w:type="dxa"/>
            <w:gridSpan w:val="3"/>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lastRenderedPageBreak/>
              <w:t>SZAKMAI ISMERETEK</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Betonozás, vasszerelés előkészítése, munkafolyamat megtervezése</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Anyagrendelés, fuvarszervezés, anyaglerakás és tárolás, anyagnyilvántartás</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Zsinórállvány készítése</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Talajok tulajdonságai, talajjavítási módszerek, talaj víztelenítése</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Földmunkák</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proofErr w:type="spellStart"/>
            <w:r w:rsidRPr="00244020">
              <w:rPr>
                <w:rFonts w:eastAsia="Times New Roman" w:cs="Times New Roman"/>
                <w:color w:val="000000"/>
                <w:szCs w:val="24"/>
                <w:lang w:eastAsia="hu-HU"/>
              </w:rPr>
              <w:t>Épűletszerkezeti</w:t>
            </w:r>
            <w:proofErr w:type="spellEnd"/>
            <w:r w:rsidRPr="00244020">
              <w:rPr>
                <w:rFonts w:eastAsia="Times New Roman" w:cs="Times New Roman"/>
                <w:color w:val="000000"/>
                <w:szCs w:val="24"/>
                <w:lang w:eastAsia="hu-HU"/>
              </w:rPr>
              <w:t xml:space="preserve"> alapismeretek</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Tartószerkezetek működésével kapcsolatos alapismeretek</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Tervjelek, anyagjelölések</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Anyagok kölcsönhatása, egymásra gyakorolt hatása</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Betonozáshoz szükséges energiabiztosítás, érintésvédelem, építőgépek (emelő, anyagmozgató, betonkeverő, betonbedolgozó, tömörítő)</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Betonacélok fajtái, mérete, tulajdonságai, beépítése, vonatkozó szabványok</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Frissbeton összetételének meghatározása, bedolgozási technológiája</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Betonok osztályozása, minősége, a vonatkozó szabványok</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CB4043">
        <w:trPr>
          <w:trHeight w:val="20"/>
          <w:jc w:val="center"/>
        </w:trPr>
        <w:tc>
          <w:tcPr>
            <w:tcW w:w="5648" w:type="dxa"/>
            <w:shd w:val="clear" w:color="auto" w:fill="auto"/>
            <w:noWrap/>
            <w:vAlign w:val="center"/>
            <w:hideMark/>
          </w:tcPr>
          <w:p w:rsidR="0036489A" w:rsidRPr="00244020" w:rsidRDefault="0036489A" w:rsidP="0036489A">
            <w:pPr>
              <w:spacing w:after="0"/>
              <w:rPr>
                <w:rFonts w:eastAsia="Times New Roman" w:cs="Times New Roman"/>
                <w:color w:val="000000"/>
                <w:szCs w:val="24"/>
                <w:lang w:eastAsia="hu-HU"/>
              </w:rPr>
            </w:pPr>
            <w:r w:rsidRPr="00244020">
              <w:rPr>
                <w:rFonts w:eastAsia="Times New Roman" w:cs="Times New Roman"/>
                <w:color w:val="000000"/>
                <w:szCs w:val="24"/>
                <w:lang w:eastAsia="hu-HU"/>
              </w:rPr>
              <w:t>Tervi betonjellemzők minőségtanúsításához próbatestek készítése</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Bedolgozott beton utókezelése</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Betonfelületek, a felület minőségi követelményei</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Beton anyagú szerkezet minőségének ellenőrzése</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Vasbeton szerkezetek lehetséges hibái</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Fal- és födémbetonozási ütemek, munkahézagok és dilatációk képzése</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Betonozási sebesség és a frissbeton-bedolgozás módjai</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Megszilárdult beton felületek javításának anyagai és módszerei</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proofErr w:type="spellStart"/>
            <w:r w:rsidRPr="00244020">
              <w:rPr>
                <w:rFonts w:eastAsia="Times New Roman" w:cs="Times New Roman"/>
                <w:color w:val="000000"/>
                <w:szCs w:val="24"/>
                <w:lang w:eastAsia="hu-HU"/>
              </w:rPr>
              <w:t>Előregyártott</w:t>
            </w:r>
            <w:proofErr w:type="spellEnd"/>
            <w:r w:rsidRPr="00244020">
              <w:rPr>
                <w:rFonts w:eastAsia="Times New Roman" w:cs="Times New Roman"/>
                <w:color w:val="000000"/>
                <w:szCs w:val="24"/>
                <w:lang w:eastAsia="hu-HU"/>
              </w:rPr>
              <w:t xml:space="preserve"> födémszerkezetek szabályos beépítése</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Betonozás, vasalás előírt technológiai végrehajtása</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proofErr w:type="spellStart"/>
            <w:r w:rsidRPr="00244020">
              <w:rPr>
                <w:rFonts w:eastAsia="Times New Roman" w:cs="Times New Roman"/>
                <w:color w:val="000000"/>
                <w:szCs w:val="24"/>
                <w:lang w:eastAsia="hu-HU"/>
              </w:rPr>
              <w:t>Előregyártott</w:t>
            </w:r>
            <w:proofErr w:type="spellEnd"/>
            <w:r w:rsidRPr="00244020">
              <w:rPr>
                <w:rFonts w:eastAsia="Times New Roman" w:cs="Times New Roman"/>
                <w:color w:val="000000"/>
                <w:szCs w:val="24"/>
                <w:lang w:eastAsia="hu-HU"/>
              </w:rPr>
              <w:t xml:space="preserve"> nyílásáthidalások, lépcsők szabályos beépítése</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Szerkezetek zsaluzása, állványozása, alátámasztása, dúcolása, ezek bontása</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Betonozáshoz és vasszereléshez szükséges szerszámok, elektromos eszközök</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Hagyományos és digitális mérő és kitűző eszközök</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 szakmaterülettel kapcsolatos jogszabályi előírások</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Az építési munkahelyeken és az építési folyamatok során megvalósítandó minimális munkavédelmi követelményekkel kapcsolatos ismeretek, védőruhák, védőfelszerelések alkalmazása, a magasban való munkavégzés szabályai</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lastRenderedPageBreak/>
              <w:t>Környezetvédelem, hulladékkezelés</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300"/>
          <w:jc w:val="center"/>
        </w:trPr>
        <w:tc>
          <w:tcPr>
            <w:tcW w:w="7418" w:type="dxa"/>
            <w:gridSpan w:val="3"/>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SZAKMAI KÉSZSÉGEK</w:t>
            </w:r>
          </w:p>
        </w:tc>
      </w:tr>
      <w:tr w:rsidR="0036489A" w:rsidRPr="00244020" w:rsidTr="00CB4043">
        <w:trPr>
          <w:trHeight w:val="51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Frissbeton bedolgozás gépeinek, eszközeinek készségszintű használata</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51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Építész tervek, műszaki leírások, zsaluzási, dúcolási tervrajzok, szintjelek értelmezése</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55"/>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Mennyiségérzék</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510"/>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Kézi kisgépek, gépek, berendezések működtetésének megértése</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55"/>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Kitűző eszközök használata</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300"/>
          <w:jc w:val="center"/>
        </w:trPr>
        <w:tc>
          <w:tcPr>
            <w:tcW w:w="7418" w:type="dxa"/>
            <w:gridSpan w:val="3"/>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SZEMÉLYES KOMPETENCIÁK</w:t>
            </w:r>
          </w:p>
        </w:tc>
      </w:tr>
      <w:tr w:rsidR="0036489A" w:rsidRPr="00244020" w:rsidTr="00CB4043">
        <w:trPr>
          <w:trHeight w:val="255"/>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Precizitás</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55"/>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Kézügyesség</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55"/>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proofErr w:type="spellStart"/>
            <w:r w:rsidRPr="00244020">
              <w:rPr>
                <w:rFonts w:eastAsia="Times New Roman" w:cs="Times New Roman"/>
                <w:color w:val="000000"/>
                <w:szCs w:val="24"/>
                <w:lang w:eastAsia="hu-HU"/>
              </w:rPr>
              <w:t>Felelőségtudat</w:t>
            </w:r>
            <w:proofErr w:type="spellEnd"/>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300"/>
          <w:jc w:val="center"/>
        </w:trPr>
        <w:tc>
          <w:tcPr>
            <w:tcW w:w="7418" w:type="dxa"/>
            <w:gridSpan w:val="3"/>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TÁRSAS KOMPETENCIÁK</w:t>
            </w:r>
          </w:p>
        </w:tc>
      </w:tr>
      <w:tr w:rsidR="0036489A" w:rsidRPr="00244020" w:rsidTr="00CB4043">
        <w:trPr>
          <w:trHeight w:val="255"/>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Irányítási készség</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55"/>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Irányíthatóság</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300"/>
          <w:jc w:val="center"/>
        </w:trPr>
        <w:tc>
          <w:tcPr>
            <w:tcW w:w="7418" w:type="dxa"/>
            <w:gridSpan w:val="3"/>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MÓDSZERKOMPETENCIÁK</w:t>
            </w:r>
          </w:p>
        </w:tc>
      </w:tr>
      <w:tr w:rsidR="0036489A" w:rsidRPr="00244020" w:rsidTr="00CB4043">
        <w:trPr>
          <w:trHeight w:val="255"/>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Rendszerben való gondolkodás</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55"/>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Gyakorlati feladatértelmezés</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6489A" w:rsidRPr="00244020" w:rsidTr="00CB4043">
        <w:trPr>
          <w:trHeight w:val="255"/>
          <w:jc w:val="center"/>
        </w:trPr>
        <w:tc>
          <w:tcPr>
            <w:tcW w:w="5648" w:type="dxa"/>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Körültekintés, elővigyázatosság</w:t>
            </w:r>
          </w:p>
        </w:tc>
        <w:tc>
          <w:tcPr>
            <w:tcW w:w="756"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014" w:type="dxa"/>
            <w:shd w:val="clear" w:color="auto" w:fill="auto"/>
            <w:noWrap/>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bl>
    <w:p w:rsidR="00DF1227" w:rsidRPr="00244020" w:rsidRDefault="00DF1227" w:rsidP="00DF1227">
      <w:pPr>
        <w:jc w:val="center"/>
        <w:rPr>
          <w:rFonts w:cs="Times New Roman"/>
          <w:szCs w:val="24"/>
        </w:rPr>
      </w:pPr>
    </w:p>
    <w:p w:rsidR="00DF1227" w:rsidRPr="00244020" w:rsidRDefault="00DF1227" w:rsidP="00DF1227">
      <w:pPr>
        <w:rPr>
          <w:rFonts w:cs="Times New Roman"/>
          <w:szCs w:val="24"/>
        </w:rPr>
      </w:pPr>
      <w:r w:rsidRPr="00244020">
        <w:rPr>
          <w:rFonts w:cs="Times New Roman"/>
          <w:szCs w:val="24"/>
        </w:rPr>
        <w:br w:type="page"/>
      </w:r>
    </w:p>
    <w:p w:rsidR="00DF1227" w:rsidRPr="00244020" w:rsidRDefault="00DF1227" w:rsidP="00DF1227">
      <w:pPr>
        <w:spacing w:after="0"/>
        <w:rPr>
          <w:rFonts w:cs="Times New Roman"/>
          <w:szCs w:val="24"/>
        </w:rPr>
      </w:pPr>
    </w:p>
    <w:p w:rsidR="00DF1227" w:rsidRPr="00244020" w:rsidRDefault="001453F6" w:rsidP="001E3430">
      <w:pPr>
        <w:pStyle w:val="Listaszerbekezds"/>
        <w:numPr>
          <w:ilvl w:val="0"/>
          <w:numId w:val="4"/>
        </w:numPr>
        <w:tabs>
          <w:tab w:val="right" w:pos="9072"/>
        </w:tabs>
        <w:spacing w:after="0"/>
        <w:rPr>
          <w:rFonts w:cs="Times New Roman"/>
          <w:b/>
          <w:szCs w:val="24"/>
        </w:rPr>
      </w:pPr>
      <w:r w:rsidRPr="00244020">
        <w:rPr>
          <w:rFonts w:cs="Times New Roman"/>
          <w:b/>
          <w:szCs w:val="24"/>
        </w:rPr>
        <w:t>Beton és vasbeton szerkezetek</w:t>
      </w:r>
      <w:r w:rsidR="00DF1227" w:rsidRPr="00244020">
        <w:rPr>
          <w:rFonts w:cs="Times New Roman"/>
          <w:b/>
          <w:szCs w:val="24"/>
        </w:rPr>
        <w:t xml:space="preserve"> tantárgy</w:t>
      </w:r>
      <w:r w:rsidR="00DF1227" w:rsidRPr="00244020">
        <w:rPr>
          <w:rFonts w:cs="Times New Roman"/>
          <w:b/>
          <w:szCs w:val="24"/>
        </w:rPr>
        <w:tab/>
      </w:r>
      <w:r w:rsidR="00C62550" w:rsidRPr="00244020">
        <w:rPr>
          <w:rFonts w:cs="Times New Roman"/>
          <w:b/>
          <w:szCs w:val="24"/>
        </w:rPr>
        <w:t xml:space="preserve">247 </w:t>
      </w:r>
      <w:r w:rsidR="006154A7" w:rsidRPr="00244020">
        <w:rPr>
          <w:rFonts w:cs="Times New Roman"/>
          <w:b/>
          <w:szCs w:val="24"/>
        </w:rPr>
        <w:t>óra</w:t>
      </w:r>
    </w:p>
    <w:p w:rsidR="00DF1227" w:rsidRPr="00244020" w:rsidRDefault="00DF1227" w:rsidP="00DF1227">
      <w:pPr>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tantárgy tanításának célja</w:t>
      </w:r>
    </w:p>
    <w:p w:rsidR="00AE20FC" w:rsidRPr="00244020" w:rsidRDefault="00AE20FC" w:rsidP="00AE20FC">
      <w:pPr>
        <w:spacing w:after="0"/>
        <w:ind w:left="426"/>
        <w:rPr>
          <w:rFonts w:cs="Times New Roman"/>
          <w:szCs w:val="24"/>
        </w:rPr>
      </w:pPr>
      <w:r w:rsidRPr="00244020">
        <w:rPr>
          <w:rFonts w:cs="Times New Roman"/>
          <w:szCs w:val="24"/>
        </w:rPr>
        <w:t>A beton és vasbeton szerkezetek anyagainak, alkotóelemeinek megismerése, betonkeverékek készítésére, felhasználásra vonatkozó előírások, beton és vasbeton termékek felhasználásának lehetőségei.</w:t>
      </w:r>
    </w:p>
    <w:p w:rsidR="00AE20FC" w:rsidRPr="00244020" w:rsidRDefault="00AE20FC" w:rsidP="00AE20FC">
      <w:pPr>
        <w:spacing w:after="0"/>
        <w:ind w:left="426"/>
        <w:rPr>
          <w:rFonts w:cs="Times New Roman"/>
          <w:szCs w:val="24"/>
        </w:rPr>
      </w:pPr>
      <w:r w:rsidRPr="00244020">
        <w:rPr>
          <w:rFonts w:cs="Times New Roman"/>
          <w:szCs w:val="24"/>
        </w:rPr>
        <w:t>A beton és vasbeton épületszerkezetek kivitelezési technológiáinak elsajátítása. Műszaki dokumentáció értelmezése, betonozási munkák anyagszükségletének meghatározása, kapcsolódó alapfogalmak megértése.</w:t>
      </w:r>
    </w:p>
    <w:p w:rsidR="00DF1227" w:rsidRPr="00244020" w:rsidRDefault="00AE20FC" w:rsidP="00AD074C">
      <w:pPr>
        <w:spacing w:after="0"/>
        <w:ind w:left="426"/>
        <w:rPr>
          <w:rFonts w:cs="Times New Roman"/>
          <w:szCs w:val="24"/>
        </w:rPr>
      </w:pPr>
      <w:r w:rsidRPr="00244020">
        <w:rPr>
          <w:rFonts w:cs="Times New Roman"/>
          <w:szCs w:val="24"/>
        </w:rPr>
        <w:t>Beton és vasbeton szerkezetek készítésénél használatos eszközök, gépek</w:t>
      </w:r>
      <w:r w:rsidR="005E0209" w:rsidRPr="00244020">
        <w:rPr>
          <w:rFonts w:cs="Times New Roman"/>
          <w:szCs w:val="24"/>
        </w:rPr>
        <w:t xml:space="preserve"> ismerete. </w:t>
      </w:r>
      <w:r w:rsidRPr="00244020">
        <w:rPr>
          <w:rFonts w:cs="Times New Roman"/>
          <w:szCs w:val="24"/>
        </w:rPr>
        <w:t>Betonozási munkák során alkalmazandó zsaluzatok, állványzatok, ideiglenes alá</w:t>
      </w:r>
      <w:r w:rsidR="00AD074C" w:rsidRPr="00244020">
        <w:rPr>
          <w:rFonts w:cs="Times New Roman"/>
          <w:szCs w:val="24"/>
        </w:rPr>
        <w:t>támasztó szerkezetek</w:t>
      </w:r>
      <w:r w:rsidR="005E0209" w:rsidRPr="00244020">
        <w:rPr>
          <w:rFonts w:cs="Times New Roman"/>
          <w:szCs w:val="24"/>
        </w:rPr>
        <w:t xml:space="preserve"> építésének és bontásának technológiai ismerete</w:t>
      </w:r>
      <w:r w:rsidR="00AD074C" w:rsidRPr="00244020">
        <w:rPr>
          <w:rFonts w:cs="Times New Roman"/>
          <w:szCs w:val="24"/>
        </w:rPr>
        <w:t>.</w:t>
      </w: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Kapcsolódó közismereti, szakmai tartalmak</w:t>
      </w:r>
    </w:p>
    <w:p w:rsidR="00DF1227" w:rsidRPr="00244020" w:rsidRDefault="0000489E" w:rsidP="00DF1227">
      <w:pPr>
        <w:spacing w:after="0"/>
        <w:ind w:left="426"/>
        <w:rPr>
          <w:rFonts w:cs="Times New Roman"/>
          <w:szCs w:val="24"/>
        </w:rPr>
      </w:pPr>
      <w:r w:rsidRPr="00244020">
        <w:rPr>
          <w:rFonts w:cs="Times New Roman"/>
          <w:szCs w:val="24"/>
        </w:rPr>
        <w:t>A tantárgy az adott évfolyamba lépés feltételeiként megjelölt közismereti és szakmai tartalomra épül</w:t>
      </w: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Témakörök</w:t>
      </w:r>
    </w:p>
    <w:p w:rsidR="00DF1227" w:rsidRPr="00244020" w:rsidRDefault="0000489E"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Beton és vasbeton</w:t>
      </w:r>
      <w:r w:rsidR="005E0209" w:rsidRPr="00244020">
        <w:rPr>
          <w:rFonts w:cs="Times New Roman"/>
          <w:b/>
          <w:i/>
          <w:szCs w:val="24"/>
        </w:rPr>
        <w:t xml:space="preserve"> szerkezetek</w:t>
      </w:r>
      <w:r w:rsidRPr="00244020">
        <w:rPr>
          <w:rFonts w:cs="Times New Roman"/>
          <w:b/>
          <w:i/>
          <w:szCs w:val="24"/>
        </w:rPr>
        <w:t xml:space="preserve"> anyagai</w:t>
      </w:r>
      <w:r w:rsidR="00DF1227" w:rsidRPr="00244020">
        <w:rPr>
          <w:rFonts w:cs="Times New Roman"/>
          <w:b/>
          <w:i/>
          <w:szCs w:val="24"/>
        </w:rPr>
        <w:tab/>
      </w:r>
      <w:r w:rsidR="00C62550" w:rsidRPr="00244020">
        <w:rPr>
          <w:rFonts w:cs="Times New Roman"/>
          <w:b/>
          <w:i/>
          <w:szCs w:val="24"/>
        </w:rPr>
        <w:t>54</w:t>
      </w:r>
      <w:r w:rsidR="00DF1227" w:rsidRPr="00244020">
        <w:rPr>
          <w:rFonts w:cs="Times New Roman"/>
          <w:b/>
          <w:i/>
          <w:szCs w:val="24"/>
        </w:rPr>
        <w:t xml:space="preserve"> óra</w:t>
      </w:r>
    </w:p>
    <w:p w:rsidR="005133B2" w:rsidRPr="00244020" w:rsidRDefault="005133B2" w:rsidP="005133B2">
      <w:pPr>
        <w:tabs>
          <w:tab w:val="left" w:pos="1418"/>
          <w:tab w:val="right" w:pos="9072"/>
        </w:tabs>
        <w:spacing w:after="0"/>
        <w:ind w:left="851"/>
        <w:rPr>
          <w:rFonts w:cs="Times New Roman"/>
          <w:szCs w:val="24"/>
        </w:rPr>
      </w:pPr>
      <w:r w:rsidRPr="00244020">
        <w:rPr>
          <w:rFonts w:cs="Times New Roman"/>
          <w:szCs w:val="24"/>
        </w:rPr>
        <w:t>Beton összetevői.</w:t>
      </w:r>
    </w:p>
    <w:p w:rsidR="005133B2" w:rsidRPr="00244020" w:rsidRDefault="00B25B1E" w:rsidP="005133B2">
      <w:pPr>
        <w:tabs>
          <w:tab w:val="left" w:pos="1418"/>
          <w:tab w:val="right" w:pos="9072"/>
        </w:tabs>
        <w:spacing w:after="0"/>
        <w:ind w:left="851"/>
        <w:rPr>
          <w:rFonts w:cs="Times New Roman"/>
          <w:szCs w:val="24"/>
        </w:rPr>
      </w:pPr>
      <w:r w:rsidRPr="00244020">
        <w:rPr>
          <w:rFonts w:cs="Times New Roman"/>
          <w:szCs w:val="24"/>
        </w:rPr>
        <w:t>B</w:t>
      </w:r>
      <w:r w:rsidR="005133B2" w:rsidRPr="00244020">
        <w:rPr>
          <w:rFonts w:cs="Times New Roman"/>
          <w:szCs w:val="24"/>
        </w:rPr>
        <w:t>eton tulajdons</w:t>
      </w:r>
      <w:r w:rsidRPr="00244020">
        <w:rPr>
          <w:rFonts w:cs="Times New Roman"/>
          <w:szCs w:val="24"/>
        </w:rPr>
        <w:t xml:space="preserve">ágait módosító adalékszerek és </w:t>
      </w:r>
      <w:r w:rsidR="005133B2" w:rsidRPr="00244020">
        <w:rPr>
          <w:rFonts w:cs="Times New Roman"/>
          <w:szCs w:val="24"/>
        </w:rPr>
        <w:t>kiegészítő anyagok.</w:t>
      </w:r>
    </w:p>
    <w:p w:rsidR="005133B2" w:rsidRPr="00244020" w:rsidRDefault="005133B2" w:rsidP="005133B2">
      <w:pPr>
        <w:tabs>
          <w:tab w:val="left" w:pos="1418"/>
          <w:tab w:val="right" w:pos="9072"/>
        </w:tabs>
        <w:spacing w:after="0"/>
        <w:ind w:left="851"/>
        <w:rPr>
          <w:rFonts w:cs="Times New Roman"/>
          <w:szCs w:val="24"/>
        </w:rPr>
      </w:pPr>
      <w:r w:rsidRPr="00244020">
        <w:rPr>
          <w:rFonts w:cs="Times New Roman"/>
          <w:szCs w:val="24"/>
        </w:rPr>
        <w:t>Anyagok kölcsönhatása.</w:t>
      </w:r>
    </w:p>
    <w:p w:rsidR="005133B2" w:rsidRPr="00244020" w:rsidRDefault="005133B2" w:rsidP="005133B2">
      <w:pPr>
        <w:tabs>
          <w:tab w:val="left" w:pos="1418"/>
          <w:tab w:val="right" w:pos="9072"/>
        </w:tabs>
        <w:spacing w:after="0"/>
        <w:ind w:left="851"/>
        <w:rPr>
          <w:rFonts w:cs="Times New Roman"/>
          <w:szCs w:val="24"/>
        </w:rPr>
      </w:pPr>
      <w:r w:rsidRPr="00244020">
        <w:rPr>
          <w:rFonts w:cs="Times New Roman"/>
          <w:szCs w:val="24"/>
        </w:rPr>
        <w:t>Beton előállításának módjai.</w:t>
      </w:r>
    </w:p>
    <w:p w:rsidR="005133B2" w:rsidRPr="00244020" w:rsidRDefault="005133B2" w:rsidP="005133B2">
      <w:pPr>
        <w:tabs>
          <w:tab w:val="left" w:pos="1418"/>
          <w:tab w:val="right" w:pos="9072"/>
        </w:tabs>
        <w:spacing w:after="0"/>
        <w:ind w:left="851"/>
        <w:rPr>
          <w:rFonts w:cs="Times New Roman"/>
          <w:szCs w:val="24"/>
        </w:rPr>
      </w:pPr>
      <w:r w:rsidRPr="00244020">
        <w:rPr>
          <w:rFonts w:cs="Times New Roman"/>
          <w:szCs w:val="24"/>
        </w:rPr>
        <w:t>Beton</w:t>
      </w:r>
      <w:r w:rsidR="00B25B1E" w:rsidRPr="00244020">
        <w:rPr>
          <w:rFonts w:cs="Times New Roman"/>
          <w:szCs w:val="24"/>
        </w:rPr>
        <w:t xml:space="preserve"> bedolgozási technológiái az összetétel függvényében</w:t>
      </w:r>
      <w:r w:rsidRPr="00244020">
        <w:rPr>
          <w:rFonts w:cs="Times New Roman"/>
          <w:szCs w:val="24"/>
        </w:rPr>
        <w:t>.</w:t>
      </w:r>
    </w:p>
    <w:p w:rsidR="005133B2" w:rsidRPr="00244020" w:rsidRDefault="005133B2" w:rsidP="005133B2">
      <w:pPr>
        <w:tabs>
          <w:tab w:val="left" w:pos="1418"/>
          <w:tab w:val="right" w:pos="9072"/>
        </w:tabs>
        <w:spacing w:after="0"/>
        <w:ind w:left="851"/>
        <w:rPr>
          <w:rFonts w:cs="Times New Roman"/>
          <w:szCs w:val="24"/>
        </w:rPr>
      </w:pPr>
      <w:r w:rsidRPr="00244020">
        <w:rPr>
          <w:rFonts w:cs="Times New Roman"/>
          <w:szCs w:val="24"/>
        </w:rPr>
        <w:t xml:space="preserve">Beton szilárdulási folyamata és </w:t>
      </w:r>
      <w:r w:rsidR="004F3B3A" w:rsidRPr="00244020">
        <w:rPr>
          <w:rFonts w:cs="Times New Roman"/>
          <w:szCs w:val="24"/>
        </w:rPr>
        <w:t>ezt</w:t>
      </w:r>
      <w:r w:rsidRPr="00244020">
        <w:rPr>
          <w:rFonts w:cs="Times New Roman"/>
          <w:szCs w:val="24"/>
        </w:rPr>
        <w:t xml:space="preserve"> befolyásoló tényezők.</w:t>
      </w:r>
    </w:p>
    <w:p w:rsidR="005133B2" w:rsidRPr="00244020" w:rsidRDefault="005133B2" w:rsidP="005133B2">
      <w:pPr>
        <w:tabs>
          <w:tab w:val="left" w:pos="1418"/>
          <w:tab w:val="right" w:pos="9072"/>
        </w:tabs>
        <w:spacing w:after="0"/>
        <w:ind w:left="851"/>
        <w:rPr>
          <w:rFonts w:cs="Times New Roman"/>
          <w:szCs w:val="24"/>
        </w:rPr>
      </w:pPr>
      <w:r w:rsidRPr="00244020">
        <w:rPr>
          <w:rFonts w:cs="Times New Roman"/>
          <w:szCs w:val="24"/>
        </w:rPr>
        <w:t>Betonok alkalmazási területei, osztályozása, jelölése.</w:t>
      </w:r>
    </w:p>
    <w:p w:rsidR="005133B2" w:rsidRPr="00244020" w:rsidRDefault="005133B2" w:rsidP="005133B2">
      <w:pPr>
        <w:tabs>
          <w:tab w:val="left" w:pos="1418"/>
          <w:tab w:val="right" w:pos="9072"/>
        </w:tabs>
        <w:spacing w:after="0"/>
        <w:ind w:left="851"/>
        <w:rPr>
          <w:rFonts w:cs="Times New Roman"/>
          <w:szCs w:val="24"/>
        </w:rPr>
      </w:pPr>
      <w:r w:rsidRPr="00244020">
        <w:rPr>
          <w:rFonts w:cs="Times New Roman"/>
          <w:szCs w:val="24"/>
        </w:rPr>
        <w:t>Betonok tömörítésének módjai, jelentősége különböző szerkezetek esetén.</w:t>
      </w:r>
    </w:p>
    <w:p w:rsidR="005133B2" w:rsidRPr="00244020" w:rsidRDefault="004F3B3A" w:rsidP="005133B2">
      <w:pPr>
        <w:tabs>
          <w:tab w:val="left" w:pos="1418"/>
          <w:tab w:val="right" w:pos="9072"/>
        </w:tabs>
        <w:spacing w:after="0"/>
        <w:ind w:left="851"/>
        <w:rPr>
          <w:rFonts w:cs="Times New Roman"/>
          <w:szCs w:val="24"/>
        </w:rPr>
      </w:pPr>
      <w:r w:rsidRPr="00244020">
        <w:rPr>
          <w:rFonts w:cs="Times New Roman"/>
          <w:szCs w:val="24"/>
        </w:rPr>
        <w:t>Beton</w:t>
      </w:r>
      <w:r w:rsidR="005133B2" w:rsidRPr="00244020">
        <w:rPr>
          <w:rFonts w:cs="Times New Roman"/>
          <w:szCs w:val="24"/>
        </w:rPr>
        <w:t xml:space="preserve"> utókezelésére vonatkozó előírások.</w:t>
      </w:r>
    </w:p>
    <w:p w:rsidR="005E0209" w:rsidRPr="00244020" w:rsidRDefault="005E0209" w:rsidP="005133B2">
      <w:pPr>
        <w:tabs>
          <w:tab w:val="left" w:pos="1418"/>
          <w:tab w:val="right" w:pos="9072"/>
        </w:tabs>
        <w:spacing w:after="0"/>
        <w:ind w:left="851"/>
        <w:rPr>
          <w:rFonts w:cs="Times New Roman"/>
          <w:szCs w:val="24"/>
        </w:rPr>
      </w:pPr>
      <w:r w:rsidRPr="00244020">
        <w:rPr>
          <w:rFonts w:cs="Times New Roman"/>
          <w:szCs w:val="24"/>
        </w:rPr>
        <w:t>Beton bedolgozás eszközei és gépei.</w:t>
      </w:r>
    </w:p>
    <w:p w:rsidR="00790A98" w:rsidRPr="00244020" w:rsidRDefault="00790A98" w:rsidP="005133B2">
      <w:pPr>
        <w:tabs>
          <w:tab w:val="left" w:pos="1418"/>
          <w:tab w:val="right" w:pos="9072"/>
        </w:tabs>
        <w:spacing w:after="0"/>
        <w:ind w:left="851"/>
        <w:rPr>
          <w:rFonts w:cs="Times New Roman"/>
          <w:szCs w:val="24"/>
        </w:rPr>
      </w:pPr>
      <w:r w:rsidRPr="00244020">
        <w:rPr>
          <w:rFonts w:cs="Times New Roman"/>
          <w:szCs w:val="24"/>
        </w:rPr>
        <w:t>Friss beton képlékenységi vizsgálata.</w:t>
      </w:r>
    </w:p>
    <w:p w:rsidR="00790A98" w:rsidRPr="00244020" w:rsidRDefault="00790A98" w:rsidP="005133B2">
      <w:pPr>
        <w:tabs>
          <w:tab w:val="left" w:pos="1418"/>
          <w:tab w:val="right" w:pos="9072"/>
        </w:tabs>
        <w:spacing w:after="0"/>
        <w:ind w:left="851"/>
        <w:rPr>
          <w:rFonts w:cs="Times New Roman"/>
          <w:szCs w:val="24"/>
        </w:rPr>
      </w:pPr>
      <w:r w:rsidRPr="00244020">
        <w:rPr>
          <w:rFonts w:cs="Times New Roman"/>
          <w:szCs w:val="24"/>
        </w:rPr>
        <w:t>Próbakocka készítése jelölése és utókezelése.</w:t>
      </w:r>
    </w:p>
    <w:p w:rsidR="005133B2" w:rsidRPr="00244020" w:rsidRDefault="005133B2" w:rsidP="005133B2">
      <w:pPr>
        <w:tabs>
          <w:tab w:val="left" w:pos="1418"/>
          <w:tab w:val="right" w:pos="9072"/>
        </w:tabs>
        <w:spacing w:after="0"/>
        <w:ind w:left="851"/>
        <w:rPr>
          <w:rFonts w:cs="Times New Roman"/>
          <w:szCs w:val="24"/>
        </w:rPr>
      </w:pPr>
      <w:r w:rsidRPr="00244020">
        <w:rPr>
          <w:rFonts w:cs="Times New Roman"/>
          <w:szCs w:val="24"/>
        </w:rPr>
        <w:t>Megszilárdult beton tulajdonságai, minőségi jellemzői.</w:t>
      </w:r>
    </w:p>
    <w:p w:rsidR="005133B2" w:rsidRPr="00244020" w:rsidRDefault="005133B2" w:rsidP="005133B2">
      <w:pPr>
        <w:tabs>
          <w:tab w:val="left" w:pos="1418"/>
          <w:tab w:val="right" w:pos="9072"/>
        </w:tabs>
        <w:spacing w:after="0"/>
        <w:ind w:left="851"/>
        <w:rPr>
          <w:rFonts w:cs="Times New Roman"/>
          <w:szCs w:val="24"/>
        </w:rPr>
      </w:pPr>
      <w:r w:rsidRPr="00244020">
        <w:rPr>
          <w:rFonts w:cs="Times New Roman"/>
          <w:szCs w:val="24"/>
        </w:rPr>
        <w:t>Különleges betonok fajtái, alkalmazási területük.</w:t>
      </w:r>
    </w:p>
    <w:p w:rsidR="005133B2" w:rsidRPr="00244020" w:rsidRDefault="005133B2" w:rsidP="005133B2">
      <w:pPr>
        <w:tabs>
          <w:tab w:val="left" w:pos="1418"/>
          <w:tab w:val="right" w:pos="9072"/>
        </w:tabs>
        <w:spacing w:after="0"/>
        <w:ind w:left="851"/>
        <w:rPr>
          <w:rFonts w:cs="Times New Roman"/>
          <w:szCs w:val="24"/>
        </w:rPr>
      </w:pPr>
      <w:r w:rsidRPr="00244020">
        <w:rPr>
          <w:rFonts w:cs="Times New Roman"/>
          <w:szCs w:val="24"/>
        </w:rPr>
        <w:t>Betonacélok fajtái, mérete, tulajdonságai.</w:t>
      </w:r>
    </w:p>
    <w:p w:rsidR="005133B2" w:rsidRPr="00244020" w:rsidRDefault="005133B2" w:rsidP="005133B2">
      <w:pPr>
        <w:tabs>
          <w:tab w:val="left" w:pos="1418"/>
          <w:tab w:val="right" w:pos="9072"/>
        </w:tabs>
        <w:spacing w:after="0"/>
        <w:ind w:left="851"/>
        <w:rPr>
          <w:rFonts w:cs="Times New Roman"/>
          <w:szCs w:val="24"/>
        </w:rPr>
      </w:pPr>
      <w:r w:rsidRPr="00244020">
        <w:rPr>
          <w:rFonts w:cs="Times New Roman"/>
          <w:szCs w:val="24"/>
        </w:rPr>
        <w:t xml:space="preserve">Betonacél </w:t>
      </w:r>
      <w:r w:rsidR="00947031" w:rsidRPr="00244020">
        <w:rPr>
          <w:rFonts w:cs="Times New Roman"/>
          <w:szCs w:val="24"/>
        </w:rPr>
        <w:t xml:space="preserve">beépítése, </w:t>
      </w:r>
      <w:r w:rsidRPr="00244020">
        <w:rPr>
          <w:rFonts w:cs="Times New Roman"/>
          <w:szCs w:val="24"/>
        </w:rPr>
        <w:t>toldása, lehorgonyzás.</w:t>
      </w:r>
    </w:p>
    <w:p w:rsidR="005133B2" w:rsidRPr="00244020" w:rsidRDefault="005133B2" w:rsidP="005133B2">
      <w:pPr>
        <w:tabs>
          <w:tab w:val="left" w:pos="1418"/>
          <w:tab w:val="right" w:pos="9072"/>
        </w:tabs>
        <w:spacing w:after="0"/>
        <w:ind w:left="851"/>
        <w:rPr>
          <w:rFonts w:cs="Times New Roman"/>
          <w:szCs w:val="24"/>
        </w:rPr>
      </w:pPr>
      <w:r w:rsidRPr="00244020">
        <w:rPr>
          <w:rFonts w:cs="Times New Roman"/>
          <w:szCs w:val="24"/>
        </w:rPr>
        <w:t>Acélbetétek elhelyezése és szerepe a vasbeton szerkezetekben.</w:t>
      </w:r>
    </w:p>
    <w:p w:rsidR="005133B2" w:rsidRPr="00244020" w:rsidRDefault="005133B2" w:rsidP="005133B2">
      <w:pPr>
        <w:tabs>
          <w:tab w:val="left" w:pos="1418"/>
          <w:tab w:val="right" w:pos="9072"/>
        </w:tabs>
        <w:spacing w:after="0"/>
        <w:ind w:left="851"/>
        <w:rPr>
          <w:rFonts w:cs="Times New Roman"/>
          <w:szCs w:val="24"/>
        </w:rPr>
      </w:pPr>
      <w:r w:rsidRPr="00244020">
        <w:rPr>
          <w:rFonts w:cs="Times New Roman"/>
          <w:szCs w:val="24"/>
        </w:rPr>
        <w:t>Betontakarás.</w:t>
      </w:r>
    </w:p>
    <w:p w:rsidR="005133B2" w:rsidRPr="00244020" w:rsidRDefault="005133B2" w:rsidP="005133B2">
      <w:pPr>
        <w:tabs>
          <w:tab w:val="left" w:pos="1418"/>
          <w:tab w:val="right" w:pos="9072"/>
        </w:tabs>
        <w:spacing w:after="0"/>
        <w:ind w:left="851"/>
        <w:rPr>
          <w:rFonts w:cs="Times New Roman"/>
          <w:szCs w:val="24"/>
        </w:rPr>
      </w:pPr>
      <w:r w:rsidRPr="00244020">
        <w:rPr>
          <w:rFonts w:cs="Times New Roman"/>
          <w:szCs w:val="24"/>
        </w:rPr>
        <w:t>Vasszerelési munkák megkezdésének feltételei.</w:t>
      </w:r>
    </w:p>
    <w:p w:rsidR="00B25B1E" w:rsidRPr="00244020" w:rsidRDefault="00B25B1E" w:rsidP="00B25B1E">
      <w:pPr>
        <w:tabs>
          <w:tab w:val="left" w:pos="1418"/>
          <w:tab w:val="right" w:pos="9072"/>
        </w:tabs>
        <w:spacing w:after="0"/>
        <w:ind w:left="851"/>
        <w:rPr>
          <w:rFonts w:cs="Times New Roman"/>
          <w:szCs w:val="24"/>
        </w:rPr>
      </w:pPr>
      <w:r w:rsidRPr="00244020">
        <w:rPr>
          <w:rFonts w:cs="Times New Roman"/>
          <w:szCs w:val="24"/>
        </w:rPr>
        <w:t>Betonozás megkezdésének feltételei.</w:t>
      </w:r>
    </w:p>
    <w:p w:rsidR="005133B2" w:rsidRPr="00244020" w:rsidRDefault="005133B2" w:rsidP="005133B2">
      <w:pPr>
        <w:tabs>
          <w:tab w:val="left" w:pos="1418"/>
          <w:tab w:val="right" w:pos="9072"/>
        </w:tabs>
        <w:spacing w:after="0"/>
        <w:ind w:left="851"/>
        <w:rPr>
          <w:rFonts w:cs="Times New Roman"/>
          <w:szCs w:val="24"/>
        </w:rPr>
      </w:pPr>
      <w:r w:rsidRPr="00244020">
        <w:rPr>
          <w:rFonts w:cs="Times New Roman"/>
          <w:szCs w:val="24"/>
        </w:rPr>
        <w:t>Munkavédelmi előírások, védőruhák, védőfelszerelések.</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5E0209"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Beton,</w:t>
      </w:r>
      <w:r w:rsidR="0000489E" w:rsidRPr="00244020">
        <w:rPr>
          <w:rFonts w:cs="Times New Roman"/>
          <w:b/>
          <w:i/>
          <w:szCs w:val="24"/>
        </w:rPr>
        <w:t xml:space="preserve"> vasbeton szerkezetek és zsaluzatok</w:t>
      </w:r>
      <w:r w:rsidR="00DF1227" w:rsidRPr="00244020">
        <w:rPr>
          <w:rFonts w:cs="Times New Roman"/>
          <w:b/>
          <w:i/>
          <w:szCs w:val="24"/>
        </w:rPr>
        <w:tab/>
      </w:r>
      <w:r w:rsidR="00C62550" w:rsidRPr="00244020">
        <w:rPr>
          <w:rFonts w:cs="Times New Roman"/>
          <w:b/>
          <w:i/>
          <w:szCs w:val="24"/>
        </w:rPr>
        <w:t>54</w:t>
      </w:r>
      <w:r w:rsidR="00DF1227" w:rsidRPr="00244020">
        <w:rPr>
          <w:rFonts w:cs="Times New Roman"/>
          <w:b/>
          <w:i/>
          <w:szCs w:val="24"/>
        </w:rPr>
        <w:t xml:space="preserve"> óra</w:t>
      </w:r>
    </w:p>
    <w:p w:rsidR="001216F2" w:rsidRPr="00244020" w:rsidRDefault="00B163DE" w:rsidP="001216F2">
      <w:pPr>
        <w:tabs>
          <w:tab w:val="left" w:pos="1418"/>
          <w:tab w:val="right" w:pos="9072"/>
        </w:tabs>
        <w:spacing w:after="0"/>
        <w:ind w:left="851"/>
        <w:rPr>
          <w:rFonts w:cs="Times New Roman"/>
          <w:szCs w:val="24"/>
        </w:rPr>
      </w:pPr>
      <w:r w:rsidRPr="00244020">
        <w:rPr>
          <w:rFonts w:cs="Times New Roman"/>
          <w:szCs w:val="24"/>
        </w:rPr>
        <w:t>Beton és vasbeton anyagú épületszerkezetek.</w:t>
      </w:r>
    </w:p>
    <w:p w:rsidR="001216F2" w:rsidRPr="00244020" w:rsidRDefault="001216F2" w:rsidP="001216F2">
      <w:pPr>
        <w:tabs>
          <w:tab w:val="left" w:pos="1418"/>
          <w:tab w:val="right" w:pos="9072"/>
        </w:tabs>
        <w:spacing w:after="0"/>
        <w:ind w:left="851"/>
        <w:rPr>
          <w:rFonts w:cs="Times New Roman"/>
          <w:szCs w:val="24"/>
        </w:rPr>
      </w:pPr>
      <w:r w:rsidRPr="00244020">
        <w:rPr>
          <w:rFonts w:cs="Times New Roman"/>
          <w:szCs w:val="24"/>
        </w:rPr>
        <w:t>Talajok fajtái, jellemzői.</w:t>
      </w:r>
    </w:p>
    <w:p w:rsidR="001216F2" w:rsidRPr="00244020" w:rsidRDefault="001216F2" w:rsidP="001216F2">
      <w:pPr>
        <w:tabs>
          <w:tab w:val="left" w:pos="1418"/>
          <w:tab w:val="right" w:pos="9072"/>
        </w:tabs>
        <w:spacing w:after="0"/>
        <w:ind w:left="851"/>
        <w:rPr>
          <w:rFonts w:cs="Times New Roman"/>
          <w:szCs w:val="24"/>
        </w:rPr>
      </w:pPr>
      <w:r w:rsidRPr="00244020">
        <w:rPr>
          <w:rFonts w:cs="Times New Roman"/>
          <w:szCs w:val="24"/>
        </w:rPr>
        <w:t>Földmunkákat megelőző műveletek.</w:t>
      </w:r>
    </w:p>
    <w:p w:rsidR="001216F2" w:rsidRPr="00244020" w:rsidRDefault="001216F2" w:rsidP="001216F2">
      <w:pPr>
        <w:tabs>
          <w:tab w:val="left" w:pos="1418"/>
          <w:tab w:val="right" w:pos="9072"/>
        </w:tabs>
        <w:spacing w:after="0"/>
        <w:ind w:left="851"/>
        <w:rPr>
          <w:rFonts w:cs="Times New Roman"/>
          <w:szCs w:val="24"/>
        </w:rPr>
      </w:pPr>
      <w:r w:rsidRPr="00244020">
        <w:rPr>
          <w:rFonts w:cs="Times New Roman"/>
          <w:szCs w:val="24"/>
        </w:rPr>
        <w:t>Alapszerkezetek földmunkái.</w:t>
      </w:r>
    </w:p>
    <w:p w:rsidR="001216F2" w:rsidRPr="00244020" w:rsidRDefault="00DF0CF6" w:rsidP="001216F2">
      <w:pPr>
        <w:tabs>
          <w:tab w:val="left" w:pos="1418"/>
          <w:tab w:val="right" w:pos="9072"/>
        </w:tabs>
        <w:spacing w:after="0"/>
        <w:ind w:left="851"/>
        <w:rPr>
          <w:rFonts w:cs="Times New Roman"/>
          <w:szCs w:val="24"/>
        </w:rPr>
      </w:pPr>
      <w:proofErr w:type="spellStart"/>
      <w:r w:rsidRPr="00244020">
        <w:rPr>
          <w:rFonts w:cs="Times New Roman"/>
          <w:szCs w:val="24"/>
        </w:rPr>
        <w:t>Ágyazórétegek</w:t>
      </w:r>
      <w:proofErr w:type="spellEnd"/>
      <w:r w:rsidRPr="00244020">
        <w:rPr>
          <w:rFonts w:cs="Times New Roman"/>
          <w:szCs w:val="24"/>
        </w:rPr>
        <w:t>, f</w:t>
      </w:r>
      <w:r w:rsidR="001216F2" w:rsidRPr="00244020">
        <w:rPr>
          <w:rFonts w:cs="Times New Roman"/>
          <w:szCs w:val="24"/>
        </w:rPr>
        <w:t>eltöltések, visszatöltések</w:t>
      </w:r>
      <w:r w:rsidR="00790A98" w:rsidRPr="00244020">
        <w:rPr>
          <w:rFonts w:cs="Times New Roman"/>
          <w:szCs w:val="24"/>
        </w:rPr>
        <w:t xml:space="preserve"> és tömörítés</w:t>
      </w:r>
      <w:r w:rsidR="001216F2" w:rsidRPr="00244020">
        <w:rPr>
          <w:rFonts w:cs="Times New Roman"/>
          <w:szCs w:val="24"/>
        </w:rPr>
        <w:t>.</w:t>
      </w:r>
    </w:p>
    <w:p w:rsidR="001216F2" w:rsidRPr="00244020" w:rsidRDefault="001216F2" w:rsidP="001216F2">
      <w:pPr>
        <w:tabs>
          <w:tab w:val="left" w:pos="1418"/>
          <w:tab w:val="right" w:pos="9072"/>
        </w:tabs>
        <w:spacing w:after="0"/>
        <w:ind w:left="851"/>
        <w:rPr>
          <w:rFonts w:cs="Times New Roman"/>
          <w:szCs w:val="24"/>
        </w:rPr>
      </w:pPr>
      <w:r w:rsidRPr="00244020">
        <w:rPr>
          <w:rFonts w:cs="Times New Roman"/>
          <w:szCs w:val="24"/>
        </w:rPr>
        <w:t>Munkagödör kialakítása, megtámasztása</w:t>
      </w:r>
    </w:p>
    <w:p w:rsidR="00B163DE" w:rsidRPr="00244020" w:rsidRDefault="00B163DE" w:rsidP="00B163DE">
      <w:pPr>
        <w:tabs>
          <w:tab w:val="left" w:pos="1418"/>
          <w:tab w:val="right" w:pos="9072"/>
        </w:tabs>
        <w:spacing w:after="0"/>
        <w:ind w:left="851"/>
        <w:rPr>
          <w:rFonts w:cs="Times New Roman"/>
          <w:szCs w:val="24"/>
        </w:rPr>
      </w:pPr>
      <w:r w:rsidRPr="00244020">
        <w:rPr>
          <w:rFonts w:cs="Times New Roman"/>
          <w:szCs w:val="24"/>
        </w:rPr>
        <w:t>Helyszínen készített beton és vasbeton szerkezetek fajtái.</w:t>
      </w:r>
    </w:p>
    <w:p w:rsidR="00B163DE" w:rsidRPr="00244020" w:rsidRDefault="00DF0CF6" w:rsidP="00B163DE">
      <w:pPr>
        <w:tabs>
          <w:tab w:val="left" w:pos="1418"/>
          <w:tab w:val="right" w:pos="9072"/>
        </w:tabs>
        <w:spacing w:after="0"/>
        <w:ind w:left="851"/>
        <w:rPr>
          <w:rFonts w:cs="Times New Roman"/>
          <w:szCs w:val="24"/>
        </w:rPr>
      </w:pPr>
      <w:r w:rsidRPr="00244020">
        <w:rPr>
          <w:rFonts w:cs="Times New Roman"/>
          <w:szCs w:val="24"/>
        </w:rPr>
        <w:lastRenderedPageBreak/>
        <w:t>Szerelőbeton</w:t>
      </w:r>
      <w:r w:rsidR="00B163DE" w:rsidRPr="00244020">
        <w:rPr>
          <w:rFonts w:cs="Times New Roman"/>
          <w:szCs w:val="24"/>
        </w:rPr>
        <w:t xml:space="preserve"> készítése.</w:t>
      </w:r>
    </w:p>
    <w:p w:rsidR="00B163DE" w:rsidRPr="00244020" w:rsidRDefault="00B163DE" w:rsidP="00B163DE">
      <w:pPr>
        <w:tabs>
          <w:tab w:val="left" w:pos="1418"/>
          <w:tab w:val="right" w:pos="9072"/>
        </w:tabs>
        <w:spacing w:after="0"/>
        <w:ind w:left="851"/>
        <w:rPr>
          <w:rFonts w:cs="Times New Roman"/>
          <w:szCs w:val="24"/>
        </w:rPr>
      </w:pPr>
      <w:r w:rsidRPr="00244020">
        <w:rPr>
          <w:rFonts w:cs="Times New Roman"/>
          <w:szCs w:val="24"/>
        </w:rPr>
        <w:t>Síkalapok fajtái</w:t>
      </w:r>
      <w:r w:rsidR="001216F2" w:rsidRPr="00244020">
        <w:rPr>
          <w:rFonts w:cs="Times New Roman"/>
          <w:szCs w:val="24"/>
        </w:rPr>
        <w:t>, jellemzői és</w:t>
      </w:r>
      <w:r w:rsidRPr="00244020">
        <w:rPr>
          <w:rFonts w:cs="Times New Roman"/>
          <w:szCs w:val="24"/>
        </w:rPr>
        <w:t xml:space="preserve"> szerkezeti kialakítása:</w:t>
      </w:r>
    </w:p>
    <w:p w:rsidR="00B163DE" w:rsidRPr="00244020" w:rsidRDefault="002A072E" w:rsidP="001E3430">
      <w:pPr>
        <w:pStyle w:val="Listaszerbekezds"/>
        <w:numPr>
          <w:ilvl w:val="0"/>
          <w:numId w:val="11"/>
        </w:numPr>
        <w:tabs>
          <w:tab w:val="left" w:pos="1418"/>
          <w:tab w:val="right" w:pos="9072"/>
        </w:tabs>
        <w:spacing w:after="0"/>
        <w:rPr>
          <w:rFonts w:cs="Times New Roman"/>
          <w:szCs w:val="24"/>
        </w:rPr>
      </w:pPr>
      <w:r w:rsidRPr="00244020">
        <w:rPr>
          <w:rFonts w:cs="Times New Roman"/>
          <w:szCs w:val="24"/>
        </w:rPr>
        <w:t>s</w:t>
      </w:r>
      <w:r w:rsidR="00B163DE" w:rsidRPr="00244020">
        <w:rPr>
          <w:rFonts w:cs="Times New Roman"/>
          <w:szCs w:val="24"/>
        </w:rPr>
        <w:t>ávalapok</w:t>
      </w:r>
      <w:r w:rsidR="00D57DC9" w:rsidRPr="00244020">
        <w:rPr>
          <w:rFonts w:cs="Times New Roman"/>
          <w:szCs w:val="24"/>
        </w:rPr>
        <w:t>,</w:t>
      </w:r>
    </w:p>
    <w:p w:rsidR="00B163DE" w:rsidRPr="00244020" w:rsidRDefault="002A072E" w:rsidP="001E3430">
      <w:pPr>
        <w:pStyle w:val="Listaszerbekezds"/>
        <w:numPr>
          <w:ilvl w:val="0"/>
          <w:numId w:val="11"/>
        </w:numPr>
        <w:tabs>
          <w:tab w:val="left" w:pos="1418"/>
          <w:tab w:val="right" w:pos="9072"/>
        </w:tabs>
        <w:spacing w:after="0"/>
        <w:rPr>
          <w:rFonts w:cs="Times New Roman"/>
          <w:szCs w:val="24"/>
        </w:rPr>
      </w:pPr>
      <w:r w:rsidRPr="00244020">
        <w:rPr>
          <w:rFonts w:cs="Times New Roman"/>
          <w:szCs w:val="24"/>
        </w:rPr>
        <w:t>p</w:t>
      </w:r>
      <w:r w:rsidR="00B163DE" w:rsidRPr="00244020">
        <w:rPr>
          <w:rFonts w:cs="Times New Roman"/>
          <w:szCs w:val="24"/>
        </w:rPr>
        <w:t>ontalapok</w:t>
      </w:r>
      <w:r w:rsidR="00D57DC9" w:rsidRPr="00244020">
        <w:rPr>
          <w:rFonts w:cs="Times New Roman"/>
          <w:szCs w:val="24"/>
        </w:rPr>
        <w:t>,</w:t>
      </w:r>
    </w:p>
    <w:p w:rsidR="00B163DE" w:rsidRPr="00244020" w:rsidRDefault="002A072E" w:rsidP="001E3430">
      <w:pPr>
        <w:pStyle w:val="Listaszerbekezds"/>
        <w:numPr>
          <w:ilvl w:val="0"/>
          <w:numId w:val="11"/>
        </w:numPr>
        <w:tabs>
          <w:tab w:val="left" w:pos="1418"/>
          <w:tab w:val="right" w:pos="9072"/>
        </w:tabs>
        <w:spacing w:after="0"/>
        <w:rPr>
          <w:rFonts w:cs="Times New Roman"/>
          <w:szCs w:val="24"/>
        </w:rPr>
      </w:pPr>
      <w:r w:rsidRPr="00244020">
        <w:rPr>
          <w:rFonts w:cs="Times New Roman"/>
          <w:szCs w:val="24"/>
        </w:rPr>
        <w:t>l</w:t>
      </w:r>
      <w:r w:rsidR="00B163DE" w:rsidRPr="00244020">
        <w:rPr>
          <w:rFonts w:cs="Times New Roman"/>
          <w:szCs w:val="24"/>
        </w:rPr>
        <w:t>emezalapok</w:t>
      </w:r>
      <w:r w:rsidR="00D57DC9" w:rsidRPr="00244020">
        <w:rPr>
          <w:rFonts w:cs="Times New Roman"/>
          <w:szCs w:val="24"/>
        </w:rPr>
        <w:t>,</w:t>
      </w:r>
    </w:p>
    <w:p w:rsidR="00B163DE" w:rsidRPr="00244020" w:rsidRDefault="002A072E" w:rsidP="001E3430">
      <w:pPr>
        <w:pStyle w:val="Listaszerbekezds"/>
        <w:numPr>
          <w:ilvl w:val="0"/>
          <w:numId w:val="11"/>
        </w:numPr>
        <w:tabs>
          <w:tab w:val="left" w:pos="1418"/>
          <w:tab w:val="right" w:pos="9072"/>
        </w:tabs>
        <w:spacing w:after="0"/>
        <w:rPr>
          <w:rFonts w:cs="Times New Roman"/>
          <w:szCs w:val="24"/>
        </w:rPr>
      </w:pPr>
      <w:r w:rsidRPr="00244020">
        <w:rPr>
          <w:rFonts w:cs="Times New Roman"/>
          <w:szCs w:val="24"/>
        </w:rPr>
        <w:t>g</w:t>
      </w:r>
      <w:r w:rsidR="00B163DE" w:rsidRPr="00244020">
        <w:rPr>
          <w:rFonts w:cs="Times New Roman"/>
          <w:szCs w:val="24"/>
        </w:rPr>
        <w:t>erendarács alapok</w:t>
      </w:r>
      <w:r w:rsidR="00D57DC9" w:rsidRPr="00244020">
        <w:rPr>
          <w:rFonts w:cs="Times New Roman"/>
          <w:szCs w:val="24"/>
        </w:rPr>
        <w:t>.</w:t>
      </w:r>
    </w:p>
    <w:p w:rsidR="00DF0CF6" w:rsidRPr="00244020" w:rsidRDefault="002A072E" w:rsidP="002A072E">
      <w:pPr>
        <w:tabs>
          <w:tab w:val="left" w:pos="1418"/>
          <w:tab w:val="right" w:pos="9072"/>
        </w:tabs>
        <w:spacing w:after="0"/>
        <w:ind w:left="851"/>
        <w:rPr>
          <w:rFonts w:cs="Times New Roman"/>
          <w:szCs w:val="24"/>
        </w:rPr>
      </w:pPr>
      <w:r w:rsidRPr="00244020">
        <w:rPr>
          <w:rFonts w:cs="Times New Roman"/>
          <w:szCs w:val="24"/>
        </w:rPr>
        <w:t>Mélyalapok fajtái jellemzői és szerkezeti kialakítása:</w:t>
      </w:r>
    </w:p>
    <w:p w:rsidR="00DF0CF6" w:rsidRPr="00244020" w:rsidRDefault="002A072E" w:rsidP="001E3430">
      <w:pPr>
        <w:pStyle w:val="Listaszerbekezds"/>
        <w:numPr>
          <w:ilvl w:val="0"/>
          <w:numId w:val="12"/>
        </w:numPr>
        <w:tabs>
          <w:tab w:val="left" w:pos="1418"/>
          <w:tab w:val="right" w:pos="9072"/>
        </w:tabs>
        <w:spacing w:after="0"/>
        <w:rPr>
          <w:rFonts w:cs="Times New Roman"/>
          <w:szCs w:val="24"/>
        </w:rPr>
      </w:pPr>
      <w:r w:rsidRPr="00244020">
        <w:rPr>
          <w:rFonts w:cs="Times New Roman"/>
          <w:szCs w:val="24"/>
        </w:rPr>
        <w:t>k</w:t>
      </w:r>
      <w:r w:rsidR="00DF0CF6" w:rsidRPr="00244020">
        <w:rPr>
          <w:rFonts w:cs="Times New Roman"/>
          <w:szCs w:val="24"/>
        </w:rPr>
        <w:t>útalapok</w:t>
      </w:r>
      <w:r w:rsidR="00D57DC9" w:rsidRPr="00244020">
        <w:rPr>
          <w:rFonts w:cs="Times New Roman"/>
          <w:szCs w:val="24"/>
        </w:rPr>
        <w:t>,</w:t>
      </w:r>
    </w:p>
    <w:p w:rsidR="00DF0CF6" w:rsidRPr="00244020" w:rsidRDefault="002A072E" w:rsidP="001E3430">
      <w:pPr>
        <w:pStyle w:val="Listaszerbekezds"/>
        <w:numPr>
          <w:ilvl w:val="0"/>
          <w:numId w:val="12"/>
        </w:numPr>
        <w:tabs>
          <w:tab w:val="left" w:pos="1418"/>
          <w:tab w:val="right" w:pos="9072"/>
        </w:tabs>
        <w:spacing w:after="0"/>
        <w:rPr>
          <w:rFonts w:cs="Times New Roman"/>
          <w:szCs w:val="24"/>
        </w:rPr>
      </w:pPr>
      <w:r w:rsidRPr="00244020">
        <w:rPr>
          <w:rFonts w:cs="Times New Roman"/>
          <w:szCs w:val="24"/>
        </w:rPr>
        <w:t>s</w:t>
      </w:r>
      <w:r w:rsidR="00DF0CF6" w:rsidRPr="00244020">
        <w:rPr>
          <w:rFonts w:cs="Times New Roman"/>
          <w:szCs w:val="24"/>
        </w:rPr>
        <w:t>zekrényalapok</w:t>
      </w:r>
      <w:r w:rsidR="00D57DC9" w:rsidRPr="00244020">
        <w:rPr>
          <w:rFonts w:cs="Times New Roman"/>
          <w:szCs w:val="24"/>
        </w:rPr>
        <w:t>,</w:t>
      </w:r>
    </w:p>
    <w:p w:rsidR="00B163DE" w:rsidRPr="00244020" w:rsidRDefault="002A072E" w:rsidP="001E3430">
      <w:pPr>
        <w:pStyle w:val="Listaszerbekezds"/>
        <w:numPr>
          <w:ilvl w:val="0"/>
          <w:numId w:val="13"/>
        </w:numPr>
        <w:tabs>
          <w:tab w:val="left" w:pos="1418"/>
          <w:tab w:val="right" w:pos="9072"/>
        </w:tabs>
        <w:spacing w:after="0"/>
        <w:rPr>
          <w:rFonts w:cs="Times New Roman"/>
          <w:szCs w:val="24"/>
        </w:rPr>
      </w:pPr>
      <w:r w:rsidRPr="00244020">
        <w:rPr>
          <w:rFonts w:cs="Times New Roman"/>
          <w:szCs w:val="24"/>
        </w:rPr>
        <w:t>c</w:t>
      </w:r>
      <w:r w:rsidR="00B163DE" w:rsidRPr="00244020">
        <w:rPr>
          <w:rFonts w:cs="Times New Roman"/>
          <w:szCs w:val="24"/>
        </w:rPr>
        <w:t>ölöpalapok</w:t>
      </w:r>
      <w:r w:rsidR="00D57DC9" w:rsidRPr="00244020">
        <w:rPr>
          <w:rFonts w:cs="Times New Roman"/>
          <w:szCs w:val="24"/>
        </w:rPr>
        <w:t>,</w:t>
      </w:r>
    </w:p>
    <w:p w:rsidR="00B163DE" w:rsidRPr="00244020" w:rsidRDefault="002A072E" w:rsidP="001E3430">
      <w:pPr>
        <w:pStyle w:val="Listaszerbekezds"/>
        <w:numPr>
          <w:ilvl w:val="0"/>
          <w:numId w:val="13"/>
        </w:numPr>
        <w:tabs>
          <w:tab w:val="left" w:pos="1418"/>
          <w:tab w:val="right" w:pos="9072"/>
        </w:tabs>
        <w:spacing w:after="0"/>
        <w:rPr>
          <w:rFonts w:cs="Times New Roman"/>
          <w:szCs w:val="24"/>
        </w:rPr>
      </w:pPr>
      <w:r w:rsidRPr="00244020">
        <w:rPr>
          <w:rFonts w:cs="Times New Roman"/>
          <w:szCs w:val="24"/>
        </w:rPr>
        <w:t>r</w:t>
      </w:r>
      <w:r w:rsidR="00DF0CF6" w:rsidRPr="00244020">
        <w:rPr>
          <w:rFonts w:cs="Times New Roman"/>
          <w:szCs w:val="24"/>
        </w:rPr>
        <w:t>ésfalak, réspillérek</w:t>
      </w:r>
      <w:r w:rsidR="00D57DC9" w:rsidRPr="00244020">
        <w:rPr>
          <w:rFonts w:cs="Times New Roman"/>
          <w:szCs w:val="24"/>
        </w:rPr>
        <w:t>.</w:t>
      </w:r>
      <w:r w:rsidR="00DF0CF6" w:rsidRPr="00244020">
        <w:rPr>
          <w:rFonts w:cs="Times New Roman"/>
          <w:szCs w:val="24"/>
        </w:rPr>
        <w:t xml:space="preserve"> </w:t>
      </w:r>
    </w:p>
    <w:p w:rsidR="001216F2" w:rsidRPr="00244020" w:rsidRDefault="001216F2" w:rsidP="00B163DE">
      <w:pPr>
        <w:tabs>
          <w:tab w:val="left" w:pos="1418"/>
          <w:tab w:val="right" w:pos="9072"/>
        </w:tabs>
        <w:spacing w:after="0"/>
        <w:ind w:left="851"/>
        <w:rPr>
          <w:rFonts w:cs="Times New Roman"/>
          <w:szCs w:val="24"/>
        </w:rPr>
      </w:pPr>
      <w:r w:rsidRPr="00244020">
        <w:rPr>
          <w:rFonts w:cs="Times New Roman"/>
          <w:szCs w:val="24"/>
        </w:rPr>
        <w:t>Függőleges vasbeton szerkezetek készítése monolit vasbetonból:</w:t>
      </w:r>
    </w:p>
    <w:p w:rsidR="00B163DE" w:rsidRPr="00244020" w:rsidRDefault="002A072E" w:rsidP="001E3430">
      <w:pPr>
        <w:pStyle w:val="Listaszerbekezds"/>
        <w:numPr>
          <w:ilvl w:val="0"/>
          <w:numId w:val="14"/>
        </w:numPr>
        <w:tabs>
          <w:tab w:val="left" w:pos="1418"/>
          <w:tab w:val="right" w:pos="9072"/>
        </w:tabs>
        <w:spacing w:after="0"/>
        <w:rPr>
          <w:rFonts w:cs="Times New Roman"/>
          <w:szCs w:val="24"/>
        </w:rPr>
      </w:pPr>
      <w:r w:rsidRPr="00244020">
        <w:rPr>
          <w:rFonts w:cs="Times New Roman"/>
          <w:szCs w:val="24"/>
        </w:rPr>
        <w:t>f</w:t>
      </w:r>
      <w:r w:rsidR="001216F2" w:rsidRPr="00244020">
        <w:rPr>
          <w:rFonts w:cs="Times New Roman"/>
          <w:szCs w:val="24"/>
        </w:rPr>
        <w:t>al</w:t>
      </w:r>
      <w:r w:rsidR="00D57DC9" w:rsidRPr="00244020">
        <w:rPr>
          <w:rFonts w:cs="Times New Roman"/>
          <w:szCs w:val="24"/>
        </w:rPr>
        <w:t>,</w:t>
      </w:r>
    </w:p>
    <w:p w:rsidR="001216F2" w:rsidRPr="00244020" w:rsidRDefault="002A072E" w:rsidP="001E3430">
      <w:pPr>
        <w:pStyle w:val="Listaszerbekezds"/>
        <w:numPr>
          <w:ilvl w:val="0"/>
          <w:numId w:val="14"/>
        </w:numPr>
        <w:tabs>
          <w:tab w:val="left" w:pos="1418"/>
          <w:tab w:val="right" w:pos="9072"/>
        </w:tabs>
        <w:spacing w:after="0"/>
        <w:rPr>
          <w:rFonts w:cs="Times New Roman"/>
          <w:szCs w:val="24"/>
        </w:rPr>
      </w:pPr>
      <w:r w:rsidRPr="00244020">
        <w:rPr>
          <w:rFonts w:cs="Times New Roman"/>
          <w:szCs w:val="24"/>
        </w:rPr>
        <w:t>o</w:t>
      </w:r>
      <w:r w:rsidR="001216F2" w:rsidRPr="00244020">
        <w:rPr>
          <w:rFonts w:cs="Times New Roman"/>
          <w:szCs w:val="24"/>
        </w:rPr>
        <w:t>szlop</w:t>
      </w:r>
      <w:r w:rsidR="00D57DC9" w:rsidRPr="00244020">
        <w:rPr>
          <w:rFonts w:cs="Times New Roman"/>
          <w:szCs w:val="24"/>
        </w:rPr>
        <w:t>,</w:t>
      </w:r>
      <w:r w:rsidR="001216F2" w:rsidRPr="00244020">
        <w:rPr>
          <w:rFonts w:cs="Times New Roman"/>
          <w:szCs w:val="24"/>
        </w:rPr>
        <w:t xml:space="preserve"> </w:t>
      </w:r>
    </w:p>
    <w:p w:rsidR="001216F2" w:rsidRPr="00244020" w:rsidRDefault="002A072E" w:rsidP="001E3430">
      <w:pPr>
        <w:pStyle w:val="Listaszerbekezds"/>
        <w:numPr>
          <w:ilvl w:val="0"/>
          <w:numId w:val="14"/>
        </w:numPr>
        <w:tabs>
          <w:tab w:val="left" w:pos="1418"/>
          <w:tab w:val="right" w:pos="9072"/>
        </w:tabs>
        <w:spacing w:after="0"/>
        <w:rPr>
          <w:rFonts w:cs="Times New Roman"/>
          <w:szCs w:val="24"/>
        </w:rPr>
      </w:pPr>
      <w:r w:rsidRPr="00244020">
        <w:rPr>
          <w:rFonts w:cs="Times New Roman"/>
          <w:szCs w:val="24"/>
        </w:rPr>
        <w:t>p</w:t>
      </w:r>
      <w:r w:rsidR="001216F2" w:rsidRPr="00244020">
        <w:rPr>
          <w:rFonts w:cs="Times New Roman"/>
          <w:szCs w:val="24"/>
        </w:rPr>
        <w:t>illér</w:t>
      </w:r>
      <w:r w:rsidR="00D57DC9" w:rsidRPr="00244020">
        <w:rPr>
          <w:rFonts w:cs="Times New Roman"/>
          <w:szCs w:val="24"/>
        </w:rPr>
        <w:t>.</w:t>
      </w:r>
    </w:p>
    <w:p w:rsidR="00B163DE" w:rsidRPr="00244020" w:rsidRDefault="00B163DE" w:rsidP="00B163DE">
      <w:pPr>
        <w:tabs>
          <w:tab w:val="left" w:pos="1418"/>
          <w:tab w:val="right" w:pos="9072"/>
        </w:tabs>
        <w:spacing w:after="0"/>
        <w:ind w:left="851"/>
        <w:rPr>
          <w:rFonts w:cs="Times New Roman"/>
          <w:szCs w:val="24"/>
        </w:rPr>
      </w:pPr>
      <w:r w:rsidRPr="00244020">
        <w:rPr>
          <w:rFonts w:cs="Times New Roman"/>
          <w:szCs w:val="24"/>
        </w:rPr>
        <w:t>Vízszintes szerkezetek készítése monolit vasbetonból:</w:t>
      </w:r>
    </w:p>
    <w:p w:rsidR="00B163DE" w:rsidRPr="00244020" w:rsidRDefault="002A072E" w:rsidP="001E3430">
      <w:pPr>
        <w:pStyle w:val="Listaszerbekezds"/>
        <w:numPr>
          <w:ilvl w:val="0"/>
          <w:numId w:val="15"/>
        </w:numPr>
        <w:tabs>
          <w:tab w:val="left" w:pos="1418"/>
          <w:tab w:val="right" w:pos="9072"/>
        </w:tabs>
        <w:spacing w:after="0"/>
        <w:rPr>
          <w:rFonts w:cs="Times New Roman"/>
          <w:szCs w:val="24"/>
        </w:rPr>
      </w:pPr>
      <w:r w:rsidRPr="00244020">
        <w:rPr>
          <w:rFonts w:cs="Times New Roman"/>
          <w:szCs w:val="24"/>
        </w:rPr>
        <w:t>n</w:t>
      </w:r>
      <w:r w:rsidR="00B163DE" w:rsidRPr="00244020">
        <w:rPr>
          <w:rFonts w:cs="Times New Roman"/>
          <w:szCs w:val="24"/>
        </w:rPr>
        <w:t>yílásáthidalások</w:t>
      </w:r>
      <w:r w:rsidR="00D57DC9" w:rsidRPr="00244020">
        <w:rPr>
          <w:rFonts w:cs="Times New Roman"/>
          <w:szCs w:val="24"/>
        </w:rPr>
        <w:t>,</w:t>
      </w:r>
    </w:p>
    <w:p w:rsidR="00B163DE" w:rsidRPr="00244020" w:rsidRDefault="002A072E" w:rsidP="001E3430">
      <w:pPr>
        <w:pStyle w:val="Listaszerbekezds"/>
        <w:numPr>
          <w:ilvl w:val="0"/>
          <w:numId w:val="15"/>
        </w:numPr>
        <w:tabs>
          <w:tab w:val="left" w:pos="1418"/>
          <w:tab w:val="right" w:pos="9072"/>
        </w:tabs>
        <w:spacing w:after="0"/>
        <w:rPr>
          <w:rFonts w:cs="Times New Roman"/>
          <w:szCs w:val="24"/>
        </w:rPr>
      </w:pPr>
      <w:r w:rsidRPr="00244020">
        <w:rPr>
          <w:rFonts w:cs="Times New Roman"/>
          <w:szCs w:val="24"/>
        </w:rPr>
        <w:t>k</w:t>
      </w:r>
      <w:r w:rsidR="00B163DE" w:rsidRPr="00244020">
        <w:rPr>
          <w:rFonts w:cs="Times New Roman"/>
          <w:szCs w:val="24"/>
        </w:rPr>
        <w:t>oszorúk</w:t>
      </w:r>
      <w:r w:rsidR="00D57DC9" w:rsidRPr="00244020">
        <w:rPr>
          <w:rFonts w:cs="Times New Roman"/>
          <w:szCs w:val="24"/>
        </w:rPr>
        <w:t>,</w:t>
      </w:r>
    </w:p>
    <w:p w:rsidR="00DF0CF6" w:rsidRPr="00244020" w:rsidRDefault="002A072E" w:rsidP="001E3430">
      <w:pPr>
        <w:pStyle w:val="Listaszerbekezds"/>
        <w:numPr>
          <w:ilvl w:val="0"/>
          <w:numId w:val="15"/>
        </w:numPr>
        <w:tabs>
          <w:tab w:val="left" w:pos="1418"/>
          <w:tab w:val="right" w:pos="9072"/>
        </w:tabs>
        <w:spacing w:after="0"/>
        <w:rPr>
          <w:rFonts w:cs="Times New Roman"/>
          <w:szCs w:val="24"/>
        </w:rPr>
      </w:pPr>
      <w:r w:rsidRPr="00244020">
        <w:rPr>
          <w:rFonts w:cs="Times New Roman"/>
          <w:szCs w:val="24"/>
        </w:rPr>
        <w:t>g</w:t>
      </w:r>
      <w:r w:rsidR="00DF0CF6" w:rsidRPr="00244020">
        <w:rPr>
          <w:rFonts w:cs="Times New Roman"/>
          <w:szCs w:val="24"/>
        </w:rPr>
        <w:t>erendák</w:t>
      </w:r>
      <w:r w:rsidR="00D57DC9" w:rsidRPr="00244020">
        <w:rPr>
          <w:rFonts w:cs="Times New Roman"/>
          <w:szCs w:val="24"/>
        </w:rPr>
        <w:t>,</w:t>
      </w:r>
    </w:p>
    <w:p w:rsidR="00DF0CF6" w:rsidRPr="00244020" w:rsidRDefault="002A072E" w:rsidP="001E3430">
      <w:pPr>
        <w:pStyle w:val="Listaszerbekezds"/>
        <w:numPr>
          <w:ilvl w:val="0"/>
          <w:numId w:val="15"/>
        </w:numPr>
        <w:tabs>
          <w:tab w:val="left" w:pos="1418"/>
          <w:tab w:val="right" w:pos="9072"/>
        </w:tabs>
        <w:spacing w:after="0"/>
        <w:rPr>
          <w:rFonts w:cs="Times New Roman"/>
          <w:szCs w:val="24"/>
        </w:rPr>
      </w:pPr>
      <w:r w:rsidRPr="00244020">
        <w:rPr>
          <w:rFonts w:cs="Times New Roman"/>
          <w:szCs w:val="24"/>
        </w:rPr>
        <w:t>k</w:t>
      </w:r>
      <w:r w:rsidR="00DF0CF6" w:rsidRPr="00244020">
        <w:rPr>
          <w:rFonts w:cs="Times New Roman"/>
          <w:szCs w:val="24"/>
        </w:rPr>
        <w:t>onzolok</w:t>
      </w:r>
      <w:r w:rsidR="00D57DC9" w:rsidRPr="00244020">
        <w:rPr>
          <w:rFonts w:cs="Times New Roman"/>
          <w:szCs w:val="24"/>
        </w:rPr>
        <w:t>,</w:t>
      </w:r>
    </w:p>
    <w:p w:rsidR="00B163DE" w:rsidRPr="00244020" w:rsidRDefault="002A072E" w:rsidP="001E3430">
      <w:pPr>
        <w:pStyle w:val="Listaszerbekezds"/>
        <w:numPr>
          <w:ilvl w:val="0"/>
          <w:numId w:val="15"/>
        </w:numPr>
        <w:tabs>
          <w:tab w:val="left" w:pos="1418"/>
          <w:tab w:val="right" w:pos="9072"/>
        </w:tabs>
        <w:spacing w:after="0"/>
        <w:rPr>
          <w:rFonts w:cs="Times New Roman"/>
          <w:szCs w:val="24"/>
        </w:rPr>
      </w:pPr>
      <w:r w:rsidRPr="00244020">
        <w:rPr>
          <w:rFonts w:cs="Times New Roman"/>
          <w:szCs w:val="24"/>
        </w:rPr>
        <w:t>f</w:t>
      </w:r>
      <w:r w:rsidR="00B163DE" w:rsidRPr="00244020">
        <w:rPr>
          <w:rFonts w:cs="Times New Roman"/>
          <w:szCs w:val="24"/>
        </w:rPr>
        <w:t>ödémek</w:t>
      </w:r>
      <w:r w:rsidR="00D57DC9" w:rsidRPr="00244020">
        <w:rPr>
          <w:rFonts w:cs="Times New Roman"/>
          <w:szCs w:val="24"/>
        </w:rPr>
        <w:t>,</w:t>
      </w:r>
    </w:p>
    <w:p w:rsidR="00B163DE" w:rsidRPr="00244020" w:rsidRDefault="002A072E" w:rsidP="001E3430">
      <w:pPr>
        <w:pStyle w:val="Listaszerbekezds"/>
        <w:numPr>
          <w:ilvl w:val="0"/>
          <w:numId w:val="15"/>
        </w:numPr>
        <w:tabs>
          <w:tab w:val="left" w:pos="1418"/>
          <w:tab w:val="right" w:pos="9072"/>
        </w:tabs>
        <w:spacing w:after="0"/>
        <w:rPr>
          <w:rFonts w:cs="Times New Roman"/>
          <w:szCs w:val="24"/>
        </w:rPr>
      </w:pPr>
      <w:r w:rsidRPr="00244020">
        <w:rPr>
          <w:rFonts w:cs="Times New Roman"/>
          <w:szCs w:val="24"/>
        </w:rPr>
        <w:t>e</w:t>
      </w:r>
      <w:r w:rsidR="00B163DE" w:rsidRPr="00244020">
        <w:rPr>
          <w:rFonts w:cs="Times New Roman"/>
          <w:szCs w:val="24"/>
        </w:rPr>
        <w:t>rkélyek</w:t>
      </w:r>
      <w:r w:rsidR="00EC23AD" w:rsidRPr="00244020">
        <w:rPr>
          <w:rFonts w:cs="Times New Roman"/>
          <w:szCs w:val="24"/>
        </w:rPr>
        <w:t xml:space="preserve"> (</w:t>
      </w:r>
      <w:proofErr w:type="spellStart"/>
      <w:r w:rsidR="00EC23AD" w:rsidRPr="00244020">
        <w:rPr>
          <w:rFonts w:cs="Times New Roman"/>
          <w:szCs w:val="24"/>
        </w:rPr>
        <w:t>hőh</w:t>
      </w:r>
      <w:r w:rsidR="00366887" w:rsidRPr="00244020">
        <w:rPr>
          <w:rFonts w:cs="Times New Roman"/>
          <w:szCs w:val="24"/>
        </w:rPr>
        <w:t>í</w:t>
      </w:r>
      <w:r w:rsidR="00EC23AD" w:rsidRPr="00244020">
        <w:rPr>
          <w:rFonts w:cs="Times New Roman"/>
          <w:szCs w:val="24"/>
        </w:rPr>
        <w:t>dmegszakítók</w:t>
      </w:r>
      <w:proofErr w:type="spellEnd"/>
      <w:r w:rsidR="00EC23AD" w:rsidRPr="00244020">
        <w:rPr>
          <w:rFonts w:cs="Times New Roman"/>
          <w:szCs w:val="24"/>
        </w:rPr>
        <w:t xml:space="preserve"> elhelyezése</w:t>
      </w:r>
      <w:r w:rsidR="00DF0CF6" w:rsidRPr="00244020">
        <w:rPr>
          <w:rFonts w:cs="Times New Roman"/>
          <w:szCs w:val="24"/>
        </w:rPr>
        <w:t>)</w:t>
      </w:r>
      <w:r w:rsidR="00D57DC9" w:rsidRPr="00244020">
        <w:rPr>
          <w:rFonts w:cs="Times New Roman"/>
          <w:szCs w:val="24"/>
        </w:rPr>
        <w:t>,</w:t>
      </w:r>
    </w:p>
    <w:p w:rsidR="00B163DE" w:rsidRPr="00244020" w:rsidRDefault="002A072E" w:rsidP="001E3430">
      <w:pPr>
        <w:pStyle w:val="Listaszerbekezds"/>
        <w:numPr>
          <w:ilvl w:val="0"/>
          <w:numId w:val="15"/>
        </w:numPr>
        <w:tabs>
          <w:tab w:val="left" w:pos="1418"/>
          <w:tab w:val="right" w:pos="9072"/>
        </w:tabs>
        <w:spacing w:after="0"/>
        <w:rPr>
          <w:rFonts w:cs="Times New Roman"/>
          <w:szCs w:val="24"/>
        </w:rPr>
      </w:pPr>
      <w:r w:rsidRPr="00244020">
        <w:rPr>
          <w:rFonts w:cs="Times New Roman"/>
          <w:szCs w:val="24"/>
        </w:rPr>
        <w:t>a</w:t>
      </w:r>
      <w:r w:rsidR="00B163DE" w:rsidRPr="00244020">
        <w:rPr>
          <w:rFonts w:cs="Times New Roman"/>
          <w:szCs w:val="24"/>
        </w:rPr>
        <w:t>ljzatbetonok</w:t>
      </w:r>
      <w:r w:rsidR="00D57DC9" w:rsidRPr="00244020">
        <w:rPr>
          <w:rFonts w:cs="Times New Roman"/>
          <w:szCs w:val="24"/>
        </w:rPr>
        <w:t>.</w:t>
      </w:r>
    </w:p>
    <w:p w:rsidR="00EC23AD" w:rsidRPr="00244020" w:rsidRDefault="00EC23AD" w:rsidP="00B163DE">
      <w:pPr>
        <w:tabs>
          <w:tab w:val="left" w:pos="1418"/>
          <w:tab w:val="right" w:pos="9072"/>
        </w:tabs>
        <w:spacing w:after="0"/>
        <w:ind w:left="851"/>
        <w:rPr>
          <w:rFonts w:cs="Times New Roman"/>
          <w:szCs w:val="24"/>
        </w:rPr>
      </w:pPr>
      <w:r w:rsidRPr="00244020">
        <w:rPr>
          <w:rFonts w:cs="Times New Roman"/>
          <w:szCs w:val="24"/>
        </w:rPr>
        <w:t xml:space="preserve">Energiatakarékos bennmaradó zsalurendszerek elhelyezése és betonozása. </w:t>
      </w:r>
    </w:p>
    <w:p w:rsidR="00B163DE" w:rsidRPr="00244020" w:rsidRDefault="001216F2" w:rsidP="00B163DE">
      <w:pPr>
        <w:tabs>
          <w:tab w:val="left" w:pos="1418"/>
          <w:tab w:val="right" w:pos="9072"/>
        </w:tabs>
        <w:spacing w:after="0"/>
        <w:ind w:left="851"/>
        <w:rPr>
          <w:rFonts w:cs="Times New Roman"/>
          <w:szCs w:val="24"/>
        </w:rPr>
      </w:pPr>
      <w:r w:rsidRPr="00244020">
        <w:rPr>
          <w:rFonts w:cs="Times New Roman"/>
          <w:szCs w:val="24"/>
        </w:rPr>
        <w:t>V</w:t>
      </w:r>
      <w:r w:rsidR="00B163DE" w:rsidRPr="00244020">
        <w:rPr>
          <w:rFonts w:cs="Times New Roman"/>
          <w:szCs w:val="24"/>
        </w:rPr>
        <w:t>asbeton lépcsők kivitelezésének módjai.</w:t>
      </w:r>
    </w:p>
    <w:p w:rsidR="00B163DE" w:rsidRPr="00244020" w:rsidRDefault="00B163DE" w:rsidP="00B163DE">
      <w:pPr>
        <w:tabs>
          <w:tab w:val="left" w:pos="1418"/>
          <w:tab w:val="right" w:pos="9072"/>
        </w:tabs>
        <w:spacing w:after="0"/>
        <w:ind w:left="851"/>
        <w:rPr>
          <w:rFonts w:cs="Times New Roman"/>
          <w:szCs w:val="24"/>
        </w:rPr>
      </w:pPr>
      <w:r w:rsidRPr="00244020">
        <w:rPr>
          <w:rFonts w:cs="Times New Roman"/>
          <w:szCs w:val="24"/>
        </w:rPr>
        <w:t>Beton aljzatok minősége, vastagsága, felületképzése.</w:t>
      </w:r>
    </w:p>
    <w:p w:rsidR="00B163DE" w:rsidRPr="00244020" w:rsidRDefault="00184B7A" w:rsidP="00B163DE">
      <w:pPr>
        <w:tabs>
          <w:tab w:val="left" w:pos="1418"/>
          <w:tab w:val="right" w:pos="9072"/>
        </w:tabs>
        <w:spacing w:after="0"/>
        <w:ind w:left="851"/>
        <w:rPr>
          <w:rFonts w:cs="Times New Roman"/>
          <w:szCs w:val="24"/>
        </w:rPr>
      </w:pPr>
      <w:r w:rsidRPr="00244020">
        <w:rPr>
          <w:rFonts w:cs="Times New Roman"/>
          <w:szCs w:val="24"/>
        </w:rPr>
        <w:t>B</w:t>
      </w:r>
      <w:r w:rsidR="00B163DE" w:rsidRPr="00244020">
        <w:rPr>
          <w:rFonts w:cs="Times New Roman"/>
          <w:szCs w:val="24"/>
        </w:rPr>
        <w:t>eton szerkezetek hibái.</w:t>
      </w:r>
    </w:p>
    <w:p w:rsidR="00B163DE" w:rsidRPr="00244020" w:rsidRDefault="001216F2" w:rsidP="00B163DE">
      <w:pPr>
        <w:tabs>
          <w:tab w:val="left" w:pos="1418"/>
          <w:tab w:val="right" w:pos="9072"/>
        </w:tabs>
        <w:spacing w:after="0"/>
        <w:ind w:left="851"/>
        <w:rPr>
          <w:rFonts w:cs="Times New Roman"/>
          <w:szCs w:val="24"/>
        </w:rPr>
      </w:pPr>
      <w:r w:rsidRPr="00244020">
        <w:rPr>
          <w:rFonts w:cs="Times New Roman"/>
          <w:szCs w:val="24"/>
        </w:rPr>
        <w:t>Beton</w:t>
      </w:r>
      <w:r w:rsidR="00B163DE" w:rsidRPr="00244020">
        <w:rPr>
          <w:rFonts w:cs="Times New Roman"/>
          <w:szCs w:val="24"/>
        </w:rPr>
        <w:t xml:space="preserve"> felületek javításának anyagai és módszerei.</w:t>
      </w:r>
    </w:p>
    <w:p w:rsidR="00B163DE" w:rsidRPr="00244020" w:rsidRDefault="00B163DE" w:rsidP="00B163DE">
      <w:pPr>
        <w:tabs>
          <w:tab w:val="left" w:pos="1418"/>
          <w:tab w:val="right" w:pos="9072"/>
        </w:tabs>
        <w:spacing w:after="0"/>
        <w:ind w:left="851"/>
        <w:rPr>
          <w:rFonts w:cs="Times New Roman"/>
          <w:szCs w:val="24"/>
        </w:rPr>
      </w:pPr>
      <w:r w:rsidRPr="00244020">
        <w:rPr>
          <w:rFonts w:cs="Times New Roman"/>
          <w:szCs w:val="24"/>
        </w:rPr>
        <w:t>Munkahézag</w:t>
      </w:r>
      <w:r w:rsidR="00DF0CF6" w:rsidRPr="00244020">
        <w:rPr>
          <w:rFonts w:cs="Times New Roman"/>
          <w:szCs w:val="24"/>
        </w:rPr>
        <w:t>,</w:t>
      </w:r>
      <w:r w:rsidRPr="00244020">
        <w:rPr>
          <w:rFonts w:cs="Times New Roman"/>
          <w:szCs w:val="24"/>
        </w:rPr>
        <w:t xml:space="preserve"> dilatáció képzése.</w:t>
      </w:r>
    </w:p>
    <w:p w:rsidR="00B163DE" w:rsidRPr="00244020" w:rsidRDefault="00B163DE" w:rsidP="00B163DE">
      <w:pPr>
        <w:tabs>
          <w:tab w:val="left" w:pos="1418"/>
          <w:tab w:val="right" w:pos="9072"/>
        </w:tabs>
        <w:spacing w:after="0"/>
        <w:ind w:left="851"/>
        <w:rPr>
          <w:rFonts w:cs="Times New Roman"/>
          <w:szCs w:val="24"/>
        </w:rPr>
      </w:pPr>
      <w:r w:rsidRPr="00244020">
        <w:rPr>
          <w:rFonts w:cs="Times New Roman"/>
          <w:szCs w:val="24"/>
        </w:rPr>
        <w:t>Beton szerkezetek készítésére vonatkozó munkavédelmi előírások</w:t>
      </w:r>
      <w:r w:rsidR="00D57DC9" w:rsidRPr="00244020">
        <w:rPr>
          <w:rFonts w:cs="Times New Roman"/>
          <w:szCs w:val="24"/>
        </w:rPr>
        <w:t>.</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00489E"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Betonozási munkák eszközei, gépei és technológiája</w:t>
      </w:r>
      <w:r w:rsidR="00DF1227" w:rsidRPr="00244020">
        <w:rPr>
          <w:rFonts w:cs="Times New Roman"/>
          <w:b/>
          <w:i/>
          <w:szCs w:val="24"/>
        </w:rPr>
        <w:tab/>
      </w:r>
      <w:r w:rsidR="00C62550" w:rsidRPr="00244020">
        <w:rPr>
          <w:rFonts w:cs="Times New Roman"/>
          <w:b/>
          <w:i/>
          <w:szCs w:val="24"/>
        </w:rPr>
        <w:t>54</w:t>
      </w:r>
      <w:r w:rsidR="00DF1227" w:rsidRPr="00244020">
        <w:rPr>
          <w:rFonts w:cs="Times New Roman"/>
          <w:b/>
          <w:i/>
          <w:szCs w:val="24"/>
        </w:rPr>
        <w:t xml:space="preserve"> óra</w:t>
      </w:r>
    </w:p>
    <w:p w:rsidR="004E51B3" w:rsidRPr="00244020" w:rsidRDefault="004E51B3" w:rsidP="004E51B3">
      <w:pPr>
        <w:tabs>
          <w:tab w:val="left" w:pos="1418"/>
          <w:tab w:val="right" w:pos="9072"/>
        </w:tabs>
        <w:spacing w:after="0"/>
        <w:ind w:left="851"/>
        <w:rPr>
          <w:rFonts w:cs="Times New Roman"/>
          <w:szCs w:val="24"/>
        </w:rPr>
      </w:pPr>
      <w:r w:rsidRPr="00244020">
        <w:rPr>
          <w:rFonts w:cs="Times New Roman"/>
          <w:szCs w:val="24"/>
        </w:rPr>
        <w:t>Betonkeverés eszközei és gépei.</w:t>
      </w:r>
    </w:p>
    <w:p w:rsidR="004E51B3" w:rsidRPr="00244020" w:rsidRDefault="004E51B3" w:rsidP="004E51B3">
      <w:pPr>
        <w:tabs>
          <w:tab w:val="left" w:pos="1418"/>
          <w:tab w:val="right" w:pos="9072"/>
        </w:tabs>
        <w:spacing w:after="0"/>
        <w:ind w:left="851"/>
        <w:rPr>
          <w:rFonts w:cs="Times New Roman"/>
          <w:szCs w:val="24"/>
        </w:rPr>
      </w:pPr>
      <w:r w:rsidRPr="00244020">
        <w:rPr>
          <w:rFonts w:cs="Times New Roman"/>
          <w:szCs w:val="24"/>
        </w:rPr>
        <w:t>Helyszíni betonkeverés módjai.</w:t>
      </w:r>
    </w:p>
    <w:p w:rsidR="004E51B3" w:rsidRPr="00244020" w:rsidRDefault="004E51B3" w:rsidP="004E51B3">
      <w:pPr>
        <w:tabs>
          <w:tab w:val="left" w:pos="1418"/>
          <w:tab w:val="right" w:pos="9072"/>
        </w:tabs>
        <w:spacing w:after="0"/>
        <w:ind w:left="851"/>
        <w:rPr>
          <w:rFonts w:cs="Times New Roman"/>
          <w:szCs w:val="24"/>
        </w:rPr>
      </w:pPr>
      <w:r w:rsidRPr="00244020">
        <w:rPr>
          <w:rFonts w:cs="Times New Roman"/>
          <w:szCs w:val="24"/>
        </w:rPr>
        <w:t>Üzemi beton</w:t>
      </w:r>
      <w:r w:rsidR="00566245" w:rsidRPr="00244020">
        <w:rPr>
          <w:rFonts w:cs="Times New Roman"/>
          <w:szCs w:val="24"/>
        </w:rPr>
        <w:t xml:space="preserve"> előállítás</w:t>
      </w:r>
      <w:r w:rsidRPr="00244020">
        <w:rPr>
          <w:rFonts w:cs="Times New Roman"/>
          <w:szCs w:val="24"/>
        </w:rPr>
        <w:t>.</w:t>
      </w:r>
    </w:p>
    <w:p w:rsidR="004E51B3" w:rsidRPr="00244020" w:rsidRDefault="004E51B3" w:rsidP="004E51B3">
      <w:pPr>
        <w:tabs>
          <w:tab w:val="left" w:pos="1418"/>
          <w:tab w:val="right" w:pos="9072"/>
        </w:tabs>
        <w:spacing w:after="0"/>
        <w:ind w:left="851"/>
        <w:rPr>
          <w:rFonts w:cs="Times New Roman"/>
          <w:szCs w:val="24"/>
        </w:rPr>
      </w:pPr>
      <w:r w:rsidRPr="00244020">
        <w:rPr>
          <w:rFonts w:cs="Times New Roman"/>
          <w:szCs w:val="24"/>
        </w:rPr>
        <w:t>Betonszállítás módja, eszközei és gépei:</w:t>
      </w:r>
    </w:p>
    <w:p w:rsidR="004E51B3" w:rsidRPr="00244020" w:rsidRDefault="002A072E" w:rsidP="001E3430">
      <w:pPr>
        <w:pStyle w:val="Listaszerbekezds"/>
        <w:numPr>
          <w:ilvl w:val="0"/>
          <w:numId w:val="16"/>
        </w:numPr>
        <w:tabs>
          <w:tab w:val="left" w:pos="1418"/>
          <w:tab w:val="right" w:pos="9072"/>
        </w:tabs>
        <w:spacing w:after="0"/>
        <w:rPr>
          <w:rFonts w:cs="Times New Roman"/>
          <w:szCs w:val="24"/>
        </w:rPr>
      </w:pPr>
      <w:r w:rsidRPr="00244020">
        <w:rPr>
          <w:rFonts w:cs="Times New Roman"/>
          <w:szCs w:val="24"/>
        </w:rPr>
        <w:t>k</w:t>
      </w:r>
      <w:r w:rsidR="004E51B3" w:rsidRPr="00244020">
        <w:rPr>
          <w:rFonts w:cs="Times New Roman"/>
          <w:szCs w:val="24"/>
        </w:rPr>
        <w:t>ézi betonszállítás</w:t>
      </w:r>
      <w:r w:rsidR="00D57DC9" w:rsidRPr="00244020">
        <w:rPr>
          <w:rFonts w:cs="Times New Roman"/>
          <w:szCs w:val="24"/>
        </w:rPr>
        <w:t>,</w:t>
      </w:r>
    </w:p>
    <w:p w:rsidR="004E51B3" w:rsidRPr="00244020" w:rsidRDefault="002A072E" w:rsidP="001E3430">
      <w:pPr>
        <w:pStyle w:val="Listaszerbekezds"/>
        <w:numPr>
          <w:ilvl w:val="0"/>
          <w:numId w:val="16"/>
        </w:numPr>
        <w:tabs>
          <w:tab w:val="left" w:pos="1418"/>
          <w:tab w:val="right" w:pos="9072"/>
        </w:tabs>
        <w:spacing w:after="0"/>
        <w:rPr>
          <w:rFonts w:cs="Times New Roman"/>
          <w:szCs w:val="24"/>
        </w:rPr>
      </w:pPr>
      <w:r w:rsidRPr="00244020">
        <w:rPr>
          <w:rFonts w:cs="Times New Roman"/>
          <w:szCs w:val="24"/>
        </w:rPr>
        <w:t>g</w:t>
      </w:r>
      <w:r w:rsidR="004E51B3" w:rsidRPr="00244020">
        <w:rPr>
          <w:rFonts w:cs="Times New Roman"/>
          <w:szCs w:val="24"/>
        </w:rPr>
        <w:t>épi betonszállítás</w:t>
      </w:r>
      <w:r w:rsidR="00D57DC9" w:rsidRPr="00244020">
        <w:rPr>
          <w:rFonts w:cs="Times New Roman"/>
          <w:szCs w:val="24"/>
        </w:rPr>
        <w:t>.</w:t>
      </w:r>
    </w:p>
    <w:p w:rsidR="004E51B3" w:rsidRPr="00244020" w:rsidRDefault="004E51B3" w:rsidP="004E51B3">
      <w:pPr>
        <w:tabs>
          <w:tab w:val="left" w:pos="1418"/>
          <w:tab w:val="right" w:pos="9072"/>
        </w:tabs>
        <w:spacing w:after="0"/>
        <w:ind w:left="851"/>
        <w:rPr>
          <w:rFonts w:cs="Times New Roman"/>
          <w:szCs w:val="24"/>
        </w:rPr>
      </w:pPr>
      <w:r w:rsidRPr="00244020">
        <w:rPr>
          <w:rFonts w:cs="Times New Roman"/>
          <w:szCs w:val="24"/>
        </w:rPr>
        <w:t>Beton bedolgozásának eszközei és gépei.</w:t>
      </w:r>
    </w:p>
    <w:p w:rsidR="004E51B3" w:rsidRPr="00244020" w:rsidRDefault="004E51B3" w:rsidP="004E51B3">
      <w:pPr>
        <w:tabs>
          <w:tab w:val="left" w:pos="1418"/>
          <w:tab w:val="right" w:pos="9072"/>
        </w:tabs>
        <w:spacing w:after="0"/>
        <w:ind w:left="851"/>
        <w:rPr>
          <w:rFonts w:cs="Times New Roman"/>
          <w:szCs w:val="24"/>
        </w:rPr>
      </w:pPr>
      <w:r w:rsidRPr="00244020">
        <w:rPr>
          <w:rFonts w:cs="Times New Roman"/>
          <w:szCs w:val="24"/>
        </w:rPr>
        <w:t>Kézi és gépi bedolgozás</w:t>
      </w:r>
      <w:r w:rsidR="00AD1BE7" w:rsidRPr="00244020">
        <w:rPr>
          <w:rFonts w:cs="Times New Roman"/>
          <w:szCs w:val="24"/>
        </w:rPr>
        <w:t xml:space="preserve"> </w:t>
      </w:r>
      <w:r w:rsidRPr="00244020">
        <w:rPr>
          <w:rFonts w:cs="Times New Roman"/>
          <w:szCs w:val="24"/>
        </w:rPr>
        <w:t>szabályai és előírásai.</w:t>
      </w:r>
    </w:p>
    <w:p w:rsidR="004E51B3" w:rsidRPr="00244020" w:rsidRDefault="004E51B3" w:rsidP="004E51B3">
      <w:pPr>
        <w:tabs>
          <w:tab w:val="left" w:pos="1418"/>
          <w:tab w:val="right" w:pos="9072"/>
        </w:tabs>
        <w:spacing w:after="0"/>
        <w:ind w:left="851"/>
        <w:rPr>
          <w:rFonts w:cs="Times New Roman"/>
          <w:szCs w:val="24"/>
        </w:rPr>
      </w:pPr>
      <w:r w:rsidRPr="00244020">
        <w:rPr>
          <w:rFonts w:cs="Times New Roman"/>
          <w:szCs w:val="24"/>
        </w:rPr>
        <w:t>Kézi és gépi tömörítés eszközei és gépei:</w:t>
      </w:r>
    </w:p>
    <w:p w:rsidR="004E51B3" w:rsidRPr="00244020" w:rsidRDefault="004E51B3" w:rsidP="004E51B3">
      <w:pPr>
        <w:tabs>
          <w:tab w:val="left" w:pos="1418"/>
          <w:tab w:val="right" w:pos="9072"/>
        </w:tabs>
        <w:spacing w:after="0"/>
        <w:ind w:left="851"/>
        <w:rPr>
          <w:rFonts w:cs="Times New Roman"/>
          <w:szCs w:val="24"/>
        </w:rPr>
      </w:pPr>
      <w:r w:rsidRPr="00244020">
        <w:rPr>
          <w:rFonts w:cs="Times New Roman"/>
          <w:szCs w:val="24"/>
        </w:rPr>
        <w:t>Betonacél megmunkálás gépei.</w:t>
      </w:r>
    </w:p>
    <w:p w:rsidR="00947031" w:rsidRPr="00244020" w:rsidRDefault="004E51B3" w:rsidP="004E51B3">
      <w:pPr>
        <w:tabs>
          <w:tab w:val="left" w:pos="1418"/>
          <w:tab w:val="right" w:pos="9072"/>
        </w:tabs>
        <w:spacing w:after="0"/>
        <w:ind w:left="851"/>
        <w:rPr>
          <w:rFonts w:cs="Times New Roman"/>
          <w:szCs w:val="24"/>
        </w:rPr>
      </w:pPr>
      <w:r w:rsidRPr="00244020">
        <w:rPr>
          <w:rFonts w:cs="Times New Roman"/>
          <w:szCs w:val="24"/>
        </w:rPr>
        <w:t>Betonacél egyengető, vágó, hajlító berendezései, gépei.</w:t>
      </w:r>
      <w:r w:rsidR="00947031" w:rsidRPr="00244020">
        <w:rPr>
          <w:rFonts w:cs="Times New Roman"/>
          <w:szCs w:val="24"/>
        </w:rPr>
        <w:t xml:space="preserve"> </w:t>
      </w:r>
    </w:p>
    <w:p w:rsidR="004E51B3" w:rsidRPr="00244020" w:rsidRDefault="004E51B3" w:rsidP="004E51B3">
      <w:pPr>
        <w:tabs>
          <w:tab w:val="left" w:pos="1418"/>
          <w:tab w:val="right" w:pos="9072"/>
        </w:tabs>
        <w:spacing w:after="0"/>
        <w:ind w:left="851"/>
        <w:rPr>
          <w:rFonts w:cs="Times New Roman"/>
          <w:szCs w:val="24"/>
        </w:rPr>
      </w:pPr>
      <w:r w:rsidRPr="00244020">
        <w:rPr>
          <w:rFonts w:cs="Times New Roman"/>
          <w:szCs w:val="24"/>
        </w:rPr>
        <w:t>Zsaluzat fogalma, feladata.</w:t>
      </w:r>
    </w:p>
    <w:p w:rsidR="005D4A92" w:rsidRPr="00244020" w:rsidRDefault="00DF0CF6" w:rsidP="004E51B3">
      <w:pPr>
        <w:tabs>
          <w:tab w:val="left" w:pos="1418"/>
          <w:tab w:val="right" w:pos="9072"/>
        </w:tabs>
        <w:spacing w:after="0"/>
        <w:ind w:left="851"/>
        <w:rPr>
          <w:rFonts w:cs="Times New Roman"/>
          <w:szCs w:val="24"/>
        </w:rPr>
      </w:pPr>
      <w:r w:rsidRPr="00244020">
        <w:rPr>
          <w:rFonts w:cs="Times New Roman"/>
          <w:szCs w:val="24"/>
        </w:rPr>
        <w:t xml:space="preserve">Korszerű </w:t>
      </w:r>
      <w:r w:rsidR="005D4A92" w:rsidRPr="00244020">
        <w:rPr>
          <w:rFonts w:cs="Times New Roman"/>
          <w:szCs w:val="24"/>
        </w:rPr>
        <w:t>zsaluzati</w:t>
      </w:r>
      <w:r w:rsidRPr="00244020">
        <w:rPr>
          <w:rFonts w:cs="Times New Roman"/>
          <w:szCs w:val="24"/>
        </w:rPr>
        <w:t xml:space="preserve"> </w:t>
      </w:r>
      <w:r w:rsidR="005D4A92" w:rsidRPr="00244020">
        <w:rPr>
          <w:rFonts w:cs="Times New Roman"/>
          <w:szCs w:val="24"/>
        </w:rPr>
        <w:t>rendszerek.</w:t>
      </w:r>
    </w:p>
    <w:p w:rsidR="005D4A92" w:rsidRPr="00244020" w:rsidRDefault="005D4A92" w:rsidP="004E51B3">
      <w:pPr>
        <w:tabs>
          <w:tab w:val="left" w:pos="1418"/>
          <w:tab w:val="right" w:pos="9072"/>
        </w:tabs>
        <w:spacing w:after="0"/>
        <w:ind w:left="851"/>
        <w:rPr>
          <w:rFonts w:cs="Times New Roman"/>
          <w:szCs w:val="24"/>
        </w:rPr>
      </w:pPr>
      <w:r w:rsidRPr="00244020">
        <w:rPr>
          <w:rFonts w:cs="Times New Roman"/>
          <w:szCs w:val="24"/>
        </w:rPr>
        <w:t xml:space="preserve">Hagyományos zsaluzatok. </w:t>
      </w:r>
    </w:p>
    <w:p w:rsidR="004E51B3" w:rsidRPr="00244020" w:rsidRDefault="004E51B3" w:rsidP="004E51B3">
      <w:pPr>
        <w:tabs>
          <w:tab w:val="left" w:pos="1418"/>
          <w:tab w:val="right" w:pos="9072"/>
        </w:tabs>
        <w:spacing w:after="0"/>
        <w:ind w:left="851"/>
        <w:rPr>
          <w:rFonts w:cs="Times New Roman"/>
          <w:szCs w:val="24"/>
        </w:rPr>
      </w:pPr>
      <w:r w:rsidRPr="00244020">
        <w:rPr>
          <w:rFonts w:cs="Times New Roman"/>
          <w:szCs w:val="24"/>
        </w:rPr>
        <w:t>Zsaluzatok kialakításának szempontjai, megtámasztása, alátámasztása.</w:t>
      </w:r>
    </w:p>
    <w:p w:rsidR="004E51B3" w:rsidRPr="00244020" w:rsidRDefault="004E51B3" w:rsidP="004E51B3">
      <w:pPr>
        <w:tabs>
          <w:tab w:val="left" w:pos="1418"/>
          <w:tab w:val="right" w:pos="9072"/>
        </w:tabs>
        <w:spacing w:after="0"/>
        <w:ind w:left="851"/>
        <w:rPr>
          <w:rFonts w:cs="Times New Roman"/>
          <w:szCs w:val="24"/>
        </w:rPr>
      </w:pPr>
      <w:r w:rsidRPr="00244020">
        <w:rPr>
          <w:rFonts w:cs="Times New Roman"/>
          <w:szCs w:val="24"/>
        </w:rPr>
        <w:t>Friss beton zsaluzatra kifejtett nyomása.</w:t>
      </w:r>
    </w:p>
    <w:p w:rsidR="004E51B3" w:rsidRPr="00244020" w:rsidRDefault="004E51B3" w:rsidP="004E51B3">
      <w:pPr>
        <w:tabs>
          <w:tab w:val="left" w:pos="1418"/>
          <w:tab w:val="right" w:pos="9072"/>
        </w:tabs>
        <w:spacing w:after="0"/>
        <w:ind w:left="851"/>
        <w:rPr>
          <w:rFonts w:cs="Times New Roman"/>
          <w:szCs w:val="24"/>
        </w:rPr>
      </w:pPr>
      <w:r w:rsidRPr="00244020">
        <w:rPr>
          <w:rFonts w:cs="Times New Roman"/>
          <w:szCs w:val="24"/>
        </w:rPr>
        <w:t>Monolit vasbeton szerkezetek zsaluzása, dúcolása.</w:t>
      </w:r>
    </w:p>
    <w:p w:rsidR="004E51B3" w:rsidRPr="00244020" w:rsidRDefault="004E51B3" w:rsidP="004E51B3">
      <w:pPr>
        <w:tabs>
          <w:tab w:val="left" w:pos="1418"/>
          <w:tab w:val="right" w:pos="9072"/>
        </w:tabs>
        <w:spacing w:after="0"/>
        <w:ind w:left="851"/>
        <w:rPr>
          <w:rFonts w:cs="Times New Roman"/>
          <w:szCs w:val="24"/>
        </w:rPr>
      </w:pPr>
      <w:r w:rsidRPr="00244020">
        <w:rPr>
          <w:rFonts w:cs="Times New Roman"/>
          <w:szCs w:val="24"/>
        </w:rPr>
        <w:t>Függőleges beton és vasbeton szerkezetek zsaluzata.</w:t>
      </w:r>
    </w:p>
    <w:p w:rsidR="004E51B3" w:rsidRPr="00244020" w:rsidRDefault="004E51B3" w:rsidP="004E51B3">
      <w:pPr>
        <w:tabs>
          <w:tab w:val="left" w:pos="1418"/>
          <w:tab w:val="right" w:pos="9072"/>
        </w:tabs>
        <w:spacing w:after="0"/>
        <w:ind w:left="851"/>
        <w:rPr>
          <w:rFonts w:cs="Times New Roman"/>
          <w:szCs w:val="24"/>
        </w:rPr>
      </w:pPr>
      <w:r w:rsidRPr="00244020">
        <w:rPr>
          <w:rFonts w:cs="Times New Roman"/>
          <w:szCs w:val="24"/>
        </w:rPr>
        <w:lastRenderedPageBreak/>
        <w:t>Alapok, pillérek, oszlopok falak zsaluzatai.</w:t>
      </w:r>
    </w:p>
    <w:p w:rsidR="004E51B3" w:rsidRPr="00244020" w:rsidRDefault="004E51B3" w:rsidP="00947031">
      <w:pPr>
        <w:tabs>
          <w:tab w:val="left" w:pos="1418"/>
          <w:tab w:val="right" w:pos="9072"/>
        </w:tabs>
        <w:spacing w:after="0"/>
        <w:ind w:left="851"/>
        <w:rPr>
          <w:rFonts w:cs="Times New Roman"/>
          <w:szCs w:val="24"/>
        </w:rPr>
      </w:pPr>
      <w:r w:rsidRPr="00244020">
        <w:rPr>
          <w:rFonts w:cs="Times New Roman"/>
          <w:szCs w:val="24"/>
        </w:rPr>
        <w:t>Vízszintes beton és vasbeton sze</w:t>
      </w:r>
      <w:r w:rsidR="00947031" w:rsidRPr="00244020">
        <w:rPr>
          <w:rFonts w:cs="Times New Roman"/>
          <w:szCs w:val="24"/>
        </w:rPr>
        <w:t>rkezetek zsaluzata.</w:t>
      </w:r>
    </w:p>
    <w:p w:rsidR="004E51B3" w:rsidRPr="00244020" w:rsidRDefault="004E51B3" w:rsidP="004E51B3">
      <w:pPr>
        <w:tabs>
          <w:tab w:val="left" w:pos="1418"/>
          <w:tab w:val="right" w:pos="9072"/>
        </w:tabs>
        <w:spacing w:after="0"/>
        <w:ind w:left="851"/>
        <w:rPr>
          <w:rFonts w:cs="Times New Roman"/>
          <w:szCs w:val="24"/>
        </w:rPr>
      </w:pPr>
      <w:r w:rsidRPr="00244020">
        <w:rPr>
          <w:rFonts w:cs="Times New Roman"/>
          <w:szCs w:val="24"/>
        </w:rPr>
        <w:t>Zsaluzatok előkészítése.</w:t>
      </w:r>
    </w:p>
    <w:p w:rsidR="004E51B3" w:rsidRPr="00244020" w:rsidRDefault="004E51B3" w:rsidP="004E51B3">
      <w:pPr>
        <w:tabs>
          <w:tab w:val="left" w:pos="1418"/>
          <w:tab w:val="right" w:pos="9072"/>
        </w:tabs>
        <w:spacing w:after="0"/>
        <w:ind w:left="851"/>
        <w:rPr>
          <w:rFonts w:cs="Times New Roman"/>
          <w:szCs w:val="24"/>
        </w:rPr>
      </w:pPr>
      <w:r w:rsidRPr="00244020">
        <w:rPr>
          <w:rFonts w:cs="Times New Roman"/>
          <w:szCs w:val="24"/>
        </w:rPr>
        <w:t>Kizsaluzás.</w:t>
      </w:r>
    </w:p>
    <w:p w:rsidR="004E51B3" w:rsidRPr="00244020" w:rsidRDefault="00790A98" w:rsidP="004E51B3">
      <w:pPr>
        <w:tabs>
          <w:tab w:val="left" w:pos="1418"/>
          <w:tab w:val="right" w:pos="9072"/>
        </w:tabs>
        <w:spacing w:after="0"/>
        <w:ind w:left="851"/>
        <w:rPr>
          <w:rFonts w:cs="Times New Roman"/>
          <w:szCs w:val="24"/>
        </w:rPr>
      </w:pPr>
      <w:r w:rsidRPr="00244020">
        <w:rPr>
          <w:rFonts w:cs="Times New Roman"/>
          <w:szCs w:val="24"/>
        </w:rPr>
        <w:t>Alátámasztó</w:t>
      </w:r>
      <w:r w:rsidR="004E51B3" w:rsidRPr="00244020">
        <w:rPr>
          <w:rFonts w:cs="Times New Roman"/>
          <w:szCs w:val="24"/>
        </w:rPr>
        <w:t xml:space="preserve"> állványok építése, bontása.</w:t>
      </w:r>
    </w:p>
    <w:p w:rsidR="004E51B3" w:rsidRPr="00244020" w:rsidRDefault="004E51B3" w:rsidP="004E51B3">
      <w:pPr>
        <w:tabs>
          <w:tab w:val="left" w:pos="1418"/>
          <w:tab w:val="right" w:pos="9072"/>
        </w:tabs>
        <w:spacing w:after="0"/>
        <w:ind w:left="851"/>
        <w:rPr>
          <w:rFonts w:cs="Times New Roman"/>
          <w:szCs w:val="24"/>
        </w:rPr>
      </w:pPr>
      <w:proofErr w:type="spellStart"/>
      <w:r w:rsidRPr="00244020">
        <w:rPr>
          <w:rFonts w:cs="Times New Roman"/>
          <w:szCs w:val="24"/>
        </w:rPr>
        <w:t>Előregyártott</w:t>
      </w:r>
      <w:proofErr w:type="spellEnd"/>
      <w:r w:rsidRPr="00244020">
        <w:rPr>
          <w:rFonts w:cs="Times New Roman"/>
          <w:szCs w:val="24"/>
        </w:rPr>
        <w:t xml:space="preserve"> szerkezetek beépítésénél alkalmazott alátámasztások, merevítések.</w:t>
      </w:r>
    </w:p>
    <w:p w:rsidR="004E51B3" w:rsidRPr="00244020" w:rsidRDefault="004E51B3" w:rsidP="004E51B3">
      <w:pPr>
        <w:tabs>
          <w:tab w:val="left" w:pos="1418"/>
          <w:tab w:val="right" w:pos="9072"/>
        </w:tabs>
        <w:spacing w:after="0"/>
        <w:ind w:left="851"/>
        <w:rPr>
          <w:rFonts w:cs="Times New Roman"/>
          <w:szCs w:val="24"/>
        </w:rPr>
      </w:pPr>
      <w:r w:rsidRPr="00244020">
        <w:rPr>
          <w:rFonts w:cs="Times New Roman"/>
          <w:szCs w:val="24"/>
        </w:rPr>
        <w:t xml:space="preserve">Leggyakrabban előforduló </w:t>
      </w:r>
      <w:r w:rsidR="00566245" w:rsidRPr="00244020">
        <w:rPr>
          <w:rFonts w:cs="Times New Roman"/>
          <w:szCs w:val="24"/>
        </w:rPr>
        <w:t xml:space="preserve">zsaluzási, betonozási </w:t>
      </w:r>
      <w:r w:rsidRPr="00244020">
        <w:rPr>
          <w:rFonts w:cs="Times New Roman"/>
          <w:szCs w:val="24"/>
        </w:rPr>
        <w:t>hibák.</w:t>
      </w:r>
    </w:p>
    <w:p w:rsidR="004E51B3" w:rsidRPr="00244020" w:rsidRDefault="004E51B3" w:rsidP="004E51B3">
      <w:pPr>
        <w:tabs>
          <w:tab w:val="left" w:pos="1418"/>
          <w:tab w:val="right" w:pos="9072"/>
        </w:tabs>
        <w:spacing w:after="0"/>
        <w:ind w:left="851"/>
        <w:rPr>
          <w:rFonts w:cs="Times New Roman"/>
          <w:szCs w:val="24"/>
        </w:rPr>
      </w:pPr>
      <w:r w:rsidRPr="00244020">
        <w:rPr>
          <w:rFonts w:cs="Times New Roman"/>
          <w:szCs w:val="24"/>
        </w:rPr>
        <w:t>Munkavédelmi előírások.</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00489E" w:rsidP="001E3430">
      <w:pPr>
        <w:pStyle w:val="Listaszerbekezds"/>
        <w:numPr>
          <w:ilvl w:val="2"/>
          <w:numId w:val="4"/>
        </w:numPr>
        <w:tabs>
          <w:tab w:val="left" w:pos="1701"/>
          <w:tab w:val="right" w:pos="9072"/>
        </w:tabs>
        <w:spacing w:after="0"/>
        <w:ind w:left="993" w:hanging="426"/>
        <w:rPr>
          <w:rFonts w:cs="Times New Roman"/>
          <w:b/>
          <w:i/>
          <w:szCs w:val="24"/>
        </w:rPr>
      </w:pPr>
      <w:proofErr w:type="spellStart"/>
      <w:r w:rsidRPr="00244020">
        <w:rPr>
          <w:rFonts w:cs="Times New Roman"/>
          <w:b/>
          <w:i/>
          <w:szCs w:val="24"/>
        </w:rPr>
        <w:t>Előregyártott</w:t>
      </w:r>
      <w:proofErr w:type="spellEnd"/>
      <w:r w:rsidRPr="00244020">
        <w:rPr>
          <w:rFonts w:cs="Times New Roman"/>
          <w:b/>
          <w:i/>
          <w:szCs w:val="24"/>
        </w:rPr>
        <w:t xml:space="preserve"> vasbeton szerkezetek</w:t>
      </w:r>
      <w:r w:rsidR="00DF1227" w:rsidRPr="00244020">
        <w:rPr>
          <w:rFonts w:cs="Times New Roman"/>
          <w:b/>
          <w:i/>
          <w:szCs w:val="24"/>
        </w:rPr>
        <w:tab/>
      </w:r>
      <w:r w:rsidR="00C62550" w:rsidRPr="00244020">
        <w:rPr>
          <w:rFonts w:cs="Times New Roman"/>
          <w:b/>
          <w:i/>
          <w:szCs w:val="24"/>
        </w:rPr>
        <w:t>36</w:t>
      </w:r>
      <w:r w:rsidR="00DF1227" w:rsidRPr="00244020">
        <w:rPr>
          <w:rFonts w:cs="Times New Roman"/>
          <w:b/>
          <w:i/>
          <w:szCs w:val="24"/>
        </w:rPr>
        <w:t xml:space="preserve"> óra</w:t>
      </w:r>
    </w:p>
    <w:p w:rsidR="006C3518" w:rsidRPr="00244020" w:rsidRDefault="006C3518" w:rsidP="006C3518">
      <w:pPr>
        <w:tabs>
          <w:tab w:val="left" w:pos="1418"/>
          <w:tab w:val="right" w:pos="9072"/>
        </w:tabs>
        <w:spacing w:after="0"/>
        <w:ind w:left="851"/>
        <w:rPr>
          <w:rFonts w:cs="Times New Roman"/>
          <w:szCs w:val="24"/>
        </w:rPr>
      </w:pPr>
      <w:proofErr w:type="spellStart"/>
      <w:r w:rsidRPr="00244020">
        <w:rPr>
          <w:rFonts w:cs="Times New Roman"/>
          <w:szCs w:val="24"/>
        </w:rPr>
        <w:t>Előregyártott</w:t>
      </w:r>
      <w:proofErr w:type="spellEnd"/>
      <w:r w:rsidRPr="00244020">
        <w:rPr>
          <w:rFonts w:cs="Times New Roman"/>
          <w:szCs w:val="24"/>
        </w:rPr>
        <w:t xml:space="preserve"> beton és vasbeton szerkezeti elemek kialakításának okai.</w:t>
      </w:r>
    </w:p>
    <w:p w:rsidR="006C3518" w:rsidRPr="00244020" w:rsidRDefault="006C3518" w:rsidP="006C3518">
      <w:pPr>
        <w:tabs>
          <w:tab w:val="left" w:pos="1418"/>
          <w:tab w:val="right" w:pos="9072"/>
        </w:tabs>
        <w:spacing w:after="0"/>
        <w:ind w:left="851"/>
        <w:rPr>
          <w:rFonts w:cs="Times New Roman"/>
          <w:szCs w:val="24"/>
        </w:rPr>
      </w:pPr>
      <w:r w:rsidRPr="00244020">
        <w:rPr>
          <w:rFonts w:cs="Times New Roman"/>
          <w:szCs w:val="24"/>
        </w:rPr>
        <w:t>Épületszerkezetek kapcsolata, felfekvés kialakítása, jelentősége.</w:t>
      </w:r>
    </w:p>
    <w:p w:rsidR="006C3518" w:rsidRPr="00244020" w:rsidRDefault="006C3518" w:rsidP="006C3518">
      <w:pPr>
        <w:tabs>
          <w:tab w:val="left" w:pos="1418"/>
          <w:tab w:val="right" w:pos="9072"/>
        </w:tabs>
        <w:spacing w:after="0"/>
        <w:ind w:left="851"/>
        <w:rPr>
          <w:rFonts w:cs="Times New Roman"/>
          <w:szCs w:val="24"/>
        </w:rPr>
      </w:pPr>
      <w:r w:rsidRPr="00244020">
        <w:rPr>
          <w:rFonts w:cs="Times New Roman"/>
          <w:szCs w:val="24"/>
        </w:rPr>
        <w:t>Födémekkel szemben támasztott követelmények.</w:t>
      </w:r>
    </w:p>
    <w:p w:rsidR="006C3518" w:rsidRPr="00244020" w:rsidRDefault="006C3518" w:rsidP="006C3518">
      <w:pPr>
        <w:tabs>
          <w:tab w:val="left" w:pos="1418"/>
          <w:tab w:val="right" w:pos="9072"/>
        </w:tabs>
        <w:spacing w:after="0"/>
        <w:ind w:left="851"/>
        <w:rPr>
          <w:rFonts w:cs="Times New Roman"/>
          <w:szCs w:val="24"/>
        </w:rPr>
      </w:pPr>
      <w:proofErr w:type="spellStart"/>
      <w:r w:rsidRPr="00244020">
        <w:rPr>
          <w:rFonts w:cs="Times New Roman"/>
          <w:szCs w:val="24"/>
        </w:rPr>
        <w:t>Előregyártott</w:t>
      </w:r>
      <w:proofErr w:type="spellEnd"/>
      <w:r w:rsidRPr="00244020">
        <w:rPr>
          <w:rFonts w:cs="Times New Roman"/>
          <w:szCs w:val="24"/>
        </w:rPr>
        <w:t xml:space="preserve"> vasbeton födémek típusa</w:t>
      </w:r>
      <w:r w:rsidR="00566245" w:rsidRPr="00244020">
        <w:rPr>
          <w:rFonts w:cs="Times New Roman"/>
          <w:szCs w:val="24"/>
        </w:rPr>
        <w:t>i</w:t>
      </w:r>
      <w:r w:rsidR="005F6050" w:rsidRPr="00244020">
        <w:rPr>
          <w:rFonts w:cs="Times New Roman"/>
          <w:szCs w:val="24"/>
        </w:rPr>
        <w:t>, szerkezeti jellemzői,</w:t>
      </w:r>
      <w:r w:rsidR="00566245" w:rsidRPr="00244020">
        <w:rPr>
          <w:rFonts w:cs="Times New Roman"/>
          <w:szCs w:val="24"/>
        </w:rPr>
        <w:t xml:space="preserve"> </w:t>
      </w:r>
      <w:proofErr w:type="spellStart"/>
      <w:r w:rsidR="005F6050" w:rsidRPr="00244020">
        <w:rPr>
          <w:rFonts w:cs="Times New Roman"/>
          <w:szCs w:val="24"/>
        </w:rPr>
        <w:t>sajátoságai</w:t>
      </w:r>
      <w:proofErr w:type="spellEnd"/>
      <w:r w:rsidRPr="00244020">
        <w:rPr>
          <w:rFonts w:cs="Times New Roman"/>
          <w:szCs w:val="24"/>
        </w:rPr>
        <w:t>:</w:t>
      </w:r>
    </w:p>
    <w:p w:rsidR="006C3518" w:rsidRPr="00244020" w:rsidRDefault="002A072E" w:rsidP="001E3430">
      <w:pPr>
        <w:pStyle w:val="Listaszerbekezds"/>
        <w:numPr>
          <w:ilvl w:val="0"/>
          <w:numId w:val="17"/>
        </w:numPr>
        <w:tabs>
          <w:tab w:val="left" w:pos="1418"/>
          <w:tab w:val="right" w:pos="9072"/>
        </w:tabs>
        <w:spacing w:after="0"/>
        <w:rPr>
          <w:rFonts w:cs="Times New Roman"/>
          <w:szCs w:val="24"/>
        </w:rPr>
      </w:pPr>
      <w:r w:rsidRPr="00244020">
        <w:rPr>
          <w:rFonts w:cs="Times New Roman"/>
          <w:szCs w:val="24"/>
        </w:rPr>
        <w:t>n</w:t>
      </w:r>
      <w:r w:rsidR="006C3518" w:rsidRPr="00244020">
        <w:rPr>
          <w:rFonts w:cs="Times New Roman"/>
          <w:szCs w:val="24"/>
        </w:rPr>
        <w:t>ormál vasalású vasbeton gerendás födémek</w:t>
      </w:r>
      <w:r w:rsidR="00D57DC9" w:rsidRPr="00244020">
        <w:rPr>
          <w:rFonts w:cs="Times New Roman"/>
          <w:szCs w:val="24"/>
        </w:rPr>
        <w:t>,</w:t>
      </w:r>
    </w:p>
    <w:p w:rsidR="006C3518" w:rsidRPr="00244020" w:rsidRDefault="002A072E" w:rsidP="001E3430">
      <w:pPr>
        <w:pStyle w:val="Listaszerbekezds"/>
        <w:numPr>
          <w:ilvl w:val="0"/>
          <w:numId w:val="17"/>
        </w:numPr>
        <w:tabs>
          <w:tab w:val="left" w:pos="1418"/>
          <w:tab w:val="right" w:pos="9072"/>
        </w:tabs>
        <w:spacing w:after="0"/>
        <w:rPr>
          <w:rFonts w:cs="Times New Roman"/>
          <w:szCs w:val="24"/>
        </w:rPr>
      </w:pPr>
      <w:r w:rsidRPr="00244020">
        <w:rPr>
          <w:rFonts w:cs="Times New Roman"/>
          <w:szCs w:val="24"/>
        </w:rPr>
        <w:t>f</w:t>
      </w:r>
      <w:r w:rsidR="006C3518" w:rsidRPr="00244020">
        <w:rPr>
          <w:rFonts w:cs="Times New Roman"/>
          <w:szCs w:val="24"/>
        </w:rPr>
        <w:t>eszített vasalású vasbeton gerendás födémek</w:t>
      </w:r>
      <w:r w:rsidR="00D57DC9" w:rsidRPr="00244020">
        <w:rPr>
          <w:rFonts w:cs="Times New Roman"/>
          <w:szCs w:val="24"/>
        </w:rPr>
        <w:t>,</w:t>
      </w:r>
    </w:p>
    <w:p w:rsidR="006C3518" w:rsidRPr="00244020" w:rsidRDefault="002A072E" w:rsidP="001E3430">
      <w:pPr>
        <w:pStyle w:val="Listaszerbekezds"/>
        <w:numPr>
          <w:ilvl w:val="0"/>
          <w:numId w:val="17"/>
        </w:numPr>
        <w:tabs>
          <w:tab w:val="left" w:pos="1418"/>
          <w:tab w:val="right" w:pos="9072"/>
        </w:tabs>
        <w:spacing w:after="0"/>
        <w:rPr>
          <w:rFonts w:cs="Times New Roman"/>
          <w:szCs w:val="24"/>
        </w:rPr>
      </w:pPr>
      <w:r w:rsidRPr="00244020">
        <w:rPr>
          <w:rFonts w:cs="Times New Roman"/>
          <w:szCs w:val="24"/>
        </w:rPr>
        <w:t>k</w:t>
      </w:r>
      <w:r w:rsidR="00EC23AD" w:rsidRPr="00244020">
        <w:rPr>
          <w:rFonts w:cs="Times New Roman"/>
          <w:szCs w:val="24"/>
        </w:rPr>
        <w:t>éregpanel</w:t>
      </w:r>
      <w:r w:rsidR="002768C0" w:rsidRPr="00244020">
        <w:rPr>
          <w:rFonts w:cs="Times New Roman"/>
          <w:szCs w:val="24"/>
        </w:rPr>
        <w:t>es</w:t>
      </w:r>
      <w:r w:rsidR="006C3518" w:rsidRPr="00244020">
        <w:rPr>
          <w:rFonts w:cs="Times New Roman"/>
          <w:szCs w:val="24"/>
        </w:rPr>
        <w:t xml:space="preserve"> födémek</w:t>
      </w:r>
      <w:r w:rsidR="00D57DC9" w:rsidRPr="00244020">
        <w:rPr>
          <w:rFonts w:cs="Times New Roman"/>
          <w:szCs w:val="24"/>
        </w:rPr>
        <w:t>,</w:t>
      </w:r>
    </w:p>
    <w:p w:rsidR="006C3518" w:rsidRPr="00244020" w:rsidRDefault="002A072E" w:rsidP="001E3430">
      <w:pPr>
        <w:pStyle w:val="Listaszerbekezds"/>
        <w:numPr>
          <w:ilvl w:val="0"/>
          <w:numId w:val="17"/>
        </w:numPr>
        <w:tabs>
          <w:tab w:val="left" w:pos="1418"/>
          <w:tab w:val="right" w:pos="9072"/>
        </w:tabs>
        <w:spacing w:after="0"/>
        <w:rPr>
          <w:rFonts w:cs="Times New Roman"/>
          <w:szCs w:val="24"/>
        </w:rPr>
      </w:pPr>
      <w:r w:rsidRPr="00244020">
        <w:rPr>
          <w:rFonts w:cs="Times New Roman"/>
          <w:szCs w:val="24"/>
        </w:rPr>
        <w:t>k</w:t>
      </w:r>
      <w:r w:rsidR="006C3518" w:rsidRPr="00244020">
        <w:rPr>
          <w:rFonts w:cs="Times New Roman"/>
          <w:szCs w:val="24"/>
        </w:rPr>
        <w:t>örüreges födémpallók</w:t>
      </w:r>
      <w:r w:rsidR="00D57DC9" w:rsidRPr="00244020">
        <w:rPr>
          <w:rFonts w:cs="Times New Roman"/>
          <w:szCs w:val="24"/>
        </w:rPr>
        <w:t>.</w:t>
      </w:r>
    </w:p>
    <w:p w:rsidR="006C3518" w:rsidRPr="00244020" w:rsidRDefault="00790A98" w:rsidP="006C3518">
      <w:pPr>
        <w:tabs>
          <w:tab w:val="left" w:pos="1418"/>
          <w:tab w:val="right" w:pos="9072"/>
        </w:tabs>
        <w:spacing w:after="0"/>
        <w:ind w:left="851"/>
        <w:rPr>
          <w:rFonts w:cs="Times New Roman"/>
          <w:szCs w:val="24"/>
        </w:rPr>
      </w:pPr>
      <w:r w:rsidRPr="00244020">
        <w:rPr>
          <w:rFonts w:cs="Times New Roman"/>
          <w:szCs w:val="24"/>
        </w:rPr>
        <w:t>Kiselemes födém rendszerek</w:t>
      </w:r>
      <w:r w:rsidR="006C3518" w:rsidRPr="00244020">
        <w:rPr>
          <w:rFonts w:cs="Times New Roman"/>
          <w:szCs w:val="24"/>
        </w:rPr>
        <w:t>.</w:t>
      </w:r>
    </w:p>
    <w:p w:rsidR="006C3518" w:rsidRPr="00244020" w:rsidRDefault="006C3518" w:rsidP="006C3518">
      <w:pPr>
        <w:tabs>
          <w:tab w:val="left" w:pos="1418"/>
          <w:tab w:val="right" w:pos="9072"/>
        </w:tabs>
        <w:spacing w:after="0"/>
        <w:ind w:left="851"/>
        <w:rPr>
          <w:rFonts w:cs="Times New Roman"/>
          <w:szCs w:val="24"/>
        </w:rPr>
      </w:pPr>
      <w:proofErr w:type="spellStart"/>
      <w:r w:rsidRPr="00244020">
        <w:rPr>
          <w:rFonts w:cs="Times New Roman"/>
          <w:szCs w:val="24"/>
        </w:rPr>
        <w:t>Előregyártott</w:t>
      </w:r>
      <w:proofErr w:type="spellEnd"/>
      <w:r w:rsidRPr="00244020">
        <w:rPr>
          <w:rFonts w:cs="Times New Roman"/>
          <w:szCs w:val="24"/>
        </w:rPr>
        <w:t xml:space="preserve"> vasbeton nyílásáthidalások típusa:</w:t>
      </w:r>
    </w:p>
    <w:p w:rsidR="006C3518" w:rsidRPr="00244020" w:rsidRDefault="002A072E" w:rsidP="001E3430">
      <w:pPr>
        <w:pStyle w:val="Listaszerbekezds"/>
        <w:numPr>
          <w:ilvl w:val="0"/>
          <w:numId w:val="18"/>
        </w:numPr>
        <w:tabs>
          <w:tab w:val="left" w:pos="1418"/>
          <w:tab w:val="right" w:pos="9072"/>
        </w:tabs>
        <w:spacing w:after="0"/>
        <w:rPr>
          <w:rFonts w:cs="Times New Roman"/>
          <w:szCs w:val="24"/>
        </w:rPr>
      </w:pPr>
      <w:r w:rsidRPr="00244020">
        <w:rPr>
          <w:rFonts w:cs="Times New Roman"/>
          <w:szCs w:val="24"/>
        </w:rPr>
        <w:t>v</w:t>
      </w:r>
      <w:r w:rsidR="006C3518" w:rsidRPr="00244020">
        <w:rPr>
          <w:rFonts w:cs="Times New Roman"/>
          <w:szCs w:val="24"/>
        </w:rPr>
        <w:t>asbeton gerendás áthidalások</w:t>
      </w:r>
      <w:r w:rsidR="00D57DC9" w:rsidRPr="00244020">
        <w:rPr>
          <w:rFonts w:cs="Times New Roman"/>
          <w:szCs w:val="24"/>
        </w:rPr>
        <w:t>,</w:t>
      </w:r>
    </w:p>
    <w:p w:rsidR="006C3518" w:rsidRPr="00244020" w:rsidRDefault="002A072E" w:rsidP="001E3430">
      <w:pPr>
        <w:pStyle w:val="Listaszerbekezds"/>
        <w:numPr>
          <w:ilvl w:val="0"/>
          <w:numId w:val="18"/>
        </w:numPr>
        <w:tabs>
          <w:tab w:val="left" w:pos="1418"/>
          <w:tab w:val="right" w:pos="9072"/>
        </w:tabs>
        <w:spacing w:after="0"/>
        <w:rPr>
          <w:rFonts w:cs="Times New Roman"/>
          <w:szCs w:val="24"/>
        </w:rPr>
      </w:pPr>
      <w:r w:rsidRPr="00244020">
        <w:rPr>
          <w:rFonts w:cs="Times New Roman"/>
          <w:szCs w:val="24"/>
        </w:rPr>
        <w:t>k</w:t>
      </w:r>
      <w:r w:rsidR="006C3518" w:rsidRPr="00244020">
        <w:rPr>
          <w:rFonts w:cs="Times New Roman"/>
          <w:szCs w:val="24"/>
        </w:rPr>
        <w:t>éregelemes áthidalások</w:t>
      </w:r>
      <w:r w:rsidR="00D57DC9" w:rsidRPr="00244020">
        <w:rPr>
          <w:rFonts w:cs="Times New Roman"/>
          <w:szCs w:val="24"/>
        </w:rPr>
        <w:t>,</w:t>
      </w:r>
    </w:p>
    <w:p w:rsidR="006C3518" w:rsidRPr="00244020" w:rsidRDefault="002A072E" w:rsidP="001E3430">
      <w:pPr>
        <w:pStyle w:val="Listaszerbekezds"/>
        <w:numPr>
          <w:ilvl w:val="0"/>
          <w:numId w:val="18"/>
        </w:numPr>
        <w:tabs>
          <w:tab w:val="left" w:pos="1418"/>
          <w:tab w:val="right" w:pos="9072"/>
        </w:tabs>
        <w:spacing w:after="0"/>
        <w:rPr>
          <w:rFonts w:cs="Times New Roman"/>
          <w:szCs w:val="24"/>
        </w:rPr>
      </w:pPr>
      <w:r w:rsidRPr="00244020">
        <w:rPr>
          <w:rFonts w:cs="Times New Roman"/>
          <w:szCs w:val="24"/>
        </w:rPr>
        <w:t>p</w:t>
      </w:r>
      <w:r w:rsidR="006C3518" w:rsidRPr="00244020">
        <w:rPr>
          <w:rFonts w:cs="Times New Roman"/>
          <w:szCs w:val="24"/>
        </w:rPr>
        <w:t>órusbeton áthidalások</w:t>
      </w:r>
      <w:r w:rsidR="00D57DC9" w:rsidRPr="00244020">
        <w:rPr>
          <w:rFonts w:cs="Times New Roman"/>
          <w:szCs w:val="24"/>
        </w:rPr>
        <w:t>,</w:t>
      </w:r>
    </w:p>
    <w:p w:rsidR="006C3518" w:rsidRPr="00244020" w:rsidRDefault="002A072E" w:rsidP="001E3430">
      <w:pPr>
        <w:pStyle w:val="Listaszerbekezds"/>
        <w:numPr>
          <w:ilvl w:val="0"/>
          <w:numId w:val="18"/>
        </w:numPr>
        <w:tabs>
          <w:tab w:val="left" w:pos="1418"/>
          <w:tab w:val="right" w:pos="9072"/>
        </w:tabs>
        <w:spacing w:after="0"/>
        <w:rPr>
          <w:rFonts w:cs="Times New Roman"/>
          <w:szCs w:val="24"/>
        </w:rPr>
      </w:pPr>
      <w:r w:rsidRPr="00244020">
        <w:rPr>
          <w:rFonts w:cs="Times New Roman"/>
          <w:szCs w:val="24"/>
        </w:rPr>
        <w:t>z</w:t>
      </w:r>
      <w:r w:rsidR="006C3518" w:rsidRPr="00244020">
        <w:rPr>
          <w:rFonts w:cs="Times New Roman"/>
          <w:szCs w:val="24"/>
        </w:rPr>
        <w:t>saluelemes áthidalások</w:t>
      </w:r>
      <w:r w:rsidR="00D57DC9" w:rsidRPr="00244020">
        <w:rPr>
          <w:rFonts w:cs="Times New Roman"/>
          <w:szCs w:val="24"/>
        </w:rPr>
        <w:t>,</w:t>
      </w:r>
    </w:p>
    <w:p w:rsidR="006C3518" w:rsidRPr="00244020" w:rsidRDefault="002A072E" w:rsidP="001E3430">
      <w:pPr>
        <w:pStyle w:val="Listaszerbekezds"/>
        <w:numPr>
          <w:ilvl w:val="0"/>
          <w:numId w:val="18"/>
        </w:numPr>
        <w:tabs>
          <w:tab w:val="left" w:pos="1418"/>
          <w:tab w:val="right" w:pos="9072"/>
        </w:tabs>
        <w:spacing w:after="0"/>
        <w:rPr>
          <w:rFonts w:cs="Times New Roman"/>
          <w:szCs w:val="24"/>
        </w:rPr>
      </w:pPr>
      <w:r w:rsidRPr="00244020">
        <w:rPr>
          <w:rFonts w:cs="Times New Roman"/>
          <w:szCs w:val="24"/>
        </w:rPr>
        <w:t>r</w:t>
      </w:r>
      <w:r w:rsidR="006C3518" w:rsidRPr="00244020">
        <w:rPr>
          <w:rFonts w:cs="Times New Roman"/>
          <w:szCs w:val="24"/>
        </w:rPr>
        <w:t>edőnyszekrényes áthidalások</w:t>
      </w:r>
      <w:r w:rsidR="00D57DC9" w:rsidRPr="00244020">
        <w:rPr>
          <w:rFonts w:cs="Times New Roman"/>
          <w:szCs w:val="24"/>
        </w:rPr>
        <w:t>.</w:t>
      </w:r>
    </w:p>
    <w:p w:rsidR="006C3518" w:rsidRPr="00244020" w:rsidRDefault="006C3518" w:rsidP="006C3518">
      <w:pPr>
        <w:tabs>
          <w:tab w:val="left" w:pos="1418"/>
          <w:tab w:val="right" w:pos="9072"/>
        </w:tabs>
        <w:spacing w:after="0"/>
        <w:ind w:left="851"/>
        <w:rPr>
          <w:rFonts w:cs="Times New Roman"/>
          <w:szCs w:val="24"/>
        </w:rPr>
      </w:pPr>
      <w:proofErr w:type="spellStart"/>
      <w:r w:rsidRPr="00244020">
        <w:rPr>
          <w:rFonts w:cs="Times New Roman"/>
          <w:szCs w:val="24"/>
        </w:rPr>
        <w:t>Előregyártott</w:t>
      </w:r>
      <w:proofErr w:type="spellEnd"/>
      <w:r w:rsidRPr="00244020">
        <w:rPr>
          <w:rFonts w:cs="Times New Roman"/>
          <w:szCs w:val="24"/>
        </w:rPr>
        <w:t xml:space="preserve"> vasbeton, nyílásáthidalások, lépcsők szabályos beépítése.</w:t>
      </w:r>
    </w:p>
    <w:p w:rsidR="006C3518" w:rsidRPr="00244020" w:rsidRDefault="006C3518" w:rsidP="006C3518">
      <w:pPr>
        <w:tabs>
          <w:tab w:val="left" w:pos="1418"/>
          <w:tab w:val="right" w:pos="9072"/>
        </w:tabs>
        <w:spacing w:after="0"/>
        <w:ind w:left="851"/>
        <w:rPr>
          <w:rFonts w:cs="Times New Roman"/>
          <w:szCs w:val="24"/>
        </w:rPr>
      </w:pPr>
      <w:proofErr w:type="spellStart"/>
      <w:r w:rsidRPr="00244020">
        <w:rPr>
          <w:rFonts w:cs="Times New Roman"/>
          <w:szCs w:val="24"/>
        </w:rPr>
        <w:t>Előregyártott</w:t>
      </w:r>
      <w:proofErr w:type="spellEnd"/>
      <w:r w:rsidRPr="00244020">
        <w:rPr>
          <w:rFonts w:cs="Times New Roman"/>
          <w:szCs w:val="24"/>
        </w:rPr>
        <w:t xml:space="preserve"> vasbeton födémek kivitelezési technológiája, szabályos beépítése.</w:t>
      </w:r>
    </w:p>
    <w:p w:rsidR="005D4A92" w:rsidRPr="00244020" w:rsidRDefault="005D4A92" w:rsidP="005D4A92">
      <w:pPr>
        <w:tabs>
          <w:tab w:val="left" w:pos="1418"/>
          <w:tab w:val="right" w:pos="9072"/>
        </w:tabs>
        <w:spacing w:after="0"/>
        <w:ind w:left="851"/>
        <w:rPr>
          <w:rFonts w:cs="Times New Roman"/>
          <w:szCs w:val="24"/>
        </w:rPr>
      </w:pPr>
      <w:proofErr w:type="spellStart"/>
      <w:r w:rsidRPr="00244020">
        <w:rPr>
          <w:rFonts w:cs="Times New Roman"/>
          <w:szCs w:val="24"/>
        </w:rPr>
        <w:t>Előregyártott</w:t>
      </w:r>
      <w:proofErr w:type="spellEnd"/>
      <w:r w:rsidRPr="00244020">
        <w:rPr>
          <w:rFonts w:cs="Times New Roman"/>
          <w:szCs w:val="24"/>
        </w:rPr>
        <w:t xml:space="preserve"> pillérek típusai, elhelyezése, szabályos beépítése.</w:t>
      </w:r>
    </w:p>
    <w:p w:rsidR="005D4A92" w:rsidRPr="00244020" w:rsidRDefault="005D4A92" w:rsidP="005D4A92">
      <w:pPr>
        <w:tabs>
          <w:tab w:val="left" w:pos="1418"/>
          <w:tab w:val="right" w:pos="9072"/>
        </w:tabs>
        <w:spacing w:after="0"/>
        <w:ind w:left="851"/>
        <w:rPr>
          <w:rFonts w:cs="Times New Roman"/>
          <w:szCs w:val="24"/>
        </w:rPr>
      </w:pPr>
      <w:proofErr w:type="spellStart"/>
      <w:r w:rsidRPr="00244020">
        <w:rPr>
          <w:rFonts w:cs="Times New Roman"/>
          <w:szCs w:val="24"/>
        </w:rPr>
        <w:t>Előregyártott</w:t>
      </w:r>
      <w:proofErr w:type="spellEnd"/>
      <w:r w:rsidRPr="00244020">
        <w:rPr>
          <w:rFonts w:cs="Times New Roman"/>
          <w:szCs w:val="24"/>
        </w:rPr>
        <w:t xml:space="preserve"> gerendák típusai, elhelyezése, szabályos beépítése.</w:t>
      </w:r>
    </w:p>
    <w:p w:rsidR="006C3518" w:rsidRPr="00244020" w:rsidRDefault="006C3518" w:rsidP="006C3518">
      <w:pPr>
        <w:tabs>
          <w:tab w:val="left" w:pos="1418"/>
          <w:tab w:val="right" w:pos="9072"/>
        </w:tabs>
        <w:spacing w:after="0"/>
        <w:ind w:left="851"/>
        <w:rPr>
          <w:rFonts w:cs="Times New Roman"/>
          <w:szCs w:val="24"/>
        </w:rPr>
      </w:pPr>
      <w:r w:rsidRPr="00244020">
        <w:rPr>
          <w:rFonts w:cs="Times New Roman"/>
          <w:szCs w:val="24"/>
        </w:rPr>
        <w:t>Vasbeton gerendás</w:t>
      </w:r>
      <w:r w:rsidR="00AD1BE7" w:rsidRPr="00244020">
        <w:rPr>
          <w:rFonts w:cs="Times New Roman"/>
          <w:szCs w:val="24"/>
        </w:rPr>
        <w:t>,</w:t>
      </w:r>
      <w:r w:rsidRPr="00244020">
        <w:rPr>
          <w:rFonts w:cs="Times New Roman"/>
          <w:szCs w:val="24"/>
        </w:rPr>
        <w:t xml:space="preserve"> béléstestes födémek.</w:t>
      </w:r>
    </w:p>
    <w:p w:rsidR="006C3518" w:rsidRPr="00244020" w:rsidRDefault="006C3518" w:rsidP="006C3518">
      <w:pPr>
        <w:tabs>
          <w:tab w:val="left" w:pos="1418"/>
          <w:tab w:val="right" w:pos="9072"/>
        </w:tabs>
        <w:spacing w:after="0"/>
        <w:ind w:left="851"/>
        <w:rPr>
          <w:rFonts w:cs="Times New Roman"/>
          <w:szCs w:val="24"/>
        </w:rPr>
      </w:pPr>
      <w:r w:rsidRPr="00244020">
        <w:rPr>
          <w:rFonts w:cs="Times New Roman"/>
          <w:szCs w:val="24"/>
        </w:rPr>
        <w:t>Vasbeton pallós födémek készítése.</w:t>
      </w:r>
    </w:p>
    <w:p w:rsidR="006C3518" w:rsidRPr="00244020" w:rsidRDefault="006C3518" w:rsidP="006C3518">
      <w:pPr>
        <w:tabs>
          <w:tab w:val="left" w:pos="1418"/>
          <w:tab w:val="right" w:pos="9072"/>
        </w:tabs>
        <w:spacing w:after="0"/>
        <w:ind w:left="851"/>
        <w:rPr>
          <w:rFonts w:cs="Times New Roman"/>
          <w:szCs w:val="24"/>
        </w:rPr>
      </w:pPr>
      <w:proofErr w:type="spellStart"/>
      <w:r w:rsidRPr="00244020">
        <w:rPr>
          <w:rFonts w:cs="Times New Roman"/>
          <w:szCs w:val="24"/>
        </w:rPr>
        <w:t>Félmonolit</w:t>
      </w:r>
      <w:proofErr w:type="spellEnd"/>
      <w:r w:rsidRPr="00244020">
        <w:rPr>
          <w:rFonts w:cs="Times New Roman"/>
          <w:szCs w:val="24"/>
        </w:rPr>
        <w:t xml:space="preserve"> födémek készítése, szerkezeti jellemzői.</w:t>
      </w:r>
    </w:p>
    <w:p w:rsidR="006C3518" w:rsidRPr="00244020" w:rsidRDefault="001F6CB8" w:rsidP="006C3518">
      <w:pPr>
        <w:tabs>
          <w:tab w:val="left" w:pos="1418"/>
          <w:tab w:val="right" w:pos="9072"/>
        </w:tabs>
        <w:spacing w:after="0"/>
        <w:ind w:left="851"/>
        <w:rPr>
          <w:rFonts w:cs="Times New Roman"/>
          <w:szCs w:val="24"/>
        </w:rPr>
      </w:pPr>
      <w:proofErr w:type="spellStart"/>
      <w:r w:rsidRPr="00244020">
        <w:rPr>
          <w:rFonts w:cs="Times New Roman"/>
          <w:szCs w:val="24"/>
        </w:rPr>
        <w:t>Előregyártott</w:t>
      </w:r>
      <w:proofErr w:type="spellEnd"/>
      <w:r w:rsidRPr="00244020">
        <w:rPr>
          <w:rFonts w:cs="Times New Roman"/>
          <w:szCs w:val="24"/>
        </w:rPr>
        <w:t xml:space="preserve"> v</w:t>
      </w:r>
      <w:r w:rsidR="006C3518" w:rsidRPr="00244020">
        <w:rPr>
          <w:rFonts w:cs="Times New Roman"/>
          <w:szCs w:val="24"/>
        </w:rPr>
        <w:t>asbeton szerkezetek kivitelezési hibái.</w:t>
      </w:r>
    </w:p>
    <w:p w:rsidR="006C3518" w:rsidRPr="00244020" w:rsidRDefault="006C3518" w:rsidP="006C3518">
      <w:pPr>
        <w:tabs>
          <w:tab w:val="left" w:pos="1418"/>
          <w:tab w:val="right" w:pos="9072"/>
        </w:tabs>
        <w:spacing w:after="0"/>
        <w:ind w:left="851"/>
        <w:rPr>
          <w:rFonts w:cs="Times New Roman"/>
          <w:szCs w:val="24"/>
        </w:rPr>
      </w:pPr>
      <w:r w:rsidRPr="00244020">
        <w:rPr>
          <w:rFonts w:cs="Times New Roman"/>
          <w:szCs w:val="24"/>
        </w:rPr>
        <w:t>Betonfelületek minőségi követelményei.</w:t>
      </w:r>
    </w:p>
    <w:p w:rsidR="001F6CB8" w:rsidRPr="00244020" w:rsidRDefault="001F6CB8" w:rsidP="006C3518">
      <w:pPr>
        <w:tabs>
          <w:tab w:val="left" w:pos="1418"/>
          <w:tab w:val="right" w:pos="9072"/>
        </w:tabs>
        <w:spacing w:after="0"/>
        <w:ind w:left="851"/>
        <w:rPr>
          <w:rFonts w:cs="Times New Roman"/>
          <w:szCs w:val="24"/>
        </w:rPr>
      </w:pPr>
      <w:proofErr w:type="spellStart"/>
      <w:r w:rsidRPr="00244020">
        <w:rPr>
          <w:rFonts w:cs="Times New Roman"/>
          <w:szCs w:val="24"/>
        </w:rPr>
        <w:t>Előregyártott</w:t>
      </w:r>
      <w:proofErr w:type="spellEnd"/>
      <w:r w:rsidRPr="00244020">
        <w:rPr>
          <w:rFonts w:cs="Times New Roman"/>
          <w:szCs w:val="24"/>
        </w:rPr>
        <w:t xml:space="preserve"> vasbeton építési rendszerek kivitelezési sorrendje.</w:t>
      </w:r>
    </w:p>
    <w:p w:rsidR="00566245" w:rsidRPr="00244020" w:rsidRDefault="00566245" w:rsidP="006C3518">
      <w:pPr>
        <w:tabs>
          <w:tab w:val="left" w:pos="1418"/>
          <w:tab w:val="right" w:pos="9072"/>
        </w:tabs>
        <w:spacing w:after="0"/>
        <w:ind w:left="851"/>
        <w:rPr>
          <w:rFonts w:cs="Times New Roman"/>
          <w:szCs w:val="24"/>
        </w:rPr>
      </w:pPr>
      <w:proofErr w:type="spellStart"/>
      <w:r w:rsidRPr="00244020">
        <w:rPr>
          <w:rFonts w:cs="Times New Roman"/>
          <w:szCs w:val="24"/>
        </w:rPr>
        <w:t>Előregyártott</w:t>
      </w:r>
      <w:proofErr w:type="spellEnd"/>
      <w:r w:rsidRPr="00244020">
        <w:rPr>
          <w:rFonts w:cs="Times New Roman"/>
          <w:szCs w:val="24"/>
        </w:rPr>
        <w:t xml:space="preserve"> vasbeton szerkezeti elemek, szállítás</w:t>
      </w:r>
      <w:r w:rsidR="00D33EFD" w:rsidRPr="00244020">
        <w:rPr>
          <w:rFonts w:cs="Times New Roman"/>
          <w:szCs w:val="24"/>
        </w:rPr>
        <w:t>ra</w:t>
      </w:r>
      <w:r w:rsidRPr="00244020">
        <w:rPr>
          <w:rFonts w:cs="Times New Roman"/>
          <w:szCs w:val="24"/>
        </w:rPr>
        <w:t>, emelés</w:t>
      </w:r>
      <w:r w:rsidR="00D33EFD" w:rsidRPr="00244020">
        <w:rPr>
          <w:rFonts w:cs="Times New Roman"/>
          <w:szCs w:val="24"/>
        </w:rPr>
        <w:t>re</w:t>
      </w:r>
      <w:r w:rsidRPr="00244020">
        <w:rPr>
          <w:rFonts w:cs="Times New Roman"/>
          <w:szCs w:val="24"/>
        </w:rPr>
        <w:t xml:space="preserve"> és a helyszínen való tárolásra vonatkozó szabályai.</w:t>
      </w:r>
    </w:p>
    <w:p w:rsidR="006C3518" w:rsidRPr="00244020" w:rsidRDefault="006C3518" w:rsidP="006C3518">
      <w:pPr>
        <w:tabs>
          <w:tab w:val="left" w:pos="1418"/>
          <w:tab w:val="right" w:pos="9072"/>
        </w:tabs>
        <w:spacing w:after="0"/>
        <w:ind w:left="851"/>
        <w:rPr>
          <w:rFonts w:cs="Times New Roman"/>
          <w:szCs w:val="24"/>
        </w:rPr>
      </w:pPr>
      <w:proofErr w:type="spellStart"/>
      <w:r w:rsidRPr="00244020">
        <w:rPr>
          <w:rFonts w:cs="Times New Roman"/>
          <w:szCs w:val="24"/>
        </w:rPr>
        <w:t>Előregyártott</w:t>
      </w:r>
      <w:proofErr w:type="spellEnd"/>
      <w:r w:rsidRPr="00244020">
        <w:rPr>
          <w:rFonts w:cs="Times New Roman"/>
          <w:szCs w:val="24"/>
        </w:rPr>
        <w:t xml:space="preserve"> vasbeton szerkezetek elhely</w:t>
      </w:r>
      <w:r w:rsidR="005D4A92" w:rsidRPr="00244020">
        <w:rPr>
          <w:rFonts w:cs="Times New Roman"/>
          <w:szCs w:val="24"/>
        </w:rPr>
        <w:t xml:space="preserve">ezésére vonatkozó munkavédelmi </w:t>
      </w:r>
      <w:r w:rsidRPr="00244020">
        <w:rPr>
          <w:rFonts w:cs="Times New Roman"/>
          <w:szCs w:val="24"/>
        </w:rPr>
        <w:t>előírások.</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00489E"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Beton és vasbeton szakmai számítás</w:t>
      </w:r>
      <w:r w:rsidR="00DF1227" w:rsidRPr="00244020">
        <w:rPr>
          <w:rFonts w:cs="Times New Roman"/>
          <w:b/>
          <w:i/>
          <w:szCs w:val="24"/>
        </w:rPr>
        <w:tab/>
      </w:r>
      <w:r w:rsidR="00C62550" w:rsidRPr="00244020">
        <w:rPr>
          <w:rFonts w:cs="Times New Roman"/>
          <w:b/>
          <w:i/>
          <w:szCs w:val="24"/>
        </w:rPr>
        <w:t>49</w:t>
      </w:r>
      <w:r w:rsidR="00DF1227" w:rsidRPr="00244020">
        <w:rPr>
          <w:rFonts w:cs="Times New Roman"/>
          <w:b/>
          <w:i/>
          <w:szCs w:val="24"/>
        </w:rPr>
        <w:t xml:space="preserve"> óra</w:t>
      </w:r>
    </w:p>
    <w:p w:rsidR="00AC3CBD" w:rsidRPr="00244020" w:rsidRDefault="00AC3CBD" w:rsidP="00AC3CBD">
      <w:pPr>
        <w:spacing w:after="0"/>
        <w:ind w:left="851"/>
        <w:rPr>
          <w:rFonts w:cs="Times New Roman"/>
          <w:szCs w:val="24"/>
        </w:rPr>
      </w:pPr>
      <w:r w:rsidRPr="00244020">
        <w:rPr>
          <w:rFonts w:cs="Times New Roman"/>
          <w:szCs w:val="24"/>
        </w:rPr>
        <w:t>Beton és vasbeton épületszerkezetek jelölése</w:t>
      </w:r>
      <w:r w:rsidR="00775096" w:rsidRPr="00244020">
        <w:rPr>
          <w:rFonts w:cs="Times New Roman"/>
          <w:szCs w:val="24"/>
        </w:rPr>
        <w:t xml:space="preserve"> építészeti rajzokon</w:t>
      </w:r>
      <w:r w:rsidRPr="00244020">
        <w:rPr>
          <w:rFonts w:cs="Times New Roman"/>
          <w:szCs w:val="24"/>
        </w:rPr>
        <w:t xml:space="preserve">. </w:t>
      </w:r>
    </w:p>
    <w:p w:rsidR="00AC3CBD" w:rsidRPr="00244020" w:rsidRDefault="00947031" w:rsidP="00AC3CBD">
      <w:pPr>
        <w:spacing w:after="0"/>
        <w:ind w:left="851"/>
        <w:rPr>
          <w:rFonts w:cs="Times New Roman"/>
          <w:szCs w:val="24"/>
        </w:rPr>
      </w:pPr>
      <w:r w:rsidRPr="00244020">
        <w:rPr>
          <w:rFonts w:cs="Times New Roman"/>
          <w:szCs w:val="24"/>
        </w:rPr>
        <w:t>Terv</w:t>
      </w:r>
      <w:r w:rsidR="00AC3CBD" w:rsidRPr="00244020">
        <w:rPr>
          <w:rFonts w:cs="Times New Roman"/>
          <w:szCs w:val="24"/>
        </w:rPr>
        <w:t>olvasási feladatok, épületszerkezeti ismeretek</w:t>
      </w:r>
      <w:r w:rsidR="00365D5C" w:rsidRPr="00244020">
        <w:rPr>
          <w:rFonts w:cs="Times New Roman"/>
          <w:szCs w:val="24"/>
        </w:rPr>
        <w:t xml:space="preserve"> mennyiségek meghatározása</w:t>
      </w:r>
      <w:r w:rsidR="00AC3CBD" w:rsidRPr="00244020">
        <w:rPr>
          <w:rFonts w:cs="Times New Roman"/>
          <w:szCs w:val="24"/>
        </w:rPr>
        <w:t>.</w:t>
      </w:r>
    </w:p>
    <w:p w:rsidR="002A072E" w:rsidRPr="00244020" w:rsidRDefault="00AC3CBD" w:rsidP="002A072E">
      <w:pPr>
        <w:spacing w:after="0"/>
        <w:ind w:left="709" w:firstLine="142"/>
        <w:rPr>
          <w:rFonts w:cs="Times New Roman"/>
          <w:szCs w:val="24"/>
        </w:rPr>
      </w:pPr>
      <w:r w:rsidRPr="00244020">
        <w:rPr>
          <w:rFonts w:cs="Times New Roman"/>
          <w:szCs w:val="24"/>
        </w:rPr>
        <w:t>Kiviteli, és engedélyezési tervdokumentác</w:t>
      </w:r>
      <w:r w:rsidR="00365D5C" w:rsidRPr="00244020">
        <w:rPr>
          <w:rFonts w:cs="Times New Roman"/>
          <w:szCs w:val="24"/>
        </w:rPr>
        <w:t xml:space="preserve">ió szerepe a beton és vasbeton </w:t>
      </w:r>
      <w:r w:rsidRPr="00244020">
        <w:rPr>
          <w:rFonts w:cs="Times New Roman"/>
          <w:szCs w:val="24"/>
        </w:rPr>
        <w:t>szerkezetek</w:t>
      </w:r>
    </w:p>
    <w:p w:rsidR="00365D5C" w:rsidRPr="00244020" w:rsidRDefault="00AC3CBD" w:rsidP="001E3430">
      <w:pPr>
        <w:pStyle w:val="Listaszerbekezds"/>
        <w:numPr>
          <w:ilvl w:val="0"/>
          <w:numId w:val="19"/>
        </w:numPr>
        <w:spacing w:after="0"/>
        <w:rPr>
          <w:rFonts w:cs="Times New Roman"/>
          <w:szCs w:val="24"/>
        </w:rPr>
      </w:pPr>
      <w:r w:rsidRPr="00244020">
        <w:rPr>
          <w:rFonts w:cs="Times New Roman"/>
          <w:szCs w:val="24"/>
        </w:rPr>
        <w:t>készítésénél,</w:t>
      </w:r>
    </w:p>
    <w:p w:rsidR="00365D5C" w:rsidRPr="00244020" w:rsidRDefault="00365D5C" w:rsidP="001E3430">
      <w:pPr>
        <w:pStyle w:val="Listaszerbekezds"/>
        <w:numPr>
          <w:ilvl w:val="0"/>
          <w:numId w:val="19"/>
        </w:numPr>
        <w:spacing w:after="0"/>
        <w:rPr>
          <w:rFonts w:cs="Times New Roman"/>
          <w:szCs w:val="24"/>
        </w:rPr>
      </w:pPr>
      <w:r w:rsidRPr="00244020">
        <w:rPr>
          <w:rFonts w:cs="Times New Roman"/>
          <w:szCs w:val="24"/>
        </w:rPr>
        <w:t>helyének</w:t>
      </w:r>
      <w:r w:rsidR="00AC3CBD" w:rsidRPr="00244020">
        <w:rPr>
          <w:rFonts w:cs="Times New Roman"/>
          <w:szCs w:val="24"/>
        </w:rPr>
        <w:t xml:space="preserve"> meghatározásában</w:t>
      </w:r>
      <w:r w:rsidR="002A072E" w:rsidRPr="00244020">
        <w:rPr>
          <w:rFonts w:cs="Times New Roman"/>
          <w:szCs w:val="24"/>
        </w:rPr>
        <w:t>,</w:t>
      </w:r>
    </w:p>
    <w:p w:rsidR="00AC3CBD" w:rsidRPr="00244020" w:rsidRDefault="00947031" w:rsidP="001E3430">
      <w:pPr>
        <w:pStyle w:val="Listaszerbekezds"/>
        <w:numPr>
          <w:ilvl w:val="0"/>
          <w:numId w:val="19"/>
        </w:numPr>
        <w:spacing w:after="0"/>
        <w:rPr>
          <w:rFonts w:cs="Times New Roman"/>
          <w:szCs w:val="24"/>
        </w:rPr>
      </w:pPr>
      <w:r w:rsidRPr="00244020">
        <w:rPr>
          <w:rFonts w:cs="Times New Roman"/>
          <w:szCs w:val="24"/>
        </w:rPr>
        <w:t xml:space="preserve">anyag </w:t>
      </w:r>
      <w:r w:rsidR="00365D5C" w:rsidRPr="00244020">
        <w:rPr>
          <w:rFonts w:cs="Times New Roman"/>
          <w:szCs w:val="24"/>
        </w:rPr>
        <w:t>mennyiségének kiszámítás</w:t>
      </w:r>
      <w:r w:rsidR="0003331E" w:rsidRPr="00244020">
        <w:rPr>
          <w:rFonts w:cs="Times New Roman"/>
          <w:szCs w:val="24"/>
        </w:rPr>
        <w:t>ánál</w:t>
      </w:r>
      <w:r w:rsidR="00AC3CBD" w:rsidRPr="00244020">
        <w:rPr>
          <w:rFonts w:cs="Times New Roman"/>
          <w:szCs w:val="24"/>
        </w:rPr>
        <w:t>.</w:t>
      </w:r>
    </w:p>
    <w:p w:rsidR="00AC3CBD" w:rsidRPr="00244020" w:rsidRDefault="00AC3CBD" w:rsidP="00AC3CBD">
      <w:pPr>
        <w:spacing w:after="0"/>
        <w:ind w:left="851"/>
        <w:rPr>
          <w:rFonts w:cs="Times New Roman"/>
          <w:szCs w:val="24"/>
        </w:rPr>
      </w:pPr>
      <w:r w:rsidRPr="00244020">
        <w:rPr>
          <w:rFonts w:cs="Times New Roman"/>
          <w:szCs w:val="24"/>
        </w:rPr>
        <w:t>Alaprajzok</w:t>
      </w:r>
      <w:r w:rsidR="00365D5C" w:rsidRPr="00244020">
        <w:rPr>
          <w:rFonts w:cs="Times New Roman"/>
          <w:szCs w:val="24"/>
        </w:rPr>
        <w:t>, metszetek, homlokzati</w:t>
      </w:r>
      <w:r w:rsidRPr="00244020">
        <w:rPr>
          <w:rFonts w:cs="Times New Roman"/>
          <w:szCs w:val="24"/>
        </w:rPr>
        <w:t xml:space="preserve"> tervjeleinek értelmezése.</w:t>
      </w:r>
    </w:p>
    <w:p w:rsidR="00AC3CBD" w:rsidRPr="00244020" w:rsidRDefault="00AC3CBD" w:rsidP="00AC3CBD">
      <w:pPr>
        <w:spacing w:after="0"/>
        <w:ind w:left="851"/>
        <w:rPr>
          <w:rFonts w:cs="Times New Roman"/>
          <w:szCs w:val="24"/>
        </w:rPr>
      </w:pPr>
      <w:proofErr w:type="spellStart"/>
      <w:r w:rsidRPr="00244020">
        <w:rPr>
          <w:rFonts w:cs="Times New Roman"/>
          <w:szCs w:val="24"/>
        </w:rPr>
        <w:t>Előregyártott</w:t>
      </w:r>
      <w:proofErr w:type="spellEnd"/>
      <w:r w:rsidRPr="00244020">
        <w:rPr>
          <w:rFonts w:cs="Times New Roman"/>
          <w:szCs w:val="24"/>
        </w:rPr>
        <w:t xml:space="preserve"> és monolit vasbeton szerkezetek jelölése, ábrázolása,</w:t>
      </w:r>
      <w:r w:rsidR="00365D5C" w:rsidRPr="00244020">
        <w:rPr>
          <w:rFonts w:cs="Times New Roman"/>
          <w:szCs w:val="24"/>
        </w:rPr>
        <w:t xml:space="preserve"> </w:t>
      </w:r>
      <w:r w:rsidR="0003331E" w:rsidRPr="00244020">
        <w:rPr>
          <w:rFonts w:cs="Times New Roman"/>
          <w:szCs w:val="24"/>
        </w:rPr>
        <w:t>anyagszükségletének</w:t>
      </w:r>
      <w:r w:rsidR="00365D5C" w:rsidRPr="00244020">
        <w:rPr>
          <w:rFonts w:cs="Times New Roman"/>
          <w:szCs w:val="24"/>
        </w:rPr>
        <w:t xml:space="preserve"> meghatározása</w:t>
      </w:r>
      <w:r w:rsidRPr="00244020">
        <w:rPr>
          <w:rFonts w:cs="Times New Roman"/>
          <w:szCs w:val="24"/>
        </w:rPr>
        <w:t>:</w:t>
      </w:r>
    </w:p>
    <w:p w:rsidR="00AC3CBD" w:rsidRPr="00244020" w:rsidRDefault="002A072E" w:rsidP="001E3430">
      <w:pPr>
        <w:pStyle w:val="Listaszerbekezds"/>
        <w:numPr>
          <w:ilvl w:val="0"/>
          <w:numId w:val="20"/>
        </w:numPr>
        <w:spacing w:after="0"/>
        <w:rPr>
          <w:rFonts w:cs="Times New Roman"/>
          <w:szCs w:val="24"/>
        </w:rPr>
      </w:pPr>
      <w:r w:rsidRPr="00244020">
        <w:rPr>
          <w:rFonts w:cs="Times New Roman"/>
          <w:szCs w:val="24"/>
        </w:rPr>
        <w:lastRenderedPageBreak/>
        <w:t>a</w:t>
      </w:r>
      <w:r w:rsidR="00365D5C" w:rsidRPr="00244020">
        <w:rPr>
          <w:rFonts w:cs="Times New Roman"/>
          <w:szCs w:val="24"/>
        </w:rPr>
        <w:t>lapok</w:t>
      </w:r>
      <w:r w:rsidR="00D57DC9" w:rsidRPr="00244020">
        <w:rPr>
          <w:rFonts w:cs="Times New Roman"/>
          <w:szCs w:val="24"/>
        </w:rPr>
        <w:t>,</w:t>
      </w:r>
      <w:r w:rsidR="00365D5C" w:rsidRPr="00244020">
        <w:rPr>
          <w:rFonts w:cs="Times New Roman"/>
          <w:szCs w:val="24"/>
        </w:rPr>
        <w:t xml:space="preserve"> </w:t>
      </w:r>
    </w:p>
    <w:p w:rsidR="00AC3CBD" w:rsidRPr="00244020" w:rsidRDefault="002A072E" w:rsidP="001E3430">
      <w:pPr>
        <w:pStyle w:val="Listaszerbekezds"/>
        <w:numPr>
          <w:ilvl w:val="0"/>
          <w:numId w:val="20"/>
        </w:numPr>
        <w:spacing w:after="0"/>
        <w:rPr>
          <w:rFonts w:cs="Times New Roman"/>
          <w:szCs w:val="24"/>
        </w:rPr>
      </w:pPr>
      <w:r w:rsidRPr="00244020">
        <w:rPr>
          <w:rFonts w:cs="Times New Roman"/>
          <w:szCs w:val="24"/>
        </w:rPr>
        <w:t>l</w:t>
      </w:r>
      <w:r w:rsidR="00365D5C" w:rsidRPr="00244020">
        <w:rPr>
          <w:rFonts w:cs="Times New Roman"/>
          <w:szCs w:val="24"/>
        </w:rPr>
        <w:t>ábazati falak</w:t>
      </w:r>
      <w:r w:rsidR="00D57DC9" w:rsidRPr="00244020">
        <w:rPr>
          <w:rFonts w:cs="Times New Roman"/>
          <w:szCs w:val="24"/>
        </w:rPr>
        <w:t>,</w:t>
      </w:r>
      <w:r w:rsidR="00365D5C" w:rsidRPr="00244020">
        <w:rPr>
          <w:rFonts w:cs="Times New Roman"/>
          <w:szCs w:val="24"/>
        </w:rPr>
        <w:t xml:space="preserve"> </w:t>
      </w:r>
    </w:p>
    <w:p w:rsidR="00AC3CBD" w:rsidRPr="00244020" w:rsidRDefault="002A072E" w:rsidP="001E3430">
      <w:pPr>
        <w:pStyle w:val="Listaszerbekezds"/>
        <w:numPr>
          <w:ilvl w:val="0"/>
          <w:numId w:val="20"/>
        </w:numPr>
        <w:spacing w:after="0"/>
        <w:rPr>
          <w:rFonts w:cs="Times New Roman"/>
          <w:szCs w:val="24"/>
        </w:rPr>
      </w:pPr>
      <w:r w:rsidRPr="00244020">
        <w:rPr>
          <w:rFonts w:cs="Times New Roman"/>
          <w:szCs w:val="24"/>
        </w:rPr>
        <w:t>f</w:t>
      </w:r>
      <w:r w:rsidR="00365D5C" w:rsidRPr="00244020">
        <w:rPr>
          <w:rFonts w:cs="Times New Roman"/>
          <w:szCs w:val="24"/>
        </w:rPr>
        <w:t>alak</w:t>
      </w:r>
      <w:r w:rsidR="00D57DC9" w:rsidRPr="00244020">
        <w:rPr>
          <w:rFonts w:cs="Times New Roman"/>
          <w:szCs w:val="24"/>
        </w:rPr>
        <w:t>,</w:t>
      </w:r>
      <w:r w:rsidR="00365D5C" w:rsidRPr="00244020">
        <w:rPr>
          <w:rFonts w:cs="Times New Roman"/>
          <w:szCs w:val="24"/>
        </w:rPr>
        <w:t xml:space="preserve"> </w:t>
      </w:r>
    </w:p>
    <w:p w:rsidR="00AC3CBD" w:rsidRPr="00244020" w:rsidRDefault="002A072E" w:rsidP="001E3430">
      <w:pPr>
        <w:pStyle w:val="Listaszerbekezds"/>
        <w:numPr>
          <w:ilvl w:val="0"/>
          <w:numId w:val="20"/>
        </w:numPr>
        <w:spacing w:after="0"/>
        <w:rPr>
          <w:rFonts w:cs="Times New Roman"/>
          <w:szCs w:val="24"/>
        </w:rPr>
      </w:pPr>
      <w:r w:rsidRPr="00244020">
        <w:rPr>
          <w:rFonts w:cs="Times New Roman"/>
          <w:szCs w:val="24"/>
        </w:rPr>
        <w:t>p</w:t>
      </w:r>
      <w:r w:rsidR="00AD1BE7" w:rsidRPr="00244020">
        <w:rPr>
          <w:rFonts w:cs="Times New Roman"/>
          <w:szCs w:val="24"/>
        </w:rPr>
        <w:t>illérek, oszlopok</w:t>
      </w:r>
      <w:r w:rsidR="00D57DC9" w:rsidRPr="00244020">
        <w:rPr>
          <w:rFonts w:cs="Times New Roman"/>
          <w:szCs w:val="24"/>
        </w:rPr>
        <w:t>,</w:t>
      </w:r>
    </w:p>
    <w:p w:rsidR="001F6CB8" w:rsidRPr="00244020" w:rsidRDefault="002A072E" w:rsidP="001E3430">
      <w:pPr>
        <w:pStyle w:val="Listaszerbekezds"/>
        <w:numPr>
          <w:ilvl w:val="0"/>
          <w:numId w:val="20"/>
        </w:numPr>
        <w:spacing w:after="0"/>
        <w:rPr>
          <w:rFonts w:cs="Times New Roman"/>
          <w:szCs w:val="24"/>
        </w:rPr>
      </w:pPr>
      <w:r w:rsidRPr="00244020">
        <w:rPr>
          <w:rFonts w:cs="Times New Roman"/>
          <w:szCs w:val="24"/>
        </w:rPr>
        <w:t>g</w:t>
      </w:r>
      <w:r w:rsidR="001F6CB8" w:rsidRPr="00244020">
        <w:rPr>
          <w:rFonts w:cs="Times New Roman"/>
          <w:szCs w:val="24"/>
        </w:rPr>
        <w:t>erendák</w:t>
      </w:r>
      <w:r w:rsidR="00D57DC9" w:rsidRPr="00244020">
        <w:rPr>
          <w:rFonts w:cs="Times New Roman"/>
          <w:szCs w:val="24"/>
        </w:rPr>
        <w:t>,</w:t>
      </w:r>
    </w:p>
    <w:p w:rsidR="00AC3CBD" w:rsidRPr="00244020" w:rsidRDefault="002A072E" w:rsidP="001E3430">
      <w:pPr>
        <w:pStyle w:val="Listaszerbekezds"/>
        <w:numPr>
          <w:ilvl w:val="0"/>
          <w:numId w:val="20"/>
        </w:numPr>
        <w:spacing w:after="0"/>
        <w:rPr>
          <w:rFonts w:cs="Times New Roman"/>
          <w:szCs w:val="24"/>
        </w:rPr>
      </w:pPr>
      <w:r w:rsidRPr="00244020">
        <w:rPr>
          <w:rFonts w:cs="Times New Roman"/>
          <w:szCs w:val="24"/>
        </w:rPr>
        <w:t>f</w:t>
      </w:r>
      <w:r w:rsidR="00365D5C" w:rsidRPr="00244020">
        <w:rPr>
          <w:rFonts w:cs="Times New Roman"/>
          <w:szCs w:val="24"/>
        </w:rPr>
        <w:t>ödémek</w:t>
      </w:r>
      <w:r w:rsidR="00D57DC9" w:rsidRPr="00244020">
        <w:rPr>
          <w:rFonts w:cs="Times New Roman"/>
          <w:szCs w:val="24"/>
        </w:rPr>
        <w:t>,</w:t>
      </w:r>
      <w:r w:rsidR="00365D5C" w:rsidRPr="00244020">
        <w:rPr>
          <w:rFonts w:cs="Times New Roman"/>
          <w:szCs w:val="24"/>
        </w:rPr>
        <w:t xml:space="preserve"> </w:t>
      </w:r>
    </w:p>
    <w:p w:rsidR="00AC3CBD" w:rsidRPr="00244020" w:rsidRDefault="002A072E" w:rsidP="001E3430">
      <w:pPr>
        <w:pStyle w:val="Listaszerbekezds"/>
        <w:numPr>
          <w:ilvl w:val="0"/>
          <w:numId w:val="20"/>
        </w:numPr>
        <w:spacing w:after="0"/>
        <w:rPr>
          <w:rFonts w:cs="Times New Roman"/>
          <w:szCs w:val="24"/>
        </w:rPr>
      </w:pPr>
      <w:r w:rsidRPr="00244020">
        <w:rPr>
          <w:rFonts w:cs="Times New Roman"/>
          <w:szCs w:val="24"/>
        </w:rPr>
        <w:t>l</w:t>
      </w:r>
      <w:r w:rsidR="00365D5C" w:rsidRPr="00244020">
        <w:rPr>
          <w:rFonts w:cs="Times New Roman"/>
          <w:szCs w:val="24"/>
        </w:rPr>
        <w:t>épcsők</w:t>
      </w:r>
      <w:r w:rsidR="00D57DC9" w:rsidRPr="00244020">
        <w:rPr>
          <w:rFonts w:cs="Times New Roman"/>
          <w:szCs w:val="24"/>
        </w:rPr>
        <w:t>,</w:t>
      </w:r>
      <w:r w:rsidR="00365D5C" w:rsidRPr="00244020">
        <w:rPr>
          <w:rFonts w:cs="Times New Roman"/>
          <w:szCs w:val="24"/>
        </w:rPr>
        <w:t xml:space="preserve"> </w:t>
      </w:r>
    </w:p>
    <w:p w:rsidR="00AC3CBD" w:rsidRPr="00244020" w:rsidRDefault="002A072E" w:rsidP="001E3430">
      <w:pPr>
        <w:pStyle w:val="Listaszerbekezds"/>
        <w:numPr>
          <w:ilvl w:val="0"/>
          <w:numId w:val="20"/>
        </w:numPr>
        <w:spacing w:after="0"/>
        <w:rPr>
          <w:rFonts w:cs="Times New Roman"/>
          <w:szCs w:val="24"/>
        </w:rPr>
      </w:pPr>
      <w:r w:rsidRPr="00244020">
        <w:rPr>
          <w:rFonts w:cs="Times New Roman"/>
          <w:szCs w:val="24"/>
        </w:rPr>
        <w:t>á</w:t>
      </w:r>
      <w:r w:rsidR="00365D5C" w:rsidRPr="00244020">
        <w:rPr>
          <w:rFonts w:cs="Times New Roman"/>
          <w:szCs w:val="24"/>
        </w:rPr>
        <w:t>thidalások</w:t>
      </w:r>
      <w:r w:rsidR="00D57DC9" w:rsidRPr="00244020">
        <w:rPr>
          <w:rFonts w:cs="Times New Roman"/>
          <w:szCs w:val="24"/>
        </w:rPr>
        <w:t>,</w:t>
      </w:r>
      <w:r w:rsidR="00365D5C" w:rsidRPr="00244020">
        <w:rPr>
          <w:rFonts w:cs="Times New Roman"/>
          <w:szCs w:val="24"/>
        </w:rPr>
        <w:t xml:space="preserve"> </w:t>
      </w:r>
    </w:p>
    <w:p w:rsidR="00AC3CBD" w:rsidRPr="00244020" w:rsidRDefault="002A072E" w:rsidP="001E3430">
      <w:pPr>
        <w:pStyle w:val="Listaszerbekezds"/>
        <w:numPr>
          <w:ilvl w:val="0"/>
          <w:numId w:val="20"/>
        </w:numPr>
        <w:spacing w:after="0"/>
        <w:rPr>
          <w:rFonts w:cs="Times New Roman"/>
          <w:szCs w:val="24"/>
        </w:rPr>
      </w:pPr>
      <w:r w:rsidRPr="00244020">
        <w:rPr>
          <w:rFonts w:cs="Times New Roman"/>
          <w:szCs w:val="24"/>
        </w:rPr>
        <w:t>k</w:t>
      </w:r>
      <w:r w:rsidR="00365D5C" w:rsidRPr="00244020">
        <w:rPr>
          <w:rFonts w:cs="Times New Roman"/>
          <w:szCs w:val="24"/>
        </w:rPr>
        <w:t>oszorúk</w:t>
      </w:r>
      <w:r w:rsidR="00D57DC9" w:rsidRPr="00244020">
        <w:rPr>
          <w:rFonts w:cs="Times New Roman"/>
          <w:szCs w:val="24"/>
        </w:rPr>
        <w:t>,</w:t>
      </w:r>
    </w:p>
    <w:p w:rsidR="005E0209" w:rsidRPr="00244020" w:rsidRDefault="002A072E" w:rsidP="001E3430">
      <w:pPr>
        <w:pStyle w:val="Listaszerbekezds"/>
        <w:numPr>
          <w:ilvl w:val="0"/>
          <w:numId w:val="20"/>
        </w:numPr>
        <w:spacing w:after="0"/>
        <w:rPr>
          <w:rFonts w:cs="Times New Roman"/>
          <w:szCs w:val="24"/>
        </w:rPr>
      </w:pPr>
      <w:r w:rsidRPr="00244020">
        <w:rPr>
          <w:rFonts w:cs="Times New Roman"/>
          <w:szCs w:val="24"/>
        </w:rPr>
        <w:t>e</w:t>
      </w:r>
      <w:r w:rsidR="00365D5C" w:rsidRPr="00244020">
        <w:rPr>
          <w:rFonts w:cs="Times New Roman"/>
          <w:szCs w:val="24"/>
        </w:rPr>
        <w:t>rkélyek</w:t>
      </w:r>
      <w:r w:rsidR="00D57DC9" w:rsidRPr="00244020">
        <w:rPr>
          <w:rFonts w:cs="Times New Roman"/>
          <w:szCs w:val="24"/>
        </w:rPr>
        <w:t>.</w:t>
      </w:r>
    </w:p>
    <w:p w:rsidR="005E0209" w:rsidRPr="00244020" w:rsidRDefault="005E0209" w:rsidP="005E0209">
      <w:pPr>
        <w:spacing w:after="0"/>
        <w:ind w:left="851"/>
        <w:rPr>
          <w:rFonts w:cs="Times New Roman"/>
          <w:szCs w:val="24"/>
        </w:rPr>
      </w:pPr>
      <w:r w:rsidRPr="00244020">
        <w:rPr>
          <w:rFonts w:cs="Times New Roman"/>
          <w:szCs w:val="24"/>
        </w:rPr>
        <w:t>Anyagrendelés, tárolás, fuvarszervezés.</w:t>
      </w:r>
    </w:p>
    <w:p w:rsidR="00AC3CBD" w:rsidRPr="00244020" w:rsidRDefault="00AC3CBD" w:rsidP="00AC3CBD">
      <w:pPr>
        <w:spacing w:after="0"/>
        <w:ind w:left="851"/>
        <w:rPr>
          <w:rFonts w:cs="Times New Roman"/>
          <w:szCs w:val="24"/>
        </w:rPr>
      </w:pPr>
      <w:r w:rsidRPr="00244020">
        <w:rPr>
          <w:rFonts w:cs="Times New Roman"/>
          <w:szCs w:val="24"/>
        </w:rPr>
        <w:t xml:space="preserve">Beton és vasbeton szerkezetek méreteinek </w:t>
      </w:r>
      <w:r w:rsidR="00E63FA5" w:rsidRPr="00244020">
        <w:rPr>
          <w:rFonts w:cs="Times New Roman"/>
          <w:szCs w:val="24"/>
        </w:rPr>
        <w:t>meghatározása</w:t>
      </w:r>
      <w:r w:rsidRPr="00244020">
        <w:rPr>
          <w:rFonts w:cs="Times New Roman"/>
          <w:szCs w:val="24"/>
        </w:rPr>
        <w:t>.</w:t>
      </w:r>
    </w:p>
    <w:p w:rsidR="00AC3CBD" w:rsidRPr="00244020" w:rsidRDefault="00AC3CBD" w:rsidP="00AC3CBD">
      <w:pPr>
        <w:spacing w:after="0"/>
        <w:ind w:left="851"/>
        <w:rPr>
          <w:rFonts w:cs="Times New Roman"/>
          <w:szCs w:val="24"/>
        </w:rPr>
      </w:pPr>
      <w:r w:rsidRPr="00244020">
        <w:rPr>
          <w:rFonts w:cs="Times New Roman"/>
          <w:szCs w:val="24"/>
        </w:rPr>
        <w:t>Rajzi szabványok ismerete.</w:t>
      </w:r>
    </w:p>
    <w:p w:rsidR="00AC3CBD" w:rsidRPr="00244020" w:rsidRDefault="00AC3CBD" w:rsidP="00AC3CBD">
      <w:pPr>
        <w:spacing w:after="0"/>
        <w:ind w:left="851"/>
        <w:rPr>
          <w:rFonts w:cs="Times New Roman"/>
          <w:szCs w:val="24"/>
        </w:rPr>
      </w:pPr>
      <w:r w:rsidRPr="00244020">
        <w:rPr>
          <w:rFonts w:cs="Times New Roman"/>
          <w:szCs w:val="24"/>
        </w:rPr>
        <w:t>Vasalási tervek értelmezése.</w:t>
      </w:r>
    </w:p>
    <w:p w:rsidR="00AC3CBD" w:rsidRPr="00244020" w:rsidRDefault="00AC3CBD" w:rsidP="00AC3CBD">
      <w:pPr>
        <w:spacing w:after="0"/>
        <w:ind w:left="851"/>
        <w:rPr>
          <w:rFonts w:cs="Times New Roman"/>
          <w:szCs w:val="24"/>
        </w:rPr>
      </w:pPr>
      <w:r w:rsidRPr="00244020">
        <w:rPr>
          <w:rFonts w:cs="Times New Roman"/>
          <w:szCs w:val="24"/>
        </w:rPr>
        <w:t xml:space="preserve">Betonacél </w:t>
      </w:r>
      <w:r w:rsidR="00E63FA5" w:rsidRPr="00244020">
        <w:rPr>
          <w:rFonts w:cs="Times New Roman"/>
          <w:szCs w:val="24"/>
        </w:rPr>
        <w:t>konszignáció alapján</w:t>
      </w:r>
      <w:r w:rsidRPr="00244020">
        <w:rPr>
          <w:rFonts w:cs="Times New Roman"/>
          <w:szCs w:val="24"/>
        </w:rPr>
        <w:t xml:space="preserve"> </w:t>
      </w:r>
      <w:r w:rsidR="002768C0" w:rsidRPr="00244020">
        <w:rPr>
          <w:rFonts w:cs="Times New Roman"/>
          <w:szCs w:val="24"/>
        </w:rPr>
        <w:t>anyagkiírás</w:t>
      </w:r>
      <w:r w:rsidR="00E63FA5" w:rsidRPr="00244020">
        <w:rPr>
          <w:rFonts w:cs="Times New Roman"/>
          <w:szCs w:val="24"/>
        </w:rPr>
        <w:t xml:space="preserve"> készítése</w:t>
      </w:r>
      <w:r w:rsidRPr="00244020">
        <w:rPr>
          <w:rFonts w:cs="Times New Roman"/>
          <w:szCs w:val="24"/>
        </w:rPr>
        <w:t>.</w:t>
      </w:r>
    </w:p>
    <w:p w:rsidR="00AC3CBD" w:rsidRPr="00244020" w:rsidRDefault="0003331E" w:rsidP="00AC3CBD">
      <w:pPr>
        <w:spacing w:after="0"/>
        <w:ind w:left="851"/>
        <w:rPr>
          <w:rFonts w:cs="Times New Roman"/>
          <w:szCs w:val="24"/>
        </w:rPr>
      </w:pPr>
      <w:r w:rsidRPr="00244020">
        <w:rPr>
          <w:rFonts w:cs="Times New Roman"/>
          <w:szCs w:val="24"/>
        </w:rPr>
        <w:t>A munkafolyamatokhoz szükséges munkaidő</w:t>
      </w:r>
      <w:r w:rsidR="001F6CB8" w:rsidRPr="00244020">
        <w:rPr>
          <w:rFonts w:cs="Times New Roman"/>
          <w:szCs w:val="24"/>
        </w:rPr>
        <w:t>igény</w:t>
      </w:r>
      <w:r w:rsidRPr="00244020">
        <w:rPr>
          <w:rFonts w:cs="Times New Roman"/>
          <w:szCs w:val="24"/>
        </w:rPr>
        <w:t xml:space="preserve"> meghatározása</w:t>
      </w:r>
      <w:r w:rsidR="00AC3CBD" w:rsidRPr="00244020">
        <w:rPr>
          <w:rFonts w:cs="Times New Roman"/>
          <w:szCs w:val="24"/>
        </w:rPr>
        <w:t>.</w:t>
      </w:r>
    </w:p>
    <w:p w:rsidR="00DF1227" w:rsidRPr="00244020" w:rsidRDefault="00AC3CBD" w:rsidP="00AC3CBD">
      <w:pPr>
        <w:spacing w:after="0"/>
        <w:ind w:left="851"/>
        <w:rPr>
          <w:rFonts w:cs="Times New Roman"/>
          <w:szCs w:val="24"/>
        </w:rPr>
      </w:pPr>
      <w:r w:rsidRPr="00244020">
        <w:rPr>
          <w:rFonts w:cs="Times New Roman"/>
          <w:szCs w:val="24"/>
        </w:rPr>
        <w:t>Anyagrendelés, mennyiségi egységek meghatározása.</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képzés javasolt helyszíne (ajánlás)</w:t>
      </w:r>
    </w:p>
    <w:p w:rsidR="00DF1227" w:rsidRPr="00244020" w:rsidRDefault="007E62F8" w:rsidP="00DF1227">
      <w:pPr>
        <w:spacing w:after="0"/>
        <w:ind w:left="426"/>
        <w:rPr>
          <w:rFonts w:cs="Times New Roman"/>
          <w:szCs w:val="24"/>
        </w:rPr>
      </w:pPr>
      <w:r w:rsidRPr="00244020">
        <w:rPr>
          <w:rFonts w:cs="Times New Roman"/>
          <w:szCs w:val="24"/>
        </w:rPr>
        <w:t>S</w:t>
      </w:r>
      <w:r w:rsidR="00C33D91" w:rsidRPr="00244020">
        <w:rPr>
          <w:rFonts w:cs="Times New Roman"/>
          <w:szCs w:val="24"/>
        </w:rPr>
        <w:t>zaktanterem</w:t>
      </w: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tantárgy elsajátítása során alkalmazható sajátos módszerek, tanulói tevékenységformák (ajánlás)</w:t>
      </w:r>
    </w:p>
    <w:p w:rsidR="00DF1227" w:rsidRPr="00244020" w:rsidRDefault="00DF1227" w:rsidP="00DF1227">
      <w:pPr>
        <w:spacing w:after="0"/>
        <w:ind w:left="426"/>
        <w:rPr>
          <w:rFonts w:cs="Times New Roman"/>
          <w:szCs w:val="24"/>
        </w:rPr>
      </w:pPr>
    </w:p>
    <w:p w:rsidR="00DF1227" w:rsidRPr="00244020" w:rsidRDefault="00DF1227" w:rsidP="00DF1227">
      <w:pPr>
        <w:spacing w:after="0"/>
        <w:ind w:left="426"/>
        <w:rPr>
          <w:rFonts w:cs="Times New Roman"/>
          <w:i/>
          <w:szCs w:val="24"/>
        </w:rPr>
      </w:pP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2"/>
          <w:numId w:val="4"/>
        </w:numPr>
        <w:spacing w:after="0"/>
        <w:rPr>
          <w:rFonts w:cs="Times New Roman"/>
          <w:b/>
          <w:szCs w:val="24"/>
        </w:rPr>
      </w:pPr>
      <w:r w:rsidRPr="00244020">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6489A" w:rsidRPr="00244020" w:rsidTr="003648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xml:space="preserve">Alkalmazandó eszközök és felszerelések </w:t>
            </w:r>
          </w:p>
        </w:tc>
      </w:tr>
      <w:tr w:rsidR="0036489A" w:rsidRPr="00244020" w:rsidTr="003648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6489A" w:rsidRPr="00244020" w:rsidRDefault="0036489A" w:rsidP="0036489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6489A" w:rsidRPr="00244020" w:rsidRDefault="0036489A" w:rsidP="0036489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6489A" w:rsidRPr="00244020" w:rsidRDefault="0036489A" w:rsidP="0036489A">
            <w:pPr>
              <w:spacing w:after="0"/>
              <w:jc w:val="left"/>
              <w:rPr>
                <w:rFonts w:eastAsia="Times New Roman" w:cs="Times New Roman"/>
                <w:color w:val="000000"/>
                <w:szCs w:val="24"/>
                <w:lang w:eastAsia="hu-HU"/>
              </w:rPr>
            </w:pPr>
          </w:p>
        </w:tc>
      </w:tr>
      <w:tr w:rsidR="0036489A" w:rsidRPr="00244020"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bl>
    <w:p w:rsidR="00DF1227" w:rsidRPr="00244020" w:rsidRDefault="00DF1227" w:rsidP="001E3430">
      <w:pPr>
        <w:pStyle w:val="Listaszerbekezds"/>
        <w:numPr>
          <w:ilvl w:val="2"/>
          <w:numId w:val="4"/>
        </w:numPr>
        <w:spacing w:after="0"/>
        <w:rPr>
          <w:rFonts w:cs="Times New Roman"/>
          <w:b/>
          <w:szCs w:val="24"/>
        </w:rPr>
      </w:pPr>
      <w:r w:rsidRPr="00244020">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36489A" w:rsidRPr="00244020" w:rsidTr="0036489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xml:space="preserve">Alkalmazandó eszközök és felszerelések </w:t>
            </w:r>
          </w:p>
        </w:tc>
      </w:tr>
      <w:tr w:rsidR="0036489A" w:rsidRPr="00244020" w:rsidTr="0036489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6489A" w:rsidRPr="00244020" w:rsidRDefault="0036489A" w:rsidP="0036489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6489A" w:rsidRPr="00244020" w:rsidRDefault="0036489A" w:rsidP="0036489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6489A" w:rsidRPr="00244020" w:rsidRDefault="0036489A" w:rsidP="0036489A">
            <w:pPr>
              <w:spacing w:after="0"/>
              <w:jc w:val="left"/>
              <w:rPr>
                <w:rFonts w:eastAsia="Times New Roman" w:cs="Times New Roman"/>
                <w:color w:val="000000"/>
                <w:szCs w:val="24"/>
                <w:lang w:eastAsia="hu-HU"/>
              </w:rPr>
            </w:pP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 feldolgozó tevékenységek</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Ismeretalkalmazási gyakorló tevékenységek, feladatok</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Képi információk körében</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proofErr w:type="gramStart"/>
            <w:r w:rsidRPr="00244020">
              <w:rPr>
                <w:rFonts w:eastAsia="Times New Roman" w:cs="Times New Roman"/>
                <w:color w:val="000000"/>
                <w:szCs w:val="24"/>
                <w:lang w:eastAsia="hu-HU"/>
              </w:rPr>
              <w:t>rajz elemzés</w:t>
            </w:r>
            <w:proofErr w:type="gramEnd"/>
            <w:r w:rsidRPr="00244020">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Komplex információk körében</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Csoportos munkaformák körében</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lastRenderedPageBreak/>
              <w:t>5.3.</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Gyakorlati munkavégzés körében</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Üzemeltetési tevékenységek körében</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Vizsgálati tevékenységek körében</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Szolgáltatási tevékenységek körében</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bl>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tantárgy értékelésének módja</w:t>
      </w:r>
    </w:p>
    <w:p w:rsidR="00DF1227" w:rsidRPr="00244020" w:rsidRDefault="00DF1227" w:rsidP="00DF1227">
      <w:pPr>
        <w:spacing w:after="0"/>
        <w:ind w:left="426"/>
        <w:rPr>
          <w:rFonts w:cs="Times New Roman"/>
          <w:szCs w:val="24"/>
        </w:rPr>
      </w:pPr>
      <w:r w:rsidRPr="00244020">
        <w:rPr>
          <w:rFonts w:cs="Times New Roman"/>
          <w:szCs w:val="24"/>
        </w:rPr>
        <w:t>A nemzeti köznevelésről szóló 2011. évi CXC. törvény. 54. § (2) a) pontja szerinti értékeléssel.</w:t>
      </w:r>
    </w:p>
    <w:p w:rsidR="00DF1227" w:rsidRPr="00244020" w:rsidRDefault="00DF1227" w:rsidP="00DF1227">
      <w:pPr>
        <w:spacing w:after="0"/>
        <w:ind w:left="426"/>
        <w:rPr>
          <w:rFonts w:cs="Times New Roman"/>
          <w:szCs w:val="24"/>
        </w:rPr>
      </w:pPr>
    </w:p>
    <w:p w:rsidR="00DF1227" w:rsidRPr="00244020" w:rsidRDefault="00DF1227" w:rsidP="00DF1227">
      <w:pPr>
        <w:spacing w:after="0"/>
        <w:rPr>
          <w:rFonts w:cs="Times New Roman"/>
          <w:szCs w:val="24"/>
        </w:rPr>
      </w:pPr>
    </w:p>
    <w:p w:rsidR="00DF1227" w:rsidRPr="00244020" w:rsidRDefault="007A542E" w:rsidP="001E3430">
      <w:pPr>
        <w:pStyle w:val="Listaszerbekezds"/>
        <w:numPr>
          <w:ilvl w:val="0"/>
          <w:numId w:val="4"/>
        </w:numPr>
        <w:tabs>
          <w:tab w:val="right" w:pos="9072"/>
        </w:tabs>
        <w:spacing w:after="0"/>
        <w:rPr>
          <w:rFonts w:cs="Times New Roman"/>
          <w:b/>
          <w:szCs w:val="24"/>
        </w:rPr>
      </w:pPr>
      <w:r w:rsidRPr="00244020">
        <w:rPr>
          <w:rFonts w:cs="Times New Roman"/>
          <w:b/>
          <w:szCs w:val="24"/>
        </w:rPr>
        <w:t>Beton és vasbeton szerkezet</w:t>
      </w:r>
      <w:r w:rsidR="0043136C" w:rsidRPr="00244020">
        <w:rPr>
          <w:rFonts w:cs="Times New Roman"/>
          <w:b/>
          <w:szCs w:val="24"/>
        </w:rPr>
        <w:t>ek</w:t>
      </w:r>
      <w:r w:rsidRPr="00244020">
        <w:rPr>
          <w:rFonts w:cs="Times New Roman"/>
          <w:b/>
          <w:szCs w:val="24"/>
        </w:rPr>
        <w:t xml:space="preserve"> gyakorlat</w:t>
      </w:r>
      <w:r w:rsidR="00DF1227" w:rsidRPr="00244020">
        <w:rPr>
          <w:rFonts w:cs="Times New Roman"/>
          <w:b/>
          <w:szCs w:val="24"/>
        </w:rPr>
        <w:t xml:space="preserve"> tantárgy</w:t>
      </w:r>
      <w:r w:rsidR="00DF1227" w:rsidRPr="00244020">
        <w:rPr>
          <w:rFonts w:cs="Times New Roman"/>
          <w:b/>
          <w:szCs w:val="24"/>
        </w:rPr>
        <w:tab/>
      </w:r>
      <w:r w:rsidR="00C62550" w:rsidRPr="00244020">
        <w:rPr>
          <w:rFonts w:cs="Times New Roman"/>
          <w:b/>
          <w:szCs w:val="24"/>
        </w:rPr>
        <w:t xml:space="preserve">638 </w:t>
      </w:r>
      <w:r w:rsidR="006154A7" w:rsidRPr="00244020">
        <w:rPr>
          <w:rFonts w:cs="Times New Roman"/>
          <w:b/>
          <w:szCs w:val="24"/>
        </w:rPr>
        <w:t>óra</w:t>
      </w:r>
    </w:p>
    <w:p w:rsidR="006154A7" w:rsidRPr="00244020" w:rsidRDefault="006154A7" w:rsidP="006154A7">
      <w:pPr>
        <w:pStyle w:val="Listaszerbekezds"/>
        <w:tabs>
          <w:tab w:val="right" w:pos="9072"/>
        </w:tabs>
        <w:spacing w:after="0"/>
        <w:ind w:left="360"/>
        <w:rPr>
          <w:rFonts w:cs="Times New Roman"/>
          <w:b/>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tantárgy tanításának célja</w:t>
      </w:r>
    </w:p>
    <w:p w:rsidR="00DF1227" w:rsidRPr="00244020" w:rsidRDefault="007A542E" w:rsidP="00DF1227">
      <w:pPr>
        <w:spacing w:after="0"/>
        <w:ind w:left="426"/>
        <w:rPr>
          <w:rFonts w:cs="Times New Roman"/>
          <w:szCs w:val="24"/>
        </w:rPr>
      </w:pPr>
      <w:r w:rsidRPr="00244020">
        <w:rPr>
          <w:rFonts w:cs="Times New Roman"/>
          <w:szCs w:val="24"/>
        </w:rPr>
        <w:t>Elméleti ismeretek gyakorlati alkalmazása, beton és vasbeton szerkezetek készítési technológiáinak ismerete. Betonozási munkák előkészítése.</w:t>
      </w:r>
      <w:r w:rsidR="00947031" w:rsidRPr="00244020">
        <w:rPr>
          <w:rFonts w:cs="Times New Roman"/>
          <w:szCs w:val="24"/>
        </w:rPr>
        <w:t xml:space="preserve"> Beton és vasbeton szerkezetek terv alapján az építési helyszínen történő kitűzése. </w:t>
      </w:r>
      <w:r w:rsidRPr="00244020">
        <w:rPr>
          <w:rFonts w:cs="Times New Roman"/>
          <w:szCs w:val="24"/>
        </w:rPr>
        <w:t>Beton, vasbeton szerkezetek kivitelezési folyama</w:t>
      </w:r>
      <w:r w:rsidR="006D4C9A" w:rsidRPr="00244020">
        <w:rPr>
          <w:rFonts w:cs="Times New Roman"/>
          <w:szCs w:val="24"/>
        </w:rPr>
        <w:t>ta</w:t>
      </w:r>
      <w:r w:rsidRPr="00244020">
        <w:rPr>
          <w:rFonts w:cs="Times New Roman"/>
          <w:szCs w:val="24"/>
        </w:rPr>
        <w:t>inak végrehajtása. Beton és vasbeton szerkezetek utókezelési módjainak ismerete</w:t>
      </w:r>
      <w:r w:rsidR="006D4C9A" w:rsidRPr="00244020">
        <w:rPr>
          <w:rFonts w:cs="Times New Roman"/>
          <w:szCs w:val="24"/>
        </w:rPr>
        <w:t xml:space="preserve"> alkalmazása</w:t>
      </w:r>
      <w:r w:rsidRPr="00244020">
        <w:rPr>
          <w:rFonts w:cs="Times New Roman"/>
          <w:szCs w:val="24"/>
        </w:rPr>
        <w:t>. Rendelkezésre álló tervdokumentációk megértése, ismeretek helyén való alkalmazása</w:t>
      </w: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Kapcsolódó közismereti, szakmai tartalmak</w:t>
      </w:r>
    </w:p>
    <w:p w:rsidR="00DF1227" w:rsidRPr="00244020" w:rsidRDefault="007A542E" w:rsidP="00DF1227">
      <w:pPr>
        <w:spacing w:after="0"/>
        <w:ind w:left="426"/>
        <w:rPr>
          <w:rFonts w:cs="Times New Roman"/>
          <w:szCs w:val="24"/>
        </w:rPr>
      </w:pPr>
      <w:r w:rsidRPr="00244020">
        <w:rPr>
          <w:rFonts w:cs="Times New Roman"/>
          <w:szCs w:val="24"/>
        </w:rPr>
        <w:t>A tantárgy az adott évfolyamba lépés feltételeiként megjelölt közismereti és szakmai tartalmakra épül.</w:t>
      </w: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lastRenderedPageBreak/>
        <w:t>Témakörök</w:t>
      </w:r>
    </w:p>
    <w:p w:rsidR="00DF1227" w:rsidRPr="00244020" w:rsidRDefault="007A542E"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Beton és vasbeton előállítása</w:t>
      </w:r>
      <w:r w:rsidR="00DF1227" w:rsidRPr="00244020">
        <w:rPr>
          <w:rFonts w:cs="Times New Roman"/>
          <w:b/>
          <w:i/>
          <w:szCs w:val="24"/>
        </w:rPr>
        <w:tab/>
      </w:r>
      <w:r w:rsidR="00C62550" w:rsidRPr="00244020">
        <w:rPr>
          <w:rFonts w:cs="Times New Roman"/>
          <w:b/>
          <w:i/>
          <w:szCs w:val="24"/>
        </w:rPr>
        <w:t>180</w:t>
      </w:r>
      <w:r w:rsidR="00DF1227" w:rsidRPr="00244020">
        <w:rPr>
          <w:rFonts w:cs="Times New Roman"/>
          <w:b/>
          <w:i/>
          <w:szCs w:val="24"/>
        </w:rPr>
        <w:t xml:space="preserve"> óra</w:t>
      </w:r>
    </w:p>
    <w:p w:rsidR="007A542E" w:rsidRPr="00244020" w:rsidRDefault="007A542E" w:rsidP="007A542E">
      <w:pPr>
        <w:tabs>
          <w:tab w:val="left" w:pos="1418"/>
          <w:tab w:val="right" w:pos="9072"/>
        </w:tabs>
        <w:spacing w:after="0"/>
        <w:ind w:left="851"/>
        <w:jc w:val="left"/>
        <w:rPr>
          <w:rFonts w:cs="Times New Roman"/>
          <w:szCs w:val="24"/>
        </w:rPr>
      </w:pPr>
      <w:r w:rsidRPr="00244020">
        <w:rPr>
          <w:rFonts w:cs="Times New Roman"/>
          <w:szCs w:val="24"/>
        </w:rPr>
        <w:t>Beton és vasbeton anyagainak ismerete.</w:t>
      </w:r>
    </w:p>
    <w:p w:rsidR="007A542E" w:rsidRPr="00244020" w:rsidRDefault="007A542E" w:rsidP="007A542E">
      <w:pPr>
        <w:tabs>
          <w:tab w:val="left" w:pos="1418"/>
          <w:tab w:val="right" w:pos="9072"/>
        </w:tabs>
        <w:spacing w:after="0"/>
        <w:ind w:left="851"/>
        <w:jc w:val="left"/>
        <w:rPr>
          <w:rFonts w:cs="Times New Roman"/>
          <w:szCs w:val="24"/>
        </w:rPr>
      </w:pPr>
      <w:r w:rsidRPr="00244020">
        <w:rPr>
          <w:rFonts w:cs="Times New Roman"/>
          <w:szCs w:val="24"/>
        </w:rPr>
        <w:t>Beton jelölések értelmezése, megfelelő szilárdságú beton alkalmazása.</w:t>
      </w:r>
    </w:p>
    <w:p w:rsidR="007A542E" w:rsidRPr="00244020" w:rsidRDefault="007A542E" w:rsidP="007A542E">
      <w:pPr>
        <w:tabs>
          <w:tab w:val="left" w:pos="1418"/>
          <w:tab w:val="right" w:pos="9072"/>
        </w:tabs>
        <w:spacing w:after="0"/>
        <w:ind w:left="851"/>
        <w:jc w:val="left"/>
        <w:rPr>
          <w:rFonts w:cs="Times New Roman"/>
          <w:szCs w:val="24"/>
        </w:rPr>
      </w:pPr>
      <w:r w:rsidRPr="00244020">
        <w:rPr>
          <w:rFonts w:cs="Times New Roman"/>
          <w:szCs w:val="24"/>
        </w:rPr>
        <w:t>Betonok kötőanyagainak, adalékanyagainak ismerete.</w:t>
      </w:r>
    </w:p>
    <w:p w:rsidR="007A542E" w:rsidRPr="00244020" w:rsidRDefault="007A542E" w:rsidP="002A072E">
      <w:pPr>
        <w:tabs>
          <w:tab w:val="left" w:pos="1418"/>
          <w:tab w:val="right" w:pos="9072"/>
        </w:tabs>
        <w:spacing w:after="0"/>
        <w:ind w:left="851"/>
        <w:jc w:val="left"/>
        <w:rPr>
          <w:rFonts w:cs="Times New Roman"/>
          <w:szCs w:val="24"/>
        </w:rPr>
      </w:pPr>
      <w:r w:rsidRPr="00244020">
        <w:rPr>
          <w:rFonts w:cs="Times New Roman"/>
          <w:szCs w:val="24"/>
        </w:rPr>
        <w:t>Frissbeton, és megszilárdult beton tulajdonságait módo</w:t>
      </w:r>
      <w:r w:rsidR="002A072E" w:rsidRPr="00244020">
        <w:rPr>
          <w:rFonts w:cs="Times New Roman"/>
          <w:szCs w:val="24"/>
        </w:rPr>
        <w:t xml:space="preserve">sító adalékszerek és </w:t>
      </w:r>
      <w:r w:rsidRPr="00244020">
        <w:rPr>
          <w:rFonts w:cs="Times New Roman"/>
          <w:szCs w:val="24"/>
        </w:rPr>
        <w:t>kiegészítő anyagok szakszerű használata.</w:t>
      </w:r>
    </w:p>
    <w:p w:rsidR="007A542E" w:rsidRPr="00244020" w:rsidRDefault="007A542E" w:rsidP="007A542E">
      <w:pPr>
        <w:tabs>
          <w:tab w:val="left" w:pos="1418"/>
          <w:tab w:val="right" w:pos="9072"/>
        </w:tabs>
        <w:spacing w:after="0"/>
        <w:ind w:left="851"/>
        <w:jc w:val="left"/>
        <w:rPr>
          <w:rFonts w:cs="Times New Roman"/>
          <w:szCs w:val="24"/>
        </w:rPr>
      </w:pPr>
      <w:r w:rsidRPr="00244020">
        <w:rPr>
          <w:rFonts w:cs="Times New Roman"/>
          <w:szCs w:val="24"/>
        </w:rPr>
        <w:t>Beton, vasbeton alapanyagainak szakszerű tárolása.</w:t>
      </w:r>
    </w:p>
    <w:p w:rsidR="007A542E" w:rsidRPr="00244020" w:rsidRDefault="007A542E" w:rsidP="007A542E">
      <w:pPr>
        <w:tabs>
          <w:tab w:val="left" w:pos="1418"/>
          <w:tab w:val="right" w:pos="9072"/>
        </w:tabs>
        <w:spacing w:after="0"/>
        <w:ind w:left="851"/>
        <w:jc w:val="left"/>
        <w:rPr>
          <w:rFonts w:cs="Times New Roman"/>
          <w:szCs w:val="24"/>
        </w:rPr>
      </w:pPr>
      <w:r w:rsidRPr="00244020">
        <w:rPr>
          <w:rFonts w:cs="Times New Roman"/>
          <w:szCs w:val="24"/>
        </w:rPr>
        <w:t>Alapanyagok előkészítése.</w:t>
      </w:r>
    </w:p>
    <w:p w:rsidR="007A542E" w:rsidRPr="00244020" w:rsidRDefault="007A542E" w:rsidP="007A542E">
      <w:pPr>
        <w:tabs>
          <w:tab w:val="left" w:pos="1418"/>
          <w:tab w:val="right" w:pos="9072"/>
        </w:tabs>
        <w:spacing w:after="0"/>
        <w:ind w:left="851"/>
        <w:jc w:val="left"/>
        <w:rPr>
          <w:rFonts w:cs="Times New Roman"/>
          <w:szCs w:val="24"/>
        </w:rPr>
      </w:pPr>
      <w:r w:rsidRPr="00244020">
        <w:rPr>
          <w:rFonts w:cs="Times New Roman"/>
          <w:szCs w:val="24"/>
        </w:rPr>
        <w:t>Betonkeverés:</w:t>
      </w:r>
    </w:p>
    <w:p w:rsidR="007A542E" w:rsidRPr="00244020" w:rsidRDefault="002A072E" w:rsidP="001E3430">
      <w:pPr>
        <w:pStyle w:val="Listaszerbekezds"/>
        <w:numPr>
          <w:ilvl w:val="0"/>
          <w:numId w:val="21"/>
        </w:numPr>
        <w:tabs>
          <w:tab w:val="left" w:pos="1418"/>
          <w:tab w:val="right" w:pos="9072"/>
        </w:tabs>
        <w:spacing w:after="0"/>
        <w:jc w:val="left"/>
        <w:rPr>
          <w:rFonts w:cs="Times New Roman"/>
          <w:szCs w:val="24"/>
        </w:rPr>
      </w:pPr>
      <w:r w:rsidRPr="00244020">
        <w:rPr>
          <w:rFonts w:cs="Times New Roman"/>
          <w:szCs w:val="24"/>
        </w:rPr>
        <w:t>k</w:t>
      </w:r>
      <w:r w:rsidR="007A542E" w:rsidRPr="00244020">
        <w:rPr>
          <w:rFonts w:cs="Times New Roman"/>
          <w:szCs w:val="24"/>
        </w:rPr>
        <w:t>ézi betonkeverés</w:t>
      </w:r>
      <w:r w:rsidR="00D57DC9" w:rsidRPr="00244020">
        <w:rPr>
          <w:rFonts w:cs="Times New Roman"/>
          <w:szCs w:val="24"/>
        </w:rPr>
        <w:t>,</w:t>
      </w:r>
    </w:p>
    <w:p w:rsidR="007A542E" w:rsidRPr="00244020" w:rsidRDefault="002A072E" w:rsidP="001E3430">
      <w:pPr>
        <w:pStyle w:val="Listaszerbekezds"/>
        <w:numPr>
          <w:ilvl w:val="0"/>
          <w:numId w:val="21"/>
        </w:numPr>
        <w:tabs>
          <w:tab w:val="left" w:pos="1418"/>
          <w:tab w:val="right" w:pos="9072"/>
        </w:tabs>
        <w:spacing w:after="0"/>
        <w:jc w:val="left"/>
        <w:rPr>
          <w:rFonts w:cs="Times New Roman"/>
          <w:szCs w:val="24"/>
        </w:rPr>
      </w:pPr>
      <w:r w:rsidRPr="00244020">
        <w:rPr>
          <w:rFonts w:cs="Times New Roman"/>
          <w:szCs w:val="24"/>
        </w:rPr>
        <w:t>g</w:t>
      </w:r>
      <w:r w:rsidR="007A542E" w:rsidRPr="00244020">
        <w:rPr>
          <w:rFonts w:cs="Times New Roman"/>
          <w:szCs w:val="24"/>
        </w:rPr>
        <w:t>épi betonkeverés</w:t>
      </w:r>
      <w:r w:rsidR="00D57DC9" w:rsidRPr="00244020">
        <w:rPr>
          <w:rFonts w:cs="Times New Roman"/>
          <w:szCs w:val="24"/>
        </w:rPr>
        <w:t>.</w:t>
      </w:r>
    </w:p>
    <w:p w:rsidR="007A542E" w:rsidRPr="00244020" w:rsidRDefault="007A542E" w:rsidP="007A542E">
      <w:pPr>
        <w:tabs>
          <w:tab w:val="left" w:pos="1418"/>
          <w:tab w:val="right" w:pos="9072"/>
        </w:tabs>
        <w:spacing w:after="0"/>
        <w:ind w:left="851"/>
        <w:jc w:val="left"/>
        <w:rPr>
          <w:rFonts w:cs="Times New Roman"/>
          <w:szCs w:val="24"/>
        </w:rPr>
      </w:pPr>
      <w:r w:rsidRPr="00244020">
        <w:rPr>
          <w:rFonts w:cs="Times New Roman"/>
          <w:szCs w:val="24"/>
        </w:rPr>
        <w:t>Betonkeverék szakszerű bedolgozása.</w:t>
      </w:r>
    </w:p>
    <w:p w:rsidR="007A542E" w:rsidRPr="00244020" w:rsidRDefault="007A542E" w:rsidP="007A542E">
      <w:pPr>
        <w:tabs>
          <w:tab w:val="left" w:pos="1418"/>
          <w:tab w:val="right" w:pos="9072"/>
        </w:tabs>
        <w:spacing w:after="0"/>
        <w:ind w:left="851"/>
        <w:jc w:val="left"/>
        <w:rPr>
          <w:rFonts w:cs="Times New Roman"/>
          <w:szCs w:val="24"/>
        </w:rPr>
      </w:pPr>
      <w:r w:rsidRPr="00244020">
        <w:rPr>
          <w:rFonts w:cs="Times New Roman"/>
          <w:szCs w:val="24"/>
        </w:rPr>
        <w:t>Betonacélok jelölésének ismerete.</w:t>
      </w:r>
    </w:p>
    <w:p w:rsidR="007A542E" w:rsidRPr="00244020" w:rsidRDefault="007A542E" w:rsidP="007A542E">
      <w:pPr>
        <w:tabs>
          <w:tab w:val="left" w:pos="1418"/>
          <w:tab w:val="right" w:pos="9072"/>
        </w:tabs>
        <w:spacing w:after="0"/>
        <w:ind w:left="851"/>
        <w:jc w:val="left"/>
        <w:rPr>
          <w:rFonts w:cs="Times New Roman"/>
          <w:szCs w:val="24"/>
        </w:rPr>
      </w:pPr>
      <w:r w:rsidRPr="00244020">
        <w:rPr>
          <w:rFonts w:cs="Times New Roman"/>
          <w:szCs w:val="24"/>
        </w:rPr>
        <w:t>Vasszerelési munkákat megelőző méretellenőrzés.</w:t>
      </w:r>
    </w:p>
    <w:p w:rsidR="007A542E" w:rsidRPr="00244020" w:rsidRDefault="007A542E" w:rsidP="007A542E">
      <w:pPr>
        <w:tabs>
          <w:tab w:val="left" w:pos="1418"/>
          <w:tab w:val="right" w:pos="9072"/>
        </w:tabs>
        <w:spacing w:after="0"/>
        <w:ind w:left="851"/>
        <w:jc w:val="left"/>
        <w:rPr>
          <w:rFonts w:cs="Times New Roman"/>
          <w:szCs w:val="24"/>
        </w:rPr>
      </w:pPr>
      <w:r w:rsidRPr="00244020">
        <w:rPr>
          <w:rFonts w:cs="Times New Roman"/>
          <w:szCs w:val="24"/>
        </w:rPr>
        <w:t>Betonacélok megmunkálása a gyakorlatban.</w:t>
      </w:r>
    </w:p>
    <w:p w:rsidR="007A542E" w:rsidRPr="00244020" w:rsidRDefault="007A542E" w:rsidP="007A542E">
      <w:pPr>
        <w:tabs>
          <w:tab w:val="left" w:pos="1418"/>
          <w:tab w:val="right" w:pos="9072"/>
        </w:tabs>
        <w:spacing w:after="0"/>
        <w:ind w:left="851"/>
        <w:jc w:val="left"/>
        <w:rPr>
          <w:rFonts w:cs="Times New Roman"/>
          <w:szCs w:val="24"/>
        </w:rPr>
      </w:pPr>
      <w:r w:rsidRPr="00244020">
        <w:rPr>
          <w:rFonts w:cs="Times New Roman"/>
          <w:szCs w:val="24"/>
        </w:rPr>
        <w:t>Betonacélok elhelyezése vasbeton szerkezetben.</w:t>
      </w:r>
    </w:p>
    <w:p w:rsidR="007A542E" w:rsidRPr="00244020" w:rsidRDefault="007A542E" w:rsidP="007A542E">
      <w:pPr>
        <w:tabs>
          <w:tab w:val="left" w:pos="1418"/>
          <w:tab w:val="right" w:pos="9072"/>
        </w:tabs>
        <w:spacing w:after="0"/>
        <w:ind w:left="851"/>
        <w:jc w:val="left"/>
        <w:rPr>
          <w:rFonts w:cs="Times New Roman"/>
          <w:szCs w:val="24"/>
        </w:rPr>
      </w:pPr>
      <w:r w:rsidRPr="00244020">
        <w:rPr>
          <w:rFonts w:cs="Times New Roman"/>
          <w:szCs w:val="24"/>
        </w:rPr>
        <w:t>Betonok utókezelése.</w:t>
      </w:r>
    </w:p>
    <w:p w:rsidR="007A542E" w:rsidRPr="00244020" w:rsidRDefault="007A542E" w:rsidP="007A542E">
      <w:pPr>
        <w:tabs>
          <w:tab w:val="left" w:pos="1418"/>
          <w:tab w:val="right" w:pos="9072"/>
        </w:tabs>
        <w:spacing w:after="0"/>
        <w:ind w:left="851"/>
        <w:jc w:val="left"/>
        <w:rPr>
          <w:rFonts w:cs="Times New Roman"/>
          <w:szCs w:val="24"/>
        </w:rPr>
      </w:pPr>
      <w:r w:rsidRPr="00244020">
        <w:rPr>
          <w:rFonts w:cs="Times New Roman"/>
          <w:szCs w:val="24"/>
        </w:rPr>
        <w:t>Tömörítés különböző monolit beton és vasbeton szerkezet esetében:</w:t>
      </w:r>
    </w:p>
    <w:p w:rsidR="007A542E" w:rsidRPr="00244020" w:rsidRDefault="002A072E" w:rsidP="001E3430">
      <w:pPr>
        <w:pStyle w:val="Listaszerbekezds"/>
        <w:numPr>
          <w:ilvl w:val="0"/>
          <w:numId w:val="23"/>
        </w:numPr>
        <w:tabs>
          <w:tab w:val="left" w:pos="1418"/>
          <w:tab w:val="right" w:pos="9072"/>
        </w:tabs>
        <w:spacing w:after="0"/>
        <w:jc w:val="left"/>
        <w:rPr>
          <w:rFonts w:cs="Times New Roman"/>
          <w:szCs w:val="24"/>
        </w:rPr>
      </w:pPr>
      <w:r w:rsidRPr="00244020">
        <w:rPr>
          <w:rFonts w:cs="Times New Roman"/>
          <w:szCs w:val="24"/>
        </w:rPr>
        <w:t>k</w:t>
      </w:r>
      <w:r w:rsidR="007A542E" w:rsidRPr="00244020">
        <w:rPr>
          <w:rFonts w:cs="Times New Roman"/>
          <w:szCs w:val="24"/>
        </w:rPr>
        <w:t xml:space="preserve">ézi </w:t>
      </w:r>
      <w:r w:rsidR="002768C0" w:rsidRPr="00244020">
        <w:rPr>
          <w:rFonts w:cs="Times New Roman"/>
          <w:szCs w:val="24"/>
        </w:rPr>
        <w:t>tömörítési</w:t>
      </w:r>
      <w:r w:rsidR="007A542E" w:rsidRPr="00244020">
        <w:rPr>
          <w:rFonts w:cs="Times New Roman"/>
          <w:szCs w:val="24"/>
        </w:rPr>
        <w:t xml:space="preserve"> eljárás</w:t>
      </w:r>
      <w:r w:rsidR="00D57DC9" w:rsidRPr="00244020">
        <w:rPr>
          <w:rFonts w:cs="Times New Roman"/>
          <w:szCs w:val="24"/>
        </w:rPr>
        <w:t>,</w:t>
      </w:r>
    </w:p>
    <w:p w:rsidR="007A542E" w:rsidRPr="00244020" w:rsidRDefault="002A072E" w:rsidP="001E3430">
      <w:pPr>
        <w:pStyle w:val="Listaszerbekezds"/>
        <w:numPr>
          <w:ilvl w:val="0"/>
          <w:numId w:val="23"/>
        </w:numPr>
        <w:tabs>
          <w:tab w:val="left" w:pos="1418"/>
          <w:tab w:val="right" w:pos="9072"/>
        </w:tabs>
        <w:spacing w:after="0"/>
        <w:jc w:val="left"/>
        <w:rPr>
          <w:rFonts w:cs="Times New Roman"/>
          <w:szCs w:val="24"/>
        </w:rPr>
      </w:pPr>
      <w:r w:rsidRPr="00244020">
        <w:rPr>
          <w:rFonts w:cs="Times New Roman"/>
          <w:szCs w:val="24"/>
        </w:rPr>
        <w:t>g</w:t>
      </w:r>
      <w:r w:rsidR="007A542E" w:rsidRPr="00244020">
        <w:rPr>
          <w:rFonts w:cs="Times New Roman"/>
          <w:szCs w:val="24"/>
        </w:rPr>
        <w:t>épi tömörítési eljárás</w:t>
      </w:r>
      <w:r w:rsidR="00D57DC9" w:rsidRPr="00244020">
        <w:rPr>
          <w:rFonts w:cs="Times New Roman"/>
          <w:szCs w:val="24"/>
        </w:rPr>
        <w:t>.</w:t>
      </w:r>
    </w:p>
    <w:p w:rsidR="007A542E" w:rsidRPr="00244020" w:rsidRDefault="007A542E" w:rsidP="007A542E">
      <w:pPr>
        <w:tabs>
          <w:tab w:val="left" w:pos="1418"/>
          <w:tab w:val="right" w:pos="9072"/>
        </w:tabs>
        <w:spacing w:after="0"/>
        <w:ind w:left="851"/>
        <w:jc w:val="left"/>
        <w:rPr>
          <w:rFonts w:cs="Times New Roman"/>
          <w:szCs w:val="24"/>
        </w:rPr>
      </w:pPr>
      <w:r w:rsidRPr="00244020">
        <w:rPr>
          <w:rFonts w:cs="Times New Roman"/>
          <w:szCs w:val="24"/>
        </w:rPr>
        <w:t>Frissbeton bedolgozás eszközei.</w:t>
      </w:r>
    </w:p>
    <w:p w:rsidR="007A542E" w:rsidRPr="00244020" w:rsidRDefault="007A542E" w:rsidP="007A542E">
      <w:pPr>
        <w:tabs>
          <w:tab w:val="left" w:pos="1418"/>
          <w:tab w:val="right" w:pos="9072"/>
        </w:tabs>
        <w:spacing w:after="0"/>
        <w:ind w:left="851"/>
        <w:jc w:val="left"/>
        <w:rPr>
          <w:rFonts w:cs="Times New Roman"/>
          <w:szCs w:val="24"/>
        </w:rPr>
      </w:pPr>
      <w:r w:rsidRPr="00244020">
        <w:rPr>
          <w:rFonts w:cs="Times New Roman"/>
          <w:szCs w:val="24"/>
        </w:rPr>
        <w:t>Betonozás, betonkeverés gépeinek használata.</w:t>
      </w:r>
    </w:p>
    <w:p w:rsidR="007A542E" w:rsidRPr="00244020" w:rsidRDefault="007A542E" w:rsidP="007A542E">
      <w:pPr>
        <w:tabs>
          <w:tab w:val="left" w:pos="1418"/>
          <w:tab w:val="right" w:pos="9072"/>
        </w:tabs>
        <w:spacing w:after="0"/>
        <w:ind w:left="851"/>
        <w:jc w:val="left"/>
        <w:rPr>
          <w:rFonts w:cs="Times New Roman"/>
          <w:szCs w:val="24"/>
        </w:rPr>
      </w:pPr>
      <w:r w:rsidRPr="00244020">
        <w:rPr>
          <w:rFonts w:cs="Times New Roman"/>
          <w:szCs w:val="24"/>
        </w:rPr>
        <w:t>Betonacél megmunkálás gépeinek használata.</w:t>
      </w:r>
    </w:p>
    <w:p w:rsidR="007A542E" w:rsidRPr="00244020" w:rsidRDefault="007A542E" w:rsidP="007A542E">
      <w:pPr>
        <w:tabs>
          <w:tab w:val="left" w:pos="1418"/>
          <w:tab w:val="right" w:pos="9072"/>
        </w:tabs>
        <w:spacing w:after="0"/>
        <w:ind w:left="851"/>
        <w:jc w:val="left"/>
        <w:rPr>
          <w:rFonts w:cs="Times New Roman"/>
          <w:szCs w:val="24"/>
        </w:rPr>
      </w:pPr>
      <w:r w:rsidRPr="00244020">
        <w:rPr>
          <w:rFonts w:cs="Times New Roman"/>
          <w:szCs w:val="24"/>
        </w:rPr>
        <w:t>Beton felületek kialakítása.</w:t>
      </w:r>
    </w:p>
    <w:p w:rsidR="007A542E" w:rsidRPr="00244020" w:rsidRDefault="007A542E" w:rsidP="007A542E">
      <w:pPr>
        <w:tabs>
          <w:tab w:val="left" w:pos="1418"/>
          <w:tab w:val="right" w:pos="9072"/>
        </w:tabs>
        <w:spacing w:after="0"/>
        <w:ind w:left="851"/>
        <w:jc w:val="left"/>
        <w:rPr>
          <w:rFonts w:cs="Times New Roman"/>
          <w:szCs w:val="24"/>
        </w:rPr>
      </w:pPr>
      <w:r w:rsidRPr="00244020">
        <w:rPr>
          <w:rFonts w:cs="Times New Roman"/>
          <w:szCs w:val="24"/>
        </w:rPr>
        <w:t>Betontakarás kialakítása.</w:t>
      </w:r>
    </w:p>
    <w:p w:rsidR="007A542E" w:rsidRPr="00244020" w:rsidRDefault="007A542E" w:rsidP="007A542E">
      <w:pPr>
        <w:tabs>
          <w:tab w:val="left" w:pos="1418"/>
          <w:tab w:val="right" w:pos="9072"/>
        </w:tabs>
        <w:spacing w:after="0"/>
        <w:ind w:left="851"/>
        <w:jc w:val="left"/>
        <w:rPr>
          <w:rFonts w:cs="Times New Roman"/>
          <w:szCs w:val="24"/>
        </w:rPr>
      </w:pPr>
      <w:r w:rsidRPr="00244020">
        <w:rPr>
          <w:rFonts w:cs="Times New Roman"/>
          <w:szCs w:val="24"/>
        </w:rPr>
        <w:t>Beton és vasbeton hibái, azok javítása.</w:t>
      </w:r>
    </w:p>
    <w:p w:rsidR="007A542E" w:rsidRPr="00244020" w:rsidRDefault="007A542E" w:rsidP="007A542E">
      <w:pPr>
        <w:tabs>
          <w:tab w:val="left" w:pos="1418"/>
          <w:tab w:val="right" w:pos="9072"/>
        </w:tabs>
        <w:spacing w:after="0"/>
        <w:ind w:left="851"/>
        <w:jc w:val="left"/>
        <w:rPr>
          <w:rFonts w:cs="Times New Roman"/>
          <w:szCs w:val="24"/>
        </w:rPr>
      </w:pPr>
      <w:r w:rsidRPr="00244020">
        <w:rPr>
          <w:rFonts w:cs="Times New Roman"/>
          <w:szCs w:val="24"/>
        </w:rPr>
        <w:t>Beton és vasbeton előállítására v</w:t>
      </w:r>
      <w:r w:rsidR="006E7C23" w:rsidRPr="00244020">
        <w:rPr>
          <w:rFonts w:cs="Times New Roman"/>
          <w:szCs w:val="24"/>
        </w:rPr>
        <w:t>onatkozó munkavédelmi előírások.</w:t>
      </w:r>
      <w:r w:rsidRPr="00244020">
        <w:rPr>
          <w:rFonts w:cs="Times New Roman"/>
          <w:szCs w:val="24"/>
        </w:rPr>
        <w:t xml:space="preserve"> </w:t>
      </w:r>
    </w:p>
    <w:p w:rsidR="007A542E" w:rsidRPr="00244020" w:rsidRDefault="006E7C23" w:rsidP="007A542E">
      <w:pPr>
        <w:tabs>
          <w:tab w:val="left" w:pos="1418"/>
          <w:tab w:val="right" w:pos="9072"/>
        </w:tabs>
        <w:spacing w:after="0"/>
        <w:ind w:left="851"/>
        <w:jc w:val="left"/>
        <w:rPr>
          <w:rFonts w:cs="Times New Roman"/>
          <w:szCs w:val="24"/>
        </w:rPr>
      </w:pPr>
      <w:r w:rsidRPr="00244020">
        <w:rPr>
          <w:rFonts w:cs="Times New Roman"/>
          <w:szCs w:val="24"/>
        </w:rPr>
        <w:t>Védőruhák</w:t>
      </w:r>
      <w:r w:rsidR="007A542E" w:rsidRPr="00244020">
        <w:rPr>
          <w:rFonts w:cs="Times New Roman"/>
          <w:szCs w:val="24"/>
        </w:rPr>
        <w:t>, védőfelszerelések</w:t>
      </w:r>
      <w:r w:rsidR="002768C0" w:rsidRPr="00244020">
        <w:rPr>
          <w:rFonts w:cs="Times New Roman"/>
          <w:szCs w:val="24"/>
        </w:rPr>
        <w:t xml:space="preserve"> alkalmazása</w:t>
      </w:r>
      <w:r w:rsidR="007A542E" w:rsidRPr="00244020">
        <w:rPr>
          <w:rFonts w:cs="Times New Roman"/>
          <w:szCs w:val="24"/>
        </w:rPr>
        <w:t>.</w:t>
      </w:r>
    </w:p>
    <w:p w:rsidR="00DF1227" w:rsidRPr="00244020" w:rsidRDefault="00DF1227" w:rsidP="00DF1227">
      <w:pPr>
        <w:tabs>
          <w:tab w:val="left" w:pos="1418"/>
          <w:tab w:val="right" w:pos="9072"/>
        </w:tabs>
        <w:spacing w:after="0"/>
        <w:ind w:left="851"/>
        <w:rPr>
          <w:rFonts w:cs="Times New Roman"/>
          <w:szCs w:val="24"/>
        </w:rPr>
      </w:pPr>
    </w:p>
    <w:p w:rsidR="00ED2F1B" w:rsidRPr="00244020" w:rsidRDefault="00860CD3"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Beton és vasbeton szerkezetek készítése</w:t>
      </w:r>
      <w:r w:rsidR="00C62550" w:rsidRPr="00244020">
        <w:rPr>
          <w:rFonts w:cs="Times New Roman"/>
          <w:b/>
          <w:i/>
          <w:szCs w:val="24"/>
        </w:rPr>
        <w:tab/>
        <w:t>283</w:t>
      </w:r>
      <w:r w:rsidR="00DF1227" w:rsidRPr="00244020">
        <w:rPr>
          <w:rFonts w:cs="Times New Roman"/>
          <w:b/>
          <w:i/>
          <w:szCs w:val="24"/>
        </w:rPr>
        <w:t xml:space="preserve"> óra</w:t>
      </w:r>
    </w:p>
    <w:p w:rsidR="00860CD3" w:rsidRPr="00244020" w:rsidRDefault="00860CD3" w:rsidP="00860CD3">
      <w:pPr>
        <w:tabs>
          <w:tab w:val="left" w:pos="1418"/>
          <w:tab w:val="right" w:pos="9072"/>
        </w:tabs>
        <w:spacing w:after="0"/>
        <w:ind w:left="851"/>
        <w:rPr>
          <w:rFonts w:cs="Times New Roman"/>
          <w:szCs w:val="24"/>
        </w:rPr>
      </w:pPr>
      <w:r w:rsidRPr="00244020">
        <w:rPr>
          <w:rFonts w:cs="Times New Roman"/>
          <w:szCs w:val="24"/>
        </w:rPr>
        <w:t>Monolit épületszerkezetek készítése betonból és vasbetonból:</w:t>
      </w:r>
    </w:p>
    <w:p w:rsidR="00860CD3" w:rsidRPr="00244020" w:rsidRDefault="002A072E" w:rsidP="001E3430">
      <w:pPr>
        <w:pStyle w:val="Listaszerbekezds"/>
        <w:numPr>
          <w:ilvl w:val="0"/>
          <w:numId w:val="22"/>
        </w:numPr>
        <w:tabs>
          <w:tab w:val="left" w:pos="1418"/>
          <w:tab w:val="right" w:pos="9072"/>
        </w:tabs>
        <w:spacing w:after="0"/>
        <w:rPr>
          <w:rFonts w:cs="Times New Roman"/>
          <w:szCs w:val="24"/>
        </w:rPr>
      </w:pPr>
      <w:r w:rsidRPr="00244020">
        <w:rPr>
          <w:rFonts w:cs="Times New Roman"/>
          <w:szCs w:val="24"/>
        </w:rPr>
        <w:t>a</w:t>
      </w:r>
      <w:r w:rsidR="00860CD3" w:rsidRPr="00244020">
        <w:rPr>
          <w:rFonts w:cs="Times New Roman"/>
          <w:szCs w:val="24"/>
        </w:rPr>
        <w:t>lapok</w:t>
      </w:r>
      <w:r w:rsidR="00D57DC9" w:rsidRPr="00244020">
        <w:rPr>
          <w:rFonts w:cs="Times New Roman"/>
          <w:szCs w:val="24"/>
        </w:rPr>
        <w:t>,</w:t>
      </w:r>
    </w:p>
    <w:p w:rsidR="00860CD3" w:rsidRPr="00244020" w:rsidRDefault="002A072E" w:rsidP="001E3430">
      <w:pPr>
        <w:pStyle w:val="Listaszerbekezds"/>
        <w:numPr>
          <w:ilvl w:val="0"/>
          <w:numId w:val="22"/>
        </w:numPr>
        <w:tabs>
          <w:tab w:val="left" w:pos="1418"/>
          <w:tab w:val="right" w:pos="9072"/>
        </w:tabs>
        <w:spacing w:after="0"/>
        <w:rPr>
          <w:rFonts w:cs="Times New Roman"/>
          <w:szCs w:val="24"/>
        </w:rPr>
      </w:pPr>
      <w:r w:rsidRPr="00244020">
        <w:rPr>
          <w:rFonts w:cs="Times New Roman"/>
          <w:szCs w:val="24"/>
        </w:rPr>
        <w:t>p</w:t>
      </w:r>
      <w:r w:rsidR="00860CD3" w:rsidRPr="00244020">
        <w:rPr>
          <w:rFonts w:cs="Times New Roman"/>
          <w:szCs w:val="24"/>
        </w:rPr>
        <w:t>illérek, oszlopok</w:t>
      </w:r>
      <w:r w:rsidR="00D57DC9" w:rsidRPr="00244020">
        <w:rPr>
          <w:rFonts w:cs="Times New Roman"/>
          <w:szCs w:val="24"/>
        </w:rPr>
        <w:t>,</w:t>
      </w:r>
      <w:r w:rsidR="00860CD3" w:rsidRPr="00244020">
        <w:rPr>
          <w:rFonts w:cs="Times New Roman"/>
          <w:szCs w:val="24"/>
        </w:rPr>
        <w:t xml:space="preserve"> </w:t>
      </w:r>
    </w:p>
    <w:p w:rsidR="00860CD3" w:rsidRPr="00244020" w:rsidRDefault="002A072E" w:rsidP="001E3430">
      <w:pPr>
        <w:pStyle w:val="Listaszerbekezds"/>
        <w:numPr>
          <w:ilvl w:val="0"/>
          <w:numId w:val="22"/>
        </w:numPr>
        <w:tabs>
          <w:tab w:val="left" w:pos="1418"/>
          <w:tab w:val="right" w:pos="9072"/>
        </w:tabs>
        <w:spacing w:after="0"/>
        <w:rPr>
          <w:rFonts w:cs="Times New Roman"/>
          <w:szCs w:val="24"/>
        </w:rPr>
      </w:pPr>
      <w:r w:rsidRPr="00244020">
        <w:rPr>
          <w:rFonts w:cs="Times New Roman"/>
          <w:szCs w:val="24"/>
        </w:rPr>
        <w:t>f</w:t>
      </w:r>
      <w:r w:rsidR="00860CD3" w:rsidRPr="00244020">
        <w:rPr>
          <w:rFonts w:cs="Times New Roman"/>
          <w:szCs w:val="24"/>
        </w:rPr>
        <w:t>alak</w:t>
      </w:r>
      <w:r w:rsidR="00D57DC9" w:rsidRPr="00244020">
        <w:rPr>
          <w:rFonts w:cs="Times New Roman"/>
          <w:szCs w:val="24"/>
        </w:rPr>
        <w:t>,</w:t>
      </w:r>
    </w:p>
    <w:p w:rsidR="00860CD3" w:rsidRPr="00244020" w:rsidRDefault="002A072E" w:rsidP="001E3430">
      <w:pPr>
        <w:pStyle w:val="Listaszerbekezds"/>
        <w:numPr>
          <w:ilvl w:val="0"/>
          <w:numId w:val="22"/>
        </w:numPr>
        <w:tabs>
          <w:tab w:val="left" w:pos="1418"/>
          <w:tab w:val="right" w:pos="9072"/>
        </w:tabs>
        <w:spacing w:after="0"/>
        <w:rPr>
          <w:rFonts w:cs="Times New Roman"/>
          <w:szCs w:val="24"/>
        </w:rPr>
      </w:pPr>
      <w:r w:rsidRPr="00244020">
        <w:rPr>
          <w:rFonts w:cs="Times New Roman"/>
          <w:szCs w:val="24"/>
        </w:rPr>
        <w:t>á</w:t>
      </w:r>
      <w:r w:rsidR="00860CD3" w:rsidRPr="00244020">
        <w:rPr>
          <w:rFonts w:cs="Times New Roman"/>
          <w:szCs w:val="24"/>
        </w:rPr>
        <w:t>thidalók</w:t>
      </w:r>
      <w:r w:rsidR="00D57DC9" w:rsidRPr="00244020">
        <w:rPr>
          <w:rFonts w:cs="Times New Roman"/>
          <w:szCs w:val="24"/>
        </w:rPr>
        <w:t>,</w:t>
      </w:r>
    </w:p>
    <w:p w:rsidR="00860CD3" w:rsidRPr="00244020" w:rsidRDefault="002A072E" w:rsidP="001E3430">
      <w:pPr>
        <w:pStyle w:val="Listaszerbekezds"/>
        <w:numPr>
          <w:ilvl w:val="0"/>
          <w:numId w:val="22"/>
        </w:numPr>
        <w:tabs>
          <w:tab w:val="left" w:pos="1418"/>
          <w:tab w:val="right" w:pos="9072"/>
        </w:tabs>
        <w:spacing w:after="0"/>
        <w:rPr>
          <w:rFonts w:cs="Times New Roman"/>
          <w:szCs w:val="24"/>
        </w:rPr>
      </w:pPr>
      <w:r w:rsidRPr="00244020">
        <w:rPr>
          <w:rFonts w:cs="Times New Roman"/>
          <w:szCs w:val="24"/>
        </w:rPr>
        <w:t>k</w:t>
      </w:r>
      <w:r w:rsidR="00860CD3" w:rsidRPr="00244020">
        <w:rPr>
          <w:rFonts w:cs="Times New Roman"/>
          <w:szCs w:val="24"/>
        </w:rPr>
        <w:t>oszorúk</w:t>
      </w:r>
      <w:r w:rsidR="00D57DC9" w:rsidRPr="00244020">
        <w:rPr>
          <w:rFonts w:cs="Times New Roman"/>
          <w:szCs w:val="24"/>
        </w:rPr>
        <w:t>,</w:t>
      </w:r>
      <w:r w:rsidR="00860CD3" w:rsidRPr="00244020">
        <w:rPr>
          <w:rFonts w:cs="Times New Roman"/>
          <w:szCs w:val="24"/>
        </w:rPr>
        <w:t xml:space="preserve"> </w:t>
      </w:r>
    </w:p>
    <w:p w:rsidR="00860CD3" w:rsidRPr="00244020" w:rsidRDefault="002A072E" w:rsidP="001E3430">
      <w:pPr>
        <w:pStyle w:val="Listaszerbekezds"/>
        <w:numPr>
          <w:ilvl w:val="0"/>
          <w:numId w:val="22"/>
        </w:numPr>
        <w:tabs>
          <w:tab w:val="left" w:pos="1418"/>
          <w:tab w:val="right" w:pos="9072"/>
        </w:tabs>
        <w:spacing w:after="0"/>
        <w:rPr>
          <w:rFonts w:cs="Times New Roman"/>
          <w:szCs w:val="24"/>
        </w:rPr>
      </w:pPr>
      <w:r w:rsidRPr="00244020">
        <w:rPr>
          <w:rFonts w:cs="Times New Roman"/>
          <w:szCs w:val="24"/>
        </w:rPr>
        <w:t>g</w:t>
      </w:r>
      <w:r w:rsidR="00860CD3" w:rsidRPr="00244020">
        <w:rPr>
          <w:rFonts w:cs="Times New Roman"/>
          <w:szCs w:val="24"/>
        </w:rPr>
        <w:t>erendák</w:t>
      </w:r>
      <w:r w:rsidR="00D57DC9" w:rsidRPr="00244020">
        <w:rPr>
          <w:rFonts w:cs="Times New Roman"/>
          <w:szCs w:val="24"/>
        </w:rPr>
        <w:t>,</w:t>
      </w:r>
      <w:r w:rsidR="00860CD3" w:rsidRPr="00244020">
        <w:rPr>
          <w:rFonts w:cs="Times New Roman"/>
          <w:szCs w:val="24"/>
        </w:rPr>
        <w:t xml:space="preserve"> </w:t>
      </w:r>
    </w:p>
    <w:p w:rsidR="00860CD3" w:rsidRPr="00244020" w:rsidRDefault="002A072E" w:rsidP="001E3430">
      <w:pPr>
        <w:pStyle w:val="Listaszerbekezds"/>
        <w:numPr>
          <w:ilvl w:val="0"/>
          <w:numId w:val="22"/>
        </w:numPr>
        <w:tabs>
          <w:tab w:val="left" w:pos="1418"/>
          <w:tab w:val="right" w:pos="9072"/>
        </w:tabs>
        <w:spacing w:after="0"/>
        <w:rPr>
          <w:rFonts w:cs="Times New Roman"/>
          <w:szCs w:val="24"/>
        </w:rPr>
      </w:pPr>
      <w:r w:rsidRPr="00244020">
        <w:rPr>
          <w:rFonts w:cs="Times New Roman"/>
          <w:szCs w:val="24"/>
        </w:rPr>
        <w:t>l</w:t>
      </w:r>
      <w:r w:rsidR="00860CD3" w:rsidRPr="00244020">
        <w:rPr>
          <w:rFonts w:cs="Times New Roman"/>
          <w:szCs w:val="24"/>
        </w:rPr>
        <w:t>épcsők</w:t>
      </w:r>
      <w:r w:rsidR="00D57DC9" w:rsidRPr="00244020">
        <w:rPr>
          <w:rFonts w:cs="Times New Roman"/>
          <w:szCs w:val="24"/>
        </w:rPr>
        <w:t>,</w:t>
      </w:r>
      <w:r w:rsidR="00860CD3" w:rsidRPr="00244020">
        <w:rPr>
          <w:rFonts w:cs="Times New Roman"/>
          <w:szCs w:val="24"/>
        </w:rPr>
        <w:t xml:space="preserve"> </w:t>
      </w:r>
    </w:p>
    <w:p w:rsidR="00860CD3" w:rsidRPr="00244020" w:rsidRDefault="002A072E" w:rsidP="001E3430">
      <w:pPr>
        <w:pStyle w:val="Listaszerbekezds"/>
        <w:numPr>
          <w:ilvl w:val="0"/>
          <w:numId w:val="22"/>
        </w:numPr>
        <w:tabs>
          <w:tab w:val="left" w:pos="1418"/>
          <w:tab w:val="right" w:pos="9072"/>
        </w:tabs>
        <w:spacing w:after="0"/>
        <w:rPr>
          <w:rFonts w:cs="Times New Roman"/>
          <w:szCs w:val="24"/>
        </w:rPr>
      </w:pPr>
      <w:r w:rsidRPr="00244020">
        <w:rPr>
          <w:rFonts w:cs="Times New Roman"/>
          <w:szCs w:val="24"/>
        </w:rPr>
        <w:t>v</w:t>
      </w:r>
      <w:r w:rsidR="00860CD3" w:rsidRPr="00244020">
        <w:rPr>
          <w:rFonts w:cs="Times New Roman"/>
          <w:szCs w:val="24"/>
        </w:rPr>
        <w:t>ízszintes lemezek</w:t>
      </w:r>
      <w:r w:rsidR="00D57DC9" w:rsidRPr="00244020">
        <w:rPr>
          <w:rFonts w:cs="Times New Roman"/>
          <w:szCs w:val="24"/>
        </w:rPr>
        <w:t>,</w:t>
      </w:r>
      <w:r w:rsidR="00860CD3" w:rsidRPr="00244020">
        <w:rPr>
          <w:rFonts w:cs="Times New Roman"/>
          <w:szCs w:val="24"/>
        </w:rPr>
        <w:t xml:space="preserve"> </w:t>
      </w:r>
    </w:p>
    <w:p w:rsidR="00860CD3" w:rsidRPr="00244020" w:rsidRDefault="002A072E" w:rsidP="001E3430">
      <w:pPr>
        <w:pStyle w:val="Listaszerbekezds"/>
        <w:numPr>
          <w:ilvl w:val="0"/>
          <w:numId w:val="22"/>
        </w:numPr>
        <w:tabs>
          <w:tab w:val="left" w:pos="1418"/>
          <w:tab w:val="right" w:pos="9072"/>
        </w:tabs>
        <w:spacing w:after="0"/>
        <w:rPr>
          <w:rFonts w:cs="Times New Roman"/>
          <w:szCs w:val="24"/>
        </w:rPr>
      </w:pPr>
      <w:proofErr w:type="spellStart"/>
      <w:r w:rsidRPr="00244020">
        <w:rPr>
          <w:rFonts w:cs="Times New Roman"/>
          <w:szCs w:val="24"/>
        </w:rPr>
        <w:t>f</w:t>
      </w:r>
      <w:r w:rsidR="00860CD3" w:rsidRPr="00244020">
        <w:rPr>
          <w:rFonts w:cs="Times New Roman"/>
          <w:szCs w:val="24"/>
        </w:rPr>
        <w:t>élmonolit</w:t>
      </w:r>
      <w:proofErr w:type="spellEnd"/>
      <w:r w:rsidR="00860CD3" w:rsidRPr="00244020">
        <w:rPr>
          <w:rFonts w:cs="Times New Roman"/>
          <w:szCs w:val="24"/>
        </w:rPr>
        <w:t xml:space="preserve"> födémek</w:t>
      </w:r>
      <w:r w:rsidR="00D57DC9" w:rsidRPr="00244020">
        <w:rPr>
          <w:rFonts w:cs="Times New Roman"/>
          <w:szCs w:val="24"/>
        </w:rPr>
        <w:t>,</w:t>
      </w:r>
      <w:r w:rsidR="00860CD3" w:rsidRPr="00244020">
        <w:rPr>
          <w:rFonts w:cs="Times New Roman"/>
          <w:szCs w:val="24"/>
        </w:rPr>
        <w:t xml:space="preserve"> </w:t>
      </w:r>
    </w:p>
    <w:p w:rsidR="00860CD3" w:rsidRPr="00244020" w:rsidRDefault="002A072E" w:rsidP="001E3430">
      <w:pPr>
        <w:pStyle w:val="Listaszerbekezds"/>
        <w:numPr>
          <w:ilvl w:val="0"/>
          <w:numId w:val="22"/>
        </w:numPr>
        <w:tabs>
          <w:tab w:val="left" w:pos="1418"/>
          <w:tab w:val="right" w:pos="9072"/>
        </w:tabs>
        <w:spacing w:after="0"/>
        <w:rPr>
          <w:rFonts w:cs="Times New Roman"/>
          <w:szCs w:val="24"/>
        </w:rPr>
      </w:pPr>
      <w:r w:rsidRPr="00244020">
        <w:rPr>
          <w:rFonts w:cs="Times New Roman"/>
          <w:szCs w:val="24"/>
        </w:rPr>
        <w:t>b</w:t>
      </w:r>
      <w:r w:rsidR="00860CD3" w:rsidRPr="00244020">
        <w:rPr>
          <w:rFonts w:cs="Times New Roman"/>
          <w:szCs w:val="24"/>
        </w:rPr>
        <w:t>etona</w:t>
      </w:r>
      <w:r w:rsidR="00EE0333" w:rsidRPr="00244020">
        <w:rPr>
          <w:rFonts w:cs="Times New Roman"/>
          <w:szCs w:val="24"/>
        </w:rPr>
        <w:t>l</w:t>
      </w:r>
      <w:r w:rsidR="00860CD3" w:rsidRPr="00244020">
        <w:rPr>
          <w:rFonts w:cs="Times New Roman"/>
          <w:szCs w:val="24"/>
        </w:rPr>
        <w:t>jzatok</w:t>
      </w:r>
      <w:r w:rsidR="00D57DC9" w:rsidRPr="00244020">
        <w:rPr>
          <w:rFonts w:cs="Times New Roman"/>
          <w:szCs w:val="24"/>
        </w:rPr>
        <w:t>,</w:t>
      </w:r>
    </w:p>
    <w:p w:rsidR="00860CD3" w:rsidRPr="00244020" w:rsidRDefault="002A072E" w:rsidP="001E3430">
      <w:pPr>
        <w:pStyle w:val="Listaszerbekezds"/>
        <w:numPr>
          <w:ilvl w:val="0"/>
          <w:numId w:val="22"/>
        </w:numPr>
        <w:tabs>
          <w:tab w:val="left" w:pos="1418"/>
          <w:tab w:val="right" w:pos="9072"/>
        </w:tabs>
        <w:spacing w:after="0"/>
        <w:rPr>
          <w:rFonts w:cs="Times New Roman"/>
          <w:szCs w:val="24"/>
        </w:rPr>
      </w:pPr>
      <w:proofErr w:type="spellStart"/>
      <w:r w:rsidRPr="00244020">
        <w:rPr>
          <w:rFonts w:cs="Times New Roman"/>
          <w:szCs w:val="24"/>
        </w:rPr>
        <w:t>f</w:t>
      </w:r>
      <w:r w:rsidR="00860CD3" w:rsidRPr="00244020">
        <w:rPr>
          <w:rFonts w:cs="Times New Roman"/>
          <w:szCs w:val="24"/>
        </w:rPr>
        <w:t>elbeton</w:t>
      </w:r>
      <w:proofErr w:type="spellEnd"/>
      <w:r w:rsidR="00D57DC9" w:rsidRPr="00244020">
        <w:rPr>
          <w:rFonts w:cs="Times New Roman"/>
          <w:szCs w:val="24"/>
        </w:rPr>
        <w:t>.</w:t>
      </w:r>
    </w:p>
    <w:p w:rsidR="00860CD3" w:rsidRPr="00244020" w:rsidRDefault="00860CD3" w:rsidP="00860CD3">
      <w:pPr>
        <w:tabs>
          <w:tab w:val="left" w:pos="1418"/>
          <w:tab w:val="right" w:pos="9072"/>
        </w:tabs>
        <w:spacing w:after="0"/>
        <w:ind w:left="851"/>
        <w:rPr>
          <w:rFonts w:cs="Times New Roman"/>
          <w:szCs w:val="24"/>
        </w:rPr>
      </w:pPr>
      <w:r w:rsidRPr="00244020">
        <w:rPr>
          <w:rFonts w:cs="Times New Roman"/>
          <w:szCs w:val="24"/>
        </w:rPr>
        <w:t>Betonacélok szabása hajlítása és szerelése.</w:t>
      </w:r>
    </w:p>
    <w:p w:rsidR="00860CD3" w:rsidRPr="00244020" w:rsidRDefault="00860CD3" w:rsidP="00860CD3">
      <w:pPr>
        <w:tabs>
          <w:tab w:val="left" w:pos="1418"/>
          <w:tab w:val="right" w:pos="9072"/>
        </w:tabs>
        <w:spacing w:after="0"/>
        <w:ind w:left="851"/>
        <w:rPr>
          <w:rFonts w:cs="Times New Roman"/>
          <w:szCs w:val="24"/>
        </w:rPr>
      </w:pPr>
      <w:r w:rsidRPr="00244020">
        <w:rPr>
          <w:rFonts w:cs="Times New Roman"/>
          <w:szCs w:val="24"/>
        </w:rPr>
        <w:t>Beton utókezelése.</w:t>
      </w:r>
    </w:p>
    <w:p w:rsidR="00860CD3" w:rsidRPr="00244020" w:rsidRDefault="00860CD3" w:rsidP="00860CD3">
      <w:pPr>
        <w:tabs>
          <w:tab w:val="left" w:pos="1418"/>
          <w:tab w:val="right" w:pos="9072"/>
        </w:tabs>
        <w:spacing w:after="0"/>
        <w:ind w:left="851"/>
        <w:rPr>
          <w:rFonts w:cs="Times New Roman"/>
          <w:szCs w:val="24"/>
        </w:rPr>
      </w:pPr>
      <w:r w:rsidRPr="00244020">
        <w:rPr>
          <w:rFonts w:cs="Times New Roman"/>
          <w:szCs w:val="24"/>
        </w:rPr>
        <w:t>Munkahézag, dilatáció kialakítása különböző szerkezeteknél.</w:t>
      </w:r>
    </w:p>
    <w:p w:rsidR="00860CD3" w:rsidRPr="00244020" w:rsidRDefault="00860CD3" w:rsidP="001F6CB8">
      <w:pPr>
        <w:tabs>
          <w:tab w:val="left" w:pos="1418"/>
          <w:tab w:val="right" w:pos="9072"/>
        </w:tabs>
        <w:spacing w:after="0"/>
        <w:ind w:left="851"/>
        <w:rPr>
          <w:rFonts w:cs="Times New Roman"/>
          <w:szCs w:val="24"/>
        </w:rPr>
      </w:pPr>
      <w:proofErr w:type="spellStart"/>
      <w:r w:rsidRPr="00244020">
        <w:rPr>
          <w:rFonts w:cs="Times New Roman"/>
          <w:szCs w:val="24"/>
        </w:rPr>
        <w:t>Előregyártott</w:t>
      </w:r>
      <w:proofErr w:type="spellEnd"/>
      <w:r w:rsidRPr="00244020">
        <w:rPr>
          <w:rFonts w:cs="Times New Roman"/>
          <w:szCs w:val="24"/>
        </w:rPr>
        <w:t xml:space="preserve"> </w:t>
      </w:r>
      <w:r w:rsidR="001F6CB8" w:rsidRPr="00244020">
        <w:rPr>
          <w:rFonts w:cs="Times New Roman"/>
          <w:szCs w:val="24"/>
        </w:rPr>
        <w:t xml:space="preserve">elemes </w:t>
      </w:r>
      <w:r w:rsidRPr="00244020">
        <w:rPr>
          <w:rFonts w:cs="Times New Roman"/>
          <w:szCs w:val="24"/>
        </w:rPr>
        <w:t xml:space="preserve">vasbeton </w:t>
      </w:r>
      <w:r w:rsidR="006243D5" w:rsidRPr="00244020">
        <w:rPr>
          <w:rFonts w:cs="Times New Roman"/>
          <w:szCs w:val="24"/>
        </w:rPr>
        <w:t xml:space="preserve">szerkezetek </w:t>
      </w:r>
      <w:r w:rsidR="001F6CB8" w:rsidRPr="00244020">
        <w:rPr>
          <w:rFonts w:cs="Times New Roman"/>
          <w:szCs w:val="24"/>
        </w:rPr>
        <w:t>építése</w:t>
      </w:r>
    </w:p>
    <w:p w:rsidR="00860CD3" w:rsidRPr="00244020" w:rsidRDefault="00860CD3" w:rsidP="00860CD3">
      <w:pPr>
        <w:tabs>
          <w:tab w:val="left" w:pos="1418"/>
          <w:tab w:val="right" w:pos="9072"/>
        </w:tabs>
        <w:spacing w:after="0"/>
        <w:ind w:left="851"/>
        <w:rPr>
          <w:rFonts w:cs="Times New Roman"/>
          <w:szCs w:val="24"/>
        </w:rPr>
      </w:pPr>
      <w:proofErr w:type="spellStart"/>
      <w:r w:rsidRPr="00244020">
        <w:rPr>
          <w:rFonts w:cs="Times New Roman"/>
          <w:szCs w:val="24"/>
        </w:rPr>
        <w:t>Előregyártott</w:t>
      </w:r>
      <w:proofErr w:type="spellEnd"/>
      <w:r w:rsidRPr="00244020">
        <w:rPr>
          <w:rFonts w:cs="Times New Roman"/>
          <w:szCs w:val="24"/>
        </w:rPr>
        <w:t xml:space="preserve"> szerkezetek emelésének, elhelyezésének eszközei, gépei.</w:t>
      </w:r>
    </w:p>
    <w:p w:rsidR="001F6CB8" w:rsidRPr="00244020" w:rsidRDefault="001F6CB8" w:rsidP="001F6CB8">
      <w:pPr>
        <w:tabs>
          <w:tab w:val="left" w:pos="1418"/>
          <w:tab w:val="right" w:pos="9072"/>
        </w:tabs>
        <w:spacing w:after="0"/>
        <w:ind w:left="851"/>
        <w:rPr>
          <w:rFonts w:cs="Times New Roman"/>
          <w:szCs w:val="24"/>
        </w:rPr>
      </w:pPr>
      <w:proofErr w:type="spellStart"/>
      <w:r w:rsidRPr="00244020">
        <w:rPr>
          <w:rFonts w:cs="Times New Roman"/>
          <w:szCs w:val="24"/>
        </w:rPr>
        <w:t>Előregyártott</w:t>
      </w:r>
      <w:proofErr w:type="spellEnd"/>
      <w:r w:rsidRPr="00244020">
        <w:rPr>
          <w:rFonts w:cs="Times New Roman"/>
          <w:szCs w:val="24"/>
        </w:rPr>
        <w:t xml:space="preserve"> szerkezetek emelésének, elhelyezésének, tárolásának szabályai.</w:t>
      </w:r>
    </w:p>
    <w:p w:rsidR="00860CD3" w:rsidRPr="00244020" w:rsidRDefault="00860CD3" w:rsidP="00860CD3">
      <w:pPr>
        <w:tabs>
          <w:tab w:val="left" w:pos="1418"/>
          <w:tab w:val="right" w:pos="9072"/>
        </w:tabs>
        <w:spacing w:after="0"/>
        <w:ind w:left="851"/>
        <w:rPr>
          <w:rFonts w:cs="Times New Roman"/>
          <w:szCs w:val="24"/>
        </w:rPr>
      </w:pPr>
      <w:r w:rsidRPr="00244020">
        <w:rPr>
          <w:rFonts w:cs="Times New Roman"/>
          <w:szCs w:val="24"/>
        </w:rPr>
        <w:t>Munkavédelmi, és környezetvédelmi ismeretek.</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6D4C9A"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 xml:space="preserve">Előkészítő munkák </w:t>
      </w:r>
      <w:r w:rsidR="00DF1227" w:rsidRPr="00244020">
        <w:rPr>
          <w:rFonts w:cs="Times New Roman"/>
          <w:b/>
          <w:i/>
          <w:szCs w:val="24"/>
        </w:rPr>
        <w:tab/>
      </w:r>
      <w:r w:rsidR="00C62550" w:rsidRPr="00244020">
        <w:rPr>
          <w:rFonts w:cs="Times New Roman"/>
          <w:b/>
          <w:i/>
          <w:szCs w:val="24"/>
        </w:rPr>
        <w:t>175</w:t>
      </w:r>
      <w:r w:rsidR="00DF1227" w:rsidRPr="00244020">
        <w:rPr>
          <w:rFonts w:cs="Times New Roman"/>
          <w:b/>
          <w:i/>
          <w:szCs w:val="24"/>
        </w:rPr>
        <w:t xml:space="preserve"> óra</w:t>
      </w:r>
    </w:p>
    <w:p w:rsidR="00AE5D7F" w:rsidRPr="00244020" w:rsidRDefault="00AE5D7F" w:rsidP="006D4C9A">
      <w:pPr>
        <w:tabs>
          <w:tab w:val="left" w:pos="1418"/>
          <w:tab w:val="right" w:pos="9072"/>
        </w:tabs>
        <w:spacing w:after="0"/>
        <w:ind w:left="851"/>
        <w:rPr>
          <w:rFonts w:cs="Times New Roman"/>
          <w:szCs w:val="24"/>
        </w:rPr>
      </w:pPr>
      <w:r w:rsidRPr="00244020">
        <w:rPr>
          <w:rFonts w:cs="Times New Roman"/>
          <w:szCs w:val="24"/>
        </w:rPr>
        <w:t>Építési helyszín előkészítési munkái.</w:t>
      </w:r>
    </w:p>
    <w:p w:rsidR="007631C3" w:rsidRPr="00244020" w:rsidRDefault="007631C3" w:rsidP="006D4C9A">
      <w:pPr>
        <w:tabs>
          <w:tab w:val="left" w:pos="1418"/>
          <w:tab w:val="right" w:pos="9072"/>
        </w:tabs>
        <w:spacing w:after="0"/>
        <w:ind w:left="851"/>
        <w:rPr>
          <w:rFonts w:cs="Times New Roman"/>
          <w:szCs w:val="24"/>
        </w:rPr>
      </w:pPr>
      <w:r w:rsidRPr="00244020">
        <w:rPr>
          <w:rFonts w:cs="Times New Roman"/>
          <w:szCs w:val="24"/>
        </w:rPr>
        <w:t>Kitűzés.</w:t>
      </w:r>
    </w:p>
    <w:p w:rsidR="00AE5D7F" w:rsidRPr="00244020" w:rsidRDefault="00AE5D7F" w:rsidP="00756F89">
      <w:pPr>
        <w:tabs>
          <w:tab w:val="left" w:pos="1418"/>
          <w:tab w:val="right" w:pos="9072"/>
        </w:tabs>
        <w:spacing w:after="0"/>
        <w:ind w:left="851"/>
        <w:rPr>
          <w:rFonts w:cs="Times New Roman"/>
          <w:szCs w:val="24"/>
        </w:rPr>
      </w:pPr>
      <w:r w:rsidRPr="00244020">
        <w:rPr>
          <w:rFonts w:cs="Times New Roman"/>
          <w:szCs w:val="24"/>
        </w:rPr>
        <w:t>Munkagödör kialakítás, kiegé</w:t>
      </w:r>
      <w:r w:rsidR="007E62F8" w:rsidRPr="00244020">
        <w:rPr>
          <w:rFonts w:cs="Times New Roman"/>
          <w:szCs w:val="24"/>
        </w:rPr>
        <w:t xml:space="preserve">szítő földmunka, ágyazati </w:t>
      </w:r>
      <w:proofErr w:type="gramStart"/>
      <w:r w:rsidR="007E62F8" w:rsidRPr="00244020">
        <w:rPr>
          <w:rFonts w:cs="Times New Roman"/>
          <w:szCs w:val="24"/>
        </w:rPr>
        <w:t xml:space="preserve">réteg </w:t>
      </w:r>
      <w:r w:rsidRPr="00244020">
        <w:rPr>
          <w:rFonts w:cs="Times New Roman"/>
          <w:szCs w:val="24"/>
        </w:rPr>
        <w:t>készítés</w:t>
      </w:r>
      <w:proofErr w:type="gramEnd"/>
      <w:r w:rsidRPr="00244020">
        <w:rPr>
          <w:rFonts w:cs="Times New Roman"/>
          <w:szCs w:val="24"/>
        </w:rPr>
        <w:t>, földvisszatöltés.</w:t>
      </w:r>
    </w:p>
    <w:p w:rsidR="00756F89" w:rsidRPr="00244020" w:rsidRDefault="00756F89" w:rsidP="00756F89">
      <w:pPr>
        <w:tabs>
          <w:tab w:val="left" w:pos="1418"/>
          <w:tab w:val="right" w:pos="9072"/>
        </w:tabs>
        <w:spacing w:after="0"/>
        <w:ind w:left="851"/>
        <w:rPr>
          <w:rFonts w:cs="Times New Roman"/>
          <w:szCs w:val="24"/>
        </w:rPr>
      </w:pPr>
      <w:r w:rsidRPr="00244020">
        <w:rPr>
          <w:rFonts w:cs="Times New Roman"/>
          <w:szCs w:val="24"/>
        </w:rPr>
        <w:t>Zsinórállvány készítésének szabályai.</w:t>
      </w:r>
    </w:p>
    <w:p w:rsidR="00756F89" w:rsidRPr="00244020" w:rsidRDefault="00756F89" w:rsidP="00756F89">
      <w:pPr>
        <w:tabs>
          <w:tab w:val="left" w:pos="1418"/>
          <w:tab w:val="right" w:pos="9072"/>
        </w:tabs>
        <w:spacing w:after="0"/>
        <w:ind w:left="851"/>
        <w:rPr>
          <w:rFonts w:cs="Times New Roman"/>
          <w:szCs w:val="24"/>
        </w:rPr>
      </w:pPr>
      <w:r w:rsidRPr="00244020">
        <w:rPr>
          <w:rFonts w:cs="Times New Roman"/>
          <w:szCs w:val="24"/>
        </w:rPr>
        <w:t>Zsinórállvány készítése, szükséges anyagok, és eszközök ismertetése, azok használata.</w:t>
      </w:r>
    </w:p>
    <w:p w:rsidR="007631C3" w:rsidRPr="00244020" w:rsidRDefault="007631C3" w:rsidP="006D4C9A">
      <w:pPr>
        <w:tabs>
          <w:tab w:val="left" w:pos="1418"/>
          <w:tab w:val="right" w:pos="9072"/>
        </w:tabs>
        <w:spacing w:after="0"/>
        <w:ind w:left="851"/>
        <w:rPr>
          <w:rFonts w:cs="Times New Roman"/>
          <w:szCs w:val="24"/>
        </w:rPr>
      </w:pPr>
      <w:r w:rsidRPr="00244020">
        <w:rPr>
          <w:rFonts w:cs="Times New Roman"/>
          <w:szCs w:val="24"/>
        </w:rPr>
        <w:t>Munkagödör kialakítása, megtámasztása</w:t>
      </w:r>
    </w:p>
    <w:p w:rsidR="006D4C9A" w:rsidRPr="00244020" w:rsidRDefault="006D4C9A" w:rsidP="006D4C9A">
      <w:pPr>
        <w:tabs>
          <w:tab w:val="left" w:pos="1418"/>
          <w:tab w:val="right" w:pos="9072"/>
        </w:tabs>
        <w:spacing w:after="0"/>
        <w:ind w:left="851"/>
        <w:rPr>
          <w:rFonts w:cs="Times New Roman"/>
          <w:szCs w:val="24"/>
        </w:rPr>
      </w:pPr>
      <w:r w:rsidRPr="00244020">
        <w:rPr>
          <w:rFonts w:cs="Times New Roman"/>
          <w:szCs w:val="24"/>
        </w:rPr>
        <w:t>Fogadó szerkezetek előkészítése.</w:t>
      </w:r>
    </w:p>
    <w:p w:rsidR="007631C3" w:rsidRPr="00244020" w:rsidRDefault="007631C3" w:rsidP="006D4C9A">
      <w:pPr>
        <w:tabs>
          <w:tab w:val="left" w:pos="1418"/>
          <w:tab w:val="right" w:pos="9072"/>
        </w:tabs>
        <w:spacing w:after="0"/>
        <w:ind w:left="851"/>
        <w:rPr>
          <w:rFonts w:cs="Times New Roman"/>
          <w:szCs w:val="24"/>
        </w:rPr>
      </w:pPr>
      <w:r w:rsidRPr="00244020">
        <w:rPr>
          <w:rFonts w:cs="Times New Roman"/>
          <w:szCs w:val="24"/>
        </w:rPr>
        <w:t>Alátámasztó és megtámasztó állvány készítése.</w:t>
      </w:r>
    </w:p>
    <w:p w:rsidR="006D4C9A" w:rsidRPr="00244020" w:rsidRDefault="006D4C9A" w:rsidP="006D4C9A">
      <w:pPr>
        <w:tabs>
          <w:tab w:val="left" w:pos="1418"/>
          <w:tab w:val="right" w:pos="9072"/>
        </w:tabs>
        <w:spacing w:after="0"/>
        <w:ind w:left="851"/>
        <w:rPr>
          <w:rFonts w:cs="Times New Roman"/>
          <w:szCs w:val="24"/>
        </w:rPr>
      </w:pPr>
      <w:r w:rsidRPr="00244020">
        <w:rPr>
          <w:rFonts w:cs="Times New Roman"/>
          <w:szCs w:val="24"/>
        </w:rPr>
        <w:t>Famegmunkálás szerszámai, gépei.</w:t>
      </w:r>
    </w:p>
    <w:p w:rsidR="006D4C9A" w:rsidRPr="00244020" w:rsidRDefault="006D4C9A" w:rsidP="006D4C9A">
      <w:pPr>
        <w:tabs>
          <w:tab w:val="left" w:pos="1418"/>
          <w:tab w:val="right" w:pos="9072"/>
        </w:tabs>
        <w:spacing w:after="0"/>
        <w:ind w:left="851"/>
        <w:rPr>
          <w:rFonts w:cs="Times New Roman"/>
          <w:szCs w:val="24"/>
        </w:rPr>
      </w:pPr>
      <w:r w:rsidRPr="00244020">
        <w:rPr>
          <w:rFonts w:cs="Times New Roman"/>
          <w:szCs w:val="24"/>
        </w:rPr>
        <w:t>Áthidalások, koszorúk, gerendák, vízszintes lemezek alátámasztásának készítése.</w:t>
      </w:r>
    </w:p>
    <w:p w:rsidR="007631C3" w:rsidRPr="00244020" w:rsidRDefault="006D4C9A" w:rsidP="00AE5D7F">
      <w:pPr>
        <w:tabs>
          <w:tab w:val="left" w:pos="1418"/>
          <w:tab w:val="right" w:pos="9072"/>
        </w:tabs>
        <w:spacing w:after="0"/>
        <w:ind w:left="851"/>
        <w:rPr>
          <w:rFonts w:cs="Times New Roman"/>
          <w:szCs w:val="24"/>
        </w:rPr>
      </w:pPr>
      <w:r w:rsidRPr="00244020">
        <w:rPr>
          <w:rFonts w:cs="Times New Roman"/>
          <w:szCs w:val="24"/>
        </w:rPr>
        <w:t>Zsaluzatok bontása.</w:t>
      </w:r>
    </w:p>
    <w:p w:rsidR="00AE5D7F" w:rsidRPr="00244020" w:rsidRDefault="00AE5D7F" w:rsidP="00AE5D7F">
      <w:pPr>
        <w:tabs>
          <w:tab w:val="left" w:pos="1418"/>
          <w:tab w:val="right" w:pos="9072"/>
        </w:tabs>
        <w:spacing w:after="0"/>
        <w:ind w:left="851"/>
        <w:rPr>
          <w:rFonts w:cs="Times New Roman"/>
          <w:szCs w:val="24"/>
        </w:rPr>
      </w:pPr>
      <w:r w:rsidRPr="00244020">
        <w:rPr>
          <w:rFonts w:cs="Times New Roman"/>
          <w:szCs w:val="24"/>
        </w:rPr>
        <w:t>Tereprendezés.</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képzés javasolt helyszíne (ajánlás)</w:t>
      </w:r>
    </w:p>
    <w:p w:rsidR="00DF1227" w:rsidRPr="00244020" w:rsidRDefault="007E62F8" w:rsidP="007E62F8">
      <w:pPr>
        <w:spacing w:after="0"/>
        <w:ind w:firstLine="360"/>
        <w:rPr>
          <w:rFonts w:cs="Times New Roman"/>
          <w:szCs w:val="24"/>
        </w:rPr>
      </w:pPr>
      <w:r w:rsidRPr="00244020">
        <w:rPr>
          <w:rFonts w:cs="Times New Roman"/>
          <w:szCs w:val="24"/>
        </w:rPr>
        <w:t>T</w:t>
      </w:r>
      <w:r w:rsidR="00321489" w:rsidRPr="00244020">
        <w:rPr>
          <w:rFonts w:cs="Times New Roman"/>
          <w:szCs w:val="24"/>
        </w:rPr>
        <w:t>anműhely</w:t>
      </w:r>
    </w:p>
    <w:p w:rsidR="00321489" w:rsidRPr="00244020" w:rsidRDefault="007E62F8" w:rsidP="00DF1227">
      <w:pPr>
        <w:spacing w:after="0"/>
        <w:ind w:left="426"/>
        <w:rPr>
          <w:rFonts w:cs="Times New Roman"/>
          <w:szCs w:val="24"/>
        </w:rPr>
      </w:pPr>
      <w:r w:rsidRPr="00244020">
        <w:rPr>
          <w:rFonts w:cs="Times New Roman"/>
          <w:szCs w:val="24"/>
        </w:rPr>
        <w:t>É</w:t>
      </w:r>
      <w:r w:rsidR="00321489" w:rsidRPr="00244020">
        <w:rPr>
          <w:rFonts w:cs="Times New Roman"/>
          <w:szCs w:val="24"/>
        </w:rPr>
        <w:t>pítési terület</w:t>
      </w: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tantárgy elsajátítása során alkalmazható sajátos módszerek, tanulói tevékenységformák (ajánlás)</w:t>
      </w:r>
    </w:p>
    <w:p w:rsidR="00DF1227" w:rsidRPr="00244020" w:rsidRDefault="00DF1227" w:rsidP="00DF1227">
      <w:pPr>
        <w:spacing w:after="0"/>
        <w:ind w:left="426"/>
        <w:rPr>
          <w:rFonts w:cs="Times New Roman"/>
          <w:szCs w:val="24"/>
        </w:rPr>
      </w:pPr>
    </w:p>
    <w:p w:rsidR="00DF1227" w:rsidRPr="00244020" w:rsidRDefault="00DF1227" w:rsidP="00DF1227">
      <w:pPr>
        <w:spacing w:after="0"/>
        <w:ind w:left="426"/>
        <w:rPr>
          <w:rFonts w:cs="Times New Roman"/>
          <w:i/>
          <w:szCs w:val="24"/>
        </w:rPr>
      </w:pP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2"/>
          <w:numId w:val="4"/>
        </w:numPr>
        <w:spacing w:after="0"/>
        <w:rPr>
          <w:rFonts w:cs="Times New Roman"/>
          <w:b/>
          <w:szCs w:val="24"/>
        </w:rPr>
      </w:pPr>
      <w:r w:rsidRPr="00244020">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6489A" w:rsidRPr="00244020" w:rsidTr="003648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xml:space="preserve">Alkalmazandó eszközök és felszerelések </w:t>
            </w:r>
          </w:p>
        </w:tc>
      </w:tr>
      <w:tr w:rsidR="0036489A" w:rsidRPr="00244020" w:rsidTr="003648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6489A" w:rsidRPr="00244020" w:rsidRDefault="0036489A" w:rsidP="0036489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6489A" w:rsidRPr="00244020" w:rsidRDefault="0036489A" w:rsidP="0036489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6489A" w:rsidRPr="00244020" w:rsidRDefault="0036489A" w:rsidP="0036489A">
            <w:pPr>
              <w:spacing w:after="0"/>
              <w:jc w:val="left"/>
              <w:rPr>
                <w:rFonts w:eastAsia="Times New Roman" w:cs="Times New Roman"/>
                <w:color w:val="000000"/>
                <w:szCs w:val="24"/>
                <w:lang w:eastAsia="hu-HU"/>
              </w:rPr>
            </w:pPr>
          </w:p>
        </w:tc>
      </w:tr>
      <w:tr w:rsidR="0036489A" w:rsidRPr="00244020"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bl>
    <w:p w:rsidR="00DF1227" w:rsidRPr="00244020" w:rsidRDefault="00DF1227" w:rsidP="001E3430">
      <w:pPr>
        <w:pStyle w:val="Listaszerbekezds"/>
        <w:numPr>
          <w:ilvl w:val="2"/>
          <w:numId w:val="4"/>
        </w:numPr>
        <w:spacing w:after="0"/>
        <w:rPr>
          <w:rFonts w:cs="Times New Roman"/>
          <w:b/>
          <w:szCs w:val="24"/>
        </w:rPr>
      </w:pPr>
      <w:r w:rsidRPr="00244020">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36489A" w:rsidRPr="00244020" w:rsidTr="003F3C2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xml:space="preserve">Alkalmazandó eszközök és felszerelések </w:t>
            </w:r>
          </w:p>
        </w:tc>
      </w:tr>
      <w:tr w:rsidR="0036489A" w:rsidRPr="00244020" w:rsidTr="003F3C2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6489A" w:rsidRPr="00244020" w:rsidRDefault="0036489A" w:rsidP="0036489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6489A" w:rsidRPr="00244020" w:rsidRDefault="0036489A" w:rsidP="0036489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6489A" w:rsidRPr="00244020" w:rsidRDefault="0036489A" w:rsidP="0036489A">
            <w:pPr>
              <w:spacing w:after="0"/>
              <w:jc w:val="left"/>
              <w:rPr>
                <w:rFonts w:eastAsia="Times New Roman" w:cs="Times New Roman"/>
                <w:color w:val="000000"/>
                <w:szCs w:val="24"/>
                <w:lang w:eastAsia="hu-HU"/>
              </w:rPr>
            </w:pPr>
          </w:p>
        </w:tc>
      </w:tr>
      <w:tr w:rsidR="0036489A"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 feldolgozó tevékenységek</w:t>
            </w:r>
          </w:p>
        </w:tc>
      </w:tr>
      <w:tr w:rsidR="0036489A"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Ismeretalkalmazási gyakorló tevékenységek, feladatok</w:t>
            </w:r>
          </w:p>
        </w:tc>
      </w:tr>
      <w:tr w:rsidR="0036489A"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Képi információk körében</w:t>
            </w:r>
          </w:p>
        </w:tc>
      </w:tr>
      <w:tr w:rsidR="0036489A"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proofErr w:type="gramStart"/>
            <w:r w:rsidRPr="00244020">
              <w:rPr>
                <w:rFonts w:eastAsia="Times New Roman" w:cs="Times New Roman"/>
                <w:color w:val="000000"/>
                <w:szCs w:val="24"/>
                <w:lang w:eastAsia="hu-HU"/>
              </w:rPr>
              <w:t>rajz elemzés</w:t>
            </w:r>
            <w:proofErr w:type="gramEnd"/>
            <w:r w:rsidRPr="00244020">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Komplex információk körében</w:t>
            </w:r>
          </w:p>
        </w:tc>
      </w:tr>
      <w:tr w:rsidR="0036489A"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Gyakorlati munkavégzés körében</w:t>
            </w:r>
          </w:p>
        </w:tc>
      </w:tr>
      <w:tr w:rsidR="0036489A"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Üzemeltetési tevékenységek körében</w:t>
            </w:r>
          </w:p>
        </w:tc>
      </w:tr>
      <w:tr w:rsidR="0036489A"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xml:space="preserve">Üzemelési hibák szimulálása és </w:t>
            </w:r>
            <w:r w:rsidRPr="00244020">
              <w:rPr>
                <w:rFonts w:eastAsia="Times New Roman" w:cs="Times New Roman"/>
                <w:color w:val="000000"/>
                <w:szCs w:val="24"/>
                <w:lang w:eastAsia="hu-HU"/>
              </w:rPr>
              <w:lastRenderedPageBreak/>
              <w:t>megfigyelése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lastRenderedPageBreak/>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lastRenderedPageBreak/>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Vizsgálati tevékenységek körében</w:t>
            </w:r>
          </w:p>
        </w:tc>
      </w:tr>
      <w:tr w:rsidR="0036489A"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Szolgáltatási tevékenységek körében</w:t>
            </w:r>
          </w:p>
        </w:tc>
      </w:tr>
      <w:tr w:rsidR="0036489A"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6489A"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244020" w:rsidRDefault="0036489A" w:rsidP="0036489A">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bl>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tantárgy értékelésének módja</w:t>
      </w:r>
    </w:p>
    <w:p w:rsidR="00DF1227" w:rsidRPr="00244020" w:rsidRDefault="00DF1227" w:rsidP="00DF1227">
      <w:pPr>
        <w:spacing w:after="0"/>
        <w:ind w:left="426"/>
        <w:rPr>
          <w:rFonts w:cs="Times New Roman"/>
          <w:szCs w:val="24"/>
        </w:rPr>
      </w:pPr>
      <w:r w:rsidRPr="00244020">
        <w:rPr>
          <w:rFonts w:cs="Times New Roman"/>
          <w:szCs w:val="24"/>
        </w:rPr>
        <w:t>A nemzeti köznevelésről szóló 2011. évi CXC. törvény. 54. § (2) a) pontja szerinti értékeléssel.</w:t>
      </w:r>
    </w:p>
    <w:p w:rsidR="00DF1227" w:rsidRPr="00244020" w:rsidRDefault="00DF1227" w:rsidP="00DF1227">
      <w:pPr>
        <w:spacing w:after="0"/>
        <w:ind w:left="426"/>
        <w:rPr>
          <w:rFonts w:cs="Times New Roman"/>
          <w:szCs w:val="24"/>
        </w:rPr>
      </w:pPr>
    </w:p>
    <w:p w:rsidR="00DF1227" w:rsidRPr="00244020" w:rsidRDefault="00DF1227" w:rsidP="00DF1227">
      <w:pPr>
        <w:spacing w:after="0"/>
        <w:ind w:left="426"/>
        <w:rPr>
          <w:rFonts w:cs="Times New Roman"/>
          <w:szCs w:val="24"/>
        </w:rPr>
      </w:pPr>
    </w:p>
    <w:p w:rsidR="00DF1227" w:rsidRPr="00244020" w:rsidRDefault="00DF1227" w:rsidP="00DF1227">
      <w:pPr>
        <w:spacing w:after="200" w:line="276" w:lineRule="auto"/>
        <w:jc w:val="left"/>
        <w:rPr>
          <w:rFonts w:cs="Times New Roman"/>
          <w:szCs w:val="24"/>
        </w:rPr>
      </w:pPr>
      <w:r w:rsidRPr="00244020">
        <w:rPr>
          <w:rFonts w:cs="Times New Roman"/>
          <w:szCs w:val="24"/>
        </w:rPr>
        <w:br w:type="page"/>
      </w:r>
    </w:p>
    <w:p w:rsidR="00DF1227" w:rsidRPr="00244020" w:rsidRDefault="00DF1227" w:rsidP="00DF1227">
      <w:pPr>
        <w:rPr>
          <w:rFonts w:cs="Times New Roman"/>
          <w:szCs w:val="24"/>
        </w:rPr>
      </w:pPr>
    </w:p>
    <w:p w:rsidR="00DF1227" w:rsidRPr="0027617C" w:rsidRDefault="00DF1227" w:rsidP="00DF1227">
      <w:pPr>
        <w:spacing w:before="2880"/>
        <w:jc w:val="center"/>
        <w:rPr>
          <w:rFonts w:cs="Times New Roman"/>
          <w:b/>
          <w:sz w:val="44"/>
          <w:szCs w:val="44"/>
        </w:rPr>
      </w:pPr>
      <w:r w:rsidRPr="0027617C">
        <w:rPr>
          <w:rFonts w:cs="Times New Roman"/>
          <w:b/>
          <w:sz w:val="44"/>
          <w:szCs w:val="44"/>
        </w:rPr>
        <w:t>A</w:t>
      </w:r>
    </w:p>
    <w:p w:rsidR="00DF1227" w:rsidRPr="0027617C" w:rsidRDefault="00731827" w:rsidP="00DF1227">
      <w:pPr>
        <w:spacing w:after="480"/>
        <w:jc w:val="center"/>
        <w:rPr>
          <w:rFonts w:cs="Times New Roman"/>
          <w:b/>
          <w:sz w:val="44"/>
          <w:szCs w:val="44"/>
        </w:rPr>
      </w:pPr>
      <w:r w:rsidRPr="0027617C">
        <w:rPr>
          <w:rFonts w:cs="Times New Roman"/>
          <w:b/>
          <w:sz w:val="44"/>
          <w:szCs w:val="44"/>
        </w:rPr>
        <w:t>10277</w:t>
      </w:r>
      <w:r w:rsidR="00DF1227" w:rsidRPr="0027617C">
        <w:rPr>
          <w:rFonts w:cs="Times New Roman"/>
          <w:b/>
          <w:sz w:val="44"/>
          <w:szCs w:val="44"/>
        </w:rPr>
        <w:t>-</w:t>
      </w:r>
      <w:r w:rsidRPr="0027617C">
        <w:rPr>
          <w:rFonts w:cs="Times New Roman"/>
          <w:b/>
          <w:sz w:val="44"/>
          <w:szCs w:val="44"/>
        </w:rPr>
        <w:t>16</w:t>
      </w:r>
      <w:r w:rsidR="00DF1227" w:rsidRPr="0027617C">
        <w:rPr>
          <w:rFonts w:cs="Times New Roman"/>
          <w:b/>
          <w:sz w:val="44"/>
          <w:szCs w:val="44"/>
        </w:rPr>
        <w:t xml:space="preserve"> azonosító számú</w:t>
      </w:r>
    </w:p>
    <w:p w:rsidR="00DF1227" w:rsidRPr="0027617C" w:rsidRDefault="00731827" w:rsidP="00DF1227">
      <w:pPr>
        <w:jc w:val="center"/>
        <w:rPr>
          <w:rFonts w:cs="Times New Roman"/>
          <w:b/>
          <w:sz w:val="44"/>
          <w:szCs w:val="44"/>
        </w:rPr>
      </w:pPr>
      <w:r w:rsidRPr="0027617C">
        <w:rPr>
          <w:rFonts w:cs="Times New Roman"/>
          <w:b/>
          <w:sz w:val="44"/>
          <w:szCs w:val="44"/>
        </w:rPr>
        <w:t>Szigetelések</w:t>
      </w:r>
    </w:p>
    <w:p w:rsidR="00DF1227" w:rsidRPr="0027617C" w:rsidRDefault="00DF1227" w:rsidP="00DF1227">
      <w:pPr>
        <w:jc w:val="center"/>
        <w:rPr>
          <w:rFonts w:cs="Times New Roman"/>
          <w:b/>
          <w:sz w:val="44"/>
          <w:szCs w:val="44"/>
        </w:rPr>
      </w:pPr>
      <w:proofErr w:type="gramStart"/>
      <w:r w:rsidRPr="0027617C">
        <w:rPr>
          <w:rFonts w:cs="Times New Roman"/>
          <w:b/>
          <w:sz w:val="44"/>
          <w:szCs w:val="44"/>
        </w:rPr>
        <w:t>megnevezésű</w:t>
      </w:r>
      <w:proofErr w:type="gramEnd"/>
    </w:p>
    <w:p w:rsidR="00DF1227" w:rsidRPr="0027617C" w:rsidRDefault="00DF1227" w:rsidP="00DF1227">
      <w:pPr>
        <w:spacing w:before="480" w:after="480"/>
        <w:jc w:val="center"/>
        <w:rPr>
          <w:rFonts w:cs="Times New Roman"/>
          <w:b/>
          <w:sz w:val="44"/>
          <w:szCs w:val="44"/>
        </w:rPr>
      </w:pPr>
      <w:proofErr w:type="gramStart"/>
      <w:r w:rsidRPr="0027617C">
        <w:rPr>
          <w:rFonts w:cs="Times New Roman"/>
          <w:b/>
          <w:sz w:val="44"/>
          <w:szCs w:val="44"/>
        </w:rPr>
        <w:t>szakmai</w:t>
      </w:r>
      <w:proofErr w:type="gramEnd"/>
      <w:r w:rsidRPr="0027617C">
        <w:rPr>
          <w:rFonts w:cs="Times New Roman"/>
          <w:b/>
          <w:sz w:val="44"/>
          <w:szCs w:val="44"/>
        </w:rPr>
        <w:t xml:space="preserve"> követelménymodul</w:t>
      </w:r>
    </w:p>
    <w:p w:rsidR="00DF1227" w:rsidRPr="0027617C" w:rsidRDefault="00DF1227" w:rsidP="00DF1227">
      <w:pPr>
        <w:jc w:val="center"/>
        <w:rPr>
          <w:rFonts w:cs="Times New Roman"/>
          <w:b/>
          <w:sz w:val="44"/>
          <w:szCs w:val="44"/>
        </w:rPr>
      </w:pPr>
      <w:proofErr w:type="gramStart"/>
      <w:r w:rsidRPr="0027617C">
        <w:rPr>
          <w:rFonts w:cs="Times New Roman"/>
          <w:b/>
          <w:sz w:val="44"/>
          <w:szCs w:val="44"/>
        </w:rPr>
        <w:t>tantárgyai</w:t>
      </w:r>
      <w:proofErr w:type="gramEnd"/>
      <w:r w:rsidRPr="0027617C">
        <w:rPr>
          <w:rFonts w:cs="Times New Roman"/>
          <w:b/>
          <w:sz w:val="44"/>
          <w:szCs w:val="44"/>
        </w:rPr>
        <w:t>, témakörei</w:t>
      </w:r>
    </w:p>
    <w:p w:rsidR="00DF1227" w:rsidRPr="00244020" w:rsidRDefault="00DF1227" w:rsidP="00DF1227">
      <w:pPr>
        <w:spacing w:after="200" w:line="276" w:lineRule="auto"/>
        <w:jc w:val="left"/>
        <w:rPr>
          <w:rFonts w:cs="Times New Roman"/>
          <w:szCs w:val="24"/>
        </w:rPr>
      </w:pPr>
      <w:r w:rsidRPr="00244020">
        <w:rPr>
          <w:rFonts w:cs="Times New Roman"/>
          <w:szCs w:val="24"/>
        </w:rPr>
        <w:br w:type="page"/>
      </w:r>
    </w:p>
    <w:p w:rsidR="00DF1227" w:rsidRPr="00244020" w:rsidRDefault="00DF1227" w:rsidP="00DF1227">
      <w:pPr>
        <w:rPr>
          <w:rFonts w:cs="Times New Roman"/>
          <w:szCs w:val="24"/>
        </w:rPr>
      </w:pPr>
      <w:r w:rsidRPr="00244020">
        <w:rPr>
          <w:rFonts w:cs="Times New Roman"/>
          <w:szCs w:val="24"/>
        </w:rPr>
        <w:lastRenderedPageBreak/>
        <w:t xml:space="preserve">A </w:t>
      </w:r>
      <w:r w:rsidR="00731827" w:rsidRPr="00244020">
        <w:rPr>
          <w:rFonts w:cs="Times New Roman"/>
          <w:szCs w:val="24"/>
        </w:rPr>
        <w:t>10277-16</w:t>
      </w:r>
      <w:r w:rsidRPr="00244020">
        <w:rPr>
          <w:rFonts w:cs="Times New Roman"/>
          <w:szCs w:val="24"/>
        </w:rPr>
        <w:t xml:space="preserve"> azonosító számú </w:t>
      </w:r>
      <w:r w:rsidR="00731827" w:rsidRPr="00244020">
        <w:rPr>
          <w:rFonts w:cs="Times New Roman"/>
          <w:szCs w:val="24"/>
        </w:rPr>
        <w:t>Szigetelések</w:t>
      </w:r>
      <w:r w:rsidRPr="00244020">
        <w:rPr>
          <w:rFonts w:cs="Times New Roman"/>
          <w:szCs w:val="24"/>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3F3C2F" w:rsidRPr="00244020" w:rsidTr="003F3C2F">
        <w:trPr>
          <w:trHeight w:val="1755"/>
          <w:jc w:val="center"/>
        </w:trPr>
        <w:tc>
          <w:tcPr>
            <w:tcW w:w="3980" w:type="dxa"/>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00" w:type="dxa"/>
            <w:shd w:val="clear" w:color="auto" w:fill="auto"/>
            <w:textDirection w:val="btLr"/>
            <w:vAlign w:val="bottom"/>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Szigetelés</w:t>
            </w:r>
          </w:p>
        </w:tc>
        <w:tc>
          <w:tcPr>
            <w:tcW w:w="700" w:type="dxa"/>
            <w:shd w:val="clear" w:color="auto" w:fill="auto"/>
            <w:textDirection w:val="btLr"/>
            <w:vAlign w:val="bottom"/>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Szigetelés gyakorlat</w:t>
            </w:r>
          </w:p>
        </w:tc>
      </w:tr>
      <w:tr w:rsidR="003F3C2F" w:rsidRPr="00244020" w:rsidTr="003F3C2F">
        <w:trPr>
          <w:trHeight w:val="300"/>
          <w:jc w:val="center"/>
        </w:trPr>
        <w:tc>
          <w:tcPr>
            <w:tcW w:w="5380" w:type="dxa"/>
            <w:gridSpan w:val="3"/>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FELADATOK</w:t>
            </w:r>
          </w:p>
        </w:tc>
      </w:tr>
      <w:tr w:rsidR="003F3C2F" w:rsidRPr="00244020" w:rsidTr="003F3C2F">
        <w:trPr>
          <w:trHeight w:val="315"/>
          <w:jc w:val="center"/>
        </w:trPr>
        <w:tc>
          <w:tcPr>
            <w:tcW w:w="3980" w:type="dxa"/>
            <w:shd w:val="clear" w:color="auto" w:fill="auto"/>
            <w:noWrap/>
            <w:vAlign w:val="center"/>
            <w:hideMark/>
          </w:tcPr>
          <w:p w:rsidR="003F3C2F" w:rsidRPr="00244020" w:rsidRDefault="003F3C2F" w:rsidP="003F3C2F">
            <w:pPr>
              <w:spacing w:after="0"/>
              <w:rPr>
                <w:rFonts w:eastAsia="Times New Roman" w:cs="Times New Roman"/>
                <w:color w:val="000000"/>
                <w:szCs w:val="24"/>
                <w:lang w:eastAsia="hu-HU"/>
              </w:rPr>
            </w:pPr>
            <w:r w:rsidRPr="00244020">
              <w:rPr>
                <w:rFonts w:eastAsia="Times New Roman" w:cs="Times New Roman"/>
                <w:color w:val="000000"/>
                <w:szCs w:val="24"/>
                <w:lang w:eastAsia="hu-HU"/>
              </w:rPr>
              <w:t>Értelmezi a tervdokumentációt</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255"/>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Felméri a munkaterületet</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255"/>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Meghatározza az anyagszükségletet</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510"/>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Alkalmassá teszi az fogadófelületet a vízszigeteléshez</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510"/>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Kialakítja a vízszigetelési hajlatokat, a hajlaterősítéseket</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255"/>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Előkészíti, méretre vágja a szigetelőlemezt</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255"/>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Szigetelő lemezt fektet, told</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510"/>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Talajpára, talajnedvesség elleni szigetelést készít</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765"/>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Az alkalmazott technológiának megfelelően kialakítja, illetve megerősíti az épületszerkezeti és épületgépészeti csatlakozások környezetét</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510"/>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Hőszigetelés kialakítására alkalmassá teszi a fogadófelületet</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510"/>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Adott rendszer előírásainak megfelelően hőszigetelést készít</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510"/>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Elválasztó réteget, párakiegyenlítő réteget helyez el</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510"/>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Épületeket, épületrészeket hanghatás ellen szigetel</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510"/>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 kivitelezés során gondoskodik az elkészült szigetelések védelméről</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510"/>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Utólagos szigetelő munkák előtt diagnosztikához feltárást végez</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510"/>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Szakmai felügyelet mellett utólagos lemezes vízszigetelést készít</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510"/>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 szigetelések védelmét biztosító szerkezeteket készít</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510"/>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Saját munkájának minőségét folyamatosan és szakszerűen ellenőrzi</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925D39">
        <w:trPr>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xml:space="preserve">Betartja a mindenkor hatályos, az építési munkahelyeken és az építési folyamatok során megvalósítandó munkavédelmi követelményekkel </w:t>
            </w:r>
            <w:r w:rsidRPr="00244020">
              <w:rPr>
                <w:rFonts w:eastAsia="Times New Roman" w:cs="Times New Roman"/>
                <w:color w:val="000000"/>
                <w:szCs w:val="24"/>
                <w:lang w:eastAsia="hu-HU"/>
              </w:rPr>
              <w:lastRenderedPageBreak/>
              <w:t>kapcsolatos előírásokat</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lastRenderedPageBreak/>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255"/>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lastRenderedPageBreak/>
              <w:t>Betartja a környezetvédelmi előírásokat</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300"/>
          <w:jc w:val="center"/>
        </w:trPr>
        <w:tc>
          <w:tcPr>
            <w:tcW w:w="5380" w:type="dxa"/>
            <w:gridSpan w:val="3"/>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SZAKMAI ISMERETEK</w:t>
            </w:r>
          </w:p>
        </w:tc>
      </w:tr>
      <w:tr w:rsidR="003F3C2F" w:rsidRPr="00244020" w:rsidTr="003F3C2F">
        <w:trPr>
          <w:trHeight w:val="255"/>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Szigetelési módok, eljárások</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510"/>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Szigetelésekre vonatkozó szabványok, technológiai előírások</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Szigetelések fogadó szerkezetei</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255"/>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Tervjelek</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Tervolvasás</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255"/>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Méretmegadási módok</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Szigetelőanyagok rögzítési módjai</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255"/>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Vízszigetelő anyagok fajtái, felhasználásuk</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510"/>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Hő- és hangszigetelő anyagok fajtái, felhasználásuk</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510"/>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Szigeteléshez szükséges ragasztóanyagok fajtái, felhasználásuk</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510"/>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Rögzítések fajtái, rögzítő anyagok felhasználása</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255"/>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Vízelvezető anyagok fajtái, felhasználásuk</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255"/>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Anyagok tulajdonságai</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Anyagok kölcsönhatása, összeférhetősége</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510"/>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 felhasznált anyagok és eljárások környezeti és egészségi kockázatai</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Kézi szigetelő szerszámok</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255"/>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Vágó-, előkészítő eszközök</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255"/>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Rögzítő kisgépek</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510"/>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Ragasztóanyag előkészítéséhez használható berendezések</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255"/>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Érintésvédelem</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Közműcsatlakozások</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510"/>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 szakmaterülettel kapcsolatos jogszabályi előírások</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1275"/>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Az építési munkahelyeken és az építési folyamatok során megvalósítandó minimális munkavédelmi követelményekkel kapcsolatos ismeretek, védőruhák, védőfelszerelések alkalmazása</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255"/>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Környezetvédelem, hulladékkezelés</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300"/>
          <w:jc w:val="center"/>
        </w:trPr>
        <w:tc>
          <w:tcPr>
            <w:tcW w:w="5380" w:type="dxa"/>
            <w:gridSpan w:val="3"/>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SZAKMAI KÉSZSÉGEK</w:t>
            </w:r>
          </w:p>
        </w:tc>
      </w:tr>
      <w:tr w:rsidR="003F3C2F" w:rsidRPr="00244020" w:rsidTr="003F3C2F">
        <w:trPr>
          <w:trHeight w:val="510"/>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Építészeti, épületgépészeti rajz olvasása, értelmezése, anyagszükséglet meghatározása</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255"/>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Szigetelési jelképek értelmezése</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Gépek, berendezések biztonságos használata</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255"/>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lastRenderedPageBreak/>
              <w:t>Vízszigetelő szerszámok használata</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255"/>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Hő-, és hangszigetelő szerszámok használata</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300"/>
          <w:jc w:val="center"/>
        </w:trPr>
        <w:tc>
          <w:tcPr>
            <w:tcW w:w="5380" w:type="dxa"/>
            <w:gridSpan w:val="3"/>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SZEMÉLYES KOMPETENCIÁK</w:t>
            </w:r>
          </w:p>
        </w:tc>
      </w:tr>
      <w:tr w:rsidR="003F3C2F" w:rsidRPr="00244020" w:rsidTr="003F3C2F">
        <w:trPr>
          <w:trHeight w:val="255"/>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Precizitás</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255"/>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Kézügyesség</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255"/>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Felelő</w:t>
            </w:r>
            <w:r w:rsidR="002E7626" w:rsidRPr="00244020">
              <w:rPr>
                <w:rFonts w:eastAsia="Times New Roman" w:cs="Times New Roman"/>
                <w:color w:val="000000"/>
                <w:szCs w:val="24"/>
                <w:lang w:eastAsia="hu-HU"/>
              </w:rPr>
              <w:t>s</w:t>
            </w:r>
            <w:r w:rsidRPr="00244020">
              <w:rPr>
                <w:rFonts w:eastAsia="Times New Roman" w:cs="Times New Roman"/>
                <w:color w:val="000000"/>
                <w:szCs w:val="24"/>
                <w:lang w:eastAsia="hu-HU"/>
              </w:rPr>
              <w:t>ségtudat</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300"/>
          <w:jc w:val="center"/>
        </w:trPr>
        <w:tc>
          <w:tcPr>
            <w:tcW w:w="5380" w:type="dxa"/>
            <w:gridSpan w:val="3"/>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TÁRSAS KOMPETENCIÁK</w:t>
            </w:r>
          </w:p>
        </w:tc>
      </w:tr>
      <w:tr w:rsidR="003F3C2F" w:rsidRPr="00244020" w:rsidTr="003F3C2F">
        <w:trPr>
          <w:trHeight w:val="255"/>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Határozottság</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255"/>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Irányíthatóság</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300"/>
          <w:jc w:val="center"/>
        </w:trPr>
        <w:tc>
          <w:tcPr>
            <w:tcW w:w="5380" w:type="dxa"/>
            <w:gridSpan w:val="3"/>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MÓDSZERKOMPETENCIÁK</w:t>
            </w:r>
          </w:p>
        </w:tc>
      </w:tr>
      <w:tr w:rsidR="003F3C2F" w:rsidRPr="00244020" w:rsidTr="003F3C2F">
        <w:trPr>
          <w:trHeight w:val="255"/>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Módszeres munkavégzés</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255"/>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Rendszerben való gondolkodás</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3F3C2F">
        <w:trPr>
          <w:trHeight w:val="255"/>
          <w:jc w:val="center"/>
        </w:trPr>
        <w:tc>
          <w:tcPr>
            <w:tcW w:w="3980"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Körültekintés, elővigyázatosság</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00"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bl>
    <w:p w:rsidR="00DF1227" w:rsidRPr="00244020" w:rsidRDefault="00DF1227" w:rsidP="00DF1227">
      <w:pPr>
        <w:jc w:val="center"/>
        <w:rPr>
          <w:rFonts w:cs="Times New Roman"/>
          <w:szCs w:val="24"/>
        </w:rPr>
      </w:pPr>
    </w:p>
    <w:p w:rsidR="00DF1227" w:rsidRPr="00244020" w:rsidRDefault="00DF1227" w:rsidP="00DF1227">
      <w:pPr>
        <w:rPr>
          <w:rFonts w:cs="Times New Roman"/>
          <w:szCs w:val="24"/>
        </w:rPr>
      </w:pPr>
      <w:r w:rsidRPr="00244020">
        <w:rPr>
          <w:rFonts w:cs="Times New Roman"/>
          <w:szCs w:val="24"/>
        </w:rPr>
        <w:br w:type="page"/>
      </w:r>
    </w:p>
    <w:p w:rsidR="00DF1227" w:rsidRPr="00244020" w:rsidRDefault="00DF1227" w:rsidP="00DF1227">
      <w:pPr>
        <w:spacing w:after="0"/>
        <w:rPr>
          <w:rFonts w:cs="Times New Roman"/>
          <w:szCs w:val="24"/>
        </w:rPr>
      </w:pPr>
    </w:p>
    <w:p w:rsidR="00DF1227" w:rsidRPr="00244020" w:rsidRDefault="00D006E6" w:rsidP="001E3430">
      <w:pPr>
        <w:pStyle w:val="Listaszerbekezds"/>
        <w:numPr>
          <w:ilvl w:val="0"/>
          <w:numId w:val="4"/>
        </w:numPr>
        <w:tabs>
          <w:tab w:val="right" w:pos="9072"/>
        </w:tabs>
        <w:spacing w:after="0"/>
        <w:rPr>
          <w:rFonts w:cs="Times New Roman"/>
          <w:b/>
          <w:szCs w:val="24"/>
        </w:rPr>
      </w:pPr>
      <w:r w:rsidRPr="00244020">
        <w:rPr>
          <w:rFonts w:cs="Times New Roman"/>
          <w:b/>
          <w:szCs w:val="24"/>
        </w:rPr>
        <w:t>Szigetelés</w:t>
      </w:r>
      <w:r w:rsidR="00DF1227" w:rsidRPr="00244020">
        <w:rPr>
          <w:rFonts w:cs="Times New Roman"/>
          <w:b/>
          <w:szCs w:val="24"/>
        </w:rPr>
        <w:t xml:space="preserve"> tantárgy</w:t>
      </w:r>
      <w:r w:rsidR="00DF1227" w:rsidRPr="00244020">
        <w:rPr>
          <w:rFonts w:cs="Times New Roman"/>
          <w:b/>
          <w:szCs w:val="24"/>
        </w:rPr>
        <w:tab/>
      </w:r>
      <w:r w:rsidR="00830A7E" w:rsidRPr="00244020">
        <w:rPr>
          <w:rFonts w:cs="Times New Roman"/>
          <w:b/>
          <w:szCs w:val="24"/>
        </w:rPr>
        <w:t>103</w:t>
      </w:r>
      <w:r w:rsidR="006154A7" w:rsidRPr="00244020">
        <w:rPr>
          <w:rFonts w:cs="Times New Roman"/>
          <w:b/>
          <w:szCs w:val="24"/>
        </w:rPr>
        <w:t xml:space="preserve"> óra</w:t>
      </w:r>
    </w:p>
    <w:p w:rsidR="00DF1227" w:rsidRPr="00244020" w:rsidRDefault="00DF1227" w:rsidP="00DF1227">
      <w:pPr>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tantárgy tanításának célja</w:t>
      </w:r>
    </w:p>
    <w:p w:rsidR="00DF1227" w:rsidRPr="00244020" w:rsidRDefault="00D006E6" w:rsidP="00AC790F">
      <w:pPr>
        <w:widowControl w:val="0"/>
        <w:suppressAutoHyphens/>
        <w:spacing w:after="0"/>
        <w:ind w:left="360"/>
        <w:rPr>
          <w:rFonts w:cs="Times New Roman"/>
          <w:b/>
          <w:kern w:val="1"/>
          <w:szCs w:val="24"/>
          <w:lang w:eastAsia="hi-IN" w:bidi="hi-IN"/>
        </w:rPr>
      </w:pPr>
      <w:r w:rsidRPr="00244020">
        <w:rPr>
          <w:rFonts w:cs="Times New Roman"/>
          <w:szCs w:val="24"/>
        </w:rPr>
        <w:t xml:space="preserve">A kőműves szakma munkafolyamataihoz kapcsolódó víz- hő- és hangszigetelési munkák anyagainak, technológiáinak megismerése. Talajnedvesség és talajpára elleni szigetelés készítéséhez szükséges ismeretek elsajátítása. </w:t>
      </w:r>
      <w:proofErr w:type="spellStart"/>
      <w:r w:rsidRPr="00244020">
        <w:rPr>
          <w:rFonts w:cs="Times New Roman"/>
          <w:szCs w:val="24"/>
        </w:rPr>
        <w:t>Hőtechnikai</w:t>
      </w:r>
      <w:proofErr w:type="spellEnd"/>
      <w:r w:rsidRPr="00244020">
        <w:rPr>
          <w:rFonts w:cs="Times New Roman"/>
          <w:szCs w:val="24"/>
        </w:rPr>
        <w:t>, akusztikai és hidrotechnikai tulajdonságok alapismerete. Szigetelő anyagok alkalmazási területeinek megismerése, szigetelési munkák eszközeinek és gépeinek megfelelő használata.</w:t>
      </w: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Kapcsolódó közismereti, szakmai tartalmak</w:t>
      </w:r>
    </w:p>
    <w:p w:rsidR="00D006E6" w:rsidRPr="00244020" w:rsidRDefault="00D006E6" w:rsidP="00AC790F">
      <w:pPr>
        <w:spacing w:after="0"/>
        <w:ind w:left="426"/>
        <w:rPr>
          <w:rFonts w:cs="Times New Roman"/>
          <w:szCs w:val="24"/>
        </w:rPr>
      </w:pPr>
      <w:r w:rsidRPr="00244020">
        <w:rPr>
          <w:rFonts w:cs="Times New Roman"/>
          <w:szCs w:val="24"/>
        </w:rPr>
        <w:t>A tantárgy az adott évfolyamba lépés feltételeiként megjelölt közismereti és szakmai tartalmakra épül</w:t>
      </w:r>
      <w:r w:rsidR="00E858A6" w:rsidRPr="00244020">
        <w:rPr>
          <w:rFonts w:cs="Times New Roman"/>
          <w:szCs w:val="24"/>
        </w:rPr>
        <w:t>.</w:t>
      </w: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Témakörök</w:t>
      </w:r>
    </w:p>
    <w:p w:rsidR="00DF1227" w:rsidRPr="00244020" w:rsidRDefault="00D006E6"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Vízszigetelés</w:t>
      </w:r>
      <w:r w:rsidR="00DF1227" w:rsidRPr="00244020">
        <w:rPr>
          <w:rFonts w:cs="Times New Roman"/>
          <w:b/>
          <w:i/>
          <w:szCs w:val="24"/>
        </w:rPr>
        <w:tab/>
      </w:r>
      <w:r w:rsidR="00830A7E" w:rsidRPr="00244020">
        <w:rPr>
          <w:rFonts w:cs="Times New Roman"/>
          <w:b/>
          <w:i/>
          <w:szCs w:val="24"/>
        </w:rPr>
        <w:t>36</w:t>
      </w:r>
      <w:r w:rsidR="00DF1227" w:rsidRPr="00244020">
        <w:rPr>
          <w:rFonts w:cs="Times New Roman"/>
          <w:b/>
          <w:i/>
          <w:szCs w:val="24"/>
        </w:rPr>
        <w:t xml:space="preserve"> óra</w:t>
      </w:r>
    </w:p>
    <w:p w:rsidR="00D006E6" w:rsidRPr="00244020" w:rsidRDefault="00D006E6" w:rsidP="00D006E6">
      <w:pPr>
        <w:tabs>
          <w:tab w:val="left" w:pos="1418"/>
          <w:tab w:val="right" w:pos="9072"/>
        </w:tabs>
        <w:spacing w:after="0"/>
        <w:ind w:left="851"/>
        <w:rPr>
          <w:rFonts w:cs="Times New Roman"/>
          <w:szCs w:val="24"/>
        </w:rPr>
      </w:pPr>
      <w:r w:rsidRPr="00244020">
        <w:rPr>
          <w:rFonts w:cs="Times New Roman"/>
          <w:szCs w:val="24"/>
        </w:rPr>
        <w:t>Hidrotechnikai tulajdonságok.</w:t>
      </w:r>
    </w:p>
    <w:p w:rsidR="00D006E6" w:rsidRPr="00244020" w:rsidRDefault="00D006E6" w:rsidP="00D006E6">
      <w:pPr>
        <w:tabs>
          <w:tab w:val="left" w:pos="1418"/>
          <w:tab w:val="right" w:pos="9072"/>
        </w:tabs>
        <w:spacing w:after="0"/>
        <w:ind w:left="851"/>
        <w:rPr>
          <w:rFonts w:cs="Times New Roman"/>
          <w:szCs w:val="24"/>
        </w:rPr>
      </w:pPr>
      <w:r w:rsidRPr="00244020">
        <w:rPr>
          <w:rFonts w:cs="Times New Roman"/>
          <w:szCs w:val="24"/>
        </w:rPr>
        <w:t>Szerkezeteket károsító nedvesség előfordulási formái.</w:t>
      </w:r>
    </w:p>
    <w:p w:rsidR="00D006E6" w:rsidRPr="00244020" w:rsidRDefault="00D006E6" w:rsidP="00D006E6">
      <w:pPr>
        <w:tabs>
          <w:tab w:val="left" w:pos="1418"/>
          <w:tab w:val="right" w:pos="9072"/>
        </w:tabs>
        <w:spacing w:after="0"/>
        <w:ind w:left="851"/>
        <w:rPr>
          <w:rFonts w:cs="Times New Roman"/>
          <w:szCs w:val="24"/>
        </w:rPr>
      </w:pPr>
      <w:r w:rsidRPr="00244020">
        <w:rPr>
          <w:rFonts w:cs="Times New Roman"/>
          <w:szCs w:val="24"/>
        </w:rPr>
        <w:t>Vízszigetelő anyagok fajtái, felhasználásuk.</w:t>
      </w:r>
    </w:p>
    <w:p w:rsidR="00F16AF3" w:rsidRPr="00244020" w:rsidRDefault="00F16AF3" w:rsidP="00D006E6">
      <w:pPr>
        <w:tabs>
          <w:tab w:val="left" w:pos="1418"/>
          <w:tab w:val="right" w:pos="9072"/>
        </w:tabs>
        <w:spacing w:after="0"/>
        <w:ind w:left="851"/>
        <w:rPr>
          <w:rFonts w:cs="Times New Roman"/>
          <w:szCs w:val="24"/>
        </w:rPr>
      </w:pPr>
      <w:r w:rsidRPr="00244020">
        <w:rPr>
          <w:rFonts w:cs="Times New Roman"/>
          <w:szCs w:val="24"/>
        </w:rPr>
        <w:t>Vízszigetelő anyagok kölcsönhatásai, összeférhetősége.</w:t>
      </w:r>
    </w:p>
    <w:p w:rsidR="000E6169" w:rsidRPr="00244020" w:rsidRDefault="000E6169" w:rsidP="000E6169">
      <w:pPr>
        <w:tabs>
          <w:tab w:val="left" w:pos="1418"/>
          <w:tab w:val="right" w:pos="9072"/>
        </w:tabs>
        <w:spacing w:after="0"/>
        <w:ind w:left="851"/>
        <w:rPr>
          <w:rFonts w:cs="Times New Roman"/>
          <w:szCs w:val="24"/>
        </w:rPr>
      </w:pPr>
      <w:r w:rsidRPr="00244020">
        <w:rPr>
          <w:rFonts w:cs="Times New Roman"/>
          <w:szCs w:val="24"/>
        </w:rPr>
        <w:t>Bitumenes anyagú lemezszigetelések típusai.</w:t>
      </w:r>
    </w:p>
    <w:p w:rsidR="0009631F" w:rsidRPr="00244020" w:rsidRDefault="0009631F" w:rsidP="0009631F">
      <w:pPr>
        <w:tabs>
          <w:tab w:val="left" w:pos="1418"/>
          <w:tab w:val="right" w:pos="9072"/>
        </w:tabs>
        <w:spacing w:after="0"/>
        <w:ind w:left="851"/>
        <w:rPr>
          <w:rFonts w:cs="Times New Roman"/>
          <w:szCs w:val="24"/>
        </w:rPr>
      </w:pPr>
      <w:r w:rsidRPr="00244020">
        <w:rPr>
          <w:rFonts w:cs="Times New Roman"/>
          <w:szCs w:val="24"/>
        </w:rPr>
        <w:t>Szigeteléshez szükséges ragasztó anyagok fajtái, felhasználásuk.</w:t>
      </w:r>
    </w:p>
    <w:p w:rsidR="00D006E6" w:rsidRPr="00244020" w:rsidRDefault="00D006E6" w:rsidP="00B23638">
      <w:pPr>
        <w:tabs>
          <w:tab w:val="left" w:pos="1418"/>
          <w:tab w:val="right" w:pos="9072"/>
        </w:tabs>
        <w:spacing w:after="0"/>
        <w:ind w:left="851"/>
        <w:rPr>
          <w:rFonts w:cs="Times New Roman"/>
          <w:szCs w:val="24"/>
        </w:rPr>
      </w:pPr>
      <w:r w:rsidRPr="00244020">
        <w:rPr>
          <w:rFonts w:cs="Times New Roman"/>
          <w:szCs w:val="24"/>
        </w:rPr>
        <w:t>Talajpára, talajnedvesség elleni szigete</w:t>
      </w:r>
      <w:r w:rsidR="00B23638" w:rsidRPr="00244020">
        <w:rPr>
          <w:rFonts w:cs="Times New Roman"/>
          <w:szCs w:val="24"/>
        </w:rPr>
        <w:t>lés anyagai, szigetelési módok.</w:t>
      </w:r>
    </w:p>
    <w:p w:rsidR="00D006E6" w:rsidRPr="00244020" w:rsidRDefault="000C6A6B" w:rsidP="000C6A6B">
      <w:pPr>
        <w:tabs>
          <w:tab w:val="left" w:pos="1418"/>
          <w:tab w:val="right" w:pos="9072"/>
        </w:tabs>
        <w:spacing w:after="0"/>
        <w:ind w:left="851"/>
        <w:rPr>
          <w:rFonts w:cs="Times New Roman"/>
          <w:szCs w:val="24"/>
        </w:rPr>
      </w:pPr>
      <w:r w:rsidRPr="00244020">
        <w:rPr>
          <w:rFonts w:cs="Times New Roman"/>
          <w:szCs w:val="24"/>
        </w:rPr>
        <w:t>Tömegbeton szigetelés.</w:t>
      </w:r>
    </w:p>
    <w:p w:rsidR="00D006E6" w:rsidRPr="00244020" w:rsidRDefault="0014756D" w:rsidP="00D006E6">
      <w:pPr>
        <w:tabs>
          <w:tab w:val="left" w:pos="1418"/>
          <w:tab w:val="right" w:pos="9072"/>
        </w:tabs>
        <w:spacing w:after="0"/>
        <w:ind w:left="851"/>
        <w:rPr>
          <w:rFonts w:cs="Times New Roman"/>
          <w:szCs w:val="24"/>
        </w:rPr>
      </w:pPr>
      <w:r w:rsidRPr="00244020">
        <w:rPr>
          <w:rFonts w:cs="Times New Roman"/>
          <w:szCs w:val="24"/>
        </w:rPr>
        <w:t>Szigetelések fogadószerkezetei, f</w:t>
      </w:r>
      <w:r w:rsidR="00D006E6" w:rsidRPr="00244020">
        <w:rPr>
          <w:rFonts w:cs="Times New Roman"/>
          <w:szCs w:val="24"/>
        </w:rPr>
        <w:t>ogadószerkezetek előkészítése.</w:t>
      </w:r>
    </w:p>
    <w:p w:rsidR="0009631F" w:rsidRPr="00244020" w:rsidRDefault="0009631F" w:rsidP="0009631F">
      <w:pPr>
        <w:tabs>
          <w:tab w:val="left" w:pos="1418"/>
          <w:tab w:val="right" w:pos="9072"/>
        </w:tabs>
        <w:spacing w:after="0"/>
        <w:ind w:left="851"/>
        <w:rPr>
          <w:rFonts w:cs="Times New Roman"/>
          <w:szCs w:val="24"/>
        </w:rPr>
      </w:pPr>
      <w:r w:rsidRPr="00244020">
        <w:rPr>
          <w:rFonts w:cs="Times New Roman"/>
          <w:szCs w:val="24"/>
        </w:rPr>
        <w:t>Szigetelő anyagok fektetése, toldása.</w:t>
      </w:r>
    </w:p>
    <w:p w:rsidR="000E6169" w:rsidRPr="00244020" w:rsidRDefault="000E6169" w:rsidP="00D006E6">
      <w:pPr>
        <w:tabs>
          <w:tab w:val="left" w:pos="1418"/>
          <w:tab w:val="right" w:pos="9072"/>
        </w:tabs>
        <w:spacing w:after="0"/>
        <w:ind w:left="851"/>
        <w:rPr>
          <w:rFonts w:cs="Times New Roman"/>
          <w:szCs w:val="24"/>
        </w:rPr>
      </w:pPr>
      <w:r w:rsidRPr="00244020">
        <w:rPr>
          <w:rFonts w:cs="Times New Roman"/>
          <w:szCs w:val="24"/>
        </w:rPr>
        <w:t xml:space="preserve">Sarkok, különleges csomópontok, </w:t>
      </w:r>
      <w:r w:rsidR="0014756D" w:rsidRPr="00244020">
        <w:rPr>
          <w:rFonts w:cs="Times New Roman"/>
          <w:szCs w:val="24"/>
        </w:rPr>
        <w:t xml:space="preserve">gépészeti </w:t>
      </w:r>
      <w:r w:rsidRPr="00244020">
        <w:rPr>
          <w:rFonts w:cs="Times New Roman"/>
          <w:szCs w:val="24"/>
        </w:rPr>
        <w:t>áttörések környezetének kialakítása.</w:t>
      </w:r>
    </w:p>
    <w:p w:rsidR="000E6169" w:rsidRPr="00244020" w:rsidRDefault="000E6169" w:rsidP="000E6169">
      <w:pPr>
        <w:tabs>
          <w:tab w:val="left" w:pos="1418"/>
          <w:tab w:val="right" w:pos="9072"/>
        </w:tabs>
        <w:spacing w:after="0"/>
        <w:ind w:left="851"/>
        <w:rPr>
          <w:rFonts w:cs="Times New Roman"/>
          <w:szCs w:val="24"/>
        </w:rPr>
      </w:pPr>
      <w:r w:rsidRPr="00244020">
        <w:rPr>
          <w:rFonts w:cs="Times New Roman"/>
          <w:szCs w:val="24"/>
        </w:rPr>
        <w:t>Elválasztó és párakiegyenlítő rétegek.</w:t>
      </w:r>
    </w:p>
    <w:p w:rsidR="00D006E6" w:rsidRPr="00244020" w:rsidRDefault="00D006E6" w:rsidP="00D006E6">
      <w:pPr>
        <w:tabs>
          <w:tab w:val="left" w:pos="1418"/>
          <w:tab w:val="right" w:pos="9072"/>
        </w:tabs>
        <w:spacing w:after="0"/>
        <w:ind w:left="851"/>
        <w:rPr>
          <w:rFonts w:cs="Times New Roman"/>
          <w:szCs w:val="24"/>
        </w:rPr>
      </w:pPr>
      <w:r w:rsidRPr="00244020">
        <w:rPr>
          <w:rFonts w:cs="Times New Roman"/>
          <w:szCs w:val="24"/>
        </w:rPr>
        <w:t>Ragasztóanyag előkészítéséhez használható berendezések.</w:t>
      </w:r>
    </w:p>
    <w:p w:rsidR="005B299D" w:rsidRPr="00244020" w:rsidRDefault="005B299D" w:rsidP="005B299D">
      <w:pPr>
        <w:tabs>
          <w:tab w:val="left" w:pos="1418"/>
          <w:tab w:val="right" w:pos="9072"/>
        </w:tabs>
        <w:spacing w:after="0"/>
        <w:ind w:left="851"/>
        <w:rPr>
          <w:rFonts w:cs="Times New Roman"/>
          <w:szCs w:val="24"/>
        </w:rPr>
      </w:pPr>
      <w:r w:rsidRPr="00244020">
        <w:rPr>
          <w:rFonts w:cs="Times New Roman"/>
          <w:szCs w:val="24"/>
        </w:rPr>
        <w:t xml:space="preserve">Rétegrendek és csomóponti kialakítások elemzése, rajzolása, anyagjelölése </w:t>
      </w:r>
    </w:p>
    <w:p w:rsidR="00D006E6" w:rsidRPr="00244020" w:rsidRDefault="00D006E6" w:rsidP="00D006E6">
      <w:pPr>
        <w:tabs>
          <w:tab w:val="left" w:pos="1418"/>
          <w:tab w:val="right" w:pos="9072"/>
        </w:tabs>
        <w:spacing w:after="0"/>
        <w:ind w:left="851"/>
        <w:rPr>
          <w:rFonts w:cs="Times New Roman"/>
          <w:szCs w:val="24"/>
        </w:rPr>
      </w:pPr>
      <w:r w:rsidRPr="00244020">
        <w:rPr>
          <w:rFonts w:cs="Times New Roman"/>
          <w:szCs w:val="24"/>
        </w:rPr>
        <w:t>Szigetelések kivitelezése során keletkezett hulladékok tárolása, kezelése.</w:t>
      </w:r>
    </w:p>
    <w:p w:rsidR="00D006E6" w:rsidRPr="00244020" w:rsidRDefault="00D006E6" w:rsidP="00D006E6">
      <w:pPr>
        <w:tabs>
          <w:tab w:val="left" w:pos="1418"/>
          <w:tab w:val="right" w:pos="9072"/>
        </w:tabs>
        <w:spacing w:after="0"/>
        <w:ind w:left="851"/>
        <w:rPr>
          <w:rFonts w:cs="Times New Roman"/>
          <w:szCs w:val="24"/>
        </w:rPr>
      </w:pPr>
      <w:r w:rsidRPr="00244020">
        <w:rPr>
          <w:rFonts w:cs="Times New Roman"/>
          <w:szCs w:val="24"/>
        </w:rPr>
        <w:t>Vízszigetelés kéziszerszámai.</w:t>
      </w:r>
    </w:p>
    <w:p w:rsidR="00D006E6" w:rsidRPr="00244020" w:rsidRDefault="00D006E6" w:rsidP="00D006E6">
      <w:pPr>
        <w:tabs>
          <w:tab w:val="left" w:pos="1418"/>
          <w:tab w:val="right" w:pos="9072"/>
        </w:tabs>
        <w:spacing w:after="0"/>
        <w:ind w:left="851"/>
        <w:rPr>
          <w:rFonts w:cs="Times New Roman"/>
          <w:szCs w:val="24"/>
        </w:rPr>
      </w:pPr>
      <w:r w:rsidRPr="00244020">
        <w:rPr>
          <w:rFonts w:cs="Times New Roman"/>
          <w:szCs w:val="24"/>
        </w:rPr>
        <w:t xml:space="preserve">Szigetelések </w:t>
      </w:r>
      <w:r w:rsidR="000E6169" w:rsidRPr="00244020">
        <w:rPr>
          <w:rFonts w:cs="Times New Roman"/>
          <w:szCs w:val="24"/>
        </w:rPr>
        <w:t xml:space="preserve">ideiglenes és tartós </w:t>
      </w:r>
      <w:r w:rsidRPr="00244020">
        <w:rPr>
          <w:rFonts w:cs="Times New Roman"/>
          <w:szCs w:val="24"/>
        </w:rPr>
        <w:t>védelme.</w:t>
      </w:r>
    </w:p>
    <w:p w:rsidR="000E6169" w:rsidRPr="00244020" w:rsidRDefault="000E6169" w:rsidP="00D006E6">
      <w:pPr>
        <w:tabs>
          <w:tab w:val="left" w:pos="1418"/>
          <w:tab w:val="right" w:pos="9072"/>
        </w:tabs>
        <w:spacing w:after="0"/>
        <w:ind w:left="851"/>
        <w:rPr>
          <w:rFonts w:cs="Times New Roman"/>
          <w:szCs w:val="24"/>
        </w:rPr>
      </w:pPr>
      <w:r w:rsidRPr="00244020">
        <w:rPr>
          <w:rFonts w:cs="Times New Roman"/>
          <w:szCs w:val="24"/>
        </w:rPr>
        <w:t>Meglévő szigetelések kezelése.</w:t>
      </w:r>
    </w:p>
    <w:p w:rsidR="000E6169" w:rsidRPr="00244020" w:rsidRDefault="000E6169" w:rsidP="00D006E6">
      <w:pPr>
        <w:tabs>
          <w:tab w:val="left" w:pos="1418"/>
          <w:tab w:val="right" w:pos="9072"/>
        </w:tabs>
        <w:spacing w:after="0"/>
        <w:ind w:left="851"/>
        <w:rPr>
          <w:rFonts w:cs="Times New Roman"/>
          <w:szCs w:val="24"/>
        </w:rPr>
      </w:pPr>
      <w:r w:rsidRPr="00244020">
        <w:rPr>
          <w:rFonts w:cs="Times New Roman"/>
          <w:szCs w:val="24"/>
        </w:rPr>
        <w:t xml:space="preserve">Utólagos lemezszigetelések </w:t>
      </w:r>
      <w:r w:rsidR="008D739E" w:rsidRPr="00244020">
        <w:rPr>
          <w:rFonts w:cs="Times New Roman"/>
          <w:szCs w:val="24"/>
        </w:rPr>
        <w:t>szakmai felügyelet mellett való végzése</w:t>
      </w:r>
      <w:r w:rsidR="00E858A6" w:rsidRPr="00244020">
        <w:rPr>
          <w:rFonts w:cs="Times New Roman"/>
          <w:szCs w:val="24"/>
        </w:rPr>
        <w:t>.</w:t>
      </w:r>
      <w:r w:rsidR="0013360A" w:rsidRPr="00244020">
        <w:rPr>
          <w:rFonts w:cs="Times New Roman"/>
          <w:szCs w:val="24"/>
        </w:rPr>
        <w:t xml:space="preserve"> </w:t>
      </w:r>
    </w:p>
    <w:p w:rsidR="0014756D" w:rsidRPr="00244020" w:rsidRDefault="0014756D" w:rsidP="00D006E6">
      <w:pPr>
        <w:tabs>
          <w:tab w:val="left" w:pos="1418"/>
          <w:tab w:val="right" w:pos="9072"/>
        </w:tabs>
        <w:spacing w:after="0"/>
        <w:ind w:left="851"/>
        <w:rPr>
          <w:rFonts w:cs="Times New Roman"/>
          <w:szCs w:val="24"/>
        </w:rPr>
      </w:pPr>
      <w:r w:rsidRPr="00244020">
        <w:rPr>
          <w:rFonts w:cs="Times New Roman"/>
          <w:szCs w:val="24"/>
        </w:rPr>
        <w:t>Vízszigetelések</w:t>
      </w:r>
      <w:r w:rsidR="007E7D55" w:rsidRPr="00244020">
        <w:rPr>
          <w:rFonts w:cs="Times New Roman"/>
          <w:szCs w:val="24"/>
        </w:rPr>
        <w:t xml:space="preserve"> kialakítására</w:t>
      </w:r>
      <w:r w:rsidRPr="00244020">
        <w:rPr>
          <w:rFonts w:cs="Times New Roman"/>
          <w:szCs w:val="24"/>
        </w:rPr>
        <w:t xml:space="preserve"> vonatkozó szabványok, irányelvek</w:t>
      </w:r>
      <w:r w:rsidR="007E7D55" w:rsidRPr="00244020">
        <w:rPr>
          <w:rFonts w:cs="Times New Roman"/>
          <w:szCs w:val="24"/>
        </w:rPr>
        <w:t>,</w:t>
      </w:r>
      <w:r w:rsidRPr="00244020">
        <w:rPr>
          <w:rFonts w:cs="Times New Roman"/>
          <w:szCs w:val="24"/>
        </w:rPr>
        <w:t xml:space="preserve"> </w:t>
      </w:r>
      <w:r w:rsidR="007E7D55" w:rsidRPr="00244020">
        <w:rPr>
          <w:rFonts w:cs="Times New Roman"/>
          <w:szCs w:val="24"/>
        </w:rPr>
        <w:t xml:space="preserve">szakmai </w:t>
      </w:r>
      <w:r w:rsidRPr="00244020">
        <w:rPr>
          <w:rFonts w:cs="Times New Roman"/>
          <w:szCs w:val="24"/>
        </w:rPr>
        <w:t>előírások.</w:t>
      </w:r>
    </w:p>
    <w:p w:rsidR="00D006E6" w:rsidRPr="00244020" w:rsidRDefault="00D006E6" w:rsidP="00D006E6">
      <w:pPr>
        <w:tabs>
          <w:tab w:val="left" w:pos="1418"/>
          <w:tab w:val="right" w:pos="9072"/>
        </w:tabs>
        <w:spacing w:after="0"/>
        <w:ind w:left="851"/>
        <w:rPr>
          <w:rFonts w:cs="Times New Roman"/>
          <w:szCs w:val="24"/>
        </w:rPr>
      </w:pPr>
      <w:r w:rsidRPr="00244020">
        <w:rPr>
          <w:rFonts w:cs="Times New Roman"/>
          <w:szCs w:val="24"/>
        </w:rPr>
        <w:t>Szigetelési hibák.</w:t>
      </w:r>
    </w:p>
    <w:p w:rsidR="00D006E6" w:rsidRPr="00244020" w:rsidRDefault="00D006E6" w:rsidP="00D006E6">
      <w:pPr>
        <w:tabs>
          <w:tab w:val="left" w:pos="1418"/>
          <w:tab w:val="right" w:pos="9072"/>
        </w:tabs>
        <w:spacing w:after="0"/>
        <w:ind w:left="851"/>
        <w:rPr>
          <w:rFonts w:cs="Times New Roman"/>
          <w:szCs w:val="24"/>
        </w:rPr>
      </w:pPr>
      <w:r w:rsidRPr="00244020">
        <w:rPr>
          <w:rFonts w:cs="Times New Roman"/>
          <w:szCs w:val="24"/>
        </w:rPr>
        <w:t>Vízszigetelés készítésére vonatkozó munk</w:t>
      </w:r>
      <w:r w:rsidR="00E85529" w:rsidRPr="00244020">
        <w:rPr>
          <w:rFonts w:cs="Times New Roman"/>
          <w:szCs w:val="24"/>
        </w:rPr>
        <w:t>avédelmi</w:t>
      </w:r>
      <w:r w:rsidR="00BE04A1" w:rsidRPr="00244020">
        <w:rPr>
          <w:rFonts w:cs="Times New Roman"/>
          <w:szCs w:val="24"/>
        </w:rPr>
        <w:t>, környezetvédelmi</w:t>
      </w:r>
      <w:r w:rsidR="00E85529" w:rsidRPr="00244020">
        <w:rPr>
          <w:rFonts w:cs="Times New Roman"/>
          <w:szCs w:val="24"/>
        </w:rPr>
        <w:t xml:space="preserve"> és biztonságtechnikai </w:t>
      </w:r>
      <w:r w:rsidRPr="00244020">
        <w:rPr>
          <w:rFonts w:cs="Times New Roman"/>
          <w:szCs w:val="24"/>
        </w:rPr>
        <w:t>előírások.</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D006E6"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Hő- és hangszigetelés</w:t>
      </w:r>
      <w:r w:rsidR="00DF1227" w:rsidRPr="00244020">
        <w:rPr>
          <w:rFonts w:cs="Times New Roman"/>
          <w:b/>
          <w:i/>
          <w:szCs w:val="24"/>
        </w:rPr>
        <w:tab/>
      </w:r>
      <w:r w:rsidR="003C5858" w:rsidRPr="00244020">
        <w:rPr>
          <w:rFonts w:cs="Times New Roman"/>
          <w:b/>
          <w:i/>
          <w:szCs w:val="24"/>
        </w:rPr>
        <w:t>3</w:t>
      </w:r>
      <w:r w:rsidR="00AE3623" w:rsidRPr="00244020">
        <w:rPr>
          <w:rFonts w:cs="Times New Roman"/>
          <w:b/>
          <w:i/>
          <w:szCs w:val="24"/>
        </w:rPr>
        <w:t>6</w:t>
      </w:r>
      <w:r w:rsidR="00DF1227" w:rsidRPr="00244020">
        <w:rPr>
          <w:rFonts w:cs="Times New Roman"/>
          <w:b/>
          <w:i/>
          <w:szCs w:val="24"/>
        </w:rPr>
        <w:t xml:space="preserve"> óra</w:t>
      </w:r>
    </w:p>
    <w:p w:rsidR="00E85529" w:rsidRPr="00244020" w:rsidRDefault="00E85529" w:rsidP="00E85529">
      <w:pPr>
        <w:spacing w:after="0"/>
        <w:ind w:left="851"/>
        <w:rPr>
          <w:rFonts w:cs="Times New Roman"/>
          <w:szCs w:val="24"/>
        </w:rPr>
      </w:pPr>
      <w:r w:rsidRPr="00244020">
        <w:rPr>
          <w:rFonts w:cs="Times New Roman"/>
          <w:szCs w:val="24"/>
        </w:rPr>
        <w:t>Épületeket érő hő</w:t>
      </w:r>
      <w:r w:rsidR="00740696" w:rsidRPr="00244020">
        <w:rPr>
          <w:rFonts w:cs="Times New Roman"/>
          <w:szCs w:val="24"/>
        </w:rPr>
        <w:t>-</w:t>
      </w:r>
      <w:r w:rsidRPr="00244020">
        <w:rPr>
          <w:rFonts w:cs="Times New Roman"/>
          <w:szCs w:val="24"/>
        </w:rPr>
        <w:t xml:space="preserve"> és hanghatások.</w:t>
      </w:r>
    </w:p>
    <w:p w:rsidR="00E85529" w:rsidRPr="00244020" w:rsidRDefault="00E85529" w:rsidP="00E85529">
      <w:pPr>
        <w:spacing w:after="0"/>
        <w:ind w:left="851"/>
        <w:rPr>
          <w:rFonts w:cs="Times New Roman"/>
          <w:szCs w:val="24"/>
        </w:rPr>
      </w:pPr>
      <w:proofErr w:type="spellStart"/>
      <w:r w:rsidRPr="00244020">
        <w:rPr>
          <w:rFonts w:cs="Times New Roman"/>
          <w:szCs w:val="24"/>
        </w:rPr>
        <w:t>Hőtechnikai</w:t>
      </w:r>
      <w:proofErr w:type="spellEnd"/>
      <w:r w:rsidRPr="00244020">
        <w:rPr>
          <w:rFonts w:cs="Times New Roman"/>
          <w:szCs w:val="24"/>
        </w:rPr>
        <w:t xml:space="preserve"> </w:t>
      </w:r>
      <w:r w:rsidR="00035983" w:rsidRPr="00244020">
        <w:rPr>
          <w:rFonts w:cs="Times New Roman"/>
          <w:szCs w:val="24"/>
        </w:rPr>
        <w:t>alap</w:t>
      </w:r>
      <w:r w:rsidR="00C810FE" w:rsidRPr="00244020">
        <w:rPr>
          <w:rFonts w:cs="Times New Roman"/>
          <w:szCs w:val="24"/>
        </w:rPr>
        <w:t>fogalmak</w:t>
      </w:r>
      <w:r w:rsidRPr="00244020">
        <w:rPr>
          <w:rFonts w:cs="Times New Roman"/>
          <w:szCs w:val="24"/>
        </w:rPr>
        <w:t>:</w:t>
      </w:r>
    </w:p>
    <w:p w:rsidR="00E85529" w:rsidRPr="00244020" w:rsidRDefault="00E1227A" w:rsidP="001E3430">
      <w:pPr>
        <w:pStyle w:val="Listaszerbekezds"/>
        <w:numPr>
          <w:ilvl w:val="0"/>
          <w:numId w:val="24"/>
        </w:numPr>
        <w:spacing w:after="0"/>
        <w:rPr>
          <w:rFonts w:cs="Times New Roman"/>
          <w:szCs w:val="24"/>
        </w:rPr>
      </w:pPr>
      <w:r w:rsidRPr="00244020">
        <w:rPr>
          <w:rFonts w:cs="Times New Roman"/>
          <w:szCs w:val="24"/>
        </w:rPr>
        <w:t>h</w:t>
      </w:r>
      <w:r w:rsidR="00E85529" w:rsidRPr="00244020">
        <w:rPr>
          <w:rFonts w:cs="Times New Roman"/>
          <w:szCs w:val="24"/>
        </w:rPr>
        <w:t>ővezetés</w:t>
      </w:r>
      <w:r w:rsidR="00D57DC9" w:rsidRPr="00244020">
        <w:rPr>
          <w:rFonts w:cs="Times New Roman"/>
          <w:szCs w:val="24"/>
        </w:rPr>
        <w:t>,</w:t>
      </w:r>
    </w:p>
    <w:p w:rsidR="00E85529" w:rsidRPr="00244020" w:rsidRDefault="00E1227A" w:rsidP="001E3430">
      <w:pPr>
        <w:pStyle w:val="Listaszerbekezds"/>
        <w:numPr>
          <w:ilvl w:val="0"/>
          <w:numId w:val="24"/>
        </w:numPr>
        <w:spacing w:after="0"/>
        <w:rPr>
          <w:rFonts w:cs="Times New Roman"/>
          <w:szCs w:val="24"/>
        </w:rPr>
      </w:pPr>
      <w:r w:rsidRPr="00244020">
        <w:rPr>
          <w:rFonts w:cs="Times New Roman"/>
          <w:szCs w:val="24"/>
        </w:rPr>
        <w:t>h</w:t>
      </w:r>
      <w:r w:rsidR="00E85529" w:rsidRPr="00244020">
        <w:rPr>
          <w:rFonts w:cs="Times New Roman"/>
          <w:szCs w:val="24"/>
        </w:rPr>
        <w:t>ősugárzás</w:t>
      </w:r>
      <w:r w:rsidR="00D57DC9" w:rsidRPr="00244020">
        <w:rPr>
          <w:rFonts w:cs="Times New Roman"/>
          <w:szCs w:val="24"/>
        </w:rPr>
        <w:t>,</w:t>
      </w:r>
    </w:p>
    <w:p w:rsidR="00E85529" w:rsidRPr="00244020" w:rsidRDefault="00E1227A" w:rsidP="001E3430">
      <w:pPr>
        <w:pStyle w:val="Listaszerbekezds"/>
        <w:numPr>
          <w:ilvl w:val="0"/>
          <w:numId w:val="24"/>
        </w:numPr>
        <w:spacing w:after="0"/>
        <w:rPr>
          <w:rFonts w:cs="Times New Roman"/>
          <w:szCs w:val="24"/>
        </w:rPr>
      </w:pPr>
      <w:r w:rsidRPr="00244020">
        <w:rPr>
          <w:rFonts w:cs="Times New Roman"/>
          <w:szCs w:val="24"/>
        </w:rPr>
        <w:t>h</w:t>
      </w:r>
      <w:r w:rsidR="00E85529" w:rsidRPr="00244020">
        <w:rPr>
          <w:rFonts w:cs="Times New Roman"/>
          <w:szCs w:val="24"/>
        </w:rPr>
        <w:t>őáramlás</w:t>
      </w:r>
      <w:r w:rsidR="00D57DC9" w:rsidRPr="00244020">
        <w:rPr>
          <w:rFonts w:cs="Times New Roman"/>
          <w:szCs w:val="24"/>
        </w:rPr>
        <w:t>,</w:t>
      </w:r>
    </w:p>
    <w:p w:rsidR="00E85529" w:rsidRPr="00244020" w:rsidRDefault="00E1227A" w:rsidP="001E3430">
      <w:pPr>
        <w:pStyle w:val="Listaszerbekezds"/>
        <w:numPr>
          <w:ilvl w:val="0"/>
          <w:numId w:val="24"/>
        </w:numPr>
        <w:spacing w:after="0"/>
        <w:rPr>
          <w:rFonts w:cs="Times New Roman"/>
          <w:szCs w:val="24"/>
        </w:rPr>
      </w:pPr>
      <w:proofErr w:type="spellStart"/>
      <w:r w:rsidRPr="00244020">
        <w:rPr>
          <w:rFonts w:cs="Times New Roman"/>
          <w:szCs w:val="24"/>
        </w:rPr>
        <w:t>h</w:t>
      </w:r>
      <w:r w:rsidR="00E85529" w:rsidRPr="00244020">
        <w:rPr>
          <w:rFonts w:cs="Times New Roman"/>
          <w:szCs w:val="24"/>
        </w:rPr>
        <w:t>őátbocsátási</w:t>
      </w:r>
      <w:proofErr w:type="spellEnd"/>
      <w:r w:rsidR="00E85529" w:rsidRPr="00244020">
        <w:rPr>
          <w:rFonts w:cs="Times New Roman"/>
          <w:szCs w:val="24"/>
        </w:rPr>
        <w:t xml:space="preserve"> tényező</w:t>
      </w:r>
      <w:r w:rsidR="00D57DC9" w:rsidRPr="00244020">
        <w:rPr>
          <w:rFonts w:cs="Times New Roman"/>
          <w:szCs w:val="24"/>
        </w:rPr>
        <w:t>,</w:t>
      </w:r>
    </w:p>
    <w:p w:rsidR="00E85529" w:rsidRPr="00244020" w:rsidRDefault="00E1227A" w:rsidP="001E3430">
      <w:pPr>
        <w:pStyle w:val="Listaszerbekezds"/>
        <w:numPr>
          <w:ilvl w:val="0"/>
          <w:numId w:val="24"/>
        </w:numPr>
        <w:spacing w:after="0"/>
        <w:rPr>
          <w:rFonts w:cs="Times New Roman"/>
          <w:szCs w:val="24"/>
        </w:rPr>
      </w:pPr>
      <w:proofErr w:type="spellStart"/>
      <w:r w:rsidRPr="00244020">
        <w:rPr>
          <w:rFonts w:cs="Times New Roman"/>
          <w:szCs w:val="24"/>
        </w:rPr>
        <w:t>h</w:t>
      </w:r>
      <w:r w:rsidR="00E85529" w:rsidRPr="00244020">
        <w:rPr>
          <w:rFonts w:cs="Times New Roman"/>
          <w:szCs w:val="24"/>
        </w:rPr>
        <w:t>őtágulás</w:t>
      </w:r>
      <w:proofErr w:type="spellEnd"/>
      <w:r w:rsidR="00D57DC9" w:rsidRPr="00244020">
        <w:rPr>
          <w:rFonts w:cs="Times New Roman"/>
          <w:szCs w:val="24"/>
        </w:rPr>
        <w:t>,</w:t>
      </w:r>
    </w:p>
    <w:p w:rsidR="00E85529" w:rsidRPr="00244020" w:rsidRDefault="00E1227A" w:rsidP="001E3430">
      <w:pPr>
        <w:pStyle w:val="Listaszerbekezds"/>
        <w:numPr>
          <w:ilvl w:val="0"/>
          <w:numId w:val="24"/>
        </w:numPr>
        <w:spacing w:after="0"/>
        <w:rPr>
          <w:rFonts w:cs="Times New Roman"/>
          <w:szCs w:val="24"/>
        </w:rPr>
      </w:pPr>
      <w:r w:rsidRPr="00244020">
        <w:rPr>
          <w:rFonts w:cs="Times New Roman"/>
          <w:szCs w:val="24"/>
        </w:rPr>
        <w:t>t</w:t>
      </w:r>
      <w:r w:rsidR="00E85529" w:rsidRPr="00244020">
        <w:rPr>
          <w:rFonts w:cs="Times New Roman"/>
          <w:szCs w:val="24"/>
        </w:rPr>
        <w:t>űzállóság</w:t>
      </w:r>
      <w:r w:rsidR="00D57DC9" w:rsidRPr="00244020">
        <w:rPr>
          <w:rFonts w:cs="Times New Roman"/>
          <w:szCs w:val="24"/>
        </w:rPr>
        <w:t>,</w:t>
      </w:r>
    </w:p>
    <w:p w:rsidR="00D84B4B" w:rsidRPr="00244020" w:rsidRDefault="0014756D" w:rsidP="001E3430">
      <w:pPr>
        <w:pStyle w:val="Listaszerbekezds"/>
        <w:numPr>
          <w:ilvl w:val="0"/>
          <w:numId w:val="24"/>
        </w:numPr>
        <w:spacing w:after="0"/>
        <w:rPr>
          <w:rFonts w:cs="Times New Roman"/>
          <w:szCs w:val="24"/>
        </w:rPr>
      </w:pPr>
      <w:proofErr w:type="spellStart"/>
      <w:r w:rsidRPr="00244020">
        <w:rPr>
          <w:rFonts w:cs="Times New Roman"/>
          <w:szCs w:val="24"/>
        </w:rPr>
        <w:t>h</w:t>
      </w:r>
      <w:r w:rsidR="00E85529" w:rsidRPr="00244020">
        <w:rPr>
          <w:rFonts w:cs="Times New Roman"/>
          <w:szCs w:val="24"/>
        </w:rPr>
        <w:t>őhíd</w:t>
      </w:r>
      <w:proofErr w:type="spellEnd"/>
      <w:r w:rsidR="00E85529" w:rsidRPr="00244020">
        <w:rPr>
          <w:rFonts w:cs="Times New Roman"/>
          <w:szCs w:val="24"/>
        </w:rPr>
        <w:t xml:space="preserve"> </w:t>
      </w:r>
      <w:r w:rsidR="00D84B4B" w:rsidRPr="00244020">
        <w:rPr>
          <w:rFonts w:cs="Times New Roman"/>
          <w:szCs w:val="24"/>
        </w:rPr>
        <w:t xml:space="preserve">típusai </w:t>
      </w:r>
      <w:r w:rsidR="00E85529" w:rsidRPr="00244020">
        <w:rPr>
          <w:rFonts w:cs="Times New Roman"/>
          <w:szCs w:val="24"/>
        </w:rPr>
        <w:t>épületszerkezetekre gyakorolt hatása.</w:t>
      </w:r>
    </w:p>
    <w:p w:rsidR="00D84B4B" w:rsidRPr="00244020" w:rsidRDefault="00D84B4B" w:rsidP="00D84B4B">
      <w:pPr>
        <w:spacing w:after="0"/>
        <w:ind w:left="851"/>
        <w:rPr>
          <w:rFonts w:cs="Times New Roman"/>
          <w:szCs w:val="24"/>
        </w:rPr>
      </w:pPr>
      <w:r w:rsidRPr="00244020">
        <w:rPr>
          <w:rFonts w:cs="Times New Roman"/>
          <w:szCs w:val="24"/>
        </w:rPr>
        <w:lastRenderedPageBreak/>
        <w:t>Akusztikai alapfogalmak.</w:t>
      </w:r>
    </w:p>
    <w:p w:rsidR="00E85529" w:rsidRPr="00244020" w:rsidRDefault="00E85529" w:rsidP="00E85529">
      <w:pPr>
        <w:spacing w:after="0"/>
        <w:ind w:left="851"/>
        <w:rPr>
          <w:rFonts w:cs="Times New Roman"/>
          <w:szCs w:val="24"/>
        </w:rPr>
      </w:pPr>
      <w:r w:rsidRPr="00244020">
        <w:rPr>
          <w:rFonts w:cs="Times New Roman"/>
          <w:szCs w:val="24"/>
        </w:rPr>
        <w:t>Hő- és hangszigetelés alapanyagai, fajtái, jellemzői</w:t>
      </w:r>
      <w:r w:rsidR="00C810FE" w:rsidRPr="00244020">
        <w:rPr>
          <w:rFonts w:cs="Times New Roman"/>
          <w:szCs w:val="24"/>
        </w:rPr>
        <w:t xml:space="preserve"> és velük szemben támasztott követelmények:</w:t>
      </w:r>
    </w:p>
    <w:p w:rsidR="00E85529" w:rsidRPr="00244020" w:rsidRDefault="00E1227A" w:rsidP="001E3430">
      <w:pPr>
        <w:pStyle w:val="Listaszerbekezds"/>
        <w:numPr>
          <w:ilvl w:val="2"/>
          <w:numId w:val="25"/>
        </w:numPr>
        <w:spacing w:after="0"/>
        <w:rPr>
          <w:rFonts w:cs="Times New Roman"/>
          <w:szCs w:val="24"/>
        </w:rPr>
      </w:pPr>
      <w:r w:rsidRPr="00244020">
        <w:rPr>
          <w:rFonts w:cs="Times New Roman"/>
          <w:szCs w:val="24"/>
        </w:rPr>
        <w:t>s</w:t>
      </w:r>
      <w:r w:rsidR="00E85529" w:rsidRPr="00244020">
        <w:rPr>
          <w:rFonts w:cs="Times New Roman"/>
          <w:szCs w:val="24"/>
        </w:rPr>
        <w:t>zálas szigetelő anyagok</w:t>
      </w:r>
      <w:r w:rsidR="00D57DC9" w:rsidRPr="00244020">
        <w:rPr>
          <w:rFonts w:cs="Times New Roman"/>
          <w:szCs w:val="24"/>
        </w:rPr>
        <w:t>,</w:t>
      </w:r>
    </w:p>
    <w:p w:rsidR="00E85529" w:rsidRPr="00244020" w:rsidRDefault="00E1227A" w:rsidP="001E3430">
      <w:pPr>
        <w:pStyle w:val="Listaszerbekezds"/>
        <w:numPr>
          <w:ilvl w:val="2"/>
          <w:numId w:val="25"/>
        </w:numPr>
        <w:spacing w:after="0"/>
        <w:rPr>
          <w:rFonts w:cs="Times New Roman"/>
          <w:szCs w:val="24"/>
        </w:rPr>
      </w:pPr>
      <w:r w:rsidRPr="00244020">
        <w:rPr>
          <w:rFonts w:cs="Times New Roman"/>
          <w:szCs w:val="24"/>
        </w:rPr>
        <w:t>ü</w:t>
      </w:r>
      <w:r w:rsidR="00E85529" w:rsidRPr="00244020">
        <w:rPr>
          <w:rFonts w:cs="Times New Roman"/>
          <w:szCs w:val="24"/>
        </w:rPr>
        <w:t>reges (porózus) szigetelő anyagok</w:t>
      </w:r>
      <w:r w:rsidR="00D57DC9" w:rsidRPr="00244020">
        <w:rPr>
          <w:rFonts w:cs="Times New Roman"/>
          <w:szCs w:val="24"/>
        </w:rPr>
        <w:t>,</w:t>
      </w:r>
    </w:p>
    <w:p w:rsidR="00E85529" w:rsidRPr="00244020" w:rsidRDefault="00E1227A" w:rsidP="001E3430">
      <w:pPr>
        <w:pStyle w:val="Listaszerbekezds"/>
        <w:numPr>
          <w:ilvl w:val="2"/>
          <w:numId w:val="25"/>
        </w:numPr>
        <w:spacing w:after="0"/>
        <w:rPr>
          <w:rFonts w:cs="Times New Roman"/>
          <w:szCs w:val="24"/>
        </w:rPr>
      </w:pPr>
      <w:r w:rsidRPr="00244020">
        <w:rPr>
          <w:rFonts w:cs="Times New Roman"/>
          <w:szCs w:val="24"/>
        </w:rPr>
        <w:t>ö</w:t>
      </w:r>
      <w:r w:rsidR="00E85529" w:rsidRPr="00244020">
        <w:rPr>
          <w:rFonts w:cs="Times New Roman"/>
          <w:szCs w:val="24"/>
        </w:rPr>
        <w:t>mlesztett szigetelő anyagok</w:t>
      </w:r>
      <w:r w:rsidR="00D57DC9" w:rsidRPr="00244020">
        <w:rPr>
          <w:rFonts w:cs="Times New Roman"/>
          <w:szCs w:val="24"/>
        </w:rPr>
        <w:t>,</w:t>
      </w:r>
    </w:p>
    <w:p w:rsidR="00E85529" w:rsidRPr="00244020" w:rsidRDefault="00E1227A" w:rsidP="001E3430">
      <w:pPr>
        <w:pStyle w:val="Listaszerbekezds"/>
        <w:numPr>
          <w:ilvl w:val="2"/>
          <w:numId w:val="25"/>
        </w:numPr>
        <w:spacing w:after="0"/>
        <w:rPr>
          <w:rFonts w:cs="Times New Roman"/>
          <w:szCs w:val="24"/>
        </w:rPr>
      </w:pPr>
      <w:r w:rsidRPr="00244020">
        <w:rPr>
          <w:rFonts w:cs="Times New Roman"/>
          <w:szCs w:val="24"/>
        </w:rPr>
        <w:t>k</w:t>
      </w:r>
      <w:r w:rsidR="00E85529" w:rsidRPr="00244020">
        <w:rPr>
          <w:rFonts w:cs="Times New Roman"/>
          <w:szCs w:val="24"/>
        </w:rPr>
        <w:t>iegészítő anyagok és elemek</w:t>
      </w:r>
      <w:r w:rsidR="00D57DC9" w:rsidRPr="00244020">
        <w:rPr>
          <w:rFonts w:cs="Times New Roman"/>
          <w:szCs w:val="24"/>
        </w:rPr>
        <w:t>,</w:t>
      </w:r>
    </w:p>
    <w:p w:rsidR="0051442E" w:rsidRPr="00244020" w:rsidRDefault="00E1227A" w:rsidP="001E3430">
      <w:pPr>
        <w:pStyle w:val="Listaszerbekezds"/>
        <w:numPr>
          <w:ilvl w:val="2"/>
          <w:numId w:val="25"/>
        </w:numPr>
        <w:spacing w:after="0"/>
        <w:rPr>
          <w:rFonts w:cs="Times New Roman"/>
          <w:szCs w:val="24"/>
        </w:rPr>
      </w:pPr>
      <w:r w:rsidRPr="00244020">
        <w:rPr>
          <w:rFonts w:cs="Times New Roman"/>
          <w:szCs w:val="24"/>
        </w:rPr>
        <w:t>k</w:t>
      </w:r>
      <w:r w:rsidR="0051442E" w:rsidRPr="00244020">
        <w:rPr>
          <w:rFonts w:cs="Times New Roman"/>
          <w:szCs w:val="24"/>
        </w:rPr>
        <w:t>ülönleges hőszigetelő anyagok (papír, szalma,</w:t>
      </w:r>
      <w:r w:rsidR="00740696" w:rsidRPr="00244020">
        <w:rPr>
          <w:rFonts w:cs="Times New Roman"/>
          <w:szCs w:val="24"/>
        </w:rPr>
        <w:t xml:space="preserve"> </w:t>
      </w:r>
      <w:r w:rsidR="0051442E" w:rsidRPr="00244020">
        <w:rPr>
          <w:rFonts w:cs="Times New Roman"/>
          <w:szCs w:val="24"/>
        </w:rPr>
        <w:t>cellulóz stb</w:t>
      </w:r>
      <w:r w:rsidR="00DC0A4B" w:rsidRPr="00244020">
        <w:rPr>
          <w:rFonts w:cs="Times New Roman"/>
          <w:szCs w:val="24"/>
        </w:rPr>
        <w:t>.</w:t>
      </w:r>
      <w:r w:rsidR="0051442E" w:rsidRPr="00244020">
        <w:rPr>
          <w:rFonts w:cs="Times New Roman"/>
          <w:szCs w:val="24"/>
        </w:rPr>
        <w:t>)</w:t>
      </w:r>
      <w:r w:rsidR="00D57DC9" w:rsidRPr="00244020">
        <w:rPr>
          <w:rFonts w:cs="Times New Roman"/>
          <w:szCs w:val="24"/>
        </w:rPr>
        <w:t>.</w:t>
      </w:r>
    </w:p>
    <w:p w:rsidR="00E85529" w:rsidRPr="00244020" w:rsidRDefault="00E85529" w:rsidP="00E85529">
      <w:pPr>
        <w:spacing w:after="0"/>
        <w:ind w:left="851"/>
        <w:rPr>
          <w:rFonts w:cs="Times New Roman"/>
          <w:szCs w:val="24"/>
        </w:rPr>
      </w:pPr>
      <w:r w:rsidRPr="00244020">
        <w:rPr>
          <w:rFonts w:cs="Times New Roman"/>
          <w:szCs w:val="24"/>
        </w:rPr>
        <w:t>Hő-</w:t>
      </w:r>
      <w:r w:rsidR="00D84B4B" w:rsidRPr="00244020">
        <w:rPr>
          <w:rFonts w:cs="Times New Roman"/>
          <w:szCs w:val="24"/>
        </w:rPr>
        <w:t xml:space="preserve"> és hangszigetelés készítése</w:t>
      </w:r>
      <w:r w:rsidRPr="00244020">
        <w:rPr>
          <w:rFonts w:cs="Times New Roman"/>
          <w:szCs w:val="24"/>
        </w:rPr>
        <w:t xml:space="preserve"> különböző szerkezetek esetén:</w:t>
      </w:r>
    </w:p>
    <w:p w:rsidR="00035983" w:rsidRPr="00244020" w:rsidRDefault="00040F9B" w:rsidP="001E3430">
      <w:pPr>
        <w:pStyle w:val="Listaszerbekezds"/>
        <w:numPr>
          <w:ilvl w:val="2"/>
          <w:numId w:val="26"/>
        </w:numPr>
        <w:spacing w:after="0"/>
        <w:rPr>
          <w:rFonts w:cs="Times New Roman"/>
          <w:szCs w:val="24"/>
        </w:rPr>
      </w:pPr>
      <w:r w:rsidRPr="00244020">
        <w:rPr>
          <w:rFonts w:cs="Times New Roman"/>
          <w:szCs w:val="24"/>
        </w:rPr>
        <w:t>t</w:t>
      </w:r>
      <w:r w:rsidR="00035983" w:rsidRPr="00244020">
        <w:rPr>
          <w:rFonts w:cs="Times New Roman"/>
          <w:szCs w:val="24"/>
        </w:rPr>
        <w:t>alajon fekvő padlók, aljzatok</w:t>
      </w:r>
      <w:r w:rsidR="00D57DC9" w:rsidRPr="00244020">
        <w:rPr>
          <w:rFonts w:cs="Times New Roman"/>
          <w:szCs w:val="24"/>
        </w:rPr>
        <w:t>,</w:t>
      </w:r>
      <w:r w:rsidR="00035983" w:rsidRPr="00244020">
        <w:rPr>
          <w:rFonts w:cs="Times New Roman"/>
          <w:szCs w:val="24"/>
        </w:rPr>
        <w:t xml:space="preserve"> </w:t>
      </w:r>
    </w:p>
    <w:p w:rsidR="00035983" w:rsidRPr="00244020" w:rsidRDefault="00040F9B" w:rsidP="001E3430">
      <w:pPr>
        <w:pStyle w:val="Listaszerbekezds"/>
        <w:numPr>
          <w:ilvl w:val="2"/>
          <w:numId w:val="26"/>
        </w:numPr>
        <w:spacing w:after="0"/>
        <w:rPr>
          <w:rFonts w:cs="Times New Roman"/>
          <w:szCs w:val="24"/>
        </w:rPr>
      </w:pPr>
      <w:r w:rsidRPr="00244020">
        <w:rPr>
          <w:rFonts w:cs="Times New Roman"/>
          <w:szCs w:val="24"/>
        </w:rPr>
        <w:t>f</w:t>
      </w:r>
      <w:r w:rsidR="00035983" w:rsidRPr="00244020">
        <w:rPr>
          <w:rFonts w:cs="Times New Roman"/>
          <w:szCs w:val="24"/>
        </w:rPr>
        <w:t>alszerkezetek</w:t>
      </w:r>
      <w:r w:rsidR="00D57DC9" w:rsidRPr="00244020">
        <w:rPr>
          <w:rFonts w:cs="Times New Roman"/>
          <w:szCs w:val="24"/>
        </w:rPr>
        <w:t>,</w:t>
      </w:r>
    </w:p>
    <w:p w:rsidR="00035983" w:rsidRPr="00244020" w:rsidRDefault="00040F9B" w:rsidP="001E3430">
      <w:pPr>
        <w:pStyle w:val="Listaszerbekezds"/>
        <w:numPr>
          <w:ilvl w:val="2"/>
          <w:numId w:val="26"/>
        </w:numPr>
        <w:spacing w:after="0"/>
        <w:rPr>
          <w:rFonts w:cs="Times New Roman"/>
          <w:szCs w:val="24"/>
        </w:rPr>
      </w:pPr>
      <w:r w:rsidRPr="00244020">
        <w:rPr>
          <w:rFonts w:cs="Times New Roman"/>
          <w:szCs w:val="24"/>
        </w:rPr>
        <w:t>f</w:t>
      </w:r>
      <w:r w:rsidR="00035983" w:rsidRPr="00244020">
        <w:rPr>
          <w:rFonts w:cs="Times New Roman"/>
          <w:szCs w:val="24"/>
        </w:rPr>
        <w:t>ödémszerkezetek</w:t>
      </w:r>
      <w:r w:rsidR="00D57DC9" w:rsidRPr="00244020">
        <w:rPr>
          <w:rFonts w:cs="Times New Roman"/>
          <w:szCs w:val="24"/>
        </w:rPr>
        <w:t>,</w:t>
      </w:r>
      <w:r w:rsidR="00035983" w:rsidRPr="00244020">
        <w:rPr>
          <w:rFonts w:cs="Times New Roman"/>
          <w:szCs w:val="24"/>
        </w:rPr>
        <w:t xml:space="preserve"> </w:t>
      </w:r>
    </w:p>
    <w:p w:rsidR="00035983" w:rsidRPr="00244020" w:rsidRDefault="00040F9B" w:rsidP="001E3430">
      <w:pPr>
        <w:pStyle w:val="Listaszerbekezds"/>
        <w:numPr>
          <w:ilvl w:val="2"/>
          <w:numId w:val="26"/>
        </w:numPr>
        <w:spacing w:after="0"/>
        <w:rPr>
          <w:rFonts w:cs="Times New Roman"/>
          <w:szCs w:val="24"/>
        </w:rPr>
      </w:pPr>
      <w:r w:rsidRPr="00244020">
        <w:rPr>
          <w:rFonts w:cs="Times New Roman"/>
          <w:szCs w:val="24"/>
        </w:rPr>
        <w:t>k</w:t>
      </w:r>
      <w:r w:rsidR="00035983" w:rsidRPr="00244020">
        <w:rPr>
          <w:rFonts w:cs="Times New Roman"/>
          <w:szCs w:val="24"/>
        </w:rPr>
        <w:t>oszorúk</w:t>
      </w:r>
      <w:r w:rsidR="00D57DC9" w:rsidRPr="00244020">
        <w:rPr>
          <w:rFonts w:cs="Times New Roman"/>
          <w:szCs w:val="24"/>
        </w:rPr>
        <w:t>,</w:t>
      </w:r>
      <w:r w:rsidR="00035983" w:rsidRPr="00244020">
        <w:rPr>
          <w:rFonts w:cs="Times New Roman"/>
          <w:szCs w:val="24"/>
        </w:rPr>
        <w:t xml:space="preserve"> </w:t>
      </w:r>
    </w:p>
    <w:p w:rsidR="0051442E" w:rsidRPr="00244020" w:rsidRDefault="00040F9B" w:rsidP="001E3430">
      <w:pPr>
        <w:pStyle w:val="Listaszerbekezds"/>
        <w:numPr>
          <w:ilvl w:val="2"/>
          <w:numId w:val="26"/>
        </w:numPr>
        <w:spacing w:after="0"/>
        <w:rPr>
          <w:rFonts w:cs="Times New Roman"/>
          <w:szCs w:val="24"/>
        </w:rPr>
      </w:pPr>
      <w:r w:rsidRPr="00244020">
        <w:rPr>
          <w:rFonts w:cs="Times New Roman"/>
          <w:szCs w:val="24"/>
        </w:rPr>
        <w:t>e</w:t>
      </w:r>
      <w:r w:rsidR="00035983" w:rsidRPr="00244020">
        <w:rPr>
          <w:rFonts w:cs="Times New Roman"/>
          <w:szCs w:val="24"/>
        </w:rPr>
        <w:t>rkélyek, teraszok (fűtött tér felett)</w:t>
      </w:r>
      <w:r w:rsidR="00D57DC9" w:rsidRPr="00244020">
        <w:rPr>
          <w:rFonts w:cs="Times New Roman"/>
          <w:szCs w:val="24"/>
        </w:rPr>
        <w:t>.</w:t>
      </w:r>
    </w:p>
    <w:p w:rsidR="00E85529" w:rsidRPr="00244020" w:rsidRDefault="00035983" w:rsidP="00E85529">
      <w:pPr>
        <w:spacing w:after="0"/>
        <w:ind w:left="851"/>
        <w:rPr>
          <w:rFonts w:cs="Times New Roman"/>
          <w:szCs w:val="24"/>
        </w:rPr>
      </w:pPr>
      <w:r w:rsidRPr="00244020">
        <w:rPr>
          <w:rFonts w:cs="Times New Roman"/>
          <w:szCs w:val="24"/>
        </w:rPr>
        <w:t>Szigetelés fogadószerkezete és felülete</w:t>
      </w:r>
      <w:r w:rsidR="0009631F" w:rsidRPr="00244020">
        <w:rPr>
          <w:rFonts w:cs="Times New Roman"/>
          <w:szCs w:val="24"/>
        </w:rPr>
        <w:t>.</w:t>
      </w:r>
    </w:p>
    <w:p w:rsidR="0014756D" w:rsidRPr="00244020" w:rsidRDefault="0014756D" w:rsidP="00E85529">
      <w:pPr>
        <w:spacing w:after="0"/>
        <w:ind w:left="851"/>
        <w:rPr>
          <w:rFonts w:cs="Times New Roman"/>
          <w:szCs w:val="24"/>
        </w:rPr>
      </w:pPr>
      <w:r w:rsidRPr="00244020">
        <w:rPr>
          <w:rFonts w:cs="Times New Roman"/>
          <w:szCs w:val="24"/>
        </w:rPr>
        <w:t>Hő</w:t>
      </w:r>
      <w:r w:rsidR="008D739E" w:rsidRPr="00244020">
        <w:rPr>
          <w:rFonts w:cs="Times New Roman"/>
          <w:szCs w:val="24"/>
        </w:rPr>
        <w:t>-</w:t>
      </w:r>
      <w:r w:rsidRPr="00244020">
        <w:rPr>
          <w:rFonts w:cs="Times New Roman"/>
          <w:szCs w:val="24"/>
        </w:rPr>
        <w:t xml:space="preserve"> és hangszigetelések lehetséges rögzítésmódjai.</w:t>
      </w:r>
    </w:p>
    <w:p w:rsidR="0014756D" w:rsidRPr="00244020" w:rsidRDefault="0014756D" w:rsidP="00E85529">
      <w:pPr>
        <w:spacing w:after="0"/>
        <w:ind w:left="851"/>
        <w:rPr>
          <w:rFonts w:cs="Times New Roman"/>
          <w:szCs w:val="24"/>
        </w:rPr>
      </w:pPr>
      <w:r w:rsidRPr="00244020">
        <w:rPr>
          <w:rFonts w:cs="Times New Roman"/>
          <w:szCs w:val="24"/>
        </w:rPr>
        <w:t>Hő</w:t>
      </w:r>
      <w:r w:rsidR="008D739E" w:rsidRPr="00244020">
        <w:rPr>
          <w:rFonts w:cs="Times New Roman"/>
          <w:szCs w:val="24"/>
        </w:rPr>
        <w:t>-</w:t>
      </w:r>
      <w:r w:rsidRPr="00244020">
        <w:rPr>
          <w:rFonts w:cs="Times New Roman"/>
          <w:szCs w:val="24"/>
        </w:rPr>
        <w:t xml:space="preserve"> és hangszigetelési rendszerek.</w:t>
      </w:r>
    </w:p>
    <w:p w:rsidR="0051442E" w:rsidRPr="00244020" w:rsidRDefault="000E6169" w:rsidP="00E85529">
      <w:pPr>
        <w:spacing w:after="0"/>
        <w:ind w:left="851"/>
        <w:rPr>
          <w:rFonts w:cs="Times New Roman"/>
          <w:szCs w:val="24"/>
        </w:rPr>
      </w:pPr>
      <w:r w:rsidRPr="00244020">
        <w:rPr>
          <w:rFonts w:cs="Times New Roman"/>
          <w:szCs w:val="24"/>
        </w:rPr>
        <w:t>Hő</w:t>
      </w:r>
      <w:r w:rsidR="008D739E" w:rsidRPr="00244020">
        <w:rPr>
          <w:rFonts w:cs="Times New Roman"/>
          <w:szCs w:val="24"/>
        </w:rPr>
        <w:t>-</w:t>
      </w:r>
      <w:r w:rsidRPr="00244020">
        <w:rPr>
          <w:rFonts w:cs="Times New Roman"/>
          <w:szCs w:val="24"/>
        </w:rPr>
        <w:t xml:space="preserve"> és hangszigetelések készítéséhez a</w:t>
      </w:r>
      <w:r w:rsidR="0009631F" w:rsidRPr="00244020">
        <w:rPr>
          <w:rFonts w:cs="Times New Roman"/>
          <w:szCs w:val="24"/>
        </w:rPr>
        <w:t>lkalmazott s</w:t>
      </w:r>
      <w:r w:rsidR="0051442E" w:rsidRPr="00244020">
        <w:rPr>
          <w:rFonts w:cs="Times New Roman"/>
          <w:szCs w:val="24"/>
        </w:rPr>
        <w:t>zerszámok és kisgépek</w:t>
      </w:r>
      <w:r w:rsidR="0009631F" w:rsidRPr="00244020">
        <w:rPr>
          <w:rFonts w:cs="Times New Roman"/>
          <w:szCs w:val="24"/>
        </w:rPr>
        <w:t>.</w:t>
      </w:r>
    </w:p>
    <w:p w:rsidR="00BE04A1" w:rsidRPr="00244020" w:rsidRDefault="00E85529" w:rsidP="00BE04A1">
      <w:pPr>
        <w:spacing w:after="0"/>
        <w:ind w:left="851"/>
        <w:rPr>
          <w:rFonts w:cs="Times New Roman"/>
          <w:szCs w:val="24"/>
        </w:rPr>
      </w:pPr>
      <w:r w:rsidRPr="00244020">
        <w:rPr>
          <w:rFonts w:cs="Times New Roman"/>
          <w:szCs w:val="24"/>
        </w:rPr>
        <w:t>Utólagos hő- és hangszigetelése</w:t>
      </w:r>
      <w:r w:rsidR="007E7D55" w:rsidRPr="00244020">
        <w:rPr>
          <w:rFonts w:cs="Times New Roman"/>
          <w:szCs w:val="24"/>
        </w:rPr>
        <w:t>k</w:t>
      </w:r>
      <w:r w:rsidRPr="00244020">
        <w:rPr>
          <w:rFonts w:cs="Times New Roman"/>
          <w:szCs w:val="24"/>
        </w:rPr>
        <w:t xml:space="preserve"> készítésének feltételei, technológiái.</w:t>
      </w:r>
    </w:p>
    <w:p w:rsidR="0014756D" w:rsidRPr="00244020" w:rsidRDefault="0014756D" w:rsidP="0014756D">
      <w:pPr>
        <w:tabs>
          <w:tab w:val="left" w:pos="1418"/>
          <w:tab w:val="right" w:pos="9072"/>
        </w:tabs>
        <w:spacing w:after="0"/>
        <w:ind w:left="851"/>
        <w:rPr>
          <w:rFonts w:cs="Times New Roman"/>
          <w:szCs w:val="24"/>
        </w:rPr>
      </w:pPr>
      <w:r w:rsidRPr="00244020">
        <w:rPr>
          <w:rFonts w:cs="Times New Roman"/>
          <w:szCs w:val="24"/>
        </w:rPr>
        <w:t>Hő és hangszigetelésekre vonatkozó szabványok, irányelvek és előírások.</w:t>
      </w:r>
    </w:p>
    <w:p w:rsidR="00BE04A1" w:rsidRPr="00244020" w:rsidRDefault="00BE04A1" w:rsidP="00BE04A1">
      <w:pPr>
        <w:spacing w:after="0"/>
        <w:ind w:left="851"/>
        <w:rPr>
          <w:rFonts w:cs="Times New Roman"/>
          <w:szCs w:val="24"/>
        </w:rPr>
      </w:pPr>
      <w:r w:rsidRPr="00244020">
        <w:rPr>
          <w:rFonts w:cs="Times New Roman"/>
          <w:szCs w:val="24"/>
        </w:rPr>
        <w:t>Rétegrendek és csomóponti kialakítások ele</w:t>
      </w:r>
      <w:r w:rsidR="0009631F" w:rsidRPr="00244020">
        <w:rPr>
          <w:rFonts w:cs="Times New Roman"/>
          <w:szCs w:val="24"/>
        </w:rPr>
        <w:t>mzése, rajzolása, anyagjelölése.</w:t>
      </w:r>
    </w:p>
    <w:p w:rsidR="00DF1227" w:rsidRPr="00244020" w:rsidRDefault="00E85529" w:rsidP="00BE04A1">
      <w:pPr>
        <w:spacing w:after="0"/>
        <w:ind w:left="851"/>
        <w:rPr>
          <w:rFonts w:cs="Times New Roman"/>
          <w:szCs w:val="24"/>
        </w:rPr>
      </w:pPr>
      <w:r w:rsidRPr="00244020">
        <w:rPr>
          <w:rFonts w:cs="Times New Roman"/>
          <w:szCs w:val="24"/>
        </w:rPr>
        <w:t>Hő- és hangszigetelések készítésére vonatkozó munkavédelmi</w:t>
      </w:r>
      <w:r w:rsidR="00BE04A1" w:rsidRPr="00244020">
        <w:rPr>
          <w:rFonts w:cs="Times New Roman"/>
          <w:szCs w:val="24"/>
        </w:rPr>
        <w:t xml:space="preserve"> és környezetvédelmi előírások.</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A312A7"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Szakmai számítás</w:t>
      </w:r>
      <w:r w:rsidR="00DF1227" w:rsidRPr="00244020">
        <w:rPr>
          <w:rFonts w:cs="Times New Roman"/>
          <w:b/>
          <w:i/>
          <w:szCs w:val="24"/>
        </w:rPr>
        <w:tab/>
      </w:r>
      <w:r w:rsidR="00830A7E" w:rsidRPr="00244020">
        <w:rPr>
          <w:rFonts w:cs="Times New Roman"/>
          <w:b/>
          <w:i/>
          <w:szCs w:val="24"/>
        </w:rPr>
        <w:t>31</w:t>
      </w:r>
      <w:r w:rsidR="00DF1227" w:rsidRPr="00244020">
        <w:rPr>
          <w:rFonts w:cs="Times New Roman"/>
          <w:b/>
          <w:i/>
          <w:szCs w:val="24"/>
        </w:rPr>
        <w:t xml:space="preserve"> óra</w:t>
      </w:r>
    </w:p>
    <w:p w:rsidR="0014756D" w:rsidRPr="00244020" w:rsidRDefault="0014756D" w:rsidP="00DF1227">
      <w:pPr>
        <w:tabs>
          <w:tab w:val="left" w:pos="1418"/>
          <w:tab w:val="right" w:pos="9072"/>
        </w:tabs>
        <w:spacing w:after="0"/>
        <w:ind w:left="851"/>
        <w:rPr>
          <w:rFonts w:cs="Times New Roman"/>
          <w:szCs w:val="24"/>
        </w:rPr>
      </w:pPr>
      <w:r w:rsidRPr="00244020">
        <w:rPr>
          <w:rFonts w:cs="Times New Roman"/>
          <w:szCs w:val="24"/>
        </w:rPr>
        <w:t>Szigetelésekre vonatkozó műszaki tervdokumentáció értelmezése.</w:t>
      </w:r>
    </w:p>
    <w:p w:rsidR="0014756D" w:rsidRPr="00244020" w:rsidRDefault="0014756D" w:rsidP="00DF1227">
      <w:pPr>
        <w:tabs>
          <w:tab w:val="left" w:pos="1418"/>
          <w:tab w:val="right" w:pos="9072"/>
        </w:tabs>
        <w:spacing w:after="0"/>
        <w:ind w:left="851"/>
        <w:rPr>
          <w:rFonts w:cs="Times New Roman"/>
          <w:szCs w:val="24"/>
        </w:rPr>
      </w:pPr>
      <w:r w:rsidRPr="00244020">
        <w:rPr>
          <w:rFonts w:cs="Times New Roman"/>
          <w:szCs w:val="24"/>
        </w:rPr>
        <w:t>Tervjelek, méretmegadási módok.</w:t>
      </w:r>
    </w:p>
    <w:p w:rsidR="00A312A7" w:rsidRPr="00244020" w:rsidRDefault="00740696" w:rsidP="00DF1227">
      <w:pPr>
        <w:tabs>
          <w:tab w:val="left" w:pos="1418"/>
          <w:tab w:val="right" w:pos="9072"/>
        </w:tabs>
        <w:spacing w:after="0"/>
        <w:ind w:left="851"/>
        <w:rPr>
          <w:rFonts w:cs="Times New Roman"/>
          <w:szCs w:val="24"/>
        </w:rPr>
      </w:pPr>
      <w:r w:rsidRPr="00244020">
        <w:rPr>
          <w:rFonts w:cs="Times New Roman"/>
          <w:szCs w:val="24"/>
        </w:rPr>
        <w:t>Fal alatti víz</w:t>
      </w:r>
      <w:r w:rsidR="00A312A7" w:rsidRPr="00244020">
        <w:rPr>
          <w:rFonts w:cs="Times New Roman"/>
          <w:szCs w:val="24"/>
        </w:rPr>
        <w:t>szigetelés mennyiségek meghatározás</w:t>
      </w:r>
      <w:r w:rsidRPr="00244020">
        <w:rPr>
          <w:rFonts w:cs="Times New Roman"/>
          <w:szCs w:val="24"/>
        </w:rPr>
        <w:t>a.</w:t>
      </w:r>
      <w:r w:rsidR="00A312A7" w:rsidRPr="00244020">
        <w:rPr>
          <w:rFonts w:cs="Times New Roman"/>
          <w:szCs w:val="24"/>
        </w:rPr>
        <w:t xml:space="preserve"> </w:t>
      </w:r>
    </w:p>
    <w:p w:rsidR="00DF1227" w:rsidRPr="00244020" w:rsidRDefault="00740696" w:rsidP="00DF1227">
      <w:pPr>
        <w:tabs>
          <w:tab w:val="left" w:pos="1418"/>
          <w:tab w:val="right" w:pos="9072"/>
        </w:tabs>
        <w:spacing w:after="0"/>
        <w:ind w:left="851"/>
        <w:rPr>
          <w:rFonts w:cs="Times New Roman"/>
          <w:szCs w:val="24"/>
        </w:rPr>
      </w:pPr>
      <w:r w:rsidRPr="00244020">
        <w:rPr>
          <w:rFonts w:cs="Times New Roman"/>
          <w:szCs w:val="24"/>
        </w:rPr>
        <w:t>Fal alatti víz</w:t>
      </w:r>
      <w:r w:rsidR="00A312A7" w:rsidRPr="00244020">
        <w:rPr>
          <w:rFonts w:cs="Times New Roman"/>
          <w:szCs w:val="24"/>
        </w:rPr>
        <w:t>szigetelés anyagszükségletének meghatározás</w:t>
      </w:r>
      <w:r w:rsidRPr="00244020">
        <w:rPr>
          <w:rFonts w:cs="Times New Roman"/>
          <w:szCs w:val="24"/>
        </w:rPr>
        <w:t>a</w:t>
      </w:r>
      <w:r w:rsidR="00A312A7" w:rsidRPr="00244020">
        <w:rPr>
          <w:rFonts w:cs="Times New Roman"/>
          <w:szCs w:val="24"/>
        </w:rPr>
        <w:t>.</w:t>
      </w:r>
    </w:p>
    <w:p w:rsidR="00A312A7" w:rsidRPr="00244020" w:rsidRDefault="00A312A7" w:rsidP="00A312A7">
      <w:pPr>
        <w:tabs>
          <w:tab w:val="left" w:pos="1418"/>
          <w:tab w:val="right" w:pos="9072"/>
        </w:tabs>
        <w:spacing w:after="0"/>
        <w:ind w:left="851"/>
        <w:rPr>
          <w:rFonts w:cs="Times New Roman"/>
          <w:szCs w:val="24"/>
        </w:rPr>
      </w:pPr>
      <w:r w:rsidRPr="00244020">
        <w:rPr>
          <w:rFonts w:cs="Times New Roman"/>
          <w:szCs w:val="24"/>
        </w:rPr>
        <w:t>Lábaza</w:t>
      </w:r>
      <w:r w:rsidR="00740696" w:rsidRPr="00244020">
        <w:rPr>
          <w:rFonts w:cs="Times New Roman"/>
          <w:szCs w:val="24"/>
        </w:rPr>
        <w:t>ti fal víz</w:t>
      </w:r>
      <w:r w:rsidRPr="00244020">
        <w:rPr>
          <w:rFonts w:cs="Times New Roman"/>
          <w:szCs w:val="24"/>
        </w:rPr>
        <w:t>szigetelés</w:t>
      </w:r>
      <w:r w:rsidR="008D739E" w:rsidRPr="00244020">
        <w:rPr>
          <w:rFonts w:cs="Times New Roman"/>
          <w:szCs w:val="24"/>
        </w:rPr>
        <w:t>e</w:t>
      </w:r>
      <w:r w:rsidRPr="00244020">
        <w:rPr>
          <w:rFonts w:cs="Times New Roman"/>
          <w:szCs w:val="24"/>
        </w:rPr>
        <w:t xml:space="preserve"> mennyiségek meghatározás</w:t>
      </w:r>
      <w:r w:rsidR="00740696" w:rsidRPr="00244020">
        <w:rPr>
          <w:rFonts w:cs="Times New Roman"/>
          <w:szCs w:val="24"/>
        </w:rPr>
        <w:t>a.</w:t>
      </w:r>
      <w:r w:rsidRPr="00244020">
        <w:rPr>
          <w:rFonts w:cs="Times New Roman"/>
          <w:szCs w:val="24"/>
        </w:rPr>
        <w:t xml:space="preserve"> </w:t>
      </w:r>
    </w:p>
    <w:p w:rsidR="00A312A7" w:rsidRPr="00244020" w:rsidRDefault="008D739E" w:rsidP="00A312A7">
      <w:pPr>
        <w:tabs>
          <w:tab w:val="left" w:pos="1418"/>
          <w:tab w:val="right" w:pos="9072"/>
        </w:tabs>
        <w:spacing w:after="0"/>
        <w:ind w:left="851"/>
        <w:rPr>
          <w:rFonts w:cs="Times New Roman"/>
          <w:szCs w:val="24"/>
        </w:rPr>
      </w:pPr>
      <w:r w:rsidRPr="00244020">
        <w:rPr>
          <w:rFonts w:cs="Times New Roman"/>
          <w:szCs w:val="24"/>
        </w:rPr>
        <w:t>Lábazati fal víz</w:t>
      </w:r>
      <w:r w:rsidR="00A312A7" w:rsidRPr="00244020">
        <w:rPr>
          <w:rFonts w:cs="Times New Roman"/>
          <w:szCs w:val="24"/>
        </w:rPr>
        <w:t>szigetelés</w:t>
      </w:r>
      <w:r w:rsidRPr="00244020">
        <w:rPr>
          <w:rFonts w:cs="Times New Roman"/>
          <w:szCs w:val="24"/>
        </w:rPr>
        <w:t>e</w:t>
      </w:r>
      <w:r w:rsidR="00A312A7" w:rsidRPr="00244020">
        <w:rPr>
          <w:rFonts w:cs="Times New Roman"/>
          <w:szCs w:val="24"/>
        </w:rPr>
        <w:t xml:space="preserve"> anyagszükségletének meghatározás</w:t>
      </w:r>
      <w:r w:rsidR="00740696" w:rsidRPr="00244020">
        <w:rPr>
          <w:rFonts w:cs="Times New Roman"/>
          <w:szCs w:val="24"/>
        </w:rPr>
        <w:t>a</w:t>
      </w:r>
      <w:r w:rsidR="00A312A7" w:rsidRPr="00244020">
        <w:rPr>
          <w:rFonts w:cs="Times New Roman"/>
          <w:szCs w:val="24"/>
        </w:rPr>
        <w:t>.</w:t>
      </w:r>
    </w:p>
    <w:p w:rsidR="00A312A7" w:rsidRPr="00244020" w:rsidRDefault="0033443D" w:rsidP="00A312A7">
      <w:pPr>
        <w:tabs>
          <w:tab w:val="left" w:pos="1418"/>
          <w:tab w:val="right" w:pos="9072"/>
        </w:tabs>
        <w:spacing w:after="0"/>
        <w:ind w:left="851"/>
        <w:rPr>
          <w:rFonts w:cs="Times New Roman"/>
          <w:szCs w:val="24"/>
        </w:rPr>
      </w:pPr>
      <w:r w:rsidRPr="00244020">
        <w:rPr>
          <w:rFonts w:cs="Times New Roman"/>
          <w:szCs w:val="24"/>
        </w:rPr>
        <w:t>A</w:t>
      </w:r>
      <w:r w:rsidR="00740696" w:rsidRPr="00244020">
        <w:rPr>
          <w:rFonts w:cs="Times New Roman"/>
          <w:szCs w:val="24"/>
        </w:rPr>
        <w:t>l</w:t>
      </w:r>
      <w:r w:rsidRPr="00244020">
        <w:rPr>
          <w:rFonts w:cs="Times New Roman"/>
          <w:szCs w:val="24"/>
        </w:rPr>
        <w:t>jzatbeton alatti</w:t>
      </w:r>
      <w:r w:rsidR="00A312A7" w:rsidRPr="00244020">
        <w:rPr>
          <w:rFonts w:cs="Times New Roman"/>
          <w:szCs w:val="24"/>
        </w:rPr>
        <w:t xml:space="preserve"> vízszigetelés mennyiségek meghatározás</w:t>
      </w:r>
      <w:r w:rsidR="00740696" w:rsidRPr="00244020">
        <w:rPr>
          <w:rFonts w:cs="Times New Roman"/>
          <w:szCs w:val="24"/>
        </w:rPr>
        <w:t>a.</w:t>
      </w:r>
      <w:r w:rsidR="00A312A7" w:rsidRPr="00244020">
        <w:rPr>
          <w:rFonts w:cs="Times New Roman"/>
          <w:szCs w:val="24"/>
        </w:rPr>
        <w:t xml:space="preserve"> </w:t>
      </w:r>
    </w:p>
    <w:p w:rsidR="00A312A7" w:rsidRPr="00244020" w:rsidRDefault="00A312A7" w:rsidP="00A312A7">
      <w:pPr>
        <w:tabs>
          <w:tab w:val="left" w:pos="1418"/>
          <w:tab w:val="right" w:pos="9072"/>
        </w:tabs>
        <w:spacing w:after="0"/>
        <w:ind w:left="851"/>
        <w:rPr>
          <w:rFonts w:cs="Times New Roman"/>
          <w:szCs w:val="24"/>
        </w:rPr>
      </w:pPr>
      <w:r w:rsidRPr="00244020">
        <w:rPr>
          <w:rFonts w:cs="Times New Roman"/>
          <w:szCs w:val="24"/>
        </w:rPr>
        <w:t>A</w:t>
      </w:r>
      <w:r w:rsidR="00740696" w:rsidRPr="00244020">
        <w:rPr>
          <w:rFonts w:cs="Times New Roman"/>
          <w:szCs w:val="24"/>
        </w:rPr>
        <w:t>l</w:t>
      </w:r>
      <w:r w:rsidR="007E7D55" w:rsidRPr="00244020">
        <w:rPr>
          <w:rFonts w:cs="Times New Roman"/>
          <w:szCs w:val="24"/>
        </w:rPr>
        <w:t>jzatbeton alatti víz</w:t>
      </w:r>
      <w:r w:rsidRPr="00244020">
        <w:rPr>
          <w:rFonts w:cs="Times New Roman"/>
          <w:szCs w:val="24"/>
        </w:rPr>
        <w:t>szigetelés anyagszükségletének meghatározás</w:t>
      </w:r>
      <w:r w:rsidR="00740696" w:rsidRPr="00244020">
        <w:rPr>
          <w:rFonts w:cs="Times New Roman"/>
          <w:szCs w:val="24"/>
        </w:rPr>
        <w:t>a</w:t>
      </w:r>
      <w:r w:rsidRPr="00244020">
        <w:rPr>
          <w:rFonts w:cs="Times New Roman"/>
          <w:szCs w:val="24"/>
        </w:rPr>
        <w:t>.</w:t>
      </w:r>
    </w:p>
    <w:p w:rsidR="008325F6" w:rsidRPr="00244020" w:rsidRDefault="00740696" w:rsidP="00DF1227">
      <w:pPr>
        <w:tabs>
          <w:tab w:val="left" w:pos="1418"/>
          <w:tab w:val="right" w:pos="9072"/>
        </w:tabs>
        <w:spacing w:after="0"/>
        <w:ind w:left="851"/>
        <w:rPr>
          <w:rFonts w:cs="Times New Roman"/>
          <w:szCs w:val="24"/>
        </w:rPr>
      </w:pPr>
      <w:r w:rsidRPr="00244020">
        <w:rPr>
          <w:rFonts w:cs="Times New Roman"/>
          <w:szCs w:val="24"/>
        </w:rPr>
        <w:t>Víz</w:t>
      </w:r>
      <w:r w:rsidR="008325F6" w:rsidRPr="00244020">
        <w:rPr>
          <w:rFonts w:cs="Times New Roman"/>
          <w:szCs w:val="24"/>
        </w:rPr>
        <w:t>s</w:t>
      </w:r>
      <w:r w:rsidR="0033443D" w:rsidRPr="00244020">
        <w:rPr>
          <w:rFonts w:cs="Times New Roman"/>
          <w:szCs w:val="24"/>
        </w:rPr>
        <w:t xml:space="preserve">zigetelést védő </w:t>
      </w:r>
      <w:r w:rsidR="008325F6" w:rsidRPr="00244020">
        <w:rPr>
          <w:rFonts w:cs="Times New Roman"/>
          <w:szCs w:val="24"/>
        </w:rPr>
        <w:t>rendszer</w:t>
      </w:r>
      <w:r w:rsidR="0033443D" w:rsidRPr="00244020">
        <w:rPr>
          <w:rFonts w:cs="Times New Roman"/>
          <w:szCs w:val="24"/>
        </w:rPr>
        <w:t xml:space="preserve"> mennyiségének és anyagszükségletének meghatározása</w:t>
      </w:r>
      <w:r w:rsidR="0014756D" w:rsidRPr="00244020">
        <w:rPr>
          <w:rFonts w:cs="Times New Roman"/>
          <w:szCs w:val="24"/>
        </w:rPr>
        <w:t>.</w:t>
      </w:r>
    </w:p>
    <w:p w:rsidR="00A312A7" w:rsidRPr="00244020" w:rsidRDefault="008325F6" w:rsidP="00DF1227">
      <w:pPr>
        <w:tabs>
          <w:tab w:val="left" w:pos="1418"/>
          <w:tab w:val="right" w:pos="9072"/>
        </w:tabs>
        <w:spacing w:after="0"/>
        <w:ind w:left="851"/>
        <w:rPr>
          <w:rFonts w:cs="Times New Roman"/>
          <w:szCs w:val="24"/>
        </w:rPr>
      </w:pPr>
      <w:r w:rsidRPr="00244020">
        <w:rPr>
          <w:rFonts w:cs="Times New Roman"/>
          <w:szCs w:val="24"/>
        </w:rPr>
        <w:t>Homlokzati hőszigetelő rendszer mennyiségének és anyagszükségletének meghatározása</w:t>
      </w:r>
      <w:r w:rsidR="0033443D" w:rsidRPr="00244020">
        <w:rPr>
          <w:rFonts w:cs="Times New Roman"/>
          <w:szCs w:val="24"/>
        </w:rPr>
        <w:t>.</w:t>
      </w:r>
    </w:p>
    <w:p w:rsidR="008325F6" w:rsidRPr="00244020" w:rsidRDefault="008325F6" w:rsidP="00DF1227">
      <w:pPr>
        <w:tabs>
          <w:tab w:val="left" w:pos="1418"/>
          <w:tab w:val="right" w:pos="9072"/>
        </w:tabs>
        <w:spacing w:after="0"/>
        <w:ind w:left="851"/>
        <w:rPr>
          <w:rFonts w:cs="Times New Roman"/>
          <w:szCs w:val="24"/>
        </w:rPr>
      </w:pPr>
      <w:r w:rsidRPr="00244020">
        <w:rPr>
          <w:rFonts w:cs="Times New Roman"/>
          <w:szCs w:val="24"/>
        </w:rPr>
        <w:t>Hőszigetelés mennyiségének és anyagszükségletének meghatározása:</w:t>
      </w:r>
    </w:p>
    <w:p w:rsidR="008325F6" w:rsidRPr="00244020" w:rsidRDefault="008325F6" w:rsidP="001E3430">
      <w:pPr>
        <w:pStyle w:val="Listaszerbekezds"/>
        <w:numPr>
          <w:ilvl w:val="0"/>
          <w:numId w:val="27"/>
        </w:numPr>
        <w:tabs>
          <w:tab w:val="left" w:pos="1418"/>
          <w:tab w:val="right" w:pos="9072"/>
        </w:tabs>
        <w:spacing w:after="0"/>
        <w:rPr>
          <w:rFonts w:cs="Times New Roman"/>
          <w:szCs w:val="24"/>
        </w:rPr>
      </w:pPr>
      <w:r w:rsidRPr="00244020">
        <w:rPr>
          <w:rFonts w:cs="Times New Roman"/>
          <w:szCs w:val="24"/>
        </w:rPr>
        <w:t>a</w:t>
      </w:r>
      <w:r w:rsidR="00740696" w:rsidRPr="00244020">
        <w:rPr>
          <w:rFonts w:cs="Times New Roman"/>
          <w:szCs w:val="24"/>
        </w:rPr>
        <w:t>l</w:t>
      </w:r>
      <w:r w:rsidRPr="00244020">
        <w:rPr>
          <w:rFonts w:cs="Times New Roman"/>
          <w:szCs w:val="24"/>
        </w:rPr>
        <w:t>jzat alatt</w:t>
      </w:r>
      <w:r w:rsidR="00D57DC9" w:rsidRPr="00244020">
        <w:rPr>
          <w:rFonts w:cs="Times New Roman"/>
          <w:szCs w:val="24"/>
        </w:rPr>
        <w:t>,</w:t>
      </w:r>
    </w:p>
    <w:p w:rsidR="008325F6" w:rsidRPr="00244020" w:rsidRDefault="008325F6" w:rsidP="001E3430">
      <w:pPr>
        <w:pStyle w:val="Listaszerbekezds"/>
        <w:numPr>
          <w:ilvl w:val="0"/>
          <w:numId w:val="27"/>
        </w:numPr>
        <w:tabs>
          <w:tab w:val="left" w:pos="1418"/>
          <w:tab w:val="right" w:pos="9072"/>
        </w:tabs>
        <w:spacing w:after="0"/>
        <w:rPr>
          <w:rFonts w:cs="Times New Roman"/>
          <w:szCs w:val="24"/>
        </w:rPr>
      </w:pPr>
      <w:r w:rsidRPr="00244020">
        <w:rPr>
          <w:rFonts w:cs="Times New Roman"/>
          <w:szCs w:val="24"/>
        </w:rPr>
        <w:t xml:space="preserve">homlokzati vasbeton szerkezetek </w:t>
      </w:r>
      <w:proofErr w:type="spellStart"/>
      <w:r w:rsidRPr="00244020">
        <w:rPr>
          <w:rFonts w:cs="Times New Roman"/>
          <w:szCs w:val="24"/>
        </w:rPr>
        <w:t>hőhíd</w:t>
      </w:r>
      <w:proofErr w:type="spellEnd"/>
      <w:r w:rsidRPr="00244020">
        <w:rPr>
          <w:rFonts w:cs="Times New Roman"/>
          <w:szCs w:val="24"/>
        </w:rPr>
        <w:t xml:space="preserve"> </w:t>
      </w:r>
      <w:proofErr w:type="gramStart"/>
      <w:r w:rsidRPr="00244020">
        <w:rPr>
          <w:rFonts w:cs="Times New Roman"/>
          <w:szCs w:val="24"/>
        </w:rPr>
        <w:t>mentesítésénél</w:t>
      </w:r>
      <w:proofErr w:type="gramEnd"/>
      <w:r w:rsidR="0009631F" w:rsidRPr="00244020">
        <w:rPr>
          <w:rFonts w:cs="Times New Roman"/>
          <w:szCs w:val="24"/>
        </w:rPr>
        <w:t>.</w:t>
      </w:r>
    </w:p>
    <w:p w:rsidR="008325F6" w:rsidRPr="00244020" w:rsidRDefault="000C6A6B" w:rsidP="00DF1227">
      <w:pPr>
        <w:tabs>
          <w:tab w:val="left" w:pos="1418"/>
          <w:tab w:val="right" w:pos="9072"/>
        </w:tabs>
        <w:spacing w:after="0"/>
        <w:ind w:left="851"/>
        <w:rPr>
          <w:rFonts w:cs="Times New Roman"/>
          <w:szCs w:val="24"/>
        </w:rPr>
      </w:pPr>
      <w:r w:rsidRPr="00244020">
        <w:rPr>
          <w:rFonts w:cs="Times New Roman"/>
          <w:szCs w:val="24"/>
        </w:rPr>
        <w:t>Hangszigetelés mennyiségének és anyagszükségletének meghatározása</w:t>
      </w:r>
      <w:r w:rsidR="0009631F" w:rsidRPr="00244020">
        <w:rPr>
          <w:rFonts w:cs="Times New Roman"/>
          <w:szCs w:val="24"/>
        </w:rPr>
        <w:t>.</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képzés javasolt helyszíne (ajánlás)</w:t>
      </w:r>
    </w:p>
    <w:p w:rsidR="00DF1227" w:rsidRPr="00244020" w:rsidRDefault="003A4113" w:rsidP="00DF1227">
      <w:pPr>
        <w:spacing w:after="0"/>
        <w:ind w:left="426"/>
        <w:rPr>
          <w:rFonts w:cs="Times New Roman"/>
          <w:szCs w:val="24"/>
        </w:rPr>
      </w:pPr>
      <w:r w:rsidRPr="00244020">
        <w:rPr>
          <w:rFonts w:cs="Times New Roman"/>
          <w:szCs w:val="24"/>
        </w:rPr>
        <w:t>S</w:t>
      </w:r>
      <w:r w:rsidR="00DA77BF" w:rsidRPr="00244020">
        <w:rPr>
          <w:rFonts w:cs="Times New Roman"/>
          <w:szCs w:val="24"/>
        </w:rPr>
        <w:t>zaktanterem</w:t>
      </w: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tantárgy elsajátítása során alkalmazható sajátos módszerek, tanulói tevékenységformák (ajánlás)</w:t>
      </w:r>
    </w:p>
    <w:p w:rsidR="00DF1227" w:rsidRPr="00244020" w:rsidRDefault="00DF1227" w:rsidP="00DF1227">
      <w:pPr>
        <w:spacing w:after="0"/>
        <w:ind w:left="426"/>
        <w:rPr>
          <w:rFonts w:cs="Times New Roman"/>
          <w:szCs w:val="24"/>
        </w:rPr>
      </w:pPr>
    </w:p>
    <w:p w:rsidR="00DF1227" w:rsidRPr="00244020" w:rsidRDefault="00DF1227" w:rsidP="00DF1227">
      <w:pPr>
        <w:spacing w:after="0"/>
        <w:ind w:left="426"/>
        <w:rPr>
          <w:rFonts w:cs="Times New Roman"/>
          <w:i/>
          <w:szCs w:val="24"/>
        </w:rPr>
      </w:pP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2"/>
          <w:numId w:val="4"/>
        </w:numPr>
        <w:spacing w:after="0"/>
        <w:rPr>
          <w:rFonts w:cs="Times New Roman"/>
          <w:b/>
          <w:szCs w:val="24"/>
        </w:rPr>
      </w:pPr>
      <w:r w:rsidRPr="00244020">
        <w:rPr>
          <w:rFonts w:cs="Times New Roman"/>
          <w:b/>
          <w:szCs w:val="24"/>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F3C2F" w:rsidRPr="00244020" w:rsidTr="003F3C2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xml:space="preserve">Alkalmazandó eszközök és felszerelések </w:t>
            </w:r>
          </w:p>
        </w:tc>
      </w:tr>
      <w:tr w:rsidR="003F3C2F" w:rsidRPr="00244020" w:rsidTr="003F3C2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F3C2F" w:rsidRPr="00244020" w:rsidRDefault="003F3C2F" w:rsidP="003F3C2F">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F3C2F" w:rsidRPr="00244020" w:rsidRDefault="003F3C2F" w:rsidP="003F3C2F">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F3C2F" w:rsidRPr="00244020" w:rsidRDefault="003F3C2F" w:rsidP="003F3C2F">
            <w:pPr>
              <w:spacing w:after="0"/>
              <w:jc w:val="left"/>
              <w:rPr>
                <w:rFonts w:eastAsia="Times New Roman" w:cs="Times New Roman"/>
                <w:color w:val="000000"/>
                <w:szCs w:val="24"/>
                <w:lang w:eastAsia="hu-HU"/>
              </w:rPr>
            </w:pPr>
          </w:p>
        </w:tc>
      </w:tr>
      <w:tr w:rsidR="003F3C2F" w:rsidRPr="00244020"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bl>
    <w:p w:rsidR="00DF1227" w:rsidRPr="00244020" w:rsidRDefault="00DF1227" w:rsidP="001E3430">
      <w:pPr>
        <w:pStyle w:val="Listaszerbekezds"/>
        <w:numPr>
          <w:ilvl w:val="2"/>
          <w:numId w:val="4"/>
        </w:numPr>
        <w:spacing w:after="0"/>
        <w:rPr>
          <w:rFonts w:cs="Times New Roman"/>
          <w:b/>
          <w:szCs w:val="24"/>
        </w:rPr>
      </w:pPr>
      <w:r w:rsidRPr="00244020">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3F3C2F" w:rsidRPr="00244020" w:rsidTr="003F3C2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xml:space="preserve">Alkalmazandó eszközök és felszerelések </w:t>
            </w:r>
          </w:p>
        </w:tc>
      </w:tr>
      <w:tr w:rsidR="003F3C2F" w:rsidRPr="00244020" w:rsidTr="003F3C2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F3C2F" w:rsidRPr="00244020" w:rsidRDefault="003F3C2F" w:rsidP="003F3C2F">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F3C2F" w:rsidRPr="00244020" w:rsidRDefault="003F3C2F" w:rsidP="003F3C2F">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F3C2F" w:rsidRPr="00244020" w:rsidRDefault="003F3C2F" w:rsidP="003F3C2F">
            <w:pPr>
              <w:spacing w:after="0"/>
              <w:jc w:val="left"/>
              <w:rPr>
                <w:rFonts w:eastAsia="Times New Roman" w:cs="Times New Roman"/>
                <w:color w:val="000000"/>
                <w:szCs w:val="24"/>
                <w:lang w:eastAsia="hu-HU"/>
              </w:rPr>
            </w:pP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 feldolgozó tevékenységek</w:t>
            </w:r>
          </w:p>
        </w:tc>
      </w:tr>
      <w:tr w:rsidR="003F3C2F"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Ismeretalkalmazási gyakorló tevékenységek, feladatok</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Képi információk körében</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lastRenderedPageBreak/>
              <w:t>3.2.</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proofErr w:type="gramStart"/>
            <w:r w:rsidRPr="00244020">
              <w:rPr>
                <w:rFonts w:eastAsia="Times New Roman" w:cs="Times New Roman"/>
                <w:color w:val="000000"/>
                <w:szCs w:val="24"/>
                <w:lang w:eastAsia="hu-HU"/>
              </w:rPr>
              <w:t>rajz elemzés</w:t>
            </w:r>
            <w:proofErr w:type="gramEnd"/>
            <w:r w:rsidRPr="00244020">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Komplex információk körében</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Csoportos munkaformák körében</w:t>
            </w:r>
          </w:p>
        </w:tc>
      </w:tr>
      <w:tr w:rsidR="003F3C2F"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Gyakorlati munkavégzés körében</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Üzemeltetési tevékenységek körében</w:t>
            </w:r>
          </w:p>
        </w:tc>
      </w:tr>
      <w:tr w:rsidR="003F3C2F"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Vizsgálati tevékenységek körében</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Szolgáltatási tevékenységek körében</w:t>
            </w:r>
          </w:p>
        </w:tc>
      </w:tr>
      <w:tr w:rsidR="003F3C2F"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bl>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tantárgy értékelésének módja</w:t>
      </w:r>
    </w:p>
    <w:p w:rsidR="00DF1227" w:rsidRPr="00244020" w:rsidRDefault="00DF1227" w:rsidP="00DF1227">
      <w:pPr>
        <w:spacing w:after="0"/>
        <w:ind w:left="426"/>
        <w:rPr>
          <w:rFonts w:cs="Times New Roman"/>
          <w:szCs w:val="24"/>
        </w:rPr>
      </w:pPr>
      <w:r w:rsidRPr="00244020">
        <w:rPr>
          <w:rFonts w:cs="Times New Roman"/>
          <w:szCs w:val="24"/>
        </w:rPr>
        <w:t>A nemzeti köznevelésről szóló 2011. évi CXC. törvény. 54. § (2) a) pontja szerinti értékeléssel.</w:t>
      </w:r>
    </w:p>
    <w:p w:rsidR="00DF1227" w:rsidRPr="00244020" w:rsidRDefault="00DF1227" w:rsidP="00DF1227">
      <w:pPr>
        <w:spacing w:after="0"/>
        <w:ind w:left="426"/>
        <w:rPr>
          <w:rFonts w:cs="Times New Roman"/>
          <w:szCs w:val="24"/>
        </w:rPr>
      </w:pPr>
    </w:p>
    <w:p w:rsidR="00DF1227" w:rsidRPr="00244020" w:rsidRDefault="00DF1227" w:rsidP="00DF1227">
      <w:pPr>
        <w:spacing w:after="0"/>
        <w:rPr>
          <w:rFonts w:cs="Times New Roman"/>
          <w:szCs w:val="24"/>
        </w:rPr>
      </w:pPr>
    </w:p>
    <w:p w:rsidR="00DF1227" w:rsidRPr="00244020" w:rsidRDefault="00DA77BF" w:rsidP="001E3430">
      <w:pPr>
        <w:pStyle w:val="Listaszerbekezds"/>
        <w:numPr>
          <w:ilvl w:val="0"/>
          <w:numId w:val="4"/>
        </w:numPr>
        <w:tabs>
          <w:tab w:val="right" w:pos="9072"/>
        </w:tabs>
        <w:spacing w:after="0"/>
        <w:rPr>
          <w:rFonts w:cs="Times New Roman"/>
          <w:b/>
          <w:szCs w:val="24"/>
        </w:rPr>
      </w:pPr>
      <w:r w:rsidRPr="00244020">
        <w:rPr>
          <w:rFonts w:cs="Times New Roman"/>
          <w:b/>
          <w:szCs w:val="24"/>
        </w:rPr>
        <w:t>Szigetelés gyakorlat</w:t>
      </w:r>
      <w:r w:rsidR="00DF1227" w:rsidRPr="00244020">
        <w:rPr>
          <w:rFonts w:cs="Times New Roman"/>
          <w:b/>
          <w:szCs w:val="24"/>
        </w:rPr>
        <w:t xml:space="preserve"> tantárgy</w:t>
      </w:r>
      <w:r w:rsidR="00DF1227" w:rsidRPr="00244020">
        <w:rPr>
          <w:rFonts w:cs="Times New Roman"/>
          <w:b/>
          <w:szCs w:val="24"/>
        </w:rPr>
        <w:tab/>
      </w:r>
      <w:r w:rsidR="00830A7E" w:rsidRPr="00244020">
        <w:rPr>
          <w:rFonts w:cs="Times New Roman"/>
          <w:b/>
          <w:szCs w:val="24"/>
        </w:rPr>
        <w:t>278</w:t>
      </w:r>
      <w:r w:rsidR="00D11D11" w:rsidRPr="00244020">
        <w:rPr>
          <w:rFonts w:cs="Times New Roman"/>
          <w:b/>
          <w:szCs w:val="24"/>
        </w:rPr>
        <w:t xml:space="preserve"> óra</w:t>
      </w:r>
    </w:p>
    <w:p w:rsidR="00DF1227" w:rsidRPr="00244020" w:rsidRDefault="00DF1227" w:rsidP="00DF1227">
      <w:pPr>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lastRenderedPageBreak/>
        <w:t>A tantárgy tanításának célja</w:t>
      </w:r>
    </w:p>
    <w:p w:rsidR="00DF1227" w:rsidRPr="00244020" w:rsidRDefault="00D72127" w:rsidP="00DF1227">
      <w:pPr>
        <w:spacing w:after="0"/>
        <w:ind w:left="426"/>
        <w:rPr>
          <w:rFonts w:cs="Times New Roman"/>
          <w:szCs w:val="24"/>
        </w:rPr>
      </w:pPr>
      <w:r w:rsidRPr="00244020">
        <w:rPr>
          <w:rFonts w:cs="Times New Roman"/>
          <w:szCs w:val="24"/>
        </w:rPr>
        <w:t>A víz-, hő- és hangszigetelő anyagok, és eszközök megfelelő alkalmazásának elsajátítása, szigetelési módok megismerése. Épületek víz- hő- és hangszigetelésének elkészítése, elméleti és gyakorlati ismeretek alkalmazása. Munkavédelmi és környezetvédelmi előírások betartása.</w:t>
      </w: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Kapcsolódó közismereti, szakmai tartalmak</w:t>
      </w:r>
    </w:p>
    <w:p w:rsidR="00DF1227" w:rsidRPr="00244020" w:rsidRDefault="00D72127" w:rsidP="00DF1227">
      <w:pPr>
        <w:spacing w:after="0"/>
        <w:ind w:left="426"/>
        <w:rPr>
          <w:rFonts w:cs="Times New Roman"/>
          <w:szCs w:val="24"/>
        </w:rPr>
      </w:pPr>
      <w:r w:rsidRPr="00244020">
        <w:rPr>
          <w:rFonts w:cs="Times New Roman"/>
          <w:szCs w:val="24"/>
        </w:rPr>
        <w:t>A tantárgy az adott évfolyamba lépés feltételeiként megjelölt közismereti és szakmai tartalmakra épül</w:t>
      </w:r>
      <w:r w:rsidR="00DC0A4B" w:rsidRPr="00244020">
        <w:rPr>
          <w:rFonts w:cs="Times New Roman"/>
          <w:szCs w:val="24"/>
        </w:rPr>
        <w:t>.</w:t>
      </w: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Témakörök</w:t>
      </w:r>
    </w:p>
    <w:p w:rsidR="00DF1227" w:rsidRPr="00244020" w:rsidRDefault="00D72127"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Vízszigetelés készítése</w:t>
      </w:r>
      <w:r w:rsidR="00DF1227" w:rsidRPr="00244020">
        <w:rPr>
          <w:rFonts w:cs="Times New Roman"/>
          <w:b/>
          <w:i/>
          <w:szCs w:val="24"/>
        </w:rPr>
        <w:tab/>
      </w:r>
      <w:r w:rsidR="00830A7E" w:rsidRPr="00244020">
        <w:rPr>
          <w:rFonts w:cs="Times New Roman"/>
          <w:b/>
          <w:i/>
          <w:szCs w:val="24"/>
        </w:rPr>
        <w:t>72</w:t>
      </w:r>
      <w:r w:rsidR="00DF1227" w:rsidRPr="00244020">
        <w:rPr>
          <w:rFonts w:cs="Times New Roman"/>
          <w:b/>
          <w:i/>
          <w:szCs w:val="24"/>
        </w:rPr>
        <w:t xml:space="preserve"> óra</w:t>
      </w:r>
    </w:p>
    <w:p w:rsidR="00D72127" w:rsidRPr="00244020" w:rsidRDefault="00D72127" w:rsidP="00D72127">
      <w:pPr>
        <w:tabs>
          <w:tab w:val="left" w:pos="1418"/>
          <w:tab w:val="right" w:pos="9072"/>
        </w:tabs>
        <w:spacing w:after="0"/>
        <w:ind w:left="851"/>
        <w:rPr>
          <w:rFonts w:cs="Times New Roman"/>
          <w:szCs w:val="24"/>
        </w:rPr>
      </w:pPr>
      <w:r w:rsidRPr="00244020">
        <w:rPr>
          <w:rFonts w:cs="Times New Roman"/>
          <w:szCs w:val="24"/>
        </w:rPr>
        <w:t>Vízszigetelő anyagok ismerete, alkalmazása.</w:t>
      </w:r>
    </w:p>
    <w:p w:rsidR="00D72127" w:rsidRPr="00244020" w:rsidRDefault="00D72127" w:rsidP="00D72127">
      <w:pPr>
        <w:tabs>
          <w:tab w:val="left" w:pos="1418"/>
          <w:tab w:val="right" w:pos="9072"/>
        </w:tabs>
        <w:spacing w:after="0"/>
        <w:ind w:left="851"/>
        <w:rPr>
          <w:rFonts w:cs="Times New Roman"/>
          <w:szCs w:val="24"/>
        </w:rPr>
      </w:pPr>
      <w:r w:rsidRPr="00244020">
        <w:rPr>
          <w:rFonts w:cs="Times New Roman"/>
          <w:szCs w:val="24"/>
        </w:rPr>
        <w:t>Talajpára, talajnedvesség elleni szigetelés anyagainak használata és készítése.</w:t>
      </w:r>
    </w:p>
    <w:p w:rsidR="00D72127" w:rsidRPr="00244020" w:rsidRDefault="00D72127" w:rsidP="00D72127">
      <w:pPr>
        <w:tabs>
          <w:tab w:val="left" w:pos="1418"/>
          <w:tab w:val="right" w:pos="9072"/>
        </w:tabs>
        <w:spacing w:after="0"/>
        <w:ind w:left="851"/>
        <w:rPr>
          <w:rFonts w:cs="Times New Roman"/>
          <w:szCs w:val="24"/>
        </w:rPr>
      </w:pPr>
      <w:r w:rsidRPr="00244020">
        <w:rPr>
          <w:rFonts w:cs="Times New Roman"/>
          <w:szCs w:val="24"/>
        </w:rPr>
        <w:t>Aljzatok tisztítása, javítása, kell</w:t>
      </w:r>
      <w:r w:rsidR="00DC0A4B" w:rsidRPr="00244020">
        <w:rPr>
          <w:rFonts w:cs="Times New Roman"/>
          <w:szCs w:val="24"/>
        </w:rPr>
        <w:t>ő</w:t>
      </w:r>
      <w:r w:rsidRPr="00244020">
        <w:rPr>
          <w:rFonts w:cs="Times New Roman"/>
          <w:szCs w:val="24"/>
        </w:rPr>
        <w:t>sítése.</w:t>
      </w:r>
    </w:p>
    <w:p w:rsidR="00D72127" w:rsidRPr="00244020" w:rsidRDefault="00D72127" w:rsidP="00D72127">
      <w:pPr>
        <w:tabs>
          <w:tab w:val="left" w:pos="1418"/>
          <w:tab w:val="right" w:pos="9072"/>
        </w:tabs>
        <w:spacing w:after="0"/>
        <w:ind w:left="851"/>
        <w:rPr>
          <w:rFonts w:cs="Times New Roman"/>
          <w:szCs w:val="24"/>
        </w:rPr>
      </w:pPr>
      <w:r w:rsidRPr="00244020">
        <w:rPr>
          <w:rFonts w:cs="Times New Roman"/>
          <w:szCs w:val="24"/>
        </w:rPr>
        <w:t>Talajnedvesség és pára elleni szigetelés aljzatának előkészítése.</w:t>
      </w:r>
    </w:p>
    <w:p w:rsidR="00D72127" w:rsidRPr="00244020" w:rsidRDefault="00DC0A4B" w:rsidP="00D72127">
      <w:pPr>
        <w:tabs>
          <w:tab w:val="left" w:pos="1418"/>
          <w:tab w:val="right" w:pos="9072"/>
        </w:tabs>
        <w:spacing w:after="0"/>
        <w:ind w:left="851"/>
        <w:rPr>
          <w:rFonts w:cs="Times New Roman"/>
          <w:szCs w:val="24"/>
        </w:rPr>
      </w:pPr>
      <w:r w:rsidRPr="00244020">
        <w:rPr>
          <w:rFonts w:cs="Times New Roman"/>
          <w:szCs w:val="24"/>
        </w:rPr>
        <w:t>Talajnedvesség</w:t>
      </w:r>
      <w:r w:rsidR="00D72127" w:rsidRPr="00244020">
        <w:rPr>
          <w:rFonts w:cs="Times New Roman"/>
          <w:szCs w:val="24"/>
        </w:rPr>
        <w:t xml:space="preserve"> és pára elleni szigetelés készítése.</w:t>
      </w:r>
    </w:p>
    <w:p w:rsidR="00D72127" w:rsidRPr="00244020" w:rsidRDefault="00D72127" w:rsidP="00D72127">
      <w:pPr>
        <w:tabs>
          <w:tab w:val="left" w:pos="1418"/>
          <w:tab w:val="right" w:pos="9072"/>
        </w:tabs>
        <w:spacing w:after="0"/>
        <w:ind w:left="851"/>
        <w:rPr>
          <w:rFonts w:cs="Times New Roman"/>
          <w:szCs w:val="24"/>
        </w:rPr>
      </w:pPr>
      <w:r w:rsidRPr="00244020">
        <w:rPr>
          <w:rFonts w:cs="Times New Roman"/>
          <w:szCs w:val="24"/>
        </w:rPr>
        <w:t>Szigetelő anyagok fektetése, toldása.</w:t>
      </w:r>
    </w:p>
    <w:p w:rsidR="00D72127" w:rsidRPr="00244020" w:rsidRDefault="00D72127" w:rsidP="00D72127">
      <w:pPr>
        <w:tabs>
          <w:tab w:val="left" w:pos="1418"/>
          <w:tab w:val="right" w:pos="9072"/>
        </w:tabs>
        <w:spacing w:after="0"/>
        <w:ind w:left="851"/>
        <w:rPr>
          <w:rFonts w:cs="Times New Roman"/>
          <w:szCs w:val="24"/>
        </w:rPr>
      </w:pPr>
      <w:r w:rsidRPr="00244020">
        <w:rPr>
          <w:rFonts w:cs="Times New Roman"/>
          <w:szCs w:val="24"/>
        </w:rPr>
        <w:t>Bitumenes jellegű lemezszigetelések készítése.</w:t>
      </w:r>
    </w:p>
    <w:p w:rsidR="00D72127" w:rsidRPr="00244020" w:rsidRDefault="00D72127" w:rsidP="00D72127">
      <w:pPr>
        <w:tabs>
          <w:tab w:val="left" w:pos="1418"/>
          <w:tab w:val="right" w:pos="9072"/>
        </w:tabs>
        <w:spacing w:after="0"/>
        <w:ind w:left="851"/>
        <w:rPr>
          <w:rFonts w:cs="Times New Roman"/>
          <w:szCs w:val="24"/>
        </w:rPr>
      </w:pPr>
      <w:r w:rsidRPr="00244020">
        <w:rPr>
          <w:rFonts w:cs="Times New Roman"/>
          <w:szCs w:val="24"/>
        </w:rPr>
        <w:t>Tömegbeton szigetelés készítése.</w:t>
      </w:r>
    </w:p>
    <w:p w:rsidR="00D72127" w:rsidRPr="00244020" w:rsidRDefault="00D72127" w:rsidP="00D72127">
      <w:pPr>
        <w:tabs>
          <w:tab w:val="left" w:pos="1418"/>
          <w:tab w:val="right" w:pos="9072"/>
        </w:tabs>
        <w:spacing w:after="0"/>
        <w:ind w:left="851"/>
        <w:rPr>
          <w:rFonts w:cs="Times New Roman"/>
          <w:szCs w:val="24"/>
        </w:rPr>
      </w:pPr>
      <w:r w:rsidRPr="00244020">
        <w:rPr>
          <w:rFonts w:cs="Times New Roman"/>
          <w:szCs w:val="24"/>
        </w:rPr>
        <w:t>Fémlemez szigetelés alkalmazása.</w:t>
      </w:r>
    </w:p>
    <w:p w:rsidR="00D72127" w:rsidRPr="00244020" w:rsidRDefault="00D72127" w:rsidP="00D72127">
      <w:pPr>
        <w:tabs>
          <w:tab w:val="left" w:pos="1418"/>
          <w:tab w:val="right" w:pos="9072"/>
        </w:tabs>
        <w:spacing w:after="0"/>
        <w:ind w:left="851"/>
        <w:rPr>
          <w:rFonts w:cs="Times New Roman"/>
          <w:szCs w:val="24"/>
        </w:rPr>
      </w:pPr>
      <w:r w:rsidRPr="00244020">
        <w:rPr>
          <w:rFonts w:cs="Times New Roman"/>
          <w:szCs w:val="24"/>
        </w:rPr>
        <w:t>Vízszigetelés készítés kéziszerszámainak használata.</w:t>
      </w:r>
    </w:p>
    <w:p w:rsidR="00D72127" w:rsidRPr="00244020" w:rsidRDefault="00D72127" w:rsidP="00D72127">
      <w:pPr>
        <w:tabs>
          <w:tab w:val="left" w:pos="1418"/>
          <w:tab w:val="right" w:pos="9072"/>
        </w:tabs>
        <w:spacing w:after="0"/>
        <w:ind w:left="851"/>
        <w:rPr>
          <w:rFonts w:cs="Times New Roman"/>
          <w:szCs w:val="24"/>
        </w:rPr>
      </w:pPr>
      <w:r w:rsidRPr="00244020">
        <w:rPr>
          <w:rFonts w:cs="Times New Roman"/>
          <w:szCs w:val="24"/>
        </w:rPr>
        <w:t>Vízszigetelés készítéséhez szükséges gépek alkalmazása.</w:t>
      </w:r>
    </w:p>
    <w:p w:rsidR="00D72127" w:rsidRPr="00244020" w:rsidRDefault="00D72127" w:rsidP="00D72127">
      <w:pPr>
        <w:tabs>
          <w:tab w:val="left" w:pos="1418"/>
          <w:tab w:val="right" w:pos="9072"/>
        </w:tabs>
        <w:spacing w:after="0"/>
        <w:ind w:left="851"/>
        <w:rPr>
          <w:rFonts w:cs="Times New Roman"/>
          <w:szCs w:val="24"/>
        </w:rPr>
      </w:pPr>
      <w:r w:rsidRPr="00244020">
        <w:rPr>
          <w:rFonts w:cs="Times New Roman"/>
          <w:szCs w:val="24"/>
        </w:rPr>
        <w:t xml:space="preserve">Szigetelések </w:t>
      </w:r>
      <w:r w:rsidR="0014756D" w:rsidRPr="00244020">
        <w:rPr>
          <w:rFonts w:cs="Times New Roman"/>
          <w:szCs w:val="24"/>
        </w:rPr>
        <w:t xml:space="preserve">ideiglenes és </w:t>
      </w:r>
      <w:proofErr w:type="spellStart"/>
      <w:r w:rsidR="008D739E" w:rsidRPr="00244020">
        <w:rPr>
          <w:rFonts w:cs="Times New Roman"/>
          <w:szCs w:val="24"/>
        </w:rPr>
        <w:t>hosszútávú</w:t>
      </w:r>
      <w:proofErr w:type="spellEnd"/>
      <w:r w:rsidR="0014756D" w:rsidRPr="00244020">
        <w:rPr>
          <w:rFonts w:cs="Times New Roman"/>
          <w:szCs w:val="24"/>
        </w:rPr>
        <w:t xml:space="preserve"> </w:t>
      </w:r>
      <w:r w:rsidRPr="00244020">
        <w:rPr>
          <w:rFonts w:cs="Times New Roman"/>
          <w:szCs w:val="24"/>
        </w:rPr>
        <w:t>védelme.</w:t>
      </w:r>
    </w:p>
    <w:p w:rsidR="00D72127" w:rsidRPr="00244020" w:rsidRDefault="00D72127" w:rsidP="00D72127">
      <w:pPr>
        <w:tabs>
          <w:tab w:val="left" w:pos="1418"/>
          <w:tab w:val="right" w:pos="9072"/>
        </w:tabs>
        <w:spacing w:after="0"/>
        <w:ind w:left="851"/>
        <w:rPr>
          <w:rFonts w:cs="Times New Roman"/>
          <w:szCs w:val="24"/>
        </w:rPr>
      </w:pPr>
      <w:r w:rsidRPr="00244020">
        <w:rPr>
          <w:rFonts w:cs="Times New Roman"/>
          <w:szCs w:val="24"/>
        </w:rPr>
        <w:t>Szigetelési hibák, azok javítása.</w:t>
      </w:r>
    </w:p>
    <w:p w:rsidR="00D72127" w:rsidRPr="00244020" w:rsidRDefault="00D72127" w:rsidP="00D72127">
      <w:pPr>
        <w:tabs>
          <w:tab w:val="left" w:pos="1418"/>
          <w:tab w:val="right" w:pos="9072"/>
        </w:tabs>
        <w:spacing w:after="0"/>
        <w:ind w:left="851"/>
        <w:rPr>
          <w:rFonts w:cs="Times New Roman"/>
          <w:szCs w:val="24"/>
        </w:rPr>
      </w:pPr>
      <w:r w:rsidRPr="00244020">
        <w:rPr>
          <w:rFonts w:cs="Times New Roman"/>
          <w:szCs w:val="24"/>
        </w:rPr>
        <w:t>Szigetelés ábrázolásának ismerete terveken.</w:t>
      </w:r>
    </w:p>
    <w:p w:rsidR="00D72127" w:rsidRPr="00244020" w:rsidRDefault="00D72127" w:rsidP="00D72127">
      <w:pPr>
        <w:tabs>
          <w:tab w:val="left" w:pos="1418"/>
          <w:tab w:val="right" w:pos="9072"/>
        </w:tabs>
        <w:spacing w:after="0"/>
        <w:ind w:left="851"/>
        <w:rPr>
          <w:rFonts w:cs="Times New Roman"/>
          <w:szCs w:val="24"/>
        </w:rPr>
      </w:pPr>
      <w:r w:rsidRPr="00244020">
        <w:rPr>
          <w:rFonts w:cs="Times New Roman"/>
          <w:szCs w:val="24"/>
        </w:rPr>
        <w:t>Anyagszükséglet meghatározása tervdokumentáció alapján.</w:t>
      </w:r>
    </w:p>
    <w:p w:rsidR="00DF1227" w:rsidRPr="00244020" w:rsidRDefault="00D72127" w:rsidP="00DF1227">
      <w:pPr>
        <w:tabs>
          <w:tab w:val="left" w:pos="1418"/>
          <w:tab w:val="right" w:pos="9072"/>
        </w:tabs>
        <w:spacing w:after="0"/>
        <w:ind w:left="851"/>
        <w:rPr>
          <w:rFonts w:cs="Times New Roman"/>
          <w:szCs w:val="24"/>
        </w:rPr>
      </w:pPr>
      <w:r w:rsidRPr="00244020">
        <w:rPr>
          <w:rFonts w:cs="Times New Roman"/>
          <w:szCs w:val="24"/>
        </w:rPr>
        <w:t>Vízszigetelések készítésére vonatkozó munkavédelmi előírások.</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D72127"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Hő- és hangszigetelés készítése</w:t>
      </w:r>
      <w:r w:rsidR="00DF1227" w:rsidRPr="00244020">
        <w:rPr>
          <w:rFonts w:cs="Times New Roman"/>
          <w:b/>
          <w:i/>
          <w:szCs w:val="24"/>
        </w:rPr>
        <w:tab/>
      </w:r>
      <w:r w:rsidR="00830A7E" w:rsidRPr="00244020">
        <w:rPr>
          <w:rFonts w:cs="Times New Roman"/>
          <w:b/>
          <w:i/>
          <w:szCs w:val="24"/>
        </w:rPr>
        <w:t>103</w:t>
      </w:r>
      <w:r w:rsidR="00DF1227" w:rsidRPr="00244020">
        <w:rPr>
          <w:rFonts w:cs="Times New Roman"/>
          <w:b/>
          <w:i/>
          <w:szCs w:val="24"/>
        </w:rPr>
        <w:t xml:space="preserve"> óra</w:t>
      </w:r>
    </w:p>
    <w:p w:rsidR="002D720A" w:rsidRPr="00244020" w:rsidRDefault="002D720A" w:rsidP="002D720A">
      <w:pPr>
        <w:tabs>
          <w:tab w:val="left" w:pos="1418"/>
          <w:tab w:val="right" w:pos="9072"/>
        </w:tabs>
        <w:spacing w:after="0"/>
        <w:ind w:left="851"/>
        <w:rPr>
          <w:rFonts w:cs="Times New Roman"/>
          <w:szCs w:val="24"/>
        </w:rPr>
      </w:pPr>
      <w:r w:rsidRPr="00244020">
        <w:rPr>
          <w:rFonts w:cs="Times New Roman"/>
          <w:szCs w:val="24"/>
        </w:rPr>
        <w:t>Mérő- és kitűző eszközök alkalmazása.</w:t>
      </w:r>
    </w:p>
    <w:p w:rsidR="002D720A" w:rsidRPr="00244020" w:rsidRDefault="002D720A" w:rsidP="002D720A">
      <w:pPr>
        <w:tabs>
          <w:tab w:val="left" w:pos="1418"/>
          <w:tab w:val="right" w:pos="9072"/>
        </w:tabs>
        <w:spacing w:after="0"/>
        <w:ind w:left="851"/>
        <w:rPr>
          <w:rFonts w:cs="Times New Roman"/>
          <w:szCs w:val="24"/>
        </w:rPr>
      </w:pPr>
      <w:r w:rsidRPr="00244020">
        <w:rPr>
          <w:rFonts w:cs="Times New Roman"/>
          <w:szCs w:val="24"/>
        </w:rPr>
        <w:t>Hő- és hangszigetelő anyagok ismerete, megfelelő alkalmazása:</w:t>
      </w:r>
    </w:p>
    <w:p w:rsidR="002D720A" w:rsidRPr="00244020" w:rsidRDefault="00040F9B" w:rsidP="001E3430">
      <w:pPr>
        <w:pStyle w:val="Listaszerbekezds"/>
        <w:numPr>
          <w:ilvl w:val="0"/>
          <w:numId w:val="28"/>
        </w:numPr>
        <w:tabs>
          <w:tab w:val="left" w:pos="1418"/>
          <w:tab w:val="right" w:pos="9072"/>
        </w:tabs>
        <w:spacing w:after="0"/>
        <w:rPr>
          <w:rFonts w:cs="Times New Roman"/>
          <w:szCs w:val="24"/>
        </w:rPr>
      </w:pPr>
      <w:r w:rsidRPr="00244020">
        <w:rPr>
          <w:rFonts w:cs="Times New Roman"/>
          <w:szCs w:val="24"/>
        </w:rPr>
        <w:t>s</w:t>
      </w:r>
      <w:r w:rsidR="002D720A" w:rsidRPr="00244020">
        <w:rPr>
          <w:rFonts w:cs="Times New Roman"/>
          <w:szCs w:val="24"/>
        </w:rPr>
        <w:t>zálas szigetelő anyagok</w:t>
      </w:r>
      <w:r w:rsidR="00D57DC9" w:rsidRPr="00244020">
        <w:rPr>
          <w:rFonts w:cs="Times New Roman"/>
          <w:szCs w:val="24"/>
        </w:rPr>
        <w:t>,</w:t>
      </w:r>
      <w:r w:rsidR="002D720A" w:rsidRPr="00244020">
        <w:rPr>
          <w:rFonts w:cs="Times New Roman"/>
          <w:szCs w:val="24"/>
        </w:rPr>
        <w:t xml:space="preserve"> </w:t>
      </w:r>
    </w:p>
    <w:p w:rsidR="002D720A" w:rsidRPr="00244020" w:rsidRDefault="00040F9B" w:rsidP="001E3430">
      <w:pPr>
        <w:pStyle w:val="Listaszerbekezds"/>
        <w:numPr>
          <w:ilvl w:val="0"/>
          <w:numId w:val="28"/>
        </w:numPr>
        <w:tabs>
          <w:tab w:val="left" w:pos="1418"/>
          <w:tab w:val="right" w:pos="9072"/>
        </w:tabs>
        <w:spacing w:after="0"/>
        <w:rPr>
          <w:rFonts w:cs="Times New Roman"/>
          <w:szCs w:val="24"/>
        </w:rPr>
      </w:pPr>
      <w:r w:rsidRPr="00244020">
        <w:rPr>
          <w:rFonts w:cs="Times New Roman"/>
          <w:szCs w:val="24"/>
        </w:rPr>
        <w:t>ü</w:t>
      </w:r>
      <w:r w:rsidR="002D720A" w:rsidRPr="00244020">
        <w:rPr>
          <w:rFonts w:cs="Times New Roman"/>
          <w:szCs w:val="24"/>
        </w:rPr>
        <w:t>reges (porózus) szigetelő anyagok</w:t>
      </w:r>
      <w:r w:rsidR="00D57DC9" w:rsidRPr="00244020">
        <w:rPr>
          <w:rFonts w:cs="Times New Roman"/>
          <w:szCs w:val="24"/>
        </w:rPr>
        <w:t>,</w:t>
      </w:r>
      <w:r w:rsidR="002D720A" w:rsidRPr="00244020">
        <w:rPr>
          <w:rFonts w:cs="Times New Roman"/>
          <w:szCs w:val="24"/>
        </w:rPr>
        <w:t xml:space="preserve"> </w:t>
      </w:r>
    </w:p>
    <w:p w:rsidR="002D720A" w:rsidRPr="00244020" w:rsidRDefault="00040F9B" w:rsidP="001E3430">
      <w:pPr>
        <w:pStyle w:val="Listaszerbekezds"/>
        <w:numPr>
          <w:ilvl w:val="0"/>
          <w:numId w:val="28"/>
        </w:numPr>
        <w:tabs>
          <w:tab w:val="left" w:pos="1418"/>
          <w:tab w:val="right" w:pos="9072"/>
        </w:tabs>
        <w:spacing w:after="0"/>
        <w:rPr>
          <w:rFonts w:cs="Times New Roman"/>
          <w:szCs w:val="24"/>
        </w:rPr>
      </w:pPr>
      <w:r w:rsidRPr="00244020">
        <w:rPr>
          <w:rFonts w:cs="Times New Roman"/>
          <w:szCs w:val="24"/>
        </w:rPr>
        <w:t>ö</w:t>
      </w:r>
      <w:r w:rsidR="002D720A" w:rsidRPr="00244020">
        <w:rPr>
          <w:rFonts w:cs="Times New Roman"/>
          <w:szCs w:val="24"/>
        </w:rPr>
        <w:t>mlesztett szigetelő anyagok</w:t>
      </w:r>
      <w:r w:rsidR="00D57DC9" w:rsidRPr="00244020">
        <w:rPr>
          <w:rFonts w:cs="Times New Roman"/>
          <w:szCs w:val="24"/>
        </w:rPr>
        <w:t>,</w:t>
      </w:r>
    </w:p>
    <w:p w:rsidR="002D720A" w:rsidRPr="00244020" w:rsidRDefault="00040F9B" w:rsidP="001E3430">
      <w:pPr>
        <w:pStyle w:val="Listaszerbekezds"/>
        <w:numPr>
          <w:ilvl w:val="0"/>
          <w:numId w:val="28"/>
        </w:numPr>
        <w:tabs>
          <w:tab w:val="left" w:pos="1418"/>
          <w:tab w:val="right" w:pos="9072"/>
        </w:tabs>
        <w:spacing w:after="0"/>
        <w:rPr>
          <w:rFonts w:cs="Times New Roman"/>
          <w:szCs w:val="24"/>
        </w:rPr>
      </w:pPr>
      <w:r w:rsidRPr="00244020">
        <w:rPr>
          <w:rFonts w:cs="Times New Roman"/>
          <w:szCs w:val="24"/>
        </w:rPr>
        <w:t>k</w:t>
      </w:r>
      <w:r w:rsidR="002D720A" w:rsidRPr="00244020">
        <w:rPr>
          <w:rFonts w:cs="Times New Roman"/>
          <w:szCs w:val="24"/>
        </w:rPr>
        <w:t>iegészítő anyagok és elemek felhasználása</w:t>
      </w:r>
      <w:r w:rsidR="00D57DC9" w:rsidRPr="00244020">
        <w:rPr>
          <w:rFonts w:cs="Times New Roman"/>
          <w:szCs w:val="24"/>
        </w:rPr>
        <w:t>.</w:t>
      </w:r>
    </w:p>
    <w:p w:rsidR="002D720A" w:rsidRPr="00244020" w:rsidRDefault="002D720A" w:rsidP="002D720A">
      <w:pPr>
        <w:tabs>
          <w:tab w:val="left" w:pos="1418"/>
          <w:tab w:val="right" w:pos="9072"/>
        </w:tabs>
        <w:spacing w:after="0"/>
        <w:ind w:left="851"/>
        <w:rPr>
          <w:rFonts w:cs="Times New Roman"/>
          <w:szCs w:val="24"/>
        </w:rPr>
      </w:pPr>
      <w:r w:rsidRPr="00244020">
        <w:rPr>
          <w:rFonts w:cs="Times New Roman"/>
          <w:szCs w:val="24"/>
        </w:rPr>
        <w:t>Hő- és hangszigetelés készítésénél alkalmazott eszközök és gépek használata.</w:t>
      </w:r>
    </w:p>
    <w:p w:rsidR="002D720A" w:rsidRPr="00244020" w:rsidRDefault="002D720A" w:rsidP="002D720A">
      <w:pPr>
        <w:tabs>
          <w:tab w:val="left" w:pos="1418"/>
          <w:tab w:val="right" w:pos="9072"/>
        </w:tabs>
        <w:spacing w:after="0"/>
        <w:ind w:left="851"/>
        <w:rPr>
          <w:rFonts w:cs="Times New Roman"/>
          <w:szCs w:val="24"/>
        </w:rPr>
      </w:pPr>
      <w:r w:rsidRPr="00244020">
        <w:rPr>
          <w:rFonts w:cs="Times New Roman"/>
          <w:szCs w:val="24"/>
        </w:rPr>
        <w:t>Szigetelendő felületek előkészítése.</w:t>
      </w:r>
    </w:p>
    <w:p w:rsidR="002D720A" w:rsidRPr="00244020" w:rsidRDefault="002D720A" w:rsidP="002D720A">
      <w:pPr>
        <w:tabs>
          <w:tab w:val="left" w:pos="1418"/>
          <w:tab w:val="right" w:pos="9072"/>
        </w:tabs>
        <w:spacing w:after="0"/>
        <w:ind w:left="851"/>
        <w:rPr>
          <w:rFonts w:cs="Times New Roman"/>
          <w:szCs w:val="24"/>
        </w:rPr>
      </w:pPr>
      <w:r w:rsidRPr="00244020">
        <w:rPr>
          <w:rFonts w:cs="Times New Roman"/>
          <w:szCs w:val="24"/>
        </w:rPr>
        <w:t>Hőszigetelés készítése különböző felületeken:</w:t>
      </w:r>
    </w:p>
    <w:p w:rsidR="002D720A" w:rsidRPr="00244020" w:rsidRDefault="00040F9B" w:rsidP="001E3430">
      <w:pPr>
        <w:pStyle w:val="Listaszerbekezds"/>
        <w:numPr>
          <w:ilvl w:val="0"/>
          <w:numId w:val="29"/>
        </w:numPr>
        <w:tabs>
          <w:tab w:val="left" w:pos="1418"/>
          <w:tab w:val="right" w:pos="9072"/>
        </w:tabs>
        <w:spacing w:after="0"/>
        <w:rPr>
          <w:rFonts w:cs="Times New Roman"/>
          <w:szCs w:val="24"/>
        </w:rPr>
      </w:pPr>
      <w:r w:rsidRPr="00244020">
        <w:rPr>
          <w:rFonts w:cs="Times New Roman"/>
          <w:szCs w:val="24"/>
        </w:rPr>
        <w:t>l</w:t>
      </w:r>
      <w:r w:rsidR="002D720A" w:rsidRPr="00244020">
        <w:rPr>
          <w:rFonts w:cs="Times New Roman"/>
          <w:szCs w:val="24"/>
        </w:rPr>
        <w:t>ábazati fal hőszigetelése</w:t>
      </w:r>
      <w:r w:rsidR="00D57DC9" w:rsidRPr="00244020">
        <w:rPr>
          <w:rFonts w:cs="Times New Roman"/>
          <w:szCs w:val="24"/>
        </w:rPr>
        <w:t>,</w:t>
      </w:r>
    </w:p>
    <w:p w:rsidR="002D720A" w:rsidRPr="00244020" w:rsidRDefault="00040F9B" w:rsidP="001E3430">
      <w:pPr>
        <w:pStyle w:val="Listaszerbekezds"/>
        <w:numPr>
          <w:ilvl w:val="0"/>
          <w:numId w:val="29"/>
        </w:numPr>
        <w:tabs>
          <w:tab w:val="left" w:pos="1418"/>
          <w:tab w:val="right" w:pos="9072"/>
        </w:tabs>
        <w:spacing w:after="0"/>
        <w:rPr>
          <w:rFonts w:cs="Times New Roman"/>
          <w:szCs w:val="24"/>
        </w:rPr>
      </w:pPr>
      <w:r w:rsidRPr="00244020">
        <w:rPr>
          <w:rFonts w:cs="Times New Roman"/>
          <w:szCs w:val="24"/>
        </w:rPr>
        <w:t>n</w:t>
      </w:r>
      <w:r w:rsidR="002D720A" w:rsidRPr="00244020">
        <w:rPr>
          <w:rFonts w:cs="Times New Roman"/>
          <w:szCs w:val="24"/>
        </w:rPr>
        <w:t>yílásáthidalások hőszigetelése</w:t>
      </w:r>
      <w:r w:rsidR="00D57DC9" w:rsidRPr="00244020">
        <w:rPr>
          <w:rFonts w:cs="Times New Roman"/>
          <w:szCs w:val="24"/>
        </w:rPr>
        <w:t>,</w:t>
      </w:r>
    </w:p>
    <w:p w:rsidR="002D720A" w:rsidRPr="00244020" w:rsidRDefault="00040F9B" w:rsidP="001E3430">
      <w:pPr>
        <w:pStyle w:val="Listaszerbekezds"/>
        <w:numPr>
          <w:ilvl w:val="0"/>
          <w:numId w:val="29"/>
        </w:numPr>
        <w:tabs>
          <w:tab w:val="left" w:pos="1418"/>
          <w:tab w:val="right" w:pos="9072"/>
        </w:tabs>
        <w:spacing w:after="0"/>
        <w:rPr>
          <w:rFonts w:cs="Times New Roman"/>
          <w:szCs w:val="24"/>
        </w:rPr>
      </w:pPr>
      <w:r w:rsidRPr="00244020">
        <w:rPr>
          <w:rFonts w:cs="Times New Roman"/>
          <w:szCs w:val="24"/>
        </w:rPr>
        <w:t>k</w:t>
      </w:r>
      <w:r w:rsidR="002D720A" w:rsidRPr="00244020">
        <w:rPr>
          <w:rFonts w:cs="Times New Roman"/>
          <w:szCs w:val="24"/>
        </w:rPr>
        <w:t>oszor</w:t>
      </w:r>
      <w:r w:rsidR="00A527C5" w:rsidRPr="00244020">
        <w:rPr>
          <w:rFonts w:cs="Times New Roman"/>
          <w:szCs w:val="24"/>
        </w:rPr>
        <w:t>úk hőszigetelésének elhelyezése</w:t>
      </w:r>
      <w:r w:rsidR="00D57DC9" w:rsidRPr="00244020">
        <w:rPr>
          <w:rFonts w:cs="Times New Roman"/>
          <w:szCs w:val="24"/>
        </w:rPr>
        <w:t>,</w:t>
      </w:r>
    </w:p>
    <w:p w:rsidR="002D720A" w:rsidRPr="00244020" w:rsidRDefault="00040F9B" w:rsidP="001E3430">
      <w:pPr>
        <w:pStyle w:val="Listaszerbekezds"/>
        <w:numPr>
          <w:ilvl w:val="0"/>
          <w:numId w:val="29"/>
        </w:numPr>
        <w:tabs>
          <w:tab w:val="left" w:pos="1418"/>
          <w:tab w:val="right" w:pos="9072"/>
        </w:tabs>
        <w:spacing w:after="0"/>
        <w:rPr>
          <w:rFonts w:cs="Times New Roman"/>
          <w:szCs w:val="24"/>
        </w:rPr>
      </w:pPr>
      <w:r w:rsidRPr="00244020">
        <w:rPr>
          <w:rFonts w:cs="Times New Roman"/>
          <w:szCs w:val="24"/>
        </w:rPr>
        <w:t>t</w:t>
      </w:r>
      <w:r w:rsidR="002D720A" w:rsidRPr="00244020">
        <w:rPr>
          <w:rFonts w:cs="Times New Roman"/>
          <w:szCs w:val="24"/>
        </w:rPr>
        <w:t>alajon fekvő padló hőszigetelése</w:t>
      </w:r>
      <w:r w:rsidR="00D57DC9" w:rsidRPr="00244020">
        <w:rPr>
          <w:rFonts w:cs="Times New Roman"/>
          <w:szCs w:val="24"/>
        </w:rPr>
        <w:t>,</w:t>
      </w:r>
    </w:p>
    <w:p w:rsidR="002D720A" w:rsidRPr="00244020" w:rsidRDefault="00040F9B" w:rsidP="001E3430">
      <w:pPr>
        <w:pStyle w:val="Listaszerbekezds"/>
        <w:numPr>
          <w:ilvl w:val="0"/>
          <w:numId w:val="29"/>
        </w:numPr>
        <w:tabs>
          <w:tab w:val="left" w:pos="1418"/>
          <w:tab w:val="right" w:pos="9072"/>
        </w:tabs>
        <w:spacing w:after="0"/>
        <w:rPr>
          <w:rFonts w:cs="Times New Roman"/>
          <w:szCs w:val="24"/>
        </w:rPr>
      </w:pPr>
      <w:r w:rsidRPr="00244020">
        <w:rPr>
          <w:rFonts w:cs="Times New Roman"/>
          <w:szCs w:val="24"/>
        </w:rPr>
        <w:t>f</w:t>
      </w:r>
      <w:r w:rsidR="002D720A" w:rsidRPr="00244020">
        <w:rPr>
          <w:rFonts w:cs="Times New Roman"/>
          <w:szCs w:val="24"/>
        </w:rPr>
        <w:t>ödémek hőszigetelése</w:t>
      </w:r>
      <w:r w:rsidR="00D57DC9" w:rsidRPr="00244020">
        <w:rPr>
          <w:rFonts w:cs="Times New Roman"/>
          <w:szCs w:val="24"/>
        </w:rPr>
        <w:t>.</w:t>
      </w:r>
    </w:p>
    <w:p w:rsidR="002D720A" w:rsidRPr="00244020" w:rsidRDefault="002D720A" w:rsidP="002D720A">
      <w:pPr>
        <w:tabs>
          <w:tab w:val="left" w:pos="1418"/>
          <w:tab w:val="right" w:pos="9072"/>
        </w:tabs>
        <w:spacing w:after="0"/>
        <w:ind w:left="851"/>
        <w:rPr>
          <w:rFonts w:cs="Times New Roman"/>
          <w:szCs w:val="24"/>
        </w:rPr>
      </w:pPr>
      <w:r w:rsidRPr="00244020">
        <w:rPr>
          <w:rFonts w:cs="Times New Roman"/>
          <w:szCs w:val="24"/>
        </w:rPr>
        <w:t>Falak és födémek hangszigetelése.</w:t>
      </w:r>
    </w:p>
    <w:p w:rsidR="002D720A" w:rsidRPr="00244020" w:rsidRDefault="002D720A" w:rsidP="002D720A">
      <w:pPr>
        <w:tabs>
          <w:tab w:val="left" w:pos="1418"/>
          <w:tab w:val="right" w:pos="9072"/>
        </w:tabs>
        <w:spacing w:after="0"/>
        <w:ind w:left="851"/>
        <w:rPr>
          <w:rFonts w:cs="Times New Roman"/>
          <w:szCs w:val="24"/>
        </w:rPr>
      </w:pPr>
      <w:r w:rsidRPr="00244020">
        <w:rPr>
          <w:rFonts w:cs="Times New Roman"/>
          <w:szCs w:val="24"/>
        </w:rPr>
        <w:t>Szigetelési hibák,</w:t>
      </w:r>
      <w:r w:rsidR="00DC0A4B" w:rsidRPr="00244020">
        <w:rPr>
          <w:rFonts w:cs="Times New Roman"/>
          <w:szCs w:val="24"/>
        </w:rPr>
        <w:t xml:space="preserve"> </w:t>
      </w:r>
      <w:r w:rsidR="0004570D" w:rsidRPr="00244020">
        <w:rPr>
          <w:rFonts w:cs="Times New Roman"/>
          <w:szCs w:val="24"/>
        </w:rPr>
        <w:t>és</w:t>
      </w:r>
      <w:r w:rsidRPr="00244020">
        <w:rPr>
          <w:rFonts w:cs="Times New Roman"/>
          <w:szCs w:val="24"/>
        </w:rPr>
        <w:t xml:space="preserve"> azok javítása</w:t>
      </w:r>
      <w:r w:rsidR="00DC0A4B" w:rsidRPr="00244020">
        <w:rPr>
          <w:rFonts w:cs="Times New Roman"/>
          <w:szCs w:val="24"/>
        </w:rPr>
        <w:t>.</w:t>
      </w:r>
    </w:p>
    <w:p w:rsidR="002D720A" w:rsidRPr="00244020" w:rsidRDefault="002D720A" w:rsidP="002D720A">
      <w:pPr>
        <w:tabs>
          <w:tab w:val="left" w:pos="1418"/>
          <w:tab w:val="right" w:pos="9072"/>
        </w:tabs>
        <w:spacing w:after="0"/>
        <w:ind w:left="851"/>
        <w:rPr>
          <w:rFonts w:cs="Times New Roman"/>
          <w:szCs w:val="24"/>
        </w:rPr>
      </w:pPr>
      <w:r w:rsidRPr="00244020">
        <w:rPr>
          <w:rFonts w:cs="Times New Roman"/>
          <w:szCs w:val="24"/>
        </w:rPr>
        <w:t>Utólagos hő- és hangszigetelése</w:t>
      </w:r>
      <w:r w:rsidR="007E7D55" w:rsidRPr="00244020">
        <w:rPr>
          <w:rFonts w:cs="Times New Roman"/>
          <w:szCs w:val="24"/>
        </w:rPr>
        <w:t>k</w:t>
      </w:r>
      <w:r w:rsidRPr="00244020">
        <w:rPr>
          <w:rFonts w:cs="Times New Roman"/>
          <w:szCs w:val="24"/>
        </w:rPr>
        <w:t xml:space="preserve"> készítésének feltételei</w:t>
      </w:r>
      <w:r w:rsidR="0004570D" w:rsidRPr="00244020">
        <w:rPr>
          <w:rFonts w:cs="Times New Roman"/>
          <w:szCs w:val="24"/>
        </w:rPr>
        <w:t xml:space="preserve"> és</w:t>
      </w:r>
      <w:r w:rsidRPr="00244020">
        <w:rPr>
          <w:rFonts w:cs="Times New Roman"/>
          <w:szCs w:val="24"/>
        </w:rPr>
        <w:t xml:space="preserve"> technológiái.</w:t>
      </w:r>
    </w:p>
    <w:p w:rsidR="002D720A" w:rsidRPr="00244020" w:rsidRDefault="002D720A" w:rsidP="002D720A">
      <w:pPr>
        <w:tabs>
          <w:tab w:val="left" w:pos="1418"/>
          <w:tab w:val="right" w:pos="9072"/>
        </w:tabs>
        <w:spacing w:after="0"/>
        <w:ind w:left="851"/>
        <w:rPr>
          <w:rFonts w:cs="Times New Roman"/>
          <w:szCs w:val="24"/>
        </w:rPr>
      </w:pPr>
      <w:r w:rsidRPr="00244020">
        <w:rPr>
          <w:rFonts w:cs="Times New Roman"/>
          <w:szCs w:val="24"/>
        </w:rPr>
        <w:t>Anyagszükséglet meghatározása építészeti tervdokumentáció alapján.</w:t>
      </w:r>
    </w:p>
    <w:p w:rsidR="0004570D" w:rsidRPr="00244020" w:rsidRDefault="00CC0940" w:rsidP="00CC0940">
      <w:pPr>
        <w:tabs>
          <w:tab w:val="left" w:pos="1418"/>
          <w:tab w:val="right" w:pos="9072"/>
        </w:tabs>
        <w:spacing w:after="0"/>
        <w:ind w:left="851"/>
        <w:rPr>
          <w:rFonts w:cs="Times New Roman"/>
          <w:szCs w:val="24"/>
        </w:rPr>
      </w:pPr>
      <w:r w:rsidRPr="00244020">
        <w:rPr>
          <w:rFonts w:cs="Times New Roman"/>
          <w:szCs w:val="24"/>
        </w:rPr>
        <w:t>Hulladékkezelés</w:t>
      </w:r>
      <w:r w:rsidR="00DC0A4B" w:rsidRPr="00244020">
        <w:rPr>
          <w:rFonts w:cs="Times New Roman"/>
          <w:szCs w:val="24"/>
        </w:rPr>
        <w:t>.</w:t>
      </w:r>
    </w:p>
    <w:p w:rsidR="00DF1227" w:rsidRPr="00244020" w:rsidRDefault="0004570D" w:rsidP="00DF1227">
      <w:pPr>
        <w:tabs>
          <w:tab w:val="left" w:pos="1418"/>
          <w:tab w:val="right" w:pos="9072"/>
        </w:tabs>
        <w:spacing w:after="0"/>
        <w:ind w:left="851"/>
        <w:rPr>
          <w:rFonts w:cs="Times New Roman"/>
          <w:szCs w:val="24"/>
        </w:rPr>
      </w:pPr>
      <w:r w:rsidRPr="00244020">
        <w:rPr>
          <w:rFonts w:cs="Times New Roman"/>
          <w:szCs w:val="24"/>
        </w:rPr>
        <w:lastRenderedPageBreak/>
        <w:t>Hő- és hangszigetelés</w:t>
      </w:r>
      <w:r w:rsidR="002D720A" w:rsidRPr="00244020">
        <w:rPr>
          <w:rFonts w:cs="Times New Roman"/>
          <w:szCs w:val="24"/>
        </w:rPr>
        <w:t xml:space="preserve"> készítésére vonatkozó munkavédelmi </w:t>
      </w:r>
      <w:r w:rsidRPr="00244020">
        <w:rPr>
          <w:rFonts w:cs="Times New Roman"/>
          <w:szCs w:val="24"/>
        </w:rPr>
        <w:t xml:space="preserve">és környezetvédelmi </w:t>
      </w:r>
      <w:r w:rsidR="002D720A" w:rsidRPr="00244020">
        <w:rPr>
          <w:rFonts w:cs="Times New Roman"/>
          <w:szCs w:val="24"/>
        </w:rPr>
        <w:t>előírások.</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A527C5"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Homlokzati hőszigetelő rendszer készítése</w:t>
      </w:r>
      <w:r w:rsidR="00DF1227" w:rsidRPr="00244020">
        <w:rPr>
          <w:rFonts w:cs="Times New Roman"/>
          <w:b/>
          <w:i/>
          <w:szCs w:val="24"/>
        </w:rPr>
        <w:tab/>
      </w:r>
      <w:r w:rsidR="009A4F17" w:rsidRPr="00244020">
        <w:rPr>
          <w:rFonts w:cs="Times New Roman"/>
          <w:b/>
          <w:i/>
          <w:szCs w:val="24"/>
        </w:rPr>
        <w:t>103</w:t>
      </w:r>
      <w:r w:rsidR="00DF1227" w:rsidRPr="00244020">
        <w:rPr>
          <w:rFonts w:cs="Times New Roman"/>
          <w:b/>
          <w:i/>
          <w:szCs w:val="24"/>
        </w:rPr>
        <w:t xml:space="preserve"> óra</w:t>
      </w:r>
    </w:p>
    <w:p w:rsidR="00DF1227" w:rsidRPr="00244020" w:rsidRDefault="00A527C5" w:rsidP="00DF1227">
      <w:pPr>
        <w:spacing w:after="0"/>
        <w:ind w:left="851"/>
        <w:rPr>
          <w:rFonts w:cs="Times New Roman"/>
          <w:szCs w:val="24"/>
        </w:rPr>
      </w:pPr>
      <w:r w:rsidRPr="00244020">
        <w:rPr>
          <w:rFonts w:cs="Times New Roman"/>
          <w:szCs w:val="24"/>
        </w:rPr>
        <w:t>Homlokzati hőszigetelő rendszerek készítése</w:t>
      </w:r>
      <w:r w:rsidR="00465729" w:rsidRPr="00244020">
        <w:rPr>
          <w:rFonts w:cs="Times New Roman"/>
          <w:szCs w:val="24"/>
        </w:rPr>
        <w:t>:</w:t>
      </w:r>
    </w:p>
    <w:p w:rsidR="00A527C5" w:rsidRPr="00244020" w:rsidRDefault="00A527C5" w:rsidP="001E3430">
      <w:pPr>
        <w:pStyle w:val="Listaszerbekezds"/>
        <w:numPr>
          <w:ilvl w:val="0"/>
          <w:numId w:val="30"/>
        </w:numPr>
        <w:spacing w:after="0"/>
        <w:rPr>
          <w:rFonts w:cs="Times New Roman"/>
          <w:szCs w:val="24"/>
        </w:rPr>
      </w:pPr>
      <w:r w:rsidRPr="00244020">
        <w:rPr>
          <w:rFonts w:cs="Times New Roman"/>
          <w:szCs w:val="24"/>
        </w:rPr>
        <w:t>felület előkészítés</w:t>
      </w:r>
      <w:r w:rsidR="00D57DC9" w:rsidRPr="00244020">
        <w:rPr>
          <w:rFonts w:cs="Times New Roman"/>
          <w:szCs w:val="24"/>
        </w:rPr>
        <w:t>,</w:t>
      </w:r>
    </w:p>
    <w:p w:rsidR="00A527C5" w:rsidRPr="00244020" w:rsidRDefault="00A527C5" w:rsidP="001E3430">
      <w:pPr>
        <w:pStyle w:val="Listaszerbekezds"/>
        <w:numPr>
          <w:ilvl w:val="0"/>
          <w:numId w:val="30"/>
        </w:numPr>
        <w:spacing w:after="0"/>
        <w:rPr>
          <w:rFonts w:cs="Times New Roman"/>
          <w:szCs w:val="24"/>
        </w:rPr>
      </w:pPr>
      <w:r w:rsidRPr="00244020">
        <w:rPr>
          <w:rFonts w:cs="Times New Roman"/>
          <w:szCs w:val="24"/>
        </w:rPr>
        <w:t>ragasztó réteg felhordása</w:t>
      </w:r>
      <w:r w:rsidR="00D57DC9" w:rsidRPr="00244020">
        <w:rPr>
          <w:rFonts w:cs="Times New Roman"/>
          <w:szCs w:val="24"/>
        </w:rPr>
        <w:t>,</w:t>
      </w:r>
    </w:p>
    <w:p w:rsidR="00A527C5" w:rsidRPr="00244020" w:rsidRDefault="00A527C5" w:rsidP="001E3430">
      <w:pPr>
        <w:pStyle w:val="Listaszerbekezds"/>
        <w:numPr>
          <w:ilvl w:val="0"/>
          <w:numId w:val="30"/>
        </w:numPr>
        <w:spacing w:after="0"/>
        <w:rPr>
          <w:rFonts w:cs="Times New Roman"/>
          <w:szCs w:val="24"/>
        </w:rPr>
      </w:pPr>
      <w:r w:rsidRPr="00244020">
        <w:rPr>
          <w:rFonts w:cs="Times New Roman"/>
          <w:szCs w:val="24"/>
        </w:rPr>
        <w:t>profilok elhelyezése</w:t>
      </w:r>
      <w:r w:rsidR="00D57DC9" w:rsidRPr="00244020">
        <w:rPr>
          <w:rFonts w:cs="Times New Roman"/>
          <w:szCs w:val="24"/>
        </w:rPr>
        <w:t>,</w:t>
      </w:r>
    </w:p>
    <w:p w:rsidR="00A527C5" w:rsidRPr="00244020" w:rsidRDefault="00A527C5" w:rsidP="001E3430">
      <w:pPr>
        <w:pStyle w:val="Listaszerbekezds"/>
        <w:numPr>
          <w:ilvl w:val="0"/>
          <w:numId w:val="30"/>
        </w:numPr>
        <w:spacing w:after="0"/>
        <w:rPr>
          <w:rFonts w:cs="Times New Roman"/>
          <w:szCs w:val="24"/>
        </w:rPr>
      </w:pPr>
      <w:r w:rsidRPr="00244020">
        <w:rPr>
          <w:rFonts w:cs="Times New Roman"/>
          <w:szCs w:val="24"/>
        </w:rPr>
        <w:t>hőszigetelés elhelyezése</w:t>
      </w:r>
      <w:r w:rsidR="00D57DC9" w:rsidRPr="00244020">
        <w:rPr>
          <w:rFonts w:cs="Times New Roman"/>
          <w:szCs w:val="24"/>
        </w:rPr>
        <w:t>,</w:t>
      </w:r>
    </w:p>
    <w:p w:rsidR="00A527C5" w:rsidRPr="00244020" w:rsidRDefault="00A527C5" w:rsidP="001E3430">
      <w:pPr>
        <w:pStyle w:val="Listaszerbekezds"/>
        <w:numPr>
          <w:ilvl w:val="0"/>
          <w:numId w:val="30"/>
        </w:numPr>
        <w:spacing w:after="0"/>
        <w:rPr>
          <w:rFonts w:cs="Times New Roman"/>
          <w:szCs w:val="24"/>
        </w:rPr>
      </w:pPr>
      <w:r w:rsidRPr="00244020">
        <w:rPr>
          <w:rFonts w:cs="Times New Roman"/>
          <w:szCs w:val="24"/>
        </w:rPr>
        <w:t>rögzítési módok</w:t>
      </w:r>
      <w:r w:rsidR="00D57DC9" w:rsidRPr="00244020">
        <w:rPr>
          <w:rFonts w:cs="Times New Roman"/>
          <w:szCs w:val="24"/>
        </w:rPr>
        <w:t>,</w:t>
      </w:r>
    </w:p>
    <w:p w:rsidR="00A527C5" w:rsidRPr="00244020" w:rsidRDefault="00A527C5" w:rsidP="001E3430">
      <w:pPr>
        <w:pStyle w:val="Listaszerbekezds"/>
        <w:numPr>
          <w:ilvl w:val="0"/>
          <w:numId w:val="30"/>
        </w:numPr>
        <w:spacing w:after="0"/>
        <w:rPr>
          <w:rFonts w:cs="Times New Roman"/>
          <w:szCs w:val="24"/>
        </w:rPr>
      </w:pPr>
      <w:r w:rsidRPr="00244020">
        <w:rPr>
          <w:rFonts w:cs="Times New Roman"/>
          <w:szCs w:val="24"/>
        </w:rPr>
        <w:t>üvegszövet háló elhelyezése</w:t>
      </w:r>
      <w:r w:rsidR="00D57DC9" w:rsidRPr="00244020">
        <w:rPr>
          <w:rFonts w:cs="Times New Roman"/>
          <w:szCs w:val="24"/>
        </w:rPr>
        <w:t>,</w:t>
      </w:r>
    </w:p>
    <w:p w:rsidR="00612909" w:rsidRPr="00244020" w:rsidRDefault="00612909" w:rsidP="001E3430">
      <w:pPr>
        <w:pStyle w:val="Listaszerbekezds"/>
        <w:numPr>
          <w:ilvl w:val="0"/>
          <w:numId w:val="30"/>
        </w:numPr>
        <w:spacing w:after="0"/>
        <w:rPr>
          <w:rFonts w:cs="Times New Roman"/>
          <w:szCs w:val="24"/>
        </w:rPr>
      </w:pPr>
      <w:r w:rsidRPr="00244020">
        <w:rPr>
          <w:rFonts w:cs="Times New Roman"/>
          <w:szCs w:val="24"/>
        </w:rPr>
        <w:t>különböző struktúrájú vékonyvakolat</w:t>
      </w:r>
      <w:r w:rsidR="00D0104A" w:rsidRPr="00244020">
        <w:rPr>
          <w:rFonts w:cs="Times New Roman"/>
          <w:szCs w:val="24"/>
        </w:rPr>
        <w:t>ok</w:t>
      </w:r>
      <w:r w:rsidRPr="00244020">
        <w:rPr>
          <w:rFonts w:cs="Times New Roman"/>
          <w:szCs w:val="24"/>
        </w:rPr>
        <w:t xml:space="preserve"> készítése</w:t>
      </w:r>
      <w:r w:rsidR="00D57DC9" w:rsidRPr="00244020">
        <w:rPr>
          <w:rFonts w:cs="Times New Roman"/>
          <w:szCs w:val="24"/>
        </w:rPr>
        <w:t>,</w:t>
      </w:r>
    </w:p>
    <w:p w:rsidR="00D61E4E" w:rsidRPr="00244020" w:rsidRDefault="00612909" w:rsidP="001E3430">
      <w:pPr>
        <w:pStyle w:val="Listaszerbekezds"/>
        <w:numPr>
          <w:ilvl w:val="0"/>
          <w:numId w:val="30"/>
        </w:numPr>
        <w:spacing w:after="0"/>
        <w:rPr>
          <w:rFonts w:cs="Times New Roman"/>
          <w:szCs w:val="24"/>
        </w:rPr>
      </w:pPr>
      <w:r w:rsidRPr="00244020">
        <w:rPr>
          <w:rFonts w:cs="Times New Roman"/>
          <w:szCs w:val="24"/>
        </w:rPr>
        <w:t>műgyantás lábazati vakolat készítése</w:t>
      </w:r>
      <w:r w:rsidR="00D57DC9" w:rsidRPr="00244020">
        <w:rPr>
          <w:rFonts w:cs="Times New Roman"/>
          <w:szCs w:val="24"/>
        </w:rPr>
        <w:t>.</w:t>
      </w:r>
      <w:r w:rsidR="00D61E4E" w:rsidRPr="00244020">
        <w:rPr>
          <w:rFonts w:cs="Times New Roman"/>
          <w:szCs w:val="24"/>
        </w:rPr>
        <w:t xml:space="preserve"> </w:t>
      </w:r>
    </w:p>
    <w:p w:rsidR="00A527C5" w:rsidRPr="00244020" w:rsidRDefault="00D61E4E" w:rsidP="00DF1227">
      <w:pPr>
        <w:spacing w:after="0"/>
        <w:ind w:left="851"/>
        <w:rPr>
          <w:rFonts w:cs="Times New Roman"/>
          <w:szCs w:val="24"/>
        </w:rPr>
      </w:pPr>
      <w:r w:rsidRPr="00244020">
        <w:rPr>
          <w:rFonts w:cs="Times New Roman"/>
          <w:szCs w:val="24"/>
        </w:rPr>
        <w:t>Homlokzati hőszigetelés készítésénél alkalmazott eszközök és gépek használata.</w:t>
      </w:r>
    </w:p>
    <w:p w:rsidR="00D61E4E" w:rsidRPr="00244020" w:rsidRDefault="00D61E4E" w:rsidP="00DF1227">
      <w:pPr>
        <w:spacing w:after="0"/>
        <w:ind w:left="851"/>
        <w:rPr>
          <w:rFonts w:cs="Times New Roman"/>
          <w:szCs w:val="24"/>
        </w:rPr>
      </w:pPr>
      <w:r w:rsidRPr="00244020">
        <w:rPr>
          <w:rFonts w:cs="Times New Roman"/>
          <w:szCs w:val="24"/>
        </w:rPr>
        <w:t>Homlokzati hőszigetelés készítésére vonatkozó munkavédelmi és környezetvédelmi előírások.</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képzés javasolt helyszíne (ajánlás)</w:t>
      </w:r>
    </w:p>
    <w:p w:rsidR="00DF1227" w:rsidRPr="00244020" w:rsidRDefault="00C74DA5" w:rsidP="00DF1227">
      <w:pPr>
        <w:spacing w:after="0"/>
        <w:ind w:left="426"/>
        <w:rPr>
          <w:rFonts w:cs="Times New Roman"/>
          <w:szCs w:val="24"/>
        </w:rPr>
      </w:pPr>
      <w:r w:rsidRPr="00244020">
        <w:rPr>
          <w:rFonts w:cs="Times New Roman"/>
          <w:szCs w:val="24"/>
        </w:rPr>
        <w:t>T</w:t>
      </w:r>
      <w:r w:rsidR="0004570D" w:rsidRPr="00244020">
        <w:rPr>
          <w:rFonts w:cs="Times New Roman"/>
          <w:szCs w:val="24"/>
        </w:rPr>
        <w:t>anműhely</w:t>
      </w:r>
    </w:p>
    <w:p w:rsidR="0004570D" w:rsidRPr="00244020" w:rsidRDefault="00C74DA5" w:rsidP="00DF1227">
      <w:pPr>
        <w:spacing w:after="0"/>
        <w:ind w:left="426"/>
        <w:rPr>
          <w:rFonts w:cs="Times New Roman"/>
          <w:szCs w:val="24"/>
        </w:rPr>
      </w:pPr>
      <w:r w:rsidRPr="00244020">
        <w:rPr>
          <w:rFonts w:cs="Times New Roman"/>
          <w:szCs w:val="24"/>
        </w:rPr>
        <w:t>É</w:t>
      </w:r>
      <w:r w:rsidR="0004570D" w:rsidRPr="00244020">
        <w:rPr>
          <w:rFonts w:cs="Times New Roman"/>
          <w:szCs w:val="24"/>
        </w:rPr>
        <w:t>pítési terület</w:t>
      </w: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tantárgy elsajátítása során alkalmazható sajátos módszerek, tanulói tevékenységformák (ajánlás)</w:t>
      </w:r>
    </w:p>
    <w:p w:rsidR="00DF1227" w:rsidRPr="00244020" w:rsidRDefault="00DF1227" w:rsidP="00DF1227">
      <w:pPr>
        <w:spacing w:after="0"/>
        <w:ind w:left="426"/>
        <w:rPr>
          <w:rFonts w:cs="Times New Roman"/>
          <w:szCs w:val="24"/>
        </w:rPr>
      </w:pPr>
    </w:p>
    <w:p w:rsidR="00DF1227" w:rsidRPr="00244020" w:rsidRDefault="00DF1227" w:rsidP="00DF1227">
      <w:pPr>
        <w:spacing w:after="0"/>
        <w:ind w:left="426"/>
        <w:rPr>
          <w:rFonts w:cs="Times New Roman"/>
          <w:i/>
          <w:szCs w:val="24"/>
        </w:rPr>
      </w:pP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2"/>
          <w:numId w:val="4"/>
        </w:numPr>
        <w:spacing w:after="0"/>
        <w:rPr>
          <w:rFonts w:cs="Times New Roman"/>
          <w:b/>
          <w:szCs w:val="24"/>
        </w:rPr>
      </w:pPr>
      <w:r w:rsidRPr="00244020">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F3C2F" w:rsidRPr="00244020" w:rsidTr="003F3C2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xml:space="preserve">Alkalmazandó eszközök és felszerelések </w:t>
            </w:r>
          </w:p>
        </w:tc>
      </w:tr>
      <w:tr w:rsidR="003F3C2F" w:rsidRPr="00244020" w:rsidTr="003F3C2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F3C2F" w:rsidRPr="00244020" w:rsidRDefault="003F3C2F" w:rsidP="003F3C2F">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F3C2F" w:rsidRPr="00244020" w:rsidRDefault="003F3C2F" w:rsidP="003F3C2F">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F3C2F" w:rsidRPr="00244020" w:rsidRDefault="003F3C2F" w:rsidP="003F3C2F">
            <w:pPr>
              <w:spacing w:after="0"/>
              <w:jc w:val="left"/>
              <w:rPr>
                <w:rFonts w:eastAsia="Times New Roman" w:cs="Times New Roman"/>
                <w:color w:val="000000"/>
                <w:szCs w:val="24"/>
                <w:lang w:eastAsia="hu-HU"/>
              </w:rPr>
            </w:pPr>
          </w:p>
        </w:tc>
      </w:tr>
      <w:tr w:rsidR="003F3C2F" w:rsidRPr="00244020"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bl>
    <w:p w:rsidR="00DF1227" w:rsidRPr="00244020" w:rsidRDefault="00DF1227" w:rsidP="001E3430">
      <w:pPr>
        <w:pStyle w:val="Listaszerbekezds"/>
        <w:numPr>
          <w:ilvl w:val="2"/>
          <w:numId w:val="4"/>
        </w:numPr>
        <w:spacing w:after="0"/>
        <w:rPr>
          <w:rFonts w:cs="Times New Roman"/>
          <w:b/>
          <w:szCs w:val="24"/>
        </w:rPr>
      </w:pPr>
      <w:r w:rsidRPr="00244020">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3F3C2F" w:rsidRPr="00244020" w:rsidTr="003F3C2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xml:space="preserve">Alkalmazandó eszközök és felszerelések </w:t>
            </w:r>
          </w:p>
        </w:tc>
      </w:tr>
      <w:tr w:rsidR="003F3C2F" w:rsidRPr="00244020" w:rsidTr="003F3C2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F3C2F" w:rsidRPr="00244020" w:rsidRDefault="003F3C2F" w:rsidP="003F3C2F">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F3C2F" w:rsidRPr="00244020" w:rsidRDefault="003F3C2F" w:rsidP="003F3C2F">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F3C2F" w:rsidRPr="00244020" w:rsidRDefault="003F3C2F" w:rsidP="003F3C2F">
            <w:pPr>
              <w:spacing w:after="0"/>
              <w:jc w:val="left"/>
              <w:rPr>
                <w:rFonts w:eastAsia="Times New Roman" w:cs="Times New Roman"/>
                <w:color w:val="000000"/>
                <w:szCs w:val="24"/>
                <w:lang w:eastAsia="hu-HU"/>
              </w:rPr>
            </w:pP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 feldolgozó tevékenységek</w:t>
            </w:r>
          </w:p>
        </w:tc>
      </w:tr>
      <w:tr w:rsidR="003F3C2F"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Ismeretalkalmazási gyakorló tevékenységek, feladatok</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Képi információk körében</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proofErr w:type="gramStart"/>
            <w:r w:rsidRPr="00244020">
              <w:rPr>
                <w:rFonts w:eastAsia="Times New Roman" w:cs="Times New Roman"/>
                <w:color w:val="000000"/>
                <w:szCs w:val="24"/>
                <w:lang w:eastAsia="hu-HU"/>
              </w:rPr>
              <w:t>rajz elemzés</w:t>
            </w:r>
            <w:proofErr w:type="gramEnd"/>
            <w:r w:rsidRPr="00244020">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Komplex információk körében</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Csoportos munkaformák körében</w:t>
            </w:r>
          </w:p>
        </w:tc>
      </w:tr>
      <w:tr w:rsidR="003F3C2F"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Gyakorlati munkavégzés körében</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Üzemeltetési tevékenységek körében</w:t>
            </w:r>
          </w:p>
        </w:tc>
      </w:tr>
      <w:tr w:rsidR="003F3C2F"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xml:space="preserve">Üzemelési hibák szimulálása és </w:t>
            </w:r>
            <w:r w:rsidRPr="00244020">
              <w:rPr>
                <w:rFonts w:eastAsia="Times New Roman" w:cs="Times New Roman"/>
                <w:color w:val="000000"/>
                <w:szCs w:val="24"/>
                <w:lang w:eastAsia="hu-HU"/>
              </w:rPr>
              <w:lastRenderedPageBreak/>
              <w:t>megfigyelése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lastRenderedPageBreak/>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lastRenderedPageBreak/>
              <w:t>7.2.</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Vizsgálati tevékenységek körében</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Szolgáltatási tevékenységek körében</w:t>
            </w:r>
          </w:p>
        </w:tc>
      </w:tr>
      <w:tr w:rsidR="003F3C2F"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bl>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tantárgy értékelésének módja</w:t>
      </w:r>
    </w:p>
    <w:p w:rsidR="00DF1227" w:rsidRPr="00244020" w:rsidRDefault="00DF1227" w:rsidP="00DF1227">
      <w:pPr>
        <w:spacing w:after="0"/>
        <w:ind w:left="426"/>
        <w:rPr>
          <w:rFonts w:cs="Times New Roman"/>
          <w:szCs w:val="24"/>
        </w:rPr>
      </w:pPr>
      <w:r w:rsidRPr="00244020">
        <w:rPr>
          <w:rFonts w:cs="Times New Roman"/>
          <w:szCs w:val="24"/>
        </w:rPr>
        <w:t>A nemzeti köznevelésről szóló 2011. évi CXC. törvény. 54. § (2) a) pontja szerinti értékeléssel.</w:t>
      </w:r>
    </w:p>
    <w:p w:rsidR="00DF1227" w:rsidRPr="00244020" w:rsidRDefault="00DF1227" w:rsidP="00DF1227">
      <w:pPr>
        <w:spacing w:after="0"/>
        <w:ind w:left="426"/>
        <w:rPr>
          <w:rFonts w:cs="Times New Roman"/>
          <w:szCs w:val="24"/>
        </w:rPr>
      </w:pPr>
    </w:p>
    <w:p w:rsidR="00DF1227" w:rsidRPr="00244020" w:rsidRDefault="00DF1227" w:rsidP="00DF1227">
      <w:pPr>
        <w:spacing w:after="200" w:line="276" w:lineRule="auto"/>
        <w:jc w:val="left"/>
        <w:rPr>
          <w:rFonts w:cs="Times New Roman"/>
          <w:szCs w:val="24"/>
        </w:rPr>
      </w:pPr>
      <w:r w:rsidRPr="00244020">
        <w:rPr>
          <w:rFonts w:cs="Times New Roman"/>
          <w:szCs w:val="24"/>
        </w:rPr>
        <w:br w:type="page"/>
      </w:r>
    </w:p>
    <w:p w:rsidR="00DF1227" w:rsidRPr="00244020" w:rsidRDefault="00DF1227" w:rsidP="00DF1227">
      <w:pPr>
        <w:rPr>
          <w:rFonts w:cs="Times New Roman"/>
          <w:szCs w:val="24"/>
        </w:rPr>
      </w:pPr>
    </w:p>
    <w:p w:rsidR="00DF1227" w:rsidRPr="0027617C" w:rsidRDefault="00DF1227" w:rsidP="00DF1227">
      <w:pPr>
        <w:spacing w:before="2880"/>
        <w:jc w:val="center"/>
        <w:rPr>
          <w:rFonts w:cs="Times New Roman"/>
          <w:b/>
          <w:sz w:val="44"/>
          <w:szCs w:val="44"/>
        </w:rPr>
      </w:pPr>
      <w:r w:rsidRPr="0027617C">
        <w:rPr>
          <w:rFonts w:cs="Times New Roman"/>
          <w:b/>
          <w:sz w:val="44"/>
          <w:szCs w:val="44"/>
        </w:rPr>
        <w:t>A</w:t>
      </w:r>
    </w:p>
    <w:p w:rsidR="00DF1227" w:rsidRPr="0027617C" w:rsidRDefault="007305E5" w:rsidP="00DF1227">
      <w:pPr>
        <w:spacing w:after="480"/>
        <w:jc w:val="center"/>
        <w:rPr>
          <w:rFonts w:cs="Times New Roman"/>
          <w:b/>
          <w:sz w:val="44"/>
          <w:szCs w:val="44"/>
        </w:rPr>
      </w:pPr>
      <w:r w:rsidRPr="0027617C">
        <w:rPr>
          <w:rFonts w:cs="Times New Roman"/>
          <w:b/>
          <w:sz w:val="44"/>
          <w:szCs w:val="44"/>
        </w:rPr>
        <w:t xml:space="preserve">11725-16 </w:t>
      </w:r>
      <w:r w:rsidR="00DF1227" w:rsidRPr="0027617C">
        <w:rPr>
          <w:rFonts w:cs="Times New Roman"/>
          <w:b/>
          <w:sz w:val="44"/>
          <w:szCs w:val="44"/>
        </w:rPr>
        <w:t>azonosító számú</w:t>
      </w:r>
    </w:p>
    <w:p w:rsidR="00DF1227" w:rsidRPr="0027617C" w:rsidRDefault="0071085E" w:rsidP="00DF1227">
      <w:pPr>
        <w:jc w:val="center"/>
        <w:rPr>
          <w:rFonts w:cs="Times New Roman"/>
          <w:b/>
          <w:sz w:val="44"/>
          <w:szCs w:val="44"/>
        </w:rPr>
      </w:pPr>
      <w:r w:rsidRPr="0027617C">
        <w:rPr>
          <w:rFonts w:cs="Times New Roman"/>
          <w:b/>
          <w:sz w:val="44"/>
          <w:szCs w:val="44"/>
        </w:rPr>
        <w:t>Térburkolás</w:t>
      </w:r>
    </w:p>
    <w:p w:rsidR="00DF1227" w:rsidRPr="0027617C" w:rsidRDefault="00DF1227" w:rsidP="00DF1227">
      <w:pPr>
        <w:jc w:val="center"/>
        <w:rPr>
          <w:rFonts w:cs="Times New Roman"/>
          <w:b/>
          <w:sz w:val="44"/>
          <w:szCs w:val="44"/>
        </w:rPr>
      </w:pPr>
      <w:proofErr w:type="gramStart"/>
      <w:r w:rsidRPr="0027617C">
        <w:rPr>
          <w:rFonts w:cs="Times New Roman"/>
          <w:b/>
          <w:sz w:val="44"/>
          <w:szCs w:val="44"/>
        </w:rPr>
        <w:t>megnevezésű</w:t>
      </w:r>
      <w:proofErr w:type="gramEnd"/>
    </w:p>
    <w:p w:rsidR="00DF1227" w:rsidRPr="0027617C" w:rsidRDefault="00DF1227" w:rsidP="00DF1227">
      <w:pPr>
        <w:spacing w:before="480" w:after="480"/>
        <w:jc w:val="center"/>
        <w:rPr>
          <w:rFonts w:cs="Times New Roman"/>
          <w:b/>
          <w:sz w:val="44"/>
          <w:szCs w:val="44"/>
        </w:rPr>
      </w:pPr>
      <w:proofErr w:type="gramStart"/>
      <w:r w:rsidRPr="0027617C">
        <w:rPr>
          <w:rFonts w:cs="Times New Roman"/>
          <w:b/>
          <w:sz w:val="44"/>
          <w:szCs w:val="44"/>
        </w:rPr>
        <w:t>szakmai</w:t>
      </w:r>
      <w:proofErr w:type="gramEnd"/>
      <w:r w:rsidRPr="0027617C">
        <w:rPr>
          <w:rFonts w:cs="Times New Roman"/>
          <w:b/>
          <w:sz w:val="44"/>
          <w:szCs w:val="44"/>
        </w:rPr>
        <w:t xml:space="preserve"> követelménymodul</w:t>
      </w:r>
    </w:p>
    <w:p w:rsidR="00DF1227" w:rsidRPr="00244020" w:rsidRDefault="00DF1227" w:rsidP="00DF1227">
      <w:pPr>
        <w:jc w:val="center"/>
        <w:rPr>
          <w:rFonts w:cs="Times New Roman"/>
          <w:b/>
          <w:sz w:val="36"/>
          <w:szCs w:val="36"/>
        </w:rPr>
      </w:pPr>
      <w:proofErr w:type="gramStart"/>
      <w:r w:rsidRPr="0027617C">
        <w:rPr>
          <w:rFonts w:cs="Times New Roman"/>
          <w:b/>
          <w:sz w:val="44"/>
          <w:szCs w:val="44"/>
        </w:rPr>
        <w:t>tantárgyai</w:t>
      </w:r>
      <w:proofErr w:type="gramEnd"/>
      <w:r w:rsidRPr="0027617C">
        <w:rPr>
          <w:rFonts w:cs="Times New Roman"/>
          <w:b/>
          <w:sz w:val="44"/>
          <w:szCs w:val="44"/>
        </w:rPr>
        <w:t>, témakörei</w:t>
      </w:r>
    </w:p>
    <w:p w:rsidR="00DF1227" w:rsidRPr="00244020" w:rsidRDefault="00DF1227" w:rsidP="00DF1227">
      <w:pPr>
        <w:spacing w:after="200" w:line="276" w:lineRule="auto"/>
        <w:jc w:val="left"/>
        <w:rPr>
          <w:rFonts w:cs="Times New Roman"/>
          <w:szCs w:val="24"/>
        </w:rPr>
      </w:pPr>
      <w:r w:rsidRPr="00244020">
        <w:rPr>
          <w:rFonts w:cs="Times New Roman"/>
          <w:szCs w:val="24"/>
        </w:rPr>
        <w:br w:type="page"/>
      </w:r>
    </w:p>
    <w:p w:rsidR="00DF1227" w:rsidRPr="00244020" w:rsidRDefault="00DF1227" w:rsidP="00DF1227">
      <w:pPr>
        <w:rPr>
          <w:rFonts w:cs="Times New Roman"/>
          <w:szCs w:val="24"/>
        </w:rPr>
      </w:pPr>
      <w:r w:rsidRPr="00244020">
        <w:rPr>
          <w:rFonts w:cs="Times New Roman"/>
          <w:szCs w:val="24"/>
        </w:rPr>
        <w:lastRenderedPageBreak/>
        <w:t xml:space="preserve">A </w:t>
      </w:r>
      <w:r w:rsidR="007305E5" w:rsidRPr="00244020">
        <w:rPr>
          <w:rFonts w:cs="Times New Roman"/>
          <w:szCs w:val="24"/>
        </w:rPr>
        <w:t>11725</w:t>
      </w:r>
      <w:r w:rsidRPr="00244020">
        <w:rPr>
          <w:rFonts w:cs="Times New Roman"/>
          <w:szCs w:val="24"/>
        </w:rPr>
        <w:t>-</w:t>
      </w:r>
      <w:r w:rsidR="007305E5" w:rsidRPr="00244020">
        <w:rPr>
          <w:rFonts w:cs="Times New Roman"/>
          <w:szCs w:val="24"/>
        </w:rPr>
        <w:t>16</w:t>
      </w:r>
      <w:r w:rsidRPr="00244020">
        <w:rPr>
          <w:rFonts w:cs="Times New Roman"/>
          <w:szCs w:val="24"/>
        </w:rPr>
        <w:t xml:space="preserve"> azonosító számú </w:t>
      </w:r>
      <w:r w:rsidR="007305E5" w:rsidRPr="00244020">
        <w:rPr>
          <w:rFonts w:cs="Times New Roman"/>
          <w:szCs w:val="24"/>
        </w:rPr>
        <w:t>Térburkolás</w:t>
      </w:r>
      <w:r w:rsidRPr="00244020">
        <w:rPr>
          <w:rFonts w:cs="Times New Roman"/>
          <w:szCs w:val="24"/>
        </w:rPr>
        <w:t xml:space="preserve"> megnevezésű szakmai követelménymodulhoz tartozó tantárgyak és témakörök oktatása során fejlesztendő kompetenciák</w:t>
      </w:r>
    </w:p>
    <w:tbl>
      <w:tblPr>
        <w:tblW w:w="82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61"/>
        <w:gridCol w:w="567"/>
        <w:gridCol w:w="724"/>
      </w:tblGrid>
      <w:tr w:rsidR="003F3C2F" w:rsidRPr="00244020" w:rsidTr="008A1528">
        <w:trPr>
          <w:trHeight w:val="1755"/>
          <w:jc w:val="center"/>
        </w:trPr>
        <w:tc>
          <w:tcPr>
            <w:tcW w:w="6961" w:type="dxa"/>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567" w:type="dxa"/>
            <w:shd w:val="clear" w:color="auto" w:fill="auto"/>
            <w:textDirection w:val="btLr"/>
            <w:vAlign w:val="bottom"/>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Térburkolás</w:t>
            </w:r>
          </w:p>
        </w:tc>
        <w:tc>
          <w:tcPr>
            <w:tcW w:w="724" w:type="dxa"/>
            <w:shd w:val="clear" w:color="auto" w:fill="auto"/>
            <w:textDirection w:val="btLr"/>
            <w:vAlign w:val="bottom"/>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Térburkolás gyakorlat</w:t>
            </w:r>
          </w:p>
        </w:tc>
      </w:tr>
      <w:tr w:rsidR="003F3C2F" w:rsidRPr="00244020" w:rsidTr="008A1528">
        <w:trPr>
          <w:trHeight w:val="300"/>
          <w:jc w:val="center"/>
        </w:trPr>
        <w:tc>
          <w:tcPr>
            <w:tcW w:w="8252" w:type="dxa"/>
            <w:gridSpan w:val="3"/>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FELADATOK</w:t>
            </w:r>
          </w:p>
        </w:tc>
      </w:tr>
      <w:tr w:rsidR="003F3C2F" w:rsidRPr="00244020" w:rsidTr="008A1528">
        <w:trPr>
          <w:trHeight w:val="20"/>
          <w:jc w:val="center"/>
        </w:trPr>
        <w:tc>
          <w:tcPr>
            <w:tcW w:w="6961" w:type="dxa"/>
            <w:shd w:val="clear" w:color="auto" w:fill="auto"/>
            <w:noWrap/>
            <w:vAlign w:val="center"/>
            <w:hideMark/>
          </w:tcPr>
          <w:p w:rsidR="003F3C2F" w:rsidRPr="00244020" w:rsidRDefault="003F3C2F" w:rsidP="003F3C2F">
            <w:pPr>
              <w:spacing w:after="0"/>
              <w:rPr>
                <w:rFonts w:eastAsia="Times New Roman" w:cs="Times New Roman"/>
                <w:color w:val="000000"/>
                <w:szCs w:val="24"/>
                <w:lang w:eastAsia="hu-HU"/>
              </w:rPr>
            </w:pPr>
            <w:r w:rsidRPr="00244020">
              <w:rPr>
                <w:rFonts w:eastAsia="Times New Roman" w:cs="Times New Roman"/>
                <w:color w:val="000000"/>
                <w:szCs w:val="24"/>
                <w:lang w:eastAsia="hu-HU"/>
              </w:rPr>
              <w:t>Ellenőrzi a burkolás megkezdése előtt a burkolandó fogadófelület minőségét, hibáit, méretét</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0"/>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Egyszerű felületek esetén burkolati tervet készít térburkoláshoz</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0"/>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Térburkolatok készítéséhez anyagszükségletet számol</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0"/>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Térburkolat kialakításához szükséges, kisebb földmunkákat végez</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0"/>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Előkészíti a munkaterületet</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0"/>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Kialakítja a térburkolat fogadófelületét (ágyazatát/aljzatát) a burkolat elhelyezéséhez</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0"/>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Kitűzi a burkolat helyét, síkját</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0"/>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Felszíni vízelvezetést készít</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0"/>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Térkövet vág</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0"/>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Térburkoló elemeket helyez el</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0"/>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Szegélyelemeket helyez el</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0"/>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Felületet tömöríti, hézagolja</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0"/>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Letisztítja a burkolatot</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0"/>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Ellenőrzi a burkolati síkot, a kialakított lejtést</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0"/>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Diagnosztizálja és javítja a térburkolatok esetleges hibáit</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0"/>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Térburkolatot újít fel</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0"/>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Ismeri és alkalmazza a vállalkozás jogkövető működése érdekében a fogyasztóvédelmi előírásokat</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0"/>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Használja az előírt munkavédelmi eszközöket</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0"/>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Betartja a munkavédelmi, biztonságtechnikai előírásokat</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300"/>
          <w:jc w:val="center"/>
        </w:trPr>
        <w:tc>
          <w:tcPr>
            <w:tcW w:w="8252" w:type="dxa"/>
            <w:gridSpan w:val="3"/>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SZAKMAI ISMERETEK</w:t>
            </w:r>
          </w:p>
        </w:tc>
      </w:tr>
      <w:tr w:rsidR="003F3C2F" w:rsidRPr="00244020" w:rsidTr="008A1528">
        <w:trPr>
          <w:trHeight w:val="255"/>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Munkafolyamat megtervezése</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0"/>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Méretellenőrzés</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0"/>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Mérő és kitűző eszközök</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0"/>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Térburkoló szakrajz</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8A1528">
        <w:trPr>
          <w:trHeight w:val="20"/>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Aljzatkiegyenlítő, aljzatjavító anyagok, aljzatkiegyenlítés, aljzatjavítási munkák technológiája</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8A1528">
        <w:trPr>
          <w:trHeight w:val="20"/>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Burkolat kiegészítő elemek</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0"/>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Speciális burkoló elemek (vezetősávok kialakítása)</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0"/>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Hézagoló anyagok és alkalmazásuk technológiája</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0"/>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Térburkoláshoz használt anyagok</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0"/>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Térburkolat készítésének technológiája</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0"/>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Burkoló munkához szükséges építőipari gépek, masszakeverő, betonkeverő, vibrátorok</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0"/>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Talajmunkák, tömörítési munkák technológiája</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0"/>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 képzéshez illeszkedő hazai és európai uniós fogyasztóvédelmi előírások</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0"/>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lastRenderedPageBreak/>
              <w:t>Burkolatok javítási, felújítási munkáinak technológiája</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0"/>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Munkavédelmi és biztonságtechnikai előírások</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300"/>
          <w:jc w:val="center"/>
        </w:trPr>
        <w:tc>
          <w:tcPr>
            <w:tcW w:w="8252" w:type="dxa"/>
            <w:gridSpan w:val="3"/>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SZAKMAI KÉSZSÉGEK</w:t>
            </w:r>
          </w:p>
        </w:tc>
      </w:tr>
      <w:tr w:rsidR="003F3C2F" w:rsidRPr="00244020" w:rsidTr="008A1528">
        <w:trPr>
          <w:trHeight w:val="20"/>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Építészeti műszaki tervek és dokumentációk, burkolati tervek olvasása, értelmezése</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0"/>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Mérő- és kitűző eszközök készség szintű használata</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0"/>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Burkoló kéziszerszámok, kisgépek használata</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0"/>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Burkolati rajz készítése</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8A1528">
        <w:trPr>
          <w:trHeight w:val="255"/>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Tömörítő eszközök használata</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300"/>
          <w:jc w:val="center"/>
        </w:trPr>
        <w:tc>
          <w:tcPr>
            <w:tcW w:w="8252" w:type="dxa"/>
            <w:gridSpan w:val="3"/>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SZEMÉLYES KOMPETENCIÁK</w:t>
            </w:r>
          </w:p>
        </w:tc>
      </w:tr>
      <w:tr w:rsidR="003F3C2F" w:rsidRPr="00244020" w:rsidTr="008A1528">
        <w:trPr>
          <w:trHeight w:val="255"/>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Önállóság</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55"/>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Rugalmasság</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55"/>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Türelmesség</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300"/>
          <w:jc w:val="center"/>
        </w:trPr>
        <w:tc>
          <w:tcPr>
            <w:tcW w:w="8252" w:type="dxa"/>
            <w:gridSpan w:val="3"/>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TÁRSAS KOMPETENCIÁK</w:t>
            </w:r>
          </w:p>
        </w:tc>
      </w:tr>
      <w:tr w:rsidR="003F3C2F" w:rsidRPr="00244020" w:rsidTr="008A1528">
        <w:trPr>
          <w:trHeight w:val="255"/>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Konszenzus készség</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55"/>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Segítőkészség</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55"/>
          <w:jc w:val="center"/>
        </w:trPr>
        <w:tc>
          <w:tcPr>
            <w:tcW w:w="6961" w:type="dxa"/>
            <w:shd w:val="clear" w:color="auto" w:fill="auto"/>
            <w:vAlign w:val="center"/>
            <w:hideMark/>
          </w:tcPr>
          <w:p w:rsidR="003F3C2F" w:rsidRPr="00244020" w:rsidRDefault="008A1528"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Irányíth</w:t>
            </w:r>
            <w:r w:rsidR="003F3C2F" w:rsidRPr="00244020">
              <w:rPr>
                <w:rFonts w:eastAsia="Times New Roman" w:cs="Times New Roman"/>
                <w:color w:val="000000"/>
                <w:szCs w:val="24"/>
                <w:lang w:eastAsia="hu-HU"/>
              </w:rPr>
              <w:t>atóság</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300"/>
          <w:jc w:val="center"/>
        </w:trPr>
        <w:tc>
          <w:tcPr>
            <w:tcW w:w="8252" w:type="dxa"/>
            <w:gridSpan w:val="3"/>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MÓDSZERKOMPETENCIÁK</w:t>
            </w:r>
          </w:p>
        </w:tc>
      </w:tr>
      <w:tr w:rsidR="003F3C2F" w:rsidRPr="00244020" w:rsidTr="008A1528">
        <w:trPr>
          <w:trHeight w:val="255"/>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Problémamegoldás, hibaelhárítás</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55"/>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Gyakorlatias feladatértelmezés</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3F3C2F" w:rsidRPr="00244020" w:rsidTr="008A1528">
        <w:trPr>
          <w:trHeight w:val="255"/>
          <w:jc w:val="center"/>
        </w:trPr>
        <w:tc>
          <w:tcPr>
            <w:tcW w:w="6961" w:type="dxa"/>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Módszeres munkavégzés</w:t>
            </w:r>
          </w:p>
        </w:tc>
        <w:tc>
          <w:tcPr>
            <w:tcW w:w="567"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24" w:type="dxa"/>
            <w:shd w:val="clear" w:color="auto" w:fill="auto"/>
            <w:noWrap/>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bl>
    <w:p w:rsidR="00DF1227" w:rsidRPr="00244020" w:rsidRDefault="00DF1227" w:rsidP="00DF1227">
      <w:pPr>
        <w:jc w:val="center"/>
        <w:rPr>
          <w:rFonts w:cs="Times New Roman"/>
          <w:szCs w:val="24"/>
        </w:rPr>
      </w:pPr>
    </w:p>
    <w:p w:rsidR="00DF1227" w:rsidRPr="00244020" w:rsidRDefault="00DF1227" w:rsidP="00DF1227">
      <w:pPr>
        <w:rPr>
          <w:rFonts w:cs="Times New Roman"/>
          <w:szCs w:val="24"/>
        </w:rPr>
      </w:pPr>
      <w:r w:rsidRPr="00244020">
        <w:rPr>
          <w:rFonts w:cs="Times New Roman"/>
          <w:szCs w:val="24"/>
        </w:rPr>
        <w:br w:type="page"/>
      </w:r>
    </w:p>
    <w:p w:rsidR="00DF1227" w:rsidRPr="00244020" w:rsidRDefault="00DF1227" w:rsidP="00DF1227">
      <w:pPr>
        <w:spacing w:after="0"/>
        <w:rPr>
          <w:rFonts w:cs="Times New Roman"/>
          <w:szCs w:val="24"/>
        </w:rPr>
      </w:pPr>
    </w:p>
    <w:p w:rsidR="00DF1227" w:rsidRPr="00244020" w:rsidRDefault="000B72BC" w:rsidP="001E3430">
      <w:pPr>
        <w:pStyle w:val="Listaszerbekezds"/>
        <w:numPr>
          <w:ilvl w:val="0"/>
          <w:numId w:val="4"/>
        </w:numPr>
        <w:tabs>
          <w:tab w:val="right" w:pos="9072"/>
        </w:tabs>
        <w:spacing w:after="0"/>
        <w:rPr>
          <w:rFonts w:cs="Times New Roman"/>
          <w:b/>
          <w:szCs w:val="24"/>
        </w:rPr>
      </w:pPr>
      <w:r w:rsidRPr="00244020">
        <w:rPr>
          <w:rFonts w:cs="Times New Roman"/>
          <w:b/>
          <w:szCs w:val="24"/>
        </w:rPr>
        <w:t>Térburkolás</w:t>
      </w:r>
      <w:r w:rsidR="00DF1227" w:rsidRPr="00244020">
        <w:rPr>
          <w:rFonts w:cs="Times New Roman"/>
          <w:b/>
          <w:szCs w:val="24"/>
        </w:rPr>
        <w:t xml:space="preserve"> tantárgy</w:t>
      </w:r>
      <w:r w:rsidR="00DF1227" w:rsidRPr="00244020">
        <w:rPr>
          <w:rFonts w:cs="Times New Roman"/>
          <w:b/>
          <w:szCs w:val="24"/>
        </w:rPr>
        <w:tab/>
      </w:r>
      <w:r w:rsidR="005F4922" w:rsidRPr="00244020">
        <w:rPr>
          <w:rFonts w:cs="Times New Roman"/>
          <w:b/>
          <w:szCs w:val="24"/>
        </w:rPr>
        <w:t>67</w:t>
      </w:r>
      <w:r w:rsidR="00F048BC" w:rsidRPr="00244020">
        <w:rPr>
          <w:rFonts w:cs="Times New Roman"/>
          <w:b/>
          <w:szCs w:val="24"/>
        </w:rPr>
        <w:t xml:space="preserve"> óra</w:t>
      </w:r>
    </w:p>
    <w:p w:rsidR="00DF1227" w:rsidRPr="00244020" w:rsidRDefault="00DF1227" w:rsidP="00DF1227">
      <w:pPr>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tantárgy tanításának célja</w:t>
      </w:r>
    </w:p>
    <w:p w:rsidR="007A09E5" w:rsidRPr="00244020" w:rsidRDefault="007A09E5" w:rsidP="007A09E5">
      <w:pPr>
        <w:spacing w:after="0"/>
        <w:ind w:left="426"/>
        <w:rPr>
          <w:rFonts w:cs="Times New Roman"/>
          <w:szCs w:val="24"/>
        </w:rPr>
      </w:pPr>
      <w:r w:rsidRPr="00244020">
        <w:rPr>
          <w:rFonts w:cs="Times New Roman"/>
          <w:szCs w:val="24"/>
        </w:rPr>
        <w:t>Térburkolatok fogadószerkezeteinek, fogadófelületeinek ellenőrzése, velük szemben támasztott követelmények ismerete.</w:t>
      </w:r>
    </w:p>
    <w:p w:rsidR="00DF1227" w:rsidRPr="00244020" w:rsidRDefault="007A09E5" w:rsidP="007A09E5">
      <w:pPr>
        <w:spacing w:after="0"/>
        <w:ind w:left="360"/>
        <w:rPr>
          <w:rFonts w:cs="Times New Roman"/>
          <w:szCs w:val="24"/>
        </w:rPr>
      </w:pPr>
      <w:r w:rsidRPr="00244020">
        <w:rPr>
          <w:rFonts w:cs="Times New Roman"/>
          <w:szCs w:val="24"/>
        </w:rPr>
        <w:t>Térburkolatok készítéséhez szükséges anyagok fajtáinak, jellemzőinek ismerete. Térburkolatok készítésére vonatkozó előírások elsajátítása. Térburkolási tervek készítése egyszerűbb felületek esetén. Térburkoló munkák elvégzéséhez szükséges elméleti ismeretek megszerzése. Térburkolatok anyagainak, elhelyezési technológiájának meghatározása, tervdokumentációk ala</w:t>
      </w:r>
      <w:r w:rsidR="007E7D55" w:rsidRPr="00244020">
        <w:rPr>
          <w:rFonts w:cs="Times New Roman"/>
          <w:szCs w:val="24"/>
        </w:rPr>
        <w:t>pján anyagszükséglet számolása.</w:t>
      </w: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Kapcsolódó közismereti, szakmai tartalmak</w:t>
      </w:r>
    </w:p>
    <w:p w:rsidR="00DF1227" w:rsidRPr="00244020" w:rsidRDefault="000B72BC" w:rsidP="00DF1227">
      <w:pPr>
        <w:spacing w:after="0"/>
        <w:ind w:left="426"/>
        <w:rPr>
          <w:rFonts w:cs="Times New Roman"/>
          <w:szCs w:val="24"/>
        </w:rPr>
      </w:pPr>
      <w:r w:rsidRPr="00244020">
        <w:rPr>
          <w:rFonts w:cs="Times New Roman"/>
          <w:szCs w:val="24"/>
        </w:rPr>
        <w:t>A tantárgy az adott évfolyamba lépés feltételeiként megjelölt közismereti és szakmai tartalmakra épül.</w:t>
      </w: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Témakörök</w:t>
      </w:r>
    </w:p>
    <w:p w:rsidR="00DF1227" w:rsidRPr="00244020" w:rsidRDefault="00AC555A"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Térburkolás előkészítő munkái</w:t>
      </w:r>
      <w:r w:rsidR="00DF1227" w:rsidRPr="00244020">
        <w:rPr>
          <w:rFonts w:cs="Times New Roman"/>
          <w:b/>
          <w:i/>
          <w:szCs w:val="24"/>
        </w:rPr>
        <w:tab/>
      </w:r>
      <w:r w:rsidR="005F4922" w:rsidRPr="00244020">
        <w:rPr>
          <w:rFonts w:cs="Times New Roman"/>
          <w:b/>
          <w:i/>
          <w:szCs w:val="24"/>
        </w:rPr>
        <w:t>14</w:t>
      </w:r>
      <w:r w:rsidR="00DF1227" w:rsidRPr="00244020">
        <w:rPr>
          <w:rFonts w:cs="Times New Roman"/>
          <w:b/>
          <w:i/>
          <w:szCs w:val="24"/>
        </w:rPr>
        <w:t xml:space="preserve"> óra</w:t>
      </w:r>
    </w:p>
    <w:p w:rsidR="00AC555A" w:rsidRPr="00244020" w:rsidRDefault="00AC555A" w:rsidP="00AC555A">
      <w:pPr>
        <w:tabs>
          <w:tab w:val="left" w:pos="1418"/>
          <w:tab w:val="right" w:pos="9072"/>
        </w:tabs>
        <w:spacing w:after="0"/>
        <w:ind w:left="567"/>
        <w:rPr>
          <w:rFonts w:cs="Times New Roman"/>
          <w:szCs w:val="24"/>
        </w:rPr>
      </w:pPr>
      <w:r w:rsidRPr="00244020">
        <w:rPr>
          <w:rFonts w:cs="Times New Roman"/>
          <w:szCs w:val="24"/>
        </w:rPr>
        <w:t>Térburkolatok csoportosítása</w:t>
      </w:r>
      <w:r w:rsidR="006E046D" w:rsidRPr="00244020">
        <w:rPr>
          <w:rFonts w:cs="Times New Roman"/>
          <w:szCs w:val="24"/>
        </w:rPr>
        <w:t>.</w:t>
      </w:r>
    </w:p>
    <w:p w:rsidR="00AC555A" w:rsidRPr="00244020" w:rsidRDefault="00AC555A" w:rsidP="00AC555A">
      <w:pPr>
        <w:tabs>
          <w:tab w:val="left" w:pos="1418"/>
          <w:tab w:val="right" w:pos="9072"/>
        </w:tabs>
        <w:spacing w:after="0"/>
        <w:ind w:left="567"/>
        <w:rPr>
          <w:rFonts w:cs="Times New Roman"/>
          <w:szCs w:val="24"/>
        </w:rPr>
      </w:pPr>
      <w:r w:rsidRPr="00244020">
        <w:rPr>
          <w:rFonts w:cs="Times New Roman"/>
          <w:szCs w:val="24"/>
        </w:rPr>
        <w:t>Térburkolatokkal szemben támasztott követelmények</w:t>
      </w:r>
      <w:r w:rsidR="006E046D" w:rsidRPr="00244020">
        <w:rPr>
          <w:rFonts w:cs="Times New Roman"/>
          <w:szCs w:val="24"/>
        </w:rPr>
        <w:t>.</w:t>
      </w:r>
    </w:p>
    <w:p w:rsidR="00AC555A" w:rsidRPr="00244020" w:rsidRDefault="00AC555A" w:rsidP="00AC555A">
      <w:pPr>
        <w:tabs>
          <w:tab w:val="left" w:pos="1418"/>
          <w:tab w:val="right" w:pos="9072"/>
        </w:tabs>
        <w:spacing w:after="0"/>
        <w:ind w:left="567"/>
        <w:rPr>
          <w:rFonts w:cs="Times New Roman"/>
          <w:szCs w:val="24"/>
        </w:rPr>
      </w:pPr>
      <w:r w:rsidRPr="00244020">
        <w:rPr>
          <w:rFonts w:cs="Times New Roman"/>
          <w:szCs w:val="24"/>
        </w:rPr>
        <w:t>Térburkolat rétegrendjei.</w:t>
      </w:r>
    </w:p>
    <w:p w:rsidR="00AC555A" w:rsidRPr="00244020" w:rsidRDefault="00AC555A" w:rsidP="00AC555A">
      <w:pPr>
        <w:tabs>
          <w:tab w:val="left" w:pos="1418"/>
          <w:tab w:val="right" w:pos="9072"/>
        </w:tabs>
        <w:spacing w:after="0"/>
        <w:ind w:left="567"/>
        <w:rPr>
          <w:rFonts w:cs="Times New Roman"/>
          <w:szCs w:val="24"/>
        </w:rPr>
      </w:pPr>
      <w:r w:rsidRPr="00244020">
        <w:rPr>
          <w:rFonts w:cs="Times New Roman"/>
          <w:szCs w:val="24"/>
        </w:rPr>
        <w:t>Kitűzési feladatok.</w:t>
      </w:r>
    </w:p>
    <w:p w:rsidR="00AC555A" w:rsidRPr="00244020" w:rsidRDefault="00AC555A" w:rsidP="00AC555A">
      <w:pPr>
        <w:tabs>
          <w:tab w:val="left" w:pos="1418"/>
          <w:tab w:val="right" w:pos="9072"/>
        </w:tabs>
        <w:spacing w:after="0"/>
        <w:ind w:left="567"/>
        <w:rPr>
          <w:rFonts w:cs="Times New Roman"/>
          <w:szCs w:val="24"/>
        </w:rPr>
      </w:pPr>
      <w:r w:rsidRPr="00244020">
        <w:rPr>
          <w:rFonts w:cs="Times New Roman"/>
          <w:szCs w:val="24"/>
        </w:rPr>
        <w:t>Térburkolás talajmunkái.</w:t>
      </w:r>
    </w:p>
    <w:p w:rsidR="00AC555A" w:rsidRPr="00244020" w:rsidRDefault="00AC555A" w:rsidP="00AC555A">
      <w:pPr>
        <w:tabs>
          <w:tab w:val="left" w:pos="1418"/>
          <w:tab w:val="right" w:pos="9072"/>
        </w:tabs>
        <w:spacing w:after="0"/>
        <w:ind w:left="567"/>
        <w:rPr>
          <w:rFonts w:cs="Times New Roman"/>
          <w:szCs w:val="24"/>
        </w:rPr>
      </w:pPr>
      <w:r w:rsidRPr="00244020">
        <w:rPr>
          <w:rFonts w:cs="Times New Roman"/>
          <w:szCs w:val="24"/>
        </w:rPr>
        <w:t>Tükör kialakítása.</w:t>
      </w:r>
    </w:p>
    <w:p w:rsidR="00AC555A" w:rsidRPr="00244020" w:rsidRDefault="00AC555A" w:rsidP="00AC555A">
      <w:pPr>
        <w:tabs>
          <w:tab w:val="left" w:pos="1418"/>
          <w:tab w:val="right" w:pos="9072"/>
        </w:tabs>
        <w:spacing w:after="0"/>
        <w:ind w:left="567"/>
        <w:rPr>
          <w:rFonts w:cs="Times New Roman"/>
          <w:szCs w:val="24"/>
        </w:rPr>
      </w:pPr>
      <w:r w:rsidRPr="00244020">
        <w:rPr>
          <w:rFonts w:cs="Times New Roman"/>
          <w:szCs w:val="24"/>
        </w:rPr>
        <w:t>Földmunkák eszközei, gépei.</w:t>
      </w:r>
    </w:p>
    <w:p w:rsidR="00AC555A" w:rsidRPr="00244020" w:rsidRDefault="00AC555A" w:rsidP="00AC555A">
      <w:pPr>
        <w:tabs>
          <w:tab w:val="left" w:pos="1418"/>
          <w:tab w:val="right" w:pos="9072"/>
        </w:tabs>
        <w:spacing w:after="0"/>
        <w:ind w:left="567"/>
        <w:rPr>
          <w:rFonts w:cs="Times New Roman"/>
          <w:szCs w:val="24"/>
        </w:rPr>
      </w:pPr>
      <w:r w:rsidRPr="00244020">
        <w:rPr>
          <w:rFonts w:cs="Times New Roman"/>
          <w:szCs w:val="24"/>
        </w:rPr>
        <w:t>Talajstabilizálás.</w:t>
      </w:r>
    </w:p>
    <w:p w:rsidR="00AC555A" w:rsidRPr="00244020" w:rsidRDefault="00AC555A" w:rsidP="00AC555A">
      <w:pPr>
        <w:tabs>
          <w:tab w:val="left" w:pos="1418"/>
          <w:tab w:val="right" w:pos="9072"/>
        </w:tabs>
        <w:spacing w:after="0"/>
        <w:ind w:left="567"/>
        <w:rPr>
          <w:rFonts w:cs="Times New Roman"/>
          <w:szCs w:val="24"/>
        </w:rPr>
      </w:pPr>
      <w:r w:rsidRPr="00244020">
        <w:rPr>
          <w:rFonts w:cs="Times New Roman"/>
          <w:szCs w:val="24"/>
        </w:rPr>
        <w:t>Talajtömörítés.</w:t>
      </w:r>
    </w:p>
    <w:p w:rsidR="00AC555A" w:rsidRPr="00244020" w:rsidRDefault="00AC555A" w:rsidP="00AC555A">
      <w:pPr>
        <w:tabs>
          <w:tab w:val="left" w:pos="1418"/>
          <w:tab w:val="right" w:pos="9072"/>
        </w:tabs>
        <w:spacing w:after="0"/>
        <w:ind w:left="567"/>
        <w:rPr>
          <w:rFonts w:cs="Times New Roman"/>
          <w:szCs w:val="24"/>
        </w:rPr>
      </w:pPr>
      <w:r w:rsidRPr="00244020">
        <w:rPr>
          <w:rFonts w:cs="Times New Roman"/>
          <w:szCs w:val="24"/>
        </w:rPr>
        <w:t>Alaprétegek készítése:</w:t>
      </w:r>
    </w:p>
    <w:p w:rsidR="00AC555A" w:rsidRPr="00244020" w:rsidRDefault="00082A80" w:rsidP="001E3430">
      <w:pPr>
        <w:pStyle w:val="Listaszerbekezds"/>
        <w:numPr>
          <w:ilvl w:val="1"/>
          <w:numId w:val="31"/>
        </w:numPr>
        <w:tabs>
          <w:tab w:val="left" w:pos="1418"/>
          <w:tab w:val="right" w:pos="9072"/>
        </w:tabs>
        <w:spacing w:after="0"/>
        <w:rPr>
          <w:rFonts w:cs="Times New Roman"/>
          <w:szCs w:val="24"/>
        </w:rPr>
      </w:pPr>
      <w:r w:rsidRPr="00244020">
        <w:rPr>
          <w:rFonts w:cs="Times New Roman"/>
          <w:szCs w:val="24"/>
        </w:rPr>
        <w:t>f</w:t>
      </w:r>
      <w:r w:rsidR="00AC555A" w:rsidRPr="00244020">
        <w:rPr>
          <w:rFonts w:cs="Times New Roman"/>
          <w:szCs w:val="24"/>
        </w:rPr>
        <w:t>ogadószerkezetek kialakítása</w:t>
      </w:r>
      <w:r w:rsidR="006E046D" w:rsidRPr="00244020">
        <w:rPr>
          <w:rFonts w:cs="Times New Roman"/>
          <w:szCs w:val="24"/>
        </w:rPr>
        <w:t>,</w:t>
      </w:r>
    </w:p>
    <w:p w:rsidR="00AC555A" w:rsidRPr="00244020" w:rsidRDefault="00082A80" w:rsidP="001E3430">
      <w:pPr>
        <w:pStyle w:val="Listaszerbekezds"/>
        <w:numPr>
          <w:ilvl w:val="1"/>
          <w:numId w:val="31"/>
        </w:numPr>
        <w:tabs>
          <w:tab w:val="left" w:pos="1418"/>
          <w:tab w:val="right" w:pos="9072"/>
        </w:tabs>
        <w:spacing w:after="0"/>
        <w:rPr>
          <w:rFonts w:cs="Times New Roman"/>
          <w:szCs w:val="24"/>
        </w:rPr>
      </w:pPr>
      <w:r w:rsidRPr="00244020">
        <w:rPr>
          <w:rFonts w:cs="Times New Roman"/>
          <w:szCs w:val="24"/>
        </w:rPr>
        <w:t>m</w:t>
      </w:r>
      <w:r w:rsidR="00AC555A" w:rsidRPr="00244020">
        <w:rPr>
          <w:rFonts w:cs="Times New Roman"/>
          <w:szCs w:val="24"/>
        </w:rPr>
        <w:t>ozgási hézagok kialakítása</w:t>
      </w:r>
      <w:r w:rsidR="006E046D" w:rsidRPr="00244020">
        <w:rPr>
          <w:rFonts w:cs="Times New Roman"/>
          <w:szCs w:val="24"/>
        </w:rPr>
        <w:t>.</w:t>
      </w:r>
    </w:p>
    <w:p w:rsidR="00DF1227" w:rsidRPr="00244020" w:rsidRDefault="00AC555A" w:rsidP="00AC555A">
      <w:pPr>
        <w:spacing w:after="0"/>
        <w:ind w:left="567"/>
        <w:rPr>
          <w:rFonts w:cs="Times New Roman"/>
          <w:szCs w:val="24"/>
        </w:rPr>
      </w:pPr>
      <w:r w:rsidRPr="00244020">
        <w:rPr>
          <w:rFonts w:cs="Times New Roman"/>
          <w:szCs w:val="24"/>
        </w:rPr>
        <w:t>Térburkolatok készítésének eszközei, gépei.</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9B219A"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Térburkolás</w:t>
      </w:r>
      <w:r w:rsidR="00AC555A" w:rsidRPr="00244020">
        <w:rPr>
          <w:rFonts w:cs="Times New Roman"/>
          <w:b/>
          <w:i/>
          <w:szCs w:val="24"/>
        </w:rPr>
        <w:t xml:space="preserve"> készítése</w:t>
      </w:r>
      <w:r w:rsidR="00DF1227" w:rsidRPr="00244020">
        <w:rPr>
          <w:rFonts w:cs="Times New Roman"/>
          <w:b/>
          <w:i/>
          <w:szCs w:val="24"/>
        </w:rPr>
        <w:tab/>
      </w:r>
      <w:r w:rsidR="005F4922" w:rsidRPr="00244020">
        <w:rPr>
          <w:rFonts w:cs="Times New Roman"/>
          <w:b/>
          <w:i/>
          <w:szCs w:val="24"/>
        </w:rPr>
        <w:t xml:space="preserve">20 </w:t>
      </w:r>
      <w:r w:rsidR="00DF1227" w:rsidRPr="00244020">
        <w:rPr>
          <w:rFonts w:cs="Times New Roman"/>
          <w:b/>
          <w:i/>
          <w:szCs w:val="24"/>
        </w:rPr>
        <w:t>óra</w:t>
      </w:r>
    </w:p>
    <w:p w:rsidR="00A02EAE" w:rsidRPr="00244020" w:rsidRDefault="00A02EAE" w:rsidP="00A02EAE">
      <w:pPr>
        <w:tabs>
          <w:tab w:val="left" w:pos="1418"/>
          <w:tab w:val="right" w:pos="9072"/>
        </w:tabs>
        <w:spacing w:after="0"/>
        <w:ind w:left="567"/>
        <w:rPr>
          <w:rFonts w:cs="Times New Roman"/>
          <w:szCs w:val="24"/>
        </w:rPr>
      </w:pPr>
      <w:r w:rsidRPr="00244020">
        <w:rPr>
          <w:rFonts w:cs="Times New Roman"/>
          <w:szCs w:val="24"/>
        </w:rPr>
        <w:t>Szegélyek elhelyezése.</w:t>
      </w:r>
    </w:p>
    <w:p w:rsidR="00A02EAE" w:rsidRPr="00244020" w:rsidRDefault="00A02EAE" w:rsidP="00A02EAE">
      <w:pPr>
        <w:tabs>
          <w:tab w:val="left" w:pos="1418"/>
          <w:tab w:val="right" w:pos="9072"/>
        </w:tabs>
        <w:spacing w:after="0"/>
        <w:ind w:left="567"/>
        <w:rPr>
          <w:rFonts w:cs="Times New Roman"/>
          <w:szCs w:val="24"/>
        </w:rPr>
      </w:pPr>
      <w:r w:rsidRPr="00244020">
        <w:rPr>
          <w:rFonts w:cs="Times New Roman"/>
          <w:szCs w:val="24"/>
        </w:rPr>
        <w:t>Vízelvezetés (felszíni, szivárgó), burkolati lejtés kialakítása.</w:t>
      </w:r>
    </w:p>
    <w:p w:rsidR="00A02EAE" w:rsidRPr="00244020" w:rsidRDefault="00A02EAE" w:rsidP="00A02EAE">
      <w:pPr>
        <w:tabs>
          <w:tab w:val="left" w:pos="1418"/>
          <w:tab w:val="right" w:pos="9072"/>
        </w:tabs>
        <w:spacing w:after="0"/>
        <w:ind w:left="567"/>
        <w:rPr>
          <w:rFonts w:cs="Times New Roman"/>
          <w:szCs w:val="24"/>
        </w:rPr>
      </w:pPr>
      <w:r w:rsidRPr="00244020">
        <w:rPr>
          <w:rFonts w:cs="Times New Roman"/>
          <w:szCs w:val="24"/>
        </w:rPr>
        <w:t xml:space="preserve">Homokágyazatba </w:t>
      </w:r>
      <w:r w:rsidR="00D0104A" w:rsidRPr="00244020">
        <w:rPr>
          <w:rFonts w:cs="Times New Roman"/>
          <w:szCs w:val="24"/>
        </w:rPr>
        <w:t>fektetés</w:t>
      </w:r>
      <w:r w:rsidRPr="00244020">
        <w:rPr>
          <w:rFonts w:cs="Times New Roman"/>
          <w:szCs w:val="24"/>
        </w:rPr>
        <w:t xml:space="preserve"> általános előírásai különböző terhelések esetén.</w:t>
      </w:r>
    </w:p>
    <w:p w:rsidR="00A02EAE" w:rsidRPr="00244020" w:rsidRDefault="00A02EAE" w:rsidP="00A02EAE">
      <w:pPr>
        <w:tabs>
          <w:tab w:val="left" w:pos="1418"/>
          <w:tab w:val="right" w:pos="9072"/>
        </w:tabs>
        <w:spacing w:after="0"/>
        <w:ind w:left="567"/>
        <w:rPr>
          <w:rFonts w:cs="Times New Roman"/>
          <w:szCs w:val="24"/>
        </w:rPr>
      </w:pPr>
      <w:r w:rsidRPr="00244020">
        <w:rPr>
          <w:rFonts w:cs="Times New Roman"/>
          <w:szCs w:val="24"/>
        </w:rPr>
        <w:t xml:space="preserve">Zúzottkő ágyazatba </w:t>
      </w:r>
      <w:r w:rsidR="00D0104A" w:rsidRPr="00244020">
        <w:rPr>
          <w:rFonts w:cs="Times New Roman"/>
          <w:szCs w:val="24"/>
        </w:rPr>
        <w:t>fektetés</w:t>
      </w:r>
      <w:r w:rsidRPr="00244020">
        <w:rPr>
          <w:rFonts w:cs="Times New Roman"/>
          <w:szCs w:val="24"/>
        </w:rPr>
        <w:t xml:space="preserve"> általános előírásai különböző terhelések esetén.</w:t>
      </w:r>
    </w:p>
    <w:p w:rsidR="00A02EAE" w:rsidRPr="00244020" w:rsidRDefault="00A02EAE" w:rsidP="00A02EAE">
      <w:pPr>
        <w:tabs>
          <w:tab w:val="left" w:pos="1418"/>
          <w:tab w:val="right" w:pos="9072"/>
        </w:tabs>
        <w:spacing w:after="0"/>
        <w:ind w:left="567"/>
        <w:rPr>
          <w:rFonts w:cs="Times New Roman"/>
          <w:szCs w:val="24"/>
        </w:rPr>
      </w:pPr>
      <w:r w:rsidRPr="00244020">
        <w:rPr>
          <w:rFonts w:cs="Times New Roman"/>
          <w:szCs w:val="24"/>
        </w:rPr>
        <w:t>Burkolóelemek fektetése:</w:t>
      </w:r>
    </w:p>
    <w:p w:rsidR="00A02EAE" w:rsidRPr="00244020" w:rsidRDefault="00082A80" w:rsidP="001E3430">
      <w:pPr>
        <w:pStyle w:val="Listaszerbekezds"/>
        <w:numPr>
          <w:ilvl w:val="0"/>
          <w:numId w:val="32"/>
        </w:numPr>
        <w:tabs>
          <w:tab w:val="left" w:pos="1418"/>
          <w:tab w:val="right" w:pos="9072"/>
        </w:tabs>
        <w:spacing w:after="0"/>
        <w:rPr>
          <w:rFonts w:cs="Times New Roman"/>
          <w:szCs w:val="24"/>
        </w:rPr>
      </w:pPr>
      <w:r w:rsidRPr="00244020">
        <w:rPr>
          <w:rFonts w:cs="Times New Roman"/>
          <w:szCs w:val="24"/>
        </w:rPr>
        <w:t>k</w:t>
      </w:r>
      <w:r w:rsidR="00A02EAE" w:rsidRPr="00244020">
        <w:rPr>
          <w:rFonts w:cs="Times New Roman"/>
          <w:szCs w:val="24"/>
        </w:rPr>
        <w:t>ézi fektetés sajátosságai</w:t>
      </w:r>
      <w:r w:rsidR="007A09E5" w:rsidRPr="00244020">
        <w:rPr>
          <w:rFonts w:cs="Times New Roman"/>
          <w:szCs w:val="24"/>
        </w:rPr>
        <w:t>,</w:t>
      </w:r>
    </w:p>
    <w:p w:rsidR="00A02EAE" w:rsidRPr="00244020" w:rsidRDefault="00082A80" w:rsidP="001E3430">
      <w:pPr>
        <w:pStyle w:val="Listaszerbekezds"/>
        <w:numPr>
          <w:ilvl w:val="0"/>
          <w:numId w:val="32"/>
        </w:numPr>
        <w:tabs>
          <w:tab w:val="left" w:pos="1418"/>
          <w:tab w:val="right" w:pos="9072"/>
        </w:tabs>
        <w:spacing w:after="0"/>
        <w:rPr>
          <w:rFonts w:cs="Times New Roman"/>
          <w:szCs w:val="24"/>
        </w:rPr>
      </w:pPr>
      <w:r w:rsidRPr="00244020">
        <w:rPr>
          <w:rFonts w:cs="Times New Roman"/>
          <w:szCs w:val="24"/>
        </w:rPr>
        <w:t>g</w:t>
      </w:r>
      <w:r w:rsidR="00A02EAE" w:rsidRPr="00244020">
        <w:rPr>
          <w:rFonts w:cs="Times New Roman"/>
          <w:szCs w:val="24"/>
        </w:rPr>
        <w:t>épi fektetés sajátosságai</w:t>
      </w:r>
      <w:r w:rsidR="007A09E5" w:rsidRPr="00244020">
        <w:rPr>
          <w:rFonts w:cs="Times New Roman"/>
          <w:szCs w:val="24"/>
        </w:rPr>
        <w:t>,</w:t>
      </w:r>
    </w:p>
    <w:p w:rsidR="00A02EAE" w:rsidRPr="00244020" w:rsidRDefault="00A02EAE" w:rsidP="00A02EAE">
      <w:pPr>
        <w:tabs>
          <w:tab w:val="left" w:pos="1418"/>
          <w:tab w:val="right" w:pos="9072"/>
        </w:tabs>
        <w:spacing w:after="0"/>
        <w:ind w:left="567"/>
        <w:rPr>
          <w:rFonts w:cs="Times New Roman"/>
          <w:szCs w:val="24"/>
        </w:rPr>
      </w:pPr>
      <w:r w:rsidRPr="00244020">
        <w:rPr>
          <w:rFonts w:cs="Times New Roman"/>
          <w:szCs w:val="24"/>
        </w:rPr>
        <w:t>Felület tömörítése, hézagolása, tisztítása.</w:t>
      </w:r>
    </w:p>
    <w:p w:rsidR="00A02EAE" w:rsidRPr="00244020" w:rsidRDefault="00A02EAE" w:rsidP="00A02EAE">
      <w:pPr>
        <w:tabs>
          <w:tab w:val="left" w:pos="1418"/>
          <w:tab w:val="right" w:pos="9072"/>
        </w:tabs>
        <w:spacing w:after="0"/>
        <w:ind w:left="567"/>
        <w:rPr>
          <w:rFonts w:cs="Times New Roman"/>
          <w:szCs w:val="24"/>
        </w:rPr>
      </w:pPr>
      <w:r w:rsidRPr="00244020">
        <w:rPr>
          <w:rFonts w:cs="Times New Roman"/>
          <w:szCs w:val="24"/>
        </w:rPr>
        <w:t>Burkolatfektetés habarcságyba.</w:t>
      </w:r>
    </w:p>
    <w:p w:rsidR="00A02EAE" w:rsidRPr="00244020" w:rsidRDefault="00A02EAE" w:rsidP="00A02EAE">
      <w:pPr>
        <w:tabs>
          <w:tab w:val="left" w:pos="1418"/>
          <w:tab w:val="right" w:pos="9072"/>
        </w:tabs>
        <w:spacing w:after="0"/>
        <w:ind w:left="567"/>
        <w:rPr>
          <w:rFonts w:cs="Times New Roman"/>
          <w:szCs w:val="24"/>
        </w:rPr>
      </w:pPr>
      <w:proofErr w:type="spellStart"/>
      <w:r w:rsidRPr="00244020">
        <w:rPr>
          <w:rFonts w:cs="Times New Roman"/>
          <w:szCs w:val="24"/>
        </w:rPr>
        <w:t>Klinker</w:t>
      </w:r>
      <w:proofErr w:type="spellEnd"/>
      <w:r w:rsidRPr="00244020">
        <w:rPr>
          <w:rFonts w:cs="Times New Roman"/>
          <w:szCs w:val="24"/>
        </w:rPr>
        <w:t>, kő és beton térburkolatok jellemzői.</w:t>
      </w:r>
    </w:p>
    <w:p w:rsidR="00A02EAE" w:rsidRPr="00244020" w:rsidRDefault="00A02EAE" w:rsidP="00A02EAE">
      <w:pPr>
        <w:tabs>
          <w:tab w:val="left" w:pos="1418"/>
          <w:tab w:val="right" w:pos="9072"/>
        </w:tabs>
        <w:spacing w:after="0"/>
        <w:ind w:left="567"/>
        <w:rPr>
          <w:rFonts w:cs="Times New Roman"/>
          <w:szCs w:val="24"/>
        </w:rPr>
      </w:pPr>
      <w:r w:rsidRPr="00244020">
        <w:rPr>
          <w:rFonts w:cs="Times New Roman"/>
          <w:szCs w:val="24"/>
        </w:rPr>
        <w:t>Kapcsolódó szerkezetek beépítése, csatlakozások kialakítása.</w:t>
      </w:r>
    </w:p>
    <w:p w:rsidR="00A02EAE" w:rsidRPr="00244020" w:rsidRDefault="00A02EAE" w:rsidP="00A02EAE">
      <w:pPr>
        <w:tabs>
          <w:tab w:val="left" w:pos="1418"/>
          <w:tab w:val="right" w:pos="9072"/>
        </w:tabs>
        <w:spacing w:after="0"/>
        <w:ind w:left="567"/>
        <w:rPr>
          <w:rFonts w:cs="Times New Roman"/>
          <w:szCs w:val="24"/>
        </w:rPr>
      </w:pPr>
      <w:r w:rsidRPr="00244020">
        <w:rPr>
          <w:rFonts w:cs="Times New Roman"/>
          <w:szCs w:val="24"/>
        </w:rPr>
        <w:t>Térburkolatok hibái, javítása:</w:t>
      </w:r>
    </w:p>
    <w:p w:rsidR="00A02EAE" w:rsidRPr="00244020" w:rsidRDefault="00082A80" w:rsidP="001E3430">
      <w:pPr>
        <w:pStyle w:val="Listaszerbekezds"/>
        <w:numPr>
          <w:ilvl w:val="1"/>
          <w:numId w:val="33"/>
        </w:numPr>
        <w:tabs>
          <w:tab w:val="left" w:pos="1418"/>
          <w:tab w:val="right" w:pos="9072"/>
        </w:tabs>
        <w:spacing w:after="0"/>
        <w:rPr>
          <w:rFonts w:cs="Times New Roman"/>
          <w:szCs w:val="24"/>
        </w:rPr>
      </w:pPr>
      <w:r w:rsidRPr="00244020">
        <w:rPr>
          <w:rFonts w:cs="Times New Roman"/>
          <w:szCs w:val="24"/>
        </w:rPr>
        <w:t>s</w:t>
      </w:r>
      <w:r w:rsidR="00A02EAE" w:rsidRPr="00244020">
        <w:rPr>
          <w:rFonts w:cs="Times New Roman"/>
          <w:szCs w:val="24"/>
        </w:rPr>
        <w:t>érült aljzat javítása</w:t>
      </w:r>
      <w:r w:rsidR="007A09E5" w:rsidRPr="00244020">
        <w:rPr>
          <w:rFonts w:cs="Times New Roman"/>
          <w:szCs w:val="24"/>
        </w:rPr>
        <w:t>,</w:t>
      </w:r>
    </w:p>
    <w:p w:rsidR="00A02EAE" w:rsidRPr="00244020" w:rsidRDefault="00082A80" w:rsidP="001E3430">
      <w:pPr>
        <w:pStyle w:val="Listaszerbekezds"/>
        <w:numPr>
          <w:ilvl w:val="1"/>
          <w:numId w:val="33"/>
        </w:numPr>
        <w:tabs>
          <w:tab w:val="left" w:pos="1418"/>
          <w:tab w:val="right" w:pos="9072"/>
        </w:tabs>
        <w:spacing w:after="0"/>
        <w:rPr>
          <w:rFonts w:cs="Times New Roman"/>
          <w:szCs w:val="24"/>
        </w:rPr>
      </w:pPr>
      <w:r w:rsidRPr="00244020">
        <w:rPr>
          <w:rFonts w:cs="Times New Roman"/>
          <w:szCs w:val="24"/>
        </w:rPr>
        <w:t>b</w:t>
      </w:r>
      <w:r w:rsidR="00A02EAE" w:rsidRPr="00244020">
        <w:rPr>
          <w:rFonts w:cs="Times New Roman"/>
          <w:szCs w:val="24"/>
        </w:rPr>
        <w:t>urkolatjavítás, elemek cseréje</w:t>
      </w:r>
      <w:r w:rsidR="007A09E5" w:rsidRPr="00244020">
        <w:rPr>
          <w:rFonts w:cs="Times New Roman"/>
          <w:szCs w:val="24"/>
        </w:rPr>
        <w:t>.</w:t>
      </w:r>
    </w:p>
    <w:p w:rsidR="00A02EAE" w:rsidRPr="00244020" w:rsidRDefault="00A02EAE" w:rsidP="00A02EAE">
      <w:pPr>
        <w:tabs>
          <w:tab w:val="left" w:pos="1418"/>
          <w:tab w:val="right" w:pos="9072"/>
        </w:tabs>
        <w:spacing w:after="0"/>
        <w:ind w:left="567"/>
        <w:rPr>
          <w:rFonts w:cs="Times New Roman"/>
          <w:szCs w:val="24"/>
        </w:rPr>
      </w:pPr>
      <w:r w:rsidRPr="00244020">
        <w:rPr>
          <w:rFonts w:cs="Times New Roman"/>
          <w:szCs w:val="24"/>
        </w:rPr>
        <w:t>Burkolókövek deponálása.</w:t>
      </w:r>
    </w:p>
    <w:p w:rsidR="00A02EAE" w:rsidRPr="00244020" w:rsidRDefault="00A02EAE" w:rsidP="00A02EAE">
      <w:pPr>
        <w:tabs>
          <w:tab w:val="left" w:pos="1418"/>
          <w:tab w:val="right" w:pos="9072"/>
        </w:tabs>
        <w:spacing w:after="0"/>
        <w:ind w:left="567"/>
        <w:rPr>
          <w:rFonts w:cs="Times New Roman"/>
          <w:szCs w:val="24"/>
        </w:rPr>
      </w:pPr>
      <w:r w:rsidRPr="00244020">
        <w:rPr>
          <w:rFonts w:cs="Times New Roman"/>
          <w:szCs w:val="24"/>
        </w:rPr>
        <w:t>Térburkolat anyagainak szállítása.</w:t>
      </w:r>
    </w:p>
    <w:p w:rsidR="000B72BC" w:rsidRPr="00244020" w:rsidRDefault="00A02EAE" w:rsidP="00A02EAE">
      <w:pPr>
        <w:tabs>
          <w:tab w:val="left" w:pos="1418"/>
          <w:tab w:val="right" w:pos="9072"/>
        </w:tabs>
        <w:spacing w:after="0"/>
        <w:ind w:left="567"/>
        <w:rPr>
          <w:rFonts w:cs="Times New Roman"/>
          <w:szCs w:val="24"/>
        </w:rPr>
      </w:pPr>
      <w:r w:rsidRPr="00244020">
        <w:rPr>
          <w:rFonts w:cs="Times New Roman"/>
          <w:szCs w:val="24"/>
        </w:rPr>
        <w:t>Térburkolatok készítésére vonatkozó munkavédelmi előírások.</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8F7698"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Térburkolás</w:t>
      </w:r>
      <w:r w:rsidR="00A02EAE" w:rsidRPr="00244020">
        <w:rPr>
          <w:rFonts w:cs="Times New Roman"/>
          <w:b/>
          <w:i/>
          <w:szCs w:val="24"/>
        </w:rPr>
        <w:t xml:space="preserve"> tervei, anyagszükséglete</w:t>
      </w:r>
      <w:r w:rsidR="00DF1227" w:rsidRPr="00244020">
        <w:rPr>
          <w:rFonts w:cs="Times New Roman"/>
          <w:b/>
          <w:i/>
          <w:szCs w:val="24"/>
        </w:rPr>
        <w:tab/>
      </w:r>
      <w:r w:rsidR="005F4922" w:rsidRPr="00244020">
        <w:rPr>
          <w:rFonts w:cs="Times New Roman"/>
          <w:b/>
          <w:i/>
          <w:szCs w:val="24"/>
        </w:rPr>
        <w:t>31</w:t>
      </w:r>
      <w:r w:rsidR="00DF1227" w:rsidRPr="00244020">
        <w:rPr>
          <w:rFonts w:cs="Times New Roman"/>
          <w:b/>
          <w:i/>
          <w:szCs w:val="24"/>
        </w:rPr>
        <w:t xml:space="preserve"> óra</w:t>
      </w:r>
    </w:p>
    <w:p w:rsidR="007A09E5" w:rsidRPr="00244020" w:rsidRDefault="007A09E5" w:rsidP="00C30156">
      <w:pPr>
        <w:tabs>
          <w:tab w:val="left" w:pos="1418"/>
          <w:tab w:val="right" w:pos="9072"/>
        </w:tabs>
        <w:spacing w:after="0"/>
        <w:ind w:left="851"/>
        <w:rPr>
          <w:rFonts w:cs="Times New Roman"/>
          <w:szCs w:val="24"/>
        </w:rPr>
      </w:pPr>
      <w:r w:rsidRPr="00244020">
        <w:rPr>
          <w:rFonts w:cs="Times New Roman"/>
          <w:szCs w:val="24"/>
        </w:rPr>
        <w:t>Térburkolati minták, fektetési mintázatok.</w:t>
      </w:r>
    </w:p>
    <w:p w:rsidR="007A09E5" w:rsidRPr="00244020" w:rsidRDefault="007A09E5" w:rsidP="00C30156">
      <w:pPr>
        <w:tabs>
          <w:tab w:val="left" w:pos="1418"/>
          <w:tab w:val="right" w:pos="9072"/>
        </w:tabs>
        <w:spacing w:after="0"/>
        <w:ind w:left="851"/>
        <w:rPr>
          <w:rFonts w:cs="Times New Roman"/>
          <w:szCs w:val="24"/>
        </w:rPr>
      </w:pPr>
      <w:r w:rsidRPr="00244020">
        <w:rPr>
          <w:rFonts w:cs="Times New Roman"/>
          <w:szCs w:val="24"/>
        </w:rPr>
        <w:t>Térburkolat kiosztási tervének rajzolása egyszerű felületen.</w:t>
      </w:r>
    </w:p>
    <w:p w:rsidR="007A09E5" w:rsidRPr="00244020" w:rsidRDefault="007A09E5" w:rsidP="00C30156">
      <w:pPr>
        <w:tabs>
          <w:tab w:val="left" w:pos="1418"/>
          <w:tab w:val="right" w:pos="9072"/>
        </w:tabs>
        <w:spacing w:after="0"/>
        <w:ind w:left="851"/>
        <w:rPr>
          <w:rFonts w:cs="Times New Roman"/>
          <w:szCs w:val="24"/>
        </w:rPr>
      </w:pPr>
      <w:r w:rsidRPr="00244020">
        <w:rPr>
          <w:rFonts w:cs="Times New Roman"/>
          <w:szCs w:val="24"/>
        </w:rPr>
        <w:t>Vízelvezetés és lejtés kialakítása.</w:t>
      </w:r>
    </w:p>
    <w:p w:rsidR="007A09E5" w:rsidRPr="00244020" w:rsidRDefault="007A09E5" w:rsidP="00C30156">
      <w:pPr>
        <w:tabs>
          <w:tab w:val="left" w:pos="1418"/>
          <w:tab w:val="right" w:pos="9072"/>
        </w:tabs>
        <w:spacing w:after="0"/>
        <w:ind w:left="851"/>
        <w:rPr>
          <w:rFonts w:cs="Times New Roman"/>
          <w:szCs w:val="24"/>
        </w:rPr>
      </w:pPr>
      <w:r w:rsidRPr="00244020">
        <w:rPr>
          <w:rFonts w:cs="Times New Roman"/>
          <w:szCs w:val="24"/>
        </w:rPr>
        <w:t>Burkolati tervek olvasási, értelmezési feladatai.</w:t>
      </w:r>
    </w:p>
    <w:p w:rsidR="007A09E5" w:rsidRPr="00244020" w:rsidRDefault="007A09E5" w:rsidP="00C30156">
      <w:pPr>
        <w:tabs>
          <w:tab w:val="left" w:pos="1418"/>
          <w:tab w:val="right" w:pos="9072"/>
        </w:tabs>
        <w:spacing w:after="0"/>
        <w:ind w:left="851"/>
        <w:rPr>
          <w:rFonts w:cs="Times New Roman"/>
          <w:szCs w:val="24"/>
        </w:rPr>
      </w:pPr>
      <w:r w:rsidRPr="00244020">
        <w:rPr>
          <w:rFonts w:cs="Times New Roman"/>
          <w:szCs w:val="24"/>
        </w:rPr>
        <w:t>Rétegrendek rajzi ábrázolása.</w:t>
      </w:r>
    </w:p>
    <w:p w:rsidR="007A09E5" w:rsidRPr="00244020" w:rsidRDefault="007A09E5" w:rsidP="00C30156">
      <w:pPr>
        <w:tabs>
          <w:tab w:val="left" w:pos="1418"/>
          <w:tab w:val="right" w:pos="9072"/>
        </w:tabs>
        <w:spacing w:after="0"/>
        <w:ind w:left="851"/>
        <w:rPr>
          <w:rFonts w:cs="Times New Roman"/>
          <w:szCs w:val="24"/>
        </w:rPr>
      </w:pPr>
      <w:r w:rsidRPr="00244020">
        <w:rPr>
          <w:rFonts w:cs="Times New Roman"/>
          <w:szCs w:val="24"/>
        </w:rPr>
        <w:t>Járdák, szegélyek kialakítása.</w:t>
      </w:r>
    </w:p>
    <w:p w:rsidR="007A09E5" w:rsidRPr="00244020" w:rsidRDefault="007A09E5" w:rsidP="00C30156">
      <w:pPr>
        <w:tabs>
          <w:tab w:val="left" w:pos="1418"/>
          <w:tab w:val="right" w:pos="9072"/>
        </w:tabs>
        <w:spacing w:after="0"/>
        <w:ind w:left="851"/>
        <w:rPr>
          <w:rFonts w:cs="Times New Roman"/>
          <w:szCs w:val="24"/>
        </w:rPr>
      </w:pPr>
      <w:r w:rsidRPr="00244020">
        <w:rPr>
          <w:rFonts w:cs="Times New Roman"/>
          <w:szCs w:val="24"/>
        </w:rPr>
        <w:t>Íves felületek burkolati tervei, kiosztása.</w:t>
      </w:r>
    </w:p>
    <w:p w:rsidR="007A09E5" w:rsidRPr="00244020" w:rsidRDefault="007A09E5" w:rsidP="00C30156">
      <w:pPr>
        <w:tabs>
          <w:tab w:val="left" w:pos="1418"/>
          <w:tab w:val="right" w:pos="9072"/>
        </w:tabs>
        <w:spacing w:after="0"/>
        <w:ind w:left="851"/>
        <w:rPr>
          <w:rFonts w:cs="Times New Roman"/>
          <w:szCs w:val="24"/>
        </w:rPr>
      </w:pPr>
      <w:r w:rsidRPr="00244020">
        <w:rPr>
          <w:rFonts w:cs="Times New Roman"/>
          <w:szCs w:val="24"/>
        </w:rPr>
        <w:t>Térburkolatok komplex anyagszükséglet</w:t>
      </w:r>
      <w:r w:rsidR="006E046D" w:rsidRPr="00244020">
        <w:rPr>
          <w:rFonts w:cs="Times New Roman"/>
          <w:szCs w:val="24"/>
        </w:rPr>
        <w:t>-</w:t>
      </w:r>
      <w:r w:rsidRPr="00244020">
        <w:rPr>
          <w:rFonts w:cs="Times New Roman"/>
          <w:szCs w:val="24"/>
        </w:rPr>
        <w:t>számítása burkolat terv alapján:</w:t>
      </w:r>
    </w:p>
    <w:p w:rsidR="007A09E5" w:rsidRPr="00244020" w:rsidRDefault="007A09E5" w:rsidP="001E3430">
      <w:pPr>
        <w:pStyle w:val="Listaszerbekezds"/>
        <w:numPr>
          <w:ilvl w:val="0"/>
          <w:numId w:val="52"/>
        </w:numPr>
        <w:tabs>
          <w:tab w:val="left" w:pos="1418"/>
          <w:tab w:val="right" w:pos="9072"/>
        </w:tabs>
        <w:spacing w:after="0"/>
        <w:rPr>
          <w:rFonts w:cs="Times New Roman"/>
          <w:szCs w:val="24"/>
        </w:rPr>
      </w:pPr>
      <w:r w:rsidRPr="00244020">
        <w:rPr>
          <w:rFonts w:cs="Times New Roman"/>
          <w:szCs w:val="24"/>
        </w:rPr>
        <w:t>területszámítás,</w:t>
      </w:r>
    </w:p>
    <w:p w:rsidR="007A09E5" w:rsidRPr="00244020" w:rsidRDefault="007A09E5" w:rsidP="001E3430">
      <w:pPr>
        <w:pStyle w:val="Listaszerbekezds"/>
        <w:numPr>
          <w:ilvl w:val="0"/>
          <w:numId w:val="52"/>
        </w:numPr>
        <w:tabs>
          <w:tab w:val="left" w:pos="1418"/>
          <w:tab w:val="right" w:pos="9072"/>
        </w:tabs>
        <w:spacing w:after="0"/>
        <w:rPr>
          <w:rFonts w:cs="Times New Roman"/>
          <w:szCs w:val="24"/>
        </w:rPr>
      </w:pPr>
      <w:r w:rsidRPr="00244020">
        <w:rPr>
          <w:rFonts w:cs="Times New Roman"/>
          <w:szCs w:val="24"/>
        </w:rPr>
        <w:t xml:space="preserve">szükséges földmunka mennyisége, </w:t>
      </w:r>
    </w:p>
    <w:p w:rsidR="007A09E5" w:rsidRPr="00244020" w:rsidRDefault="007A09E5" w:rsidP="001E3430">
      <w:pPr>
        <w:pStyle w:val="Listaszerbekezds"/>
        <w:numPr>
          <w:ilvl w:val="0"/>
          <w:numId w:val="52"/>
        </w:numPr>
        <w:tabs>
          <w:tab w:val="left" w:pos="1418"/>
          <w:tab w:val="right" w:pos="9072"/>
        </w:tabs>
        <w:spacing w:after="0"/>
        <w:rPr>
          <w:rFonts w:cs="Times New Roman"/>
          <w:szCs w:val="24"/>
        </w:rPr>
      </w:pPr>
      <w:r w:rsidRPr="00244020">
        <w:rPr>
          <w:rFonts w:cs="Times New Roman"/>
          <w:szCs w:val="24"/>
        </w:rPr>
        <w:t xml:space="preserve">ágyazat kialakításához szükséges anyagok és mennyiségeik, </w:t>
      </w:r>
    </w:p>
    <w:p w:rsidR="007A09E5" w:rsidRPr="00244020" w:rsidRDefault="007A09E5" w:rsidP="001E3430">
      <w:pPr>
        <w:pStyle w:val="Listaszerbekezds"/>
        <w:numPr>
          <w:ilvl w:val="0"/>
          <w:numId w:val="52"/>
        </w:numPr>
        <w:tabs>
          <w:tab w:val="left" w:pos="1418"/>
          <w:tab w:val="right" w:pos="9072"/>
        </w:tabs>
        <w:spacing w:after="0"/>
        <w:rPr>
          <w:rFonts w:cs="Times New Roman"/>
          <w:szCs w:val="24"/>
        </w:rPr>
      </w:pPr>
      <w:r w:rsidRPr="00244020">
        <w:rPr>
          <w:rFonts w:cs="Times New Roman"/>
          <w:szCs w:val="24"/>
        </w:rPr>
        <w:t>darabszám (mintázat esetén típusonként),</w:t>
      </w:r>
    </w:p>
    <w:p w:rsidR="007A09E5" w:rsidRPr="00244020" w:rsidRDefault="007A09E5" w:rsidP="001E3430">
      <w:pPr>
        <w:pStyle w:val="Listaszerbekezds"/>
        <w:numPr>
          <w:ilvl w:val="0"/>
          <w:numId w:val="52"/>
        </w:numPr>
        <w:tabs>
          <w:tab w:val="left" w:pos="1418"/>
          <w:tab w:val="right" w:pos="9072"/>
        </w:tabs>
        <w:spacing w:after="0"/>
        <w:rPr>
          <w:rFonts w:cs="Times New Roman"/>
          <w:szCs w:val="24"/>
        </w:rPr>
      </w:pPr>
      <w:r w:rsidRPr="00244020">
        <w:rPr>
          <w:rFonts w:cs="Times New Roman"/>
          <w:szCs w:val="24"/>
        </w:rPr>
        <w:t>szükséges kiegészítők és szegély elemek száma,</w:t>
      </w:r>
    </w:p>
    <w:p w:rsidR="00DF1227" w:rsidRPr="00244020" w:rsidRDefault="007A09E5" w:rsidP="001E3430">
      <w:pPr>
        <w:pStyle w:val="Listaszerbekezds"/>
        <w:numPr>
          <w:ilvl w:val="0"/>
          <w:numId w:val="52"/>
        </w:numPr>
        <w:tabs>
          <w:tab w:val="left" w:pos="1418"/>
          <w:tab w:val="right" w:pos="9072"/>
        </w:tabs>
        <w:spacing w:after="0"/>
        <w:rPr>
          <w:rFonts w:cs="Times New Roman"/>
          <w:szCs w:val="24"/>
        </w:rPr>
      </w:pPr>
      <w:r w:rsidRPr="00244020">
        <w:rPr>
          <w:rFonts w:cs="Times New Roman"/>
          <w:szCs w:val="24"/>
        </w:rPr>
        <w:t>kiszerelési egység, rendelési mennyiség megadása.</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7A09E5"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Fogyasztóvédelmi alapismeretek</w:t>
      </w:r>
      <w:r w:rsidR="00DF1227" w:rsidRPr="00244020">
        <w:rPr>
          <w:rFonts w:cs="Times New Roman"/>
          <w:b/>
          <w:i/>
          <w:szCs w:val="24"/>
        </w:rPr>
        <w:tab/>
      </w:r>
      <w:r w:rsidR="006E046D" w:rsidRPr="00244020">
        <w:rPr>
          <w:rFonts w:cs="Times New Roman"/>
          <w:b/>
          <w:i/>
          <w:szCs w:val="24"/>
        </w:rPr>
        <w:t>2</w:t>
      </w:r>
      <w:r w:rsidR="00D11D11" w:rsidRPr="00244020">
        <w:rPr>
          <w:rFonts w:cs="Times New Roman"/>
          <w:b/>
          <w:i/>
          <w:szCs w:val="24"/>
        </w:rPr>
        <w:t xml:space="preserve"> óra</w:t>
      </w:r>
    </w:p>
    <w:p w:rsidR="007A09E5" w:rsidRPr="00244020" w:rsidRDefault="007A09E5" w:rsidP="007A09E5">
      <w:pPr>
        <w:tabs>
          <w:tab w:val="left" w:pos="1418"/>
          <w:tab w:val="right" w:pos="9072"/>
        </w:tabs>
        <w:spacing w:after="0"/>
        <w:ind w:left="1211"/>
        <w:rPr>
          <w:rFonts w:cs="Times New Roman"/>
          <w:szCs w:val="24"/>
        </w:rPr>
      </w:pPr>
      <w:r w:rsidRPr="00244020">
        <w:rPr>
          <w:rFonts w:cs="Times New Roman"/>
          <w:szCs w:val="24"/>
        </w:rPr>
        <w:t>Alapfogalmak (termék, szolgáltatás, békéltető testület).</w:t>
      </w:r>
    </w:p>
    <w:p w:rsidR="007A09E5" w:rsidRPr="00244020" w:rsidRDefault="007A09E5" w:rsidP="007A09E5">
      <w:pPr>
        <w:tabs>
          <w:tab w:val="left" w:pos="1418"/>
          <w:tab w:val="right" w:pos="9072"/>
        </w:tabs>
        <w:spacing w:after="0"/>
        <w:ind w:left="1211"/>
        <w:rPr>
          <w:rFonts w:cs="Times New Roman"/>
          <w:szCs w:val="24"/>
        </w:rPr>
      </w:pPr>
      <w:r w:rsidRPr="00244020">
        <w:rPr>
          <w:rFonts w:cs="Times New Roman"/>
          <w:szCs w:val="24"/>
        </w:rPr>
        <w:t>Piacfelügyeleti alapfogalmak.</w:t>
      </w:r>
    </w:p>
    <w:p w:rsidR="007A09E5" w:rsidRPr="00244020" w:rsidRDefault="007A09E5" w:rsidP="007A09E5">
      <w:pPr>
        <w:tabs>
          <w:tab w:val="left" w:pos="1418"/>
          <w:tab w:val="right" w:pos="9072"/>
        </w:tabs>
        <w:spacing w:after="0"/>
        <w:ind w:left="1211"/>
        <w:rPr>
          <w:rFonts w:cs="Times New Roman"/>
          <w:szCs w:val="24"/>
        </w:rPr>
      </w:pPr>
      <w:r w:rsidRPr="00244020">
        <w:rPr>
          <w:rFonts w:cs="Times New Roman"/>
          <w:szCs w:val="24"/>
        </w:rPr>
        <w:t>Használhatóság ellenőrzése egy terméknél.</w:t>
      </w:r>
    </w:p>
    <w:p w:rsidR="007A09E5" w:rsidRPr="00244020" w:rsidRDefault="007A09E5" w:rsidP="007A09E5">
      <w:pPr>
        <w:tabs>
          <w:tab w:val="left" w:pos="1418"/>
          <w:tab w:val="right" w:pos="9072"/>
        </w:tabs>
        <w:spacing w:after="0"/>
        <w:ind w:left="1211"/>
        <w:rPr>
          <w:rFonts w:cs="Times New Roman"/>
          <w:szCs w:val="24"/>
        </w:rPr>
      </w:pPr>
      <w:r w:rsidRPr="00244020">
        <w:rPr>
          <w:rFonts w:cs="Times New Roman"/>
          <w:szCs w:val="24"/>
        </w:rPr>
        <w:t>Szavatosságra és jótállásra vonatkozó tudnivalók.</w:t>
      </w:r>
    </w:p>
    <w:p w:rsidR="00DF1227" w:rsidRPr="00244020" w:rsidRDefault="007A09E5" w:rsidP="006E046D">
      <w:pPr>
        <w:tabs>
          <w:tab w:val="left" w:pos="1418"/>
          <w:tab w:val="right" w:pos="9072"/>
        </w:tabs>
        <w:spacing w:after="0"/>
        <w:ind w:left="1211"/>
        <w:rPr>
          <w:rFonts w:cs="Times New Roman"/>
          <w:szCs w:val="24"/>
        </w:rPr>
      </w:pPr>
      <w:r w:rsidRPr="00244020">
        <w:rPr>
          <w:rFonts w:cs="Times New Roman"/>
          <w:szCs w:val="24"/>
        </w:rPr>
        <w:t>Panaszkezelés, ügyfélszolgálat.</w:t>
      </w: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képzés javasolt helyszíne (ajánlás)</w:t>
      </w:r>
    </w:p>
    <w:p w:rsidR="00DF1227" w:rsidRPr="00244020" w:rsidRDefault="00DF1227" w:rsidP="00DF1227">
      <w:pPr>
        <w:spacing w:after="0"/>
        <w:ind w:left="426"/>
        <w:rPr>
          <w:rFonts w:cs="Times New Roman"/>
          <w:szCs w:val="24"/>
        </w:rPr>
      </w:pP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tantárgy elsajátítása során alkalmazható sajátos módszerek, tanulói tevékenységformák (ajánlás)</w:t>
      </w:r>
    </w:p>
    <w:p w:rsidR="00DF1227" w:rsidRPr="00244020" w:rsidRDefault="00DF1227" w:rsidP="00DF1227">
      <w:pPr>
        <w:spacing w:after="0"/>
        <w:ind w:left="426"/>
        <w:rPr>
          <w:rFonts w:cs="Times New Roman"/>
          <w:szCs w:val="24"/>
        </w:rPr>
      </w:pPr>
    </w:p>
    <w:p w:rsidR="00DF1227" w:rsidRPr="00244020" w:rsidRDefault="00DF1227" w:rsidP="00DF1227">
      <w:pPr>
        <w:spacing w:after="0"/>
        <w:ind w:left="426"/>
        <w:rPr>
          <w:rFonts w:cs="Times New Roman"/>
          <w:i/>
          <w:szCs w:val="24"/>
        </w:rPr>
      </w:pP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2"/>
          <w:numId w:val="4"/>
        </w:numPr>
        <w:spacing w:after="0"/>
        <w:rPr>
          <w:rFonts w:cs="Times New Roman"/>
          <w:b/>
          <w:szCs w:val="24"/>
        </w:rPr>
      </w:pPr>
      <w:r w:rsidRPr="00244020">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F3C2F" w:rsidRPr="00244020" w:rsidTr="003F3C2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xml:space="preserve">Alkalmazandó eszközök és felszerelések </w:t>
            </w:r>
          </w:p>
        </w:tc>
      </w:tr>
      <w:tr w:rsidR="003F3C2F" w:rsidRPr="00244020" w:rsidTr="003F3C2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F3C2F" w:rsidRPr="00244020" w:rsidRDefault="003F3C2F" w:rsidP="003F3C2F">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F3C2F" w:rsidRPr="00244020" w:rsidRDefault="003F3C2F" w:rsidP="003F3C2F">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F3C2F" w:rsidRPr="00244020" w:rsidRDefault="003F3C2F" w:rsidP="003F3C2F">
            <w:pPr>
              <w:spacing w:after="0"/>
              <w:jc w:val="left"/>
              <w:rPr>
                <w:rFonts w:eastAsia="Times New Roman" w:cs="Times New Roman"/>
                <w:color w:val="000000"/>
                <w:szCs w:val="24"/>
                <w:lang w:eastAsia="hu-HU"/>
              </w:rPr>
            </w:pPr>
          </w:p>
        </w:tc>
      </w:tr>
      <w:tr w:rsidR="003F3C2F" w:rsidRPr="00244020"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3F3C2F" w:rsidRPr="00244020"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244020" w:rsidRDefault="003F3C2F" w:rsidP="003F3C2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bl>
    <w:p w:rsidR="00DF1227" w:rsidRPr="00244020" w:rsidRDefault="00DF1227" w:rsidP="001E3430">
      <w:pPr>
        <w:pStyle w:val="Listaszerbekezds"/>
        <w:numPr>
          <w:ilvl w:val="2"/>
          <w:numId w:val="4"/>
        </w:numPr>
        <w:spacing w:after="0"/>
        <w:rPr>
          <w:rFonts w:cs="Times New Roman"/>
          <w:b/>
          <w:szCs w:val="24"/>
        </w:rPr>
      </w:pPr>
      <w:r w:rsidRPr="00244020">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53430E" w:rsidRPr="00244020" w:rsidTr="0053430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xml:space="preserve">Alkalmazandó eszközök és felszerelések </w:t>
            </w:r>
          </w:p>
        </w:tc>
      </w:tr>
      <w:tr w:rsidR="0053430E" w:rsidRPr="00244020" w:rsidTr="0053430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3430E" w:rsidRPr="00244020" w:rsidRDefault="0053430E" w:rsidP="0053430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3430E" w:rsidRPr="00244020" w:rsidRDefault="0053430E" w:rsidP="0053430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3430E" w:rsidRPr="00244020" w:rsidRDefault="0053430E" w:rsidP="0053430E">
            <w:pPr>
              <w:spacing w:after="0"/>
              <w:jc w:val="left"/>
              <w:rPr>
                <w:rFonts w:eastAsia="Times New Roman" w:cs="Times New Roman"/>
                <w:color w:val="000000"/>
                <w:szCs w:val="24"/>
                <w:lang w:eastAsia="hu-HU"/>
              </w:rPr>
            </w:pP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 feldolgozó tevékenységek</w:t>
            </w:r>
          </w:p>
        </w:tc>
      </w:tr>
      <w:tr w:rsidR="0053430E" w:rsidRPr="00244020"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Ismeretalkalmazási gyakorló tevékenységek, feladatok</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Képi információk körében</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proofErr w:type="gramStart"/>
            <w:r w:rsidRPr="00244020">
              <w:rPr>
                <w:rFonts w:eastAsia="Times New Roman" w:cs="Times New Roman"/>
                <w:color w:val="000000"/>
                <w:szCs w:val="24"/>
                <w:lang w:eastAsia="hu-HU"/>
              </w:rPr>
              <w:t>rajz elemzés</w:t>
            </w:r>
            <w:proofErr w:type="gramEnd"/>
            <w:r w:rsidRPr="00244020">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Komplex információk körében</w:t>
            </w:r>
          </w:p>
        </w:tc>
      </w:tr>
      <w:tr w:rsidR="0053430E" w:rsidRPr="00244020"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Csoportos munkaformák körében</w:t>
            </w:r>
          </w:p>
        </w:tc>
      </w:tr>
      <w:tr w:rsidR="0053430E" w:rsidRPr="00244020"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Gyakorlati munkavégzés körében</w:t>
            </w:r>
          </w:p>
        </w:tc>
      </w:tr>
      <w:tr w:rsidR="0053430E" w:rsidRPr="00244020"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Szolgáltatási tevékenységek körében</w:t>
            </w:r>
          </w:p>
        </w:tc>
      </w:tr>
      <w:tr w:rsidR="0053430E" w:rsidRPr="00244020"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bl>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tantárgy értékelésének módja</w:t>
      </w:r>
    </w:p>
    <w:p w:rsidR="00DF1227" w:rsidRPr="00244020" w:rsidRDefault="00DF1227" w:rsidP="00DF1227">
      <w:pPr>
        <w:spacing w:after="0"/>
        <w:ind w:left="426"/>
        <w:rPr>
          <w:rFonts w:cs="Times New Roman"/>
          <w:szCs w:val="24"/>
        </w:rPr>
      </w:pPr>
      <w:r w:rsidRPr="00244020">
        <w:rPr>
          <w:rFonts w:cs="Times New Roman"/>
          <w:szCs w:val="24"/>
        </w:rPr>
        <w:t>A nemzeti köznevelésről szóló 2011. évi CXC. törvény. 54. § (2) a) pontja szerinti értékeléssel.</w:t>
      </w:r>
    </w:p>
    <w:p w:rsidR="00DF1227" w:rsidRPr="00244020" w:rsidRDefault="00DF1227" w:rsidP="00DF1227">
      <w:pPr>
        <w:spacing w:after="0"/>
        <w:ind w:left="426"/>
        <w:rPr>
          <w:rFonts w:cs="Times New Roman"/>
          <w:szCs w:val="24"/>
        </w:rPr>
      </w:pPr>
    </w:p>
    <w:p w:rsidR="00DF1227" w:rsidRPr="00244020" w:rsidRDefault="00DF1227" w:rsidP="00DF1227">
      <w:pPr>
        <w:spacing w:after="0"/>
        <w:rPr>
          <w:rFonts w:cs="Times New Roman"/>
          <w:szCs w:val="24"/>
        </w:rPr>
      </w:pPr>
    </w:p>
    <w:p w:rsidR="00DF1227" w:rsidRPr="00244020" w:rsidRDefault="00A12356" w:rsidP="001E3430">
      <w:pPr>
        <w:pStyle w:val="Listaszerbekezds"/>
        <w:numPr>
          <w:ilvl w:val="0"/>
          <w:numId w:val="4"/>
        </w:numPr>
        <w:tabs>
          <w:tab w:val="right" w:pos="9072"/>
        </w:tabs>
        <w:spacing w:after="0"/>
        <w:rPr>
          <w:rFonts w:cs="Times New Roman"/>
          <w:b/>
          <w:szCs w:val="24"/>
        </w:rPr>
      </w:pPr>
      <w:r w:rsidRPr="00244020">
        <w:rPr>
          <w:rFonts w:cs="Times New Roman"/>
          <w:b/>
          <w:szCs w:val="24"/>
        </w:rPr>
        <w:t>Térburkolás gyakorlat</w:t>
      </w:r>
      <w:r w:rsidR="00DF1227" w:rsidRPr="00244020">
        <w:rPr>
          <w:rFonts w:cs="Times New Roman"/>
          <w:b/>
          <w:szCs w:val="24"/>
        </w:rPr>
        <w:t xml:space="preserve"> tantárgy</w:t>
      </w:r>
      <w:r w:rsidR="00DF1227" w:rsidRPr="00244020">
        <w:rPr>
          <w:rFonts w:cs="Times New Roman"/>
          <w:b/>
          <w:szCs w:val="24"/>
        </w:rPr>
        <w:tab/>
      </w:r>
      <w:r w:rsidR="005F4922" w:rsidRPr="00244020">
        <w:rPr>
          <w:rFonts w:cs="Times New Roman"/>
          <w:b/>
          <w:szCs w:val="24"/>
        </w:rPr>
        <w:t>170</w:t>
      </w:r>
      <w:r w:rsidR="009433BE" w:rsidRPr="00244020">
        <w:rPr>
          <w:rFonts w:cs="Times New Roman"/>
          <w:b/>
          <w:szCs w:val="24"/>
        </w:rPr>
        <w:t xml:space="preserve"> óra</w:t>
      </w:r>
    </w:p>
    <w:p w:rsidR="00DF1227" w:rsidRPr="00244020" w:rsidRDefault="00DF1227" w:rsidP="00DF1227">
      <w:pPr>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tantárgy tanításának célja</w:t>
      </w:r>
    </w:p>
    <w:p w:rsidR="00A12356" w:rsidRPr="00244020" w:rsidRDefault="00A12356" w:rsidP="00A12356">
      <w:pPr>
        <w:spacing w:after="0"/>
        <w:ind w:left="360"/>
        <w:rPr>
          <w:rFonts w:cs="Times New Roman"/>
          <w:szCs w:val="24"/>
        </w:rPr>
      </w:pPr>
      <w:r w:rsidRPr="00244020">
        <w:rPr>
          <w:rFonts w:cs="Times New Roman"/>
          <w:szCs w:val="24"/>
        </w:rPr>
        <w:t>Térburkolatok fogadószerkezeteinek, fogadófelületeinek ellenőrzése, előkészítése, térburkolatok kitűzésének elsajátítása.</w:t>
      </w:r>
    </w:p>
    <w:p w:rsidR="00DF1227" w:rsidRPr="00244020" w:rsidRDefault="00A12356" w:rsidP="00A12356">
      <w:pPr>
        <w:spacing w:after="0"/>
        <w:ind w:left="360"/>
        <w:rPr>
          <w:rFonts w:cs="Times New Roman"/>
          <w:szCs w:val="24"/>
        </w:rPr>
      </w:pPr>
      <w:r w:rsidRPr="00244020">
        <w:rPr>
          <w:rFonts w:cs="Times New Roman"/>
          <w:szCs w:val="24"/>
        </w:rPr>
        <w:t>Térburkolatok készítéséhez szükséges anyagok fajtáinak, jellemzőinek ismerete, alkalmazása a gyakorlatban. Térburkolatok készítésére vonatkozó előírások betartása. Térburkoló munkák elvégzéséhez szükséges gyakorlati ismeretek megszerzése. Térburkolatok anyagainak, elhelyezési technológiájának meghatározása, tervdokumentációk alapján szakszerű kivitelezése.</w:t>
      </w: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Kapcsolódó közismereti, szakmai tartalmak</w:t>
      </w:r>
    </w:p>
    <w:p w:rsidR="00DF1227" w:rsidRPr="00244020" w:rsidRDefault="00A12356" w:rsidP="00A12356">
      <w:pPr>
        <w:tabs>
          <w:tab w:val="left" w:pos="915"/>
        </w:tabs>
        <w:spacing w:after="0"/>
        <w:ind w:left="360"/>
        <w:rPr>
          <w:rFonts w:cs="Times New Roman"/>
          <w:szCs w:val="24"/>
        </w:rPr>
      </w:pPr>
      <w:r w:rsidRPr="00244020">
        <w:rPr>
          <w:rFonts w:cs="Times New Roman"/>
          <w:szCs w:val="24"/>
        </w:rPr>
        <w:t>A tantárgy az adott évfolyamba lépés feltételeiként megjelölt közismereti és szakmai tartalmakra épül.</w:t>
      </w: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Témakörök</w:t>
      </w:r>
    </w:p>
    <w:p w:rsidR="00DF1227" w:rsidRPr="00244020" w:rsidRDefault="00A12356"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 xml:space="preserve">Térburkolás követelményei, tervei, anyagszámítása </w:t>
      </w:r>
      <w:r w:rsidR="00DF1227" w:rsidRPr="00244020">
        <w:rPr>
          <w:rFonts w:cs="Times New Roman"/>
          <w:b/>
          <w:i/>
          <w:szCs w:val="24"/>
        </w:rPr>
        <w:tab/>
      </w:r>
      <w:r w:rsidR="005F4922" w:rsidRPr="00244020">
        <w:rPr>
          <w:rFonts w:cs="Times New Roman"/>
          <w:b/>
          <w:i/>
          <w:szCs w:val="24"/>
        </w:rPr>
        <w:t xml:space="preserve">51 </w:t>
      </w:r>
      <w:r w:rsidR="00DF1227" w:rsidRPr="00244020">
        <w:rPr>
          <w:rFonts w:cs="Times New Roman"/>
          <w:b/>
          <w:i/>
          <w:szCs w:val="24"/>
        </w:rPr>
        <w:t>óra</w:t>
      </w:r>
    </w:p>
    <w:p w:rsidR="00A12356" w:rsidRPr="00244020" w:rsidRDefault="00A12356" w:rsidP="00A12356">
      <w:pPr>
        <w:tabs>
          <w:tab w:val="left" w:pos="1418"/>
          <w:tab w:val="right" w:pos="9072"/>
        </w:tabs>
        <w:spacing w:after="0"/>
        <w:ind w:left="567"/>
        <w:rPr>
          <w:rFonts w:cs="Times New Roman"/>
          <w:szCs w:val="24"/>
        </w:rPr>
      </w:pPr>
      <w:r w:rsidRPr="00244020">
        <w:rPr>
          <w:rFonts w:cs="Times New Roman"/>
          <w:szCs w:val="24"/>
        </w:rPr>
        <w:t>Térburkolatokkal szemben támasztott követelmények</w:t>
      </w:r>
    </w:p>
    <w:p w:rsidR="00A12356" w:rsidRPr="00244020" w:rsidRDefault="00A12356" w:rsidP="00A12356">
      <w:pPr>
        <w:tabs>
          <w:tab w:val="left" w:pos="1418"/>
          <w:tab w:val="right" w:pos="9072"/>
        </w:tabs>
        <w:spacing w:after="0"/>
        <w:ind w:left="567"/>
        <w:rPr>
          <w:rFonts w:cs="Times New Roman"/>
          <w:szCs w:val="24"/>
        </w:rPr>
      </w:pPr>
      <w:r w:rsidRPr="00244020">
        <w:rPr>
          <w:rFonts w:cs="Times New Roman"/>
          <w:szCs w:val="24"/>
        </w:rPr>
        <w:t>Térburkolati minták.</w:t>
      </w:r>
    </w:p>
    <w:p w:rsidR="00A12356" w:rsidRPr="00244020" w:rsidRDefault="00A12356" w:rsidP="00A12356">
      <w:pPr>
        <w:tabs>
          <w:tab w:val="left" w:pos="1418"/>
          <w:tab w:val="right" w:pos="9072"/>
        </w:tabs>
        <w:spacing w:after="0"/>
        <w:ind w:left="567"/>
        <w:rPr>
          <w:rFonts w:cs="Times New Roman"/>
          <w:szCs w:val="24"/>
        </w:rPr>
      </w:pPr>
      <w:r w:rsidRPr="00244020">
        <w:rPr>
          <w:rFonts w:cs="Times New Roman"/>
          <w:szCs w:val="24"/>
        </w:rPr>
        <w:t>Rajzolvasási feladatok.</w:t>
      </w:r>
    </w:p>
    <w:p w:rsidR="00A12356" w:rsidRPr="00244020" w:rsidRDefault="00A12356" w:rsidP="00A12356">
      <w:pPr>
        <w:tabs>
          <w:tab w:val="left" w:pos="1418"/>
          <w:tab w:val="right" w:pos="9072"/>
        </w:tabs>
        <w:spacing w:after="0"/>
        <w:ind w:left="567"/>
        <w:rPr>
          <w:rFonts w:cs="Times New Roman"/>
          <w:szCs w:val="24"/>
        </w:rPr>
      </w:pPr>
      <w:r w:rsidRPr="00244020">
        <w:rPr>
          <w:rFonts w:cs="Times New Roman"/>
          <w:szCs w:val="24"/>
        </w:rPr>
        <w:t>Járdák, szegélyek burkolati tervei alapján a burkolat kiosztása.</w:t>
      </w:r>
    </w:p>
    <w:p w:rsidR="00A12356" w:rsidRPr="00244020" w:rsidRDefault="00A12356" w:rsidP="00A12356">
      <w:pPr>
        <w:tabs>
          <w:tab w:val="left" w:pos="1418"/>
          <w:tab w:val="right" w:pos="9072"/>
        </w:tabs>
        <w:spacing w:after="0"/>
        <w:ind w:left="567"/>
        <w:rPr>
          <w:rFonts w:cs="Times New Roman"/>
          <w:szCs w:val="24"/>
        </w:rPr>
      </w:pPr>
      <w:r w:rsidRPr="00244020">
        <w:rPr>
          <w:rFonts w:cs="Times New Roman"/>
          <w:szCs w:val="24"/>
        </w:rPr>
        <w:t>Térburkolat rétegrendjei.</w:t>
      </w:r>
    </w:p>
    <w:p w:rsidR="00A12356" w:rsidRPr="00244020" w:rsidRDefault="00A12356" w:rsidP="00A12356">
      <w:pPr>
        <w:tabs>
          <w:tab w:val="left" w:pos="1418"/>
          <w:tab w:val="right" w:pos="9072"/>
        </w:tabs>
        <w:spacing w:after="0"/>
        <w:ind w:left="567"/>
        <w:rPr>
          <w:rFonts w:cs="Times New Roman"/>
          <w:szCs w:val="24"/>
        </w:rPr>
      </w:pPr>
      <w:r w:rsidRPr="00244020">
        <w:rPr>
          <w:rFonts w:cs="Times New Roman"/>
          <w:szCs w:val="24"/>
        </w:rPr>
        <w:t>Térburkolatok komplex anyagszükséglet számítása burkolat terv alapján (terület, db sz</w:t>
      </w:r>
      <w:r w:rsidR="006E046D" w:rsidRPr="00244020">
        <w:rPr>
          <w:rFonts w:cs="Times New Roman"/>
          <w:szCs w:val="24"/>
        </w:rPr>
        <w:t>ám, kiszerelési egység</w:t>
      </w:r>
      <w:r w:rsidRPr="00244020">
        <w:rPr>
          <w:rFonts w:cs="Times New Roman"/>
          <w:szCs w:val="24"/>
        </w:rPr>
        <w:t>)</w:t>
      </w:r>
      <w:r w:rsidR="006E046D" w:rsidRPr="00244020">
        <w:rPr>
          <w:rFonts w:cs="Times New Roman"/>
          <w:szCs w:val="24"/>
        </w:rPr>
        <w:t>.</w:t>
      </w:r>
    </w:p>
    <w:p w:rsidR="00A12356" w:rsidRPr="00244020" w:rsidRDefault="00A12356" w:rsidP="00A12356">
      <w:pPr>
        <w:tabs>
          <w:tab w:val="left" w:pos="1418"/>
          <w:tab w:val="right" w:pos="9072"/>
        </w:tabs>
        <w:spacing w:after="0"/>
        <w:ind w:left="567"/>
        <w:rPr>
          <w:rFonts w:cs="Times New Roman"/>
          <w:szCs w:val="24"/>
        </w:rPr>
      </w:pPr>
      <w:r w:rsidRPr="00244020">
        <w:rPr>
          <w:rFonts w:cs="Times New Roman"/>
          <w:szCs w:val="24"/>
        </w:rPr>
        <w:t>Burkolókövek deponálása.</w:t>
      </w:r>
    </w:p>
    <w:p w:rsidR="00A12356" w:rsidRPr="00244020" w:rsidRDefault="00A12356" w:rsidP="00A12356">
      <w:pPr>
        <w:tabs>
          <w:tab w:val="left" w:pos="1418"/>
          <w:tab w:val="right" w:pos="9072"/>
        </w:tabs>
        <w:spacing w:after="0"/>
        <w:ind w:left="567"/>
        <w:rPr>
          <w:rFonts w:cs="Times New Roman"/>
          <w:szCs w:val="24"/>
        </w:rPr>
      </w:pPr>
      <w:r w:rsidRPr="00244020">
        <w:rPr>
          <w:rFonts w:cs="Times New Roman"/>
          <w:szCs w:val="24"/>
        </w:rPr>
        <w:t>Térburkolat anyagainak szállítása.</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A12356"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Térburkolás előkészítő munkái</w:t>
      </w:r>
      <w:r w:rsidR="00DF1227" w:rsidRPr="00244020">
        <w:rPr>
          <w:rFonts w:cs="Times New Roman"/>
          <w:b/>
          <w:i/>
          <w:szCs w:val="24"/>
        </w:rPr>
        <w:tab/>
      </w:r>
      <w:r w:rsidR="005F4922" w:rsidRPr="00244020">
        <w:rPr>
          <w:rFonts w:cs="Times New Roman"/>
          <w:b/>
          <w:i/>
          <w:szCs w:val="24"/>
        </w:rPr>
        <w:t>52</w:t>
      </w:r>
      <w:r w:rsidR="00DF1227" w:rsidRPr="00244020">
        <w:rPr>
          <w:rFonts w:cs="Times New Roman"/>
          <w:b/>
          <w:i/>
          <w:szCs w:val="24"/>
        </w:rPr>
        <w:t xml:space="preserve"> óra</w:t>
      </w:r>
    </w:p>
    <w:p w:rsidR="00A12356" w:rsidRPr="00244020" w:rsidRDefault="00A12356" w:rsidP="00A12356">
      <w:pPr>
        <w:tabs>
          <w:tab w:val="left" w:pos="1418"/>
          <w:tab w:val="right" w:pos="9072"/>
        </w:tabs>
        <w:spacing w:after="0"/>
        <w:ind w:left="567"/>
        <w:rPr>
          <w:rFonts w:cs="Times New Roman"/>
          <w:szCs w:val="24"/>
        </w:rPr>
      </w:pPr>
      <w:r w:rsidRPr="00244020">
        <w:rPr>
          <w:rFonts w:cs="Times New Roman"/>
          <w:szCs w:val="24"/>
        </w:rPr>
        <w:t>Térburkolás talajmunkáink kivitelezése.</w:t>
      </w:r>
    </w:p>
    <w:p w:rsidR="00A12356" w:rsidRPr="00244020" w:rsidRDefault="00A12356" w:rsidP="00A12356">
      <w:pPr>
        <w:tabs>
          <w:tab w:val="left" w:pos="1418"/>
          <w:tab w:val="right" w:pos="9072"/>
        </w:tabs>
        <w:spacing w:after="0"/>
        <w:ind w:left="567"/>
        <w:rPr>
          <w:rFonts w:cs="Times New Roman"/>
          <w:szCs w:val="24"/>
        </w:rPr>
      </w:pPr>
      <w:r w:rsidRPr="00244020">
        <w:rPr>
          <w:rFonts w:cs="Times New Roman"/>
          <w:szCs w:val="24"/>
        </w:rPr>
        <w:t>Földmunkák eszközeinek, gépeinek alkalmazása.</w:t>
      </w:r>
    </w:p>
    <w:p w:rsidR="00A12356" w:rsidRPr="00244020" w:rsidRDefault="00A12356" w:rsidP="00A12356">
      <w:pPr>
        <w:tabs>
          <w:tab w:val="left" w:pos="1418"/>
          <w:tab w:val="right" w:pos="9072"/>
        </w:tabs>
        <w:spacing w:after="0"/>
        <w:ind w:left="567"/>
        <w:rPr>
          <w:rFonts w:cs="Times New Roman"/>
          <w:szCs w:val="24"/>
        </w:rPr>
      </w:pPr>
      <w:r w:rsidRPr="00244020">
        <w:rPr>
          <w:rFonts w:cs="Times New Roman"/>
          <w:szCs w:val="24"/>
        </w:rPr>
        <w:t xml:space="preserve">Térburkolatok </w:t>
      </w:r>
      <w:proofErr w:type="gramStart"/>
      <w:r w:rsidRPr="00244020">
        <w:rPr>
          <w:rFonts w:cs="Times New Roman"/>
          <w:szCs w:val="24"/>
        </w:rPr>
        <w:t>készítésének</w:t>
      </w:r>
      <w:proofErr w:type="gramEnd"/>
      <w:r w:rsidRPr="00244020">
        <w:rPr>
          <w:rFonts w:cs="Times New Roman"/>
          <w:szCs w:val="24"/>
        </w:rPr>
        <w:t xml:space="preserve"> eszközeinek, gépeinek alkalmazása.</w:t>
      </w:r>
    </w:p>
    <w:p w:rsidR="00A12356" w:rsidRPr="00244020" w:rsidRDefault="00A12356" w:rsidP="00A12356">
      <w:pPr>
        <w:tabs>
          <w:tab w:val="left" w:pos="1418"/>
          <w:tab w:val="right" w:pos="9072"/>
        </w:tabs>
        <w:spacing w:after="0"/>
        <w:ind w:left="567"/>
        <w:rPr>
          <w:rFonts w:cs="Times New Roman"/>
          <w:szCs w:val="24"/>
        </w:rPr>
      </w:pPr>
      <w:r w:rsidRPr="00244020">
        <w:rPr>
          <w:rFonts w:cs="Times New Roman"/>
          <w:szCs w:val="24"/>
        </w:rPr>
        <w:t>Tükör kialakítása.</w:t>
      </w:r>
    </w:p>
    <w:p w:rsidR="00A12356" w:rsidRPr="00244020" w:rsidRDefault="00A12356" w:rsidP="00A12356">
      <w:pPr>
        <w:tabs>
          <w:tab w:val="left" w:pos="1418"/>
          <w:tab w:val="right" w:pos="9072"/>
        </w:tabs>
        <w:spacing w:after="0"/>
        <w:ind w:left="567"/>
        <w:rPr>
          <w:rFonts w:cs="Times New Roman"/>
          <w:szCs w:val="24"/>
        </w:rPr>
      </w:pPr>
      <w:r w:rsidRPr="00244020">
        <w:rPr>
          <w:rFonts w:cs="Times New Roman"/>
          <w:szCs w:val="24"/>
        </w:rPr>
        <w:t>Kitűzési feladatok elvégzése.</w:t>
      </w:r>
    </w:p>
    <w:p w:rsidR="00A12356" w:rsidRPr="00244020" w:rsidRDefault="00A12356" w:rsidP="00A12356">
      <w:pPr>
        <w:tabs>
          <w:tab w:val="left" w:pos="1418"/>
          <w:tab w:val="right" w:pos="9072"/>
        </w:tabs>
        <w:spacing w:after="0"/>
        <w:ind w:left="567"/>
        <w:rPr>
          <w:rFonts w:cs="Times New Roman"/>
          <w:szCs w:val="24"/>
        </w:rPr>
      </w:pPr>
      <w:r w:rsidRPr="00244020">
        <w:rPr>
          <w:rFonts w:cs="Times New Roman"/>
          <w:szCs w:val="24"/>
        </w:rPr>
        <w:t>Talajtömörítés.</w:t>
      </w:r>
    </w:p>
    <w:p w:rsidR="00A12356" w:rsidRPr="00244020" w:rsidRDefault="00A12356" w:rsidP="00A12356">
      <w:pPr>
        <w:tabs>
          <w:tab w:val="left" w:pos="1418"/>
          <w:tab w:val="right" w:pos="9072"/>
        </w:tabs>
        <w:spacing w:after="0"/>
        <w:ind w:left="567"/>
        <w:rPr>
          <w:rFonts w:cs="Times New Roman"/>
          <w:szCs w:val="24"/>
        </w:rPr>
      </w:pPr>
      <w:r w:rsidRPr="00244020">
        <w:rPr>
          <w:rFonts w:cs="Times New Roman"/>
          <w:szCs w:val="24"/>
        </w:rPr>
        <w:t>Talajstabilizálás.</w:t>
      </w:r>
    </w:p>
    <w:p w:rsidR="00CD0CE0" w:rsidRPr="00244020" w:rsidRDefault="00A12356" w:rsidP="00CD0CE0">
      <w:pPr>
        <w:tabs>
          <w:tab w:val="left" w:pos="1418"/>
          <w:tab w:val="right" w:pos="9072"/>
        </w:tabs>
        <w:spacing w:after="0"/>
        <w:ind w:left="567"/>
        <w:rPr>
          <w:rFonts w:cs="Times New Roman"/>
          <w:szCs w:val="24"/>
        </w:rPr>
      </w:pPr>
      <w:r w:rsidRPr="00244020">
        <w:rPr>
          <w:rFonts w:cs="Times New Roman"/>
          <w:szCs w:val="24"/>
        </w:rPr>
        <w:t>Alaprétegek készítése:</w:t>
      </w:r>
    </w:p>
    <w:p w:rsidR="00CD0CE0" w:rsidRPr="00244020" w:rsidRDefault="00CD0CE0" w:rsidP="00CD0CE0">
      <w:pPr>
        <w:tabs>
          <w:tab w:val="left" w:pos="1418"/>
          <w:tab w:val="right" w:pos="9072"/>
        </w:tabs>
        <w:spacing w:after="0"/>
        <w:ind w:left="567"/>
        <w:rPr>
          <w:rFonts w:cs="Times New Roman"/>
          <w:szCs w:val="24"/>
        </w:rPr>
      </w:pPr>
      <w:r w:rsidRPr="00244020">
        <w:rPr>
          <w:rFonts w:cs="Times New Roman"/>
          <w:szCs w:val="24"/>
        </w:rPr>
        <w:tab/>
      </w:r>
      <w:proofErr w:type="gramStart"/>
      <w:r w:rsidR="006E046D" w:rsidRPr="00244020">
        <w:rPr>
          <w:rFonts w:cs="Times New Roman"/>
          <w:szCs w:val="24"/>
        </w:rPr>
        <w:t>f</w:t>
      </w:r>
      <w:r w:rsidR="00A12356" w:rsidRPr="00244020">
        <w:rPr>
          <w:rFonts w:cs="Times New Roman"/>
          <w:szCs w:val="24"/>
        </w:rPr>
        <w:t>ogadószerkezetek</w:t>
      </w:r>
      <w:proofErr w:type="gramEnd"/>
      <w:r w:rsidR="00A12356" w:rsidRPr="00244020">
        <w:rPr>
          <w:rFonts w:cs="Times New Roman"/>
          <w:szCs w:val="24"/>
        </w:rPr>
        <w:t xml:space="preserve"> kialakítása</w:t>
      </w:r>
      <w:r w:rsidR="006E046D" w:rsidRPr="00244020">
        <w:rPr>
          <w:rFonts w:cs="Times New Roman"/>
          <w:szCs w:val="24"/>
        </w:rPr>
        <w:t>,</w:t>
      </w:r>
    </w:p>
    <w:p w:rsidR="00A12356" w:rsidRPr="00244020" w:rsidRDefault="00CD0CE0" w:rsidP="00CD0CE0">
      <w:pPr>
        <w:tabs>
          <w:tab w:val="left" w:pos="1418"/>
          <w:tab w:val="right" w:pos="9072"/>
        </w:tabs>
        <w:spacing w:after="0"/>
        <w:ind w:left="567"/>
        <w:rPr>
          <w:rFonts w:cs="Times New Roman"/>
          <w:szCs w:val="24"/>
        </w:rPr>
      </w:pPr>
      <w:r w:rsidRPr="00244020">
        <w:rPr>
          <w:rFonts w:cs="Times New Roman"/>
          <w:szCs w:val="24"/>
        </w:rPr>
        <w:tab/>
      </w:r>
      <w:proofErr w:type="gramStart"/>
      <w:r w:rsidR="006E046D" w:rsidRPr="00244020">
        <w:rPr>
          <w:rFonts w:cs="Times New Roman"/>
          <w:szCs w:val="24"/>
        </w:rPr>
        <w:t>m</w:t>
      </w:r>
      <w:r w:rsidR="00A12356" w:rsidRPr="00244020">
        <w:rPr>
          <w:rFonts w:cs="Times New Roman"/>
          <w:szCs w:val="24"/>
        </w:rPr>
        <w:t>ozgási</w:t>
      </w:r>
      <w:proofErr w:type="gramEnd"/>
      <w:r w:rsidR="00A12356" w:rsidRPr="00244020">
        <w:rPr>
          <w:rFonts w:cs="Times New Roman"/>
          <w:szCs w:val="24"/>
        </w:rPr>
        <w:t xml:space="preserve"> hézagok kialakítása</w:t>
      </w:r>
      <w:r w:rsidR="006E046D" w:rsidRPr="00244020">
        <w:rPr>
          <w:rFonts w:cs="Times New Roman"/>
          <w:szCs w:val="24"/>
        </w:rPr>
        <w:t>.</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A12356"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Térburkolás készítése, befejező munkálatok</w:t>
      </w:r>
      <w:r w:rsidR="00DF1227" w:rsidRPr="00244020">
        <w:rPr>
          <w:rFonts w:cs="Times New Roman"/>
          <w:b/>
          <w:i/>
          <w:szCs w:val="24"/>
        </w:rPr>
        <w:tab/>
      </w:r>
      <w:r w:rsidR="005F4922" w:rsidRPr="00244020">
        <w:rPr>
          <w:rFonts w:cs="Times New Roman"/>
          <w:b/>
          <w:i/>
          <w:szCs w:val="24"/>
        </w:rPr>
        <w:t xml:space="preserve">67 </w:t>
      </w:r>
      <w:r w:rsidR="00DF1227" w:rsidRPr="00244020">
        <w:rPr>
          <w:rFonts w:cs="Times New Roman"/>
          <w:b/>
          <w:i/>
          <w:szCs w:val="24"/>
        </w:rPr>
        <w:t>óra</w:t>
      </w:r>
    </w:p>
    <w:p w:rsidR="00A12356" w:rsidRPr="00244020" w:rsidRDefault="00A12356" w:rsidP="00A12356">
      <w:pPr>
        <w:tabs>
          <w:tab w:val="left" w:pos="1418"/>
          <w:tab w:val="right" w:pos="9072"/>
        </w:tabs>
        <w:spacing w:after="0"/>
        <w:ind w:left="567"/>
        <w:rPr>
          <w:rFonts w:cs="Times New Roman"/>
          <w:szCs w:val="24"/>
        </w:rPr>
      </w:pPr>
      <w:r w:rsidRPr="00244020">
        <w:rPr>
          <w:rFonts w:cs="Times New Roman"/>
          <w:szCs w:val="24"/>
        </w:rPr>
        <w:t>Szegélyek elhelyezése.</w:t>
      </w:r>
    </w:p>
    <w:p w:rsidR="00A12356" w:rsidRPr="00244020" w:rsidRDefault="00A12356" w:rsidP="00A12356">
      <w:pPr>
        <w:tabs>
          <w:tab w:val="left" w:pos="1418"/>
          <w:tab w:val="right" w:pos="9072"/>
        </w:tabs>
        <w:spacing w:after="0"/>
        <w:ind w:left="567"/>
        <w:rPr>
          <w:rFonts w:cs="Times New Roman"/>
          <w:szCs w:val="24"/>
        </w:rPr>
      </w:pPr>
      <w:r w:rsidRPr="00244020">
        <w:rPr>
          <w:rFonts w:cs="Times New Roman"/>
          <w:szCs w:val="24"/>
        </w:rPr>
        <w:t>Felszíni vízelvezetés kialakítása.</w:t>
      </w:r>
    </w:p>
    <w:p w:rsidR="00A12356" w:rsidRPr="00244020" w:rsidRDefault="00A12356" w:rsidP="00A12356">
      <w:pPr>
        <w:tabs>
          <w:tab w:val="left" w:pos="1418"/>
          <w:tab w:val="right" w:pos="9072"/>
        </w:tabs>
        <w:spacing w:after="0"/>
        <w:ind w:left="567"/>
        <w:rPr>
          <w:rFonts w:cs="Times New Roman"/>
          <w:szCs w:val="24"/>
        </w:rPr>
      </w:pPr>
      <w:r w:rsidRPr="00244020">
        <w:rPr>
          <w:rFonts w:cs="Times New Roman"/>
          <w:szCs w:val="24"/>
        </w:rPr>
        <w:t xml:space="preserve">Térburkolat </w:t>
      </w:r>
      <w:r w:rsidR="00CA7F67" w:rsidRPr="00244020">
        <w:rPr>
          <w:rFonts w:cs="Times New Roman"/>
          <w:szCs w:val="24"/>
        </w:rPr>
        <w:t>fektetése</w:t>
      </w:r>
      <w:r w:rsidRPr="00244020">
        <w:rPr>
          <w:rFonts w:cs="Times New Roman"/>
          <w:szCs w:val="24"/>
        </w:rPr>
        <w:t xml:space="preserve"> homokágyazatba és zúzottkő ágyazatba, különböző terhelések esetén.</w:t>
      </w:r>
    </w:p>
    <w:p w:rsidR="00A12356" w:rsidRPr="00244020" w:rsidRDefault="00A12356" w:rsidP="00A12356">
      <w:pPr>
        <w:tabs>
          <w:tab w:val="left" w:pos="1418"/>
          <w:tab w:val="right" w:pos="9072"/>
        </w:tabs>
        <w:spacing w:after="0"/>
        <w:ind w:left="567"/>
        <w:rPr>
          <w:rFonts w:cs="Times New Roman"/>
          <w:szCs w:val="24"/>
        </w:rPr>
      </w:pPr>
      <w:r w:rsidRPr="00244020">
        <w:rPr>
          <w:rFonts w:cs="Times New Roman"/>
          <w:szCs w:val="24"/>
        </w:rPr>
        <w:t xml:space="preserve">Burkolóelemek fektetése </w:t>
      </w:r>
    </w:p>
    <w:p w:rsidR="00A12356" w:rsidRPr="00244020" w:rsidRDefault="00A12356" w:rsidP="00A12356">
      <w:pPr>
        <w:tabs>
          <w:tab w:val="left" w:pos="1418"/>
          <w:tab w:val="right" w:pos="9072"/>
        </w:tabs>
        <w:spacing w:after="0"/>
        <w:ind w:left="567"/>
        <w:rPr>
          <w:rFonts w:cs="Times New Roman"/>
          <w:szCs w:val="24"/>
        </w:rPr>
      </w:pPr>
      <w:r w:rsidRPr="00244020">
        <w:rPr>
          <w:rFonts w:cs="Times New Roman"/>
          <w:szCs w:val="24"/>
        </w:rPr>
        <w:t>Felület tömörítése, hézagolása, tisztítása.</w:t>
      </w:r>
    </w:p>
    <w:p w:rsidR="00A12356" w:rsidRPr="00244020" w:rsidRDefault="00A12356" w:rsidP="00A12356">
      <w:pPr>
        <w:tabs>
          <w:tab w:val="left" w:pos="1418"/>
          <w:tab w:val="right" w:pos="9072"/>
        </w:tabs>
        <w:spacing w:after="0"/>
        <w:ind w:left="567"/>
        <w:rPr>
          <w:rFonts w:cs="Times New Roman"/>
          <w:szCs w:val="24"/>
        </w:rPr>
      </w:pPr>
      <w:r w:rsidRPr="00244020">
        <w:rPr>
          <w:rFonts w:cs="Times New Roman"/>
          <w:szCs w:val="24"/>
        </w:rPr>
        <w:t>Burkolatfektetés habarcságyba</w:t>
      </w:r>
    </w:p>
    <w:p w:rsidR="00A12356" w:rsidRPr="00244020" w:rsidRDefault="00A12356" w:rsidP="00A12356">
      <w:pPr>
        <w:tabs>
          <w:tab w:val="left" w:pos="1418"/>
          <w:tab w:val="right" w:pos="9072"/>
        </w:tabs>
        <w:spacing w:after="0"/>
        <w:ind w:left="567"/>
        <w:rPr>
          <w:rFonts w:cs="Times New Roman"/>
          <w:szCs w:val="24"/>
        </w:rPr>
      </w:pPr>
      <w:proofErr w:type="spellStart"/>
      <w:r w:rsidRPr="00244020">
        <w:rPr>
          <w:rFonts w:cs="Times New Roman"/>
          <w:szCs w:val="24"/>
        </w:rPr>
        <w:t>Klinker</w:t>
      </w:r>
      <w:proofErr w:type="spellEnd"/>
      <w:r w:rsidRPr="00244020">
        <w:rPr>
          <w:rFonts w:cs="Times New Roman"/>
          <w:szCs w:val="24"/>
        </w:rPr>
        <w:t xml:space="preserve">, kő és </w:t>
      </w:r>
      <w:proofErr w:type="gramStart"/>
      <w:r w:rsidRPr="00244020">
        <w:rPr>
          <w:rFonts w:cs="Times New Roman"/>
          <w:szCs w:val="24"/>
        </w:rPr>
        <w:t>beton burkoló</w:t>
      </w:r>
      <w:proofErr w:type="gramEnd"/>
      <w:r w:rsidRPr="00244020">
        <w:rPr>
          <w:rFonts w:cs="Times New Roman"/>
          <w:szCs w:val="24"/>
        </w:rPr>
        <w:t xml:space="preserve"> elemekből térburkolatok készítése</w:t>
      </w:r>
    </w:p>
    <w:p w:rsidR="00A12356" w:rsidRPr="00244020" w:rsidRDefault="00A12356" w:rsidP="00A12356">
      <w:pPr>
        <w:tabs>
          <w:tab w:val="left" w:pos="1418"/>
          <w:tab w:val="right" w:pos="9072"/>
        </w:tabs>
        <w:spacing w:after="0"/>
        <w:ind w:left="567"/>
        <w:rPr>
          <w:rFonts w:cs="Times New Roman"/>
          <w:szCs w:val="24"/>
        </w:rPr>
      </w:pPr>
      <w:r w:rsidRPr="00244020">
        <w:rPr>
          <w:rFonts w:cs="Times New Roman"/>
          <w:szCs w:val="24"/>
        </w:rPr>
        <w:t>Térburkolatok hibái, javítása:</w:t>
      </w:r>
    </w:p>
    <w:p w:rsidR="00A12356" w:rsidRPr="00244020" w:rsidRDefault="00082A80" w:rsidP="001E3430">
      <w:pPr>
        <w:pStyle w:val="Listaszerbekezds"/>
        <w:numPr>
          <w:ilvl w:val="1"/>
          <w:numId w:val="34"/>
        </w:numPr>
        <w:tabs>
          <w:tab w:val="left" w:pos="1418"/>
          <w:tab w:val="right" w:pos="9072"/>
        </w:tabs>
        <w:spacing w:after="0"/>
        <w:rPr>
          <w:rFonts w:cs="Times New Roman"/>
          <w:szCs w:val="24"/>
        </w:rPr>
      </w:pPr>
      <w:r w:rsidRPr="00244020">
        <w:rPr>
          <w:rFonts w:cs="Times New Roman"/>
          <w:szCs w:val="24"/>
        </w:rPr>
        <w:t>s</w:t>
      </w:r>
      <w:r w:rsidR="00A12356" w:rsidRPr="00244020">
        <w:rPr>
          <w:rFonts w:cs="Times New Roman"/>
          <w:szCs w:val="24"/>
        </w:rPr>
        <w:t>érült aljzat javítása</w:t>
      </w:r>
      <w:r w:rsidR="00D57DC9" w:rsidRPr="00244020">
        <w:rPr>
          <w:rFonts w:cs="Times New Roman"/>
          <w:szCs w:val="24"/>
        </w:rPr>
        <w:t>,</w:t>
      </w:r>
    </w:p>
    <w:p w:rsidR="00A12356" w:rsidRPr="00244020" w:rsidRDefault="00082A80" w:rsidP="001E3430">
      <w:pPr>
        <w:pStyle w:val="Listaszerbekezds"/>
        <w:numPr>
          <w:ilvl w:val="1"/>
          <w:numId w:val="34"/>
        </w:numPr>
        <w:tabs>
          <w:tab w:val="left" w:pos="1418"/>
          <w:tab w:val="right" w:pos="9072"/>
        </w:tabs>
        <w:spacing w:after="0"/>
        <w:rPr>
          <w:rFonts w:cs="Times New Roman"/>
          <w:szCs w:val="24"/>
        </w:rPr>
      </w:pPr>
      <w:r w:rsidRPr="00244020">
        <w:rPr>
          <w:rFonts w:cs="Times New Roman"/>
          <w:szCs w:val="24"/>
        </w:rPr>
        <w:t>b</w:t>
      </w:r>
      <w:r w:rsidR="00A12356" w:rsidRPr="00244020">
        <w:rPr>
          <w:rFonts w:cs="Times New Roman"/>
          <w:szCs w:val="24"/>
        </w:rPr>
        <w:t>urkolatjavítás, elemek cseréje</w:t>
      </w:r>
      <w:r w:rsidR="00D57DC9" w:rsidRPr="00244020">
        <w:rPr>
          <w:rFonts w:cs="Times New Roman"/>
          <w:szCs w:val="24"/>
        </w:rPr>
        <w:t>,</w:t>
      </w:r>
    </w:p>
    <w:p w:rsidR="00A12356" w:rsidRPr="00244020" w:rsidRDefault="00A12356" w:rsidP="00A12356">
      <w:pPr>
        <w:tabs>
          <w:tab w:val="left" w:pos="1418"/>
          <w:tab w:val="right" w:pos="9072"/>
        </w:tabs>
        <w:spacing w:after="0"/>
        <w:ind w:left="567"/>
        <w:rPr>
          <w:rFonts w:cs="Times New Roman"/>
          <w:szCs w:val="24"/>
        </w:rPr>
      </w:pPr>
      <w:r w:rsidRPr="00244020">
        <w:rPr>
          <w:rFonts w:cs="Times New Roman"/>
          <w:szCs w:val="24"/>
        </w:rPr>
        <w:t>Térburkolatok készítésére vonatkozó munkavédelmi előírások.</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képzés javasolt helyszíne (ajánlás)</w:t>
      </w:r>
    </w:p>
    <w:p w:rsidR="0056676A" w:rsidRPr="00244020" w:rsidRDefault="00F636DF" w:rsidP="00F636DF">
      <w:pPr>
        <w:spacing w:after="0"/>
        <w:ind w:firstLine="360"/>
        <w:rPr>
          <w:rFonts w:cs="Times New Roman"/>
          <w:szCs w:val="24"/>
        </w:rPr>
      </w:pPr>
      <w:r w:rsidRPr="00244020">
        <w:rPr>
          <w:rFonts w:cs="Times New Roman"/>
          <w:szCs w:val="24"/>
        </w:rPr>
        <w:t>T</w:t>
      </w:r>
      <w:r w:rsidR="00A12356" w:rsidRPr="00244020">
        <w:rPr>
          <w:rFonts w:cs="Times New Roman"/>
          <w:szCs w:val="24"/>
        </w:rPr>
        <w:t xml:space="preserve">anműhely </w:t>
      </w:r>
    </w:p>
    <w:p w:rsidR="00DF1227" w:rsidRPr="00244020" w:rsidRDefault="00F636DF" w:rsidP="00F636DF">
      <w:pPr>
        <w:spacing w:after="0"/>
        <w:ind w:firstLine="360"/>
        <w:rPr>
          <w:rFonts w:cs="Times New Roman"/>
          <w:szCs w:val="24"/>
        </w:rPr>
      </w:pPr>
      <w:r w:rsidRPr="00244020">
        <w:rPr>
          <w:rFonts w:cs="Times New Roman"/>
          <w:szCs w:val="24"/>
        </w:rPr>
        <w:t>É</w:t>
      </w:r>
      <w:r w:rsidR="00A12356" w:rsidRPr="00244020">
        <w:rPr>
          <w:rFonts w:cs="Times New Roman"/>
          <w:szCs w:val="24"/>
        </w:rPr>
        <w:t>pítési terület</w:t>
      </w:r>
    </w:p>
    <w:p w:rsidR="00DF1227" w:rsidRPr="00244020" w:rsidRDefault="00DF1227" w:rsidP="006D0795">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tantárgy elsajátítása során alkalmazható sajátos módszerek, tanulói tevékenységformák (ajánlás)</w:t>
      </w:r>
    </w:p>
    <w:p w:rsidR="00DF1227" w:rsidRPr="00244020" w:rsidRDefault="00DF1227" w:rsidP="00DF1227">
      <w:pPr>
        <w:spacing w:after="0"/>
        <w:ind w:left="426"/>
        <w:rPr>
          <w:rFonts w:cs="Times New Roman"/>
          <w:szCs w:val="24"/>
        </w:rPr>
      </w:pPr>
    </w:p>
    <w:p w:rsidR="00DF1227" w:rsidRPr="00244020" w:rsidRDefault="00DF1227" w:rsidP="00DF1227">
      <w:pPr>
        <w:spacing w:after="0"/>
        <w:ind w:left="426"/>
        <w:rPr>
          <w:rFonts w:cs="Times New Roman"/>
          <w:i/>
          <w:szCs w:val="24"/>
        </w:rPr>
      </w:pP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2"/>
          <w:numId w:val="4"/>
        </w:numPr>
        <w:spacing w:after="0"/>
        <w:rPr>
          <w:rFonts w:cs="Times New Roman"/>
          <w:b/>
          <w:szCs w:val="24"/>
        </w:rPr>
      </w:pPr>
      <w:r w:rsidRPr="00244020">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53430E" w:rsidRPr="00244020" w:rsidTr="0053430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xml:space="preserve">Alkalmazandó eszközök és felszerelések </w:t>
            </w:r>
          </w:p>
        </w:tc>
      </w:tr>
      <w:tr w:rsidR="0053430E" w:rsidRPr="00244020" w:rsidTr="0053430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3430E" w:rsidRPr="00244020" w:rsidRDefault="0053430E" w:rsidP="0053430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3430E" w:rsidRPr="00244020" w:rsidRDefault="0053430E" w:rsidP="0053430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3430E" w:rsidRPr="00244020" w:rsidRDefault="0053430E" w:rsidP="0053430E">
            <w:pPr>
              <w:spacing w:after="0"/>
              <w:jc w:val="left"/>
              <w:rPr>
                <w:rFonts w:eastAsia="Times New Roman" w:cs="Times New Roman"/>
                <w:color w:val="000000"/>
                <w:szCs w:val="24"/>
                <w:lang w:eastAsia="hu-HU"/>
              </w:rPr>
            </w:pPr>
          </w:p>
        </w:tc>
      </w:tr>
      <w:tr w:rsidR="0053430E" w:rsidRPr="00244020" w:rsidTr="005343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xml:space="preserve">megbeszélés </w:t>
            </w:r>
          </w:p>
        </w:tc>
        <w:tc>
          <w:tcPr>
            <w:tcW w:w="9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bl>
    <w:p w:rsidR="00610777" w:rsidRPr="00244020" w:rsidRDefault="00610777" w:rsidP="00610777">
      <w:pPr>
        <w:pStyle w:val="Listaszerbekezds"/>
        <w:spacing w:after="0"/>
        <w:ind w:left="1224"/>
        <w:rPr>
          <w:rFonts w:cs="Times New Roman"/>
          <w:b/>
          <w:szCs w:val="24"/>
        </w:rPr>
      </w:pPr>
    </w:p>
    <w:p w:rsidR="00DF1227" w:rsidRPr="00244020" w:rsidRDefault="00DF1227" w:rsidP="001E3430">
      <w:pPr>
        <w:pStyle w:val="Listaszerbekezds"/>
        <w:numPr>
          <w:ilvl w:val="2"/>
          <w:numId w:val="4"/>
        </w:numPr>
        <w:spacing w:after="0"/>
        <w:rPr>
          <w:rFonts w:cs="Times New Roman"/>
          <w:b/>
          <w:szCs w:val="24"/>
        </w:rPr>
      </w:pPr>
      <w:r w:rsidRPr="00244020">
        <w:rPr>
          <w:rFonts w:cs="Times New Roman"/>
          <w:b/>
          <w:szCs w:val="24"/>
        </w:rPr>
        <w:t>A tantárgy elsajátítása során alkalmazható tanulói tevékenységformák (ajánlás)</w:t>
      </w:r>
    </w:p>
    <w:p w:rsidR="00610777" w:rsidRPr="00244020" w:rsidRDefault="00610777" w:rsidP="00610777">
      <w:pPr>
        <w:pStyle w:val="Listaszerbekezds"/>
        <w:spacing w:after="0"/>
        <w:ind w:left="1224"/>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53430E" w:rsidRPr="00244020" w:rsidTr="0053430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xml:space="preserve">Alkalmazandó eszközök és felszerelések </w:t>
            </w:r>
          </w:p>
        </w:tc>
      </w:tr>
      <w:tr w:rsidR="0053430E" w:rsidRPr="00244020" w:rsidTr="0053430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3430E" w:rsidRPr="00244020" w:rsidRDefault="0053430E" w:rsidP="0053430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3430E" w:rsidRPr="00244020" w:rsidRDefault="0053430E" w:rsidP="0053430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3430E" w:rsidRPr="00244020" w:rsidRDefault="0053430E" w:rsidP="0053430E">
            <w:pPr>
              <w:spacing w:after="0"/>
              <w:jc w:val="left"/>
              <w:rPr>
                <w:rFonts w:eastAsia="Times New Roman" w:cs="Times New Roman"/>
                <w:color w:val="000000"/>
                <w:szCs w:val="24"/>
                <w:lang w:eastAsia="hu-HU"/>
              </w:rPr>
            </w:pP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 feldolgozó tevékenységek</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Ismeretalkalmazási gyakorló tevékenységek, feladatok</w:t>
            </w:r>
          </w:p>
        </w:tc>
      </w:tr>
      <w:tr w:rsidR="0053430E" w:rsidRPr="00244020"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Képi információk körében</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proofErr w:type="gramStart"/>
            <w:r w:rsidRPr="00244020">
              <w:rPr>
                <w:rFonts w:eastAsia="Times New Roman" w:cs="Times New Roman"/>
                <w:color w:val="000000"/>
                <w:szCs w:val="24"/>
                <w:lang w:eastAsia="hu-HU"/>
              </w:rPr>
              <w:t>rajz elemzés</w:t>
            </w:r>
            <w:proofErr w:type="gramEnd"/>
            <w:r w:rsidRPr="00244020">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Komplex információk körében</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Csoportos munkaformák körében</w:t>
            </w:r>
          </w:p>
        </w:tc>
      </w:tr>
      <w:tr w:rsidR="0053430E" w:rsidRPr="00244020"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Gyakorlati munkavégzés körében</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Szolgáltatási tevékenységek körében</w:t>
            </w:r>
          </w:p>
        </w:tc>
      </w:tr>
      <w:tr w:rsidR="0053430E" w:rsidRPr="00244020"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xml:space="preserve">Önálló szakmai munkavégzés felügyelet </w:t>
            </w:r>
            <w:r w:rsidRPr="00244020">
              <w:rPr>
                <w:rFonts w:eastAsia="Times New Roman" w:cs="Times New Roman"/>
                <w:color w:val="000000"/>
                <w:szCs w:val="24"/>
                <w:lang w:eastAsia="hu-HU"/>
              </w:rPr>
              <w:lastRenderedPageBreak/>
              <w:t>mellett</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lastRenderedPageBreak/>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lastRenderedPageBreak/>
              <w:t>7.2.</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bl>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tantárgy értékelésének módja</w:t>
      </w:r>
    </w:p>
    <w:p w:rsidR="00DF1227" w:rsidRPr="00244020" w:rsidRDefault="00DF1227" w:rsidP="00DF1227">
      <w:pPr>
        <w:spacing w:after="0"/>
        <w:ind w:left="426"/>
        <w:rPr>
          <w:rFonts w:cs="Times New Roman"/>
          <w:szCs w:val="24"/>
        </w:rPr>
      </w:pPr>
      <w:r w:rsidRPr="00244020">
        <w:rPr>
          <w:rFonts w:cs="Times New Roman"/>
          <w:szCs w:val="24"/>
        </w:rPr>
        <w:t>A nemzeti köznevelésről szóló 2011. évi CXC. törvény. 54. § (2) a) pontja szerinti értékeléssel.</w:t>
      </w:r>
    </w:p>
    <w:p w:rsidR="00DF1227" w:rsidRPr="00244020" w:rsidRDefault="00DF1227" w:rsidP="00DF1227">
      <w:pPr>
        <w:spacing w:after="0"/>
        <w:ind w:left="426"/>
        <w:rPr>
          <w:rFonts w:cs="Times New Roman"/>
          <w:szCs w:val="24"/>
        </w:rPr>
      </w:pPr>
    </w:p>
    <w:p w:rsidR="00DF1227" w:rsidRPr="00244020" w:rsidRDefault="00DF1227" w:rsidP="00DF1227">
      <w:pPr>
        <w:spacing w:after="0"/>
        <w:ind w:left="426"/>
        <w:rPr>
          <w:rFonts w:cs="Times New Roman"/>
          <w:szCs w:val="24"/>
        </w:rPr>
      </w:pPr>
    </w:p>
    <w:p w:rsidR="00DF1227" w:rsidRPr="00244020" w:rsidRDefault="00DF1227" w:rsidP="00DF1227">
      <w:pPr>
        <w:spacing w:after="200" w:line="276" w:lineRule="auto"/>
        <w:jc w:val="left"/>
        <w:rPr>
          <w:rFonts w:cs="Times New Roman"/>
          <w:szCs w:val="24"/>
        </w:rPr>
      </w:pPr>
      <w:r w:rsidRPr="00244020">
        <w:rPr>
          <w:rFonts w:cs="Times New Roman"/>
          <w:szCs w:val="24"/>
        </w:rPr>
        <w:br w:type="page"/>
      </w:r>
    </w:p>
    <w:p w:rsidR="00DF1227" w:rsidRPr="00244020" w:rsidRDefault="00DF1227" w:rsidP="00DF1227">
      <w:pPr>
        <w:rPr>
          <w:rFonts w:cs="Times New Roman"/>
          <w:szCs w:val="24"/>
        </w:rPr>
      </w:pPr>
    </w:p>
    <w:p w:rsidR="00DF1227" w:rsidRPr="0027617C" w:rsidRDefault="00DF1227" w:rsidP="00DF1227">
      <w:pPr>
        <w:spacing w:before="2880"/>
        <w:jc w:val="center"/>
        <w:rPr>
          <w:rFonts w:cs="Times New Roman"/>
          <w:b/>
          <w:sz w:val="44"/>
          <w:szCs w:val="44"/>
        </w:rPr>
      </w:pPr>
      <w:r w:rsidRPr="0027617C">
        <w:rPr>
          <w:rFonts w:cs="Times New Roman"/>
          <w:b/>
          <w:sz w:val="44"/>
          <w:szCs w:val="44"/>
        </w:rPr>
        <w:t>A</w:t>
      </w:r>
    </w:p>
    <w:p w:rsidR="00DF1227" w:rsidRPr="0027617C" w:rsidRDefault="002752B1" w:rsidP="00DF1227">
      <w:pPr>
        <w:spacing w:after="480"/>
        <w:jc w:val="center"/>
        <w:rPr>
          <w:rFonts w:cs="Times New Roman"/>
          <w:b/>
          <w:sz w:val="44"/>
          <w:szCs w:val="44"/>
        </w:rPr>
      </w:pPr>
      <w:r w:rsidRPr="0027617C">
        <w:rPr>
          <w:rFonts w:cs="Times New Roman"/>
          <w:b/>
          <w:sz w:val="44"/>
          <w:szCs w:val="44"/>
        </w:rPr>
        <w:t>11726</w:t>
      </w:r>
      <w:r w:rsidR="00DF1227" w:rsidRPr="0027617C">
        <w:rPr>
          <w:rFonts w:cs="Times New Roman"/>
          <w:b/>
          <w:sz w:val="44"/>
          <w:szCs w:val="44"/>
        </w:rPr>
        <w:t>-</w:t>
      </w:r>
      <w:r w:rsidR="0071085E" w:rsidRPr="0027617C">
        <w:rPr>
          <w:rFonts w:cs="Times New Roman"/>
          <w:b/>
          <w:sz w:val="44"/>
          <w:szCs w:val="44"/>
        </w:rPr>
        <w:t>16</w:t>
      </w:r>
      <w:r w:rsidR="00DF1227" w:rsidRPr="0027617C">
        <w:rPr>
          <w:rFonts w:cs="Times New Roman"/>
          <w:b/>
          <w:sz w:val="44"/>
          <w:szCs w:val="44"/>
        </w:rPr>
        <w:t xml:space="preserve"> azonosító számú</w:t>
      </w:r>
    </w:p>
    <w:p w:rsidR="00DF1227" w:rsidRPr="0027617C" w:rsidRDefault="0071085E" w:rsidP="00DF1227">
      <w:pPr>
        <w:jc w:val="center"/>
        <w:rPr>
          <w:rFonts w:cs="Times New Roman"/>
          <w:b/>
          <w:sz w:val="44"/>
          <w:szCs w:val="44"/>
        </w:rPr>
      </w:pPr>
      <w:r w:rsidRPr="0027617C">
        <w:rPr>
          <w:rFonts w:cs="Times New Roman"/>
          <w:b/>
          <w:sz w:val="44"/>
          <w:szCs w:val="44"/>
        </w:rPr>
        <w:t>Kiegészítő kőműves feladatok</w:t>
      </w:r>
    </w:p>
    <w:p w:rsidR="00DF1227" w:rsidRPr="0027617C" w:rsidRDefault="00DF1227" w:rsidP="00DF1227">
      <w:pPr>
        <w:jc w:val="center"/>
        <w:rPr>
          <w:rFonts w:cs="Times New Roman"/>
          <w:b/>
          <w:sz w:val="44"/>
          <w:szCs w:val="44"/>
        </w:rPr>
      </w:pPr>
      <w:proofErr w:type="gramStart"/>
      <w:r w:rsidRPr="0027617C">
        <w:rPr>
          <w:rFonts w:cs="Times New Roman"/>
          <w:b/>
          <w:sz w:val="44"/>
          <w:szCs w:val="44"/>
        </w:rPr>
        <w:t>megnevezésű</w:t>
      </w:r>
      <w:proofErr w:type="gramEnd"/>
    </w:p>
    <w:p w:rsidR="00DF1227" w:rsidRPr="0027617C" w:rsidRDefault="00DF1227" w:rsidP="00DF1227">
      <w:pPr>
        <w:spacing w:before="480" w:after="480"/>
        <w:jc w:val="center"/>
        <w:rPr>
          <w:rFonts w:cs="Times New Roman"/>
          <w:b/>
          <w:sz w:val="44"/>
          <w:szCs w:val="44"/>
        </w:rPr>
      </w:pPr>
      <w:proofErr w:type="gramStart"/>
      <w:r w:rsidRPr="0027617C">
        <w:rPr>
          <w:rFonts w:cs="Times New Roman"/>
          <w:b/>
          <w:sz w:val="44"/>
          <w:szCs w:val="44"/>
        </w:rPr>
        <w:t>szakmai</w:t>
      </w:r>
      <w:proofErr w:type="gramEnd"/>
      <w:r w:rsidRPr="0027617C">
        <w:rPr>
          <w:rFonts w:cs="Times New Roman"/>
          <w:b/>
          <w:sz w:val="44"/>
          <w:szCs w:val="44"/>
        </w:rPr>
        <w:t xml:space="preserve"> követelménymodul</w:t>
      </w:r>
    </w:p>
    <w:p w:rsidR="00DF1227" w:rsidRPr="0027617C" w:rsidRDefault="00DF1227" w:rsidP="00DF1227">
      <w:pPr>
        <w:jc w:val="center"/>
        <w:rPr>
          <w:rFonts w:cs="Times New Roman"/>
          <w:b/>
          <w:sz w:val="44"/>
          <w:szCs w:val="44"/>
        </w:rPr>
      </w:pPr>
      <w:proofErr w:type="gramStart"/>
      <w:r w:rsidRPr="0027617C">
        <w:rPr>
          <w:rFonts w:cs="Times New Roman"/>
          <w:b/>
          <w:sz w:val="44"/>
          <w:szCs w:val="44"/>
        </w:rPr>
        <w:t>tantárgyai</w:t>
      </w:r>
      <w:proofErr w:type="gramEnd"/>
      <w:r w:rsidRPr="0027617C">
        <w:rPr>
          <w:rFonts w:cs="Times New Roman"/>
          <w:b/>
          <w:sz w:val="44"/>
          <w:szCs w:val="44"/>
        </w:rPr>
        <w:t>, témakörei</w:t>
      </w:r>
    </w:p>
    <w:p w:rsidR="00DF1227" w:rsidRPr="00244020" w:rsidRDefault="00DF1227" w:rsidP="00DF1227">
      <w:pPr>
        <w:spacing w:after="200" w:line="276" w:lineRule="auto"/>
        <w:jc w:val="left"/>
        <w:rPr>
          <w:rFonts w:cs="Times New Roman"/>
          <w:szCs w:val="24"/>
        </w:rPr>
      </w:pPr>
      <w:r w:rsidRPr="00244020">
        <w:rPr>
          <w:rFonts w:cs="Times New Roman"/>
          <w:szCs w:val="24"/>
        </w:rPr>
        <w:br w:type="page"/>
      </w:r>
    </w:p>
    <w:p w:rsidR="00DF1227" w:rsidRPr="00244020" w:rsidRDefault="00DF1227" w:rsidP="00DF1227">
      <w:pPr>
        <w:rPr>
          <w:rFonts w:cs="Times New Roman"/>
          <w:szCs w:val="24"/>
        </w:rPr>
      </w:pPr>
      <w:r w:rsidRPr="00244020">
        <w:rPr>
          <w:rFonts w:cs="Times New Roman"/>
          <w:szCs w:val="24"/>
        </w:rPr>
        <w:lastRenderedPageBreak/>
        <w:t xml:space="preserve">A </w:t>
      </w:r>
      <w:r w:rsidR="002752B1" w:rsidRPr="00244020">
        <w:rPr>
          <w:rFonts w:cs="Times New Roman"/>
          <w:szCs w:val="24"/>
        </w:rPr>
        <w:t>11726</w:t>
      </w:r>
      <w:r w:rsidRPr="00244020">
        <w:rPr>
          <w:rFonts w:cs="Times New Roman"/>
          <w:szCs w:val="24"/>
        </w:rPr>
        <w:t>-</w:t>
      </w:r>
      <w:r w:rsidR="0071085E" w:rsidRPr="00244020">
        <w:rPr>
          <w:rFonts w:cs="Times New Roman"/>
          <w:szCs w:val="24"/>
        </w:rPr>
        <w:t>16</w:t>
      </w:r>
      <w:r w:rsidRPr="00244020">
        <w:rPr>
          <w:rFonts w:cs="Times New Roman"/>
          <w:szCs w:val="24"/>
        </w:rPr>
        <w:t xml:space="preserve"> azonosító számú </w:t>
      </w:r>
      <w:r w:rsidR="0071085E" w:rsidRPr="00244020">
        <w:rPr>
          <w:rFonts w:cs="Times New Roman"/>
          <w:szCs w:val="24"/>
        </w:rPr>
        <w:t>Kiegészítő kőműves feladatok</w:t>
      </w:r>
      <w:bookmarkStart w:id="10" w:name="_GoBack"/>
      <w:bookmarkEnd w:id="10"/>
      <w:r w:rsidRPr="00244020">
        <w:rPr>
          <w:rFonts w:cs="Times New Roman"/>
          <w:szCs w:val="24"/>
        </w:rPr>
        <w:t xml:space="preserve"> megnevezésű szakmai követelménymodulhoz tartozó tantárgyak és témakörök oktatása során fejlesztendő kompetenciák</w:t>
      </w:r>
    </w:p>
    <w:tbl>
      <w:tblPr>
        <w:tblW w:w="92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016"/>
        <w:gridCol w:w="992"/>
        <w:gridCol w:w="1204"/>
      </w:tblGrid>
      <w:tr w:rsidR="0053430E" w:rsidRPr="00244020" w:rsidTr="002F1CD0">
        <w:trPr>
          <w:trHeight w:val="1755"/>
          <w:jc w:val="center"/>
        </w:trPr>
        <w:tc>
          <w:tcPr>
            <w:tcW w:w="7016" w:type="dxa"/>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92" w:type="dxa"/>
            <w:shd w:val="clear" w:color="auto" w:fill="auto"/>
            <w:textDirection w:val="btLr"/>
            <w:vAlign w:val="bottom"/>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Kiegészítő kőműves feladatok</w:t>
            </w:r>
          </w:p>
        </w:tc>
        <w:tc>
          <w:tcPr>
            <w:tcW w:w="1204" w:type="dxa"/>
            <w:shd w:val="clear" w:color="auto" w:fill="auto"/>
            <w:textDirection w:val="btLr"/>
            <w:vAlign w:val="bottom"/>
            <w:hideMark/>
          </w:tcPr>
          <w:p w:rsidR="0053430E" w:rsidRPr="00244020" w:rsidRDefault="0053430E" w:rsidP="002F1CD0">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Kiegészítő kőműves</w:t>
            </w:r>
            <w:r w:rsidR="00FE1E90" w:rsidRPr="00244020">
              <w:rPr>
                <w:rFonts w:eastAsia="Times New Roman" w:cs="Times New Roman"/>
                <w:color w:val="000000"/>
                <w:szCs w:val="24"/>
                <w:lang w:eastAsia="hu-HU"/>
              </w:rPr>
              <w:t xml:space="preserve"> feladatok</w:t>
            </w:r>
            <w:r w:rsidRPr="00244020">
              <w:rPr>
                <w:rFonts w:eastAsia="Times New Roman" w:cs="Times New Roman"/>
                <w:color w:val="000000"/>
                <w:szCs w:val="24"/>
                <w:lang w:eastAsia="hu-HU"/>
              </w:rPr>
              <w:t xml:space="preserve"> gyakorlat</w:t>
            </w:r>
          </w:p>
        </w:tc>
      </w:tr>
      <w:tr w:rsidR="0053430E" w:rsidRPr="00244020" w:rsidTr="002F1CD0">
        <w:trPr>
          <w:trHeight w:val="300"/>
          <w:jc w:val="center"/>
        </w:trPr>
        <w:tc>
          <w:tcPr>
            <w:tcW w:w="9212" w:type="dxa"/>
            <w:gridSpan w:val="3"/>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FELADATOK</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Értelmezi a tervdokumentációt</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Ellenőrzi a kiszállított nyílászáró-szerkezetek méretét és a nyílásméretet</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Ellenőrzi az ajtók nyitási irányát</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Ellenőrzi a vízszintes és függőleges falsíkokat</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Meghatározza a nyílászáró falhoz viszonyított síkját</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Műveleti sorrend szerint elhelyezi a nyílászárót</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Ideiglenes kitámasztásokat készít</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Rögzíti a nyílászárót, elkészíti a réskitöltéseket</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Bontási munka előkészítéseként alátámasztásokat készít</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Bontási, átalakítási munkákat végez</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Utólagos kiváltásokat, nyílásbővítéseket alakít ki</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 bontás, átalakítás során gondoskodik a környezetre vagy egészségre káros kibontott anyagok megfelelő kezeléséről</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 bontott anyagokat szakszerűen tárolja, gondoskodik az elszállításukról</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Más szakmák beavatkozásai után vakolat-, és/vagy faljavításokat végez</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Helyreállítja a bontások, kiváltások során sérült felületeket</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Utólagos falbekötéseket alakít ki</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Különféle technológiákkal kerítést, kapu fogadószerkezetét és kerti létesítményeket készít</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Ideiglenes alátámasztó és védőszerkezeteket épít és bont</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Közreműködik az alátámasztások, zsaluzatok építésében, bontásában és karbantartásában</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Saját munkájának minőségét folyamatosan és szakszerűen ellenőrzi</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Betartja a mindenkor hatályos, az építési munkahelyeken és az építési folyamatok során megvalósítandó munkavédelmi követelményekkel kapcsolatos előírásokat</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Betartja a környezetvédelmi előírásokat</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2F1CD0">
        <w:trPr>
          <w:trHeight w:val="300"/>
          <w:jc w:val="center"/>
        </w:trPr>
        <w:tc>
          <w:tcPr>
            <w:tcW w:w="9212" w:type="dxa"/>
            <w:gridSpan w:val="3"/>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SZAKMAI ISMERETEK</w:t>
            </w:r>
          </w:p>
        </w:tc>
      </w:tr>
      <w:tr w:rsidR="0053430E" w:rsidRPr="00244020" w:rsidTr="002F1CD0">
        <w:trPr>
          <w:trHeight w:val="255"/>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Tervolvasás, tervjelölések, anyagjelölések</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F1CD0">
        <w:trPr>
          <w:trHeight w:val="255"/>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Anyagnyilvántartás, anyagrendelés</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2F1CD0">
        <w:trPr>
          <w:trHeight w:val="255"/>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Anyagátvétel és tárolás szabályai</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2F1CD0">
        <w:trPr>
          <w:trHeight w:val="255"/>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Érintésvédelmi előírások</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2F1CD0">
        <w:trPr>
          <w:trHeight w:val="51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Hagyományos és digitális kitűző és mérőeszközök</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F1CD0">
        <w:trPr>
          <w:trHeight w:val="255"/>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Alátámasztó és zsaluzó rendszerek</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F1CD0">
        <w:trPr>
          <w:trHeight w:val="255"/>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Épületszerkezeti alapismeretek</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lastRenderedPageBreak/>
              <w:t>Tartószerkezetek működésével kapcsolatos alapismeretek</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Faanyagokkal kapcsolatos alapvető ismeretek</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Anyagok és szerkezetek kölcsönhatása</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Méret megadás, mérettűrés</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Utólagos nyílások kialakításának módjai</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Nyílászárók típusa, szerkezete, elhelyezésének szabályai</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Bontási munkák végzésének sorrendje</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Bontott anyagok építéshelyi kezelése</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Bontási, átalakítási munkák</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Bontásnál alkalmazott eszközök</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 kőműves munka során alkalmazott segédszerkezetek, szerszámok</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Építőipari elektromos kézi és kisgépek biztonságos használata, villamosság biztonsággal kapcsolatos munkavédelmi ismeretek</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 kőműves munka során alkalmazott segédszerkezetek felmerülő hibái</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Műszaki rajz</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Elektronikus építési napló alapszintű ismerete</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25230A">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 szakmaterülettel kapcsolatos jogszabályi előírások</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25230A">
        <w:trPr>
          <w:trHeight w:val="20"/>
          <w:jc w:val="center"/>
        </w:trPr>
        <w:tc>
          <w:tcPr>
            <w:tcW w:w="7016" w:type="dxa"/>
            <w:shd w:val="clear" w:color="auto" w:fill="auto"/>
            <w:noWrap/>
            <w:vAlign w:val="center"/>
            <w:hideMark/>
          </w:tcPr>
          <w:p w:rsidR="0053430E" w:rsidRPr="00244020" w:rsidRDefault="0053430E" w:rsidP="0053430E">
            <w:pPr>
              <w:spacing w:after="0"/>
              <w:rPr>
                <w:rFonts w:eastAsia="Times New Roman" w:cs="Times New Roman"/>
                <w:color w:val="000000"/>
                <w:szCs w:val="24"/>
                <w:lang w:eastAsia="hu-HU"/>
              </w:rPr>
            </w:pPr>
            <w:r w:rsidRPr="00244020">
              <w:rPr>
                <w:rFonts w:eastAsia="Times New Roman" w:cs="Times New Roman"/>
                <w:color w:val="000000"/>
                <w:szCs w:val="24"/>
                <w:lang w:eastAsia="hu-HU"/>
              </w:rPr>
              <w:t>Az építési munkahelyeken és az építési folyamatok során megvalósítandó minimális munkavédelmi követelményekkel kapcsolatos ismeretek, védőruhák, védőfelszerelések alkalmazása</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F1CD0">
        <w:trPr>
          <w:trHeight w:val="255"/>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Környezetvédelem, hulladékkezelés</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2F1CD0">
        <w:trPr>
          <w:trHeight w:val="300"/>
          <w:jc w:val="center"/>
        </w:trPr>
        <w:tc>
          <w:tcPr>
            <w:tcW w:w="9212" w:type="dxa"/>
            <w:gridSpan w:val="3"/>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SZAKMAI KÉSZSÉGEK</w:t>
            </w:r>
          </w:p>
        </w:tc>
      </w:tr>
      <w:tr w:rsidR="0053430E" w:rsidRPr="00244020" w:rsidTr="008C0AB3">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Kitűző, és mérőeszközök használata</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8C0AB3">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 munkavégzéshez szükséges szerszámok, eszközök és gépek meghatározása, használata</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8C0AB3">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Az anyagok átvételének nyilvántartása</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8C0AB3">
        <w:trPr>
          <w:trHeight w:val="20"/>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Mennyiségérzékelés, anyagszükséglet meghatározása</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F1CD0">
        <w:trPr>
          <w:trHeight w:val="300"/>
          <w:jc w:val="center"/>
        </w:trPr>
        <w:tc>
          <w:tcPr>
            <w:tcW w:w="9212" w:type="dxa"/>
            <w:gridSpan w:val="3"/>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SZEMÉLYES KOMPETENCIÁK</w:t>
            </w:r>
          </w:p>
        </w:tc>
      </w:tr>
      <w:tr w:rsidR="0053430E" w:rsidRPr="00244020" w:rsidTr="002F1CD0">
        <w:trPr>
          <w:trHeight w:val="255"/>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Felelősségtudat</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F1CD0">
        <w:trPr>
          <w:trHeight w:val="255"/>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Mozgáskoordináció</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F1CD0">
        <w:trPr>
          <w:trHeight w:val="255"/>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Precizitás</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F1CD0">
        <w:trPr>
          <w:trHeight w:val="300"/>
          <w:jc w:val="center"/>
        </w:trPr>
        <w:tc>
          <w:tcPr>
            <w:tcW w:w="9212" w:type="dxa"/>
            <w:gridSpan w:val="3"/>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TÁRSAS KOMPETENCIÁK</w:t>
            </w:r>
          </w:p>
        </w:tc>
      </w:tr>
      <w:tr w:rsidR="0053430E" w:rsidRPr="00244020" w:rsidTr="002F1CD0">
        <w:trPr>
          <w:trHeight w:val="255"/>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Határozottság</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F1CD0">
        <w:trPr>
          <w:trHeight w:val="255"/>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Irányítási készség</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F1CD0">
        <w:trPr>
          <w:trHeight w:val="255"/>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Irányíthatóság</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F1CD0">
        <w:trPr>
          <w:trHeight w:val="300"/>
          <w:jc w:val="center"/>
        </w:trPr>
        <w:tc>
          <w:tcPr>
            <w:tcW w:w="9212" w:type="dxa"/>
            <w:gridSpan w:val="3"/>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MÓDSZERKOMPETENCIÁK</w:t>
            </w:r>
          </w:p>
        </w:tc>
      </w:tr>
      <w:tr w:rsidR="0053430E" w:rsidRPr="00244020" w:rsidTr="002F1CD0">
        <w:trPr>
          <w:trHeight w:val="255"/>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Módszeres munkavégzés</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F1CD0">
        <w:trPr>
          <w:trHeight w:val="255"/>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Körültekintés, elővigyázatosság</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r w:rsidR="0053430E" w:rsidRPr="00244020" w:rsidTr="002F1CD0">
        <w:trPr>
          <w:trHeight w:val="255"/>
          <w:jc w:val="center"/>
        </w:trPr>
        <w:tc>
          <w:tcPr>
            <w:tcW w:w="7016" w:type="dxa"/>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Gyakorlatias feladatelemzés</w:t>
            </w:r>
          </w:p>
        </w:tc>
        <w:tc>
          <w:tcPr>
            <w:tcW w:w="992"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1204" w:type="dxa"/>
            <w:shd w:val="clear" w:color="auto" w:fill="auto"/>
            <w:noWrap/>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r>
    </w:tbl>
    <w:p w:rsidR="00DF1227" w:rsidRPr="00244020" w:rsidRDefault="00DF1227" w:rsidP="00DF1227">
      <w:pPr>
        <w:jc w:val="center"/>
        <w:rPr>
          <w:rFonts w:cs="Times New Roman"/>
          <w:szCs w:val="24"/>
        </w:rPr>
      </w:pPr>
    </w:p>
    <w:p w:rsidR="00DF1227" w:rsidRPr="00244020" w:rsidRDefault="00DF1227" w:rsidP="00DF1227">
      <w:pPr>
        <w:rPr>
          <w:rFonts w:cs="Times New Roman"/>
          <w:szCs w:val="24"/>
        </w:rPr>
      </w:pPr>
      <w:r w:rsidRPr="00244020">
        <w:rPr>
          <w:rFonts w:cs="Times New Roman"/>
          <w:szCs w:val="24"/>
        </w:rPr>
        <w:br w:type="page"/>
      </w:r>
    </w:p>
    <w:p w:rsidR="00DF1227" w:rsidRPr="00244020" w:rsidRDefault="00DF1227" w:rsidP="00DF1227">
      <w:pPr>
        <w:spacing w:after="0"/>
        <w:rPr>
          <w:rFonts w:cs="Times New Roman"/>
          <w:szCs w:val="24"/>
        </w:rPr>
      </w:pPr>
    </w:p>
    <w:p w:rsidR="00DF1227" w:rsidRPr="00244020" w:rsidRDefault="00674290" w:rsidP="001E3430">
      <w:pPr>
        <w:pStyle w:val="Listaszerbekezds"/>
        <w:numPr>
          <w:ilvl w:val="0"/>
          <w:numId w:val="4"/>
        </w:numPr>
        <w:tabs>
          <w:tab w:val="right" w:pos="9072"/>
        </w:tabs>
        <w:spacing w:after="0"/>
        <w:rPr>
          <w:rFonts w:cs="Times New Roman"/>
          <w:b/>
          <w:szCs w:val="24"/>
        </w:rPr>
      </w:pPr>
      <w:r w:rsidRPr="00244020">
        <w:rPr>
          <w:rFonts w:cs="Times New Roman"/>
          <w:b/>
          <w:szCs w:val="24"/>
        </w:rPr>
        <w:t>Kiegészítő kőműves feladatok</w:t>
      </w:r>
      <w:r w:rsidR="00DF1227" w:rsidRPr="00244020">
        <w:rPr>
          <w:rFonts w:cs="Times New Roman"/>
          <w:b/>
          <w:szCs w:val="24"/>
        </w:rPr>
        <w:t xml:space="preserve"> tantárgy</w:t>
      </w:r>
      <w:r w:rsidR="00DF1227" w:rsidRPr="00244020">
        <w:rPr>
          <w:rFonts w:cs="Times New Roman"/>
          <w:b/>
          <w:szCs w:val="24"/>
        </w:rPr>
        <w:tab/>
      </w:r>
      <w:r w:rsidR="002502E0" w:rsidRPr="00244020">
        <w:rPr>
          <w:rFonts w:cs="Times New Roman"/>
          <w:b/>
          <w:szCs w:val="24"/>
        </w:rPr>
        <w:t>98</w:t>
      </w:r>
      <w:r w:rsidR="009433BE" w:rsidRPr="00244020">
        <w:rPr>
          <w:rFonts w:cs="Times New Roman"/>
          <w:b/>
          <w:szCs w:val="24"/>
        </w:rPr>
        <w:t xml:space="preserve"> óra</w:t>
      </w:r>
    </w:p>
    <w:p w:rsidR="00DF1227" w:rsidRPr="00244020" w:rsidRDefault="00DF1227" w:rsidP="00DF1227">
      <w:pPr>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tantárgy tanításának célja</w:t>
      </w:r>
    </w:p>
    <w:p w:rsidR="00381E85" w:rsidRPr="00244020" w:rsidRDefault="00381E85" w:rsidP="00674290">
      <w:pPr>
        <w:spacing w:after="0"/>
        <w:ind w:left="426"/>
        <w:rPr>
          <w:rFonts w:cs="Times New Roman"/>
          <w:szCs w:val="24"/>
        </w:rPr>
      </w:pPr>
      <w:r w:rsidRPr="00244020">
        <w:rPr>
          <w:rFonts w:cs="Times New Roman"/>
          <w:szCs w:val="24"/>
        </w:rPr>
        <w:t>Kőműves szakmai munka során alkalmazott anyagok, eszközök és segédszerkezetek ismerete és helyes kezelése. Meglévő épületek átalakításával kapcsolatos ismeretek.</w:t>
      </w:r>
    </w:p>
    <w:p w:rsidR="00674290" w:rsidRPr="00244020" w:rsidRDefault="00674290" w:rsidP="00674290">
      <w:pPr>
        <w:spacing w:after="0"/>
        <w:ind w:left="426"/>
        <w:rPr>
          <w:rFonts w:cs="Times New Roman"/>
          <w:szCs w:val="24"/>
        </w:rPr>
      </w:pPr>
      <w:r w:rsidRPr="00244020">
        <w:rPr>
          <w:rFonts w:cs="Times New Roman"/>
          <w:szCs w:val="24"/>
        </w:rPr>
        <w:t xml:space="preserve">Nyílászáró szerkezetek fajtáinak, rendeltetésének </w:t>
      </w:r>
      <w:r w:rsidR="00A70E5F" w:rsidRPr="00244020">
        <w:rPr>
          <w:rFonts w:cs="Times New Roman"/>
          <w:szCs w:val="24"/>
        </w:rPr>
        <w:t>megismerése</w:t>
      </w:r>
      <w:r w:rsidRPr="00244020">
        <w:rPr>
          <w:rFonts w:cs="Times New Roman"/>
          <w:szCs w:val="24"/>
        </w:rPr>
        <w:t>. Nyílászáró szerkezetek beépítésére vonatkozó előírások bemutatása. Nyílászáró konszignációs terveinek megismerése, kitűzési feladatok elvégzése.</w:t>
      </w:r>
    </w:p>
    <w:p w:rsidR="00DF1227" w:rsidRPr="00244020" w:rsidRDefault="00674290" w:rsidP="00674290">
      <w:pPr>
        <w:spacing w:after="0"/>
        <w:ind w:left="426"/>
        <w:rPr>
          <w:rFonts w:cs="Times New Roman"/>
          <w:szCs w:val="24"/>
        </w:rPr>
      </w:pPr>
      <w:r w:rsidRPr="00244020">
        <w:rPr>
          <w:rFonts w:cs="Times New Roman"/>
          <w:szCs w:val="24"/>
        </w:rPr>
        <w:t>Bontási ismeretek alkalmazása.  Bontási feladatok ütemezése, folyamatok megismerése</w:t>
      </w:r>
      <w:r w:rsidR="00201DA5" w:rsidRPr="00244020">
        <w:rPr>
          <w:rFonts w:cs="Times New Roman"/>
          <w:szCs w:val="24"/>
        </w:rPr>
        <w:t>.</w:t>
      </w:r>
    </w:p>
    <w:p w:rsidR="00201DA5" w:rsidRPr="00244020" w:rsidRDefault="00201DA5" w:rsidP="00674290">
      <w:pPr>
        <w:spacing w:after="0"/>
        <w:ind w:left="426"/>
        <w:rPr>
          <w:rFonts w:cs="Times New Roman"/>
          <w:szCs w:val="24"/>
        </w:rPr>
      </w:pPr>
      <w:r w:rsidRPr="00244020">
        <w:rPr>
          <w:rFonts w:cs="Times New Roman"/>
          <w:szCs w:val="24"/>
        </w:rPr>
        <w:t>A kőműves szakmával kapcsolatos szakmai, munka- és környezetvédelmi előírások megismerése és helyes alkalmazása.</w:t>
      </w: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Kapcsolódó közismereti, szakmai tartalmak</w:t>
      </w:r>
    </w:p>
    <w:p w:rsidR="00DF1227" w:rsidRPr="00244020" w:rsidRDefault="00674290" w:rsidP="00DF1227">
      <w:pPr>
        <w:spacing w:after="0"/>
        <w:ind w:left="426"/>
        <w:rPr>
          <w:rFonts w:cs="Times New Roman"/>
          <w:szCs w:val="24"/>
        </w:rPr>
      </w:pPr>
      <w:r w:rsidRPr="00244020">
        <w:rPr>
          <w:rFonts w:cs="Times New Roman"/>
          <w:szCs w:val="24"/>
        </w:rPr>
        <w:t>A tantárgy az adott évfolyamba lépés feltételeiként megjelölt közismereti és szakmai tartalmakra épül</w:t>
      </w: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Témakörök</w:t>
      </w:r>
    </w:p>
    <w:p w:rsidR="00DF1227" w:rsidRPr="00244020" w:rsidRDefault="00381E85"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Kőműves műszaki ismeretek</w:t>
      </w:r>
      <w:r w:rsidR="00DF1227" w:rsidRPr="00244020">
        <w:rPr>
          <w:rFonts w:cs="Times New Roman"/>
          <w:b/>
          <w:i/>
          <w:szCs w:val="24"/>
        </w:rPr>
        <w:tab/>
      </w:r>
      <w:r w:rsidR="002502E0" w:rsidRPr="00244020">
        <w:rPr>
          <w:rFonts w:cs="Times New Roman"/>
          <w:b/>
          <w:i/>
          <w:szCs w:val="24"/>
        </w:rPr>
        <w:t>36</w:t>
      </w:r>
      <w:r w:rsidR="00DF1227" w:rsidRPr="00244020">
        <w:rPr>
          <w:rFonts w:cs="Times New Roman"/>
          <w:b/>
          <w:i/>
          <w:szCs w:val="24"/>
        </w:rPr>
        <w:t xml:space="preserve"> óra</w:t>
      </w:r>
    </w:p>
    <w:p w:rsidR="00381E85" w:rsidRPr="00244020" w:rsidRDefault="00381E85" w:rsidP="00381E85">
      <w:pPr>
        <w:spacing w:after="0"/>
        <w:ind w:left="567"/>
        <w:rPr>
          <w:rFonts w:cs="Times New Roman"/>
          <w:szCs w:val="24"/>
        </w:rPr>
      </w:pPr>
      <w:r w:rsidRPr="00244020">
        <w:rPr>
          <w:rFonts w:cs="Times New Roman"/>
          <w:szCs w:val="24"/>
        </w:rPr>
        <w:t>Tervdokumentációk, műszaki dokumentáció értelmezése.</w:t>
      </w:r>
    </w:p>
    <w:p w:rsidR="00381E85" w:rsidRPr="00244020" w:rsidRDefault="00381E85" w:rsidP="00381E85">
      <w:pPr>
        <w:spacing w:after="0"/>
        <w:ind w:left="567"/>
        <w:rPr>
          <w:rFonts w:cs="Times New Roman"/>
          <w:szCs w:val="24"/>
        </w:rPr>
      </w:pPr>
      <w:r w:rsidRPr="00244020">
        <w:rPr>
          <w:rFonts w:cs="Times New Roman"/>
          <w:szCs w:val="24"/>
        </w:rPr>
        <w:t>Digitálisan készült tervdokumentáció kezelése, használata.</w:t>
      </w:r>
    </w:p>
    <w:p w:rsidR="00381E85" w:rsidRPr="00244020" w:rsidRDefault="00EA523F" w:rsidP="00381E85">
      <w:pPr>
        <w:spacing w:after="0"/>
        <w:ind w:left="567"/>
        <w:rPr>
          <w:rFonts w:cs="Times New Roman"/>
          <w:szCs w:val="24"/>
        </w:rPr>
      </w:pPr>
      <w:r w:rsidRPr="00244020">
        <w:rPr>
          <w:rFonts w:cs="Times New Roman"/>
          <w:szCs w:val="24"/>
        </w:rPr>
        <w:t>Építészeti m</w:t>
      </w:r>
      <w:r w:rsidR="00381E85" w:rsidRPr="00244020">
        <w:rPr>
          <w:rFonts w:cs="Times New Roman"/>
          <w:szCs w:val="24"/>
        </w:rPr>
        <w:t>űszaki rajz</w:t>
      </w:r>
      <w:r w:rsidRPr="00244020">
        <w:rPr>
          <w:rFonts w:cs="Times New Roman"/>
          <w:szCs w:val="24"/>
        </w:rPr>
        <w:t>. Kőműves szakmai feladatról (pl. téglakiosztás, boltívszerkesztés, stb.) részletrajz (M=1:20; 1:10) készítése</w:t>
      </w:r>
      <w:r w:rsidR="00381E85" w:rsidRPr="00244020">
        <w:rPr>
          <w:rFonts w:cs="Times New Roman"/>
          <w:szCs w:val="24"/>
        </w:rPr>
        <w:t>.</w:t>
      </w:r>
    </w:p>
    <w:p w:rsidR="00871BDB" w:rsidRPr="00244020" w:rsidRDefault="00871BDB" w:rsidP="00871BDB">
      <w:pPr>
        <w:tabs>
          <w:tab w:val="left" w:pos="1418"/>
          <w:tab w:val="right" w:pos="9072"/>
        </w:tabs>
        <w:spacing w:after="0"/>
        <w:ind w:left="567"/>
        <w:rPr>
          <w:rFonts w:cs="Times New Roman"/>
          <w:szCs w:val="24"/>
        </w:rPr>
      </w:pPr>
      <w:r w:rsidRPr="00244020">
        <w:rPr>
          <w:rFonts w:cs="Times New Roman"/>
          <w:szCs w:val="24"/>
        </w:rPr>
        <w:t>Elektronikus építési napló alapszintű ismerete.</w:t>
      </w:r>
    </w:p>
    <w:p w:rsidR="00381E85" w:rsidRPr="00244020" w:rsidRDefault="00381E85" w:rsidP="00381E85">
      <w:pPr>
        <w:tabs>
          <w:tab w:val="left" w:pos="1418"/>
          <w:tab w:val="right" w:pos="9072"/>
        </w:tabs>
        <w:spacing w:after="0"/>
        <w:ind w:left="567"/>
        <w:rPr>
          <w:rFonts w:cs="Times New Roman"/>
          <w:szCs w:val="24"/>
        </w:rPr>
      </w:pPr>
      <w:r w:rsidRPr="00244020">
        <w:rPr>
          <w:rFonts w:cs="Times New Roman"/>
          <w:szCs w:val="24"/>
        </w:rPr>
        <w:t xml:space="preserve">Anyagszükséglet meghatározása, anyagnyilvántartás, anyagrendelés. </w:t>
      </w:r>
    </w:p>
    <w:p w:rsidR="00381E85" w:rsidRPr="00244020" w:rsidRDefault="00381E85" w:rsidP="00381E85">
      <w:pPr>
        <w:tabs>
          <w:tab w:val="left" w:pos="1418"/>
          <w:tab w:val="right" w:pos="9072"/>
        </w:tabs>
        <w:spacing w:after="0"/>
        <w:ind w:left="567"/>
        <w:rPr>
          <w:rFonts w:cs="Times New Roman"/>
          <w:szCs w:val="24"/>
        </w:rPr>
      </w:pPr>
      <w:r w:rsidRPr="00244020">
        <w:rPr>
          <w:rFonts w:cs="Times New Roman"/>
          <w:szCs w:val="24"/>
        </w:rPr>
        <w:t>Az anyagok átvételének nyilvántartása</w:t>
      </w:r>
      <w:r w:rsidR="007138BF" w:rsidRPr="00244020">
        <w:rPr>
          <w:rFonts w:cs="Times New Roman"/>
          <w:szCs w:val="24"/>
        </w:rPr>
        <w:t xml:space="preserve"> és</w:t>
      </w:r>
      <w:r w:rsidRPr="00244020">
        <w:rPr>
          <w:rFonts w:cs="Times New Roman"/>
          <w:szCs w:val="24"/>
        </w:rPr>
        <w:t xml:space="preserve"> </w:t>
      </w:r>
      <w:r w:rsidR="007138BF" w:rsidRPr="00244020">
        <w:rPr>
          <w:rFonts w:cs="Times New Roman"/>
          <w:szCs w:val="24"/>
        </w:rPr>
        <w:t>az ezzel kapcsolatos dokumentum</w:t>
      </w:r>
      <w:r w:rsidRPr="00244020">
        <w:rPr>
          <w:rFonts w:cs="Times New Roman"/>
          <w:szCs w:val="24"/>
        </w:rPr>
        <w:t>ok.</w:t>
      </w:r>
    </w:p>
    <w:p w:rsidR="00381E85" w:rsidRPr="00244020" w:rsidRDefault="00381E85" w:rsidP="00381E85">
      <w:pPr>
        <w:tabs>
          <w:tab w:val="left" w:pos="1418"/>
          <w:tab w:val="right" w:pos="9072"/>
        </w:tabs>
        <w:spacing w:after="0"/>
        <w:ind w:left="567"/>
        <w:rPr>
          <w:rFonts w:cs="Times New Roman"/>
          <w:szCs w:val="24"/>
        </w:rPr>
      </w:pPr>
      <w:r w:rsidRPr="00244020">
        <w:rPr>
          <w:rFonts w:cs="Times New Roman"/>
          <w:szCs w:val="24"/>
        </w:rPr>
        <w:t xml:space="preserve">Anyagok </w:t>
      </w:r>
      <w:r w:rsidR="007138BF" w:rsidRPr="00244020">
        <w:rPr>
          <w:rFonts w:cs="Times New Roman"/>
          <w:szCs w:val="24"/>
        </w:rPr>
        <w:t xml:space="preserve">szakszerű </w:t>
      </w:r>
      <w:r w:rsidRPr="00244020">
        <w:rPr>
          <w:rFonts w:cs="Times New Roman"/>
          <w:szCs w:val="24"/>
        </w:rPr>
        <w:t>tárolása.</w:t>
      </w:r>
    </w:p>
    <w:p w:rsidR="00381E85" w:rsidRPr="00244020" w:rsidRDefault="00381E85" w:rsidP="00381E85">
      <w:pPr>
        <w:tabs>
          <w:tab w:val="left" w:pos="1418"/>
          <w:tab w:val="right" w:pos="9072"/>
        </w:tabs>
        <w:spacing w:after="0"/>
        <w:ind w:left="567"/>
        <w:rPr>
          <w:rFonts w:cs="Times New Roman"/>
          <w:szCs w:val="24"/>
        </w:rPr>
      </w:pPr>
      <w:r w:rsidRPr="00244020">
        <w:rPr>
          <w:rFonts w:cs="Times New Roman"/>
          <w:szCs w:val="24"/>
        </w:rPr>
        <w:t>Anyagok és szerkezetek kölcsönhatásai.</w:t>
      </w:r>
    </w:p>
    <w:p w:rsidR="00381E85" w:rsidRPr="00244020" w:rsidRDefault="00381E85" w:rsidP="00381E85">
      <w:pPr>
        <w:tabs>
          <w:tab w:val="left" w:pos="1418"/>
          <w:tab w:val="right" w:pos="9072"/>
        </w:tabs>
        <w:spacing w:after="0"/>
        <w:ind w:left="567"/>
        <w:rPr>
          <w:rFonts w:cs="Times New Roman"/>
          <w:szCs w:val="24"/>
        </w:rPr>
      </w:pPr>
      <w:r w:rsidRPr="00244020">
        <w:rPr>
          <w:rFonts w:cs="Times New Roman"/>
          <w:szCs w:val="24"/>
        </w:rPr>
        <w:t>Faanyagokkal kapcsolatos alapvető ismeretek.</w:t>
      </w:r>
    </w:p>
    <w:p w:rsidR="00381E85" w:rsidRPr="00244020" w:rsidRDefault="00381E85" w:rsidP="00381E85">
      <w:pPr>
        <w:tabs>
          <w:tab w:val="left" w:pos="1418"/>
          <w:tab w:val="right" w:pos="9072"/>
        </w:tabs>
        <w:spacing w:after="0"/>
        <w:ind w:left="567"/>
        <w:rPr>
          <w:rFonts w:cs="Times New Roman"/>
          <w:szCs w:val="24"/>
        </w:rPr>
      </w:pPr>
      <w:r w:rsidRPr="00244020">
        <w:rPr>
          <w:rFonts w:cs="Times New Roman"/>
          <w:szCs w:val="24"/>
        </w:rPr>
        <w:t>Épületszerkezeti alapismeretek.</w:t>
      </w:r>
    </w:p>
    <w:p w:rsidR="00381E85" w:rsidRPr="00244020" w:rsidRDefault="00381E85" w:rsidP="00381E85">
      <w:pPr>
        <w:tabs>
          <w:tab w:val="left" w:pos="1418"/>
          <w:tab w:val="right" w:pos="9072"/>
        </w:tabs>
        <w:spacing w:after="0"/>
        <w:ind w:left="567"/>
        <w:rPr>
          <w:rFonts w:cs="Times New Roman"/>
          <w:szCs w:val="24"/>
        </w:rPr>
      </w:pPr>
      <w:r w:rsidRPr="00244020">
        <w:rPr>
          <w:rFonts w:cs="Times New Roman"/>
          <w:szCs w:val="24"/>
        </w:rPr>
        <w:t>Tartószerkezetek működésével kapcsolatos alapismeretek.</w:t>
      </w:r>
    </w:p>
    <w:p w:rsidR="00381E85" w:rsidRPr="00244020" w:rsidRDefault="00381E85" w:rsidP="00381E85">
      <w:pPr>
        <w:tabs>
          <w:tab w:val="left" w:pos="1418"/>
          <w:tab w:val="right" w:pos="9072"/>
        </w:tabs>
        <w:spacing w:after="0"/>
        <w:ind w:left="567"/>
        <w:rPr>
          <w:rFonts w:cs="Times New Roman"/>
          <w:szCs w:val="24"/>
        </w:rPr>
      </w:pPr>
      <w:r w:rsidRPr="00244020">
        <w:rPr>
          <w:rFonts w:cs="Times New Roman"/>
          <w:szCs w:val="24"/>
        </w:rPr>
        <w:t>Kőműves munka során alkalmazott segédszerkezetek és szerszámok</w:t>
      </w:r>
      <w:r w:rsidR="00871BDB" w:rsidRPr="00244020">
        <w:rPr>
          <w:rFonts w:cs="Times New Roman"/>
          <w:szCs w:val="24"/>
        </w:rPr>
        <w:t>, felmerülő hibák</w:t>
      </w:r>
      <w:r w:rsidRPr="00244020">
        <w:rPr>
          <w:rFonts w:cs="Times New Roman"/>
          <w:szCs w:val="24"/>
        </w:rPr>
        <w:t>.</w:t>
      </w:r>
    </w:p>
    <w:p w:rsidR="00381E85" w:rsidRPr="00244020" w:rsidRDefault="00381E85" w:rsidP="00381E85">
      <w:pPr>
        <w:tabs>
          <w:tab w:val="left" w:pos="1418"/>
          <w:tab w:val="right" w:pos="9072"/>
        </w:tabs>
        <w:spacing w:after="0"/>
        <w:ind w:left="567"/>
        <w:rPr>
          <w:rFonts w:cs="Times New Roman"/>
          <w:szCs w:val="24"/>
        </w:rPr>
      </w:pPr>
      <w:r w:rsidRPr="00244020">
        <w:rPr>
          <w:rFonts w:cs="Times New Roman"/>
          <w:szCs w:val="24"/>
        </w:rPr>
        <w:t>Hagyományos építőanyagok ismerete.</w:t>
      </w:r>
    </w:p>
    <w:p w:rsidR="00381E85" w:rsidRPr="00244020" w:rsidRDefault="00381E85" w:rsidP="00381E85">
      <w:pPr>
        <w:tabs>
          <w:tab w:val="left" w:pos="1418"/>
          <w:tab w:val="right" w:pos="9072"/>
        </w:tabs>
        <w:spacing w:after="0"/>
        <w:ind w:left="567"/>
        <w:rPr>
          <w:rFonts w:cs="Times New Roman"/>
          <w:szCs w:val="24"/>
        </w:rPr>
      </w:pPr>
      <w:r w:rsidRPr="00244020">
        <w:rPr>
          <w:rFonts w:cs="Times New Roman"/>
          <w:szCs w:val="24"/>
        </w:rPr>
        <w:t>Hagyományos épületszerkezetek fajtái.</w:t>
      </w:r>
    </w:p>
    <w:p w:rsidR="00381E85" w:rsidRPr="00244020" w:rsidRDefault="00381E85" w:rsidP="00381E85">
      <w:pPr>
        <w:tabs>
          <w:tab w:val="left" w:pos="1418"/>
          <w:tab w:val="right" w:pos="9072"/>
        </w:tabs>
        <w:spacing w:after="0"/>
        <w:ind w:left="567"/>
        <w:rPr>
          <w:rFonts w:cs="Times New Roman"/>
          <w:szCs w:val="24"/>
        </w:rPr>
      </w:pPr>
      <w:r w:rsidRPr="00244020">
        <w:rPr>
          <w:rFonts w:cs="Times New Roman"/>
          <w:szCs w:val="24"/>
        </w:rPr>
        <w:t>Hagyományos épületszerkezetek készítésének menete.</w:t>
      </w:r>
    </w:p>
    <w:p w:rsidR="00381E85" w:rsidRPr="00244020" w:rsidRDefault="00381E85" w:rsidP="00381E85">
      <w:pPr>
        <w:tabs>
          <w:tab w:val="left" w:pos="1418"/>
          <w:tab w:val="right" w:pos="9072"/>
        </w:tabs>
        <w:spacing w:after="0"/>
        <w:ind w:left="567"/>
        <w:rPr>
          <w:rFonts w:cs="Times New Roman"/>
          <w:szCs w:val="24"/>
        </w:rPr>
      </w:pPr>
      <w:r w:rsidRPr="00244020">
        <w:rPr>
          <w:rFonts w:cs="Times New Roman"/>
          <w:szCs w:val="24"/>
        </w:rPr>
        <w:t>Hagyományos épületszerkezetek átalakítási munkái, bontása.</w:t>
      </w:r>
    </w:p>
    <w:p w:rsidR="00381E85" w:rsidRPr="00244020" w:rsidRDefault="00381E85" w:rsidP="00381E85">
      <w:pPr>
        <w:tabs>
          <w:tab w:val="left" w:pos="1418"/>
          <w:tab w:val="right" w:pos="9072"/>
        </w:tabs>
        <w:spacing w:after="0"/>
        <w:ind w:left="567"/>
        <w:rPr>
          <w:rFonts w:cs="Times New Roman"/>
          <w:szCs w:val="24"/>
        </w:rPr>
      </w:pPr>
      <w:r w:rsidRPr="00244020">
        <w:rPr>
          <w:rFonts w:cs="Times New Roman"/>
          <w:szCs w:val="24"/>
        </w:rPr>
        <w:t>Fafödémek:</w:t>
      </w:r>
    </w:p>
    <w:p w:rsidR="00381E85" w:rsidRPr="00244020" w:rsidRDefault="00AE5C98" w:rsidP="001E3430">
      <w:pPr>
        <w:pStyle w:val="Listaszerbekezds"/>
        <w:numPr>
          <w:ilvl w:val="1"/>
          <w:numId w:val="36"/>
        </w:numPr>
        <w:tabs>
          <w:tab w:val="left" w:pos="1418"/>
          <w:tab w:val="right" w:pos="9072"/>
        </w:tabs>
        <w:spacing w:after="0"/>
        <w:rPr>
          <w:rFonts w:cs="Times New Roman"/>
          <w:szCs w:val="24"/>
        </w:rPr>
      </w:pPr>
      <w:r w:rsidRPr="00244020">
        <w:rPr>
          <w:rFonts w:cs="Times New Roman"/>
          <w:szCs w:val="24"/>
        </w:rPr>
        <w:t>c</w:t>
      </w:r>
      <w:r w:rsidR="00381E85" w:rsidRPr="00244020">
        <w:rPr>
          <w:rFonts w:cs="Times New Roman"/>
          <w:szCs w:val="24"/>
        </w:rPr>
        <w:t>sapos gerendafödém szerkezeti jellemzői</w:t>
      </w:r>
      <w:r w:rsidR="00D57DC9" w:rsidRPr="00244020">
        <w:rPr>
          <w:rFonts w:cs="Times New Roman"/>
          <w:szCs w:val="24"/>
        </w:rPr>
        <w:t>,</w:t>
      </w:r>
    </w:p>
    <w:p w:rsidR="00381E85" w:rsidRPr="00244020" w:rsidRDefault="00AE5C98" w:rsidP="001E3430">
      <w:pPr>
        <w:pStyle w:val="Listaszerbekezds"/>
        <w:numPr>
          <w:ilvl w:val="1"/>
          <w:numId w:val="36"/>
        </w:numPr>
        <w:tabs>
          <w:tab w:val="left" w:pos="1418"/>
          <w:tab w:val="right" w:pos="9072"/>
        </w:tabs>
        <w:spacing w:after="0"/>
        <w:rPr>
          <w:rFonts w:cs="Times New Roman"/>
          <w:szCs w:val="24"/>
        </w:rPr>
      </w:pPr>
      <w:r w:rsidRPr="00244020">
        <w:rPr>
          <w:rFonts w:cs="Times New Roman"/>
          <w:szCs w:val="24"/>
        </w:rPr>
        <w:t>p</w:t>
      </w:r>
      <w:r w:rsidR="00381E85" w:rsidRPr="00244020">
        <w:rPr>
          <w:rFonts w:cs="Times New Roman"/>
          <w:szCs w:val="24"/>
        </w:rPr>
        <w:t>órfödém szerkezeti jellemzői</w:t>
      </w:r>
      <w:r w:rsidR="00D57DC9" w:rsidRPr="00244020">
        <w:rPr>
          <w:rFonts w:cs="Times New Roman"/>
          <w:szCs w:val="24"/>
        </w:rPr>
        <w:t>,</w:t>
      </w:r>
    </w:p>
    <w:p w:rsidR="00381E85" w:rsidRPr="00244020" w:rsidRDefault="00AE5C98" w:rsidP="001E3430">
      <w:pPr>
        <w:pStyle w:val="Listaszerbekezds"/>
        <w:numPr>
          <w:ilvl w:val="1"/>
          <w:numId w:val="36"/>
        </w:numPr>
        <w:tabs>
          <w:tab w:val="left" w:pos="1418"/>
          <w:tab w:val="right" w:pos="9072"/>
        </w:tabs>
        <w:spacing w:after="0"/>
        <w:rPr>
          <w:rFonts w:cs="Times New Roman"/>
          <w:szCs w:val="24"/>
        </w:rPr>
      </w:pPr>
      <w:r w:rsidRPr="00244020">
        <w:rPr>
          <w:rFonts w:cs="Times New Roman"/>
          <w:szCs w:val="24"/>
        </w:rPr>
        <w:t>b</w:t>
      </w:r>
      <w:r w:rsidR="00381E85" w:rsidRPr="00244020">
        <w:rPr>
          <w:rFonts w:cs="Times New Roman"/>
          <w:szCs w:val="24"/>
        </w:rPr>
        <w:t>orított gerendafödém szerkezeti felépítése</w:t>
      </w:r>
      <w:r w:rsidR="00D57DC9" w:rsidRPr="00244020">
        <w:rPr>
          <w:rFonts w:cs="Times New Roman"/>
          <w:szCs w:val="24"/>
        </w:rPr>
        <w:t>.</w:t>
      </w:r>
    </w:p>
    <w:p w:rsidR="00381E85" w:rsidRPr="00244020" w:rsidRDefault="00381E85" w:rsidP="00381E85">
      <w:pPr>
        <w:tabs>
          <w:tab w:val="left" w:pos="1418"/>
          <w:tab w:val="right" w:pos="9072"/>
        </w:tabs>
        <w:spacing w:after="0"/>
        <w:ind w:left="567"/>
        <w:rPr>
          <w:rFonts w:cs="Times New Roman"/>
          <w:szCs w:val="24"/>
        </w:rPr>
      </w:pPr>
      <w:r w:rsidRPr="00244020">
        <w:rPr>
          <w:rFonts w:cs="Times New Roman"/>
          <w:szCs w:val="24"/>
        </w:rPr>
        <w:t>Korszerű fafödémek szerkezeti jellemzői.</w:t>
      </w:r>
    </w:p>
    <w:p w:rsidR="00381E85" w:rsidRPr="00244020" w:rsidRDefault="00381E85" w:rsidP="00381E85">
      <w:pPr>
        <w:tabs>
          <w:tab w:val="left" w:pos="1418"/>
          <w:tab w:val="right" w:pos="9072"/>
        </w:tabs>
        <w:spacing w:after="0"/>
        <w:ind w:left="567"/>
        <w:rPr>
          <w:rFonts w:cs="Times New Roman"/>
          <w:szCs w:val="24"/>
        </w:rPr>
      </w:pPr>
      <w:r w:rsidRPr="00244020">
        <w:rPr>
          <w:rFonts w:cs="Times New Roman"/>
          <w:szCs w:val="24"/>
        </w:rPr>
        <w:t>Acélgerendás födémek:</w:t>
      </w:r>
    </w:p>
    <w:p w:rsidR="00381E85" w:rsidRPr="00244020" w:rsidRDefault="00AE5C98" w:rsidP="001E3430">
      <w:pPr>
        <w:pStyle w:val="Listaszerbekezds"/>
        <w:numPr>
          <w:ilvl w:val="0"/>
          <w:numId w:val="35"/>
        </w:numPr>
        <w:tabs>
          <w:tab w:val="left" w:pos="1418"/>
          <w:tab w:val="right" w:pos="9072"/>
        </w:tabs>
        <w:spacing w:after="0"/>
        <w:rPr>
          <w:rFonts w:cs="Times New Roman"/>
          <w:szCs w:val="24"/>
        </w:rPr>
      </w:pPr>
      <w:r w:rsidRPr="00244020">
        <w:rPr>
          <w:rFonts w:cs="Times New Roman"/>
          <w:szCs w:val="24"/>
        </w:rPr>
        <w:t>p</w:t>
      </w:r>
      <w:r w:rsidR="00381E85" w:rsidRPr="00244020">
        <w:rPr>
          <w:rFonts w:cs="Times New Roman"/>
          <w:szCs w:val="24"/>
        </w:rPr>
        <w:t>oroszsüveg boltozat sajátosságai</w:t>
      </w:r>
      <w:r w:rsidR="00D57DC9" w:rsidRPr="00244020">
        <w:rPr>
          <w:rFonts w:cs="Times New Roman"/>
          <w:szCs w:val="24"/>
        </w:rPr>
        <w:t>,</w:t>
      </w:r>
    </w:p>
    <w:p w:rsidR="00374BEB" w:rsidRPr="00244020" w:rsidRDefault="00AE5C98" w:rsidP="001E3430">
      <w:pPr>
        <w:pStyle w:val="Listaszerbekezds"/>
        <w:numPr>
          <w:ilvl w:val="0"/>
          <w:numId w:val="35"/>
        </w:numPr>
        <w:tabs>
          <w:tab w:val="left" w:pos="1418"/>
          <w:tab w:val="right" w:pos="9072"/>
        </w:tabs>
        <w:spacing w:after="0"/>
        <w:rPr>
          <w:rFonts w:cs="Times New Roman"/>
          <w:szCs w:val="24"/>
        </w:rPr>
      </w:pPr>
      <w:r w:rsidRPr="00244020">
        <w:rPr>
          <w:rFonts w:cs="Times New Roman"/>
          <w:szCs w:val="24"/>
        </w:rPr>
        <w:t>t</w:t>
      </w:r>
      <w:r w:rsidR="00381E85" w:rsidRPr="00244020">
        <w:rPr>
          <w:rFonts w:cs="Times New Roman"/>
          <w:szCs w:val="24"/>
        </w:rPr>
        <w:t>églatálcás födémek</w:t>
      </w:r>
      <w:r w:rsidR="00D57DC9" w:rsidRPr="00244020">
        <w:rPr>
          <w:rFonts w:cs="Times New Roman"/>
          <w:szCs w:val="24"/>
        </w:rPr>
        <w:t>.</w:t>
      </w:r>
    </w:p>
    <w:p w:rsidR="00DF1227" w:rsidRPr="00244020" w:rsidRDefault="00DF1227" w:rsidP="00DF1227">
      <w:pPr>
        <w:tabs>
          <w:tab w:val="left" w:pos="1418"/>
          <w:tab w:val="right" w:pos="9072"/>
        </w:tabs>
        <w:spacing w:after="0"/>
        <w:ind w:left="851"/>
        <w:rPr>
          <w:rFonts w:cs="Times New Roman"/>
          <w:szCs w:val="24"/>
        </w:rPr>
      </w:pPr>
    </w:p>
    <w:p w:rsidR="009433BE" w:rsidRPr="00244020" w:rsidRDefault="00674290"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Bontás és átalakítás</w:t>
      </w:r>
      <w:r w:rsidR="00DF1227" w:rsidRPr="00244020">
        <w:rPr>
          <w:rFonts w:cs="Times New Roman"/>
          <w:b/>
          <w:i/>
          <w:szCs w:val="24"/>
        </w:rPr>
        <w:tab/>
      </w:r>
      <w:r w:rsidR="002F2C4A" w:rsidRPr="00244020">
        <w:rPr>
          <w:rFonts w:cs="Times New Roman"/>
          <w:b/>
          <w:i/>
          <w:szCs w:val="24"/>
        </w:rPr>
        <w:t>1</w:t>
      </w:r>
      <w:r w:rsidR="00F91C3A" w:rsidRPr="00244020">
        <w:rPr>
          <w:rFonts w:cs="Times New Roman"/>
          <w:b/>
          <w:i/>
          <w:szCs w:val="24"/>
        </w:rPr>
        <w:t>5</w:t>
      </w:r>
      <w:r w:rsidR="009433BE" w:rsidRPr="00244020">
        <w:rPr>
          <w:rFonts w:cs="Times New Roman"/>
          <w:b/>
          <w:i/>
          <w:szCs w:val="24"/>
        </w:rPr>
        <w:t xml:space="preserve"> óra</w:t>
      </w:r>
    </w:p>
    <w:p w:rsidR="00374BEB" w:rsidRPr="00244020" w:rsidRDefault="00374BEB" w:rsidP="00374BEB">
      <w:pPr>
        <w:tabs>
          <w:tab w:val="left" w:pos="1418"/>
          <w:tab w:val="right" w:pos="9072"/>
        </w:tabs>
        <w:spacing w:after="0"/>
        <w:ind w:left="851"/>
        <w:rPr>
          <w:rFonts w:cs="Times New Roman"/>
          <w:szCs w:val="24"/>
        </w:rPr>
      </w:pPr>
      <w:r w:rsidRPr="00244020">
        <w:rPr>
          <w:rFonts w:cs="Times New Roman"/>
          <w:szCs w:val="24"/>
        </w:rPr>
        <w:t>Átalakítási munkák jelölése építészeti terveken, rajzolvasás.</w:t>
      </w:r>
    </w:p>
    <w:p w:rsidR="005A3044" w:rsidRPr="00244020" w:rsidRDefault="005A3044" w:rsidP="005A3044">
      <w:pPr>
        <w:spacing w:after="0"/>
        <w:ind w:left="851"/>
        <w:rPr>
          <w:rFonts w:cs="Times New Roman"/>
          <w:szCs w:val="24"/>
        </w:rPr>
      </w:pPr>
      <w:r w:rsidRPr="00244020">
        <w:rPr>
          <w:rFonts w:cs="Times New Roman"/>
          <w:szCs w:val="24"/>
        </w:rPr>
        <w:t xml:space="preserve">Elbontandó szerkezetek jelölése építészeti terveken, rajzolvasás. </w:t>
      </w:r>
    </w:p>
    <w:p w:rsidR="00374BEB" w:rsidRPr="00244020" w:rsidRDefault="00374BEB" w:rsidP="00374BEB">
      <w:pPr>
        <w:tabs>
          <w:tab w:val="left" w:pos="1418"/>
          <w:tab w:val="right" w:pos="9072"/>
        </w:tabs>
        <w:spacing w:after="0"/>
        <w:ind w:left="851"/>
        <w:rPr>
          <w:rFonts w:cs="Times New Roman"/>
          <w:szCs w:val="24"/>
        </w:rPr>
      </w:pPr>
      <w:r w:rsidRPr="00244020">
        <w:rPr>
          <w:rFonts w:cs="Times New Roman"/>
          <w:szCs w:val="24"/>
        </w:rPr>
        <w:t xml:space="preserve">Helyszíni bejárás </w:t>
      </w:r>
      <w:r w:rsidR="002E5963" w:rsidRPr="00244020">
        <w:rPr>
          <w:rFonts w:cs="Times New Roman"/>
          <w:szCs w:val="24"/>
        </w:rPr>
        <w:t>során megfigyelendő szempontok</w:t>
      </w:r>
      <w:r w:rsidRPr="00244020">
        <w:rPr>
          <w:rFonts w:cs="Times New Roman"/>
          <w:szCs w:val="24"/>
        </w:rPr>
        <w:t>.</w:t>
      </w:r>
    </w:p>
    <w:p w:rsidR="00374BEB" w:rsidRPr="00244020" w:rsidRDefault="00374BEB" w:rsidP="00374BEB">
      <w:pPr>
        <w:tabs>
          <w:tab w:val="left" w:pos="1418"/>
          <w:tab w:val="right" w:pos="9072"/>
        </w:tabs>
        <w:spacing w:after="0"/>
        <w:ind w:left="851"/>
        <w:rPr>
          <w:rFonts w:cs="Times New Roman"/>
          <w:szCs w:val="24"/>
        </w:rPr>
      </w:pPr>
      <w:r w:rsidRPr="00244020">
        <w:rPr>
          <w:rFonts w:cs="Times New Roman"/>
          <w:szCs w:val="24"/>
        </w:rPr>
        <w:t>Bontási átalakítási munkák sajátosságai.</w:t>
      </w:r>
    </w:p>
    <w:p w:rsidR="00374BEB" w:rsidRPr="00244020" w:rsidRDefault="00374BEB" w:rsidP="00374BEB">
      <w:pPr>
        <w:tabs>
          <w:tab w:val="left" w:pos="1418"/>
          <w:tab w:val="right" w:pos="9072"/>
        </w:tabs>
        <w:spacing w:after="0"/>
        <w:ind w:left="851"/>
        <w:rPr>
          <w:rFonts w:cs="Times New Roman"/>
          <w:szCs w:val="24"/>
        </w:rPr>
      </w:pPr>
      <w:r w:rsidRPr="00244020">
        <w:rPr>
          <w:rFonts w:cs="Times New Roman"/>
          <w:szCs w:val="24"/>
        </w:rPr>
        <w:lastRenderedPageBreak/>
        <w:t>Bontási, átalakítási munkák előkészítése, felmérés</w:t>
      </w:r>
      <w:r w:rsidR="00A70E5F" w:rsidRPr="00244020">
        <w:rPr>
          <w:rFonts w:cs="Times New Roman"/>
          <w:szCs w:val="24"/>
        </w:rPr>
        <w:t>e</w:t>
      </w:r>
      <w:r w:rsidRPr="00244020">
        <w:rPr>
          <w:rFonts w:cs="Times New Roman"/>
          <w:szCs w:val="24"/>
        </w:rPr>
        <w:t>.</w:t>
      </w:r>
    </w:p>
    <w:p w:rsidR="003E3ABF" w:rsidRPr="00244020" w:rsidRDefault="00B207C7" w:rsidP="00374BEB">
      <w:pPr>
        <w:tabs>
          <w:tab w:val="left" w:pos="1418"/>
          <w:tab w:val="right" w:pos="9072"/>
        </w:tabs>
        <w:spacing w:after="0"/>
        <w:ind w:left="851"/>
        <w:rPr>
          <w:rFonts w:cs="Times New Roman"/>
          <w:szCs w:val="24"/>
        </w:rPr>
      </w:pPr>
      <w:r w:rsidRPr="00244020">
        <w:rPr>
          <w:rFonts w:cs="Times New Roman"/>
          <w:szCs w:val="24"/>
        </w:rPr>
        <w:t>Gépi és kézi b</w:t>
      </w:r>
      <w:r w:rsidR="003E3ABF" w:rsidRPr="00244020">
        <w:rPr>
          <w:rFonts w:cs="Times New Roman"/>
          <w:szCs w:val="24"/>
        </w:rPr>
        <w:t>ontási technológiák</w:t>
      </w:r>
      <w:r w:rsidRPr="00244020">
        <w:rPr>
          <w:rFonts w:cs="Times New Roman"/>
          <w:szCs w:val="24"/>
        </w:rPr>
        <w:t>, bontógépek.</w:t>
      </w:r>
    </w:p>
    <w:p w:rsidR="00374BEB" w:rsidRPr="00244020" w:rsidRDefault="00374BEB" w:rsidP="00374BEB">
      <w:pPr>
        <w:tabs>
          <w:tab w:val="left" w:pos="1418"/>
          <w:tab w:val="right" w:pos="9072"/>
        </w:tabs>
        <w:spacing w:after="0"/>
        <w:ind w:left="851"/>
        <w:rPr>
          <w:rFonts w:cs="Times New Roman"/>
          <w:szCs w:val="24"/>
        </w:rPr>
      </w:pPr>
      <w:r w:rsidRPr="00244020">
        <w:rPr>
          <w:rFonts w:cs="Times New Roman"/>
          <w:szCs w:val="24"/>
        </w:rPr>
        <w:t>Közművek</w:t>
      </w:r>
      <w:r w:rsidR="004244CB" w:rsidRPr="00244020">
        <w:rPr>
          <w:rFonts w:cs="Times New Roman"/>
          <w:szCs w:val="24"/>
        </w:rPr>
        <w:t xml:space="preserve"> bontásával kapcsolatos szabályok</w:t>
      </w:r>
      <w:r w:rsidRPr="00244020">
        <w:rPr>
          <w:rFonts w:cs="Times New Roman"/>
          <w:szCs w:val="24"/>
        </w:rPr>
        <w:t>.</w:t>
      </w:r>
    </w:p>
    <w:p w:rsidR="00374BEB" w:rsidRPr="00244020" w:rsidRDefault="00374BEB" w:rsidP="00374BEB">
      <w:pPr>
        <w:tabs>
          <w:tab w:val="left" w:pos="1418"/>
          <w:tab w:val="right" w:pos="9072"/>
        </w:tabs>
        <w:spacing w:after="0"/>
        <w:ind w:left="851"/>
        <w:rPr>
          <w:rFonts w:cs="Times New Roman"/>
          <w:szCs w:val="24"/>
        </w:rPr>
      </w:pPr>
      <w:r w:rsidRPr="00244020">
        <w:rPr>
          <w:rFonts w:cs="Times New Roman"/>
          <w:szCs w:val="24"/>
        </w:rPr>
        <w:t>Bontási, átalakítási munkák technológiai sorrendjét befolyásoló tényezők.</w:t>
      </w:r>
    </w:p>
    <w:p w:rsidR="00374BEB" w:rsidRPr="00244020" w:rsidRDefault="00374BEB" w:rsidP="00374BEB">
      <w:pPr>
        <w:tabs>
          <w:tab w:val="left" w:pos="1418"/>
          <w:tab w:val="right" w:pos="9072"/>
        </w:tabs>
        <w:spacing w:after="0"/>
        <w:ind w:left="851"/>
        <w:rPr>
          <w:rFonts w:cs="Times New Roman"/>
          <w:szCs w:val="24"/>
        </w:rPr>
      </w:pPr>
      <w:r w:rsidRPr="00244020">
        <w:rPr>
          <w:rFonts w:cs="Times New Roman"/>
          <w:szCs w:val="24"/>
        </w:rPr>
        <w:t>Biztonsági alátámasztásának, megtámasztások helyének kijelölése.</w:t>
      </w:r>
    </w:p>
    <w:p w:rsidR="003E3ABF" w:rsidRPr="00244020" w:rsidRDefault="003E3ABF" w:rsidP="00374BEB">
      <w:pPr>
        <w:tabs>
          <w:tab w:val="left" w:pos="1418"/>
          <w:tab w:val="right" w:pos="9072"/>
        </w:tabs>
        <w:spacing w:after="0"/>
        <w:ind w:left="851"/>
        <w:rPr>
          <w:rFonts w:cs="Times New Roman"/>
          <w:szCs w:val="24"/>
        </w:rPr>
      </w:pPr>
      <w:r w:rsidRPr="00244020">
        <w:rPr>
          <w:rFonts w:cs="Times New Roman"/>
          <w:szCs w:val="24"/>
        </w:rPr>
        <w:t>Szükséges állványzatok, kiváltó szerkez</w:t>
      </w:r>
      <w:r w:rsidR="004244CB" w:rsidRPr="00244020">
        <w:rPr>
          <w:rFonts w:cs="Times New Roman"/>
          <w:szCs w:val="24"/>
        </w:rPr>
        <w:t>e</w:t>
      </w:r>
      <w:r w:rsidRPr="00244020">
        <w:rPr>
          <w:rFonts w:cs="Times New Roman"/>
          <w:szCs w:val="24"/>
        </w:rPr>
        <w:t>tek építésének szabályai.</w:t>
      </w:r>
    </w:p>
    <w:p w:rsidR="003E3ABF" w:rsidRPr="00244020" w:rsidRDefault="00374BEB" w:rsidP="00374BEB">
      <w:pPr>
        <w:tabs>
          <w:tab w:val="left" w:pos="1418"/>
          <w:tab w:val="right" w:pos="9072"/>
        </w:tabs>
        <w:spacing w:after="0"/>
        <w:ind w:left="851"/>
        <w:rPr>
          <w:rFonts w:cs="Times New Roman"/>
          <w:szCs w:val="24"/>
        </w:rPr>
      </w:pPr>
      <w:r w:rsidRPr="00244020">
        <w:rPr>
          <w:rFonts w:cs="Times New Roman"/>
          <w:szCs w:val="24"/>
        </w:rPr>
        <w:t>Utólagos nyílás</w:t>
      </w:r>
      <w:r w:rsidR="003E3ABF" w:rsidRPr="00244020">
        <w:rPr>
          <w:rFonts w:cs="Times New Roman"/>
          <w:szCs w:val="24"/>
        </w:rPr>
        <w:t>ok kialakításának módjai</w:t>
      </w:r>
      <w:r w:rsidR="00FA23C1" w:rsidRPr="00244020">
        <w:rPr>
          <w:rFonts w:cs="Times New Roman"/>
          <w:szCs w:val="24"/>
        </w:rPr>
        <w:t>.</w:t>
      </w:r>
    </w:p>
    <w:p w:rsidR="008F4C89" w:rsidRPr="00244020" w:rsidRDefault="008F4C89" w:rsidP="008F4C89">
      <w:pPr>
        <w:tabs>
          <w:tab w:val="left" w:pos="1418"/>
          <w:tab w:val="right" w:pos="9072"/>
        </w:tabs>
        <w:spacing w:after="0"/>
        <w:ind w:left="851"/>
        <w:rPr>
          <w:rFonts w:cs="Times New Roman"/>
          <w:szCs w:val="24"/>
        </w:rPr>
      </w:pPr>
      <w:r w:rsidRPr="00244020">
        <w:rPr>
          <w:rFonts w:cs="Times New Roman"/>
          <w:szCs w:val="24"/>
        </w:rPr>
        <w:t>Utólagos falbekötések kialakítása.</w:t>
      </w:r>
    </w:p>
    <w:p w:rsidR="00374BEB" w:rsidRPr="00244020" w:rsidRDefault="003E3ABF" w:rsidP="00374BEB">
      <w:pPr>
        <w:tabs>
          <w:tab w:val="left" w:pos="1418"/>
          <w:tab w:val="right" w:pos="9072"/>
        </w:tabs>
        <w:spacing w:after="0"/>
        <w:ind w:left="851"/>
        <w:rPr>
          <w:rFonts w:cs="Times New Roman"/>
          <w:szCs w:val="24"/>
        </w:rPr>
      </w:pPr>
      <w:r w:rsidRPr="00244020">
        <w:rPr>
          <w:rFonts w:cs="Times New Roman"/>
          <w:szCs w:val="24"/>
        </w:rPr>
        <w:t>Utólagos nyíláskialakítással kapcsolatos szabályok</w:t>
      </w:r>
      <w:r w:rsidR="00374BEB" w:rsidRPr="00244020">
        <w:rPr>
          <w:rFonts w:cs="Times New Roman"/>
          <w:szCs w:val="24"/>
        </w:rPr>
        <w:t>.</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381E85"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 xml:space="preserve">Nyílászáró szerkezetek </w:t>
      </w:r>
      <w:r w:rsidR="00DF1227" w:rsidRPr="00244020">
        <w:rPr>
          <w:rFonts w:cs="Times New Roman"/>
          <w:b/>
          <w:i/>
          <w:szCs w:val="24"/>
        </w:rPr>
        <w:tab/>
      </w:r>
      <w:r w:rsidRPr="00244020">
        <w:rPr>
          <w:rFonts w:cs="Times New Roman"/>
          <w:b/>
          <w:i/>
          <w:szCs w:val="24"/>
        </w:rPr>
        <w:t>1</w:t>
      </w:r>
      <w:r w:rsidR="00F91C3A" w:rsidRPr="00244020">
        <w:rPr>
          <w:rFonts w:cs="Times New Roman"/>
          <w:b/>
          <w:i/>
          <w:szCs w:val="24"/>
        </w:rPr>
        <w:t>6</w:t>
      </w:r>
      <w:r w:rsidR="009433BE" w:rsidRPr="00244020">
        <w:rPr>
          <w:rFonts w:cs="Times New Roman"/>
          <w:b/>
          <w:i/>
          <w:szCs w:val="24"/>
        </w:rPr>
        <w:t xml:space="preserve"> óra</w:t>
      </w:r>
    </w:p>
    <w:p w:rsidR="00381E85" w:rsidRPr="00244020" w:rsidRDefault="00381E85" w:rsidP="00381E85">
      <w:pPr>
        <w:tabs>
          <w:tab w:val="left" w:pos="1418"/>
          <w:tab w:val="right" w:pos="9072"/>
        </w:tabs>
        <w:spacing w:after="0"/>
        <w:ind w:left="993"/>
        <w:rPr>
          <w:rFonts w:cs="Times New Roman"/>
          <w:szCs w:val="24"/>
        </w:rPr>
      </w:pPr>
      <w:r w:rsidRPr="00244020">
        <w:rPr>
          <w:rFonts w:cs="Times New Roman"/>
          <w:szCs w:val="24"/>
        </w:rPr>
        <w:t>Nyílászárók fogalma.</w:t>
      </w:r>
    </w:p>
    <w:p w:rsidR="00381E85" w:rsidRPr="00244020" w:rsidRDefault="00381E85" w:rsidP="00381E85">
      <w:pPr>
        <w:spacing w:after="0"/>
        <w:ind w:left="993"/>
        <w:rPr>
          <w:rFonts w:cs="Times New Roman"/>
          <w:szCs w:val="24"/>
        </w:rPr>
      </w:pPr>
      <w:r w:rsidRPr="00244020">
        <w:rPr>
          <w:rFonts w:cs="Times New Roman"/>
          <w:szCs w:val="24"/>
        </w:rPr>
        <w:t>Méret megadási módok, mérettűrés.</w:t>
      </w:r>
    </w:p>
    <w:p w:rsidR="0092679B" w:rsidRPr="00244020" w:rsidRDefault="0092679B" w:rsidP="00381E85">
      <w:pPr>
        <w:tabs>
          <w:tab w:val="left" w:pos="1418"/>
          <w:tab w:val="right" w:pos="9072"/>
        </w:tabs>
        <w:spacing w:after="0"/>
        <w:ind w:left="993"/>
        <w:rPr>
          <w:rFonts w:cs="Times New Roman"/>
          <w:szCs w:val="24"/>
        </w:rPr>
      </w:pPr>
      <w:r w:rsidRPr="00244020">
        <w:rPr>
          <w:rFonts w:cs="Times New Roman"/>
          <w:szCs w:val="24"/>
        </w:rPr>
        <w:t>Nyílászárók szerkezeti alapfelépítése.</w:t>
      </w:r>
    </w:p>
    <w:p w:rsidR="00381E85" w:rsidRPr="00244020" w:rsidRDefault="00381E85" w:rsidP="00381E85">
      <w:pPr>
        <w:tabs>
          <w:tab w:val="left" w:pos="1418"/>
          <w:tab w:val="right" w:pos="9072"/>
        </w:tabs>
        <w:spacing w:after="0"/>
        <w:ind w:left="993"/>
        <w:rPr>
          <w:rFonts w:cs="Times New Roman"/>
          <w:szCs w:val="24"/>
        </w:rPr>
      </w:pPr>
      <w:r w:rsidRPr="00244020">
        <w:rPr>
          <w:rFonts w:cs="Times New Roman"/>
          <w:szCs w:val="24"/>
        </w:rPr>
        <w:t>Nyílászárók anyagai:</w:t>
      </w:r>
    </w:p>
    <w:p w:rsidR="00381E85" w:rsidRPr="00244020" w:rsidRDefault="00D57DC9" w:rsidP="001E3430">
      <w:pPr>
        <w:pStyle w:val="Listaszerbekezds"/>
        <w:numPr>
          <w:ilvl w:val="0"/>
          <w:numId w:val="54"/>
        </w:numPr>
        <w:tabs>
          <w:tab w:val="left" w:pos="1418"/>
          <w:tab w:val="right" w:pos="9072"/>
        </w:tabs>
        <w:spacing w:after="0"/>
        <w:rPr>
          <w:rFonts w:cs="Times New Roman"/>
          <w:szCs w:val="24"/>
        </w:rPr>
      </w:pPr>
      <w:r w:rsidRPr="00244020">
        <w:rPr>
          <w:rFonts w:cs="Times New Roman"/>
          <w:szCs w:val="24"/>
        </w:rPr>
        <w:t>f</w:t>
      </w:r>
      <w:r w:rsidR="00381E85" w:rsidRPr="00244020">
        <w:rPr>
          <w:rFonts w:cs="Times New Roman"/>
          <w:szCs w:val="24"/>
        </w:rPr>
        <w:t>a nyílászárók</w:t>
      </w:r>
      <w:r w:rsidRPr="00244020">
        <w:rPr>
          <w:rFonts w:cs="Times New Roman"/>
          <w:szCs w:val="24"/>
        </w:rPr>
        <w:t>,</w:t>
      </w:r>
    </w:p>
    <w:p w:rsidR="00381E85" w:rsidRPr="00244020" w:rsidRDefault="00D57DC9" w:rsidP="001E3430">
      <w:pPr>
        <w:pStyle w:val="Listaszerbekezds"/>
        <w:numPr>
          <w:ilvl w:val="0"/>
          <w:numId w:val="54"/>
        </w:numPr>
        <w:tabs>
          <w:tab w:val="left" w:pos="1418"/>
          <w:tab w:val="right" w:pos="9072"/>
        </w:tabs>
        <w:spacing w:after="0"/>
        <w:rPr>
          <w:rFonts w:cs="Times New Roman"/>
          <w:szCs w:val="24"/>
        </w:rPr>
      </w:pPr>
      <w:r w:rsidRPr="00244020">
        <w:rPr>
          <w:rFonts w:cs="Times New Roman"/>
          <w:szCs w:val="24"/>
        </w:rPr>
        <w:t>m</w:t>
      </w:r>
      <w:r w:rsidR="00381E85" w:rsidRPr="00244020">
        <w:rPr>
          <w:rFonts w:cs="Times New Roman"/>
          <w:szCs w:val="24"/>
        </w:rPr>
        <w:t>űanyag nyílászárók</w:t>
      </w:r>
      <w:r w:rsidRPr="00244020">
        <w:rPr>
          <w:rFonts w:cs="Times New Roman"/>
          <w:szCs w:val="24"/>
        </w:rPr>
        <w:t>,</w:t>
      </w:r>
    </w:p>
    <w:p w:rsidR="00381E85" w:rsidRPr="00244020" w:rsidRDefault="00D57DC9" w:rsidP="001E3430">
      <w:pPr>
        <w:pStyle w:val="Listaszerbekezds"/>
        <w:numPr>
          <w:ilvl w:val="0"/>
          <w:numId w:val="54"/>
        </w:numPr>
        <w:tabs>
          <w:tab w:val="left" w:pos="1418"/>
          <w:tab w:val="right" w:pos="9072"/>
        </w:tabs>
        <w:spacing w:after="0"/>
        <w:rPr>
          <w:rFonts w:cs="Times New Roman"/>
          <w:szCs w:val="24"/>
        </w:rPr>
      </w:pPr>
      <w:r w:rsidRPr="00244020">
        <w:rPr>
          <w:rFonts w:cs="Times New Roman"/>
          <w:szCs w:val="24"/>
        </w:rPr>
        <w:t>f</w:t>
      </w:r>
      <w:r w:rsidR="00381E85" w:rsidRPr="00244020">
        <w:rPr>
          <w:rFonts w:cs="Times New Roman"/>
          <w:szCs w:val="24"/>
        </w:rPr>
        <w:t>ém anyagú nyílászárók</w:t>
      </w:r>
      <w:r w:rsidRPr="00244020">
        <w:rPr>
          <w:rFonts w:cs="Times New Roman"/>
          <w:szCs w:val="24"/>
        </w:rPr>
        <w:t>,</w:t>
      </w:r>
    </w:p>
    <w:p w:rsidR="00381E85" w:rsidRPr="00244020" w:rsidRDefault="00D57DC9" w:rsidP="001E3430">
      <w:pPr>
        <w:pStyle w:val="Listaszerbekezds"/>
        <w:numPr>
          <w:ilvl w:val="0"/>
          <w:numId w:val="54"/>
        </w:numPr>
        <w:tabs>
          <w:tab w:val="left" w:pos="1418"/>
          <w:tab w:val="right" w:pos="9072"/>
        </w:tabs>
        <w:spacing w:after="0"/>
        <w:rPr>
          <w:rFonts w:cs="Times New Roman"/>
          <w:szCs w:val="24"/>
        </w:rPr>
      </w:pPr>
      <w:r w:rsidRPr="00244020">
        <w:rPr>
          <w:rFonts w:cs="Times New Roman"/>
          <w:szCs w:val="24"/>
        </w:rPr>
        <w:t>t</w:t>
      </w:r>
      <w:r w:rsidR="00381E85" w:rsidRPr="00244020">
        <w:rPr>
          <w:rFonts w:cs="Times New Roman"/>
          <w:szCs w:val="24"/>
        </w:rPr>
        <w:t>öbbféle anyagból felépített nyílászáró</w:t>
      </w:r>
      <w:r w:rsidR="00576FB2" w:rsidRPr="00244020">
        <w:rPr>
          <w:rFonts w:cs="Times New Roman"/>
          <w:szCs w:val="24"/>
        </w:rPr>
        <w:t xml:space="preserve"> </w:t>
      </w:r>
      <w:r w:rsidR="00381E85" w:rsidRPr="00244020">
        <w:rPr>
          <w:rFonts w:cs="Times New Roman"/>
          <w:szCs w:val="24"/>
        </w:rPr>
        <w:t>szerkezetek</w:t>
      </w:r>
      <w:r w:rsidRPr="00244020">
        <w:rPr>
          <w:rFonts w:cs="Times New Roman"/>
          <w:szCs w:val="24"/>
        </w:rPr>
        <w:t>.</w:t>
      </w:r>
    </w:p>
    <w:p w:rsidR="00381E85" w:rsidRPr="00244020" w:rsidRDefault="00381E85" w:rsidP="00381E85">
      <w:pPr>
        <w:tabs>
          <w:tab w:val="left" w:pos="1418"/>
          <w:tab w:val="right" w:pos="9072"/>
        </w:tabs>
        <w:spacing w:after="0"/>
        <w:ind w:left="993"/>
        <w:rPr>
          <w:rFonts w:cs="Times New Roman"/>
          <w:szCs w:val="24"/>
        </w:rPr>
      </w:pPr>
      <w:r w:rsidRPr="00244020">
        <w:rPr>
          <w:rFonts w:cs="Times New Roman"/>
          <w:szCs w:val="24"/>
        </w:rPr>
        <w:t>Ajtók osztályozása működési elv alapján:</w:t>
      </w:r>
    </w:p>
    <w:p w:rsidR="00381E85" w:rsidRPr="00244020" w:rsidRDefault="00D57DC9" w:rsidP="001E3430">
      <w:pPr>
        <w:pStyle w:val="Listaszerbekezds"/>
        <w:numPr>
          <w:ilvl w:val="0"/>
          <w:numId w:val="55"/>
        </w:numPr>
        <w:tabs>
          <w:tab w:val="left" w:pos="1418"/>
          <w:tab w:val="right" w:pos="9072"/>
        </w:tabs>
        <w:spacing w:after="0"/>
        <w:rPr>
          <w:rFonts w:cs="Times New Roman"/>
          <w:szCs w:val="24"/>
        </w:rPr>
      </w:pPr>
      <w:r w:rsidRPr="00244020">
        <w:rPr>
          <w:rFonts w:cs="Times New Roman"/>
          <w:szCs w:val="24"/>
        </w:rPr>
        <w:t>o</w:t>
      </w:r>
      <w:r w:rsidR="00381E85" w:rsidRPr="00244020">
        <w:rPr>
          <w:rFonts w:cs="Times New Roman"/>
          <w:szCs w:val="24"/>
        </w:rPr>
        <w:t>ldalt nyíló ajtó</w:t>
      </w:r>
      <w:r w:rsidRPr="00244020">
        <w:rPr>
          <w:rFonts w:cs="Times New Roman"/>
          <w:szCs w:val="24"/>
        </w:rPr>
        <w:t>,</w:t>
      </w:r>
    </w:p>
    <w:p w:rsidR="00381E85" w:rsidRPr="00244020" w:rsidRDefault="00D57DC9" w:rsidP="001E3430">
      <w:pPr>
        <w:pStyle w:val="Listaszerbekezds"/>
        <w:numPr>
          <w:ilvl w:val="0"/>
          <w:numId w:val="55"/>
        </w:numPr>
        <w:tabs>
          <w:tab w:val="left" w:pos="1418"/>
          <w:tab w:val="right" w:pos="9072"/>
        </w:tabs>
        <w:spacing w:after="0"/>
        <w:rPr>
          <w:rFonts w:cs="Times New Roman"/>
          <w:szCs w:val="24"/>
        </w:rPr>
      </w:pPr>
      <w:r w:rsidRPr="00244020">
        <w:rPr>
          <w:rFonts w:cs="Times New Roman"/>
          <w:szCs w:val="24"/>
        </w:rPr>
        <w:t>f</w:t>
      </w:r>
      <w:r w:rsidR="00381E85" w:rsidRPr="00244020">
        <w:rPr>
          <w:rFonts w:cs="Times New Roman"/>
          <w:szCs w:val="24"/>
        </w:rPr>
        <w:t>orgó ajtó</w:t>
      </w:r>
      <w:r w:rsidRPr="00244020">
        <w:rPr>
          <w:rFonts w:cs="Times New Roman"/>
          <w:szCs w:val="24"/>
        </w:rPr>
        <w:t>,</w:t>
      </w:r>
    </w:p>
    <w:p w:rsidR="00381E85" w:rsidRPr="00244020" w:rsidRDefault="00D57DC9" w:rsidP="001E3430">
      <w:pPr>
        <w:pStyle w:val="Listaszerbekezds"/>
        <w:numPr>
          <w:ilvl w:val="0"/>
          <w:numId w:val="55"/>
        </w:numPr>
        <w:tabs>
          <w:tab w:val="left" w:pos="1418"/>
          <w:tab w:val="right" w:pos="9072"/>
        </w:tabs>
        <w:spacing w:after="0"/>
        <w:rPr>
          <w:rFonts w:cs="Times New Roman"/>
          <w:szCs w:val="24"/>
        </w:rPr>
      </w:pPr>
      <w:r w:rsidRPr="00244020">
        <w:rPr>
          <w:rFonts w:cs="Times New Roman"/>
          <w:szCs w:val="24"/>
        </w:rPr>
        <w:t>t</w:t>
      </w:r>
      <w:r w:rsidR="00381E85" w:rsidRPr="00244020">
        <w:rPr>
          <w:rFonts w:cs="Times New Roman"/>
          <w:szCs w:val="24"/>
        </w:rPr>
        <w:t>oló ajtó</w:t>
      </w:r>
      <w:r w:rsidRPr="00244020">
        <w:rPr>
          <w:rFonts w:cs="Times New Roman"/>
          <w:szCs w:val="24"/>
        </w:rPr>
        <w:t>,</w:t>
      </w:r>
    </w:p>
    <w:p w:rsidR="00381E85" w:rsidRPr="00244020" w:rsidRDefault="00D57DC9" w:rsidP="001E3430">
      <w:pPr>
        <w:pStyle w:val="Listaszerbekezds"/>
        <w:numPr>
          <w:ilvl w:val="0"/>
          <w:numId w:val="55"/>
        </w:numPr>
        <w:tabs>
          <w:tab w:val="left" w:pos="1418"/>
          <w:tab w:val="right" w:pos="9072"/>
        </w:tabs>
        <w:spacing w:after="0"/>
        <w:rPr>
          <w:rFonts w:cs="Times New Roman"/>
          <w:szCs w:val="24"/>
        </w:rPr>
      </w:pPr>
      <w:r w:rsidRPr="00244020">
        <w:rPr>
          <w:rFonts w:cs="Times New Roman"/>
          <w:szCs w:val="24"/>
        </w:rPr>
        <w:t>l</w:t>
      </w:r>
      <w:r w:rsidR="00381E85" w:rsidRPr="00244020">
        <w:rPr>
          <w:rFonts w:cs="Times New Roman"/>
          <w:szCs w:val="24"/>
        </w:rPr>
        <w:t>engőszárnyú ajtó</w:t>
      </w:r>
      <w:r w:rsidRPr="00244020">
        <w:rPr>
          <w:rFonts w:cs="Times New Roman"/>
          <w:szCs w:val="24"/>
        </w:rPr>
        <w:t>,</w:t>
      </w:r>
    </w:p>
    <w:p w:rsidR="00381E85" w:rsidRPr="00244020" w:rsidRDefault="00D57DC9" w:rsidP="001E3430">
      <w:pPr>
        <w:pStyle w:val="Listaszerbekezds"/>
        <w:numPr>
          <w:ilvl w:val="0"/>
          <w:numId w:val="55"/>
        </w:numPr>
        <w:tabs>
          <w:tab w:val="left" w:pos="1418"/>
          <w:tab w:val="right" w:pos="9072"/>
        </w:tabs>
        <w:spacing w:after="0"/>
        <w:rPr>
          <w:rFonts w:cs="Times New Roman"/>
          <w:szCs w:val="24"/>
        </w:rPr>
      </w:pPr>
      <w:r w:rsidRPr="00244020">
        <w:rPr>
          <w:rFonts w:cs="Times New Roman"/>
          <w:szCs w:val="24"/>
        </w:rPr>
        <w:t>b</w:t>
      </w:r>
      <w:r w:rsidR="00381E85" w:rsidRPr="00244020">
        <w:rPr>
          <w:rFonts w:cs="Times New Roman"/>
          <w:szCs w:val="24"/>
        </w:rPr>
        <w:t>illenő ajtó</w:t>
      </w:r>
      <w:r w:rsidRPr="00244020">
        <w:rPr>
          <w:rFonts w:cs="Times New Roman"/>
          <w:szCs w:val="24"/>
        </w:rPr>
        <w:t>,</w:t>
      </w:r>
    </w:p>
    <w:p w:rsidR="00F30D90" w:rsidRPr="00244020" w:rsidRDefault="00D57DC9" w:rsidP="001E3430">
      <w:pPr>
        <w:pStyle w:val="Listaszerbekezds"/>
        <w:numPr>
          <w:ilvl w:val="0"/>
          <w:numId w:val="55"/>
        </w:numPr>
        <w:tabs>
          <w:tab w:val="left" w:pos="1418"/>
          <w:tab w:val="right" w:pos="9072"/>
        </w:tabs>
        <w:spacing w:after="0"/>
        <w:rPr>
          <w:rFonts w:cs="Times New Roman"/>
          <w:szCs w:val="24"/>
        </w:rPr>
      </w:pPr>
      <w:r w:rsidRPr="00244020">
        <w:rPr>
          <w:rFonts w:cs="Times New Roman"/>
          <w:szCs w:val="24"/>
        </w:rPr>
        <w:t>h</w:t>
      </w:r>
      <w:r w:rsidR="00381E85" w:rsidRPr="00244020">
        <w:rPr>
          <w:rFonts w:cs="Times New Roman"/>
          <w:szCs w:val="24"/>
        </w:rPr>
        <w:t>armonika ajtó</w:t>
      </w:r>
      <w:r w:rsidRPr="00244020">
        <w:rPr>
          <w:rFonts w:cs="Times New Roman"/>
          <w:szCs w:val="24"/>
        </w:rPr>
        <w:t>.</w:t>
      </w:r>
    </w:p>
    <w:p w:rsidR="00381E85" w:rsidRPr="00244020" w:rsidRDefault="00381E85" w:rsidP="00381E85">
      <w:pPr>
        <w:tabs>
          <w:tab w:val="left" w:pos="1418"/>
          <w:tab w:val="right" w:pos="9072"/>
        </w:tabs>
        <w:spacing w:after="0"/>
        <w:ind w:left="993"/>
        <w:rPr>
          <w:rFonts w:cs="Times New Roman"/>
          <w:szCs w:val="24"/>
        </w:rPr>
      </w:pPr>
      <w:r w:rsidRPr="00244020">
        <w:rPr>
          <w:rFonts w:cs="Times New Roman"/>
          <w:szCs w:val="24"/>
        </w:rPr>
        <w:t>Ajtók osztályozása szárnyak száma szerint.</w:t>
      </w:r>
    </w:p>
    <w:p w:rsidR="00381E85" w:rsidRPr="00244020" w:rsidRDefault="00381E85" w:rsidP="00381E85">
      <w:pPr>
        <w:tabs>
          <w:tab w:val="left" w:pos="1418"/>
          <w:tab w:val="right" w:pos="9072"/>
        </w:tabs>
        <w:spacing w:after="0"/>
        <w:ind w:left="993"/>
        <w:rPr>
          <w:rFonts w:cs="Times New Roman"/>
          <w:szCs w:val="24"/>
        </w:rPr>
      </w:pPr>
      <w:r w:rsidRPr="00244020">
        <w:rPr>
          <w:rFonts w:cs="Times New Roman"/>
          <w:szCs w:val="24"/>
        </w:rPr>
        <w:t>Ajtók méretei, nyitási irányuk.</w:t>
      </w:r>
    </w:p>
    <w:p w:rsidR="00381E85" w:rsidRPr="00244020" w:rsidRDefault="00381E85" w:rsidP="00381E85">
      <w:pPr>
        <w:tabs>
          <w:tab w:val="left" w:pos="1418"/>
          <w:tab w:val="right" w:pos="9072"/>
        </w:tabs>
        <w:spacing w:after="0"/>
        <w:ind w:left="993"/>
        <w:rPr>
          <w:rFonts w:cs="Times New Roman"/>
          <w:szCs w:val="24"/>
        </w:rPr>
      </w:pPr>
      <w:r w:rsidRPr="00244020">
        <w:rPr>
          <w:rFonts w:cs="Times New Roman"/>
          <w:szCs w:val="24"/>
        </w:rPr>
        <w:t>Ajtók tokszerkezetei.</w:t>
      </w:r>
    </w:p>
    <w:p w:rsidR="00381E85" w:rsidRPr="00244020" w:rsidRDefault="00381E85" w:rsidP="00381E85">
      <w:pPr>
        <w:tabs>
          <w:tab w:val="left" w:pos="1418"/>
          <w:tab w:val="right" w:pos="9072"/>
        </w:tabs>
        <w:spacing w:after="0"/>
        <w:ind w:left="993"/>
        <w:rPr>
          <w:rFonts w:cs="Times New Roman"/>
          <w:szCs w:val="24"/>
        </w:rPr>
      </w:pPr>
      <w:r w:rsidRPr="00244020">
        <w:rPr>
          <w:rFonts w:cs="Times New Roman"/>
          <w:szCs w:val="24"/>
        </w:rPr>
        <w:t>Küszöb kialakítása, szerepe.</w:t>
      </w:r>
    </w:p>
    <w:p w:rsidR="0024682E" w:rsidRPr="00244020" w:rsidRDefault="00381E85" w:rsidP="0024682E">
      <w:pPr>
        <w:tabs>
          <w:tab w:val="left" w:pos="1418"/>
          <w:tab w:val="right" w:pos="9072"/>
        </w:tabs>
        <w:spacing w:after="0"/>
        <w:ind w:left="993"/>
        <w:rPr>
          <w:rFonts w:cs="Times New Roman"/>
          <w:szCs w:val="24"/>
        </w:rPr>
      </w:pPr>
      <w:r w:rsidRPr="00244020">
        <w:rPr>
          <w:rFonts w:cs="Times New Roman"/>
          <w:szCs w:val="24"/>
        </w:rPr>
        <w:t>Ablako</w:t>
      </w:r>
      <w:r w:rsidR="0024682E" w:rsidRPr="00244020">
        <w:rPr>
          <w:rFonts w:cs="Times New Roman"/>
          <w:szCs w:val="24"/>
        </w:rPr>
        <w:t>k osztályozása működés szerint.</w:t>
      </w:r>
    </w:p>
    <w:p w:rsidR="0024682E" w:rsidRPr="00244020" w:rsidRDefault="00AE5C98" w:rsidP="001E3430">
      <w:pPr>
        <w:pStyle w:val="Listaszerbekezds"/>
        <w:numPr>
          <w:ilvl w:val="0"/>
          <w:numId w:val="37"/>
        </w:numPr>
        <w:tabs>
          <w:tab w:val="left" w:pos="1418"/>
          <w:tab w:val="right" w:pos="9072"/>
        </w:tabs>
        <w:spacing w:after="0"/>
        <w:rPr>
          <w:rFonts w:cs="Times New Roman"/>
          <w:szCs w:val="24"/>
        </w:rPr>
      </w:pPr>
      <w:r w:rsidRPr="00244020">
        <w:rPr>
          <w:rFonts w:cs="Times New Roman"/>
          <w:szCs w:val="24"/>
        </w:rPr>
        <w:t>n</w:t>
      </w:r>
      <w:r w:rsidR="0024682E" w:rsidRPr="00244020">
        <w:rPr>
          <w:rFonts w:cs="Times New Roman"/>
          <w:szCs w:val="24"/>
        </w:rPr>
        <w:t>yíló ablakok (egy és többszárnyú)</w:t>
      </w:r>
      <w:r w:rsidR="00D57DC9" w:rsidRPr="00244020">
        <w:rPr>
          <w:rFonts w:cs="Times New Roman"/>
          <w:szCs w:val="24"/>
        </w:rPr>
        <w:t>,</w:t>
      </w:r>
    </w:p>
    <w:p w:rsidR="0024682E" w:rsidRPr="00244020" w:rsidRDefault="00AE5C98" w:rsidP="001E3430">
      <w:pPr>
        <w:pStyle w:val="Listaszerbekezds"/>
        <w:numPr>
          <w:ilvl w:val="0"/>
          <w:numId w:val="37"/>
        </w:numPr>
        <w:tabs>
          <w:tab w:val="left" w:pos="1418"/>
          <w:tab w:val="right" w:pos="9072"/>
        </w:tabs>
        <w:spacing w:after="0"/>
        <w:rPr>
          <w:rFonts w:cs="Times New Roman"/>
          <w:szCs w:val="24"/>
        </w:rPr>
      </w:pPr>
      <w:r w:rsidRPr="00244020">
        <w:rPr>
          <w:rFonts w:cs="Times New Roman"/>
          <w:szCs w:val="24"/>
        </w:rPr>
        <w:t>f</w:t>
      </w:r>
      <w:r w:rsidR="0024682E" w:rsidRPr="00244020">
        <w:rPr>
          <w:rFonts w:cs="Times New Roman"/>
          <w:szCs w:val="24"/>
        </w:rPr>
        <w:t>ix ablak</w:t>
      </w:r>
      <w:r w:rsidR="00D57DC9" w:rsidRPr="00244020">
        <w:rPr>
          <w:rFonts w:cs="Times New Roman"/>
          <w:szCs w:val="24"/>
        </w:rPr>
        <w:t>,</w:t>
      </w:r>
    </w:p>
    <w:p w:rsidR="0024682E" w:rsidRPr="00244020" w:rsidRDefault="00AE5C98" w:rsidP="001E3430">
      <w:pPr>
        <w:pStyle w:val="Listaszerbekezds"/>
        <w:numPr>
          <w:ilvl w:val="0"/>
          <w:numId w:val="37"/>
        </w:numPr>
        <w:tabs>
          <w:tab w:val="left" w:pos="1418"/>
          <w:tab w:val="right" w:pos="9072"/>
        </w:tabs>
        <w:spacing w:after="0"/>
        <w:rPr>
          <w:rFonts w:cs="Times New Roman"/>
          <w:szCs w:val="24"/>
        </w:rPr>
      </w:pPr>
      <w:r w:rsidRPr="00244020">
        <w:rPr>
          <w:rFonts w:cs="Times New Roman"/>
          <w:szCs w:val="24"/>
        </w:rPr>
        <w:t>b</w:t>
      </w:r>
      <w:r w:rsidR="0024682E" w:rsidRPr="00244020">
        <w:rPr>
          <w:rFonts w:cs="Times New Roman"/>
          <w:szCs w:val="24"/>
        </w:rPr>
        <w:t>ukó ablak</w:t>
      </w:r>
      <w:r w:rsidR="00D57DC9" w:rsidRPr="00244020">
        <w:rPr>
          <w:rFonts w:cs="Times New Roman"/>
          <w:szCs w:val="24"/>
        </w:rPr>
        <w:t>,</w:t>
      </w:r>
    </w:p>
    <w:p w:rsidR="0024682E" w:rsidRPr="00244020" w:rsidRDefault="00AE5C98" w:rsidP="001E3430">
      <w:pPr>
        <w:pStyle w:val="Listaszerbekezds"/>
        <w:numPr>
          <w:ilvl w:val="0"/>
          <w:numId w:val="37"/>
        </w:numPr>
        <w:tabs>
          <w:tab w:val="left" w:pos="1418"/>
          <w:tab w:val="right" w:pos="9072"/>
        </w:tabs>
        <w:spacing w:after="0"/>
        <w:rPr>
          <w:rFonts w:cs="Times New Roman"/>
          <w:szCs w:val="24"/>
        </w:rPr>
      </w:pPr>
      <w:r w:rsidRPr="00244020">
        <w:rPr>
          <w:rFonts w:cs="Times New Roman"/>
          <w:szCs w:val="24"/>
        </w:rPr>
        <w:t>b</w:t>
      </w:r>
      <w:r w:rsidR="0024682E" w:rsidRPr="00244020">
        <w:rPr>
          <w:rFonts w:cs="Times New Roman"/>
          <w:szCs w:val="24"/>
        </w:rPr>
        <w:t>ukónyíló ablak</w:t>
      </w:r>
      <w:r w:rsidR="00D57DC9" w:rsidRPr="00244020">
        <w:rPr>
          <w:rFonts w:cs="Times New Roman"/>
          <w:szCs w:val="24"/>
        </w:rPr>
        <w:t>,</w:t>
      </w:r>
    </w:p>
    <w:p w:rsidR="0024682E" w:rsidRPr="00244020" w:rsidRDefault="00AE5C98" w:rsidP="001E3430">
      <w:pPr>
        <w:pStyle w:val="Listaszerbekezds"/>
        <w:numPr>
          <w:ilvl w:val="0"/>
          <w:numId w:val="37"/>
        </w:numPr>
        <w:tabs>
          <w:tab w:val="left" w:pos="1418"/>
          <w:tab w:val="right" w:pos="9072"/>
        </w:tabs>
        <w:spacing w:after="0"/>
        <w:rPr>
          <w:rFonts w:cs="Times New Roman"/>
          <w:szCs w:val="24"/>
        </w:rPr>
      </w:pPr>
      <w:r w:rsidRPr="00244020">
        <w:rPr>
          <w:rFonts w:cs="Times New Roman"/>
          <w:szCs w:val="24"/>
        </w:rPr>
        <w:t>t</w:t>
      </w:r>
      <w:r w:rsidR="0024682E" w:rsidRPr="00244020">
        <w:rPr>
          <w:rFonts w:cs="Times New Roman"/>
          <w:szCs w:val="24"/>
        </w:rPr>
        <w:t>olóablak</w:t>
      </w:r>
      <w:r w:rsidR="00D57DC9" w:rsidRPr="00244020">
        <w:rPr>
          <w:rFonts w:cs="Times New Roman"/>
          <w:szCs w:val="24"/>
        </w:rPr>
        <w:t>,</w:t>
      </w:r>
    </w:p>
    <w:p w:rsidR="0024682E" w:rsidRPr="00244020" w:rsidRDefault="00AE5C98" w:rsidP="001E3430">
      <w:pPr>
        <w:pStyle w:val="Listaszerbekezds"/>
        <w:numPr>
          <w:ilvl w:val="0"/>
          <w:numId w:val="37"/>
        </w:numPr>
        <w:tabs>
          <w:tab w:val="left" w:pos="1418"/>
          <w:tab w:val="right" w:pos="9072"/>
        </w:tabs>
        <w:spacing w:after="0"/>
        <w:rPr>
          <w:rFonts w:cs="Times New Roman"/>
          <w:szCs w:val="24"/>
        </w:rPr>
      </w:pPr>
      <w:r w:rsidRPr="00244020">
        <w:rPr>
          <w:rFonts w:cs="Times New Roman"/>
          <w:szCs w:val="24"/>
        </w:rPr>
        <w:t>b</w:t>
      </w:r>
      <w:r w:rsidR="00F30D90" w:rsidRPr="00244020">
        <w:rPr>
          <w:rFonts w:cs="Times New Roman"/>
          <w:szCs w:val="24"/>
        </w:rPr>
        <w:t>illenő, forgó, emelkedő ablakok</w:t>
      </w:r>
      <w:r w:rsidR="00D57DC9" w:rsidRPr="00244020">
        <w:rPr>
          <w:rFonts w:cs="Times New Roman"/>
          <w:szCs w:val="24"/>
        </w:rPr>
        <w:t>.</w:t>
      </w:r>
    </w:p>
    <w:p w:rsidR="00381E85" w:rsidRPr="00244020" w:rsidRDefault="0024682E" w:rsidP="0024682E">
      <w:pPr>
        <w:tabs>
          <w:tab w:val="left" w:pos="1418"/>
          <w:tab w:val="right" w:pos="9072"/>
        </w:tabs>
        <w:spacing w:after="0"/>
        <w:ind w:left="993"/>
        <w:rPr>
          <w:rFonts w:cs="Times New Roman"/>
          <w:szCs w:val="24"/>
        </w:rPr>
      </w:pPr>
      <w:r w:rsidRPr="00244020">
        <w:rPr>
          <w:rFonts w:cs="Times New Roman"/>
          <w:szCs w:val="24"/>
        </w:rPr>
        <w:t>Ablakok osztályozása tok és szárny anyaga és szerkezete szerint.</w:t>
      </w:r>
    </w:p>
    <w:p w:rsidR="0024682E" w:rsidRPr="00244020" w:rsidRDefault="00AE5C98" w:rsidP="001E3430">
      <w:pPr>
        <w:pStyle w:val="Listaszerbekezds"/>
        <w:numPr>
          <w:ilvl w:val="0"/>
          <w:numId w:val="38"/>
        </w:numPr>
        <w:tabs>
          <w:tab w:val="left" w:pos="1418"/>
          <w:tab w:val="right" w:pos="9072"/>
        </w:tabs>
        <w:spacing w:after="0"/>
        <w:rPr>
          <w:rFonts w:cs="Times New Roman"/>
          <w:szCs w:val="24"/>
        </w:rPr>
      </w:pPr>
      <w:r w:rsidRPr="00244020">
        <w:rPr>
          <w:rFonts w:cs="Times New Roman"/>
          <w:szCs w:val="24"/>
        </w:rPr>
        <w:t>h</w:t>
      </w:r>
      <w:r w:rsidR="00F30D90" w:rsidRPr="00244020">
        <w:rPr>
          <w:rFonts w:cs="Times New Roman"/>
          <w:szCs w:val="24"/>
        </w:rPr>
        <w:t>agyományos ablakok</w:t>
      </w:r>
      <w:r w:rsidR="00D57DC9" w:rsidRPr="00244020">
        <w:rPr>
          <w:rFonts w:cs="Times New Roman"/>
          <w:szCs w:val="24"/>
        </w:rPr>
        <w:t>,</w:t>
      </w:r>
    </w:p>
    <w:p w:rsidR="0024682E" w:rsidRPr="00244020" w:rsidRDefault="00AE5C98" w:rsidP="001E3430">
      <w:pPr>
        <w:pStyle w:val="Listaszerbekezds"/>
        <w:numPr>
          <w:ilvl w:val="0"/>
          <w:numId w:val="38"/>
        </w:numPr>
        <w:tabs>
          <w:tab w:val="left" w:pos="1418"/>
          <w:tab w:val="right" w:pos="9072"/>
        </w:tabs>
        <w:spacing w:after="0"/>
        <w:rPr>
          <w:rFonts w:cs="Times New Roman"/>
          <w:szCs w:val="24"/>
        </w:rPr>
      </w:pPr>
      <w:r w:rsidRPr="00244020">
        <w:rPr>
          <w:rFonts w:cs="Times New Roman"/>
          <w:szCs w:val="24"/>
        </w:rPr>
        <w:t>k</w:t>
      </w:r>
      <w:r w:rsidR="0024682E" w:rsidRPr="00244020">
        <w:rPr>
          <w:rFonts w:cs="Times New Roman"/>
          <w:szCs w:val="24"/>
        </w:rPr>
        <w:t>orszerű fa/fém/műanyag ablak</w:t>
      </w:r>
      <w:r w:rsidR="00F30D90" w:rsidRPr="00244020">
        <w:rPr>
          <w:rFonts w:cs="Times New Roman"/>
          <w:szCs w:val="24"/>
        </w:rPr>
        <w:t>ok</w:t>
      </w:r>
      <w:r w:rsidR="00D57DC9" w:rsidRPr="00244020">
        <w:rPr>
          <w:rFonts w:cs="Times New Roman"/>
          <w:szCs w:val="24"/>
        </w:rPr>
        <w:t>.</w:t>
      </w:r>
    </w:p>
    <w:p w:rsidR="00381E85" w:rsidRPr="00244020" w:rsidRDefault="00381E85" w:rsidP="00381E85">
      <w:pPr>
        <w:tabs>
          <w:tab w:val="left" w:pos="1418"/>
          <w:tab w:val="right" w:pos="9072"/>
        </w:tabs>
        <w:spacing w:after="0"/>
        <w:ind w:left="993"/>
        <w:rPr>
          <w:rFonts w:cs="Times New Roman"/>
          <w:szCs w:val="24"/>
        </w:rPr>
      </w:pPr>
      <w:r w:rsidRPr="00244020">
        <w:rPr>
          <w:rFonts w:cs="Times New Roman"/>
          <w:szCs w:val="24"/>
        </w:rPr>
        <w:t>Ablakok szabványos méretei.</w:t>
      </w:r>
    </w:p>
    <w:p w:rsidR="00F30D90" w:rsidRPr="00244020" w:rsidRDefault="00F30D90" w:rsidP="00381E85">
      <w:pPr>
        <w:tabs>
          <w:tab w:val="left" w:pos="1418"/>
          <w:tab w:val="right" w:pos="9072"/>
        </w:tabs>
        <w:spacing w:after="0"/>
        <w:ind w:left="993"/>
        <w:rPr>
          <w:rFonts w:cs="Times New Roman"/>
          <w:szCs w:val="24"/>
        </w:rPr>
      </w:pPr>
      <w:r w:rsidRPr="00244020">
        <w:rPr>
          <w:rFonts w:cs="Times New Roman"/>
          <w:szCs w:val="24"/>
        </w:rPr>
        <w:t>Tetősík</w:t>
      </w:r>
      <w:r w:rsidR="009B60C1" w:rsidRPr="00244020">
        <w:rPr>
          <w:rFonts w:cs="Times New Roman"/>
          <w:szCs w:val="24"/>
        </w:rPr>
        <w:t xml:space="preserve">ú </w:t>
      </w:r>
      <w:r w:rsidRPr="00244020">
        <w:rPr>
          <w:rFonts w:cs="Times New Roman"/>
          <w:szCs w:val="24"/>
        </w:rPr>
        <w:t>ablakok típusai.</w:t>
      </w:r>
    </w:p>
    <w:p w:rsidR="00381E85" w:rsidRPr="00244020" w:rsidRDefault="00381E85" w:rsidP="00381E85">
      <w:pPr>
        <w:tabs>
          <w:tab w:val="left" w:pos="1418"/>
          <w:tab w:val="right" w:pos="9072"/>
        </w:tabs>
        <w:spacing w:after="0"/>
        <w:ind w:left="993"/>
        <w:rPr>
          <w:rFonts w:cs="Times New Roman"/>
          <w:szCs w:val="24"/>
        </w:rPr>
      </w:pPr>
      <w:r w:rsidRPr="00244020">
        <w:rPr>
          <w:rFonts w:cs="Times New Roman"/>
          <w:szCs w:val="24"/>
        </w:rPr>
        <w:t>Ajtók méreteinek ellenőrzése.</w:t>
      </w:r>
    </w:p>
    <w:p w:rsidR="00381E85" w:rsidRPr="00244020" w:rsidRDefault="00381E85" w:rsidP="00381E85">
      <w:pPr>
        <w:tabs>
          <w:tab w:val="left" w:pos="1418"/>
          <w:tab w:val="right" w:pos="9072"/>
        </w:tabs>
        <w:spacing w:after="0"/>
        <w:ind w:left="993"/>
        <w:rPr>
          <w:rFonts w:cs="Times New Roman"/>
          <w:szCs w:val="24"/>
        </w:rPr>
      </w:pPr>
      <w:r w:rsidRPr="00244020">
        <w:rPr>
          <w:rFonts w:cs="Times New Roman"/>
          <w:szCs w:val="24"/>
        </w:rPr>
        <w:t>Ablakok méreteinek értelmezése</w:t>
      </w:r>
    </w:p>
    <w:p w:rsidR="00381E85" w:rsidRPr="00244020" w:rsidRDefault="00381E85" w:rsidP="00381E85">
      <w:pPr>
        <w:tabs>
          <w:tab w:val="left" w:pos="1418"/>
          <w:tab w:val="right" w:pos="9072"/>
        </w:tabs>
        <w:spacing w:after="0"/>
        <w:ind w:left="993"/>
        <w:rPr>
          <w:rFonts w:cs="Times New Roman"/>
          <w:szCs w:val="24"/>
        </w:rPr>
      </w:pPr>
      <w:r w:rsidRPr="00244020">
        <w:rPr>
          <w:rFonts w:cs="Times New Roman"/>
          <w:szCs w:val="24"/>
        </w:rPr>
        <w:t xml:space="preserve">Ajtók elhelyezésének szabályai </w:t>
      </w:r>
      <w:r w:rsidR="00A70E5F" w:rsidRPr="00244020">
        <w:rPr>
          <w:rFonts w:cs="Times New Roman"/>
          <w:szCs w:val="24"/>
        </w:rPr>
        <w:t xml:space="preserve">a </w:t>
      </w:r>
      <w:r w:rsidRPr="00244020">
        <w:rPr>
          <w:rFonts w:cs="Times New Roman"/>
          <w:szCs w:val="24"/>
        </w:rPr>
        <w:t>falazással egy időben.</w:t>
      </w:r>
    </w:p>
    <w:p w:rsidR="00381E85" w:rsidRPr="00244020" w:rsidRDefault="00381E85" w:rsidP="00381E85">
      <w:pPr>
        <w:tabs>
          <w:tab w:val="left" w:pos="1418"/>
          <w:tab w:val="right" w:pos="9072"/>
        </w:tabs>
        <w:spacing w:after="0"/>
        <w:ind w:left="993"/>
        <w:rPr>
          <w:rFonts w:cs="Times New Roman"/>
          <w:szCs w:val="24"/>
        </w:rPr>
      </w:pPr>
      <w:r w:rsidRPr="00244020">
        <w:rPr>
          <w:rFonts w:cs="Times New Roman"/>
          <w:szCs w:val="24"/>
        </w:rPr>
        <w:t>Ajtók beépítésének technológiája utólagos elhelyezéssel.</w:t>
      </w:r>
    </w:p>
    <w:p w:rsidR="00381E85" w:rsidRPr="00244020" w:rsidRDefault="00381E85" w:rsidP="00381E85">
      <w:pPr>
        <w:tabs>
          <w:tab w:val="left" w:pos="1418"/>
          <w:tab w:val="right" w:pos="9072"/>
        </w:tabs>
        <w:spacing w:after="0"/>
        <w:ind w:left="993"/>
        <w:rPr>
          <w:rFonts w:cs="Times New Roman"/>
          <w:szCs w:val="24"/>
        </w:rPr>
      </w:pPr>
      <w:r w:rsidRPr="00244020">
        <w:rPr>
          <w:rFonts w:cs="Times New Roman"/>
          <w:szCs w:val="24"/>
        </w:rPr>
        <w:t>Ablakok elhelyezésének, beépítésének szabályai.</w:t>
      </w:r>
    </w:p>
    <w:p w:rsidR="00381E85" w:rsidRPr="00244020" w:rsidRDefault="00381E85" w:rsidP="00381E85">
      <w:pPr>
        <w:tabs>
          <w:tab w:val="left" w:pos="1418"/>
          <w:tab w:val="right" w:pos="9072"/>
        </w:tabs>
        <w:spacing w:after="0"/>
        <w:ind w:left="993"/>
        <w:rPr>
          <w:rFonts w:cs="Times New Roman"/>
          <w:szCs w:val="24"/>
        </w:rPr>
      </w:pPr>
      <w:r w:rsidRPr="00244020">
        <w:rPr>
          <w:rFonts w:cs="Times New Roman"/>
          <w:szCs w:val="24"/>
        </w:rPr>
        <w:t>Nyílászárók elhelyezésénél felmerülő hibalehetőségek.</w:t>
      </w:r>
    </w:p>
    <w:p w:rsidR="00381E85" w:rsidRPr="00244020" w:rsidRDefault="00381E85" w:rsidP="00381E85">
      <w:pPr>
        <w:tabs>
          <w:tab w:val="left" w:pos="1418"/>
          <w:tab w:val="right" w:pos="9072"/>
        </w:tabs>
        <w:spacing w:after="0"/>
        <w:ind w:left="993"/>
        <w:rPr>
          <w:rFonts w:cs="Times New Roman"/>
          <w:szCs w:val="24"/>
        </w:rPr>
      </w:pPr>
      <w:r w:rsidRPr="00244020">
        <w:rPr>
          <w:rFonts w:cs="Times New Roman"/>
          <w:szCs w:val="24"/>
        </w:rPr>
        <w:t>Különleges nyílászárók, garázsajtók, kapuk típusai.</w:t>
      </w:r>
    </w:p>
    <w:p w:rsidR="00381E85" w:rsidRPr="00244020" w:rsidRDefault="00381E85" w:rsidP="00381E85">
      <w:pPr>
        <w:tabs>
          <w:tab w:val="left" w:pos="1418"/>
          <w:tab w:val="right" w:pos="9072"/>
        </w:tabs>
        <w:spacing w:after="0"/>
        <w:ind w:left="993"/>
        <w:rPr>
          <w:rFonts w:cs="Times New Roman"/>
          <w:szCs w:val="24"/>
        </w:rPr>
      </w:pPr>
      <w:r w:rsidRPr="00244020">
        <w:rPr>
          <w:rFonts w:cs="Times New Roman"/>
          <w:szCs w:val="24"/>
        </w:rPr>
        <w:t>Különleges nyílászárók, garázsajtók, kapuk elhelyezésének technológiája.</w:t>
      </w:r>
    </w:p>
    <w:p w:rsidR="00381E85" w:rsidRPr="00244020" w:rsidRDefault="00381E85" w:rsidP="00381E85">
      <w:pPr>
        <w:tabs>
          <w:tab w:val="left" w:pos="1418"/>
          <w:tab w:val="right" w:pos="9072"/>
        </w:tabs>
        <w:spacing w:after="0"/>
        <w:ind w:left="993"/>
        <w:rPr>
          <w:rFonts w:cs="Times New Roman"/>
          <w:szCs w:val="24"/>
        </w:rPr>
      </w:pPr>
      <w:r w:rsidRPr="00244020">
        <w:rPr>
          <w:rFonts w:cs="Times New Roman"/>
          <w:szCs w:val="24"/>
        </w:rPr>
        <w:lastRenderedPageBreak/>
        <w:t>Nyílászáró konszignáció tartalma szerepe.</w:t>
      </w:r>
    </w:p>
    <w:p w:rsidR="00381E85" w:rsidRPr="00244020" w:rsidRDefault="00381E85" w:rsidP="00381E85">
      <w:pPr>
        <w:tabs>
          <w:tab w:val="left" w:pos="1418"/>
          <w:tab w:val="right" w:pos="9072"/>
        </w:tabs>
        <w:spacing w:after="0"/>
        <w:ind w:left="993"/>
        <w:rPr>
          <w:rFonts w:cs="Times New Roman"/>
          <w:szCs w:val="24"/>
        </w:rPr>
      </w:pPr>
      <w:r w:rsidRPr="00244020">
        <w:rPr>
          <w:rFonts w:cs="Times New Roman"/>
          <w:szCs w:val="24"/>
        </w:rPr>
        <w:t>Nyílászárók beépítéséhez szükséges anyagok mennyiségének kiszámítása.</w:t>
      </w:r>
    </w:p>
    <w:p w:rsidR="004244CB" w:rsidRPr="00244020" w:rsidRDefault="00381E85" w:rsidP="00381E85">
      <w:pPr>
        <w:tabs>
          <w:tab w:val="left" w:pos="1418"/>
          <w:tab w:val="right" w:pos="9072"/>
        </w:tabs>
        <w:spacing w:after="0"/>
        <w:ind w:left="993"/>
        <w:rPr>
          <w:rFonts w:cs="Times New Roman"/>
          <w:szCs w:val="24"/>
        </w:rPr>
      </w:pPr>
      <w:r w:rsidRPr="00244020">
        <w:rPr>
          <w:rFonts w:cs="Times New Roman"/>
          <w:szCs w:val="24"/>
        </w:rPr>
        <w:t>Nyílászárók beépítésére vonatkozó munkavédelmi előírások</w:t>
      </w:r>
      <w:r w:rsidR="00A70E5F" w:rsidRPr="00244020">
        <w:rPr>
          <w:rFonts w:cs="Times New Roman"/>
          <w:szCs w:val="24"/>
        </w:rPr>
        <w:t>.</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3E3ABF"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Munk</w:t>
      </w:r>
      <w:r w:rsidR="00381E85" w:rsidRPr="00244020">
        <w:rPr>
          <w:rFonts w:cs="Times New Roman"/>
          <w:b/>
          <w:i/>
          <w:szCs w:val="24"/>
        </w:rPr>
        <w:t>avédelem és szakmai előírások</w:t>
      </w:r>
      <w:r w:rsidR="00DF1227" w:rsidRPr="00244020">
        <w:rPr>
          <w:rFonts w:cs="Times New Roman"/>
          <w:b/>
          <w:i/>
          <w:szCs w:val="24"/>
        </w:rPr>
        <w:tab/>
      </w:r>
      <w:r w:rsidRPr="00244020">
        <w:rPr>
          <w:rFonts w:cs="Times New Roman"/>
          <w:b/>
          <w:i/>
          <w:szCs w:val="24"/>
        </w:rPr>
        <w:t>31</w:t>
      </w:r>
      <w:r w:rsidR="00F52FAD" w:rsidRPr="00244020">
        <w:rPr>
          <w:rFonts w:cs="Times New Roman"/>
          <w:b/>
          <w:i/>
          <w:szCs w:val="24"/>
        </w:rPr>
        <w:t xml:space="preserve"> óra</w:t>
      </w:r>
    </w:p>
    <w:p w:rsidR="004244CB" w:rsidRPr="00244020" w:rsidRDefault="004244CB" w:rsidP="004244CB">
      <w:pPr>
        <w:tabs>
          <w:tab w:val="left" w:pos="1418"/>
          <w:tab w:val="right" w:pos="9072"/>
        </w:tabs>
        <w:spacing w:after="0"/>
        <w:ind w:left="851"/>
        <w:rPr>
          <w:rFonts w:cs="Times New Roman"/>
          <w:szCs w:val="24"/>
        </w:rPr>
      </w:pPr>
      <w:r w:rsidRPr="00244020">
        <w:rPr>
          <w:rFonts w:cs="Times New Roman"/>
          <w:szCs w:val="24"/>
        </w:rPr>
        <w:t>A szakmaterülettel kapcsolatos jogszabályok.</w:t>
      </w:r>
    </w:p>
    <w:p w:rsidR="003E3ABF" w:rsidRPr="00244020" w:rsidRDefault="004244CB" w:rsidP="004244CB">
      <w:pPr>
        <w:tabs>
          <w:tab w:val="left" w:pos="1418"/>
          <w:tab w:val="right" w:pos="9072"/>
        </w:tabs>
        <w:spacing w:after="0"/>
        <w:ind w:left="851"/>
        <w:rPr>
          <w:rFonts w:cs="Times New Roman"/>
          <w:szCs w:val="24"/>
        </w:rPr>
      </w:pPr>
      <w:r w:rsidRPr="00244020">
        <w:rPr>
          <w:rFonts w:cs="Times New Roman"/>
          <w:szCs w:val="24"/>
        </w:rPr>
        <w:t>Munkavégzés során szükséges személyi védőfelszerelések.</w:t>
      </w:r>
    </w:p>
    <w:p w:rsidR="003E3ABF" w:rsidRPr="00244020" w:rsidRDefault="003E3ABF" w:rsidP="003E3ABF">
      <w:pPr>
        <w:tabs>
          <w:tab w:val="left" w:pos="1418"/>
          <w:tab w:val="right" w:pos="9072"/>
        </w:tabs>
        <w:spacing w:after="0"/>
        <w:ind w:left="851"/>
        <w:rPr>
          <w:rFonts w:cs="Times New Roman"/>
          <w:szCs w:val="24"/>
        </w:rPr>
      </w:pPr>
      <w:r w:rsidRPr="00244020">
        <w:rPr>
          <w:rFonts w:cs="Times New Roman"/>
          <w:szCs w:val="24"/>
        </w:rPr>
        <w:t>Munkavégzés során alkalmazandó védőintézkedések.</w:t>
      </w:r>
    </w:p>
    <w:p w:rsidR="003E3ABF" w:rsidRPr="00244020" w:rsidRDefault="003E3ABF" w:rsidP="003E3ABF">
      <w:pPr>
        <w:tabs>
          <w:tab w:val="left" w:pos="1418"/>
          <w:tab w:val="right" w:pos="9072"/>
        </w:tabs>
        <w:spacing w:after="0"/>
        <w:ind w:left="851"/>
        <w:rPr>
          <w:rFonts w:cs="Times New Roman"/>
          <w:szCs w:val="24"/>
        </w:rPr>
      </w:pPr>
      <w:r w:rsidRPr="00244020">
        <w:rPr>
          <w:rFonts w:cs="Times New Roman"/>
          <w:szCs w:val="24"/>
        </w:rPr>
        <w:t xml:space="preserve">Munkaterületen létesítendő </w:t>
      </w:r>
      <w:r w:rsidR="008D69A4" w:rsidRPr="00244020">
        <w:rPr>
          <w:rFonts w:cs="Times New Roman"/>
          <w:szCs w:val="24"/>
        </w:rPr>
        <w:t>munka- és baleset</w:t>
      </w:r>
      <w:r w:rsidRPr="00244020">
        <w:rPr>
          <w:rFonts w:cs="Times New Roman"/>
          <w:szCs w:val="24"/>
        </w:rPr>
        <w:t>védelmi szerkezetek (pl. védőkorlát, védőháló, stb.).</w:t>
      </w:r>
    </w:p>
    <w:p w:rsidR="00FA23C1" w:rsidRPr="00244020" w:rsidRDefault="00FA23C1" w:rsidP="003E3ABF">
      <w:pPr>
        <w:tabs>
          <w:tab w:val="left" w:pos="1418"/>
          <w:tab w:val="right" w:pos="9072"/>
        </w:tabs>
        <w:spacing w:after="0"/>
        <w:ind w:left="851"/>
        <w:rPr>
          <w:rFonts w:cs="Times New Roman"/>
          <w:szCs w:val="24"/>
        </w:rPr>
      </w:pPr>
      <w:r w:rsidRPr="00244020">
        <w:rPr>
          <w:rFonts w:cs="Times New Roman"/>
          <w:szCs w:val="24"/>
        </w:rPr>
        <w:t>Hagyományos és digitális kitűző és mérőeszközök</w:t>
      </w:r>
      <w:r w:rsidR="0092679B" w:rsidRPr="00244020">
        <w:rPr>
          <w:rFonts w:cs="Times New Roman"/>
          <w:szCs w:val="24"/>
        </w:rPr>
        <w:t xml:space="preserve"> használata</w:t>
      </w:r>
      <w:r w:rsidRPr="00244020">
        <w:rPr>
          <w:rFonts w:cs="Times New Roman"/>
          <w:szCs w:val="24"/>
        </w:rPr>
        <w:t>.</w:t>
      </w:r>
    </w:p>
    <w:p w:rsidR="005611BB" w:rsidRPr="00244020" w:rsidRDefault="005611BB" w:rsidP="003E3ABF">
      <w:pPr>
        <w:tabs>
          <w:tab w:val="left" w:pos="1418"/>
          <w:tab w:val="right" w:pos="9072"/>
        </w:tabs>
        <w:spacing w:after="0"/>
        <w:ind w:left="851"/>
        <w:rPr>
          <w:rFonts w:cs="Times New Roman"/>
          <w:szCs w:val="24"/>
        </w:rPr>
      </w:pPr>
      <w:r w:rsidRPr="00244020">
        <w:rPr>
          <w:rFonts w:cs="Times New Roman"/>
          <w:szCs w:val="24"/>
        </w:rPr>
        <w:t>Építőipari elektromos kézi és kisgépek biztonságos használata</w:t>
      </w:r>
      <w:r w:rsidR="00381E85" w:rsidRPr="00244020">
        <w:rPr>
          <w:rFonts w:cs="Times New Roman"/>
          <w:szCs w:val="24"/>
        </w:rPr>
        <w:t>.</w:t>
      </w:r>
      <w:r w:rsidRPr="00244020">
        <w:rPr>
          <w:rFonts w:cs="Times New Roman"/>
          <w:szCs w:val="24"/>
        </w:rPr>
        <w:t xml:space="preserve"> </w:t>
      </w:r>
    </w:p>
    <w:p w:rsidR="003E3ABF" w:rsidRPr="00244020" w:rsidRDefault="005611BB" w:rsidP="005611BB">
      <w:pPr>
        <w:tabs>
          <w:tab w:val="left" w:pos="1418"/>
          <w:tab w:val="right" w:pos="9072"/>
        </w:tabs>
        <w:spacing w:after="0"/>
        <w:ind w:left="851"/>
        <w:rPr>
          <w:rFonts w:cs="Times New Roman"/>
          <w:szCs w:val="24"/>
        </w:rPr>
      </w:pPr>
      <w:r w:rsidRPr="00244020">
        <w:rPr>
          <w:rFonts w:cs="Times New Roman"/>
          <w:szCs w:val="24"/>
        </w:rPr>
        <w:t>Villamosság biztonsággal kapcsolatos munkavédelmi ismeretek, é</w:t>
      </w:r>
      <w:r w:rsidR="003E3ABF" w:rsidRPr="00244020">
        <w:rPr>
          <w:rFonts w:cs="Times New Roman"/>
          <w:szCs w:val="24"/>
        </w:rPr>
        <w:t>rintésvédelmi előírások.</w:t>
      </w:r>
    </w:p>
    <w:p w:rsidR="003E3ABF" w:rsidRPr="00244020" w:rsidRDefault="003E3ABF" w:rsidP="003E3ABF">
      <w:pPr>
        <w:tabs>
          <w:tab w:val="left" w:pos="1418"/>
          <w:tab w:val="right" w:pos="9072"/>
        </w:tabs>
        <w:spacing w:after="0"/>
        <w:ind w:left="851"/>
        <w:rPr>
          <w:rFonts w:cs="Times New Roman"/>
          <w:szCs w:val="24"/>
        </w:rPr>
      </w:pPr>
      <w:r w:rsidRPr="00244020">
        <w:rPr>
          <w:rFonts w:cs="Times New Roman"/>
          <w:szCs w:val="24"/>
        </w:rPr>
        <w:t>Bontási és átalakítási munkákra vonatkozó munkavédelmi és környezetvédelmi előírások.</w:t>
      </w:r>
    </w:p>
    <w:p w:rsidR="003E3ABF" w:rsidRPr="00244020" w:rsidRDefault="003E3ABF" w:rsidP="003E3ABF">
      <w:pPr>
        <w:tabs>
          <w:tab w:val="left" w:pos="1418"/>
          <w:tab w:val="right" w:pos="9072"/>
        </w:tabs>
        <w:spacing w:after="0"/>
        <w:ind w:left="851"/>
        <w:rPr>
          <w:rFonts w:cs="Times New Roman"/>
          <w:szCs w:val="24"/>
        </w:rPr>
      </w:pPr>
      <w:r w:rsidRPr="00244020">
        <w:rPr>
          <w:rFonts w:cs="Times New Roman"/>
          <w:szCs w:val="24"/>
        </w:rPr>
        <w:t>Bontási és átalakítási munkák anyagszükségletének meghatározása.</w:t>
      </w:r>
    </w:p>
    <w:p w:rsidR="003E3ABF" w:rsidRPr="00244020" w:rsidRDefault="003E3ABF" w:rsidP="003E3ABF">
      <w:pPr>
        <w:tabs>
          <w:tab w:val="left" w:pos="1418"/>
          <w:tab w:val="right" w:pos="9072"/>
        </w:tabs>
        <w:spacing w:after="0"/>
        <w:ind w:left="851"/>
        <w:rPr>
          <w:rFonts w:cs="Times New Roman"/>
          <w:szCs w:val="24"/>
        </w:rPr>
      </w:pPr>
      <w:r w:rsidRPr="00244020">
        <w:rPr>
          <w:rFonts w:cs="Times New Roman"/>
          <w:szCs w:val="24"/>
        </w:rPr>
        <w:t>Bontott anyagok tárolásának szabályai.</w:t>
      </w:r>
    </w:p>
    <w:p w:rsidR="00B207C7" w:rsidRPr="00244020" w:rsidRDefault="003E3ABF" w:rsidP="001F3B5B">
      <w:pPr>
        <w:tabs>
          <w:tab w:val="left" w:pos="1418"/>
          <w:tab w:val="right" w:pos="9072"/>
        </w:tabs>
        <w:spacing w:after="0"/>
        <w:ind w:left="851"/>
        <w:rPr>
          <w:rFonts w:cs="Times New Roman"/>
          <w:szCs w:val="24"/>
        </w:rPr>
      </w:pPr>
      <w:r w:rsidRPr="00244020">
        <w:rPr>
          <w:rFonts w:cs="Times New Roman"/>
          <w:szCs w:val="24"/>
        </w:rPr>
        <w:t xml:space="preserve">Bontási hulladék, bontási munkák kapcsán felmerülő </w:t>
      </w:r>
      <w:r w:rsidR="001F3B5B" w:rsidRPr="00244020">
        <w:rPr>
          <w:rFonts w:cs="Times New Roman"/>
          <w:szCs w:val="24"/>
        </w:rPr>
        <w:t>veszélyes anyagok kezelése.</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képzés javasolt helyszíne (ajánlás)</w:t>
      </w:r>
    </w:p>
    <w:p w:rsidR="00F91C3A" w:rsidRPr="00244020" w:rsidRDefault="00165724" w:rsidP="007138BF">
      <w:pPr>
        <w:spacing w:after="0"/>
        <w:ind w:left="426"/>
        <w:rPr>
          <w:rFonts w:cs="Times New Roman"/>
          <w:szCs w:val="24"/>
        </w:rPr>
      </w:pPr>
      <w:r w:rsidRPr="00244020">
        <w:rPr>
          <w:rFonts w:cs="Times New Roman"/>
          <w:szCs w:val="24"/>
        </w:rPr>
        <w:tab/>
      </w:r>
      <w:r w:rsidR="00FA5B7B" w:rsidRPr="00244020">
        <w:rPr>
          <w:rFonts w:cs="Times New Roman"/>
          <w:szCs w:val="24"/>
        </w:rPr>
        <w:t>S</w:t>
      </w:r>
      <w:r w:rsidR="002F2C4A" w:rsidRPr="00244020">
        <w:rPr>
          <w:rFonts w:cs="Times New Roman"/>
          <w:szCs w:val="24"/>
        </w:rPr>
        <w:t>zaktanterem</w:t>
      </w:r>
      <w:r w:rsidR="007138BF" w:rsidRPr="00244020">
        <w:rPr>
          <w:rFonts w:cs="Times New Roman"/>
          <w:szCs w:val="24"/>
        </w:rPr>
        <w:t xml:space="preserve">, </w:t>
      </w:r>
    </w:p>
    <w:p w:rsidR="00F91C3A" w:rsidRPr="00244020" w:rsidRDefault="00165724" w:rsidP="007138BF">
      <w:pPr>
        <w:spacing w:after="0"/>
        <w:ind w:left="426"/>
        <w:rPr>
          <w:rFonts w:cs="Times New Roman"/>
          <w:szCs w:val="24"/>
        </w:rPr>
      </w:pPr>
      <w:r w:rsidRPr="00244020">
        <w:rPr>
          <w:rFonts w:cs="Times New Roman"/>
          <w:szCs w:val="24"/>
        </w:rPr>
        <w:tab/>
      </w:r>
      <w:r w:rsidR="00FA5B7B" w:rsidRPr="00244020">
        <w:rPr>
          <w:rFonts w:cs="Times New Roman"/>
          <w:szCs w:val="24"/>
        </w:rPr>
        <w:t>S</w:t>
      </w:r>
      <w:r w:rsidR="007138BF" w:rsidRPr="00244020">
        <w:rPr>
          <w:rFonts w:cs="Times New Roman"/>
          <w:szCs w:val="24"/>
        </w:rPr>
        <w:t>zámítógép terem,</w:t>
      </w:r>
    </w:p>
    <w:p w:rsidR="00F91C3A" w:rsidRPr="00244020" w:rsidRDefault="00165724" w:rsidP="007138BF">
      <w:pPr>
        <w:spacing w:after="0"/>
        <w:ind w:left="426"/>
        <w:rPr>
          <w:rFonts w:cs="Times New Roman"/>
          <w:szCs w:val="24"/>
        </w:rPr>
      </w:pPr>
      <w:r w:rsidRPr="00244020">
        <w:rPr>
          <w:rFonts w:cs="Times New Roman"/>
          <w:szCs w:val="24"/>
        </w:rPr>
        <w:tab/>
      </w:r>
      <w:r w:rsidR="00FA5B7B" w:rsidRPr="00244020">
        <w:rPr>
          <w:rFonts w:cs="Times New Roman"/>
          <w:szCs w:val="24"/>
        </w:rPr>
        <w:t>T</w:t>
      </w:r>
      <w:r w:rsidR="007138BF" w:rsidRPr="00244020">
        <w:rPr>
          <w:rFonts w:cs="Times New Roman"/>
          <w:szCs w:val="24"/>
        </w:rPr>
        <w:t>anműhely,</w:t>
      </w:r>
    </w:p>
    <w:p w:rsidR="002F2C4A" w:rsidRPr="00244020" w:rsidRDefault="00165724" w:rsidP="007138BF">
      <w:pPr>
        <w:spacing w:after="0"/>
        <w:ind w:left="426"/>
        <w:rPr>
          <w:rFonts w:cs="Times New Roman"/>
          <w:szCs w:val="24"/>
        </w:rPr>
      </w:pPr>
      <w:r w:rsidRPr="00244020">
        <w:rPr>
          <w:rFonts w:cs="Times New Roman"/>
          <w:szCs w:val="24"/>
        </w:rPr>
        <w:tab/>
      </w:r>
      <w:r w:rsidR="00FA5B7B" w:rsidRPr="00244020">
        <w:rPr>
          <w:rFonts w:cs="Times New Roman"/>
          <w:szCs w:val="24"/>
        </w:rPr>
        <w:t>É</w:t>
      </w:r>
      <w:r w:rsidR="007138BF" w:rsidRPr="00244020">
        <w:rPr>
          <w:rFonts w:cs="Times New Roman"/>
          <w:szCs w:val="24"/>
        </w:rPr>
        <w:t>pítési terület</w:t>
      </w: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tantárgy elsajátítása során alkalmazható sajátos módszerek, tanulói tevékenységformák (ajánlás)</w:t>
      </w:r>
    </w:p>
    <w:p w:rsidR="00DF1227" w:rsidRPr="00244020" w:rsidRDefault="00DF1227" w:rsidP="00DF1227">
      <w:pPr>
        <w:spacing w:after="0"/>
        <w:ind w:left="426"/>
        <w:rPr>
          <w:rFonts w:cs="Times New Roman"/>
          <w:szCs w:val="24"/>
        </w:rPr>
      </w:pPr>
    </w:p>
    <w:p w:rsidR="00DF1227" w:rsidRPr="00244020" w:rsidRDefault="00DF1227" w:rsidP="00DF1227">
      <w:pPr>
        <w:spacing w:after="0"/>
        <w:ind w:left="426"/>
        <w:rPr>
          <w:rFonts w:cs="Times New Roman"/>
          <w:i/>
          <w:szCs w:val="24"/>
        </w:rPr>
      </w:pP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2"/>
          <w:numId w:val="4"/>
        </w:numPr>
        <w:spacing w:after="0"/>
        <w:rPr>
          <w:rFonts w:cs="Times New Roman"/>
          <w:b/>
          <w:szCs w:val="24"/>
        </w:rPr>
      </w:pPr>
      <w:r w:rsidRPr="00244020">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53430E" w:rsidRPr="00244020" w:rsidTr="0053430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xml:space="preserve">Alkalmazandó eszközök és felszerelések </w:t>
            </w:r>
          </w:p>
        </w:tc>
      </w:tr>
      <w:tr w:rsidR="0053430E" w:rsidRPr="00244020" w:rsidTr="0053430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3430E" w:rsidRPr="00244020" w:rsidRDefault="0053430E" w:rsidP="0053430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3430E" w:rsidRPr="00244020" w:rsidRDefault="0053430E" w:rsidP="0053430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3430E" w:rsidRPr="00244020" w:rsidRDefault="0053430E" w:rsidP="0053430E">
            <w:pPr>
              <w:spacing w:after="0"/>
              <w:jc w:val="left"/>
              <w:rPr>
                <w:rFonts w:eastAsia="Times New Roman" w:cs="Times New Roman"/>
                <w:color w:val="000000"/>
                <w:szCs w:val="24"/>
                <w:lang w:eastAsia="hu-HU"/>
              </w:rPr>
            </w:pPr>
          </w:p>
        </w:tc>
      </w:tr>
      <w:tr w:rsidR="0053430E" w:rsidRPr="00244020" w:rsidTr="005343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bl>
    <w:p w:rsidR="00DF1227" w:rsidRPr="00244020" w:rsidRDefault="00DF1227" w:rsidP="001E3430">
      <w:pPr>
        <w:pStyle w:val="Listaszerbekezds"/>
        <w:numPr>
          <w:ilvl w:val="2"/>
          <w:numId w:val="4"/>
        </w:numPr>
        <w:spacing w:after="0"/>
        <w:rPr>
          <w:rFonts w:cs="Times New Roman"/>
          <w:b/>
          <w:szCs w:val="24"/>
        </w:rPr>
      </w:pPr>
      <w:r w:rsidRPr="00244020">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53430E" w:rsidRPr="00244020" w:rsidTr="0053430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xml:space="preserve">Alkalmazandó eszközök és felszerelések </w:t>
            </w:r>
          </w:p>
        </w:tc>
      </w:tr>
      <w:tr w:rsidR="0053430E" w:rsidRPr="00244020" w:rsidTr="0053430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3430E" w:rsidRPr="00244020" w:rsidRDefault="0053430E" w:rsidP="0053430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3430E" w:rsidRPr="00244020" w:rsidRDefault="0053430E" w:rsidP="0053430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3430E" w:rsidRPr="00244020" w:rsidRDefault="0053430E" w:rsidP="0053430E">
            <w:pPr>
              <w:spacing w:after="0"/>
              <w:jc w:val="left"/>
              <w:rPr>
                <w:rFonts w:eastAsia="Times New Roman" w:cs="Times New Roman"/>
                <w:color w:val="000000"/>
                <w:szCs w:val="24"/>
                <w:lang w:eastAsia="hu-HU"/>
              </w:rPr>
            </w:pP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 feldolgozó tevékenységek</w:t>
            </w:r>
          </w:p>
        </w:tc>
      </w:tr>
      <w:tr w:rsidR="0053430E" w:rsidRPr="00244020"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Ismeretalkalmazási gyakorló tevékenységek, feladatok</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Képi információk körében</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proofErr w:type="gramStart"/>
            <w:r w:rsidRPr="00244020">
              <w:rPr>
                <w:rFonts w:eastAsia="Times New Roman" w:cs="Times New Roman"/>
                <w:color w:val="000000"/>
                <w:szCs w:val="24"/>
                <w:lang w:eastAsia="hu-HU"/>
              </w:rPr>
              <w:t>rajz elemzés</w:t>
            </w:r>
            <w:proofErr w:type="gramEnd"/>
            <w:r w:rsidRPr="00244020">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Komplex információk körében</w:t>
            </w:r>
          </w:p>
        </w:tc>
      </w:tr>
      <w:tr w:rsidR="0053430E" w:rsidRPr="00244020"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Csoportos munkaformák körében</w:t>
            </w:r>
          </w:p>
        </w:tc>
      </w:tr>
      <w:tr w:rsidR="0053430E" w:rsidRPr="00244020"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Vizsgálati tevékenységek körében</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Szolgáltatási tevékenységek körében</w:t>
            </w:r>
          </w:p>
        </w:tc>
      </w:tr>
      <w:tr w:rsidR="0053430E" w:rsidRPr="00244020"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53430E" w:rsidRPr="00244020"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244020" w:rsidRDefault="0053430E" w:rsidP="0053430E">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bl>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tantárgy értékelésének módja</w:t>
      </w:r>
    </w:p>
    <w:p w:rsidR="00DF1227" w:rsidRPr="00244020" w:rsidRDefault="00DF1227" w:rsidP="00DF1227">
      <w:pPr>
        <w:spacing w:after="0"/>
        <w:ind w:left="426"/>
        <w:rPr>
          <w:rFonts w:cs="Times New Roman"/>
          <w:szCs w:val="24"/>
        </w:rPr>
      </w:pPr>
      <w:r w:rsidRPr="00244020">
        <w:rPr>
          <w:rFonts w:cs="Times New Roman"/>
          <w:szCs w:val="24"/>
        </w:rPr>
        <w:t>A nemzeti köznevelésről szóló 2011. évi CXC. törvény. 54. § (2) a) pontja szerinti értékeléssel.</w:t>
      </w:r>
    </w:p>
    <w:p w:rsidR="00DF1227" w:rsidRPr="00244020" w:rsidRDefault="00DF1227" w:rsidP="00DF1227">
      <w:pPr>
        <w:spacing w:after="0"/>
        <w:ind w:left="426"/>
        <w:rPr>
          <w:rFonts w:cs="Times New Roman"/>
          <w:szCs w:val="24"/>
        </w:rPr>
      </w:pPr>
    </w:p>
    <w:p w:rsidR="00DF1227" w:rsidRPr="00244020" w:rsidRDefault="00DF1227" w:rsidP="00DF1227">
      <w:pPr>
        <w:spacing w:after="0"/>
        <w:rPr>
          <w:rFonts w:cs="Times New Roman"/>
          <w:szCs w:val="24"/>
        </w:rPr>
      </w:pPr>
    </w:p>
    <w:p w:rsidR="00DF1227" w:rsidRPr="00244020" w:rsidRDefault="002F2C4A" w:rsidP="001E3430">
      <w:pPr>
        <w:pStyle w:val="Listaszerbekezds"/>
        <w:numPr>
          <w:ilvl w:val="0"/>
          <w:numId w:val="4"/>
        </w:numPr>
        <w:tabs>
          <w:tab w:val="right" w:pos="9072"/>
        </w:tabs>
        <w:spacing w:after="0"/>
        <w:rPr>
          <w:rFonts w:cs="Times New Roman"/>
          <w:b/>
          <w:szCs w:val="24"/>
        </w:rPr>
      </w:pPr>
      <w:r w:rsidRPr="00244020">
        <w:rPr>
          <w:rFonts w:cs="Times New Roman"/>
          <w:b/>
          <w:szCs w:val="24"/>
        </w:rPr>
        <w:t>Kiegészítő kőműves feladatok gyakorlat</w:t>
      </w:r>
      <w:r w:rsidR="00DF1227" w:rsidRPr="00244020">
        <w:rPr>
          <w:rFonts w:cs="Times New Roman"/>
          <w:b/>
          <w:szCs w:val="24"/>
        </w:rPr>
        <w:t xml:space="preserve"> tantárgy</w:t>
      </w:r>
      <w:r w:rsidR="00DF1227" w:rsidRPr="00244020">
        <w:rPr>
          <w:rFonts w:cs="Times New Roman"/>
          <w:b/>
          <w:szCs w:val="24"/>
        </w:rPr>
        <w:tab/>
      </w:r>
      <w:r w:rsidR="002502E0" w:rsidRPr="00244020">
        <w:rPr>
          <w:rFonts w:cs="Times New Roman"/>
          <w:b/>
          <w:szCs w:val="24"/>
        </w:rPr>
        <w:t>165</w:t>
      </w:r>
      <w:r w:rsidR="00F52FAD" w:rsidRPr="00244020">
        <w:rPr>
          <w:rFonts w:cs="Times New Roman"/>
          <w:b/>
          <w:szCs w:val="24"/>
        </w:rPr>
        <w:t xml:space="preserve"> óra</w:t>
      </w:r>
    </w:p>
    <w:p w:rsidR="00DF1227" w:rsidRPr="00244020" w:rsidRDefault="00DF1227" w:rsidP="00DF1227">
      <w:pPr>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tantárgy tanításának célja</w:t>
      </w:r>
    </w:p>
    <w:p w:rsidR="00DF1227" w:rsidRPr="00244020" w:rsidRDefault="001B5A6E" w:rsidP="00DF1227">
      <w:pPr>
        <w:spacing w:after="0"/>
        <w:ind w:left="426"/>
        <w:rPr>
          <w:rFonts w:cs="Times New Roman"/>
          <w:szCs w:val="24"/>
        </w:rPr>
      </w:pPr>
      <w:r w:rsidRPr="00244020">
        <w:rPr>
          <w:rFonts w:cs="Times New Roman"/>
          <w:szCs w:val="24"/>
        </w:rPr>
        <w:t xml:space="preserve">Kőműves szakmai munka során alkalmazott eszközök és segédszerkezetek helyes kezelése. </w:t>
      </w:r>
      <w:r w:rsidR="00180ED5" w:rsidRPr="00244020">
        <w:rPr>
          <w:rFonts w:cs="Times New Roman"/>
          <w:szCs w:val="24"/>
        </w:rPr>
        <w:t>Nyílászáró szerkezetek falazással együtt történő és utólagos szakszerű beépítésének elkészítése. Bontási, átalakítási munkák elvégzéséhez szükséges szakmai gyakorlati ismeretek elsajátítása</w:t>
      </w: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Kapcsolódó közismereti, szakmai tartalmak</w:t>
      </w:r>
    </w:p>
    <w:p w:rsidR="00DF1227" w:rsidRPr="00244020" w:rsidRDefault="00180ED5" w:rsidP="00DF1227">
      <w:pPr>
        <w:spacing w:after="0"/>
        <w:ind w:left="426"/>
        <w:rPr>
          <w:rFonts w:cs="Times New Roman"/>
          <w:szCs w:val="24"/>
        </w:rPr>
      </w:pPr>
      <w:r w:rsidRPr="00244020">
        <w:rPr>
          <w:rFonts w:cs="Times New Roman"/>
          <w:szCs w:val="24"/>
        </w:rPr>
        <w:t>A tantárgy az adott évfolyamba lépés feltételeiként megjelölt közismereti és szakmai tartalmakra épül</w:t>
      </w: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Témakörök</w:t>
      </w:r>
    </w:p>
    <w:p w:rsidR="00DF1227" w:rsidRPr="00244020" w:rsidRDefault="00180ED5"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Nyílászáró beépítése</w:t>
      </w:r>
      <w:r w:rsidR="00DF1227" w:rsidRPr="00244020">
        <w:rPr>
          <w:rFonts w:cs="Times New Roman"/>
          <w:b/>
          <w:i/>
          <w:szCs w:val="24"/>
        </w:rPr>
        <w:tab/>
      </w:r>
      <w:r w:rsidR="002502E0" w:rsidRPr="00244020">
        <w:rPr>
          <w:rFonts w:cs="Times New Roman"/>
          <w:b/>
          <w:i/>
          <w:szCs w:val="24"/>
        </w:rPr>
        <w:t>67</w:t>
      </w:r>
      <w:r w:rsidR="00DF1227" w:rsidRPr="00244020">
        <w:rPr>
          <w:rFonts w:cs="Times New Roman"/>
          <w:b/>
          <w:i/>
          <w:szCs w:val="24"/>
        </w:rPr>
        <w:t xml:space="preserve"> óra</w:t>
      </w:r>
    </w:p>
    <w:p w:rsidR="00180ED5" w:rsidRPr="00244020" w:rsidRDefault="00180ED5" w:rsidP="00180ED5">
      <w:pPr>
        <w:tabs>
          <w:tab w:val="left" w:pos="1418"/>
          <w:tab w:val="right" w:pos="9072"/>
        </w:tabs>
        <w:spacing w:after="0"/>
        <w:ind w:left="851"/>
        <w:rPr>
          <w:rFonts w:cs="Times New Roman"/>
          <w:szCs w:val="24"/>
        </w:rPr>
      </w:pPr>
      <w:r w:rsidRPr="00244020">
        <w:rPr>
          <w:rFonts w:cs="Times New Roman"/>
          <w:szCs w:val="24"/>
        </w:rPr>
        <w:t>Tervek, műszaki leírások megismerése.</w:t>
      </w:r>
    </w:p>
    <w:p w:rsidR="00180ED5" w:rsidRPr="00244020" w:rsidRDefault="00180ED5" w:rsidP="00180ED5">
      <w:pPr>
        <w:tabs>
          <w:tab w:val="left" w:pos="1418"/>
          <w:tab w:val="right" w:pos="9072"/>
        </w:tabs>
        <w:spacing w:after="0"/>
        <w:ind w:left="851"/>
        <w:rPr>
          <w:rFonts w:cs="Times New Roman"/>
          <w:szCs w:val="24"/>
        </w:rPr>
      </w:pPr>
      <w:r w:rsidRPr="00244020">
        <w:rPr>
          <w:rFonts w:cs="Times New Roman"/>
          <w:szCs w:val="24"/>
        </w:rPr>
        <w:t>Engedélyezé</w:t>
      </w:r>
      <w:r w:rsidR="00A67FCD" w:rsidRPr="00244020">
        <w:rPr>
          <w:rFonts w:cs="Times New Roman"/>
          <w:szCs w:val="24"/>
        </w:rPr>
        <w:t xml:space="preserve">si és kiviteli tervdokumentációk iránymutatása a nyílászárók helyének </w:t>
      </w:r>
      <w:r w:rsidRPr="00244020">
        <w:rPr>
          <w:rFonts w:cs="Times New Roman"/>
          <w:szCs w:val="24"/>
        </w:rPr>
        <w:t xml:space="preserve">meghatározásában, </w:t>
      </w:r>
      <w:r w:rsidR="00A70E5F" w:rsidRPr="00244020">
        <w:rPr>
          <w:rFonts w:cs="Times New Roman"/>
          <w:szCs w:val="24"/>
        </w:rPr>
        <w:t xml:space="preserve">az elvek </w:t>
      </w:r>
      <w:r w:rsidRPr="00244020">
        <w:rPr>
          <w:rFonts w:cs="Times New Roman"/>
          <w:szCs w:val="24"/>
        </w:rPr>
        <w:t>gyakorlati alkalmazása.</w:t>
      </w:r>
    </w:p>
    <w:p w:rsidR="00180ED5" w:rsidRPr="00244020" w:rsidRDefault="00180ED5" w:rsidP="00180ED5">
      <w:pPr>
        <w:tabs>
          <w:tab w:val="left" w:pos="1418"/>
          <w:tab w:val="right" w:pos="9072"/>
        </w:tabs>
        <w:spacing w:after="0"/>
        <w:ind w:left="851"/>
        <w:rPr>
          <w:rFonts w:cs="Times New Roman"/>
          <w:szCs w:val="24"/>
        </w:rPr>
      </w:pPr>
      <w:r w:rsidRPr="00244020">
        <w:rPr>
          <w:rFonts w:cs="Times New Roman"/>
          <w:szCs w:val="24"/>
        </w:rPr>
        <w:t>Nyílászáró konszignáció értelmezése, tervolvasás.</w:t>
      </w:r>
    </w:p>
    <w:p w:rsidR="00180ED5" w:rsidRPr="00244020" w:rsidRDefault="00FA23C1" w:rsidP="00180ED5">
      <w:pPr>
        <w:tabs>
          <w:tab w:val="left" w:pos="1418"/>
          <w:tab w:val="right" w:pos="9072"/>
        </w:tabs>
        <w:spacing w:after="0"/>
        <w:ind w:left="851"/>
        <w:rPr>
          <w:rFonts w:cs="Times New Roman"/>
          <w:szCs w:val="24"/>
        </w:rPr>
      </w:pPr>
      <w:r w:rsidRPr="00244020">
        <w:rPr>
          <w:rFonts w:cs="Times New Roman"/>
          <w:szCs w:val="24"/>
        </w:rPr>
        <w:t>Hagyományos és digitális m</w:t>
      </w:r>
      <w:r w:rsidR="00180ED5" w:rsidRPr="00244020">
        <w:rPr>
          <w:rFonts w:cs="Times New Roman"/>
          <w:szCs w:val="24"/>
        </w:rPr>
        <w:t>érőeszközök használata.</w:t>
      </w:r>
    </w:p>
    <w:p w:rsidR="00180ED5" w:rsidRPr="00244020" w:rsidRDefault="00FA23C1" w:rsidP="00180ED5">
      <w:pPr>
        <w:tabs>
          <w:tab w:val="left" w:pos="1418"/>
          <w:tab w:val="right" w:pos="9072"/>
        </w:tabs>
        <w:spacing w:after="0"/>
        <w:ind w:left="851"/>
        <w:rPr>
          <w:rFonts w:cs="Times New Roman"/>
          <w:szCs w:val="24"/>
        </w:rPr>
      </w:pPr>
      <w:r w:rsidRPr="00244020">
        <w:rPr>
          <w:rFonts w:cs="Times New Roman"/>
          <w:szCs w:val="24"/>
        </w:rPr>
        <w:t>Hagyományos és digitális k</w:t>
      </w:r>
      <w:r w:rsidR="00180ED5" w:rsidRPr="00244020">
        <w:rPr>
          <w:rFonts w:cs="Times New Roman"/>
          <w:szCs w:val="24"/>
        </w:rPr>
        <w:t>itűző eszközök használata.</w:t>
      </w:r>
    </w:p>
    <w:p w:rsidR="00180ED5" w:rsidRPr="00244020" w:rsidRDefault="00180ED5" w:rsidP="00180ED5">
      <w:pPr>
        <w:tabs>
          <w:tab w:val="left" w:pos="1418"/>
          <w:tab w:val="right" w:pos="9072"/>
        </w:tabs>
        <w:spacing w:after="0"/>
        <w:ind w:left="851"/>
        <w:rPr>
          <w:rFonts w:cs="Times New Roman"/>
          <w:szCs w:val="24"/>
        </w:rPr>
      </w:pPr>
      <w:r w:rsidRPr="00244020">
        <w:rPr>
          <w:rFonts w:cs="Times New Roman"/>
          <w:szCs w:val="24"/>
        </w:rPr>
        <w:t>Nyílászáró tengelyvonalának, nyílásirányának meghatározása.</w:t>
      </w:r>
    </w:p>
    <w:p w:rsidR="00180ED5" w:rsidRPr="00244020" w:rsidRDefault="00180ED5" w:rsidP="00180ED5">
      <w:pPr>
        <w:tabs>
          <w:tab w:val="left" w:pos="1418"/>
          <w:tab w:val="right" w:pos="9072"/>
        </w:tabs>
        <w:spacing w:after="0"/>
        <w:ind w:left="851"/>
        <w:rPr>
          <w:rFonts w:cs="Times New Roman"/>
          <w:szCs w:val="24"/>
        </w:rPr>
      </w:pPr>
      <w:r w:rsidRPr="00244020">
        <w:rPr>
          <w:rFonts w:cs="Times New Roman"/>
          <w:szCs w:val="24"/>
        </w:rPr>
        <w:t>Ajtó helyének kitűzése falazással egy időben.</w:t>
      </w:r>
    </w:p>
    <w:p w:rsidR="00180ED5" w:rsidRPr="00244020" w:rsidRDefault="00180ED5" w:rsidP="00180ED5">
      <w:pPr>
        <w:tabs>
          <w:tab w:val="left" w:pos="1418"/>
          <w:tab w:val="right" w:pos="9072"/>
        </w:tabs>
        <w:spacing w:after="0"/>
        <w:ind w:left="851"/>
        <w:rPr>
          <w:rFonts w:cs="Times New Roman"/>
          <w:szCs w:val="24"/>
        </w:rPr>
      </w:pPr>
      <w:r w:rsidRPr="00244020">
        <w:rPr>
          <w:rFonts w:cs="Times New Roman"/>
          <w:szCs w:val="24"/>
        </w:rPr>
        <w:t>Ajtó helyének kitűzése utólagos beépítéskor.</w:t>
      </w:r>
    </w:p>
    <w:p w:rsidR="00180ED5" w:rsidRPr="00244020" w:rsidRDefault="00180ED5" w:rsidP="00180ED5">
      <w:pPr>
        <w:tabs>
          <w:tab w:val="left" w:pos="1418"/>
          <w:tab w:val="right" w:pos="9072"/>
        </w:tabs>
        <w:spacing w:after="0"/>
        <w:ind w:left="851"/>
        <w:rPr>
          <w:rFonts w:cs="Times New Roman"/>
          <w:szCs w:val="24"/>
        </w:rPr>
      </w:pPr>
      <w:r w:rsidRPr="00244020">
        <w:rPr>
          <w:rFonts w:cs="Times New Roman"/>
          <w:szCs w:val="24"/>
        </w:rPr>
        <w:t>Ablak helyének kitűzése.</w:t>
      </w:r>
    </w:p>
    <w:p w:rsidR="00180ED5" w:rsidRPr="00244020" w:rsidRDefault="00180ED5" w:rsidP="00180ED5">
      <w:pPr>
        <w:tabs>
          <w:tab w:val="left" w:pos="1418"/>
          <w:tab w:val="right" w:pos="9072"/>
        </w:tabs>
        <w:spacing w:after="0"/>
        <w:ind w:left="851"/>
        <w:rPr>
          <w:rFonts w:cs="Times New Roman"/>
          <w:szCs w:val="24"/>
        </w:rPr>
      </w:pPr>
      <w:r w:rsidRPr="00244020">
        <w:rPr>
          <w:rFonts w:cs="Times New Roman"/>
          <w:szCs w:val="24"/>
        </w:rPr>
        <w:t xml:space="preserve">Falegyen, függőleges és vízszintes </w:t>
      </w:r>
      <w:r w:rsidR="002E58AA" w:rsidRPr="00244020">
        <w:rPr>
          <w:rFonts w:cs="Times New Roman"/>
          <w:szCs w:val="24"/>
        </w:rPr>
        <w:t>fal</w:t>
      </w:r>
      <w:r w:rsidRPr="00244020">
        <w:rPr>
          <w:rFonts w:cs="Times New Roman"/>
          <w:szCs w:val="24"/>
        </w:rPr>
        <w:t>síkok ellenőrzése.</w:t>
      </w:r>
    </w:p>
    <w:p w:rsidR="00180ED5" w:rsidRPr="00244020" w:rsidRDefault="00180ED5" w:rsidP="00180ED5">
      <w:pPr>
        <w:tabs>
          <w:tab w:val="left" w:pos="1418"/>
          <w:tab w:val="right" w:pos="9072"/>
        </w:tabs>
        <w:spacing w:after="0"/>
        <w:ind w:left="851"/>
        <w:rPr>
          <w:rFonts w:cs="Times New Roman"/>
          <w:szCs w:val="24"/>
        </w:rPr>
      </w:pPr>
      <w:r w:rsidRPr="00244020">
        <w:rPr>
          <w:rFonts w:cs="Times New Roman"/>
          <w:szCs w:val="24"/>
        </w:rPr>
        <w:t>Nyílászárók méretének ellenőrzése.</w:t>
      </w:r>
    </w:p>
    <w:p w:rsidR="00180ED5" w:rsidRPr="00244020" w:rsidRDefault="00180ED5" w:rsidP="00180ED5">
      <w:pPr>
        <w:tabs>
          <w:tab w:val="left" w:pos="1418"/>
          <w:tab w:val="right" w:pos="9072"/>
        </w:tabs>
        <w:spacing w:after="0"/>
        <w:ind w:left="851"/>
        <w:rPr>
          <w:rFonts w:cs="Times New Roman"/>
          <w:szCs w:val="24"/>
        </w:rPr>
      </w:pPr>
      <w:r w:rsidRPr="00244020">
        <w:rPr>
          <w:rFonts w:cs="Times New Roman"/>
          <w:szCs w:val="24"/>
        </w:rPr>
        <w:t>Beépítési magasságok meghatározása külső falakon.</w:t>
      </w:r>
    </w:p>
    <w:p w:rsidR="00180ED5" w:rsidRPr="00244020" w:rsidRDefault="00180ED5" w:rsidP="00180ED5">
      <w:pPr>
        <w:tabs>
          <w:tab w:val="left" w:pos="1418"/>
          <w:tab w:val="right" w:pos="9072"/>
        </w:tabs>
        <w:spacing w:after="0"/>
        <w:ind w:left="851"/>
        <w:rPr>
          <w:rFonts w:cs="Times New Roman"/>
          <w:szCs w:val="24"/>
        </w:rPr>
      </w:pPr>
      <w:r w:rsidRPr="00244020">
        <w:rPr>
          <w:rFonts w:cs="Times New Roman"/>
          <w:szCs w:val="24"/>
        </w:rPr>
        <w:t>Beépítési magasságok meghatározása belső falakon.</w:t>
      </w:r>
    </w:p>
    <w:p w:rsidR="00180ED5" w:rsidRPr="00244020" w:rsidRDefault="00180ED5" w:rsidP="00180ED5">
      <w:pPr>
        <w:tabs>
          <w:tab w:val="left" w:pos="1418"/>
          <w:tab w:val="right" w:pos="9072"/>
        </w:tabs>
        <w:spacing w:after="0"/>
        <w:ind w:left="851"/>
        <w:rPr>
          <w:rFonts w:cs="Times New Roman"/>
          <w:szCs w:val="24"/>
        </w:rPr>
      </w:pPr>
      <w:r w:rsidRPr="00244020">
        <w:rPr>
          <w:rFonts w:cs="Times New Roman"/>
          <w:szCs w:val="24"/>
        </w:rPr>
        <w:t>Ajtó tokszerkezetének rögzítése főfalba.</w:t>
      </w:r>
    </w:p>
    <w:p w:rsidR="00180ED5" w:rsidRPr="00244020" w:rsidRDefault="00180ED5" w:rsidP="00180ED5">
      <w:pPr>
        <w:tabs>
          <w:tab w:val="left" w:pos="1418"/>
          <w:tab w:val="right" w:pos="9072"/>
        </w:tabs>
        <w:spacing w:after="0"/>
        <w:ind w:left="851"/>
        <w:rPr>
          <w:rFonts w:cs="Times New Roman"/>
          <w:szCs w:val="24"/>
        </w:rPr>
      </w:pPr>
      <w:r w:rsidRPr="00244020">
        <w:rPr>
          <w:rFonts w:cs="Times New Roman"/>
          <w:szCs w:val="24"/>
        </w:rPr>
        <w:t>Ajtó tokszerkezetének rögzítése válaszfalba.</w:t>
      </w:r>
    </w:p>
    <w:p w:rsidR="00180ED5" w:rsidRPr="00244020" w:rsidRDefault="00180ED5" w:rsidP="00180ED5">
      <w:pPr>
        <w:tabs>
          <w:tab w:val="left" w:pos="1418"/>
          <w:tab w:val="right" w:pos="9072"/>
        </w:tabs>
        <w:spacing w:after="0"/>
        <w:ind w:left="851"/>
        <w:rPr>
          <w:rFonts w:cs="Times New Roman"/>
          <w:szCs w:val="24"/>
        </w:rPr>
      </w:pPr>
      <w:r w:rsidRPr="00244020">
        <w:rPr>
          <w:rFonts w:cs="Times New Roman"/>
          <w:szCs w:val="24"/>
        </w:rPr>
        <w:t>Ablakok tokszerkezetének rögzítése.</w:t>
      </w:r>
    </w:p>
    <w:p w:rsidR="00180ED5" w:rsidRPr="00244020" w:rsidRDefault="00180ED5" w:rsidP="00180ED5">
      <w:pPr>
        <w:tabs>
          <w:tab w:val="left" w:pos="1418"/>
          <w:tab w:val="right" w:pos="9072"/>
        </w:tabs>
        <w:spacing w:after="0"/>
        <w:ind w:left="851"/>
        <w:rPr>
          <w:rFonts w:cs="Times New Roman"/>
          <w:szCs w:val="24"/>
        </w:rPr>
      </w:pPr>
      <w:r w:rsidRPr="00244020">
        <w:rPr>
          <w:rFonts w:cs="Times New Roman"/>
          <w:szCs w:val="24"/>
        </w:rPr>
        <w:t>Beállítás vízszintes és függőleges síkjainak ellenőrzése.</w:t>
      </w:r>
    </w:p>
    <w:p w:rsidR="00180ED5" w:rsidRPr="00244020" w:rsidRDefault="00180ED5" w:rsidP="00180ED5">
      <w:pPr>
        <w:tabs>
          <w:tab w:val="left" w:pos="1418"/>
          <w:tab w:val="right" w:pos="9072"/>
        </w:tabs>
        <w:spacing w:after="0"/>
        <w:ind w:left="851"/>
        <w:rPr>
          <w:rFonts w:cs="Times New Roman"/>
          <w:szCs w:val="24"/>
        </w:rPr>
      </w:pPr>
      <w:r w:rsidRPr="00244020">
        <w:rPr>
          <w:rFonts w:cs="Times New Roman"/>
          <w:szCs w:val="24"/>
        </w:rPr>
        <w:t>Küszöbök magasságának beállítása.</w:t>
      </w:r>
    </w:p>
    <w:p w:rsidR="00180ED5" w:rsidRPr="00244020" w:rsidRDefault="00180ED5" w:rsidP="00180ED5">
      <w:pPr>
        <w:tabs>
          <w:tab w:val="left" w:pos="1418"/>
          <w:tab w:val="right" w:pos="9072"/>
        </w:tabs>
        <w:spacing w:after="0"/>
        <w:ind w:left="851"/>
        <w:rPr>
          <w:rFonts w:cs="Times New Roman"/>
          <w:szCs w:val="24"/>
        </w:rPr>
      </w:pPr>
      <w:r w:rsidRPr="00244020">
        <w:rPr>
          <w:rFonts w:cs="Times New Roman"/>
          <w:szCs w:val="24"/>
        </w:rPr>
        <w:t>Utólagos nyíláskiváltásnál nyílászáró helyének kivésése.</w:t>
      </w:r>
    </w:p>
    <w:p w:rsidR="00180ED5" w:rsidRPr="00244020" w:rsidRDefault="00180ED5" w:rsidP="00180ED5">
      <w:pPr>
        <w:tabs>
          <w:tab w:val="left" w:pos="1418"/>
          <w:tab w:val="right" w:pos="9072"/>
        </w:tabs>
        <w:spacing w:after="0"/>
        <w:ind w:left="851"/>
        <w:rPr>
          <w:rFonts w:cs="Times New Roman"/>
          <w:szCs w:val="24"/>
        </w:rPr>
      </w:pPr>
      <w:r w:rsidRPr="00244020">
        <w:rPr>
          <w:rFonts w:cs="Times New Roman"/>
          <w:szCs w:val="24"/>
        </w:rPr>
        <w:t>Utólagos nyíláskiváltásnál nyílászáró tokszerkezetének rögzítése.</w:t>
      </w:r>
    </w:p>
    <w:p w:rsidR="00180ED5" w:rsidRPr="00244020" w:rsidRDefault="00180ED5" w:rsidP="00180ED5">
      <w:pPr>
        <w:tabs>
          <w:tab w:val="left" w:pos="1418"/>
          <w:tab w:val="right" w:pos="9072"/>
        </w:tabs>
        <w:spacing w:after="0"/>
        <w:ind w:left="851"/>
        <w:rPr>
          <w:rFonts w:cs="Times New Roman"/>
          <w:szCs w:val="24"/>
        </w:rPr>
      </w:pPr>
      <w:r w:rsidRPr="00244020">
        <w:rPr>
          <w:rFonts w:cs="Times New Roman"/>
          <w:szCs w:val="24"/>
        </w:rPr>
        <w:t>Rögzítő elemek, tömítő anyagok használata.</w:t>
      </w:r>
    </w:p>
    <w:p w:rsidR="00180ED5" w:rsidRPr="00244020" w:rsidRDefault="00180ED5" w:rsidP="00180ED5">
      <w:pPr>
        <w:tabs>
          <w:tab w:val="left" w:pos="1418"/>
          <w:tab w:val="right" w:pos="9072"/>
        </w:tabs>
        <w:spacing w:after="0"/>
        <w:ind w:left="851"/>
        <w:rPr>
          <w:rFonts w:cs="Times New Roman"/>
          <w:szCs w:val="24"/>
        </w:rPr>
      </w:pPr>
      <w:r w:rsidRPr="00244020">
        <w:rPr>
          <w:rFonts w:cs="Times New Roman"/>
          <w:szCs w:val="24"/>
        </w:rPr>
        <w:t>Kézi szerszámok használata.</w:t>
      </w:r>
    </w:p>
    <w:p w:rsidR="00180ED5" w:rsidRPr="00244020" w:rsidRDefault="00180ED5" w:rsidP="00180ED5">
      <w:pPr>
        <w:tabs>
          <w:tab w:val="left" w:pos="1418"/>
          <w:tab w:val="right" w:pos="9072"/>
        </w:tabs>
        <w:spacing w:after="0"/>
        <w:ind w:left="851"/>
        <w:rPr>
          <w:rFonts w:cs="Times New Roman"/>
          <w:szCs w:val="24"/>
        </w:rPr>
      </w:pPr>
      <w:r w:rsidRPr="00244020">
        <w:rPr>
          <w:rFonts w:cs="Times New Roman"/>
          <w:szCs w:val="24"/>
        </w:rPr>
        <w:t>Beépítési hibák, azok javítás</w:t>
      </w:r>
      <w:r w:rsidR="002E58AA" w:rsidRPr="00244020">
        <w:rPr>
          <w:rFonts w:cs="Times New Roman"/>
          <w:szCs w:val="24"/>
        </w:rPr>
        <w:t>a</w:t>
      </w:r>
      <w:r w:rsidRPr="00244020">
        <w:rPr>
          <w:rFonts w:cs="Times New Roman"/>
          <w:szCs w:val="24"/>
        </w:rPr>
        <w:t>.</w:t>
      </w:r>
    </w:p>
    <w:p w:rsidR="00180ED5" w:rsidRPr="00244020" w:rsidRDefault="00180ED5" w:rsidP="00180ED5">
      <w:pPr>
        <w:tabs>
          <w:tab w:val="left" w:pos="1418"/>
          <w:tab w:val="right" w:pos="9072"/>
        </w:tabs>
        <w:spacing w:after="0"/>
        <w:ind w:left="851"/>
        <w:rPr>
          <w:rFonts w:cs="Times New Roman"/>
          <w:szCs w:val="24"/>
        </w:rPr>
      </w:pPr>
      <w:r w:rsidRPr="00244020">
        <w:rPr>
          <w:rFonts w:cs="Times New Roman"/>
          <w:szCs w:val="24"/>
        </w:rPr>
        <w:t>K</w:t>
      </w:r>
      <w:r w:rsidR="00323CBA" w:rsidRPr="00244020">
        <w:rPr>
          <w:rFonts w:cs="Times New Roman"/>
          <w:szCs w:val="24"/>
        </w:rPr>
        <w:t>ülönleges nyílászárók, k</w:t>
      </w:r>
      <w:r w:rsidRPr="00244020">
        <w:rPr>
          <w:rFonts w:cs="Times New Roman"/>
          <w:szCs w:val="24"/>
        </w:rPr>
        <w:t>apuk</w:t>
      </w:r>
      <w:r w:rsidR="00323CBA" w:rsidRPr="00244020">
        <w:rPr>
          <w:rFonts w:cs="Times New Roman"/>
          <w:szCs w:val="24"/>
        </w:rPr>
        <w:t>, garázsajtók</w:t>
      </w:r>
      <w:r w:rsidRPr="00244020">
        <w:rPr>
          <w:rFonts w:cs="Times New Roman"/>
          <w:szCs w:val="24"/>
        </w:rPr>
        <w:t xml:space="preserve"> fogadó szerkezetének elhelyezése.</w:t>
      </w:r>
    </w:p>
    <w:p w:rsidR="00180ED5" w:rsidRPr="00244020" w:rsidRDefault="008D69A4" w:rsidP="00180ED5">
      <w:pPr>
        <w:tabs>
          <w:tab w:val="left" w:pos="1418"/>
          <w:tab w:val="right" w:pos="9072"/>
        </w:tabs>
        <w:spacing w:after="0"/>
        <w:ind w:left="851"/>
        <w:rPr>
          <w:rFonts w:cs="Times New Roman"/>
          <w:szCs w:val="24"/>
        </w:rPr>
      </w:pPr>
      <w:r w:rsidRPr="00244020">
        <w:rPr>
          <w:rFonts w:cs="Times New Roman"/>
          <w:szCs w:val="24"/>
        </w:rPr>
        <w:t>A</w:t>
      </w:r>
      <w:r w:rsidR="00180ED5" w:rsidRPr="00244020">
        <w:rPr>
          <w:rFonts w:cs="Times New Roman"/>
          <w:szCs w:val="24"/>
        </w:rPr>
        <w:t xml:space="preserve"> nyílászárók beépítéséhez szükséges anyagok mennyiség</w:t>
      </w:r>
      <w:r w:rsidRPr="00244020">
        <w:rPr>
          <w:rFonts w:cs="Times New Roman"/>
          <w:szCs w:val="24"/>
        </w:rPr>
        <w:t>i meghatározása</w:t>
      </w:r>
      <w:r w:rsidR="00180ED5" w:rsidRPr="00244020">
        <w:rPr>
          <w:rFonts w:cs="Times New Roman"/>
          <w:szCs w:val="24"/>
        </w:rPr>
        <w:t>.</w:t>
      </w:r>
    </w:p>
    <w:p w:rsidR="0092679B" w:rsidRPr="00244020" w:rsidRDefault="00180ED5" w:rsidP="00BD7348">
      <w:pPr>
        <w:tabs>
          <w:tab w:val="left" w:pos="1418"/>
          <w:tab w:val="right" w:pos="9072"/>
        </w:tabs>
        <w:spacing w:after="0"/>
        <w:ind w:left="851"/>
        <w:rPr>
          <w:rFonts w:cs="Times New Roman"/>
          <w:szCs w:val="24"/>
        </w:rPr>
      </w:pPr>
      <w:r w:rsidRPr="00244020">
        <w:rPr>
          <w:rFonts w:cs="Times New Roman"/>
          <w:szCs w:val="24"/>
        </w:rPr>
        <w:t>Munkabiztonsági előírások, védőeszközök használata</w:t>
      </w:r>
      <w:r w:rsidR="00BD7348" w:rsidRPr="00244020">
        <w:rPr>
          <w:rFonts w:cs="Times New Roman"/>
          <w:szCs w:val="24"/>
        </w:rPr>
        <w:t>.</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180ED5"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Bontás</w:t>
      </w:r>
      <w:r w:rsidR="00F91C3A" w:rsidRPr="00244020">
        <w:rPr>
          <w:rFonts w:cs="Times New Roman"/>
          <w:b/>
          <w:i/>
          <w:szCs w:val="24"/>
        </w:rPr>
        <w:tab/>
      </w:r>
      <w:r w:rsidR="00DF1227" w:rsidRPr="00244020">
        <w:rPr>
          <w:rFonts w:cs="Times New Roman"/>
          <w:b/>
          <w:i/>
          <w:szCs w:val="24"/>
        </w:rPr>
        <w:tab/>
      </w:r>
      <w:r w:rsidR="002502E0" w:rsidRPr="00244020">
        <w:rPr>
          <w:rFonts w:cs="Times New Roman"/>
          <w:b/>
          <w:i/>
          <w:szCs w:val="24"/>
        </w:rPr>
        <w:t>67</w:t>
      </w:r>
      <w:r w:rsidR="00DF1227" w:rsidRPr="00244020">
        <w:rPr>
          <w:rFonts w:cs="Times New Roman"/>
          <w:b/>
          <w:i/>
          <w:szCs w:val="24"/>
        </w:rPr>
        <w:t xml:space="preserve"> óra</w:t>
      </w:r>
    </w:p>
    <w:p w:rsidR="00BD7348" w:rsidRPr="00244020" w:rsidRDefault="007807EB" w:rsidP="00BD7348">
      <w:pPr>
        <w:tabs>
          <w:tab w:val="left" w:pos="1418"/>
          <w:tab w:val="right" w:pos="9072"/>
        </w:tabs>
        <w:spacing w:after="0"/>
        <w:ind w:left="851"/>
        <w:rPr>
          <w:rFonts w:cs="Times New Roman"/>
          <w:szCs w:val="24"/>
        </w:rPr>
      </w:pPr>
      <w:r w:rsidRPr="00244020">
        <w:rPr>
          <w:rFonts w:cs="Times New Roman"/>
          <w:szCs w:val="24"/>
        </w:rPr>
        <w:t>Bontásra vonatkozó tervdokumentációk értelmezése.</w:t>
      </w:r>
    </w:p>
    <w:p w:rsidR="007807EB" w:rsidRPr="00244020" w:rsidRDefault="007807EB" w:rsidP="007807EB">
      <w:pPr>
        <w:tabs>
          <w:tab w:val="left" w:pos="1418"/>
          <w:tab w:val="right" w:pos="9072"/>
        </w:tabs>
        <w:spacing w:after="0"/>
        <w:ind w:left="851"/>
        <w:rPr>
          <w:rFonts w:cs="Times New Roman"/>
          <w:szCs w:val="24"/>
        </w:rPr>
      </w:pPr>
      <w:r w:rsidRPr="00244020">
        <w:rPr>
          <w:rFonts w:cs="Times New Roman"/>
          <w:szCs w:val="24"/>
        </w:rPr>
        <w:t>Elbontandó szerkezetek jelölésének értelmezése építészeti terveken.</w:t>
      </w:r>
    </w:p>
    <w:p w:rsidR="007807EB" w:rsidRPr="00244020" w:rsidRDefault="007807EB" w:rsidP="007807EB">
      <w:pPr>
        <w:tabs>
          <w:tab w:val="left" w:pos="1418"/>
          <w:tab w:val="right" w:pos="9072"/>
        </w:tabs>
        <w:spacing w:after="0"/>
        <w:ind w:left="851"/>
        <w:rPr>
          <w:rFonts w:cs="Times New Roman"/>
          <w:szCs w:val="24"/>
        </w:rPr>
      </w:pPr>
      <w:r w:rsidRPr="00244020">
        <w:rPr>
          <w:rFonts w:cs="Times New Roman"/>
          <w:szCs w:val="24"/>
        </w:rPr>
        <w:t>Bontási, munkák előkészítése, felmérése, helyszíni bejárás.</w:t>
      </w:r>
    </w:p>
    <w:p w:rsidR="007807EB" w:rsidRPr="00244020" w:rsidRDefault="007807EB" w:rsidP="007807EB">
      <w:pPr>
        <w:tabs>
          <w:tab w:val="left" w:pos="1418"/>
          <w:tab w:val="right" w:pos="9072"/>
        </w:tabs>
        <w:spacing w:after="0"/>
        <w:ind w:left="851"/>
        <w:rPr>
          <w:rFonts w:cs="Times New Roman"/>
          <w:szCs w:val="24"/>
        </w:rPr>
      </w:pPr>
      <w:r w:rsidRPr="00244020">
        <w:rPr>
          <w:rFonts w:cs="Times New Roman"/>
          <w:szCs w:val="24"/>
        </w:rPr>
        <w:t>Biztonsági alátámasztásának, megtámasztások helyének kijelölése.</w:t>
      </w:r>
    </w:p>
    <w:p w:rsidR="00180ED5" w:rsidRPr="00244020" w:rsidRDefault="00180ED5" w:rsidP="007807EB">
      <w:pPr>
        <w:tabs>
          <w:tab w:val="left" w:pos="1418"/>
          <w:tab w:val="right" w:pos="9072"/>
        </w:tabs>
        <w:spacing w:after="0"/>
        <w:ind w:left="851"/>
        <w:rPr>
          <w:rFonts w:cs="Times New Roman"/>
          <w:szCs w:val="24"/>
        </w:rPr>
      </w:pPr>
      <w:r w:rsidRPr="00244020">
        <w:rPr>
          <w:rFonts w:cs="Times New Roman"/>
          <w:szCs w:val="24"/>
        </w:rPr>
        <w:t>Hagyományos épületszerkezetek bontása.</w:t>
      </w:r>
    </w:p>
    <w:p w:rsidR="00180ED5" w:rsidRPr="00244020" w:rsidRDefault="00180ED5" w:rsidP="007807EB">
      <w:pPr>
        <w:tabs>
          <w:tab w:val="left" w:pos="1418"/>
          <w:tab w:val="right" w:pos="9072"/>
        </w:tabs>
        <w:spacing w:after="0"/>
        <w:ind w:left="851"/>
        <w:rPr>
          <w:rFonts w:cs="Times New Roman"/>
          <w:szCs w:val="24"/>
        </w:rPr>
      </w:pPr>
      <w:r w:rsidRPr="00244020">
        <w:rPr>
          <w:rFonts w:cs="Times New Roman"/>
          <w:szCs w:val="24"/>
        </w:rPr>
        <w:t xml:space="preserve">Fafödémek </w:t>
      </w:r>
      <w:r w:rsidR="007807EB" w:rsidRPr="00244020">
        <w:rPr>
          <w:rFonts w:cs="Times New Roman"/>
          <w:szCs w:val="24"/>
        </w:rPr>
        <w:t>bontása.</w:t>
      </w:r>
    </w:p>
    <w:p w:rsidR="00180ED5" w:rsidRPr="00244020" w:rsidRDefault="00BD7348" w:rsidP="00180ED5">
      <w:pPr>
        <w:tabs>
          <w:tab w:val="left" w:pos="1418"/>
          <w:tab w:val="right" w:pos="9072"/>
        </w:tabs>
        <w:spacing w:after="0"/>
        <w:ind w:left="851"/>
        <w:rPr>
          <w:rFonts w:cs="Times New Roman"/>
          <w:szCs w:val="24"/>
        </w:rPr>
      </w:pPr>
      <w:r w:rsidRPr="00244020">
        <w:rPr>
          <w:rFonts w:cs="Times New Roman"/>
          <w:szCs w:val="24"/>
        </w:rPr>
        <w:lastRenderedPageBreak/>
        <w:t>Bontást segítő</w:t>
      </w:r>
      <w:r w:rsidR="00180ED5" w:rsidRPr="00244020">
        <w:rPr>
          <w:rFonts w:cs="Times New Roman"/>
          <w:szCs w:val="24"/>
        </w:rPr>
        <w:t xml:space="preserve"> állványzat</w:t>
      </w:r>
      <w:r w:rsidRPr="00244020">
        <w:rPr>
          <w:rFonts w:cs="Times New Roman"/>
          <w:szCs w:val="24"/>
        </w:rPr>
        <w:t>ok</w:t>
      </w:r>
      <w:r w:rsidR="00180ED5" w:rsidRPr="00244020">
        <w:rPr>
          <w:rFonts w:cs="Times New Roman"/>
          <w:szCs w:val="24"/>
        </w:rPr>
        <w:t xml:space="preserve"> építése.</w:t>
      </w:r>
    </w:p>
    <w:p w:rsidR="008D69A4" w:rsidRPr="00244020" w:rsidRDefault="008D69A4" w:rsidP="00180ED5">
      <w:pPr>
        <w:tabs>
          <w:tab w:val="left" w:pos="1418"/>
          <w:tab w:val="right" w:pos="9072"/>
        </w:tabs>
        <w:spacing w:after="0"/>
        <w:ind w:left="851"/>
        <w:rPr>
          <w:rFonts w:cs="Times New Roman"/>
          <w:szCs w:val="24"/>
        </w:rPr>
      </w:pPr>
      <w:r w:rsidRPr="00244020">
        <w:rPr>
          <w:rFonts w:cs="Times New Roman"/>
          <w:szCs w:val="24"/>
        </w:rPr>
        <w:t>Munkaterületen létesítendő munka- és balesetvédelmi szerkezetek (pl. védőkorlát, védőháló, stb.) elhelyezése.</w:t>
      </w:r>
    </w:p>
    <w:p w:rsidR="00180ED5" w:rsidRPr="00244020" w:rsidRDefault="00180ED5" w:rsidP="00180ED5">
      <w:pPr>
        <w:tabs>
          <w:tab w:val="left" w:pos="1418"/>
          <w:tab w:val="right" w:pos="9072"/>
        </w:tabs>
        <w:spacing w:after="0"/>
        <w:ind w:left="851"/>
        <w:rPr>
          <w:rFonts w:cs="Times New Roman"/>
          <w:szCs w:val="24"/>
        </w:rPr>
      </w:pPr>
      <w:r w:rsidRPr="00244020">
        <w:rPr>
          <w:rFonts w:cs="Times New Roman"/>
          <w:szCs w:val="24"/>
        </w:rPr>
        <w:t>Bontott anyagok tárolása.</w:t>
      </w:r>
    </w:p>
    <w:p w:rsidR="00180ED5" w:rsidRPr="00244020" w:rsidRDefault="00180ED5" w:rsidP="00180ED5">
      <w:pPr>
        <w:tabs>
          <w:tab w:val="left" w:pos="1418"/>
          <w:tab w:val="right" w:pos="9072"/>
        </w:tabs>
        <w:spacing w:after="0"/>
        <w:ind w:left="851"/>
        <w:rPr>
          <w:rFonts w:cs="Times New Roman"/>
          <w:szCs w:val="24"/>
        </w:rPr>
      </w:pPr>
      <w:r w:rsidRPr="00244020">
        <w:rPr>
          <w:rFonts w:cs="Times New Roman"/>
          <w:szCs w:val="24"/>
        </w:rPr>
        <w:t>Bontási munkák biztonságtechnikai előírásainak betartása.</w:t>
      </w:r>
    </w:p>
    <w:p w:rsidR="00180ED5" w:rsidRPr="00244020" w:rsidRDefault="00180ED5" w:rsidP="00180ED5">
      <w:pPr>
        <w:tabs>
          <w:tab w:val="left" w:pos="1418"/>
          <w:tab w:val="right" w:pos="9072"/>
        </w:tabs>
        <w:spacing w:after="0"/>
        <w:ind w:left="851"/>
        <w:rPr>
          <w:rFonts w:cs="Times New Roman"/>
          <w:szCs w:val="24"/>
        </w:rPr>
      </w:pPr>
      <w:r w:rsidRPr="00244020">
        <w:rPr>
          <w:rFonts w:cs="Times New Roman"/>
          <w:szCs w:val="24"/>
        </w:rPr>
        <w:t>Bontási munkák előkészítése.</w:t>
      </w:r>
    </w:p>
    <w:p w:rsidR="00180ED5" w:rsidRPr="00244020" w:rsidRDefault="00180ED5" w:rsidP="00180ED5">
      <w:pPr>
        <w:tabs>
          <w:tab w:val="left" w:pos="1418"/>
          <w:tab w:val="right" w:pos="9072"/>
        </w:tabs>
        <w:spacing w:after="0"/>
        <w:ind w:left="851"/>
        <w:rPr>
          <w:rFonts w:cs="Times New Roman"/>
          <w:szCs w:val="24"/>
        </w:rPr>
      </w:pPr>
      <w:r w:rsidRPr="00244020">
        <w:rPr>
          <w:rFonts w:cs="Times New Roman"/>
          <w:szCs w:val="24"/>
        </w:rPr>
        <w:t xml:space="preserve">Részleges </w:t>
      </w:r>
      <w:r w:rsidR="007807EB" w:rsidRPr="00244020">
        <w:rPr>
          <w:rFonts w:cs="Times New Roman"/>
          <w:szCs w:val="24"/>
        </w:rPr>
        <w:t xml:space="preserve">és teljes </w:t>
      </w:r>
      <w:r w:rsidRPr="00244020">
        <w:rPr>
          <w:rFonts w:cs="Times New Roman"/>
          <w:szCs w:val="24"/>
        </w:rPr>
        <w:t>bontási munk</w:t>
      </w:r>
      <w:r w:rsidR="008D69A4" w:rsidRPr="00244020">
        <w:rPr>
          <w:rFonts w:cs="Times New Roman"/>
          <w:szCs w:val="24"/>
        </w:rPr>
        <w:t>a</w:t>
      </w:r>
      <w:r w:rsidRPr="00244020">
        <w:rPr>
          <w:rFonts w:cs="Times New Roman"/>
          <w:szCs w:val="24"/>
        </w:rPr>
        <w:t xml:space="preserve"> vég</w:t>
      </w:r>
      <w:r w:rsidR="008D69A4" w:rsidRPr="00244020">
        <w:rPr>
          <w:rFonts w:cs="Times New Roman"/>
          <w:szCs w:val="24"/>
        </w:rPr>
        <w:t>zése</w:t>
      </w:r>
      <w:r w:rsidRPr="00244020">
        <w:rPr>
          <w:rFonts w:cs="Times New Roman"/>
          <w:szCs w:val="24"/>
        </w:rPr>
        <w:t>.</w:t>
      </w:r>
    </w:p>
    <w:p w:rsidR="00180ED5" w:rsidRPr="00244020" w:rsidRDefault="008D69A4" w:rsidP="007807EB">
      <w:pPr>
        <w:tabs>
          <w:tab w:val="left" w:pos="1418"/>
          <w:tab w:val="right" w:pos="9072"/>
        </w:tabs>
        <w:spacing w:after="0"/>
        <w:ind w:left="851"/>
        <w:rPr>
          <w:rFonts w:cs="Times New Roman"/>
          <w:szCs w:val="24"/>
        </w:rPr>
      </w:pPr>
      <w:r w:rsidRPr="00244020">
        <w:rPr>
          <w:rFonts w:cs="Times New Roman"/>
          <w:szCs w:val="24"/>
        </w:rPr>
        <w:t>B</w:t>
      </w:r>
      <w:r w:rsidR="00180ED5" w:rsidRPr="00244020">
        <w:rPr>
          <w:rFonts w:cs="Times New Roman"/>
          <w:szCs w:val="24"/>
        </w:rPr>
        <w:t>ontási munkák technológiájá</w:t>
      </w:r>
      <w:r w:rsidRPr="00244020">
        <w:rPr>
          <w:rFonts w:cs="Times New Roman"/>
          <w:szCs w:val="24"/>
        </w:rPr>
        <w:t>nak meghatározásra</w:t>
      </w:r>
      <w:r w:rsidR="00180ED5" w:rsidRPr="00244020">
        <w:rPr>
          <w:rFonts w:cs="Times New Roman"/>
          <w:szCs w:val="24"/>
        </w:rPr>
        <w:t>.</w:t>
      </w:r>
    </w:p>
    <w:p w:rsidR="00180ED5" w:rsidRPr="00244020" w:rsidRDefault="00180ED5" w:rsidP="00180ED5">
      <w:pPr>
        <w:tabs>
          <w:tab w:val="left" w:pos="1418"/>
          <w:tab w:val="right" w:pos="9072"/>
        </w:tabs>
        <w:spacing w:after="0"/>
        <w:ind w:left="851"/>
        <w:rPr>
          <w:rFonts w:cs="Times New Roman"/>
          <w:szCs w:val="24"/>
        </w:rPr>
      </w:pPr>
      <w:r w:rsidRPr="00244020">
        <w:rPr>
          <w:rFonts w:cs="Times New Roman"/>
          <w:szCs w:val="24"/>
        </w:rPr>
        <w:t>Bontási munkáknál alkalmazott eszközök, gépek használata.</w:t>
      </w:r>
    </w:p>
    <w:p w:rsidR="00180ED5" w:rsidRPr="00244020" w:rsidRDefault="00180ED5" w:rsidP="00180ED5">
      <w:pPr>
        <w:tabs>
          <w:tab w:val="left" w:pos="1418"/>
          <w:tab w:val="right" w:pos="9072"/>
        </w:tabs>
        <w:spacing w:after="0"/>
        <w:ind w:left="851"/>
        <w:rPr>
          <w:rFonts w:cs="Times New Roman"/>
          <w:szCs w:val="24"/>
        </w:rPr>
      </w:pPr>
      <w:r w:rsidRPr="00244020">
        <w:rPr>
          <w:rFonts w:cs="Times New Roman"/>
          <w:szCs w:val="24"/>
        </w:rPr>
        <w:t>A bontási terület tisztántartása, bontott anyagok osztályozása.</w:t>
      </w:r>
    </w:p>
    <w:p w:rsidR="00180ED5" w:rsidRPr="00244020" w:rsidRDefault="00180ED5" w:rsidP="00180ED5">
      <w:pPr>
        <w:tabs>
          <w:tab w:val="left" w:pos="1418"/>
          <w:tab w:val="right" w:pos="9072"/>
        </w:tabs>
        <w:spacing w:after="0"/>
        <w:ind w:left="851"/>
        <w:rPr>
          <w:rFonts w:cs="Times New Roman"/>
          <w:szCs w:val="24"/>
        </w:rPr>
      </w:pPr>
      <w:r w:rsidRPr="00244020">
        <w:rPr>
          <w:rFonts w:cs="Times New Roman"/>
          <w:szCs w:val="24"/>
        </w:rPr>
        <w:t>Környezetvédelem</w:t>
      </w:r>
      <w:r w:rsidR="0092679B" w:rsidRPr="00244020">
        <w:rPr>
          <w:rFonts w:cs="Times New Roman"/>
          <w:szCs w:val="24"/>
        </w:rPr>
        <w:t>i elvek és előírások</w:t>
      </w:r>
      <w:r w:rsidRPr="00244020">
        <w:rPr>
          <w:rFonts w:cs="Times New Roman"/>
          <w:szCs w:val="24"/>
        </w:rPr>
        <w:t>.</w:t>
      </w:r>
    </w:p>
    <w:p w:rsidR="00180ED5" w:rsidRPr="00244020" w:rsidRDefault="0092679B" w:rsidP="00180ED5">
      <w:pPr>
        <w:tabs>
          <w:tab w:val="left" w:pos="1418"/>
          <w:tab w:val="right" w:pos="9072"/>
        </w:tabs>
        <w:spacing w:after="0"/>
        <w:ind w:left="851"/>
        <w:rPr>
          <w:rFonts w:cs="Times New Roman"/>
          <w:szCs w:val="24"/>
        </w:rPr>
      </w:pPr>
      <w:r w:rsidRPr="00244020">
        <w:rPr>
          <w:rFonts w:cs="Times New Roman"/>
          <w:szCs w:val="24"/>
        </w:rPr>
        <w:t>Bontási munkáknál felmerülő anyagmennyiségek számítása</w:t>
      </w:r>
      <w:r w:rsidR="00180ED5" w:rsidRPr="00244020">
        <w:rPr>
          <w:rFonts w:cs="Times New Roman"/>
          <w:szCs w:val="24"/>
        </w:rPr>
        <w:t>.</w:t>
      </w:r>
    </w:p>
    <w:p w:rsidR="00180ED5" w:rsidRPr="00244020" w:rsidRDefault="00180ED5" w:rsidP="00180ED5">
      <w:pPr>
        <w:tabs>
          <w:tab w:val="left" w:pos="1418"/>
          <w:tab w:val="right" w:pos="9072"/>
        </w:tabs>
        <w:spacing w:after="0"/>
        <w:ind w:left="851"/>
        <w:rPr>
          <w:rFonts w:cs="Times New Roman"/>
          <w:szCs w:val="24"/>
        </w:rPr>
      </w:pPr>
      <w:r w:rsidRPr="00244020">
        <w:rPr>
          <w:rFonts w:cs="Times New Roman"/>
          <w:szCs w:val="24"/>
        </w:rPr>
        <w:t>Bontási munkákra vonatkozó munkavédelmi előírások.</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8F4C89" w:rsidP="001E3430">
      <w:pPr>
        <w:pStyle w:val="Listaszerbekezds"/>
        <w:numPr>
          <w:ilvl w:val="2"/>
          <w:numId w:val="4"/>
        </w:numPr>
        <w:tabs>
          <w:tab w:val="left" w:pos="1701"/>
          <w:tab w:val="right" w:pos="9072"/>
        </w:tabs>
        <w:spacing w:after="0"/>
        <w:ind w:left="993" w:hanging="426"/>
        <w:rPr>
          <w:rFonts w:cs="Times New Roman"/>
          <w:b/>
          <w:i/>
          <w:szCs w:val="24"/>
        </w:rPr>
      </w:pPr>
      <w:r w:rsidRPr="00244020">
        <w:rPr>
          <w:rFonts w:cs="Times New Roman"/>
          <w:b/>
          <w:i/>
          <w:szCs w:val="24"/>
        </w:rPr>
        <w:t xml:space="preserve">Javítás, </w:t>
      </w:r>
      <w:r w:rsidR="00180ED5" w:rsidRPr="00244020">
        <w:rPr>
          <w:rFonts w:cs="Times New Roman"/>
          <w:b/>
          <w:i/>
          <w:szCs w:val="24"/>
        </w:rPr>
        <w:t>átalakítás</w:t>
      </w:r>
      <w:r w:rsidR="00617AE3" w:rsidRPr="00244020">
        <w:rPr>
          <w:rFonts w:cs="Times New Roman"/>
          <w:b/>
          <w:i/>
          <w:szCs w:val="24"/>
        </w:rPr>
        <w:t xml:space="preserve"> és </w:t>
      </w:r>
      <w:r w:rsidRPr="00244020">
        <w:rPr>
          <w:rFonts w:cs="Times New Roman"/>
          <w:b/>
          <w:i/>
          <w:szCs w:val="24"/>
        </w:rPr>
        <w:t>egyéb kőműves munkák</w:t>
      </w:r>
      <w:r w:rsidR="00DF1227" w:rsidRPr="00244020">
        <w:rPr>
          <w:rFonts w:cs="Times New Roman"/>
          <w:b/>
          <w:i/>
          <w:szCs w:val="24"/>
        </w:rPr>
        <w:tab/>
      </w:r>
      <w:r w:rsidR="002502E0" w:rsidRPr="00244020">
        <w:rPr>
          <w:rFonts w:cs="Times New Roman"/>
          <w:b/>
          <w:i/>
          <w:szCs w:val="24"/>
        </w:rPr>
        <w:t>31</w:t>
      </w:r>
      <w:r w:rsidR="00DF1227" w:rsidRPr="00244020">
        <w:rPr>
          <w:rFonts w:cs="Times New Roman"/>
          <w:b/>
          <w:i/>
          <w:szCs w:val="24"/>
        </w:rPr>
        <w:t>óra</w:t>
      </w:r>
    </w:p>
    <w:p w:rsidR="007807EB" w:rsidRPr="00244020" w:rsidRDefault="007807EB" w:rsidP="007807EB">
      <w:pPr>
        <w:tabs>
          <w:tab w:val="left" w:pos="1418"/>
          <w:tab w:val="right" w:pos="9072"/>
        </w:tabs>
        <w:spacing w:after="0"/>
        <w:ind w:left="851"/>
        <w:rPr>
          <w:rFonts w:cs="Times New Roman"/>
          <w:szCs w:val="24"/>
        </w:rPr>
      </w:pPr>
      <w:r w:rsidRPr="00244020">
        <w:rPr>
          <w:rFonts w:cs="Times New Roman"/>
          <w:szCs w:val="24"/>
        </w:rPr>
        <w:t>Átalakítási munkák jelölése építészeti terveken, rajzolvasás.</w:t>
      </w:r>
    </w:p>
    <w:p w:rsidR="007807EB" w:rsidRPr="00244020" w:rsidRDefault="007807EB" w:rsidP="007807EB">
      <w:pPr>
        <w:tabs>
          <w:tab w:val="left" w:pos="1418"/>
          <w:tab w:val="right" w:pos="9072"/>
        </w:tabs>
        <w:spacing w:after="0"/>
        <w:ind w:left="851"/>
        <w:rPr>
          <w:rFonts w:cs="Times New Roman"/>
          <w:szCs w:val="24"/>
        </w:rPr>
      </w:pPr>
      <w:r w:rsidRPr="00244020">
        <w:rPr>
          <w:rFonts w:cs="Times New Roman"/>
          <w:szCs w:val="24"/>
        </w:rPr>
        <w:t>Átalakítási munkák előkészítése.</w:t>
      </w:r>
    </w:p>
    <w:p w:rsidR="007807EB" w:rsidRPr="00244020" w:rsidRDefault="007807EB" w:rsidP="007807EB">
      <w:pPr>
        <w:tabs>
          <w:tab w:val="left" w:pos="1418"/>
          <w:tab w:val="right" w:pos="9072"/>
        </w:tabs>
        <w:spacing w:after="0"/>
        <w:ind w:left="851"/>
        <w:rPr>
          <w:rFonts w:cs="Times New Roman"/>
          <w:szCs w:val="24"/>
        </w:rPr>
      </w:pPr>
      <w:r w:rsidRPr="00244020">
        <w:rPr>
          <w:rFonts w:cs="Times New Roman"/>
          <w:szCs w:val="24"/>
        </w:rPr>
        <w:t>Az átalakítási munkák technológiájának meghatározása.</w:t>
      </w:r>
    </w:p>
    <w:p w:rsidR="007807EB" w:rsidRPr="00244020" w:rsidRDefault="007807EB" w:rsidP="007807EB">
      <w:pPr>
        <w:tabs>
          <w:tab w:val="left" w:pos="1418"/>
          <w:tab w:val="right" w:pos="9072"/>
        </w:tabs>
        <w:spacing w:after="0"/>
        <w:ind w:left="851"/>
        <w:rPr>
          <w:rFonts w:cs="Times New Roman"/>
          <w:szCs w:val="24"/>
        </w:rPr>
      </w:pPr>
      <w:r w:rsidRPr="00244020">
        <w:rPr>
          <w:rFonts w:cs="Times New Roman"/>
          <w:szCs w:val="24"/>
        </w:rPr>
        <w:t>Átalakítások terv alapján való kivitelezése.</w:t>
      </w:r>
    </w:p>
    <w:p w:rsidR="007807EB" w:rsidRPr="00244020" w:rsidRDefault="007807EB" w:rsidP="007807EB">
      <w:pPr>
        <w:tabs>
          <w:tab w:val="left" w:pos="1418"/>
          <w:tab w:val="right" w:pos="9072"/>
        </w:tabs>
        <w:spacing w:after="0"/>
        <w:ind w:left="851"/>
        <w:rPr>
          <w:rFonts w:cs="Times New Roman"/>
          <w:szCs w:val="24"/>
        </w:rPr>
      </w:pPr>
      <w:r w:rsidRPr="00244020">
        <w:rPr>
          <w:rFonts w:cs="Times New Roman"/>
          <w:szCs w:val="24"/>
        </w:rPr>
        <w:t>Hagyományos építőanyagok ismerete, alkalmazása.</w:t>
      </w:r>
    </w:p>
    <w:p w:rsidR="007807EB" w:rsidRPr="00244020" w:rsidRDefault="007807EB" w:rsidP="007807EB">
      <w:pPr>
        <w:tabs>
          <w:tab w:val="left" w:pos="1418"/>
          <w:tab w:val="right" w:pos="9072"/>
        </w:tabs>
        <w:spacing w:after="0"/>
        <w:ind w:left="851"/>
        <w:rPr>
          <w:rFonts w:cs="Times New Roman"/>
          <w:szCs w:val="24"/>
        </w:rPr>
      </w:pPr>
      <w:r w:rsidRPr="00244020">
        <w:rPr>
          <w:rFonts w:cs="Times New Roman"/>
          <w:szCs w:val="24"/>
        </w:rPr>
        <w:t>Hagyományos kőműves falszerkezetek (hagyományos tégla, kő, vályog, vegyes falazat, stb.) készítése, kiegészítése.</w:t>
      </w:r>
    </w:p>
    <w:p w:rsidR="007807EB" w:rsidRPr="00244020" w:rsidRDefault="007807EB" w:rsidP="007807EB">
      <w:pPr>
        <w:tabs>
          <w:tab w:val="left" w:pos="1418"/>
          <w:tab w:val="right" w:pos="9072"/>
        </w:tabs>
        <w:spacing w:after="0"/>
        <w:ind w:left="851"/>
        <w:rPr>
          <w:rFonts w:cs="Times New Roman"/>
          <w:szCs w:val="24"/>
        </w:rPr>
      </w:pPr>
      <w:r w:rsidRPr="00244020">
        <w:rPr>
          <w:rFonts w:cs="Times New Roman"/>
          <w:szCs w:val="24"/>
        </w:rPr>
        <w:t>Fafödémek készítése, kiegészítése.</w:t>
      </w:r>
    </w:p>
    <w:p w:rsidR="007807EB" w:rsidRPr="00244020" w:rsidRDefault="007807EB" w:rsidP="00DF1227">
      <w:pPr>
        <w:tabs>
          <w:tab w:val="left" w:pos="1418"/>
          <w:tab w:val="right" w:pos="9072"/>
        </w:tabs>
        <w:spacing w:after="0"/>
        <w:ind w:left="851"/>
        <w:rPr>
          <w:rFonts w:cs="Times New Roman"/>
          <w:szCs w:val="24"/>
        </w:rPr>
      </w:pPr>
      <w:r w:rsidRPr="00244020">
        <w:rPr>
          <w:rFonts w:cs="Times New Roman"/>
          <w:szCs w:val="24"/>
        </w:rPr>
        <w:t>Utólagos nyíláskiváltások kitűzése.</w:t>
      </w:r>
    </w:p>
    <w:p w:rsidR="008F4C89" w:rsidRPr="00244020" w:rsidRDefault="008F4C89" w:rsidP="00DF1227">
      <w:pPr>
        <w:tabs>
          <w:tab w:val="left" w:pos="1418"/>
          <w:tab w:val="right" w:pos="9072"/>
        </w:tabs>
        <w:spacing w:after="0"/>
        <w:ind w:left="851"/>
        <w:rPr>
          <w:rFonts w:cs="Times New Roman"/>
          <w:szCs w:val="24"/>
        </w:rPr>
      </w:pPr>
      <w:r w:rsidRPr="00244020">
        <w:rPr>
          <w:rFonts w:cs="Times New Roman"/>
          <w:szCs w:val="24"/>
        </w:rPr>
        <w:t>Utólagos falbekötések kialakítása.</w:t>
      </w:r>
    </w:p>
    <w:p w:rsidR="007807EB" w:rsidRPr="00244020" w:rsidRDefault="007807EB" w:rsidP="00DF1227">
      <w:pPr>
        <w:tabs>
          <w:tab w:val="left" w:pos="1418"/>
          <w:tab w:val="right" w:pos="9072"/>
        </w:tabs>
        <w:spacing w:after="0"/>
        <w:ind w:left="851"/>
        <w:rPr>
          <w:rFonts w:cs="Times New Roman"/>
          <w:szCs w:val="24"/>
        </w:rPr>
      </w:pPr>
      <w:r w:rsidRPr="00244020">
        <w:rPr>
          <w:rFonts w:cs="Times New Roman"/>
          <w:szCs w:val="24"/>
        </w:rPr>
        <w:t>Faláttörések terv szerint való kivitelezése.</w:t>
      </w:r>
    </w:p>
    <w:p w:rsidR="007807EB" w:rsidRPr="00244020" w:rsidRDefault="007807EB" w:rsidP="00DF1227">
      <w:pPr>
        <w:tabs>
          <w:tab w:val="left" w:pos="1418"/>
          <w:tab w:val="right" w:pos="9072"/>
        </w:tabs>
        <w:spacing w:after="0"/>
        <w:ind w:left="851"/>
        <w:rPr>
          <w:rFonts w:cs="Times New Roman"/>
          <w:szCs w:val="24"/>
        </w:rPr>
      </w:pPr>
      <w:r w:rsidRPr="00244020">
        <w:rPr>
          <w:rFonts w:cs="Times New Roman"/>
          <w:szCs w:val="24"/>
        </w:rPr>
        <w:t xml:space="preserve">Boltozati áttörések </w:t>
      </w:r>
      <w:r w:rsidR="00F90317" w:rsidRPr="00244020">
        <w:rPr>
          <w:rFonts w:cs="Times New Roman"/>
          <w:szCs w:val="24"/>
        </w:rPr>
        <w:t>terv szerint való</w:t>
      </w:r>
      <w:r w:rsidRPr="00244020">
        <w:rPr>
          <w:rFonts w:cs="Times New Roman"/>
          <w:szCs w:val="24"/>
        </w:rPr>
        <w:t xml:space="preserve"> kialakítása.</w:t>
      </w:r>
    </w:p>
    <w:p w:rsidR="008F4C89" w:rsidRPr="00244020" w:rsidRDefault="008F4C89" w:rsidP="00DF1227">
      <w:pPr>
        <w:tabs>
          <w:tab w:val="left" w:pos="1418"/>
          <w:tab w:val="right" w:pos="9072"/>
        </w:tabs>
        <w:spacing w:after="0"/>
        <w:ind w:left="851"/>
        <w:rPr>
          <w:rFonts w:cs="Times New Roman"/>
          <w:szCs w:val="24"/>
        </w:rPr>
      </w:pPr>
      <w:r w:rsidRPr="00244020">
        <w:rPr>
          <w:rFonts w:cs="Times New Roman"/>
          <w:szCs w:val="24"/>
        </w:rPr>
        <w:t>Vakolat és faljavítások végzése.</w:t>
      </w:r>
    </w:p>
    <w:p w:rsidR="00DF1227" w:rsidRPr="00244020" w:rsidRDefault="00180ED5" w:rsidP="00DF1227">
      <w:pPr>
        <w:tabs>
          <w:tab w:val="left" w:pos="1418"/>
          <w:tab w:val="right" w:pos="9072"/>
        </w:tabs>
        <w:spacing w:after="0"/>
        <w:ind w:left="851"/>
        <w:rPr>
          <w:rFonts w:cs="Times New Roman"/>
          <w:szCs w:val="24"/>
        </w:rPr>
      </w:pPr>
      <w:r w:rsidRPr="00244020">
        <w:rPr>
          <w:rFonts w:cs="Times New Roman"/>
          <w:szCs w:val="24"/>
        </w:rPr>
        <w:t>Helyreállít</w:t>
      </w:r>
      <w:r w:rsidR="008F4C89" w:rsidRPr="00244020">
        <w:rPr>
          <w:rFonts w:cs="Times New Roman"/>
          <w:szCs w:val="24"/>
        </w:rPr>
        <w:t>ó kőműves</w:t>
      </w:r>
      <w:r w:rsidRPr="00244020">
        <w:rPr>
          <w:rFonts w:cs="Times New Roman"/>
          <w:szCs w:val="24"/>
        </w:rPr>
        <w:t xml:space="preserve"> feladatok végzése.</w:t>
      </w:r>
    </w:p>
    <w:p w:rsidR="007807EB" w:rsidRPr="00244020" w:rsidRDefault="007807EB" w:rsidP="007807EB">
      <w:pPr>
        <w:tabs>
          <w:tab w:val="left" w:pos="1418"/>
          <w:tab w:val="right" w:pos="9072"/>
        </w:tabs>
        <w:spacing w:after="0"/>
        <w:ind w:left="851"/>
        <w:rPr>
          <w:rFonts w:cs="Times New Roman"/>
          <w:szCs w:val="24"/>
        </w:rPr>
      </w:pPr>
      <w:r w:rsidRPr="00244020">
        <w:rPr>
          <w:rFonts w:cs="Times New Roman"/>
          <w:szCs w:val="24"/>
        </w:rPr>
        <w:t>Átalakításnál szükséges segédszerkezetek, állványzatok építése, bontása.</w:t>
      </w:r>
    </w:p>
    <w:p w:rsidR="008F4C89" w:rsidRPr="00244020" w:rsidRDefault="008F4C89" w:rsidP="008F4C89">
      <w:pPr>
        <w:tabs>
          <w:tab w:val="left" w:pos="1418"/>
          <w:tab w:val="right" w:pos="9072"/>
        </w:tabs>
        <w:spacing w:after="0"/>
        <w:ind w:left="851"/>
        <w:rPr>
          <w:rFonts w:cs="Times New Roman"/>
          <w:szCs w:val="24"/>
        </w:rPr>
      </w:pPr>
      <w:r w:rsidRPr="00244020">
        <w:rPr>
          <w:rFonts w:cs="Times New Roman"/>
          <w:szCs w:val="24"/>
        </w:rPr>
        <w:t>Átalakítási munkáknál alkalmazott eszközök, gépek használata.</w:t>
      </w:r>
    </w:p>
    <w:p w:rsidR="00180ED5" w:rsidRPr="00244020" w:rsidRDefault="00A67FCD" w:rsidP="00180ED5">
      <w:pPr>
        <w:tabs>
          <w:tab w:val="left" w:pos="1418"/>
          <w:tab w:val="right" w:pos="9072"/>
        </w:tabs>
        <w:spacing w:after="0"/>
        <w:ind w:left="851"/>
        <w:rPr>
          <w:rFonts w:cs="Times New Roman"/>
          <w:szCs w:val="24"/>
        </w:rPr>
      </w:pPr>
      <w:r w:rsidRPr="00244020">
        <w:rPr>
          <w:rFonts w:cs="Times New Roman"/>
          <w:szCs w:val="24"/>
        </w:rPr>
        <w:t>A</w:t>
      </w:r>
      <w:r w:rsidR="00CA379F" w:rsidRPr="00244020">
        <w:rPr>
          <w:rFonts w:cs="Times New Roman"/>
          <w:szCs w:val="24"/>
        </w:rPr>
        <w:t>z</w:t>
      </w:r>
      <w:r w:rsidR="00180ED5" w:rsidRPr="00244020">
        <w:rPr>
          <w:rFonts w:cs="Times New Roman"/>
          <w:szCs w:val="24"/>
        </w:rPr>
        <w:t xml:space="preserve"> átalakítá</w:t>
      </w:r>
      <w:r w:rsidR="00CA379F" w:rsidRPr="00244020">
        <w:rPr>
          <w:rFonts w:cs="Times New Roman"/>
          <w:szCs w:val="24"/>
        </w:rPr>
        <w:t xml:space="preserve">si munkákhoz szükséges anyagok </w:t>
      </w:r>
      <w:r w:rsidRPr="00244020">
        <w:rPr>
          <w:rFonts w:cs="Times New Roman"/>
          <w:szCs w:val="24"/>
        </w:rPr>
        <w:t>mennyiségi meghatározása</w:t>
      </w:r>
      <w:r w:rsidR="00180ED5" w:rsidRPr="00244020">
        <w:rPr>
          <w:rFonts w:cs="Times New Roman"/>
          <w:szCs w:val="24"/>
        </w:rPr>
        <w:t>.</w:t>
      </w:r>
    </w:p>
    <w:p w:rsidR="008F4C89" w:rsidRPr="00244020" w:rsidRDefault="008F4C89" w:rsidP="00180ED5">
      <w:pPr>
        <w:tabs>
          <w:tab w:val="left" w:pos="1418"/>
          <w:tab w:val="right" w:pos="9072"/>
        </w:tabs>
        <w:spacing w:after="0"/>
        <w:ind w:left="851"/>
        <w:rPr>
          <w:rFonts w:cs="Times New Roman"/>
          <w:szCs w:val="24"/>
        </w:rPr>
      </w:pPr>
      <w:r w:rsidRPr="00244020">
        <w:rPr>
          <w:rFonts w:cs="Times New Roman"/>
          <w:szCs w:val="24"/>
        </w:rPr>
        <w:t>Kerítések, kerti létesítmények kivitelezése.</w:t>
      </w:r>
    </w:p>
    <w:p w:rsidR="00180ED5" w:rsidRPr="00244020" w:rsidRDefault="00CA379F" w:rsidP="00180ED5">
      <w:pPr>
        <w:tabs>
          <w:tab w:val="left" w:pos="1418"/>
          <w:tab w:val="right" w:pos="9072"/>
        </w:tabs>
        <w:spacing w:after="0"/>
        <w:ind w:left="851"/>
        <w:rPr>
          <w:rFonts w:cs="Times New Roman"/>
          <w:szCs w:val="24"/>
        </w:rPr>
      </w:pPr>
      <w:r w:rsidRPr="00244020">
        <w:rPr>
          <w:rFonts w:cs="Times New Roman"/>
          <w:szCs w:val="24"/>
        </w:rPr>
        <w:t>Á</w:t>
      </w:r>
      <w:r w:rsidR="00180ED5" w:rsidRPr="00244020">
        <w:rPr>
          <w:rFonts w:cs="Times New Roman"/>
          <w:szCs w:val="24"/>
        </w:rPr>
        <w:t>talakítási munkákra vonatkozó munkavédelmi</w:t>
      </w:r>
      <w:r w:rsidR="008F4C89" w:rsidRPr="00244020">
        <w:rPr>
          <w:rFonts w:cs="Times New Roman"/>
          <w:szCs w:val="24"/>
        </w:rPr>
        <w:t xml:space="preserve"> és környezetvédelmi</w:t>
      </w:r>
      <w:r w:rsidR="00180ED5" w:rsidRPr="00244020">
        <w:rPr>
          <w:rFonts w:cs="Times New Roman"/>
          <w:szCs w:val="24"/>
        </w:rPr>
        <w:t xml:space="preserve"> előírások.</w:t>
      </w:r>
    </w:p>
    <w:p w:rsidR="00DF1227" w:rsidRPr="00244020" w:rsidRDefault="00DF1227" w:rsidP="00DF1227">
      <w:pPr>
        <w:tabs>
          <w:tab w:val="left" w:pos="1418"/>
          <w:tab w:val="right" w:pos="9072"/>
        </w:tabs>
        <w:spacing w:after="0"/>
        <w:ind w:left="851"/>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képzés javasolt helyszíne (ajánlás)</w:t>
      </w:r>
    </w:p>
    <w:p w:rsidR="00DF1227" w:rsidRPr="00244020" w:rsidRDefault="00B61F45" w:rsidP="00DF1227">
      <w:pPr>
        <w:spacing w:after="0"/>
        <w:ind w:left="426"/>
        <w:rPr>
          <w:rFonts w:cs="Times New Roman"/>
          <w:szCs w:val="24"/>
        </w:rPr>
      </w:pPr>
      <w:r w:rsidRPr="00244020">
        <w:rPr>
          <w:rFonts w:cs="Times New Roman"/>
          <w:szCs w:val="24"/>
        </w:rPr>
        <w:tab/>
      </w:r>
      <w:r w:rsidR="00DA2EF4" w:rsidRPr="00244020">
        <w:rPr>
          <w:rFonts w:cs="Times New Roman"/>
          <w:szCs w:val="24"/>
        </w:rPr>
        <w:t>T</w:t>
      </w:r>
      <w:r w:rsidR="00097D20" w:rsidRPr="00244020">
        <w:rPr>
          <w:rFonts w:cs="Times New Roman"/>
          <w:szCs w:val="24"/>
        </w:rPr>
        <w:t>anműhely</w:t>
      </w:r>
    </w:p>
    <w:p w:rsidR="00097D20" w:rsidRPr="00244020" w:rsidRDefault="00B61F45" w:rsidP="00DF1227">
      <w:pPr>
        <w:spacing w:after="0"/>
        <w:ind w:left="426"/>
        <w:rPr>
          <w:rFonts w:cs="Times New Roman"/>
          <w:szCs w:val="24"/>
        </w:rPr>
      </w:pPr>
      <w:r w:rsidRPr="00244020">
        <w:rPr>
          <w:rFonts w:cs="Times New Roman"/>
          <w:szCs w:val="24"/>
        </w:rPr>
        <w:tab/>
      </w:r>
      <w:r w:rsidR="00DA2EF4" w:rsidRPr="00244020">
        <w:rPr>
          <w:rFonts w:cs="Times New Roman"/>
          <w:szCs w:val="24"/>
        </w:rPr>
        <w:t>É</w:t>
      </w:r>
      <w:r w:rsidR="00097D20" w:rsidRPr="00244020">
        <w:rPr>
          <w:rFonts w:cs="Times New Roman"/>
          <w:szCs w:val="24"/>
        </w:rPr>
        <w:t>pítési terület</w:t>
      </w: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tantárgy elsajátítása során alkalmazható sajátos módszerek, tanulói tevékenységformák (ajánlás)</w:t>
      </w:r>
    </w:p>
    <w:p w:rsidR="00DF1227" w:rsidRPr="00244020" w:rsidRDefault="00DF1227" w:rsidP="00DF1227">
      <w:pPr>
        <w:spacing w:after="0"/>
        <w:ind w:left="426"/>
        <w:rPr>
          <w:rFonts w:cs="Times New Roman"/>
          <w:szCs w:val="24"/>
        </w:rPr>
      </w:pPr>
    </w:p>
    <w:p w:rsidR="00DF1227" w:rsidRPr="00244020" w:rsidRDefault="00DF1227" w:rsidP="00DF1227">
      <w:pPr>
        <w:spacing w:after="0"/>
        <w:ind w:left="426"/>
        <w:rPr>
          <w:rFonts w:cs="Times New Roman"/>
          <w:i/>
          <w:szCs w:val="24"/>
        </w:rPr>
      </w:pPr>
    </w:p>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2"/>
          <w:numId w:val="4"/>
        </w:numPr>
        <w:spacing w:after="0"/>
        <w:rPr>
          <w:rFonts w:cs="Times New Roman"/>
          <w:b/>
          <w:szCs w:val="24"/>
        </w:rPr>
      </w:pPr>
      <w:r w:rsidRPr="00244020">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E763EF" w:rsidRPr="00244020" w:rsidTr="00E763E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xml:space="preserve">Alkalmazandó eszközök és felszerelések </w:t>
            </w:r>
          </w:p>
        </w:tc>
      </w:tr>
      <w:tr w:rsidR="00E763EF" w:rsidRPr="00244020" w:rsidTr="00E763E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763EF" w:rsidRPr="00244020" w:rsidRDefault="00E763EF" w:rsidP="00E763EF">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763EF" w:rsidRPr="00244020" w:rsidRDefault="00E763EF" w:rsidP="00E763EF">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763EF" w:rsidRPr="00244020" w:rsidRDefault="00E763EF" w:rsidP="00E763EF">
            <w:pPr>
              <w:spacing w:after="0"/>
              <w:jc w:val="left"/>
              <w:rPr>
                <w:rFonts w:eastAsia="Times New Roman" w:cs="Times New Roman"/>
                <w:color w:val="000000"/>
                <w:szCs w:val="24"/>
                <w:lang w:eastAsia="hu-HU"/>
              </w:rPr>
            </w:pPr>
          </w:p>
        </w:tc>
      </w:tr>
      <w:tr w:rsidR="00E763EF" w:rsidRPr="00244020" w:rsidTr="00E763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E763EF" w:rsidRPr="00244020" w:rsidTr="00E763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E763EF" w:rsidRPr="00244020" w:rsidTr="00E763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E763EF" w:rsidRPr="00244020" w:rsidTr="00E763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bl>
    <w:p w:rsidR="00F63CFE" w:rsidRPr="00244020" w:rsidRDefault="00DF1227" w:rsidP="001E3430">
      <w:pPr>
        <w:pStyle w:val="Listaszerbekezds"/>
        <w:numPr>
          <w:ilvl w:val="2"/>
          <w:numId w:val="4"/>
        </w:numPr>
        <w:spacing w:after="0"/>
        <w:rPr>
          <w:rFonts w:cs="Times New Roman"/>
          <w:b/>
          <w:szCs w:val="24"/>
        </w:rPr>
      </w:pPr>
      <w:r w:rsidRPr="00244020">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E763EF" w:rsidRPr="00244020" w:rsidTr="00E763E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xml:space="preserve">Alkalmazandó eszközök és felszerelések </w:t>
            </w:r>
          </w:p>
        </w:tc>
      </w:tr>
      <w:tr w:rsidR="00E763EF" w:rsidRPr="00244020" w:rsidTr="00E763E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763EF" w:rsidRPr="00244020" w:rsidRDefault="00E763EF" w:rsidP="00E763EF">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763EF" w:rsidRPr="00244020" w:rsidRDefault="00E763EF" w:rsidP="00E763EF">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763EF" w:rsidRPr="00244020" w:rsidRDefault="00E763EF" w:rsidP="00E763EF">
            <w:pPr>
              <w:spacing w:after="0"/>
              <w:jc w:val="left"/>
              <w:rPr>
                <w:rFonts w:eastAsia="Times New Roman" w:cs="Times New Roman"/>
                <w:color w:val="000000"/>
                <w:szCs w:val="24"/>
                <w:lang w:eastAsia="hu-HU"/>
              </w:rPr>
            </w:pPr>
          </w:p>
        </w:tc>
      </w:tr>
      <w:tr w:rsidR="00E763EF" w:rsidRPr="00244020" w:rsidTr="00E763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 feldolgozó tevékenységek</w:t>
            </w:r>
          </w:p>
        </w:tc>
      </w:tr>
      <w:tr w:rsidR="00E763EF" w:rsidRPr="00244020"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E763EF" w:rsidRPr="00244020"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E763EF" w:rsidRPr="00244020"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E763EF" w:rsidRPr="00244020"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E763EF" w:rsidRPr="00244020"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E763EF" w:rsidRPr="00244020" w:rsidTr="00E763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E763EF" w:rsidRPr="00244020"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E763EF" w:rsidRPr="00244020" w:rsidTr="00E763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Ismeretalkalmazási gyakorló tevékenységek, feladatok</w:t>
            </w:r>
          </w:p>
        </w:tc>
      </w:tr>
      <w:tr w:rsidR="00E763EF" w:rsidRPr="00244020"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E763EF" w:rsidRPr="00244020" w:rsidTr="00E763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E763EF" w:rsidRPr="00244020"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E763EF" w:rsidRPr="00244020" w:rsidTr="00E763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Képi információk körében</w:t>
            </w:r>
          </w:p>
        </w:tc>
      </w:tr>
      <w:tr w:rsidR="00E763EF" w:rsidRPr="00244020" w:rsidTr="00E763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E763EF" w:rsidRPr="00244020" w:rsidTr="00E763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proofErr w:type="gramStart"/>
            <w:r w:rsidRPr="00244020">
              <w:rPr>
                <w:rFonts w:eastAsia="Times New Roman" w:cs="Times New Roman"/>
                <w:color w:val="000000"/>
                <w:szCs w:val="24"/>
                <w:lang w:eastAsia="hu-HU"/>
              </w:rPr>
              <w:t>rajz elemzés</w:t>
            </w:r>
            <w:proofErr w:type="gramEnd"/>
            <w:r w:rsidRPr="00244020">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E763EF" w:rsidRPr="00244020" w:rsidTr="00E763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Komplex információk körében</w:t>
            </w:r>
          </w:p>
        </w:tc>
      </w:tr>
      <w:tr w:rsidR="00E763EF" w:rsidRPr="00244020" w:rsidTr="00E763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E763EF" w:rsidRPr="00244020" w:rsidTr="00E763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Csoportos munkaformák körében</w:t>
            </w:r>
          </w:p>
        </w:tc>
      </w:tr>
      <w:tr w:rsidR="00E763EF" w:rsidRPr="00244020"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E763EF" w:rsidRPr="00244020"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E763EF" w:rsidRPr="00244020" w:rsidTr="00E763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E763EF" w:rsidRPr="00244020" w:rsidTr="00E763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Gyakorlati munkavégzés körében</w:t>
            </w:r>
          </w:p>
        </w:tc>
      </w:tr>
      <w:tr w:rsidR="00E763EF" w:rsidRPr="00244020" w:rsidTr="00E763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E763EF" w:rsidRPr="00244020"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lastRenderedPageBreak/>
              <w:t>6.2.</w:t>
            </w:r>
          </w:p>
        </w:tc>
        <w:tc>
          <w:tcPr>
            <w:tcW w:w="280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E763EF" w:rsidRPr="00244020" w:rsidTr="00E763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Vizsgálati tevékenységek körében</w:t>
            </w:r>
          </w:p>
        </w:tc>
      </w:tr>
      <w:tr w:rsidR="00E763EF" w:rsidRPr="00244020" w:rsidTr="00E763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E763EF" w:rsidRPr="00244020" w:rsidTr="00E763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Szolgáltatási tevékenységek körében</w:t>
            </w:r>
          </w:p>
        </w:tc>
      </w:tr>
      <w:tr w:rsidR="00E763EF" w:rsidRPr="00244020"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r w:rsidR="00E763EF" w:rsidRPr="00244020"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center"/>
              <w:rPr>
                <w:rFonts w:eastAsia="Times New Roman" w:cs="Times New Roman"/>
                <w:color w:val="000000"/>
                <w:szCs w:val="24"/>
                <w:lang w:eastAsia="hu-HU"/>
              </w:rPr>
            </w:pPr>
            <w:r w:rsidRPr="00244020">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244020" w:rsidRDefault="00E763EF" w:rsidP="00E763EF">
            <w:pPr>
              <w:spacing w:after="0"/>
              <w:jc w:val="left"/>
              <w:rPr>
                <w:rFonts w:eastAsia="Times New Roman" w:cs="Times New Roman"/>
                <w:color w:val="000000"/>
                <w:szCs w:val="24"/>
                <w:lang w:eastAsia="hu-HU"/>
              </w:rPr>
            </w:pPr>
            <w:r w:rsidRPr="00244020">
              <w:rPr>
                <w:rFonts w:eastAsia="Times New Roman" w:cs="Times New Roman"/>
                <w:color w:val="000000"/>
                <w:szCs w:val="24"/>
                <w:lang w:eastAsia="hu-HU"/>
              </w:rPr>
              <w:t> </w:t>
            </w:r>
          </w:p>
        </w:tc>
      </w:tr>
    </w:tbl>
    <w:p w:rsidR="00DF1227" w:rsidRPr="00244020" w:rsidRDefault="00DF1227" w:rsidP="00DF1227">
      <w:pPr>
        <w:spacing w:after="0"/>
        <w:ind w:left="426"/>
        <w:rPr>
          <w:rFonts w:cs="Times New Roman"/>
          <w:szCs w:val="24"/>
        </w:rPr>
      </w:pPr>
    </w:p>
    <w:p w:rsidR="00DF1227" w:rsidRPr="00244020" w:rsidRDefault="00DF1227" w:rsidP="001E3430">
      <w:pPr>
        <w:pStyle w:val="Listaszerbekezds"/>
        <w:numPr>
          <w:ilvl w:val="1"/>
          <w:numId w:val="4"/>
        </w:numPr>
        <w:spacing w:after="0"/>
        <w:rPr>
          <w:rFonts w:cs="Times New Roman"/>
          <w:b/>
          <w:szCs w:val="24"/>
        </w:rPr>
      </w:pPr>
      <w:r w:rsidRPr="00244020">
        <w:rPr>
          <w:rFonts w:cs="Times New Roman"/>
          <w:b/>
          <w:szCs w:val="24"/>
        </w:rPr>
        <w:t>A tantárgy értékelésének módja</w:t>
      </w:r>
    </w:p>
    <w:p w:rsidR="00DF1227" w:rsidRPr="00244020" w:rsidRDefault="00DF1227" w:rsidP="00DF1227">
      <w:pPr>
        <w:spacing w:after="0"/>
        <w:ind w:left="426"/>
        <w:rPr>
          <w:rFonts w:cs="Times New Roman"/>
          <w:szCs w:val="24"/>
        </w:rPr>
      </w:pPr>
      <w:r w:rsidRPr="00244020">
        <w:rPr>
          <w:rFonts w:cs="Times New Roman"/>
          <w:szCs w:val="24"/>
        </w:rPr>
        <w:t>A nemzeti köznevelésről szóló 2011. évi CXC. törvény. 54. § (2) a) pontja szerinti értékeléssel.</w:t>
      </w:r>
    </w:p>
    <w:p w:rsidR="00DF1227" w:rsidRPr="00244020" w:rsidRDefault="00DF1227" w:rsidP="00DF1227">
      <w:pPr>
        <w:spacing w:after="0"/>
        <w:ind w:left="426"/>
        <w:rPr>
          <w:rFonts w:cs="Times New Roman"/>
          <w:szCs w:val="24"/>
        </w:rPr>
      </w:pPr>
    </w:p>
    <w:p w:rsidR="00DF1227" w:rsidRPr="00244020" w:rsidRDefault="00DF1227" w:rsidP="00DF1227">
      <w:pPr>
        <w:spacing w:after="0"/>
        <w:ind w:left="426"/>
        <w:rPr>
          <w:rFonts w:cs="Times New Roman"/>
          <w:szCs w:val="24"/>
        </w:rPr>
      </w:pPr>
    </w:p>
    <w:p w:rsidR="00DF1227" w:rsidRPr="00244020" w:rsidRDefault="00DF1227" w:rsidP="00DF1227">
      <w:pPr>
        <w:spacing w:after="200" w:line="276" w:lineRule="auto"/>
        <w:jc w:val="left"/>
        <w:rPr>
          <w:rFonts w:cs="Times New Roman"/>
          <w:szCs w:val="24"/>
        </w:rPr>
      </w:pPr>
      <w:r w:rsidRPr="00244020">
        <w:rPr>
          <w:rFonts w:cs="Times New Roman"/>
          <w:szCs w:val="24"/>
        </w:rPr>
        <w:br w:type="page"/>
      </w:r>
    </w:p>
    <w:p w:rsidR="00D71EE9" w:rsidRPr="002F0CBA" w:rsidRDefault="00D71EE9" w:rsidP="00D71EE9">
      <w:pPr>
        <w:spacing w:after="0"/>
        <w:jc w:val="center"/>
        <w:rPr>
          <w:rFonts w:eastAsia="Times New Roman" w:cs="Times New Roman"/>
          <w:sz w:val="44"/>
          <w:szCs w:val="44"/>
          <w:lang w:eastAsia="hu-HU" w:bidi="hi-IN"/>
        </w:rPr>
      </w:pPr>
      <w:r w:rsidRPr="002F0CBA">
        <w:rPr>
          <w:rFonts w:eastAsia="Calibri" w:cs="Times New Roman"/>
          <w:b/>
          <w:caps/>
        </w:rPr>
        <w:lastRenderedPageBreak/>
        <w:t>Összefüggő szakmai gyakorlat</w:t>
      </w:r>
    </w:p>
    <w:p w:rsidR="00D71EE9" w:rsidRPr="0027617C" w:rsidRDefault="00D71EE9" w:rsidP="00D71EE9">
      <w:pPr>
        <w:autoSpaceDE w:val="0"/>
        <w:autoSpaceDN w:val="0"/>
        <w:adjustRightInd w:val="0"/>
        <w:spacing w:after="0"/>
        <w:ind w:left="708"/>
        <w:jc w:val="center"/>
        <w:rPr>
          <w:rFonts w:eastAsia="Times New Roman" w:cs="Times New Roman"/>
          <w:szCs w:val="24"/>
          <w:lang w:eastAsia="hu-HU" w:bidi="hi-IN"/>
        </w:rPr>
      </w:pPr>
    </w:p>
    <w:p w:rsidR="00D71EE9" w:rsidRPr="002F0CBA" w:rsidRDefault="00D71EE9" w:rsidP="00D71EE9">
      <w:pPr>
        <w:autoSpaceDE w:val="0"/>
        <w:autoSpaceDN w:val="0"/>
        <w:adjustRightInd w:val="0"/>
        <w:spacing w:after="0"/>
        <w:jc w:val="center"/>
        <w:rPr>
          <w:rFonts w:eastAsia="Times New Roman" w:cs="Times New Roman"/>
          <w:b/>
          <w:sz w:val="28"/>
          <w:szCs w:val="28"/>
          <w:lang w:eastAsia="hu-HU" w:bidi="hi-IN"/>
        </w:rPr>
      </w:pPr>
      <w:r w:rsidRPr="002F0CBA">
        <w:rPr>
          <w:rFonts w:eastAsia="Times New Roman" w:cs="Times New Roman"/>
          <w:b/>
          <w:kern w:val="1"/>
          <w:szCs w:val="24"/>
          <w:lang w:eastAsia="hi-IN" w:bidi="hi-IN"/>
        </w:rPr>
        <w:t>OKJ szerinti szakképesítés oktatásához</w:t>
      </w:r>
    </w:p>
    <w:p w:rsidR="00D71EE9" w:rsidRPr="002F0CBA" w:rsidRDefault="00D71EE9" w:rsidP="00D71EE9">
      <w:pPr>
        <w:autoSpaceDE w:val="0"/>
        <w:autoSpaceDN w:val="0"/>
        <w:adjustRightInd w:val="0"/>
        <w:spacing w:after="0"/>
        <w:ind w:left="709"/>
        <w:jc w:val="center"/>
        <w:rPr>
          <w:rFonts w:eastAsia="Times New Roman" w:cs="Times New Roman"/>
          <w:szCs w:val="24"/>
          <w:lang w:eastAsia="hu-HU" w:bidi="hi-IN"/>
        </w:rPr>
      </w:pPr>
      <w:r w:rsidRPr="002F0CBA">
        <w:rPr>
          <w:rFonts w:eastAsia="Times New Roman" w:cs="Times New Roman"/>
          <w:szCs w:val="24"/>
          <w:lang w:eastAsia="hu-HU" w:bidi="hi-IN"/>
        </w:rPr>
        <w:t>1/9. évfolyamot követően 70 óra</w:t>
      </w:r>
    </w:p>
    <w:p w:rsidR="00D71EE9" w:rsidRPr="002F0CBA" w:rsidRDefault="00D71EE9" w:rsidP="00D71EE9">
      <w:pPr>
        <w:autoSpaceDE w:val="0"/>
        <w:autoSpaceDN w:val="0"/>
        <w:adjustRightInd w:val="0"/>
        <w:spacing w:after="0"/>
        <w:ind w:left="709"/>
        <w:jc w:val="center"/>
        <w:rPr>
          <w:rFonts w:eastAsia="Times New Roman" w:cs="Times New Roman"/>
          <w:szCs w:val="24"/>
          <w:lang w:eastAsia="hu-HU" w:bidi="hi-IN"/>
        </w:rPr>
      </w:pPr>
      <w:r w:rsidRPr="002F0CBA">
        <w:rPr>
          <w:rFonts w:eastAsia="Times New Roman" w:cs="Times New Roman"/>
          <w:szCs w:val="24"/>
          <w:lang w:eastAsia="hu-HU" w:bidi="hi-IN"/>
        </w:rPr>
        <w:t>2/10. évfolyamot követően 105 óra</w:t>
      </w:r>
    </w:p>
    <w:p w:rsidR="00D71EE9" w:rsidRPr="002F0CBA" w:rsidRDefault="00D71EE9" w:rsidP="00D71EE9">
      <w:pPr>
        <w:autoSpaceDE w:val="0"/>
        <w:autoSpaceDN w:val="0"/>
        <w:adjustRightInd w:val="0"/>
        <w:spacing w:after="0"/>
        <w:ind w:left="709"/>
        <w:jc w:val="center"/>
        <w:rPr>
          <w:rFonts w:eastAsia="Times New Roman" w:cs="Times New Roman"/>
          <w:szCs w:val="24"/>
          <w:lang w:eastAsia="hu-HU" w:bidi="hi-IN"/>
        </w:rPr>
      </w:pPr>
      <w:r w:rsidRPr="002F0CBA">
        <w:rPr>
          <w:rFonts w:eastAsia="Times New Roman" w:cs="Times New Roman"/>
          <w:szCs w:val="24"/>
          <w:lang w:eastAsia="hu-HU" w:bidi="hi-IN"/>
        </w:rPr>
        <w:t>3/11. évfolyamot követően 105 óra</w:t>
      </w:r>
    </w:p>
    <w:p w:rsidR="002502E0" w:rsidRPr="00244020" w:rsidRDefault="002502E0" w:rsidP="001B1209">
      <w:pPr>
        <w:spacing w:after="0"/>
        <w:jc w:val="center"/>
        <w:rPr>
          <w:rFonts w:cs="Times New Roman"/>
          <w:szCs w:val="24"/>
        </w:rPr>
      </w:pPr>
    </w:p>
    <w:p w:rsidR="001B1209" w:rsidRPr="00244020" w:rsidRDefault="001B1209" w:rsidP="001B1209">
      <w:pPr>
        <w:spacing w:after="0"/>
        <w:rPr>
          <w:rFonts w:cs="Times New Roman"/>
          <w:szCs w:val="24"/>
        </w:rPr>
      </w:pPr>
    </w:p>
    <w:p w:rsidR="001B1209" w:rsidRPr="00244020" w:rsidRDefault="001B1209" w:rsidP="001B1209">
      <w:pPr>
        <w:spacing w:after="0"/>
        <w:rPr>
          <w:rFonts w:cs="Times New Roman"/>
          <w:szCs w:val="24"/>
        </w:rPr>
      </w:pPr>
      <w:r w:rsidRPr="00244020">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244020" w:rsidRDefault="001B1209" w:rsidP="001B1209">
      <w:pPr>
        <w:spacing w:after="0"/>
        <w:rPr>
          <w:rFonts w:cs="Times New Roman"/>
          <w:szCs w:val="24"/>
        </w:rPr>
      </w:pPr>
    </w:p>
    <w:p w:rsidR="00530558" w:rsidRPr="00244020" w:rsidRDefault="00530558" w:rsidP="001B1209">
      <w:pPr>
        <w:spacing w:after="0"/>
        <w:rPr>
          <w:rFonts w:cs="Times New Roman"/>
          <w:szCs w:val="24"/>
        </w:rPr>
      </w:pPr>
    </w:p>
    <w:p w:rsidR="00530558" w:rsidRDefault="00530558" w:rsidP="001B1209">
      <w:pPr>
        <w:spacing w:after="0"/>
        <w:rPr>
          <w:rFonts w:cs="Times New Roman"/>
          <w:szCs w:val="24"/>
        </w:rPr>
      </w:pPr>
      <w:r w:rsidRPr="00244020">
        <w:rPr>
          <w:rFonts w:cs="Times New Roman"/>
          <w:szCs w:val="24"/>
        </w:rPr>
        <w:t>A</w:t>
      </w:r>
      <w:r w:rsidR="00D71EE9">
        <w:rPr>
          <w:rFonts w:cs="Times New Roman"/>
          <w:szCs w:val="24"/>
        </w:rPr>
        <w:t>z</w:t>
      </w:r>
      <w:r w:rsidR="001B1209" w:rsidRPr="00244020">
        <w:rPr>
          <w:rFonts w:cs="Times New Roman"/>
          <w:szCs w:val="24"/>
        </w:rPr>
        <w:t xml:space="preserve"> </w:t>
      </w:r>
      <w:r w:rsidR="001620C5" w:rsidRPr="00244020">
        <w:rPr>
          <w:rFonts w:cs="Times New Roman"/>
          <w:szCs w:val="24"/>
        </w:rPr>
        <w:t>1</w:t>
      </w:r>
      <w:r w:rsidR="00F52FAD" w:rsidRPr="00244020">
        <w:rPr>
          <w:rFonts w:cs="Times New Roman"/>
          <w:szCs w:val="24"/>
        </w:rPr>
        <w:t>.</w:t>
      </w:r>
      <w:r w:rsidR="001B1209" w:rsidRPr="00244020">
        <w:rPr>
          <w:rFonts w:cs="Times New Roman"/>
          <w:szCs w:val="24"/>
        </w:rPr>
        <w:t xml:space="preserve"> évfolyamot követő szakmai gyakorlat szakmai tartalma:</w:t>
      </w:r>
    </w:p>
    <w:p w:rsidR="00826CE2" w:rsidRPr="00244020" w:rsidRDefault="00826CE2" w:rsidP="001B1209">
      <w:pPr>
        <w:spacing w:after="0"/>
        <w:rPr>
          <w:rFonts w:cs="Times New Roman"/>
          <w:szCs w:val="24"/>
        </w:rPr>
      </w:pPr>
    </w:p>
    <w:p w:rsidR="00276789" w:rsidRPr="00244020" w:rsidRDefault="00162609" w:rsidP="00276789">
      <w:pPr>
        <w:spacing w:after="0"/>
        <w:rPr>
          <w:rFonts w:cs="Times New Roman"/>
          <w:szCs w:val="24"/>
        </w:rPr>
      </w:pPr>
      <w:r w:rsidRPr="00244020">
        <w:rPr>
          <w:rFonts w:cs="Times New Roman"/>
          <w:szCs w:val="24"/>
        </w:rPr>
        <w:t xml:space="preserve">Mérési gyakorlatok, </w:t>
      </w:r>
      <w:r w:rsidR="009E794C" w:rsidRPr="00244020">
        <w:rPr>
          <w:rFonts w:cs="Times New Roman"/>
          <w:szCs w:val="24"/>
        </w:rPr>
        <w:t>az é</w:t>
      </w:r>
      <w:r w:rsidR="00276789" w:rsidRPr="00244020">
        <w:rPr>
          <w:rFonts w:cs="Times New Roman"/>
          <w:szCs w:val="24"/>
        </w:rPr>
        <w:t xml:space="preserve">pületek </w:t>
      </w:r>
      <w:r w:rsidRPr="00244020">
        <w:rPr>
          <w:rFonts w:cs="Times New Roman"/>
          <w:szCs w:val="24"/>
        </w:rPr>
        <w:t>kitűzése</w:t>
      </w:r>
      <w:r w:rsidR="00B064C6" w:rsidRPr="00244020">
        <w:rPr>
          <w:rFonts w:cs="Times New Roman"/>
          <w:szCs w:val="24"/>
        </w:rPr>
        <w:t>, z</w:t>
      </w:r>
      <w:r w:rsidRPr="00244020">
        <w:rPr>
          <w:rFonts w:cs="Times New Roman"/>
          <w:szCs w:val="24"/>
        </w:rPr>
        <w:t xml:space="preserve">sinórállvány </w:t>
      </w:r>
      <w:r w:rsidR="00B064C6" w:rsidRPr="00244020">
        <w:rPr>
          <w:rFonts w:cs="Times New Roman"/>
          <w:szCs w:val="24"/>
        </w:rPr>
        <w:t>alkalmazása</w:t>
      </w:r>
      <w:r w:rsidR="00276789" w:rsidRPr="00244020">
        <w:rPr>
          <w:rFonts w:cs="Times New Roman"/>
          <w:szCs w:val="24"/>
        </w:rPr>
        <w:t>.</w:t>
      </w:r>
    </w:p>
    <w:p w:rsidR="00276789" w:rsidRPr="00244020" w:rsidRDefault="00276789" w:rsidP="00276789">
      <w:pPr>
        <w:spacing w:after="0"/>
        <w:rPr>
          <w:rFonts w:cs="Times New Roman"/>
          <w:szCs w:val="24"/>
        </w:rPr>
      </w:pPr>
      <w:r w:rsidRPr="00244020">
        <w:rPr>
          <w:rFonts w:cs="Times New Roman"/>
          <w:szCs w:val="24"/>
        </w:rPr>
        <w:t>Műszaki t</w:t>
      </w:r>
      <w:r w:rsidR="00162609" w:rsidRPr="00244020">
        <w:rPr>
          <w:rFonts w:cs="Times New Roman"/>
          <w:szCs w:val="24"/>
        </w:rPr>
        <w:t xml:space="preserve">ervek alapján való </w:t>
      </w:r>
      <w:r w:rsidR="009E794C" w:rsidRPr="00244020">
        <w:rPr>
          <w:rFonts w:cs="Times New Roman"/>
          <w:szCs w:val="24"/>
        </w:rPr>
        <w:t>munkavégzés</w:t>
      </w:r>
      <w:r w:rsidRPr="00244020">
        <w:rPr>
          <w:rFonts w:cs="Times New Roman"/>
          <w:szCs w:val="24"/>
        </w:rPr>
        <w:t>.</w:t>
      </w:r>
    </w:p>
    <w:p w:rsidR="00276789" w:rsidRPr="00244020" w:rsidRDefault="009E794C" w:rsidP="00276789">
      <w:pPr>
        <w:spacing w:after="0"/>
        <w:rPr>
          <w:rFonts w:cs="Times New Roman"/>
          <w:szCs w:val="24"/>
        </w:rPr>
      </w:pPr>
      <w:r w:rsidRPr="00244020">
        <w:rPr>
          <w:rFonts w:cs="Times New Roman"/>
          <w:szCs w:val="24"/>
        </w:rPr>
        <w:t>Hagyományos és k</w:t>
      </w:r>
      <w:r w:rsidR="00276789" w:rsidRPr="00244020">
        <w:rPr>
          <w:rFonts w:cs="Times New Roman"/>
          <w:szCs w:val="24"/>
        </w:rPr>
        <w:t>orszerű falaz</w:t>
      </w:r>
      <w:r w:rsidR="00FB463B" w:rsidRPr="00244020">
        <w:rPr>
          <w:rFonts w:cs="Times New Roman"/>
          <w:szCs w:val="24"/>
        </w:rPr>
        <w:t xml:space="preserve">ási </w:t>
      </w:r>
      <w:r w:rsidR="00276789" w:rsidRPr="00244020">
        <w:rPr>
          <w:rFonts w:cs="Times New Roman"/>
          <w:szCs w:val="24"/>
        </w:rPr>
        <w:t>technológiák alkalmazása.</w:t>
      </w:r>
    </w:p>
    <w:p w:rsidR="00162609" w:rsidRPr="00244020" w:rsidRDefault="00162609" w:rsidP="00162609">
      <w:pPr>
        <w:spacing w:after="0"/>
        <w:rPr>
          <w:rFonts w:cs="Times New Roman"/>
          <w:szCs w:val="24"/>
        </w:rPr>
      </w:pPr>
      <w:r w:rsidRPr="00244020">
        <w:rPr>
          <w:rFonts w:cs="Times New Roman"/>
          <w:szCs w:val="24"/>
        </w:rPr>
        <w:t xml:space="preserve">Teherhordó és nem teherhordó falszerkezetek </w:t>
      </w:r>
      <w:r w:rsidR="009E794C" w:rsidRPr="00244020">
        <w:rPr>
          <w:rFonts w:cs="Times New Roman"/>
          <w:szCs w:val="24"/>
        </w:rPr>
        <w:t>kivitelezése, felújítása, javítása.</w:t>
      </w:r>
    </w:p>
    <w:p w:rsidR="00276789" w:rsidRPr="00244020" w:rsidRDefault="00162609" w:rsidP="00276789">
      <w:pPr>
        <w:spacing w:after="0"/>
        <w:rPr>
          <w:rFonts w:cs="Times New Roman"/>
          <w:szCs w:val="24"/>
        </w:rPr>
      </w:pPr>
      <w:r w:rsidRPr="00244020">
        <w:rPr>
          <w:rFonts w:cs="Times New Roman"/>
          <w:szCs w:val="24"/>
        </w:rPr>
        <w:t>Falazott boltövek,</w:t>
      </w:r>
      <w:r w:rsidR="00276789" w:rsidRPr="00244020">
        <w:rPr>
          <w:rFonts w:cs="Times New Roman"/>
          <w:szCs w:val="24"/>
        </w:rPr>
        <w:t xml:space="preserve"> boltozatok készítése.</w:t>
      </w:r>
    </w:p>
    <w:p w:rsidR="00506CA2" w:rsidRPr="00244020" w:rsidRDefault="00276789" w:rsidP="00506CA2">
      <w:pPr>
        <w:spacing w:after="0"/>
        <w:rPr>
          <w:rFonts w:cs="Times New Roman"/>
          <w:szCs w:val="24"/>
        </w:rPr>
      </w:pPr>
      <w:r w:rsidRPr="00244020">
        <w:rPr>
          <w:rFonts w:cs="Times New Roman"/>
          <w:szCs w:val="24"/>
        </w:rPr>
        <w:t xml:space="preserve">Falazás </w:t>
      </w:r>
      <w:r w:rsidR="00506CA2" w:rsidRPr="00244020">
        <w:rPr>
          <w:rFonts w:cs="Times New Roman"/>
          <w:szCs w:val="24"/>
        </w:rPr>
        <w:t xml:space="preserve">és vakolás kézi szerszámainak és </w:t>
      </w:r>
      <w:r w:rsidR="009E794C" w:rsidRPr="00244020">
        <w:rPr>
          <w:rFonts w:cs="Times New Roman"/>
          <w:szCs w:val="24"/>
        </w:rPr>
        <w:t>gépi</w:t>
      </w:r>
      <w:r w:rsidR="00506CA2" w:rsidRPr="00244020">
        <w:rPr>
          <w:rFonts w:cs="Times New Roman"/>
          <w:szCs w:val="24"/>
        </w:rPr>
        <w:t xml:space="preserve"> eszközeinek használata.</w:t>
      </w:r>
    </w:p>
    <w:p w:rsidR="00276789" w:rsidRPr="00244020" w:rsidRDefault="00FB463B" w:rsidP="00276789">
      <w:pPr>
        <w:spacing w:after="0"/>
        <w:rPr>
          <w:rFonts w:cs="Times New Roman"/>
          <w:szCs w:val="24"/>
        </w:rPr>
      </w:pPr>
      <w:r w:rsidRPr="00244020">
        <w:rPr>
          <w:rFonts w:cs="Times New Roman"/>
          <w:szCs w:val="24"/>
        </w:rPr>
        <w:t>Habarcs</w:t>
      </w:r>
      <w:r w:rsidR="00276789" w:rsidRPr="00244020">
        <w:rPr>
          <w:rFonts w:cs="Times New Roman"/>
          <w:szCs w:val="24"/>
        </w:rPr>
        <w:t>keverés.</w:t>
      </w:r>
    </w:p>
    <w:p w:rsidR="00B064C6" w:rsidRPr="00244020" w:rsidRDefault="00276789" w:rsidP="00276789">
      <w:pPr>
        <w:spacing w:after="0"/>
        <w:rPr>
          <w:rFonts w:cs="Times New Roman"/>
          <w:szCs w:val="24"/>
        </w:rPr>
      </w:pPr>
      <w:r w:rsidRPr="00244020">
        <w:rPr>
          <w:rFonts w:cs="Times New Roman"/>
          <w:szCs w:val="24"/>
        </w:rPr>
        <w:t xml:space="preserve">Kézi </w:t>
      </w:r>
      <w:r w:rsidR="00506CA2" w:rsidRPr="00244020">
        <w:rPr>
          <w:rFonts w:cs="Times New Roman"/>
          <w:szCs w:val="24"/>
        </w:rPr>
        <w:t xml:space="preserve">és gépi vakolási </w:t>
      </w:r>
      <w:r w:rsidRPr="00244020">
        <w:rPr>
          <w:rFonts w:cs="Times New Roman"/>
          <w:szCs w:val="24"/>
        </w:rPr>
        <w:t>technológiá</w:t>
      </w:r>
      <w:r w:rsidR="00506CA2" w:rsidRPr="00244020">
        <w:rPr>
          <w:rFonts w:cs="Times New Roman"/>
          <w:szCs w:val="24"/>
        </w:rPr>
        <w:t>k alkalmazása különböző háttérszerkezeteken, külső és b</w:t>
      </w:r>
      <w:r w:rsidRPr="00244020">
        <w:rPr>
          <w:rFonts w:cs="Times New Roman"/>
          <w:szCs w:val="24"/>
        </w:rPr>
        <w:t>el</w:t>
      </w:r>
      <w:r w:rsidR="00506CA2" w:rsidRPr="00244020">
        <w:rPr>
          <w:rFonts w:cs="Times New Roman"/>
          <w:szCs w:val="24"/>
        </w:rPr>
        <w:t xml:space="preserve">ső térben oldalfalon és </w:t>
      </w:r>
      <w:r w:rsidRPr="00244020">
        <w:rPr>
          <w:rFonts w:cs="Times New Roman"/>
          <w:szCs w:val="24"/>
        </w:rPr>
        <w:t>mennyezeten</w:t>
      </w:r>
      <w:r w:rsidR="009E794C" w:rsidRPr="00244020">
        <w:rPr>
          <w:rFonts w:cs="Times New Roman"/>
          <w:szCs w:val="24"/>
        </w:rPr>
        <w:t>, különféle anyaggal és felületi kialakítással</w:t>
      </w:r>
      <w:r w:rsidRPr="00244020">
        <w:rPr>
          <w:rFonts w:cs="Times New Roman"/>
          <w:szCs w:val="24"/>
        </w:rPr>
        <w:t>.</w:t>
      </w:r>
      <w:r w:rsidR="00B064C6" w:rsidRPr="00244020">
        <w:rPr>
          <w:rFonts w:cs="Times New Roman"/>
          <w:szCs w:val="24"/>
        </w:rPr>
        <w:t xml:space="preserve"> </w:t>
      </w:r>
    </w:p>
    <w:p w:rsidR="00B064C6" w:rsidRPr="00244020" w:rsidRDefault="009E794C" w:rsidP="00B064C6">
      <w:pPr>
        <w:spacing w:after="0"/>
        <w:rPr>
          <w:rFonts w:cs="Times New Roman"/>
          <w:szCs w:val="24"/>
        </w:rPr>
      </w:pPr>
      <w:r w:rsidRPr="00244020">
        <w:rPr>
          <w:rFonts w:cs="Times New Roman"/>
          <w:szCs w:val="24"/>
        </w:rPr>
        <w:t>Kőműves</w:t>
      </w:r>
      <w:r w:rsidR="00B064C6" w:rsidRPr="00244020">
        <w:rPr>
          <w:rFonts w:cs="Times New Roman"/>
          <w:szCs w:val="24"/>
        </w:rPr>
        <w:t xml:space="preserve"> munkákhoz egyszerű állványzat építése és bontása.</w:t>
      </w:r>
    </w:p>
    <w:p w:rsidR="005A2AC7" w:rsidRPr="00244020" w:rsidRDefault="005A2AC7" w:rsidP="005A2AC7">
      <w:pPr>
        <w:spacing w:after="0"/>
        <w:rPr>
          <w:rFonts w:cs="Times New Roman"/>
          <w:szCs w:val="24"/>
        </w:rPr>
      </w:pPr>
      <w:r w:rsidRPr="00244020">
        <w:rPr>
          <w:rFonts w:cs="Times New Roman"/>
          <w:szCs w:val="24"/>
        </w:rPr>
        <w:t>Anyagok</w:t>
      </w:r>
      <w:r w:rsidR="00B064C6" w:rsidRPr="00244020">
        <w:rPr>
          <w:rFonts w:cs="Times New Roman"/>
          <w:szCs w:val="24"/>
        </w:rPr>
        <w:t xml:space="preserve">, szerkezeti elemek és segédszerkezetek </w:t>
      </w:r>
      <w:r w:rsidRPr="00244020">
        <w:rPr>
          <w:rFonts w:cs="Times New Roman"/>
          <w:szCs w:val="24"/>
        </w:rPr>
        <w:t>szakszerű tárolása.</w:t>
      </w:r>
    </w:p>
    <w:p w:rsidR="005A2AC7" w:rsidRPr="00244020" w:rsidRDefault="00B064C6" w:rsidP="005A2AC7">
      <w:pPr>
        <w:spacing w:after="0"/>
        <w:rPr>
          <w:rFonts w:cs="Times New Roman"/>
          <w:szCs w:val="24"/>
        </w:rPr>
      </w:pPr>
      <w:r w:rsidRPr="00244020">
        <w:rPr>
          <w:rFonts w:cs="Times New Roman"/>
          <w:szCs w:val="24"/>
        </w:rPr>
        <w:t xml:space="preserve">Kézi és gépi </w:t>
      </w:r>
      <w:r w:rsidR="005A2AC7" w:rsidRPr="00244020">
        <w:rPr>
          <w:rFonts w:cs="Times New Roman"/>
          <w:szCs w:val="24"/>
        </w:rPr>
        <w:t>betonkeverés</w:t>
      </w:r>
      <w:r w:rsidRPr="00244020">
        <w:rPr>
          <w:rFonts w:cs="Times New Roman"/>
          <w:szCs w:val="24"/>
        </w:rPr>
        <w:t xml:space="preserve">, </w:t>
      </w:r>
      <w:r w:rsidR="009E794C" w:rsidRPr="00244020">
        <w:rPr>
          <w:rFonts w:cs="Times New Roman"/>
          <w:szCs w:val="24"/>
        </w:rPr>
        <w:t xml:space="preserve">a betonok összetevői, adalékszerek alkalmazása, </w:t>
      </w:r>
      <w:r w:rsidRPr="00244020">
        <w:rPr>
          <w:rFonts w:cs="Times New Roman"/>
          <w:szCs w:val="24"/>
        </w:rPr>
        <w:t>b</w:t>
      </w:r>
      <w:r w:rsidR="005A2AC7" w:rsidRPr="00244020">
        <w:rPr>
          <w:rFonts w:cs="Times New Roman"/>
          <w:szCs w:val="24"/>
        </w:rPr>
        <w:t>etonkeverék</w:t>
      </w:r>
      <w:r w:rsidRPr="00244020">
        <w:rPr>
          <w:rFonts w:cs="Times New Roman"/>
          <w:szCs w:val="24"/>
        </w:rPr>
        <w:t>ek</w:t>
      </w:r>
      <w:r w:rsidR="005A2AC7" w:rsidRPr="00244020">
        <w:rPr>
          <w:rFonts w:cs="Times New Roman"/>
          <w:szCs w:val="24"/>
        </w:rPr>
        <w:t xml:space="preserve"> bedolgozása</w:t>
      </w:r>
      <w:r w:rsidRPr="00244020">
        <w:rPr>
          <w:rFonts w:cs="Times New Roman"/>
          <w:szCs w:val="24"/>
        </w:rPr>
        <w:t>, a betonozás, betonkeverés gépeinek használata.</w:t>
      </w:r>
    </w:p>
    <w:p w:rsidR="00E81D1C" w:rsidRPr="00244020" w:rsidRDefault="00E81D1C" w:rsidP="005A2AC7">
      <w:pPr>
        <w:spacing w:after="0"/>
        <w:rPr>
          <w:rFonts w:cs="Times New Roman"/>
          <w:szCs w:val="24"/>
        </w:rPr>
      </w:pPr>
    </w:p>
    <w:p w:rsidR="00530558" w:rsidRPr="00244020" w:rsidRDefault="00530558" w:rsidP="005A2AC7">
      <w:pPr>
        <w:spacing w:after="0"/>
        <w:rPr>
          <w:rFonts w:cs="Times New Roman"/>
          <w:szCs w:val="24"/>
        </w:rPr>
      </w:pPr>
    </w:p>
    <w:p w:rsidR="00530558" w:rsidRDefault="00E81D1C" w:rsidP="005A2AC7">
      <w:pPr>
        <w:spacing w:after="0"/>
        <w:rPr>
          <w:rFonts w:cs="Times New Roman"/>
          <w:szCs w:val="24"/>
        </w:rPr>
      </w:pPr>
      <w:r w:rsidRPr="00244020">
        <w:rPr>
          <w:rFonts w:cs="Times New Roman"/>
          <w:szCs w:val="24"/>
        </w:rPr>
        <w:t xml:space="preserve">A </w:t>
      </w:r>
      <w:r w:rsidR="001620C5" w:rsidRPr="00244020">
        <w:rPr>
          <w:rFonts w:cs="Times New Roman"/>
          <w:szCs w:val="24"/>
        </w:rPr>
        <w:t>2</w:t>
      </w:r>
      <w:r w:rsidRPr="00244020">
        <w:rPr>
          <w:rFonts w:cs="Times New Roman"/>
          <w:szCs w:val="24"/>
        </w:rPr>
        <w:t>. évfolyamot követő szakmai gyakorlat szakmai tartalma:</w:t>
      </w:r>
    </w:p>
    <w:p w:rsidR="00826CE2" w:rsidRPr="00244020" w:rsidRDefault="00826CE2" w:rsidP="005A2AC7">
      <w:pPr>
        <w:spacing w:after="0"/>
        <w:rPr>
          <w:rFonts w:cs="Times New Roman"/>
          <w:szCs w:val="24"/>
        </w:rPr>
      </w:pPr>
    </w:p>
    <w:p w:rsidR="009E794C" w:rsidRPr="00244020" w:rsidRDefault="005A2AC7" w:rsidP="005A2AC7">
      <w:pPr>
        <w:spacing w:after="0"/>
        <w:rPr>
          <w:rFonts w:cs="Times New Roman"/>
          <w:szCs w:val="24"/>
        </w:rPr>
      </w:pPr>
      <w:r w:rsidRPr="00244020">
        <w:rPr>
          <w:rFonts w:cs="Times New Roman"/>
          <w:szCs w:val="24"/>
        </w:rPr>
        <w:t>Betonacélok megmunkálása</w:t>
      </w:r>
      <w:r w:rsidR="00B064C6" w:rsidRPr="00244020">
        <w:rPr>
          <w:rFonts w:cs="Times New Roman"/>
          <w:szCs w:val="24"/>
        </w:rPr>
        <w:t>, szerelése</w:t>
      </w:r>
      <w:r w:rsidRPr="00244020">
        <w:rPr>
          <w:rFonts w:cs="Times New Roman"/>
          <w:szCs w:val="24"/>
        </w:rPr>
        <w:t xml:space="preserve"> </w:t>
      </w:r>
      <w:r w:rsidR="00B064C6" w:rsidRPr="00244020">
        <w:rPr>
          <w:rFonts w:cs="Times New Roman"/>
          <w:szCs w:val="24"/>
        </w:rPr>
        <w:t>és elhelyezése</w:t>
      </w:r>
      <w:r w:rsidR="009E794C" w:rsidRPr="00244020">
        <w:rPr>
          <w:rFonts w:cs="Times New Roman"/>
          <w:szCs w:val="24"/>
        </w:rPr>
        <w:t>,</w:t>
      </w:r>
      <w:r w:rsidR="00B064C6" w:rsidRPr="00244020">
        <w:rPr>
          <w:rFonts w:cs="Times New Roman"/>
          <w:szCs w:val="24"/>
        </w:rPr>
        <w:t xml:space="preserve"> </w:t>
      </w:r>
      <w:r w:rsidR="009E794C" w:rsidRPr="00244020">
        <w:rPr>
          <w:rFonts w:cs="Times New Roman"/>
          <w:szCs w:val="24"/>
        </w:rPr>
        <w:t xml:space="preserve">a </w:t>
      </w:r>
      <w:proofErr w:type="spellStart"/>
      <w:r w:rsidR="009E794C" w:rsidRPr="00244020">
        <w:rPr>
          <w:rFonts w:cs="Times New Roman"/>
          <w:szCs w:val="24"/>
        </w:rPr>
        <w:t>b</w:t>
      </w:r>
      <w:r w:rsidR="00B064C6" w:rsidRPr="00244020">
        <w:rPr>
          <w:rFonts w:cs="Times New Roman"/>
          <w:szCs w:val="24"/>
        </w:rPr>
        <w:t>etonacélmegmunkálás</w:t>
      </w:r>
      <w:proofErr w:type="spellEnd"/>
      <w:r w:rsidR="00B064C6" w:rsidRPr="00244020">
        <w:rPr>
          <w:rFonts w:cs="Times New Roman"/>
          <w:szCs w:val="24"/>
        </w:rPr>
        <w:t xml:space="preserve"> gépeinek használata. </w:t>
      </w:r>
    </w:p>
    <w:p w:rsidR="009E794C" w:rsidRPr="00244020" w:rsidRDefault="009E794C" w:rsidP="009E794C">
      <w:pPr>
        <w:spacing w:after="0"/>
        <w:rPr>
          <w:rFonts w:cs="Times New Roman"/>
          <w:szCs w:val="24"/>
        </w:rPr>
      </w:pPr>
      <w:r w:rsidRPr="00244020">
        <w:rPr>
          <w:rFonts w:cs="Times New Roman"/>
          <w:szCs w:val="24"/>
        </w:rPr>
        <w:t>Kézi és gépi tömörítés különböző monolit beton és vasbeton szerkezetek esetében.</w:t>
      </w:r>
    </w:p>
    <w:p w:rsidR="0087205D" w:rsidRPr="00244020" w:rsidRDefault="0087205D" w:rsidP="005A2AC7">
      <w:pPr>
        <w:spacing w:after="0"/>
        <w:rPr>
          <w:rFonts w:cs="Times New Roman"/>
          <w:szCs w:val="24"/>
        </w:rPr>
      </w:pPr>
      <w:r w:rsidRPr="00244020">
        <w:rPr>
          <w:rFonts w:cs="Times New Roman"/>
          <w:szCs w:val="24"/>
        </w:rPr>
        <w:t xml:space="preserve">Beton felületek készítése. </w:t>
      </w:r>
    </w:p>
    <w:p w:rsidR="00276789" w:rsidRPr="00244020" w:rsidRDefault="005A2AC7" w:rsidP="00276789">
      <w:pPr>
        <w:spacing w:after="0"/>
        <w:rPr>
          <w:rFonts w:cs="Times New Roman"/>
          <w:szCs w:val="24"/>
        </w:rPr>
      </w:pPr>
      <w:r w:rsidRPr="00244020">
        <w:rPr>
          <w:rFonts w:cs="Times New Roman"/>
          <w:szCs w:val="24"/>
        </w:rPr>
        <w:t xml:space="preserve">Betonok </w:t>
      </w:r>
      <w:r w:rsidR="00B064C6" w:rsidRPr="00244020">
        <w:rPr>
          <w:rFonts w:cs="Times New Roman"/>
          <w:szCs w:val="24"/>
        </w:rPr>
        <w:t xml:space="preserve">és vakolatok </w:t>
      </w:r>
      <w:r w:rsidR="0087205D" w:rsidRPr="00244020">
        <w:rPr>
          <w:rFonts w:cs="Times New Roman"/>
          <w:szCs w:val="24"/>
        </w:rPr>
        <w:t>utókezelése.</w:t>
      </w:r>
    </w:p>
    <w:p w:rsidR="00B756F1" w:rsidRPr="00244020" w:rsidRDefault="00B756F1" w:rsidP="005A2AC7">
      <w:pPr>
        <w:spacing w:after="0"/>
        <w:rPr>
          <w:rFonts w:cs="Times New Roman"/>
          <w:szCs w:val="24"/>
        </w:rPr>
      </w:pPr>
      <w:r w:rsidRPr="00244020">
        <w:rPr>
          <w:rFonts w:cs="Times New Roman"/>
          <w:szCs w:val="24"/>
        </w:rPr>
        <w:t>Kitűzési feladatok, mérő- és kitűző eszközök alkalmazása.</w:t>
      </w:r>
    </w:p>
    <w:p w:rsidR="0087205D" w:rsidRPr="00244020" w:rsidRDefault="0087205D" w:rsidP="0087205D">
      <w:pPr>
        <w:spacing w:after="0"/>
        <w:rPr>
          <w:rFonts w:cs="Times New Roman"/>
          <w:szCs w:val="24"/>
        </w:rPr>
      </w:pPr>
      <w:r w:rsidRPr="00244020">
        <w:rPr>
          <w:rFonts w:cs="Times New Roman"/>
          <w:szCs w:val="24"/>
        </w:rPr>
        <w:t>Anyagszükséglet számítása.</w:t>
      </w:r>
    </w:p>
    <w:p w:rsidR="005A2AC7" w:rsidRPr="00244020" w:rsidRDefault="00E07598" w:rsidP="005A2AC7">
      <w:pPr>
        <w:spacing w:after="0"/>
        <w:rPr>
          <w:rFonts w:cs="Times New Roman"/>
          <w:szCs w:val="24"/>
        </w:rPr>
      </w:pPr>
      <w:r w:rsidRPr="00244020">
        <w:rPr>
          <w:rFonts w:cs="Times New Roman"/>
          <w:szCs w:val="24"/>
        </w:rPr>
        <w:t xml:space="preserve">Monolit beton vagy vasbeton </w:t>
      </w:r>
      <w:r w:rsidR="003D3601" w:rsidRPr="00244020">
        <w:rPr>
          <w:rFonts w:cs="Times New Roman"/>
          <w:szCs w:val="24"/>
        </w:rPr>
        <w:t>épületszerkezetek</w:t>
      </w:r>
      <w:r w:rsidR="00FB463B" w:rsidRPr="00244020">
        <w:rPr>
          <w:rFonts w:cs="Times New Roman"/>
          <w:szCs w:val="24"/>
        </w:rPr>
        <w:t xml:space="preserve"> </w:t>
      </w:r>
      <w:r w:rsidR="005A2AC7" w:rsidRPr="00244020">
        <w:rPr>
          <w:rFonts w:cs="Times New Roman"/>
          <w:szCs w:val="24"/>
        </w:rPr>
        <w:t>készítése</w:t>
      </w:r>
      <w:r w:rsidRPr="00244020">
        <w:rPr>
          <w:rFonts w:cs="Times New Roman"/>
          <w:szCs w:val="24"/>
        </w:rPr>
        <w:t>, ezek zsaluzása hagyományos és korszerű zsaluzattal, zsaluzat</w:t>
      </w:r>
      <w:r w:rsidR="003D3601" w:rsidRPr="00244020">
        <w:rPr>
          <w:rFonts w:cs="Times New Roman"/>
          <w:szCs w:val="24"/>
        </w:rPr>
        <w:t>bontás</w:t>
      </w:r>
      <w:r w:rsidRPr="00244020">
        <w:rPr>
          <w:rFonts w:cs="Times New Roman"/>
          <w:szCs w:val="24"/>
        </w:rPr>
        <w:t>.</w:t>
      </w:r>
    </w:p>
    <w:p w:rsidR="005A2AC7" w:rsidRPr="00244020" w:rsidRDefault="005A2AC7" w:rsidP="005A2AC7">
      <w:pPr>
        <w:spacing w:after="0"/>
        <w:rPr>
          <w:rFonts w:cs="Times New Roman"/>
          <w:szCs w:val="24"/>
        </w:rPr>
      </w:pPr>
      <w:r w:rsidRPr="00244020">
        <w:rPr>
          <w:rFonts w:cs="Times New Roman"/>
          <w:szCs w:val="24"/>
        </w:rPr>
        <w:t>Munkahézag, dilatáció kialakítása különböző szerkezeteknél.</w:t>
      </w:r>
    </w:p>
    <w:p w:rsidR="005A2AC7" w:rsidRPr="00244020" w:rsidRDefault="005A2AC7" w:rsidP="005A2AC7">
      <w:pPr>
        <w:spacing w:after="0"/>
        <w:rPr>
          <w:rFonts w:cs="Times New Roman"/>
          <w:szCs w:val="24"/>
        </w:rPr>
      </w:pPr>
      <w:proofErr w:type="spellStart"/>
      <w:r w:rsidRPr="00244020">
        <w:rPr>
          <w:rFonts w:cs="Times New Roman"/>
          <w:szCs w:val="24"/>
        </w:rPr>
        <w:t>Előregyártott</w:t>
      </w:r>
      <w:proofErr w:type="spellEnd"/>
      <w:r w:rsidRPr="00244020">
        <w:rPr>
          <w:rFonts w:cs="Times New Roman"/>
          <w:szCs w:val="24"/>
        </w:rPr>
        <w:t xml:space="preserve"> vasbeton </w:t>
      </w:r>
      <w:r w:rsidR="00E07598" w:rsidRPr="00244020">
        <w:rPr>
          <w:rFonts w:cs="Times New Roman"/>
          <w:szCs w:val="24"/>
        </w:rPr>
        <w:t>szerkezetek</w:t>
      </w:r>
      <w:r w:rsidR="00FB463B" w:rsidRPr="00244020">
        <w:rPr>
          <w:rFonts w:cs="Times New Roman"/>
          <w:szCs w:val="24"/>
        </w:rPr>
        <w:t xml:space="preserve"> </w:t>
      </w:r>
      <w:r w:rsidR="00E07598" w:rsidRPr="00244020">
        <w:rPr>
          <w:rFonts w:cs="Times New Roman"/>
          <w:szCs w:val="24"/>
        </w:rPr>
        <w:t>kivitelezése</w:t>
      </w:r>
      <w:r w:rsidRPr="00244020">
        <w:rPr>
          <w:rFonts w:cs="Times New Roman"/>
          <w:szCs w:val="24"/>
        </w:rPr>
        <w:t>.</w:t>
      </w:r>
    </w:p>
    <w:p w:rsidR="005A2AC7" w:rsidRPr="00244020" w:rsidRDefault="005A2AC7" w:rsidP="005A2AC7">
      <w:pPr>
        <w:spacing w:after="0"/>
        <w:rPr>
          <w:rFonts w:cs="Times New Roman"/>
          <w:szCs w:val="24"/>
        </w:rPr>
      </w:pPr>
      <w:r w:rsidRPr="00244020">
        <w:rPr>
          <w:rFonts w:cs="Times New Roman"/>
          <w:szCs w:val="24"/>
        </w:rPr>
        <w:t>Talajpára, talajnedvesség</w:t>
      </w:r>
      <w:r w:rsidR="0094485D" w:rsidRPr="00244020">
        <w:rPr>
          <w:rFonts w:cs="Times New Roman"/>
          <w:szCs w:val="24"/>
        </w:rPr>
        <w:t>, üzemi és használati víz</w:t>
      </w:r>
      <w:r w:rsidRPr="00244020">
        <w:rPr>
          <w:rFonts w:cs="Times New Roman"/>
          <w:szCs w:val="24"/>
        </w:rPr>
        <w:t xml:space="preserve"> elleni </w:t>
      </w:r>
      <w:r w:rsidR="0094485D" w:rsidRPr="00244020">
        <w:rPr>
          <w:rFonts w:cs="Times New Roman"/>
          <w:szCs w:val="24"/>
        </w:rPr>
        <w:t xml:space="preserve">különböző anyagú </w:t>
      </w:r>
      <w:r w:rsidRPr="00244020">
        <w:rPr>
          <w:rFonts w:cs="Times New Roman"/>
          <w:szCs w:val="24"/>
        </w:rPr>
        <w:t>szigetelés</w:t>
      </w:r>
      <w:r w:rsidR="0094485D" w:rsidRPr="00244020">
        <w:rPr>
          <w:rFonts w:cs="Times New Roman"/>
          <w:szCs w:val="24"/>
        </w:rPr>
        <w:t>ek</w:t>
      </w:r>
      <w:r w:rsidRPr="00244020">
        <w:rPr>
          <w:rFonts w:cs="Times New Roman"/>
          <w:szCs w:val="24"/>
        </w:rPr>
        <w:t xml:space="preserve"> </w:t>
      </w:r>
      <w:r w:rsidR="00B06DCC" w:rsidRPr="00244020">
        <w:rPr>
          <w:rFonts w:cs="Times New Roman"/>
          <w:szCs w:val="24"/>
        </w:rPr>
        <w:t>készítése,</w:t>
      </w:r>
      <w:r w:rsidR="003D3601" w:rsidRPr="00244020">
        <w:rPr>
          <w:rFonts w:cs="Times New Roman"/>
          <w:szCs w:val="24"/>
        </w:rPr>
        <w:t xml:space="preserve"> a </w:t>
      </w:r>
      <w:r w:rsidR="00E07598" w:rsidRPr="00244020">
        <w:rPr>
          <w:rFonts w:cs="Times New Roman"/>
          <w:szCs w:val="24"/>
        </w:rPr>
        <w:t xml:space="preserve">fogadófelületek előkészítése, szigetelések védelme, </w:t>
      </w:r>
      <w:r w:rsidR="0094485D" w:rsidRPr="00244020">
        <w:rPr>
          <w:rFonts w:cs="Times New Roman"/>
          <w:szCs w:val="24"/>
        </w:rPr>
        <w:t>szigetelési hibák</w:t>
      </w:r>
      <w:r w:rsidR="003D3601" w:rsidRPr="00244020">
        <w:rPr>
          <w:rFonts w:cs="Times New Roman"/>
          <w:szCs w:val="24"/>
        </w:rPr>
        <w:t xml:space="preserve"> javítása, a </w:t>
      </w:r>
      <w:r w:rsidRPr="00244020">
        <w:rPr>
          <w:rFonts w:cs="Times New Roman"/>
          <w:szCs w:val="24"/>
        </w:rPr>
        <w:t xml:space="preserve">szükséges </w:t>
      </w:r>
      <w:r w:rsidR="0094485D" w:rsidRPr="00244020">
        <w:rPr>
          <w:rFonts w:cs="Times New Roman"/>
          <w:szCs w:val="24"/>
        </w:rPr>
        <w:t xml:space="preserve">szerszámok és </w:t>
      </w:r>
      <w:r w:rsidRPr="00244020">
        <w:rPr>
          <w:rFonts w:cs="Times New Roman"/>
          <w:szCs w:val="24"/>
        </w:rPr>
        <w:t>gépek alkalmazása.</w:t>
      </w:r>
    </w:p>
    <w:p w:rsidR="00E81D1C" w:rsidRPr="00244020" w:rsidRDefault="00E81D1C" w:rsidP="005A2AC7">
      <w:pPr>
        <w:spacing w:after="0"/>
        <w:rPr>
          <w:rFonts w:cs="Times New Roman"/>
          <w:szCs w:val="24"/>
        </w:rPr>
      </w:pPr>
    </w:p>
    <w:p w:rsidR="00530558" w:rsidRPr="00244020" w:rsidRDefault="00530558" w:rsidP="005A2AC7">
      <w:pPr>
        <w:spacing w:after="0"/>
        <w:rPr>
          <w:rFonts w:cs="Times New Roman"/>
          <w:szCs w:val="24"/>
        </w:rPr>
      </w:pPr>
    </w:p>
    <w:p w:rsidR="00E81D1C" w:rsidRDefault="00E81D1C" w:rsidP="005A2AC7">
      <w:pPr>
        <w:spacing w:after="0"/>
        <w:rPr>
          <w:rFonts w:cs="Times New Roman"/>
          <w:szCs w:val="24"/>
        </w:rPr>
      </w:pPr>
      <w:r w:rsidRPr="00244020">
        <w:rPr>
          <w:rFonts w:cs="Times New Roman"/>
          <w:szCs w:val="24"/>
        </w:rPr>
        <w:t xml:space="preserve">A </w:t>
      </w:r>
      <w:r w:rsidR="001620C5" w:rsidRPr="00244020">
        <w:rPr>
          <w:rFonts w:cs="Times New Roman"/>
          <w:szCs w:val="24"/>
        </w:rPr>
        <w:t>3</w:t>
      </w:r>
      <w:r w:rsidRPr="00244020">
        <w:rPr>
          <w:rFonts w:cs="Times New Roman"/>
          <w:szCs w:val="24"/>
        </w:rPr>
        <w:t>. évfolyamot követő szakmai gyakorlat szakmai tartalma:</w:t>
      </w:r>
    </w:p>
    <w:p w:rsidR="00826CE2" w:rsidRPr="00244020" w:rsidRDefault="00826CE2" w:rsidP="005A2AC7">
      <w:pPr>
        <w:spacing w:after="0"/>
        <w:rPr>
          <w:rFonts w:cs="Times New Roman"/>
          <w:szCs w:val="24"/>
        </w:rPr>
      </w:pPr>
    </w:p>
    <w:p w:rsidR="005A2AC7" w:rsidRPr="00244020" w:rsidRDefault="005A2AC7" w:rsidP="005A2AC7">
      <w:pPr>
        <w:spacing w:after="0"/>
        <w:rPr>
          <w:rFonts w:cs="Times New Roman"/>
          <w:szCs w:val="24"/>
        </w:rPr>
      </w:pPr>
      <w:r w:rsidRPr="00244020">
        <w:rPr>
          <w:rFonts w:cs="Times New Roman"/>
          <w:szCs w:val="24"/>
        </w:rPr>
        <w:lastRenderedPageBreak/>
        <w:t xml:space="preserve">Hő- és hangszigetelés készítésénél alkalmazott eszközök </w:t>
      </w:r>
      <w:r w:rsidR="00B756F1" w:rsidRPr="00244020">
        <w:rPr>
          <w:rFonts w:cs="Times New Roman"/>
          <w:szCs w:val="24"/>
        </w:rPr>
        <w:t>és gépek használata.</w:t>
      </w:r>
    </w:p>
    <w:p w:rsidR="005A2AC7" w:rsidRPr="00244020" w:rsidRDefault="00B756F1" w:rsidP="00B756F1">
      <w:pPr>
        <w:spacing w:after="0"/>
        <w:rPr>
          <w:rFonts w:cs="Times New Roman"/>
          <w:szCs w:val="24"/>
        </w:rPr>
      </w:pPr>
      <w:r w:rsidRPr="00244020">
        <w:rPr>
          <w:rFonts w:cs="Times New Roman"/>
          <w:szCs w:val="24"/>
        </w:rPr>
        <w:t>Különféle anyagú h</w:t>
      </w:r>
      <w:r w:rsidR="005A2AC7" w:rsidRPr="00244020">
        <w:rPr>
          <w:rFonts w:cs="Times New Roman"/>
          <w:szCs w:val="24"/>
        </w:rPr>
        <w:t>őszigetelés</w:t>
      </w:r>
      <w:r w:rsidRPr="00244020">
        <w:rPr>
          <w:rFonts w:cs="Times New Roman"/>
          <w:szCs w:val="24"/>
        </w:rPr>
        <w:t>ek</w:t>
      </w:r>
      <w:r w:rsidR="005A2AC7" w:rsidRPr="00244020">
        <w:rPr>
          <w:rFonts w:cs="Times New Roman"/>
          <w:szCs w:val="24"/>
        </w:rPr>
        <w:t xml:space="preserve"> készítése</w:t>
      </w:r>
      <w:r w:rsidRPr="00244020">
        <w:rPr>
          <w:rFonts w:cs="Times New Roman"/>
          <w:szCs w:val="24"/>
        </w:rPr>
        <w:t xml:space="preserve"> falak, </w:t>
      </w:r>
      <w:r w:rsidR="005A2AC7" w:rsidRPr="00244020">
        <w:rPr>
          <w:rFonts w:cs="Times New Roman"/>
          <w:szCs w:val="24"/>
        </w:rPr>
        <w:tab/>
      </w:r>
      <w:r w:rsidRPr="00244020">
        <w:rPr>
          <w:rFonts w:cs="Times New Roman"/>
          <w:szCs w:val="24"/>
        </w:rPr>
        <w:t>lábazatok, n</w:t>
      </w:r>
      <w:r w:rsidR="005A2AC7" w:rsidRPr="00244020">
        <w:rPr>
          <w:rFonts w:cs="Times New Roman"/>
          <w:szCs w:val="24"/>
        </w:rPr>
        <w:t>yílásáthidalások</w:t>
      </w:r>
      <w:r w:rsidRPr="00244020">
        <w:rPr>
          <w:rFonts w:cs="Times New Roman"/>
          <w:szCs w:val="24"/>
        </w:rPr>
        <w:t>,</w:t>
      </w:r>
      <w:r w:rsidR="005A2AC7" w:rsidRPr="00244020">
        <w:rPr>
          <w:rFonts w:cs="Times New Roman"/>
          <w:szCs w:val="24"/>
        </w:rPr>
        <w:t xml:space="preserve"> </w:t>
      </w:r>
      <w:r w:rsidRPr="00244020">
        <w:rPr>
          <w:rFonts w:cs="Times New Roman"/>
          <w:szCs w:val="24"/>
        </w:rPr>
        <w:t>koszorúk, talajon fekvő padlók, födémek esetében.</w:t>
      </w:r>
    </w:p>
    <w:p w:rsidR="005A2AC7" w:rsidRPr="00244020" w:rsidRDefault="005A2AC7" w:rsidP="005A2AC7">
      <w:pPr>
        <w:spacing w:after="0"/>
        <w:rPr>
          <w:rFonts w:cs="Times New Roman"/>
          <w:szCs w:val="24"/>
        </w:rPr>
      </w:pPr>
      <w:r w:rsidRPr="00244020">
        <w:rPr>
          <w:rFonts w:cs="Times New Roman"/>
          <w:szCs w:val="24"/>
        </w:rPr>
        <w:t>Falak</w:t>
      </w:r>
      <w:r w:rsidR="00B756F1" w:rsidRPr="00244020">
        <w:rPr>
          <w:rFonts w:cs="Times New Roman"/>
          <w:szCs w:val="24"/>
        </w:rPr>
        <w:t>,</w:t>
      </w:r>
      <w:r w:rsidRPr="00244020">
        <w:rPr>
          <w:rFonts w:cs="Times New Roman"/>
          <w:szCs w:val="24"/>
        </w:rPr>
        <w:t xml:space="preserve"> </w:t>
      </w:r>
      <w:r w:rsidR="00B756F1" w:rsidRPr="00244020">
        <w:rPr>
          <w:rFonts w:cs="Times New Roman"/>
          <w:szCs w:val="24"/>
        </w:rPr>
        <w:t xml:space="preserve">födémek </w:t>
      </w:r>
      <w:r w:rsidRPr="00244020">
        <w:rPr>
          <w:rFonts w:cs="Times New Roman"/>
          <w:szCs w:val="24"/>
        </w:rPr>
        <w:t>hangszigetelése.</w:t>
      </w:r>
    </w:p>
    <w:p w:rsidR="005A2AC7" w:rsidRPr="00244020" w:rsidRDefault="005A2AC7" w:rsidP="005A2AC7">
      <w:pPr>
        <w:spacing w:after="0"/>
        <w:rPr>
          <w:rFonts w:cs="Times New Roman"/>
          <w:szCs w:val="24"/>
        </w:rPr>
      </w:pPr>
      <w:r w:rsidRPr="00244020">
        <w:rPr>
          <w:rFonts w:cs="Times New Roman"/>
          <w:szCs w:val="24"/>
        </w:rPr>
        <w:t>Utólagos hő- és hangszigetelése készítése.</w:t>
      </w:r>
    </w:p>
    <w:p w:rsidR="00F515C4" w:rsidRPr="00244020" w:rsidRDefault="00F515C4" w:rsidP="00F515C4">
      <w:pPr>
        <w:spacing w:after="0"/>
        <w:rPr>
          <w:rFonts w:cs="Times New Roman"/>
          <w:szCs w:val="24"/>
        </w:rPr>
      </w:pPr>
      <w:r w:rsidRPr="00244020">
        <w:rPr>
          <w:rFonts w:cs="Times New Roman"/>
          <w:szCs w:val="24"/>
        </w:rPr>
        <w:t>Térburkolatok</w:t>
      </w:r>
      <w:r w:rsidR="00E07598" w:rsidRPr="00244020">
        <w:rPr>
          <w:rFonts w:cs="Times New Roman"/>
          <w:szCs w:val="24"/>
        </w:rPr>
        <w:t xml:space="preserve"> burkolati kiosztása</w:t>
      </w:r>
      <w:r w:rsidR="0087205D" w:rsidRPr="00244020">
        <w:rPr>
          <w:rFonts w:cs="Times New Roman"/>
          <w:szCs w:val="24"/>
        </w:rPr>
        <w:t>.</w:t>
      </w:r>
      <w:r w:rsidRPr="00244020">
        <w:rPr>
          <w:rFonts w:cs="Times New Roman"/>
          <w:szCs w:val="24"/>
        </w:rPr>
        <w:t xml:space="preserve"> </w:t>
      </w:r>
    </w:p>
    <w:p w:rsidR="00F515C4" w:rsidRPr="00244020" w:rsidRDefault="00B756F1" w:rsidP="00F515C4">
      <w:pPr>
        <w:spacing w:after="0"/>
        <w:rPr>
          <w:rFonts w:cs="Times New Roman"/>
          <w:szCs w:val="24"/>
        </w:rPr>
      </w:pPr>
      <w:r w:rsidRPr="00244020">
        <w:rPr>
          <w:rFonts w:cs="Times New Roman"/>
          <w:szCs w:val="24"/>
        </w:rPr>
        <w:t>Térburkolatok</w:t>
      </w:r>
      <w:r w:rsidR="00E07598" w:rsidRPr="00244020">
        <w:rPr>
          <w:rFonts w:cs="Times New Roman"/>
          <w:szCs w:val="24"/>
        </w:rPr>
        <w:t>kal kapcsolatos földmunkák, térburkolat</w:t>
      </w:r>
      <w:r w:rsidRPr="00244020">
        <w:rPr>
          <w:rFonts w:cs="Times New Roman"/>
          <w:szCs w:val="24"/>
        </w:rPr>
        <w:t xml:space="preserve"> f</w:t>
      </w:r>
      <w:r w:rsidR="00F515C4" w:rsidRPr="00244020">
        <w:rPr>
          <w:rFonts w:cs="Times New Roman"/>
          <w:szCs w:val="24"/>
        </w:rPr>
        <w:t>ogadószerkezet</w:t>
      </w:r>
      <w:r w:rsidRPr="00244020">
        <w:rPr>
          <w:rFonts w:cs="Times New Roman"/>
          <w:szCs w:val="24"/>
        </w:rPr>
        <w:t xml:space="preserve">ének </w:t>
      </w:r>
      <w:r w:rsidR="00F515C4" w:rsidRPr="00244020">
        <w:rPr>
          <w:rFonts w:cs="Times New Roman"/>
          <w:szCs w:val="24"/>
        </w:rPr>
        <w:t>kialakítása</w:t>
      </w:r>
      <w:r w:rsidRPr="00244020">
        <w:rPr>
          <w:rFonts w:cs="Times New Roman"/>
          <w:szCs w:val="24"/>
        </w:rPr>
        <w:t>.</w:t>
      </w:r>
    </w:p>
    <w:p w:rsidR="00235D02" w:rsidRPr="00244020" w:rsidRDefault="00B756F1" w:rsidP="001B1209">
      <w:pPr>
        <w:spacing w:after="0"/>
        <w:rPr>
          <w:rFonts w:cs="Times New Roman"/>
          <w:szCs w:val="24"/>
        </w:rPr>
      </w:pPr>
      <w:r w:rsidRPr="00244020">
        <w:rPr>
          <w:rFonts w:cs="Times New Roman"/>
          <w:szCs w:val="24"/>
        </w:rPr>
        <w:t xml:space="preserve">Különféle anyagú, különféle ágyazatba fektetett </w:t>
      </w:r>
      <w:r w:rsidR="00FB463B" w:rsidRPr="00244020">
        <w:rPr>
          <w:rFonts w:cs="Times New Roman"/>
          <w:szCs w:val="24"/>
        </w:rPr>
        <w:t>t</w:t>
      </w:r>
      <w:r w:rsidR="00F515C4" w:rsidRPr="00244020">
        <w:rPr>
          <w:rFonts w:cs="Times New Roman"/>
          <w:szCs w:val="24"/>
        </w:rPr>
        <w:t xml:space="preserve">érburkolatok </w:t>
      </w:r>
      <w:r w:rsidR="00FB463B" w:rsidRPr="00244020">
        <w:rPr>
          <w:rFonts w:cs="Times New Roman"/>
          <w:szCs w:val="24"/>
        </w:rPr>
        <w:t>készítése, javítása</w:t>
      </w:r>
      <w:r w:rsidR="003D3601" w:rsidRPr="00244020">
        <w:rPr>
          <w:rFonts w:cs="Times New Roman"/>
          <w:szCs w:val="24"/>
        </w:rPr>
        <w:t xml:space="preserve">, </w:t>
      </w:r>
      <w:r w:rsidR="00E07598" w:rsidRPr="00244020">
        <w:rPr>
          <w:rFonts w:cs="Times New Roman"/>
          <w:szCs w:val="24"/>
        </w:rPr>
        <w:t>a hozzájuk tartozó földmunkák eszközeinek, gépeinek alkalmazása.</w:t>
      </w:r>
    </w:p>
    <w:sectPr w:rsidR="00235D02" w:rsidRPr="00244020"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2E1C" w:rsidRDefault="00042E1C" w:rsidP="00B945BE">
      <w:pPr>
        <w:spacing w:after="0"/>
      </w:pPr>
      <w:r>
        <w:separator/>
      </w:r>
    </w:p>
  </w:endnote>
  <w:endnote w:type="continuationSeparator" w:id="0">
    <w:p w:rsidR="00042E1C" w:rsidRDefault="00042E1C"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54A7" w:rsidRPr="00B862AB" w:rsidRDefault="006154A7">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2E1C" w:rsidRDefault="00042E1C" w:rsidP="00B945BE">
      <w:pPr>
        <w:spacing w:after="0"/>
      </w:pPr>
      <w:r>
        <w:separator/>
      </w:r>
    </w:p>
  </w:footnote>
  <w:footnote w:type="continuationSeparator" w:id="0">
    <w:p w:rsidR="00042E1C" w:rsidRDefault="00042E1C"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54A7" w:rsidRPr="00B862AB" w:rsidRDefault="006154A7"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324ACC7A"/>
    <w:name w:val="WW8Num1"/>
    <w:lvl w:ilvl="0">
      <w:start w:val="1"/>
      <w:numFmt w:val="bullet"/>
      <w:lvlText w:val=""/>
      <w:lvlJc w:val="left"/>
      <w:pPr>
        <w:tabs>
          <w:tab w:val="num" w:pos="0"/>
        </w:tabs>
        <w:ind w:left="720" w:hanging="360"/>
      </w:pPr>
      <w:rPr>
        <w:rFonts w:ascii="Symbol" w:hAnsi="Symbol" w:hint="default"/>
        <w:b/>
      </w:rPr>
    </w:lvl>
    <w:lvl w:ilvl="1">
      <w:start w:val="1"/>
      <w:numFmt w:val="lowerLetter"/>
      <w:lvlText w:val="%2."/>
      <w:lvlJc w:val="left"/>
      <w:pPr>
        <w:tabs>
          <w:tab w:val="num" w:pos="0"/>
        </w:tabs>
        <w:ind w:left="1440" w:hanging="360"/>
      </w:pPr>
      <w:rPr>
        <w:rFonts w:cs="Times New Roman"/>
      </w:rPr>
    </w:lvl>
    <w:lvl w:ilvl="2">
      <w:start w:val="1"/>
      <w:numFmt w:val="lowerRoman"/>
      <w:lvlText w:val="%2.%3."/>
      <w:lvlJc w:val="right"/>
      <w:pPr>
        <w:tabs>
          <w:tab w:val="num" w:pos="0"/>
        </w:tabs>
        <w:ind w:left="2160" w:hanging="180"/>
      </w:pPr>
      <w:rPr>
        <w:rFonts w:cs="Times New Roman"/>
      </w:rPr>
    </w:lvl>
    <w:lvl w:ilvl="3">
      <w:start w:val="1"/>
      <w:numFmt w:val="decimal"/>
      <w:lvlText w:val="%2.%3.%4."/>
      <w:lvlJc w:val="left"/>
      <w:pPr>
        <w:tabs>
          <w:tab w:val="num" w:pos="0"/>
        </w:tabs>
        <w:ind w:left="2880" w:hanging="360"/>
      </w:pPr>
      <w:rPr>
        <w:rFonts w:cs="Times New Roman"/>
      </w:rPr>
    </w:lvl>
    <w:lvl w:ilvl="4">
      <w:start w:val="1"/>
      <w:numFmt w:val="lowerLetter"/>
      <w:lvlText w:val="%2.%3.%4.%5."/>
      <w:lvlJc w:val="left"/>
      <w:pPr>
        <w:tabs>
          <w:tab w:val="num" w:pos="0"/>
        </w:tabs>
        <w:ind w:left="3600" w:hanging="360"/>
      </w:pPr>
      <w:rPr>
        <w:rFonts w:cs="Times New Roman"/>
      </w:rPr>
    </w:lvl>
    <w:lvl w:ilvl="5">
      <w:start w:val="1"/>
      <w:numFmt w:val="lowerRoman"/>
      <w:lvlText w:val="%2.%3.%4.%5.%6."/>
      <w:lvlJc w:val="right"/>
      <w:pPr>
        <w:tabs>
          <w:tab w:val="num" w:pos="0"/>
        </w:tabs>
        <w:ind w:left="4320" w:hanging="180"/>
      </w:pPr>
      <w:rPr>
        <w:rFonts w:cs="Times New Roman"/>
      </w:rPr>
    </w:lvl>
    <w:lvl w:ilvl="6">
      <w:start w:val="1"/>
      <w:numFmt w:val="decimal"/>
      <w:lvlText w:val="%2.%3.%4.%5.%6.%7."/>
      <w:lvlJc w:val="left"/>
      <w:pPr>
        <w:tabs>
          <w:tab w:val="num" w:pos="0"/>
        </w:tabs>
        <w:ind w:left="5040" w:hanging="360"/>
      </w:pPr>
      <w:rPr>
        <w:rFonts w:cs="Times New Roman"/>
      </w:rPr>
    </w:lvl>
    <w:lvl w:ilvl="7">
      <w:start w:val="1"/>
      <w:numFmt w:val="lowerLetter"/>
      <w:lvlText w:val="%2.%3.%4.%5.%6.%7.%8."/>
      <w:lvlJc w:val="left"/>
      <w:pPr>
        <w:tabs>
          <w:tab w:val="num" w:pos="0"/>
        </w:tabs>
        <w:ind w:left="5760" w:hanging="360"/>
      </w:pPr>
      <w:rPr>
        <w:rFonts w:cs="Times New Roman"/>
      </w:rPr>
    </w:lvl>
    <w:lvl w:ilvl="8">
      <w:start w:val="1"/>
      <w:numFmt w:val="lowerRoman"/>
      <w:lvlText w:val="%2.%3.%4.%5.%6.%7.%8.%9."/>
      <w:lvlJc w:val="right"/>
      <w:pPr>
        <w:tabs>
          <w:tab w:val="num" w:pos="0"/>
        </w:tabs>
        <w:ind w:left="6480" w:hanging="180"/>
      </w:pPr>
      <w:rPr>
        <w:rFonts w:cs="Times New Roman"/>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2">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rPr>
        <w:rFonts w:cs="Times New Roman"/>
      </w:rPr>
    </w:lvl>
  </w:abstractNum>
  <w:abstractNum w:abstractNumId="6">
    <w:nsid w:val="02866B50"/>
    <w:multiLevelType w:val="hybridMultilevel"/>
    <w:tmpl w:val="5970B75C"/>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7">
    <w:nsid w:val="04D32FEA"/>
    <w:multiLevelType w:val="hybridMultilevel"/>
    <w:tmpl w:val="D54EA66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
    <w:nsid w:val="05AC40EC"/>
    <w:multiLevelType w:val="hybridMultilevel"/>
    <w:tmpl w:val="C10C915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nsid w:val="07AE40D5"/>
    <w:multiLevelType w:val="hybridMultilevel"/>
    <w:tmpl w:val="D370F60A"/>
    <w:lvl w:ilvl="0" w:tplc="986CDA16">
      <w:numFmt w:val="bullet"/>
      <w:lvlText w:val="–"/>
      <w:lvlJc w:val="left"/>
      <w:pPr>
        <w:ind w:left="2520" w:hanging="360"/>
      </w:pPr>
      <w:rPr>
        <w:rFonts w:ascii="Times New Roman" w:eastAsia="Times New Roman" w:hAnsi="Times New Roman" w:hint="default"/>
      </w:rPr>
    </w:lvl>
    <w:lvl w:ilvl="1" w:tplc="040E0003" w:tentative="1">
      <w:start w:val="1"/>
      <w:numFmt w:val="bullet"/>
      <w:lvlText w:val="o"/>
      <w:lvlJc w:val="left"/>
      <w:pPr>
        <w:ind w:left="3240" w:hanging="360"/>
      </w:pPr>
      <w:rPr>
        <w:rFonts w:ascii="Courier New" w:hAnsi="Courier New" w:cs="Courier New" w:hint="default"/>
      </w:rPr>
    </w:lvl>
    <w:lvl w:ilvl="2" w:tplc="040E0005" w:tentative="1">
      <w:start w:val="1"/>
      <w:numFmt w:val="bullet"/>
      <w:lvlText w:val=""/>
      <w:lvlJc w:val="left"/>
      <w:pPr>
        <w:ind w:left="3960" w:hanging="360"/>
      </w:pPr>
      <w:rPr>
        <w:rFonts w:ascii="Wingdings" w:hAnsi="Wingdings" w:hint="default"/>
      </w:rPr>
    </w:lvl>
    <w:lvl w:ilvl="3" w:tplc="040E0001" w:tentative="1">
      <w:start w:val="1"/>
      <w:numFmt w:val="bullet"/>
      <w:lvlText w:val=""/>
      <w:lvlJc w:val="left"/>
      <w:pPr>
        <w:ind w:left="4680" w:hanging="360"/>
      </w:pPr>
      <w:rPr>
        <w:rFonts w:ascii="Symbol" w:hAnsi="Symbol" w:hint="default"/>
      </w:rPr>
    </w:lvl>
    <w:lvl w:ilvl="4" w:tplc="040E0003" w:tentative="1">
      <w:start w:val="1"/>
      <w:numFmt w:val="bullet"/>
      <w:lvlText w:val="o"/>
      <w:lvlJc w:val="left"/>
      <w:pPr>
        <w:ind w:left="5400" w:hanging="360"/>
      </w:pPr>
      <w:rPr>
        <w:rFonts w:ascii="Courier New" w:hAnsi="Courier New" w:cs="Courier New" w:hint="default"/>
      </w:rPr>
    </w:lvl>
    <w:lvl w:ilvl="5" w:tplc="040E0005" w:tentative="1">
      <w:start w:val="1"/>
      <w:numFmt w:val="bullet"/>
      <w:lvlText w:val=""/>
      <w:lvlJc w:val="left"/>
      <w:pPr>
        <w:ind w:left="6120" w:hanging="360"/>
      </w:pPr>
      <w:rPr>
        <w:rFonts w:ascii="Wingdings" w:hAnsi="Wingdings" w:hint="default"/>
      </w:rPr>
    </w:lvl>
    <w:lvl w:ilvl="6" w:tplc="040E0001" w:tentative="1">
      <w:start w:val="1"/>
      <w:numFmt w:val="bullet"/>
      <w:lvlText w:val=""/>
      <w:lvlJc w:val="left"/>
      <w:pPr>
        <w:ind w:left="6840" w:hanging="360"/>
      </w:pPr>
      <w:rPr>
        <w:rFonts w:ascii="Symbol" w:hAnsi="Symbol" w:hint="default"/>
      </w:rPr>
    </w:lvl>
    <w:lvl w:ilvl="7" w:tplc="040E0003" w:tentative="1">
      <w:start w:val="1"/>
      <w:numFmt w:val="bullet"/>
      <w:lvlText w:val="o"/>
      <w:lvlJc w:val="left"/>
      <w:pPr>
        <w:ind w:left="7560" w:hanging="360"/>
      </w:pPr>
      <w:rPr>
        <w:rFonts w:ascii="Courier New" w:hAnsi="Courier New" w:cs="Courier New" w:hint="default"/>
      </w:rPr>
    </w:lvl>
    <w:lvl w:ilvl="8" w:tplc="040E0005" w:tentative="1">
      <w:start w:val="1"/>
      <w:numFmt w:val="bullet"/>
      <w:lvlText w:val=""/>
      <w:lvlJc w:val="left"/>
      <w:pPr>
        <w:ind w:left="8280" w:hanging="360"/>
      </w:pPr>
      <w:rPr>
        <w:rFonts w:ascii="Wingdings" w:hAnsi="Wingdings" w:hint="default"/>
      </w:rPr>
    </w:lvl>
  </w:abstractNum>
  <w:abstractNum w:abstractNumId="10">
    <w:nsid w:val="0CC21F13"/>
    <w:multiLevelType w:val="hybridMultilevel"/>
    <w:tmpl w:val="CBB447AE"/>
    <w:lvl w:ilvl="0" w:tplc="986CDA16">
      <w:numFmt w:val="bullet"/>
      <w:lvlText w:val="–"/>
      <w:lvlJc w:val="left"/>
      <w:pPr>
        <w:ind w:left="1713" w:hanging="360"/>
      </w:pPr>
      <w:rPr>
        <w:rFonts w:ascii="Times New Roman" w:eastAsia="Times New Roman" w:hAnsi="Times New Roman" w:hint="default"/>
      </w:rPr>
    </w:lvl>
    <w:lvl w:ilvl="1" w:tplc="040E0003" w:tentative="1">
      <w:start w:val="1"/>
      <w:numFmt w:val="bullet"/>
      <w:lvlText w:val="o"/>
      <w:lvlJc w:val="left"/>
      <w:pPr>
        <w:ind w:left="2433" w:hanging="360"/>
      </w:pPr>
      <w:rPr>
        <w:rFonts w:ascii="Courier New" w:hAnsi="Courier New" w:cs="Courier New" w:hint="default"/>
      </w:rPr>
    </w:lvl>
    <w:lvl w:ilvl="2" w:tplc="040E0005" w:tentative="1">
      <w:start w:val="1"/>
      <w:numFmt w:val="bullet"/>
      <w:lvlText w:val=""/>
      <w:lvlJc w:val="left"/>
      <w:pPr>
        <w:ind w:left="3153" w:hanging="360"/>
      </w:pPr>
      <w:rPr>
        <w:rFonts w:ascii="Wingdings" w:hAnsi="Wingdings" w:hint="default"/>
      </w:rPr>
    </w:lvl>
    <w:lvl w:ilvl="3" w:tplc="040E0001" w:tentative="1">
      <w:start w:val="1"/>
      <w:numFmt w:val="bullet"/>
      <w:lvlText w:val=""/>
      <w:lvlJc w:val="left"/>
      <w:pPr>
        <w:ind w:left="3873" w:hanging="360"/>
      </w:pPr>
      <w:rPr>
        <w:rFonts w:ascii="Symbol" w:hAnsi="Symbol" w:hint="default"/>
      </w:rPr>
    </w:lvl>
    <w:lvl w:ilvl="4" w:tplc="040E0003" w:tentative="1">
      <w:start w:val="1"/>
      <w:numFmt w:val="bullet"/>
      <w:lvlText w:val="o"/>
      <w:lvlJc w:val="left"/>
      <w:pPr>
        <w:ind w:left="4593" w:hanging="360"/>
      </w:pPr>
      <w:rPr>
        <w:rFonts w:ascii="Courier New" w:hAnsi="Courier New" w:cs="Courier New" w:hint="default"/>
      </w:rPr>
    </w:lvl>
    <w:lvl w:ilvl="5" w:tplc="040E0005" w:tentative="1">
      <w:start w:val="1"/>
      <w:numFmt w:val="bullet"/>
      <w:lvlText w:val=""/>
      <w:lvlJc w:val="left"/>
      <w:pPr>
        <w:ind w:left="5313" w:hanging="360"/>
      </w:pPr>
      <w:rPr>
        <w:rFonts w:ascii="Wingdings" w:hAnsi="Wingdings" w:hint="default"/>
      </w:rPr>
    </w:lvl>
    <w:lvl w:ilvl="6" w:tplc="040E0001" w:tentative="1">
      <w:start w:val="1"/>
      <w:numFmt w:val="bullet"/>
      <w:lvlText w:val=""/>
      <w:lvlJc w:val="left"/>
      <w:pPr>
        <w:ind w:left="6033" w:hanging="360"/>
      </w:pPr>
      <w:rPr>
        <w:rFonts w:ascii="Symbol" w:hAnsi="Symbol" w:hint="default"/>
      </w:rPr>
    </w:lvl>
    <w:lvl w:ilvl="7" w:tplc="040E0003" w:tentative="1">
      <w:start w:val="1"/>
      <w:numFmt w:val="bullet"/>
      <w:lvlText w:val="o"/>
      <w:lvlJc w:val="left"/>
      <w:pPr>
        <w:ind w:left="6753" w:hanging="360"/>
      </w:pPr>
      <w:rPr>
        <w:rFonts w:ascii="Courier New" w:hAnsi="Courier New" w:cs="Courier New" w:hint="default"/>
      </w:rPr>
    </w:lvl>
    <w:lvl w:ilvl="8" w:tplc="040E0005" w:tentative="1">
      <w:start w:val="1"/>
      <w:numFmt w:val="bullet"/>
      <w:lvlText w:val=""/>
      <w:lvlJc w:val="left"/>
      <w:pPr>
        <w:ind w:left="7473" w:hanging="360"/>
      </w:pPr>
      <w:rPr>
        <w:rFonts w:ascii="Wingdings" w:hAnsi="Wingdings" w:hint="default"/>
      </w:rPr>
    </w:lvl>
  </w:abstractNum>
  <w:abstractNum w:abstractNumId="11">
    <w:nsid w:val="0DEA6B34"/>
    <w:multiLevelType w:val="hybridMultilevel"/>
    <w:tmpl w:val="11E85C1C"/>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12">
    <w:nsid w:val="103F75CE"/>
    <w:multiLevelType w:val="hybridMultilevel"/>
    <w:tmpl w:val="7976FF20"/>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986CDA16">
      <w:numFmt w:val="bullet"/>
      <w:lvlText w:val="–"/>
      <w:lvlJc w:val="left"/>
      <w:pPr>
        <w:ind w:left="2160" w:hanging="360"/>
      </w:pPr>
      <w:rPr>
        <w:rFonts w:ascii="Times New Roman" w:eastAsia="Times New Roman" w:hAnsi="Times New Roman"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10722AC2"/>
    <w:multiLevelType w:val="hybridMultilevel"/>
    <w:tmpl w:val="12FCC45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
    <w:nsid w:val="11F33E6F"/>
    <w:multiLevelType w:val="hybridMultilevel"/>
    <w:tmpl w:val="D02822C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5">
    <w:nsid w:val="16934BDF"/>
    <w:multiLevelType w:val="hybridMultilevel"/>
    <w:tmpl w:val="023E4220"/>
    <w:lvl w:ilvl="0" w:tplc="986CDA16">
      <w:numFmt w:val="bullet"/>
      <w:lvlText w:val="–"/>
      <w:lvlJc w:val="left"/>
      <w:pPr>
        <w:ind w:left="2007" w:hanging="360"/>
      </w:pPr>
      <w:rPr>
        <w:rFonts w:ascii="Times New Roman" w:eastAsia="Times New Roman" w:hAnsi="Times New Roman" w:hint="default"/>
      </w:rPr>
    </w:lvl>
    <w:lvl w:ilvl="1" w:tplc="040E0003" w:tentative="1">
      <w:start w:val="1"/>
      <w:numFmt w:val="bullet"/>
      <w:lvlText w:val="o"/>
      <w:lvlJc w:val="left"/>
      <w:pPr>
        <w:ind w:left="2727" w:hanging="360"/>
      </w:pPr>
      <w:rPr>
        <w:rFonts w:ascii="Courier New" w:hAnsi="Courier New" w:cs="Courier New" w:hint="default"/>
      </w:rPr>
    </w:lvl>
    <w:lvl w:ilvl="2" w:tplc="040E0005" w:tentative="1">
      <w:start w:val="1"/>
      <w:numFmt w:val="bullet"/>
      <w:lvlText w:val=""/>
      <w:lvlJc w:val="left"/>
      <w:pPr>
        <w:ind w:left="3447" w:hanging="360"/>
      </w:pPr>
      <w:rPr>
        <w:rFonts w:ascii="Wingdings" w:hAnsi="Wingdings" w:hint="default"/>
      </w:rPr>
    </w:lvl>
    <w:lvl w:ilvl="3" w:tplc="040E0001" w:tentative="1">
      <w:start w:val="1"/>
      <w:numFmt w:val="bullet"/>
      <w:lvlText w:val=""/>
      <w:lvlJc w:val="left"/>
      <w:pPr>
        <w:ind w:left="4167" w:hanging="360"/>
      </w:pPr>
      <w:rPr>
        <w:rFonts w:ascii="Symbol" w:hAnsi="Symbol" w:hint="default"/>
      </w:rPr>
    </w:lvl>
    <w:lvl w:ilvl="4" w:tplc="040E0003" w:tentative="1">
      <w:start w:val="1"/>
      <w:numFmt w:val="bullet"/>
      <w:lvlText w:val="o"/>
      <w:lvlJc w:val="left"/>
      <w:pPr>
        <w:ind w:left="4887" w:hanging="360"/>
      </w:pPr>
      <w:rPr>
        <w:rFonts w:ascii="Courier New" w:hAnsi="Courier New" w:cs="Courier New" w:hint="default"/>
      </w:rPr>
    </w:lvl>
    <w:lvl w:ilvl="5" w:tplc="040E0005" w:tentative="1">
      <w:start w:val="1"/>
      <w:numFmt w:val="bullet"/>
      <w:lvlText w:val=""/>
      <w:lvlJc w:val="left"/>
      <w:pPr>
        <w:ind w:left="5607" w:hanging="360"/>
      </w:pPr>
      <w:rPr>
        <w:rFonts w:ascii="Wingdings" w:hAnsi="Wingdings" w:hint="default"/>
      </w:rPr>
    </w:lvl>
    <w:lvl w:ilvl="6" w:tplc="040E0001" w:tentative="1">
      <w:start w:val="1"/>
      <w:numFmt w:val="bullet"/>
      <w:lvlText w:val=""/>
      <w:lvlJc w:val="left"/>
      <w:pPr>
        <w:ind w:left="6327" w:hanging="360"/>
      </w:pPr>
      <w:rPr>
        <w:rFonts w:ascii="Symbol" w:hAnsi="Symbol" w:hint="default"/>
      </w:rPr>
    </w:lvl>
    <w:lvl w:ilvl="7" w:tplc="040E0003" w:tentative="1">
      <w:start w:val="1"/>
      <w:numFmt w:val="bullet"/>
      <w:lvlText w:val="o"/>
      <w:lvlJc w:val="left"/>
      <w:pPr>
        <w:ind w:left="7047" w:hanging="360"/>
      </w:pPr>
      <w:rPr>
        <w:rFonts w:ascii="Courier New" w:hAnsi="Courier New" w:cs="Courier New" w:hint="default"/>
      </w:rPr>
    </w:lvl>
    <w:lvl w:ilvl="8" w:tplc="040E0005" w:tentative="1">
      <w:start w:val="1"/>
      <w:numFmt w:val="bullet"/>
      <w:lvlText w:val=""/>
      <w:lvlJc w:val="left"/>
      <w:pPr>
        <w:ind w:left="7767" w:hanging="360"/>
      </w:pPr>
      <w:rPr>
        <w:rFonts w:ascii="Wingdings" w:hAnsi="Wingdings" w:hint="default"/>
      </w:rPr>
    </w:lvl>
  </w:abstractNum>
  <w:abstractNum w:abstractNumId="16">
    <w:nsid w:val="18727674"/>
    <w:multiLevelType w:val="hybridMultilevel"/>
    <w:tmpl w:val="0F9E8B86"/>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17">
    <w:nsid w:val="19503619"/>
    <w:multiLevelType w:val="hybridMultilevel"/>
    <w:tmpl w:val="254C6172"/>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18">
    <w:nsid w:val="1A722E23"/>
    <w:multiLevelType w:val="hybridMultilevel"/>
    <w:tmpl w:val="809A0F7C"/>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986CDA16">
      <w:numFmt w:val="bullet"/>
      <w:lvlText w:val="–"/>
      <w:lvlJc w:val="left"/>
      <w:pPr>
        <w:ind w:left="2160" w:hanging="360"/>
      </w:pPr>
      <w:rPr>
        <w:rFonts w:ascii="Times New Roman" w:eastAsia="Times New Roman" w:hAnsi="Times New Roman"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21585B29"/>
    <w:multiLevelType w:val="hybridMultilevel"/>
    <w:tmpl w:val="F5EE683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0">
    <w:nsid w:val="21B01D7D"/>
    <w:multiLevelType w:val="hybridMultilevel"/>
    <w:tmpl w:val="EEC6C9A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1">
    <w:nsid w:val="233B3492"/>
    <w:multiLevelType w:val="hybridMultilevel"/>
    <w:tmpl w:val="FE7C77A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2">
    <w:nsid w:val="26C047CD"/>
    <w:multiLevelType w:val="hybridMultilevel"/>
    <w:tmpl w:val="8F16B05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3">
    <w:nsid w:val="2769173C"/>
    <w:multiLevelType w:val="multilevel"/>
    <w:tmpl w:val="BD6EBD16"/>
    <w:lvl w:ilvl="0">
      <w:start w:val="5"/>
      <w:numFmt w:val="upperRoman"/>
      <w:lvlText w:val="%1."/>
      <w:lvlJc w:val="left"/>
      <w:pPr>
        <w:tabs>
          <w:tab w:val="num" w:pos="750"/>
        </w:tabs>
        <w:ind w:left="750" w:hanging="720"/>
      </w:pPr>
      <w:rPr>
        <w:rFonts w:hint="default"/>
      </w:rPr>
    </w:lvl>
    <w:lvl w:ilvl="1">
      <w:start w:val="3"/>
      <w:numFmt w:val="decimal"/>
      <w:isLgl/>
      <w:lvlText w:val="%1.%2."/>
      <w:lvlJc w:val="left"/>
      <w:pPr>
        <w:ind w:left="720" w:hanging="360"/>
      </w:pPr>
      <w:rPr>
        <w:rFonts w:hint="default"/>
        <w:b/>
      </w:rPr>
    </w:lvl>
    <w:lvl w:ilvl="2">
      <w:start w:val="1"/>
      <w:numFmt w:val="decimal"/>
      <w:isLgl/>
      <w:lvlText w:val="%1.%2.%3."/>
      <w:lvlJc w:val="left"/>
      <w:pPr>
        <w:ind w:left="1410" w:hanging="720"/>
      </w:pPr>
      <w:rPr>
        <w:rFonts w:hint="default"/>
        <w:b/>
      </w:rPr>
    </w:lvl>
    <w:lvl w:ilvl="3">
      <w:start w:val="1"/>
      <w:numFmt w:val="decimal"/>
      <w:isLgl/>
      <w:lvlText w:val="%1.%2.%3.%4."/>
      <w:lvlJc w:val="left"/>
      <w:pPr>
        <w:ind w:left="1740" w:hanging="720"/>
      </w:pPr>
      <w:rPr>
        <w:rFonts w:hint="default"/>
        <w:b/>
      </w:rPr>
    </w:lvl>
    <w:lvl w:ilvl="4">
      <w:start w:val="1"/>
      <w:numFmt w:val="decimal"/>
      <w:isLgl/>
      <w:lvlText w:val="%1.%2.%3.%4.%5."/>
      <w:lvlJc w:val="left"/>
      <w:pPr>
        <w:ind w:left="2430" w:hanging="1080"/>
      </w:pPr>
      <w:rPr>
        <w:rFonts w:hint="default"/>
        <w:b/>
      </w:rPr>
    </w:lvl>
    <w:lvl w:ilvl="5">
      <w:start w:val="1"/>
      <w:numFmt w:val="decimal"/>
      <w:isLgl/>
      <w:lvlText w:val="%1.%2.%3.%4.%5.%6."/>
      <w:lvlJc w:val="left"/>
      <w:pPr>
        <w:ind w:left="2760" w:hanging="1080"/>
      </w:pPr>
      <w:rPr>
        <w:rFonts w:hint="default"/>
        <w:b/>
      </w:rPr>
    </w:lvl>
    <w:lvl w:ilvl="6">
      <w:start w:val="1"/>
      <w:numFmt w:val="decimal"/>
      <w:isLgl/>
      <w:lvlText w:val="%1.%2.%3.%4.%5.%6.%7."/>
      <w:lvlJc w:val="left"/>
      <w:pPr>
        <w:ind w:left="3450" w:hanging="1440"/>
      </w:pPr>
      <w:rPr>
        <w:rFonts w:hint="default"/>
        <w:b/>
      </w:rPr>
    </w:lvl>
    <w:lvl w:ilvl="7">
      <w:start w:val="1"/>
      <w:numFmt w:val="decimal"/>
      <w:isLgl/>
      <w:lvlText w:val="%1.%2.%3.%4.%5.%6.%7.%8."/>
      <w:lvlJc w:val="left"/>
      <w:pPr>
        <w:ind w:left="3780" w:hanging="1440"/>
      </w:pPr>
      <w:rPr>
        <w:rFonts w:hint="default"/>
        <w:b/>
      </w:rPr>
    </w:lvl>
    <w:lvl w:ilvl="8">
      <w:start w:val="1"/>
      <w:numFmt w:val="decimal"/>
      <w:isLgl/>
      <w:lvlText w:val="%1.%2.%3.%4.%5.%6.%7.%8.%9."/>
      <w:lvlJc w:val="left"/>
      <w:pPr>
        <w:ind w:left="4470" w:hanging="1800"/>
      </w:pPr>
      <w:rPr>
        <w:rFonts w:hint="default"/>
        <w:b/>
      </w:rPr>
    </w:lvl>
  </w:abstractNum>
  <w:abstractNum w:abstractNumId="24">
    <w:nsid w:val="2B452902"/>
    <w:multiLevelType w:val="hybridMultilevel"/>
    <w:tmpl w:val="C4487E3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5">
    <w:nsid w:val="2BA519E9"/>
    <w:multiLevelType w:val="hybridMultilevel"/>
    <w:tmpl w:val="5DC48BC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6">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nsid w:val="2E4A79CC"/>
    <w:multiLevelType w:val="hybridMultilevel"/>
    <w:tmpl w:val="A664B49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8">
    <w:nsid w:val="2E5B04DD"/>
    <w:multiLevelType w:val="hybridMultilevel"/>
    <w:tmpl w:val="91F86940"/>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29">
    <w:nsid w:val="2FC42A2F"/>
    <w:multiLevelType w:val="hybridMultilevel"/>
    <w:tmpl w:val="FC56F3F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0">
    <w:nsid w:val="2FCD0F25"/>
    <w:multiLevelType w:val="hybridMultilevel"/>
    <w:tmpl w:val="79704C36"/>
    <w:lvl w:ilvl="0" w:tplc="986CDA16">
      <w:numFmt w:val="bullet"/>
      <w:lvlText w:val="–"/>
      <w:lvlJc w:val="left"/>
      <w:pPr>
        <w:ind w:left="1713" w:hanging="360"/>
      </w:pPr>
      <w:rPr>
        <w:rFonts w:ascii="Times New Roman" w:eastAsia="Times New Roman" w:hAnsi="Times New Roman" w:hint="default"/>
      </w:rPr>
    </w:lvl>
    <w:lvl w:ilvl="1" w:tplc="040E0003" w:tentative="1">
      <w:start w:val="1"/>
      <w:numFmt w:val="bullet"/>
      <w:lvlText w:val="o"/>
      <w:lvlJc w:val="left"/>
      <w:pPr>
        <w:ind w:left="2433" w:hanging="360"/>
      </w:pPr>
      <w:rPr>
        <w:rFonts w:ascii="Courier New" w:hAnsi="Courier New" w:cs="Courier New" w:hint="default"/>
      </w:rPr>
    </w:lvl>
    <w:lvl w:ilvl="2" w:tplc="040E0005" w:tentative="1">
      <w:start w:val="1"/>
      <w:numFmt w:val="bullet"/>
      <w:lvlText w:val=""/>
      <w:lvlJc w:val="left"/>
      <w:pPr>
        <w:ind w:left="3153" w:hanging="360"/>
      </w:pPr>
      <w:rPr>
        <w:rFonts w:ascii="Wingdings" w:hAnsi="Wingdings" w:hint="default"/>
      </w:rPr>
    </w:lvl>
    <w:lvl w:ilvl="3" w:tplc="040E0001" w:tentative="1">
      <w:start w:val="1"/>
      <w:numFmt w:val="bullet"/>
      <w:lvlText w:val=""/>
      <w:lvlJc w:val="left"/>
      <w:pPr>
        <w:ind w:left="3873" w:hanging="360"/>
      </w:pPr>
      <w:rPr>
        <w:rFonts w:ascii="Symbol" w:hAnsi="Symbol" w:hint="default"/>
      </w:rPr>
    </w:lvl>
    <w:lvl w:ilvl="4" w:tplc="040E0003" w:tentative="1">
      <w:start w:val="1"/>
      <w:numFmt w:val="bullet"/>
      <w:lvlText w:val="o"/>
      <w:lvlJc w:val="left"/>
      <w:pPr>
        <w:ind w:left="4593" w:hanging="360"/>
      </w:pPr>
      <w:rPr>
        <w:rFonts w:ascii="Courier New" w:hAnsi="Courier New" w:cs="Courier New" w:hint="default"/>
      </w:rPr>
    </w:lvl>
    <w:lvl w:ilvl="5" w:tplc="040E0005" w:tentative="1">
      <w:start w:val="1"/>
      <w:numFmt w:val="bullet"/>
      <w:lvlText w:val=""/>
      <w:lvlJc w:val="left"/>
      <w:pPr>
        <w:ind w:left="5313" w:hanging="360"/>
      </w:pPr>
      <w:rPr>
        <w:rFonts w:ascii="Wingdings" w:hAnsi="Wingdings" w:hint="default"/>
      </w:rPr>
    </w:lvl>
    <w:lvl w:ilvl="6" w:tplc="040E0001" w:tentative="1">
      <w:start w:val="1"/>
      <w:numFmt w:val="bullet"/>
      <w:lvlText w:val=""/>
      <w:lvlJc w:val="left"/>
      <w:pPr>
        <w:ind w:left="6033" w:hanging="360"/>
      </w:pPr>
      <w:rPr>
        <w:rFonts w:ascii="Symbol" w:hAnsi="Symbol" w:hint="default"/>
      </w:rPr>
    </w:lvl>
    <w:lvl w:ilvl="7" w:tplc="040E0003" w:tentative="1">
      <w:start w:val="1"/>
      <w:numFmt w:val="bullet"/>
      <w:lvlText w:val="o"/>
      <w:lvlJc w:val="left"/>
      <w:pPr>
        <w:ind w:left="6753" w:hanging="360"/>
      </w:pPr>
      <w:rPr>
        <w:rFonts w:ascii="Courier New" w:hAnsi="Courier New" w:cs="Courier New" w:hint="default"/>
      </w:rPr>
    </w:lvl>
    <w:lvl w:ilvl="8" w:tplc="040E0005" w:tentative="1">
      <w:start w:val="1"/>
      <w:numFmt w:val="bullet"/>
      <w:lvlText w:val=""/>
      <w:lvlJc w:val="left"/>
      <w:pPr>
        <w:ind w:left="7473" w:hanging="360"/>
      </w:pPr>
      <w:rPr>
        <w:rFonts w:ascii="Wingdings" w:hAnsi="Wingdings" w:hint="default"/>
      </w:rPr>
    </w:lvl>
  </w:abstractNum>
  <w:abstractNum w:abstractNumId="31">
    <w:nsid w:val="30FB45C6"/>
    <w:multiLevelType w:val="hybridMultilevel"/>
    <w:tmpl w:val="048CDD3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2">
    <w:nsid w:val="36063520"/>
    <w:multiLevelType w:val="hybridMultilevel"/>
    <w:tmpl w:val="7EB8F602"/>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33">
    <w:nsid w:val="38321548"/>
    <w:multiLevelType w:val="hybridMultilevel"/>
    <w:tmpl w:val="1D3E4C5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4">
    <w:nsid w:val="39FC3EBB"/>
    <w:multiLevelType w:val="hybridMultilevel"/>
    <w:tmpl w:val="BA700C1C"/>
    <w:lvl w:ilvl="0" w:tplc="040E000F">
      <w:start w:val="1"/>
      <w:numFmt w:val="decimal"/>
      <w:lvlText w:val="%1."/>
      <w:lvlJc w:val="left"/>
      <w:pPr>
        <w:ind w:left="1287" w:hanging="360"/>
      </w:pPr>
    </w:lvl>
    <w:lvl w:ilvl="1" w:tplc="986CDA16">
      <w:numFmt w:val="bullet"/>
      <w:lvlText w:val="–"/>
      <w:lvlJc w:val="left"/>
      <w:pPr>
        <w:ind w:left="2007" w:hanging="360"/>
      </w:pPr>
      <w:rPr>
        <w:rFonts w:ascii="Times New Roman" w:eastAsia="Times New Roman" w:hAnsi="Times New Roman" w:hint="default"/>
      </w:rPr>
    </w:lvl>
    <w:lvl w:ilvl="2" w:tplc="040E001B" w:tentative="1">
      <w:start w:val="1"/>
      <w:numFmt w:val="lowerRoman"/>
      <w:lvlText w:val="%3."/>
      <w:lvlJc w:val="right"/>
      <w:pPr>
        <w:ind w:left="2727" w:hanging="180"/>
      </w:pPr>
    </w:lvl>
    <w:lvl w:ilvl="3" w:tplc="040E000F" w:tentative="1">
      <w:start w:val="1"/>
      <w:numFmt w:val="decimal"/>
      <w:lvlText w:val="%4."/>
      <w:lvlJc w:val="left"/>
      <w:pPr>
        <w:ind w:left="3447" w:hanging="360"/>
      </w:pPr>
    </w:lvl>
    <w:lvl w:ilvl="4" w:tplc="040E0019" w:tentative="1">
      <w:start w:val="1"/>
      <w:numFmt w:val="lowerLetter"/>
      <w:lvlText w:val="%5."/>
      <w:lvlJc w:val="left"/>
      <w:pPr>
        <w:ind w:left="4167" w:hanging="360"/>
      </w:pPr>
    </w:lvl>
    <w:lvl w:ilvl="5" w:tplc="040E001B" w:tentative="1">
      <w:start w:val="1"/>
      <w:numFmt w:val="lowerRoman"/>
      <w:lvlText w:val="%6."/>
      <w:lvlJc w:val="right"/>
      <w:pPr>
        <w:ind w:left="4887" w:hanging="180"/>
      </w:pPr>
    </w:lvl>
    <w:lvl w:ilvl="6" w:tplc="040E000F" w:tentative="1">
      <w:start w:val="1"/>
      <w:numFmt w:val="decimal"/>
      <w:lvlText w:val="%7."/>
      <w:lvlJc w:val="left"/>
      <w:pPr>
        <w:ind w:left="5607" w:hanging="360"/>
      </w:pPr>
    </w:lvl>
    <w:lvl w:ilvl="7" w:tplc="040E0019" w:tentative="1">
      <w:start w:val="1"/>
      <w:numFmt w:val="lowerLetter"/>
      <w:lvlText w:val="%8."/>
      <w:lvlJc w:val="left"/>
      <w:pPr>
        <w:ind w:left="6327" w:hanging="360"/>
      </w:pPr>
    </w:lvl>
    <w:lvl w:ilvl="8" w:tplc="040E001B" w:tentative="1">
      <w:start w:val="1"/>
      <w:numFmt w:val="lowerRoman"/>
      <w:lvlText w:val="%9."/>
      <w:lvlJc w:val="right"/>
      <w:pPr>
        <w:ind w:left="7047" w:hanging="180"/>
      </w:pPr>
    </w:lvl>
  </w:abstractNum>
  <w:abstractNum w:abstractNumId="35">
    <w:nsid w:val="3E4D4E6A"/>
    <w:multiLevelType w:val="hybridMultilevel"/>
    <w:tmpl w:val="DECA888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6">
    <w:nsid w:val="41230F51"/>
    <w:multiLevelType w:val="hybridMultilevel"/>
    <w:tmpl w:val="EA16DADE"/>
    <w:lvl w:ilvl="0" w:tplc="8780C71A">
      <w:start w:val="30"/>
      <w:numFmt w:val="bullet"/>
      <w:lvlText w:val="-"/>
      <w:lvlJc w:val="left"/>
      <w:pPr>
        <w:ind w:left="1020" w:hanging="360"/>
      </w:pPr>
      <w:rPr>
        <w:rFonts w:ascii="Palatino Linotype" w:eastAsia="Times New Roman" w:hAnsi="Palatino Linotype" w:cs="Times New Roman" w:hint="default"/>
      </w:rPr>
    </w:lvl>
    <w:lvl w:ilvl="1" w:tplc="040E0003" w:tentative="1">
      <w:start w:val="1"/>
      <w:numFmt w:val="bullet"/>
      <w:lvlText w:val="o"/>
      <w:lvlJc w:val="left"/>
      <w:pPr>
        <w:ind w:left="1740" w:hanging="360"/>
      </w:pPr>
      <w:rPr>
        <w:rFonts w:ascii="Courier New" w:hAnsi="Courier New" w:cs="Courier New" w:hint="default"/>
      </w:rPr>
    </w:lvl>
    <w:lvl w:ilvl="2" w:tplc="040E0005" w:tentative="1">
      <w:start w:val="1"/>
      <w:numFmt w:val="bullet"/>
      <w:lvlText w:val=""/>
      <w:lvlJc w:val="left"/>
      <w:pPr>
        <w:ind w:left="2460" w:hanging="360"/>
      </w:pPr>
      <w:rPr>
        <w:rFonts w:ascii="Wingdings" w:hAnsi="Wingdings" w:hint="default"/>
      </w:rPr>
    </w:lvl>
    <w:lvl w:ilvl="3" w:tplc="040E0001" w:tentative="1">
      <w:start w:val="1"/>
      <w:numFmt w:val="bullet"/>
      <w:lvlText w:val=""/>
      <w:lvlJc w:val="left"/>
      <w:pPr>
        <w:ind w:left="3180" w:hanging="360"/>
      </w:pPr>
      <w:rPr>
        <w:rFonts w:ascii="Symbol" w:hAnsi="Symbol" w:hint="default"/>
      </w:rPr>
    </w:lvl>
    <w:lvl w:ilvl="4" w:tplc="040E0003" w:tentative="1">
      <w:start w:val="1"/>
      <w:numFmt w:val="bullet"/>
      <w:lvlText w:val="o"/>
      <w:lvlJc w:val="left"/>
      <w:pPr>
        <w:ind w:left="3900" w:hanging="360"/>
      </w:pPr>
      <w:rPr>
        <w:rFonts w:ascii="Courier New" w:hAnsi="Courier New" w:cs="Courier New" w:hint="default"/>
      </w:rPr>
    </w:lvl>
    <w:lvl w:ilvl="5" w:tplc="040E0005" w:tentative="1">
      <w:start w:val="1"/>
      <w:numFmt w:val="bullet"/>
      <w:lvlText w:val=""/>
      <w:lvlJc w:val="left"/>
      <w:pPr>
        <w:ind w:left="4620" w:hanging="360"/>
      </w:pPr>
      <w:rPr>
        <w:rFonts w:ascii="Wingdings" w:hAnsi="Wingdings" w:hint="default"/>
      </w:rPr>
    </w:lvl>
    <w:lvl w:ilvl="6" w:tplc="040E0001" w:tentative="1">
      <w:start w:val="1"/>
      <w:numFmt w:val="bullet"/>
      <w:lvlText w:val=""/>
      <w:lvlJc w:val="left"/>
      <w:pPr>
        <w:ind w:left="5340" w:hanging="360"/>
      </w:pPr>
      <w:rPr>
        <w:rFonts w:ascii="Symbol" w:hAnsi="Symbol" w:hint="default"/>
      </w:rPr>
    </w:lvl>
    <w:lvl w:ilvl="7" w:tplc="040E0003" w:tentative="1">
      <w:start w:val="1"/>
      <w:numFmt w:val="bullet"/>
      <w:lvlText w:val="o"/>
      <w:lvlJc w:val="left"/>
      <w:pPr>
        <w:ind w:left="6060" w:hanging="360"/>
      </w:pPr>
      <w:rPr>
        <w:rFonts w:ascii="Courier New" w:hAnsi="Courier New" w:cs="Courier New" w:hint="default"/>
      </w:rPr>
    </w:lvl>
    <w:lvl w:ilvl="8" w:tplc="040E0005" w:tentative="1">
      <w:start w:val="1"/>
      <w:numFmt w:val="bullet"/>
      <w:lvlText w:val=""/>
      <w:lvlJc w:val="left"/>
      <w:pPr>
        <w:ind w:left="6780" w:hanging="360"/>
      </w:pPr>
      <w:rPr>
        <w:rFonts w:ascii="Wingdings" w:hAnsi="Wingdings" w:hint="default"/>
      </w:rPr>
    </w:lvl>
  </w:abstractNum>
  <w:abstractNum w:abstractNumId="37">
    <w:nsid w:val="41760516"/>
    <w:multiLevelType w:val="hybridMultilevel"/>
    <w:tmpl w:val="ADE81EF8"/>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38">
    <w:nsid w:val="42C54FFD"/>
    <w:multiLevelType w:val="hybridMultilevel"/>
    <w:tmpl w:val="EBA6FFE8"/>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39">
    <w:nsid w:val="42CA733E"/>
    <w:multiLevelType w:val="hybridMultilevel"/>
    <w:tmpl w:val="AFCCC168"/>
    <w:lvl w:ilvl="0" w:tplc="986CDA16">
      <w:numFmt w:val="bullet"/>
      <w:lvlText w:val="–"/>
      <w:lvlJc w:val="left"/>
      <w:pPr>
        <w:ind w:left="2007" w:hanging="360"/>
      </w:pPr>
      <w:rPr>
        <w:rFonts w:ascii="Times New Roman" w:eastAsia="Times New Roman" w:hAnsi="Times New Roman" w:hint="default"/>
      </w:rPr>
    </w:lvl>
    <w:lvl w:ilvl="1" w:tplc="040E0003" w:tentative="1">
      <w:start w:val="1"/>
      <w:numFmt w:val="bullet"/>
      <w:lvlText w:val="o"/>
      <w:lvlJc w:val="left"/>
      <w:pPr>
        <w:ind w:left="2727" w:hanging="360"/>
      </w:pPr>
      <w:rPr>
        <w:rFonts w:ascii="Courier New" w:hAnsi="Courier New" w:cs="Courier New" w:hint="default"/>
      </w:rPr>
    </w:lvl>
    <w:lvl w:ilvl="2" w:tplc="040E0005" w:tentative="1">
      <w:start w:val="1"/>
      <w:numFmt w:val="bullet"/>
      <w:lvlText w:val=""/>
      <w:lvlJc w:val="left"/>
      <w:pPr>
        <w:ind w:left="3447" w:hanging="360"/>
      </w:pPr>
      <w:rPr>
        <w:rFonts w:ascii="Wingdings" w:hAnsi="Wingdings" w:hint="default"/>
      </w:rPr>
    </w:lvl>
    <w:lvl w:ilvl="3" w:tplc="040E0001" w:tentative="1">
      <w:start w:val="1"/>
      <w:numFmt w:val="bullet"/>
      <w:lvlText w:val=""/>
      <w:lvlJc w:val="left"/>
      <w:pPr>
        <w:ind w:left="4167" w:hanging="360"/>
      </w:pPr>
      <w:rPr>
        <w:rFonts w:ascii="Symbol" w:hAnsi="Symbol" w:hint="default"/>
      </w:rPr>
    </w:lvl>
    <w:lvl w:ilvl="4" w:tplc="040E0003" w:tentative="1">
      <w:start w:val="1"/>
      <w:numFmt w:val="bullet"/>
      <w:lvlText w:val="o"/>
      <w:lvlJc w:val="left"/>
      <w:pPr>
        <w:ind w:left="4887" w:hanging="360"/>
      </w:pPr>
      <w:rPr>
        <w:rFonts w:ascii="Courier New" w:hAnsi="Courier New" w:cs="Courier New" w:hint="default"/>
      </w:rPr>
    </w:lvl>
    <w:lvl w:ilvl="5" w:tplc="040E0005" w:tentative="1">
      <w:start w:val="1"/>
      <w:numFmt w:val="bullet"/>
      <w:lvlText w:val=""/>
      <w:lvlJc w:val="left"/>
      <w:pPr>
        <w:ind w:left="5607" w:hanging="360"/>
      </w:pPr>
      <w:rPr>
        <w:rFonts w:ascii="Wingdings" w:hAnsi="Wingdings" w:hint="default"/>
      </w:rPr>
    </w:lvl>
    <w:lvl w:ilvl="6" w:tplc="040E0001" w:tentative="1">
      <w:start w:val="1"/>
      <w:numFmt w:val="bullet"/>
      <w:lvlText w:val=""/>
      <w:lvlJc w:val="left"/>
      <w:pPr>
        <w:ind w:left="6327" w:hanging="360"/>
      </w:pPr>
      <w:rPr>
        <w:rFonts w:ascii="Symbol" w:hAnsi="Symbol" w:hint="default"/>
      </w:rPr>
    </w:lvl>
    <w:lvl w:ilvl="7" w:tplc="040E0003" w:tentative="1">
      <w:start w:val="1"/>
      <w:numFmt w:val="bullet"/>
      <w:lvlText w:val="o"/>
      <w:lvlJc w:val="left"/>
      <w:pPr>
        <w:ind w:left="7047" w:hanging="360"/>
      </w:pPr>
      <w:rPr>
        <w:rFonts w:ascii="Courier New" w:hAnsi="Courier New" w:cs="Courier New" w:hint="default"/>
      </w:rPr>
    </w:lvl>
    <w:lvl w:ilvl="8" w:tplc="040E0005" w:tentative="1">
      <w:start w:val="1"/>
      <w:numFmt w:val="bullet"/>
      <w:lvlText w:val=""/>
      <w:lvlJc w:val="left"/>
      <w:pPr>
        <w:ind w:left="7767" w:hanging="360"/>
      </w:pPr>
      <w:rPr>
        <w:rFonts w:ascii="Wingdings" w:hAnsi="Wingdings" w:hint="default"/>
      </w:rPr>
    </w:lvl>
  </w:abstractNum>
  <w:abstractNum w:abstractNumId="40">
    <w:nsid w:val="4302737C"/>
    <w:multiLevelType w:val="hybridMultilevel"/>
    <w:tmpl w:val="4074144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1">
    <w:nsid w:val="459D5675"/>
    <w:multiLevelType w:val="hybridMultilevel"/>
    <w:tmpl w:val="422277D8"/>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42">
    <w:nsid w:val="49910549"/>
    <w:multiLevelType w:val="hybridMultilevel"/>
    <w:tmpl w:val="D71CD73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3">
    <w:nsid w:val="4C587F0A"/>
    <w:multiLevelType w:val="hybridMultilevel"/>
    <w:tmpl w:val="FBD00026"/>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44">
    <w:nsid w:val="4D6D0DA5"/>
    <w:multiLevelType w:val="hybridMultilevel"/>
    <w:tmpl w:val="694E679E"/>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45">
    <w:nsid w:val="5024316C"/>
    <w:multiLevelType w:val="hybridMultilevel"/>
    <w:tmpl w:val="82E898B0"/>
    <w:lvl w:ilvl="0" w:tplc="986CDA16">
      <w:numFmt w:val="bullet"/>
      <w:lvlText w:val="–"/>
      <w:lvlJc w:val="left"/>
      <w:pPr>
        <w:ind w:left="1571" w:hanging="360"/>
      </w:pPr>
      <w:rPr>
        <w:rFonts w:ascii="Times New Roman" w:eastAsia="Times New Roman" w:hAnsi="Times New Roman" w:hint="default"/>
      </w:rPr>
    </w:lvl>
    <w:lvl w:ilvl="1" w:tplc="040E0019" w:tentative="1">
      <w:start w:val="1"/>
      <w:numFmt w:val="lowerLetter"/>
      <w:lvlText w:val="%2."/>
      <w:lvlJc w:val="left"/>
      <w:pPr>
        <w:ind w:left="2291" w:hanging="360"/>
      </w:pPr>
    </w:lvl>
    <w:lvl w:ilvl="2" w:tplc="040E001B" w:tentative="1">
      <w:start w:val="1"/>
      <w:numFmt w:val="lowerRoman"/>
      <w:lvlText w:val="%3."/>
      <w:lvlJc w:val="right"/>
      <w:pPr>
        <w:ind w:left="3011" w:hanging="180"/>
      </w:pPr>
    </w:lvl>
    <w:lvl w:ilvl="3" w:tplc="040E000F" w:tentative="1">
      <w:start w:val="1"/>
      <w:numFmt w:val="decimal"/>
      <w:lvlText w:val="%4."/>
      <w:lvlJc w:val="left"/>
      <w:pPr>
        <w:ind w:left="3731" w:hanging="360"/>
      </w:pPr>
    </w:lvl>
    <w:lvl w:ilvl="4" w:tplc="040E0019" w:tentative="1">
      <w:start w:val="1"/>
      <w:numFmt w:val="lowerLetter"/>
      <w:lvlText w:val="%5."/>
      <w:lvlJc w:val="left"/>
      <w:pPr>
        <w:ind w:left="4451" w:hanging="360"/>
      </w:pPr>
    </w:lvl>
    <w:lvl w:ilvl="5" w:tplc="040E001B" w:tentative="1">
      <w:start w:val="1"/>
      <w:numFmt w:val="lowerRoman"/>
      <w:lvlText w:val="%6."/>
      <w:lvlJc w:val="right"/>
      <w:pPr>
        <w:ind w:left="5171" w:hanging="180"/>
      </w:pPr>
    </w:lvl>
    <w:lvl w:ilvl="6" w:tplc="040E000F" w:tentative="1">
      <w:start w:val="1"/>
      <w:numFmt w:val="decimal"/>
      <w:lvlText w:val="%7."/>
      <w:lvlJc w:val="left"/>
      <w:pPr>
        <w:ind w:left="5891" w:hanging="360"/>
      </w:pPr>
    </w:lvl>
    <w:lvl w:ilvl="7" w:tplc="040E0019" w:tentative="1">
      <w:start w:val="1"/>
      <w:numFmt w:val="lowerLetter"/>
      <w:lvlText w:val="%8."/>
      <w:lvlJc w:val="left"/>
      <w:pPr>
        <w:ind w:left="6611" w:hanging="360"/>
      </w:pPr>
    </w:lvl>
    <w:lvl w:ilvl="8" w:tplc="040E001B" w:tentative="1">
      <w:start w:val="1"/>
      <w:numFmt w:val="lowerRoman"/>
      <w:lvlText w:val="%9."/>
      <w:lvlJc w:val="right"/>
      <w:pPr>
        <w:ind w:left="7331" w:hanging="180"/>
      </w:pPr>
    </w:lvl>
  </w:abstractNum>
  <w:abstractNum w:abstractNumId="46">
    <w:nsid w:val="54550920"/>
    <w:multiLevelType w:val="hybridMultilevel"/>
    <w:tmpl w:val="5FFCAEBA"/>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47">
    <w:nsid w:val="55197868"/>
    <w:multiLevelType w:val="hybridMultilevel"/>
    <w:tmpl w:val="15466CAC"/>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48">
    <w:nsid w:val="59E31477"/>
    <w:multiLevelType w:val="hybridMultilevel"/>
    <w:tmpl w:val="8F369CF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9">
    <w:nsid w:val="5A60565F"/>
    <w:multiLevelType w:val="hybridMultilevel"/>
    <w:tmpl w:val="AB521DB0"/>
    <w:lvl w:ilvl="0" w:tplc="986CDA16">
      <w:numFmt w:val="bullet"/>
      <w:lvlText w:val="–"/>
      <w:lvlJc w:val="left"/>
      <w:pPr>
        <w:ind w:left="1713" w:hanging="360"/>
      </w:pPr>
      <w:rPr>
        <w:rFonts w:ascii="Times New Roman" w:eastAsia="Times New Roman" w:hAnsi="Times New Roman" w:hint="default"/>
      </w:rPr>
    </w:lvl>
    <w:lvl w:ilvl="1" w:tplc="040E0003" w:tentative="1">
      <w:start w:val="1"/>
      <w:numFmt w:val="bullet"/>
      <w:lvlText w:val="o"/>
      <w:lvlJc w:val="left"/>
      <w:pPr>
        <w:ind w:left="2433" w:hanging="360"/>
      </w:pPr>
      <w:rPr>
        <w:rFonts w:ascii="Courier New" w:hAnsi="Courier New" w:cs="Courier New" w:hint="default"/>
      </w:rPr>
    </w:lvl>
    <w:lvl w:ilvl="2" w:tplc="040E0005" w:tentative="1">
      <w:start w:val="1"/>
      <w:numFmt w:val="bullet"/>
      <w:lvlText w:val=""/>
      <w:lvlJc w:val="left"/>
      <w:pPr>
        <w:ind w:left="3153" w:hanging="360"/>
      </w:pPr>
      <w:rPr>
        <w:rFonts w:ascii="Wingdings" w:hAnsi="Wingdings" w:hint="default"/>
      </w:rPr>
    </w:lvl>
    <w:lvl w:ilvl="3" w:tplc="040E0001" w:tentative="1">
      <w:start w:val="1"/>
      <w:numFmt w:val="bullet"/>
      <w:lvlText w:val=""/>
      <w:lvlJc w:val="left"/>
      <w:pPr>
        <w:ind w:left="3873" w:hanging="360"/>
      </w:pPr>
      <w:rPr>
        <w:rFonts w:ascii="Symbol" w:hAnsi="Symbol" w:hint="default"/>
      </w:rPr>
    </w:lvl>
    <w:lvl w:ilvl="4" w:tplc="040E0003" w:tentative="1">
      <w:start w:val="1"/>
      <w:numFmt w:val="bullet"/>
      <w:lvlText w:val="o"/>
      <w:lvlJc w:val="left"/>
      <w:pPr>
        <w:ind w:left="4593" w:hanging="360"/>
      </w:pPr>
      <w:rPr>
        <w:rFonts w:ascii="Courier New" w:hAnsi="Courier New" w:cs="Courier New" w:hint="default"/>
      </w:rPr>
    </w:lvl>
    <w:lvl w:ilvl="5" w:tplc="040E0005" w:tentative="1">
      <w:start w:val="1"/>
      <w:numFmt w:val="bullet"/>
      <w:lvlText w:val=""/>
      <w:lvlJc w:val="left"/>
      <w:pPr>
        <w:ind w:left="5313" w:hanging="360"/>
      </w:pPr>
      <w:rPr>
        <w:rFonts w:ascii="Wingdings" w:hAnsi="Wingdings" w:hint="default"/>
      </w:rPr>
    </w:lvl>
    <w:lvl w:ilvl="6" w:tplc="040E0001" w:tentative="1">
      <w:start w:val="1"/>
      <w:numFmt w:val="bullet"/>
      <w:lvlText w:val=""/>
      <w:lvlJc w:val="left"/>
      <w:pPr>
        <w:ind w:left="6033" w:hanging="360"/>
      </w:pPr>
      <w:rPr>
        <w:rFonts w:ascii="Symbol" w:hAnsi="Symbol" w:hint="default"/>
      </w:rPr>
    </w:lvl>
    <w:lvl w:ilvl="7" w:tplc="040E0003" w:tentative="1">
      <w:start w:val="1"/>
      <w:numFmt w:val="bullet"/>
      <w:lvlText w:val="o"/>
      <w:lvlJc w:val="left"/>
      <w:pPr>
        <w:ind w:left="6753" w:hanging="360"/>
      </w:pPr>
      <w:rPr>
        <w:rFonts w:ascii="Courier New" w:hAnsi="Courier New" w:cs="Courier New" w:hint="default"/>
      </w:rPr>
    </w:lvl>
    <w:lvl w:ilvl="8" w:tplc="040E0005" w:tentative="1">
      <w:start w:val="1"/>
      <w:numFmt w:val="bullet"/>
      <w:lvlText w:val=""/>
      <w:lvlJc w:val="left"/>
      <w:pPr>
        <w:ind w:left="7473" w:hanging="360"/>
      </w:pPr>
      <w:rPr>
        <w:rFonts w:ascii="Wingdings" w:hAnsi="Wingdings" w:hint="default"/>
      </w:rPr>
    </w:lvl>
  </w:abstractNum>
  <w:abstractNum w:abstractNumId="50">
    <w:nsid w:val="5BBE5BAA"/>
    <w:multiLevelType w:val="hybridMultilevel"/>
    <w:tmpl w:val="95741894"/>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51">
    <w:nsid w:val="5CB83CE3"/>
    <w:multiLevelType w:val="hybridMultilevel"/>
    <w:tmpl w:val="27EA81A0"/>
    <w:lvl w:ilvl="0" w:tplc="986CDA16">
      <w:numFmt w:val="bullet"/>
      <w:lvlText w:val="–"/>
      <w:lvlJc w:val="left"/>
      <w:pPr>
        <w:ind w:left="2520" w:hanging="360"/>
      </w:pPr>
      <w:rPr>
        <w:rFonts w:ascii="Times New Roman" w:eastAsia="Times New Roman" w:hAnsi="Times New Roman" w:hint="default"/>
      </w:rPr>
    </w:lvl>
    <w:lvl w:ilvl="1" w:tplc="040E0003" w:tentative="1">
      <w:start w:val="1"/>
      <w:numFmt w:val="bullet"/>
      <w:lvlText w:val="o"/>
      <w:lvlJc w:val="left"/>
      <w:pPr>
        <w:ind w:left="3240" w:hanging="360"/>
      </w:pPr>
      <w:rPr>
        <w:rFonts w:ascii="Courier New" w:hAnsi="Courier New" w:cs="Courier New" w:hint="default"/>
      </w:rPr>
    </w:lvl>
    <w:lvl w:ilvl="2" w:tplc="040E0005" w:tentative="1">
      <w:start w:val="1"/>
      <w:numFmt w:val="bullet"/>
      <w:lvlText w:val=""/>
      <w:lvlJc w:val="left"/>
      <w:pPr>
        <w:ind w:left="3960" w:hanging="360"/>
      </w:pPr>
      <w:rPr>
        <w:rFonts w:ascii="Wingdings" w:hAnsi="Wingdings" w:hint="default"/>
      </w:rPr>
    </w:lvl>
    <w:lvl w:ilvl="3" w:tplc="040E0001" w:tentative="1">
      <w:start w:val="1"/>
      <w:numFmt w:val="bullet"/>
      <w:lvlText w:val=""/>
      <w:lvlJc w:val="left"/>
      <w:pPr>
        <w:ind w:left="4680" w:hanging="360"/>
      </w:pPr>
      <w:rPr>
        <w:rFonts w:ascii="Symbol" w:hAnsi="Symbol" w:hint="default"/>
      </w:rPr>
    </w:lvl>
    <w:lvl w:ilvl="4" w:tplc="040E0003" w:tentative="1">
      <w:start w:val="1"/>
      <w:numFmt w:val="bullet"/>
      <w:lvlText w:val="o"/>
      <w:lvlJc w:val="left"/>
      <w:pPr>
        <w:ind w:left="5400" w:hanging="360"/>
      </w:pPr>
      <w:rPr>
        <w:rFonts w:ascii="Courier New" w:hAnsi="Courier New" w:cs="Courier New" w:hint="default"/>
      </w:rPr>
    </w:lvl>
    <w:lvl w:ilvl="5" w:tplc="040E0005" w:tentative="1">
      <w:start w:val="1"/>
      <w:numFmt w:val="bullet"/>
      <w:lvlText w:val=""/>
      <w:lvlJc w:val="left"/>
      <w:pPr>
        <w:ind w:left="6120" w:hanging="360"/>
      </w:pPr>
      <w:rPr>
        <w:rFonts w:ascii="Wingdings" w:hAnsi="Wingdings" w:hint="default"/>
      </w:rPr>
    </w:lvl>
    <w:lvl w:ilvl="6" w:tplc="040E0001" w:tentative="1">
      <w:start w:val="1"/>
      <w:numFmt w:val="bullet"/>
      <w:lvlText w:val=""/>
      <w:lvlJc w:val="left"/>
      <w:pPr>
        <w:ind w:left="6840" w:hanging="360"/>
      </w:pPr>
      <w:rPr>
        <w:rFonts w:ascii="Symbol" w:hAnsi="Symbol" w:hint="default"/>
      </w:rPr>
    </w:lvl>
    <w:lvl w:ilvl="7" w:tplc="040E0003" w:tentative="1">
      <w:start w:val="1"/>
      <w:numFmt w:val="bullet"/>
      <w:lvlText w:val="o"/>
      <w:lvlJc w:val="left"/>
      <w:pPr>
        <w:ind w:left="7560" w:hanging="360"/>
      </w:pPr>
      <w:rPr>
        <w:rFonts w:ascii="Courier New" w:hAnsi="Courier New" w:cs="Courier New" w:hint="default"/>
      </w:rPr>
    </w:lvl>
    <w:lvl w:ilvl="8" w:tplc="040E0005" w:tentative="1">
      <w:start w:val="1"/>
      <w:numFmt w:val="bullet"/>
      <w:lvlText w:val=""/>
      <w:lvlJc w:val="left"/>
      <w:pPr>
        <w:ind w:left="8280" w:hanging="360"/>
      </w:pPr>
      <w:rPr>
        <w:rFonts w:ascii="Wingdings" w:hAnsi="Wingdings" w:hint="default"/>
      </w:rPr>
    </w:lvl>
  </w:abstractNum>
  <w:abstractNum w:abstractNumId="52">
    <w:nsid w:val="5D096225"/>
    <w:multiLevelType w:val="hybridMultilevel"/>
    <w:tmpl w:val="DFAEAE1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3">
    <w:nsid w:val="5DD62036"/>
    <w:multiLevelType w:val="hybridMultilevel"/>
    <w:tmpl w:val="FD4253C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4">
    <w:nsid w:val="5E1A59A2"/>
    <w:multiLevelType w:val="hybridMultilevel"/>
    <w:tmpl w:val="D276794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5">
    <w:nsid w:val="606E372D"/>
    <w:multiLevelType w:val="hybridMultilevel"/>
    <w:tmpl w:val="D62E43AA"/>
    <w:lvl w:ilvl="0" w:tplc="0AA25FB0">
      <w:start w:val="1"/>
      <w:numFmt w:val="bullet"/>
      <w:lvlText w:val=""/>
      <w:lvlJc w:val="left"/>
      <w:pPr>
        <w:ind w:left="720" w:hanging="360"/>
      </w:pPr>
      <w:rPr>
        <w:rFonts w:ascii="Symbol" w:hAnsi="Symbol" w:hint="default"/>
      </w:rPr>
    </w:lvl>
    <w:lvl w:ilvl="1" w:tplc="53B81BB8" w:tentative="1">
      <w:start w:val="1"/>
      <w:numFmt w:val="bullet"/>
      <w:lvlText w:val="o"/>
      <w:lvlJc w:val="left"/>
      <w:pPr>
        <w:ind w:left="1440" w:hanging="360"/>
      </w:pPr>
      <w:rPr>
        <w:rFonts w:ascii="Courier New" w:hAnsi="Courier New" w:cs="Courier New" w:hint="default"/>
      </w:rPr>
    </w:lvl>
    <w:lvl w:ilvl="2" w:tplc="CBE6D1B6" w:tentative="1">
      <w:start w:val="1"/>
      <w:numFmt w:val="bullet"/>
      <w:lvlText w:val=""/>
      <w:lvlJc w:val="left"/>
      <w:pPr>
        <w:ind w:left="2160" w:hanging="360"/>
      </w:pPr>
      <w:rPr>
        <w:rFonts w:ascii="Wingdings" w:hAnsi="Wingdings" w:hint="default"/>
      </w:rPr>
    </w:lvl>
    <w:lvl w:ilvl="3" w:tplc="C6DC72DA" w:tentative="1">
      <w:start w:val="1"/>
      <w:numFmt w:val="bullet"/>
      <w:lvlText w:val=""/>
      <w:lvlJc w:val="left"/>
      <w:pPr>
        <w:ind w:left="2880" w:hanging="360"/>
      </w:pPr>
      <w:rPr>
        <w:rFonts w:ascii="Symbol" w:hAnsi="Symbol" w:hint="default"/>
      </w:rPr>
    </w:lvl>
    <w:lvl w:ilvl="4" w:tplc="B5228DA6" w:tentative="1">
      <w:start w:val="1"/>
      <w:numFmt w:val="bullet"/>
      <w:lvlText w:val="o"/>
      <w:lvlJc w:val="left"/>
      <w:pPr>
        <w:ind w:left="3600" w:hanging="360"/>
      </w:pPr>
      <w:rPr>
        <w:rFonts w:ascii="Courier New" w:hAnsi="Courier New" w:cs="Courier New" w:hint="default"/>
      </w:rPr>
    </w:lvl>
    <w:lvl w:ilvl="5" w:tplc="9978058E" w:tentative="1">
      <w:start w:val="1"/>
      <w:numFmt w:val="bullet"/>
      <w:lvlText w:val=""/>
      <w:lvlJc w:val="left"/>
      <w:pPr>
        <w:ind w:left="4320" w:hanging="360"/>
      </w:pPr>
      <w:rPr>
        <w:rFonts w:ascii="Wingdings" w:hAnsi="Wingdings" w:hint="default"/>
      </w:rPr>
    </w:lvl>
    <w:lvl w:ilvl="6" w:tplc="893C240C" w:tentative="1">
      <w:start w:val="1"/>
      <w:numFmt w:val="bullet"/>
      <w:lvlText w:val=""/>
      <w:lvlJc w:val="left"/>
      <w:pPr>
        <w:ind w:left="5040" w:hanging="360"/>
      </w:pPr>
      <w:rPr>
        <w:rFonts w:ascii="Symbol" w:hAnsi="Symbol" w:hint="default"/>
      </w:rPr>
    </w:lvl>
    <w:lvl w:ilvl="7" w:tplc="528C4BCE" w:tentative="1">
      <w:start w:val="1"/>
      <w:numFmt w:val="bullet"/>
      <w:lvlText w:val="o"/>
      <w:lvlJc w:val="left"/>
      <w:pPr>
        <w:ind w:left="5760" w:hanging="360"/>
      </w:pPr>
      <w:rPr>
        <w:rFonts w:ascii="Courier New" w:hAnsi="Courier New" w:cs="Courier New" w:hint="default"/>
      </w:rPr>
    </w:lvl>
    <w:lvl w:ilvl="8" w:tplc="B6D6B582" w:tentative="1">
      <w:start w:val="1"/>
      <w:numFmt w:val="bullet"/>
      <w:lvlText w:val=""/>
      <w:lvlJc w:val="left"/>
      <w:pPr>
        <w:ind w:left="6480" w:hanging="360"/>
      </w:pPr>
      <w:rPr>
        <w:rFonts w:ascii="Wingdings" w:hAnsi="Wingdings" w:hint="default"/>
      </w:rPr>
    </w:lvl>
  </w:abstractNum>
  <w:abstractNum w:abstractNumId="56">
    <w:nsid w:val="61816E30"/>
    <w:multiLevelType w:val="hybridMultilevel"/>
    <w:tmpl w:val="C4102FF0"/>
    <w:lvl w:ilvl="0" w:tplc="1DE2D3A4">
      <w:numFmt w:val="bullet"/>
      <w:lvlText w:val="-"/>
      <w:lvlJc w:val="left"/>
      <w:pPr>
        <w:ind w:left="717" w:hanging="360"/>
      </w:pPr>
      <w:rPr>
        <w:rFonts w:ascii="Palatino Linotype" w:eastAsia="Times New Roman" w:hAnsi="Palatino Linotype" w:cs="Times New Roman" w:hint="default"/>
      </w:rPr>
    </w:lvl>
    <w:lvl w:ilvl="1" w:tplc="040E0003" w:tentative="1">
      <w:start w:val="1"/>
      <w:numFmt w:val="bullet"/>
      <w:lvlText w:val="o"/>
      <w:lvlJc w:val="left"/>
      <w:pPr>
        <w:ind w:left="1437" w:hanging="360"/>
      </w:pPr>
      <w:rPr>
        <w:rFonts w:ascii="Courier New" w:hAnsi="Courier New" w:cs="Courier New" w:hint="default"/>
      </w:rPr>
    </w:lvl>
    <w:lvl w:ilvl="2" w:tplc="040E0005" w:tentative="1">
      <w:start w:val="1"/>
      <w:numFmt w:val="bullet"/>
      <w:lvlText w:val=""/>
      <w:lvlJc w:val="left"/>
      <w:pPr>
        <w:ind w:left="2157" w:hanging="360"/>
      </w:pPr>
      <w:rPr>
        <w:rFonts w:ascii="Wingdings" w:hAnsi="Wingdings" w:hint="default"/>
      </w:rPr>
    </w:lvl>
    <w:lvl w:ilvl="3" w:tplc="040E0001" w:tentative="1">
      <w:start w:val="1"/>
      <w:numFmt w:val="bullet"/>
      <w:lvlText w:val=""/>
      <w:lvlJc w:val="left"/>
      <w:pPr>
        <w:ind w:left="2877" w:hanging="360"/>
      </w:pPr>
      <w:rPr>
        <w:rFonts w:ascii="Symbol" w:hAnsi="Symbol" w:hint="default"/>
      </w:rPr>
    </w:lvl>
    <w:lvl w:ilvl="4" w:tplc="040E0003" w:tentative="1">
      <w:start w:val="1"/>
      <w:numFmt w:val="bullet"/>
      <w:lvlText w:val="o"/>
      <w:lvlJc w:val="left"/>
      <w:pPr>
        <w:ind w:left="3597" w:hanging="360"/>
      </w:pPr>
      <w:rPr>
        <w:rFonts w:ascii="Courier New" w:hAnsi="Courier New" w:cs="Courier New" w:hint="default"/>
      </w:rPr>
    </w:lvl>
    <w:lvl w:ilvl="5" w:tplc="040E0005" w:tentative="1">
      <w:start w:val="1"/>
      <w:numFmt w:val="bullet"/>
      <w:lvlText w:val=""/>
      <w:lvlJc w:val="left"/>
      <w:pPr>
        <w:ind w:left="4317" w:hanging="360"/>
      </w:pPr>
      <w:rPr>
        <w:rFonts w:ascii="Wingdings" w:hAnsi="Wingdings" w:hint="default"/>
      </w:rPr>
    </w:lvl>
    <w:lvl w:ilvl="6" w:tplc="040E0001" w:tentative="1">
      <w:start w:val="1"/>
      <w:numFmt w:val="bullet"/>
      <w:lvlText w:val=""/>
      <w:lvlJc w:val="left"/>
      <w:pPr>
        <w:ind w:left="5037" w:hanging="360"/>
      </w:pPr>
      <w:rPr>
        <w:rFonts w:ascii="Symbol" w:hAnsi="Symbol" w:hint="default"/>
      </w:rPr>
    </w:lvl>
    <w:lvl w:ilvl="7" w:tplc="040E0003" w:tentative="1">
      <w:start w:val="1"/>
      <w:numFmt w:val="bullet"/>
      <w:lvlText w:val="o"/>
      <w:lvlJc w:val="left"/>
      <w:pPr>
        <w:ind w:left="5757" w:hanging="360"/>
      </w:pPr>
      <w:rPr>
        <w:rFonts w:ascii="Courier New" w:hAnsi="Courier New" w:cs="Courier New" w:hint="default"/>
      </w:rPr>
    </w:lvl>
    <w:lvl w:ilvl="8" w:tplc="040E0005" w:tentative="1">
      <w:start w:val="1"/>
      <w:numFmt w:val="bullet"/>
      <w:lvlText w:val=""/>
      <w:lvlJc w:val="left"/>
      <w:pPr>
        <w:ind w:left="6477" w:hanging="360"/>
      </w:pPr>
      <w:rPr>
        <w:rFonts w:ascii="Wingdings" w:hAnsi="Wingdings" w:hint="default"/>
      </w:rPr>
    </w:lvl>
  </w:abstractNum>
  <w:abstractNum w:abstractNumId="57">
    <w:nsid w:val="65540E1B"/>
    <w:multiLevelType w:val="hybridMultilevel"/>
    <w:tmpl w:val="B2DE7BB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8">
    <w:nsid w:val="66494F2D"/>
    <w:multiLevelType w:val="hybridMultilevel"/>
    <w:tmpl w:val="75084C36"/>
    <w:lvl w:ilvl="0" w:tplc="986CDA16">
      <w:start w:val="1"/>
      <w:numFmt w:val="bullet"/>
      <w:lvlText w:val=""/>
      <w:lvlJc w:val="left"/>
      <w:pPr>
        <w:ind w:left="720" w:hanging="360"/>
      </w:pPr>
      <w:rPr>
        <w:rFonts w:ascii="Symbol" w:hAnsi="Symbol" w:hint="default"/>
      </w:rPr>
    </w:lvl>
    <w:lvl w:ilvl="1" w:tplc="040E0003">
      <w:numFmt w:val="bullet"/>
      <w:lvlText w:val="-"/>
      <w:lvlJc w:val="left"/>
      <w:pPr>
        <w:ind w:left="1440" w:hanging="360"/>
      </w:pPr>
      <w:rPr>
        <w:rFonts w:ascii="Times New Roman" w:eastAsia="Calibr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9">
    <w:nsid w:val="69EA069A"/>
    <w:multiLevelType w:val="hybridMultilevel"/>
    <w:tmpl w:val="C032DE2A"/>
    <w:lvl w:ilvl="0" w:tplc="986CDA16">
      <w:numFmt w:val="bullet"/>
      <w:lvlText w:val="–"/>
      <w:lvlJc w:val="left"/>
      <w:pPr>
        <w:ind w:left="1713" w:hanging="360"/>
      </w:pPr>
      <w:rPr>
        <w:rFonts w:ascii="Times New Roman" w:eastAsia="Times New Roman" w:hAnsi="Times New Roman" w:hint="default"/>
      </w:rPr>
    </w:lvl>
    <w:lvl w:ilvl="1" w:tplc="040E0003" w:tentative="1">
      <w:start w:val="1"/>
      <w:numFmt w:val="bullet"/>
      <w:lvlText w:val="o"/>
      <w:lvlJc w:val="left"/>
      <w:pPr>
        <w:ind w:left="2433" w:hanging="360"/>
      </w:pPr>
      <w:rPr>
        <w:rFonts w:ascii="Courier New" w:hAnsi="Courier New" w:cs="Courier New" w:hint="default"/>
      </w:rPr>
    </w:lvl>
    <w:lvl w:ilvl="2" w:tplc="040E0005" w:tentative="1">
      <w:start w:val="1"/>
      <w:numFmt w:val="bullet"/>
      <w:lvlText w:val=""/>
      <w:lvlJc w:val="left"/>
      <w:pPr>
        <w:ind w:left="3153" w:hanging="360"/>
      </w:pPr>
      <w:rPr>
        <w:rFonts w:ascii="Wingdings" w:hAnsi="Wingdings" w:hint="default"/>
      </w:rPr>
    </w:lvl>
    <w:lvl w:ilvl="3" w:tplc="040E0001" w:tentative="1">
      <w:start w:val="1"/>
      <w:numFmt w:val="bullet"/>
      <w:lvlText w:val=""/>
      <w:lvlJc w:val="left"/>
      <w:pPr>
        <w:ind w:left="3873" w:hanging="360"/>
      </w:pPr>
      <w:rPr>
        <w:rFonts w:ascii="Symbol" w:hAnsi="Symbol" w:hint="default"/>
      </w:rPr>
    </w:lvl>
    <w:lvl w:ilvl="4" w:tplc="040E0003" w:tentative="1">
      <w:start w:val="1"/>
      <w:numFmt w:val="bullet"/>
      <w:lvlText w:val="o"/>
      <w:lvlJc w:val="left"/>
      <w:pPr>
        <w:ind w:left="4593" w:hanging="360"/>
      </w:pPr>
      <w:rPr>
        <w:rFonts w:ascii="Courier New" w:hAnsi="Courier New" w:cs="Courier New" w:hint="default"/>
      </w:rPr>
    </w:lvl>
    <w:lvl w:ilvl="5" w:tplc="040E0005" w:tentative="1">
      <w:start w:val="1"/>
      <w:numFmt w:val="bullet"/>
      <w:lvlText w:val=""/>
      <w:lvlJc w:val="left"/>
      <w:pPr>
        <w:ind w:left="5313" w:hanging="360"/>
      </w:pPr>
      <w:rPr>
        <w:rFonts w:ascii="Wingdings" w:hAnsi="Wingdings" w:hint="default"/>
      </w:rPr>
    </w:lvl>
    <w:lvl w:ilvl="6" w:tplc="040E0001" w:tentative="1">
      <w:start w:val="1"/>
      <w:numFmt w:val="bullet"/>
      <w:lvlText w:val=""/>
      <w:lvlJc w:val="left"/>
      <w:pPr>
        <w:ind w:left="6033" w:hanging="360"/>
      </w:pPr>
      <w:rPr>
        <w:rFonts w:ascii="Symbol" w:hAnsi="Symbol" w:hint="default"/>
      </w:rPr>
    </w:lvl>
    <w:lvl w:ilvl="7" w:tplc="040E0003" w:tentative="1">
      <w:start w:val="1"/>
      <w:numFmt w:val="bullet"/>
      <w:lvlText w:val="o"/>
      <w:lvlJc w:val="left"/>
      <w:pPr>
        <w:ind w:left="6753" w:hanging="360"/>
      </w:pPr>
      <w:rPr>
        <w:rFonts w:ascii="Courier New" w:hAnsi="Courier New" w:cs="Courier New" w:hint="default"/>
      </w:rPr>
    </w:lvl>
    <w:lvl w:ilvl="8" w:tplc="040E0005" w:tentative="1">
      <w:start w:val="1"/>
      <w:numFmt w:val="bullet"/>
      <w:lvlText w:val=""/>
      <w:lvlJc w:val="left"/>
      <w:pPr>
        <w:ind w:left="7473" w:hanging="360"/>
      </w:pPr>
      <w:rPr>
        <w:rFonts w:ascii="Wingdings" w:hAnsi="Wingdings" w:hint="default"/>
      </w:rPr>
    </w:lvl>
  </w:abstractNum>
  <w:abstractNum w:abstractNumId="60">
    <w:nsid w:val="6BB71859"/>
    <w:multiLevelType w:val="hybridMultilevel"/>
    <w:tmpl w:val="7F36B37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1">
    <w:nsid w:val="6BF262C8"/>
    <w:multiLevelType w:val="hybridMultilevel"/>
    <w:tmpl w:val="BF8628E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2">
    <w:nsid w:val="6CBA74FD"/>
    <w:multiLevelType w:val="hybridMultilevel"/>
    <w:tmpl w:val="E236BE1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986CDA16">
      <w:numFmt w:val="bullet"/>
      <w:lvlText w:val="–"/>
      <w:lvlJc w:val="left"/>
      <w:pPr>
        <w:ind w:left="2160" w:hanging="360"/>
      </w:pPr>
      <w:rPr>
        <w:rFonts w:ascii="Times New Roman" w:eastAsia="Times New Roman" w:hAnsi="Times New Roman"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3">
    <w:nsid w:val="71755D42"/>
    <w:multiLevelType w:val="hybridMultilevel"/>
    <w:tmpl w:val="D2468774"/>
    <w:lvl w:ilvl="0" w:tplc="986CDA16">
      <w:numFmt w:val="bullet"/>
      <w:lvlText w:val="–"/>
      <w:lvlJc w:val="left"/>
      <w:pPr>
        <w:ind w:left="1287" w:hanging="360"/>
      </w:pPr>
      <w:rPr>
        <w:rFonts w:ascii="Times New Roman" w:eastAsia="Times New Roman" w:hAnsi="Times New Roman" w:hint="default"/>
      </w:rPr>
    </w:lvl>
    <w:lvl w:ilvl="1" w:tplc="040E0003" w:tentative="1">
      <w:start w:val="1"/>
      <w:numFmt w:val="bullet"/>
      <w:lvlText w:val="o"/>
      <w:lvlJc w:val="left"/>
      <w:pPr>
        <w:ind w:left="2007" w:hanging="360"/>
      </w:pPr>
      <w:rPr>
        <w:rFonts w:ascii="Courier New" w:hAnsi="Courier New" w:cs="Courier New"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64">
    <w:nsid w:val="73E56542"/>
    <w:multiLevelType w:val="hybridMultilevel"/>
    <w:tmpl w:val="DAFEDE5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5">
    <w:nsid w:val="74A94098"/>
    <w:multiLevelType w:val="multilevel"/>
    <w:tmpl w:val="040E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6">
    <w:nsid w:val="76805CFD"/>
    <w:multiLevelType w:val="hybridMultilevel"/>
    <w:tmpl w:val="7E0AC0EC"/>
    <w:lvl w:ilvl="0" w:tplc="53AC423A">
      <w:start w:val="1"/>
      <w:numFmt w:val="decimal"/>
      <w:lvlText w:val="%1."/>
      <w:lvlJc w:val="left"/>
      <w:pPr>
        <w:ind w:left="720" w:hanging="360"/>
      </w:pPr>
      <w:rPr>
        <w:rFonts w:hint="default"/>
      </w:rPr>
    </w:lvl>
    <w:lvl w:ilvl="1" w:tplc="13D05B76" w:tentative="1">
      <w:start w:val="1"/>
      <w:numFmt w:val="lowerLetter"/>
      <w:lvlText w:val="%2."/>
      <w:lvlJc w:val="left"/>
      <w:pPr>
        <w:ind w:left="1440" w:hanging="360"/>
      </w:pPr>
    </w:lvl>
    <w:lvl w:ilvl="2" w:tplc="1D442E42" w:tentative="1">
      <w:start w:val="1"/>
      <w:numFmt w:val="lowerRoman"/>
      <w:lvlText w:val="%3."/>
      <w:lvlJc w:val="right"/>
      <w:pPr>
        <w:ind w:left="2160" w:hanging="180"/>
      </w:pPr>
    </w:lvl>
    <w:lvl w:ilvl="3" w:tplc="FDD8F870" w:tentative="1">
      <w:start w:val="1"/>
      <w:numFmt w:val="decimal"/>
      <w:lvlText w:val="%4."/>
      <w:lvlJc w:val="left"/>
      <w:pPr>
        <w:ind w:left="2880" w:hanging="360"/>
      </w:pPr>
    </w:lvl>
    <w:lvl w:ilvl="4" w:tplc="9A9A9F56" w:tentative="1">
      <w:start w:val="1"/>
      <w:numFmt w:val="lowerLetter"/>
      <w:lvlText w:val="%5."/>
      <w:lvlJc w:val="left"/>
      <w:pPr>
        <w:ind w:left="3600" w:hanging="360"/>
      </w:pPr>
    </w:lvl>
    <w:lvl w:ilvl="5" w:tplc="205CBED8" w:tentative="1">
      <w:start w:val="1"/>
      <w:numFmt w:val="lowerRoman"/>
      <w:lvlText w:val="%6."/>
      <w:lvlJc w:val="right"/>
      <w:pPr>
        <w:ind w:left="4320" w:hanging="180"/>
      </w:pPr>
    </w:lvl>
    <w:lvl w:ilvl="6" w:tplc="E8AA4B8A" w:tentative="1">
      <w:start w:val="1"/>
      <w:numFmt w:val="decimal"/>
      <w:lvlText w:val="%7."/>
      <w:lvlJc w:val="left"/>
      <w:pPr>
        <w:ind w:left="5040" w:hanging="360"/>
      </w:pPr>
    </w:lvl>
    <w:lvl w:ilvl="7" w:tplc="744296A6" w:tentative="1">
      <w:start w:val="1"/>
      <w:numFmt w:val="lowerLetter"/>
      <w:lvlText w:val="%8."/>
      <w:lvlJc w:val="left"/>
      <w:pPr>
        <w:ind w:left="5760" w:hanging="360"/>
      </w:pPr>
    </w:lvl>
    <w:lvl w:ilvl="8" w:tplc="F9E43D30" w:tentative="1">
      <w:start w:val="1"/>
      <w:numFmt w:val="lowerRoman"/>
      <w:lvlText w:val="%9."/>
      <w:lvlJc w:val="right"/>
      <w:pPr>
        <w:ind w:left="6480" w:hanging="180"/>
      </w:pPr>
    </w:lvl>
  </w:abstractNum>
  <w:abstractNum w:abstractNumId="67">
    <w:nsid w:val="779200A5"/>
    <w:multiLevelType w:val="hybridMultilevel"/>
    <w:tmpl w:val="CD70CC2A"/>
    <w:lvl w:ilvl="0" w:tplc="598CB4F0">
      <w:start w:val="4"/>
      <w:numFmt w:val="bullet"/>
      <w:lvlText w:val="-"/>
      <w:lvlJc w:val="left"/>
      <w:pPr>
        <w:ind w:left="720" w:hanging="360"/>
      </w:pPr>
      <w:rPr>
        <w:rFonts w:ascii="Palatino Linotype" w:eastAsia="Times New Roman" w:hAnsi="Palatino Linotype"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8">
    <w:nsid w:val="7823248B"/>
    <w:multiLevelType w:val="hybridMultilevel"/>
    <w:tmpl w:val="412EE55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9">
    <w:nsid w:val="795041FD"/>
    <w:multiLevelType w:val="hybridMultilevel"/>
    <w:tmpl w:val="7DD83D2C"/>
    <w:lvl w:ilvl="0" w:tplc="040E000F">
      <w:start w:val="3"/>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0">
    <w:nsid w:val="7E137DE2"/>
    <w:multiLevelType w:val="hybridMultilevel"/>
    <w:tmpl w:val="1BC26AFC"/>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num w:numId="1">
    <w:abstractNumId w:val="29"/>
  </w:num>
  <w:num w:numId="2">
    <w:abstractNumId w:val="35"/>
  </w:num>
  <w:num w:numId="3">
    <w:abstractNumId w:val="14"/>
  </w:num>
  <w:num w:numId="4">
    <w:abstractNumId w:val="65"/>
  </w:num>
  <w:num w:numId="5">
    <w:abstractNumId w:val="12"/>
  </w:num>
  <w:num w:numId="6">
    <w:abstractNumId w:val="27"/>
  </w:num>
  <w:num w:numId="7">
    <w:abstractNumId w:val="45"/>
  </w:num>
  <w:num w:numId="8">
    <w:abstractNumId w:val="25"/>
  </w:num>
  <w:num w:numId="9">
    <w:abstractNumId w:val="7"/>
  </w:num>
  <w:num w:numId="10">
    <w:abstractNumId w:val="40"/>
  </w:num>
  <w:num w:numId="11">
    <w:abstractNumId w:val="19"/>
  </w:num>
  <w:num w:numId="12">
    <w:abstractNumId w:val="53"/>
  </w:num>
  <w:num w:numId="13">
    <w:abstractNumId w:val="31"/>
  </w:num>
  <w:num w:numId="14">
    <w:abstractNumId w:val="52"/>
  </w:num>
  <w:num w:numId="15">
    <w:abstractNumId w:val="13"/>
  </w:num>
  <w:num w:numId="16">
    <w:abstractNumId w:val="22"/>
  </w:num>
  <w:num w:numId="17">
    <w:abstractNumId w:val="60"/>
  </w:num>
  <w:num w:numId="18">
    <w:abstractNumId w:val="8"/>
  </w:num>
  <w:num w:numId="19">
    <w:abstractNumId w:val="51"/>
  </w:num>
  <w:num w:numId="20">
    <w:abstractNumId w:val="61"/>
  </w:num>
  <w:num w:numId="21">
    <w:abstractNumId w:val="64"/>
  </w:num>
  <w:num w:numId="22">
    <w:abstractNumId w:val="57"/>
  </w:num>
  <w:num w:numId="23">
    <w:abstractNumId w:val="33"/>
  </w:num>
  <w:num w:numId="24">
    <w:abstractNumId w:val="42"/>
  </w:num>
  <w:num w:numId="25">
    <w:abstractNumId w:val="62"/>
  </w:num>
  <w:num w:numId="26">
    <w:abstractNumId w:val="18"/>
  </w:num>
  <w:num w:numId="27">
    <w:abstractNumId w:val="21"/>
  </w:num>
  <w:num w:numId="28">
    <w:abstractNumId w:val="48"/>
  </w:num>
  <w:num w:numId="29">
    <w:abstractNumId w:val="54"/>
  </w:num>
  <w:num w:numId="30">
    <w:abstractNumId w:val="20"/>
  </w:num>
  <w:num w:numId="31">
    <w:abstractNumId w:val="16"/>
  </w:num>
  <w:num w:numId="32">
    <w:abstractNumId w:val="15"/>
  </w:num>
  <w:num w:numId="33">
    <w:abstractNumId w:val="46"/>
  </w:num>
  <w:num w:numId="34">
    <w:abstractNumId w:val="32"/>
  </w:num>
  <w:num w:numId="35">
    <w:abstractNumId w:val="39"/>
  </w:num>
  <w:num w:numId="36">
    <w:abstractNumId w:val="41"/>
  </w:num>
  <w:num w:numId="37">
    <w:abstractNumId w:val="10"/>
  </w:num>
  <w:num w:numId="38">
    <w:abstractNumId w:val="49"/>
  </w:num>
  <w:num w:numId="39">
    <w:abstractNumId w:val="6"/>
  </w:num>
  <w:num w:numId="40">
    <w:abstractNumId w:val="28"/>
  </w:num>
  <w:num w:numId="41">
    <w:abstractNumId w:val="17"/>
  </w:num>
  <w:num w:numId="42">
    <w:abstractNumId w:val="44"/>
  </w:num>
  <w:num w:numId="43">
    <w:abstractNumId w:val="34"/>
  </w:num>
  <w:num w:numId="44">
    <w:abstractNumId w:val="70"/>
  </w:num>
  <w:num w:numId="45">
    <w:abstractNumId w:val="38"/>
  </w:num>
  <w:num w:numId="46">
    <w:abstractNumId w:val="37"/>
  </w:num>
  <w:num w:numId="47">
    <w:abstractNumId w:val="50"/>
  </w:num>
  <w:num w:numId="48">
    <w:abstractNumId w:val="43"/>
  </w:num>
  <w:num w:numId="49">
    <w:abstractNumId w:val="47"/>
  </w:num>
  <w:num w:numId="50">
    <w:abstractNumId w:val="63"/>
  </w:num>
  <w:num w:numId="51">
    <w:abstractNumId w:val="11"/>
  </w:num>
  <w:num w:numId="52">
    <w:abstractNumId w:val="24"/>
  </w:num>
  <w:num w:numId="53">
    <w:abstractNumId w:val="68"/>
  </w:num>
  <w:num w:numId="54">
    <w:abstractNumId w:val="30"/>
  </w:num>
  <w:num w:numId="55">
    <w:abstractNumId w:val="59"/>
  </w:num>
  <w:num w:numId="56">
    <w:abstractNumId w:val="9"/>
  </w:num>
  <w:num w:numId="57">
    <w:abstractNumId w:val="23"/>
  </w:num>
  <w:num w:numId="58">
    <w:abstractNumId w:val="66"/>
  </w:num>
  <w:num w:numId="59">
    <w:abstractNumId w:val="26"/>
  </w:num>
  <w:num w:numId="60">
    <w:abstractNumId w:val="58"/>
  </w:num>
  <w:num w:numId="61">
    <w:abstractNumId w:val="55"/>
  </w:num>
  <w:num w:numId="62">
    <w:abstractNumId w:val="67"/>
  </w:num>
  <w:num w:numId="63">
    <w:abstractNumId w:val="56"/>
  </w:num>
  <w:num w:numId="64">
    <w:abstractNumId w:val="69"/>
  </w:num>
  <w:num w:numId="65">
    <w:abstractNumId w:val="36"/>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5F20"/>
    <w:rsid w:val="0000489E"/>
    <w:rsid w:val="00026917"/>
    <w:rsid w:val="00030404"/>
    <w:rsid w:val="0003331E"/>
    <w:rsid w:val="00035983"/>
    <w:rsid w:val="00040F9B"/>
    <w:rsid w:val="00042E1C"/>
    <w:rsid w:val="000446F0"/>
    <w:rsid w:val="000450E6"/>
    <w:rsid w:val="0004570D"/>
    <w:rsid w:val="000772D7"/>
    <w:rsid w:val="00077504"/>
    <w:rsid w:val="00082A80"/>
    <w:rsid w:val="00085380"/>
    <w:rsid w:val="000961FF"/>
    <w:rsid w:val="0009631F"/>
    <w:rsid w:val="00097BE3"/>
    <w:rsid w:val="00097D20"/>
    <w:rsid w:val="000A21B7"/>
    <w:rsid w:val="000A4D01"/>
    <w:rsid w:val="000B2A53"/>
    <w:rsid w:val="000B5E9D"/>
    <w:rsid w:val="000B72BC"/>
    <w:rsid w:val="000C6A6B"/>
    <w:rsid w:val="000E6169"/>
    <w:rsid w:val="000E757D"/>
    <w:rsid w:val="000F2671"/>
    <w:rsid w:val="000F44A2"/>
    <w:rsid w:val="0010147D"/>
    <w:rsid w:val="00112AB0"/>
    <w:rsid w:val="00117B91"/>
    <w:rsid w:val="001216F2"/>
    <w:rsid w:val="001308F6"/>
    <w:rsid w:val="00130CA8"/>
    <w:rsid w:val="0013360A"/>
    <w:rsid w:val="00133906"/>
    <w:rsid w:val="00134E53"/>
    <w:rsid w:val="0014328B"/>
    <w:rsid w:val="001453F6"/>
    <w:rsid w:val="0014756D"/>
    <w:rsid w:val="00151C2F"/>
    <w:rsid w:val="00151E3C"/>
    <w:rsid w:val="001537B7"/>
    <w:rsid w:val="001563DF"/>
    <w:rsid w:val="001620C5"/>
    <w:rsid w:val="00162609"/>
    <w:rsid w:val="00165724"/>
    <w:rsid w:val="00180ED5"/>
    <w:rsid w:val="00184B7A"/>
    <w:rsid w:val="001858B6"/>
    <w:rsid w:val="00187800"/>
    <w:rsid w:val="001A7407"/>
    <w:rsid w:val="001A7777"/>
    <w:rsid w:val="001B1209"/>
    <w:rsid w:val="001B5A6E"/>
    <w:rsid w:val="001B61A0"/>
    <w:rsid w:val="001D304E"/>
    <w:rsid w:val="001D669D"/>
    <w:rsid w:val="001D74DB"/>
    <w:rsid w:val="001E3430"/>
    <w:rsid w:val="001E76CB"/>
    <w:rsid w:val="001E77EC"/>
    <w:rsid w:val="001F06C1"/>
    <w:rsid w:val="001F08AF"/>
    <w:rsid w:val="001F2B7C"/>
    <w:rsid w:val="001F3B5B"/>
    <w:rsid w:val="001F6CB8"/>
    <w:rsid w:val="002002BB"/>
    <w:rsid w:val="00201C7D"/>
    <w:rsid w:val="00201DA5"/>
    <w:rsid w:val="00216033"/>
    <w:rsid w:val="0023036A"/>
    <w:rsid w:val="00231E2E"/>
    <w:rsid w:val="00233048"/>
    <w:rsid w:val="00235D02"/>
    <w:rsid w:val="00236662"/>
    <w:rsid w:val="00244020"/>
    <w:rsid w:val="00244D9C"/>
    <w:rsid w:val="0024682E"/>
    <w:rsid w:val="002502E0"/>
    <w:rsid w:val="002507C6"/>
    <w:rsid w:val="0025230A"/>
    <w:rsid w:val="0025489A"/>
    <w:rsid w:val="0026270A"/>
    <w:rsid w:val="00266A2C"/>
    <w:rsid w:val="002714A5"/>
    <w:rsid w:val="00271E52"/>
    <w:rsid w:val="00271F10"/>
    <w:rsid w:val="0027372E"/>
    <w:rsid w:val="002752B1"/>
    <w:rsid w:val="0027617C"/>
    <w:rsid w:val="00276789"/>
    <w:rsid w:val="002768C0"/>
    <w:rsid w:val="00280BA7"/>
    <w:rsid w:val="00281BBE"/>
    <w:rsid w:val="00284603"/>
    <w:rsid w:val="002A072E"/>
    <w:rsid w:val="002A342F"/>
    <w:rsid w:val="002A723B"/>
    <w:rsid w:val="002A7651"/>
    <w:rsid w:val="002B24B4"/>
    <w:rsid w:val="002B4013"/>
    <w:rsid w:val="002D029F"/>
    <w:rsid w:val="002D3F1A"/>
    <w:rsid w:val="002D4714"/>
    <w:rsid w:val="002D720A"/>
    <w:rsid w:val="002E17C3"/>
    <w:rsid w:val="002E58AA"/>
    <w:rsid w:val="002E5963"/>
    <w:rsid w:val="002E7626"/>
    <w:rsid w:val="002F0D5F"/>
    <w:rsid w:val="002F1CD0"/>
    <w:rsid w:val="002F2C4A"/>
    <w:rsid w:val="00310289"/>
    <w:rsid w:val="00310787"/>
    <w:rsid w:val="003124FE"/>
    <w:rsid w:val="00320239"/>
    <w:rsid w:val="00321489"/>
    <w:rsid w:val="00323CBA"/>
    <w:rsid w:val="003325F4"/>
    <w:rsid w:val="0033443D"/>
    <w:rsid w:val="00335BA5"/>
    <w:rsid w:val="003363A3"/>
    <w:rsid w:val="00337C6E"/>
    <w:rsid w:val="00340406"/>
    <w:rsid w:val="00340438"/>
    <w:rsid w:val="003468AB"/>
    <w:rsid w:val="00354099"/>
    <w:rsid w:val="0036489A"/>
    <w:rsid w:val="00364B1A"/>
    <w:rsid w:val="00365D5C"/>
    <w:rsid w:val="003666F7"/>
    <w:rsid w:val="00366887"/>
    <w:rsid w:val="00374BEB"/>
    <w:rsid w:val="00381B6C"/>
    <w:rsid w:val="00381E85"/>
    <w:rsid w:val="00382743"/>
    <w:rsid w:val="00390F08"/>
    <w:rsid w:val="00391719"/>
    <w:rsid w:val="00393934"/>
    <w:rsid w:val="00396224"/>
    <w:rsid w:val="00396C86"/>
    <w:rsid w:val="003A169F"/>
    <w:rsid w:val="003A4113"/>
    <w:rsid w:val="003A7273"/>
    <w:rsid w:val="003C42F9"/>
    <w:rsid w:val="003C5858"/>
    <w:rsid w:val="003C6D00"/>
    <w:rsid w:val="003D2FF3"/>
    <w:rsid w:val="003D3601"/>
    <w:rsid w:val="003D6941"/>
    <w:rsid w:val="003E3ABF"/>
    <w:rsid w:val="003F2767"/>
    <w:rsid w:val="003F2CF5"/>
    <w:rsid w:val="003F3C2F"/>
    <w:rsid w:val="003F4D99"/>
    <w:rsid w:val="003F525F"/>
    <w:rsid w:val="00400A93"/>
    <w:rsid w:val="0040186D"/>
    <w:rsid w:val="00405ED8"/>
    <w:rsid w:val="00411AA7"/>
    <w:rsid w:val="0041674C"/>
    <w:rsid w:val="00420CA2"/>
    <w:rsid w:val="004244CB"/>
    <w:rsid w:val="00427413"/>
    <w:rsid w:val="0043136C"/>
    <w:rsid w:val="00437470"/>
    <w:rsid w:val="00444180"/>
    <w:rsid w:val="00444908"/>
    <w:rsid w:val="0045474F"/>
    <w:rsid w:val="00460E0D"/>
    <w:rsid w:val="00465729"/>
    <w:rsid w:val="004764CE"/>
    <w:rsid w:val="0049127E"/>
    <w:rsid w:val="004925CC"/>
    <w:rsid w:val="00496176"/>
    <w:rsid w:val="004A5F20"/>
    <w:rsid w:val="004A5F7D"/>
    <w:rsid w:val="004B0F3E"/>
    <w:rsid w:val="004E32A8"/>
    <w:rsid w:val="004E51B3"/>
    <w:rsid w:val="004E57A7"/>
    <w:rsid w:val="004F0F91"/>
    <w:rsid w:val="004F3A2A"/>
    <w:rsid w:val="004F3B3A"/>
    <w:rsid w:val="004F6765"/>
    <w:rsid w:val="00506CA2"/>
    <w:rsid w:val="00511D81"/>
    <w:rsid w:val="005133B2"/>
    <w:rsid w:val="0051442E"/>
    <w:rsid w:val="005168A4"/>
    <w:rsid w:val="00530558"/>
    <w:rsid w:val="0053213F"/>
    <w:rsid w:val="0053430E"/>
    <w:rsid w:val="005414DA"/>
    <w:rsid w:val="00547771"/>
    <w:rsid w:val="00553110"/>
    <w:rsid w:val="0055352D"/>
    <w:rsid w:val="005611BB"/>
    <w:rsid w:val="00565574"/>
    <w:rsid w:val="00566245"/>
    <w:rsid w:val="0056667C"/>
    <w:rsid w:val="0056676A"/>
    <w:rsid w:val="005744D0"/>
    <w:rsid w:val="005762DF"/>
    <w:rsid w:val="00576FB2"/>
    <w:rsid w:val="005A0507"/>
    <w:rsid w:val="005A0710"/>
    <w:rsid w:val="005A2AC7"/>
    <w:rsid w:val="005A3044"/>
    <w:rsid w:val="005A76C9"/>
    <w:rsid w:val="005B299D"/>
    <w:rsid w:val="005B4045"/>
    <w:rsid w:val="005B552A"/>
    <w:rsid w:val="005B56F2"/>
    <w:rsid w:val="005B5AC3"/>
    <w:rsid w:val="005B5CDD"/>
    <w:rsid w:val="005B65C3"/>
    <w:rsid w:val="005D4A92"/>
    <w:rsid w:val="005E0209"/>
    <w:rsid w:val="005F0AEC"/>
    <w:rsid w:val="005F4922"/>
    <w:rsid w:val="005F6050"/>
    <w:rsid w:val="00602463"/>
    <w:rsid w:val="00607563"/>
    <w:rsid w:val="00610777"/>
    <w:rsid w:val="00612909"/>
    <w:rsid w:val="006154A7"/>
    <w:rsid w:val="00617AE3"/>
    <w:rsid w:val="006243D5"/>
    <w:rsid w:val="00632668"/>
    <w:rsid w:val="00634B04"/>
    <w:rsid w:val="0063786D"/>
    <w:rsid w:val="00640A34"/>
    <w:rsid w:val="00640EFA"/>
    <w:rsid w:val="00645B4F"/>
    <w:rsid w:val="0065053C"/>
    <w:rsid w:val="00653F1B"/>
    <w:rsid w:val="006721BE"/>
    <w:rsid w:val="00672C2D"/>
    <w:rsid w:val="00674290"/>
    <w:rsid w:val="00674E46"/>
    <w:rsid w:val="0068703C"/>
    <w:rsid w:val="0069203D"/>
    <w:rsid w:val="00696ED9"/>
    <w:rsid w:val="006A4BD4"/>
    <w:rsid w:val="006C3518"/>
    <w:rsid w:val="006C53D9"/>
    <w:rsid w:val="006D0795"/>
    <w:rsid w:val="006D0B81"/>
    <w:rsid w:val="006D2E25"/>
    <w:rsid w:val="006D4C9A"/>
    <w:rsid w:val="006E046D"/>
    <w:rsid w:val="006E67B9"/>
    <w:rsid w:val="006E73FE"/>
    <w:rsid w:val="006E7C23"/>
    <w:rsid w:val="00704A02"/>
    <w:rsid w:val="00710068"/>
    <w:rsid w:val="00710786"/>
    <w:rsid w:val="0071085E"/>
    <w:rsid w:val="00711835"/>
    <w:rsid w:val="00712BA4"/>
    <w:rsid w:val="007138BF"/>
    <w:rsid w:val="00720EBC"/>
    <w:rsid w:val="007219B1"/>
    <w:rsid w:val="00723F24"/>
    <w:rsid w:val="007305E5"/>
    <w:rsid w:val="007308AA"/>
    <w:rsid w:val="00731827"/>
    <w:rsid w:val="007359AB"/>
    <w:rsid w:val="00740696"/>
    <w:rsid w:val="00744E20"/>
    <w:rsid w:val="00745DB3"/>
    <w:rsid w:val="007469DC"/>
    <w:rsid w:val="00747584"/>
    <w:rsid w:val="00756483"/>
    <w:rsid w:val="00756F89"/>
    <w:rsid w:val="00760149"/>
    <w:rsid w:val="007627E8"/>
    <w:rsid w:val="007631C3"/>
    <w:rsid w:val="00775096"/>
    <w:rsid w:val="007761DE"/>
    <w:rsid w:val="007807EB"/>
    <w:rsid w:val="007874D1"/>
    <w:rsid w:val="0079070B"/>
    <w:rsid w:val="00790A98"/>
    <w:rsid w:val="007A09E5"/>
    <w:rsid w:val="007A542E"/>
    <w:rsid w:val="007B67CF"/>
    <w:rsid w:val="007B6B23"/>
    <w:rsid w:val="007C5A14"/>
    <w:rsid w:val="007D03C7"/>
    <w:rsid w:val="007D0868"/>
    <w:rsid w:val="007E482A"/>
    <w:rsid w:val="007E62F8"/>
    <w:rsid w:val="007E7D55"/>
    <w:rsid w:val="007F5D8F"/>
    <w:rsid w:val="008078E5"/>
    <w:rsid w:val="00807FA9"/>
    <w:rsid w:val="00811551"/>
    <w:rsid w:val="00821037"/>
    <w:rsid w:val="00826CE2"/>
    <w:rsid w:val="00830A7E"/>
    <w:rsid w:val="008325F6"/>
    <w:rsid w:val="00845325"/>
    <w:rsid w:val="00847DFA"/>
    <w:rsid w:val="008604DF"/>
    <w:rsid w:val="00860CD3"/>
    <w:rsid w:val="00871BDB"/>
    <w:rsid w:val="0087205D"/>
    <w:rsid w:val="00874C37"/>
    <w:rsid w:val="00876453"/>
    <w:rsid w:val="00884F2C"/>
    <w:rsid w:val="008907D9"/>
    <w:rsid w:val="008A1528"/>
    <w:rsid w:val="008A17AB"/>
    <w:rsid w:val="008B01A2"/>
    <w:rsid w:val="008C0AB3"/>
    <w:rsid w:val="008D303C"/>
    <w:rsid w:val="008D4181"/>
    <w:rsid w:val="008D69A4"/>
    <w:rsid w:val="008D739E"/>
    <w:rsid w:val="008F1A3A"/>
    <w:rsid w:val="008F301A"/>
    <w:rsid w:val="008F4C89"/>
    <w:rsid w:val="008F7698"/>
    <w:rsid w:val="009041C7"/>
    <w:rsid w:val="009112E2"/>
    <w:rsid w:val="00913BFB"/>
    <w:rsid w:val="00925D39"/>
    <w:rsid w:val="0092679B"/>
    <w:rsid w:val="009273E9"/>
    <w:rsid w:val="009312C1"/>
    <w:rsid w:val="009374CE"/>
    <w:rsid w:val="0094015D"/>
    <w:rsid w:val="00943231"/>
    <w:rsid w:val="009433BE"/>
    <w:rsid w:val="0094485D"/>
    <w:rsid w:val="00947031"/>
    <w:rsid w:val="00950635"/>
    <w:rsid w:val="00954DE0"/>
    <w:rsid w:val="00962C14"/>
    <w:rsid w:val="00964371"/>
    <w:rsid w:val="0096446F"/>
    <w:rsid w:val="009A080A"/>
    <w:rsid w:val="009A47EE"/>
    <w:rsid w:val="009A4F17"/>
    <w:rsid w:val="009B219A"/>
    <w:rsid w:val="009B60C1"/>
    <w:rsid w:val="009B692B"/>
    <w:rsid w:val="009B6E6E"/>
    <w:rsid w:val="009C1F34"/>
    <w:rsid w:val="009C28EA"/>
    <w:rsid w:val="009E49A4"/>
    <w:rsid w:val="009E4F58"/>
    <w:rsid w:val="009E794C"/>
    <w:rsid w:val="009F368F"/>
    <w:rsid w:val="00A02EAE"/>
    <w:rsid w:val="00A05350"/>
    <w:rsid w:val="00A12356"/>
    <w:rsid w:val="00A24DEC"/>
    <w:rsid w:val="00A312A7"/>
    <w:rsid w:val="00A35403"/>
    <w:rsid w:val="00A4244C"/>
    <w:rsid w:val="00A527C5"/>
    <w:rsid w:val="00A56600"/>
    <w:rsid w:val="00A5693F"/>
    <w:rsid w:val="00A577CB"/>
    <w:rsid w:val="00A63438"/>
    <w:rsid w:val="00A67FCD"/>
    <w:rsid w:val="00A70E5F"/>
    <w:rsid w:val="00A80941"/>
    <w:rsid w:val="00A85BF7"/>
    <w:rsid w:val="00AB1543"/>
    <w:rsid w:val="00AB3C7A"/>
    <w:rsid w:val="00AB789B"/>
    <w:rsid w:val="00AC2747"/>
    <w:rsid w:val="00AC3CBD"/>
    <w:rsid w:val="00AC3FE5"/>
    <w:rsid w:val="00AC555A"/>
    <w:rsid w:val="00AC57D6"/>
    <w:rsid w:val="00AC790F"/>
    <w:rsid w:val="00AD074C"/>
    <w:rsid w:val="00AD1BE7"/>
    <w:rsid w:val="00AE0B76"/>
    <w:rsid w:val="00AE20FC"/>
    <w:rsid w:val="00AE3623"/>
    <w:rsid w:val="00AE5C98"/>
    <w:rsid w:val="00AE5D7F"/>
    <w:rsid w:val="00AF79F4"/>
    <w:rsid w:val="00B00C68"/>
    <w:rsid w:val="00B0101C"/>
    <w:rsid w:val="00B05DFF"/>
    <w:rsid w:val="00B064C6"/>
    <w:rsid w:val="00B06DCC"/>
    <w:rsid w:val="00B143D0"/>
    <w:rsid w:val="00B163DE"/>
    <w:rsid w:val="00B207C7"/>
    <w:rsid w:val="00B23638"/>
    <w:rsid w:val="00B25B1E"/>
    <w:rsid w:val="00B2677B"/>
    <w:rsid w:val="00B361E3"/>
    <w:rsid w:val="00B40216"/>
    <w:rsid w:val="00B43B55"/>
    <w:rsid w:val="00B61F45"/>
    <w:rsid w:val="00B66538"/>
    <w:rsid w:val="00B75532"/>
    <w:rsid w:val="00B756F1"/>
    <w:rsid w:val="00B83511"/>
    <w:rsid w:val="00B85DBF"/>
    <w:rsid w:val="00B862AB"/>
    <w:rsid w:val="00B922C8"/>
    <w:rsid w:val="00B930F4"/>
    <w:rsid w:val="00B945BE"/>
    <w:rsid w:val="00B97ACF"/>
    <w:rsid w:val="00BB1A49"/>
    <w:rsid w:val="00BB62D0"/>
    <w:rsid w:val="00BD0528"/>
    <w:rsid w:val="00BD5EEB"/>
    <w:rsid w:val="00BD72F3"/>
    <w:rsid w:val="00BD7348"/>
    <w:rsid w:val="00BE04A1"/>
    <w:rsid w:val="00BE6771"/>
    <w:rsid w:val="00BF557F"/>
    <w:rsid w:val="00C05C64"/>
    <w:rsid w:val="00C124C0"/>
    <w:rsid w:val="00C30156"/>
    <w:rsid w:val="00C326F5"/>
    <w:rsid w:val="00C33D91"/>
    <w:rsid w:val="00C4140F"/>
    <w:rsid w:val="00C41777"/>
    <w:rsid w:val="00C44EE1"/>
    <w:rsid w:val="00C45CB7"/>
    <w:rsid w:val="00C52AF7"/>
    <w:rsid w:val="00C62550"/>
    <w:rsid w:val="00C64856"/>
    <w:rsid w:val="00C74DA5"/>
    <w:rsid w:val="00C77586"/>
    <w:rsid w:val="00C810FE"/>
    <w:rsid w:val="00C86B7B"/>
    <w:rsid w:val="00C8784A"/>
    <w:rsid w:val="00C94EDD"/>
    <w:rsid w:val="00C96C29"/>
    <w:rsid w:val="00CA0B83"/>
    <w:rsid w:val="00CA379F"/>
    <w:rsid w:val="00CA37F4"/>
    <w:rsid w:val="00CA5601"/>
    <w:rsid w:val="00CA7F67"/>
    <w:rsid w:val="00CB4043"/>
    <w:rsid w:val="00CB484D"/>
    <w:rsid w:val="00CB6D3F"/>
    <w:rsid w:val="00CC0940"/>
    <w:rsid w:val="00CC59A9"/>
    <w:rsid w:val="00CC73F3"/>
    <w:rsid w:val="00CD0CE0"/>
    <w:rsid w:val="00CD37F8"/>
    <w:rsid w:val="00CD42C0"/>
    <w:rsid w:val="00CD5633"/>
    <w:rsid w:val="00CE0AB4"/>
    <w:rsid w:val="00CE2037"/>
    <w:rsid w:val="00CF79D1"/>
    <w:rsid w:val="00D006E6"/>
    <w:rsid w:val="00D0104A"/>
    <w:rsid w:val="00D015D3"/>
    <w:rsid w:val="00D11D11"/>
    <w:rsid w:val="00D14087"/>
    <w:rsid w:val="00D14C3B"/>
    <w:rsid w:val="00D14DBB"/>
    <w:rsid w:val="00D21E5E"/>
    <w:rsid w:val="00D23F25"/>
    <w:rsid w:val="00D2750B"/>
    <w:rsid w:val="00D278D7"/>
    <w:rsid w:val="00D316FB"/>
    <w:rsid w:val="00D33EFD"/>
    <w:rsid w:val="00D47F69"/>
    <w:rsid w:val="00D522FE"/>
    <w:rsid w:val="00D529E1"/>
    <w:rsid w:val="00D52C63"/>
    <w:rsid w:val="00D57DC9"/>
    <w:rsid w:val="00D61E4E"/>
    <w:rsid w:val="00D71EE9"/>
    <w:rsid w:val="00D72127"/>
    <w:rsid w:val="00D84B4B"/>
    <w:rsid w:val="00D93B4D"/>
    <w:rsid w:val="00DA1476"/>
    <w:rsid w:val="00DA2EF4"/>
    <w:rsid w:val="00DA3990"/>
    <w:rsid w:val="00DA708C"/>
    <w:rsid w:val="00DA77BF"/>
    <w:rsid w:val="00DB07A4"/>
    <w:rsid w:val="00DC0A16"/>
    <w:rsid w:val="00DC0A4B"/>
    <w:rsid w:val="00DC2D4B"/>
    <w:rsid w:val="00DC677F"/>
    <w:rsid w:val="00DF0CF6"/>
    <w:rsid w:val="00DF1227"/>
    <w:rsid w:val="00DF2961"/>
    <w:rsid w:val="00DF4973"/>
    <w:rsid w:val="00DF4DD0"/>
    <w:rsid w:val="00E02A88"/>
    <w:rsid w:val="00E0607B"/>
    <w:rsid w:val="00E07598"/>
    <w:rsid w:val="00E1046E"/>
    <w:rsid w:val="00E1227A"/>
    <w:rsid w:val="00E1790E"/>
    <w:rsid w:val="00E22BD5"/>
    <w:rsid w:val="00E22F5D"/>
    <w:rsid w:val="00E32311"/>
    <w:rsid w:val="00E431FD"/>
    <w:rsid w:val="00E57804"/>
    <w:rsid w:val="00E57E1C"/>
    <w:rsid w:val="00E63FA5"/>
    <w:rsid w:val="00E763EF"/>
    <w:rsid w:val="00E81D1C"/>
    <w:rsid w:val="00E83132"/>
    <w:rsid w:val="00E85529"/>
    <w:rsid w:val="00E858A6"/>
    <w:rsid w:val="00E86DD9"/>
    <w:rsid w:val="00E872E1"/>
    <w:rsid w:val="00E9030F"/>
    <w:rsid w:val="00E9280E"/>
    <w:rsid w:val="00E96240"/>
    <w:rsid w:val="00EA05C2"/>
    <w:rsid w:val="00EA4300"/>
    <w:rsid w:val="00EA523F"/>
    <w:rsid w:val="00EC0A30"/>
    <w:rsid w:val="00EC0B81"/>
    <w:rsid w:val="00EC23AD"/>
    <w:rsid w:val="00EC4B05"/>
    <w:rsid w:val="00ED2F1B"/>
    <w:rsid w:val="00ED48AC"/>
    <w:rsid w:val="00ED4CC1"/>
    <w:rsid w:val="00EE0333"/>
    <w:rsid w:val="00EE17B2"/>
    <w:rsid w:val="00EE32D5"/>
    <w:rsid w:val="00EE359D"/>
    <w:rsid w:val="00EE3967"/>
    <w:rsid w:val="00EE4C95"/>
    <w:rsid w:val="00EF09EA"/>
    <w:rsid w:val="00F0277F"/>
    <w:rsid w:val="00F048BC"/>
    <w:rsid w:val="00F06559"/>
    <w:rsid w:val="00F15A5B"/>
    <w:rsid w:val="00F16AF3"/>
    <w:rsid w:val="00F24097"/>
    <w:rsid w:val="00F26510"/>
    <w:rsid w:val="00F30D90"/>
    <w:rsid w:val="00F36C76"/>
    <w:rsid w:val="00F41AF1"/>
    <w:rsid w:val="00F50DEA"/>
    <w:rsid w:val="00F515C4"/>
    <w:rsid w:val="00F52FAD"/>
    <w:rsid w:val="00F636DF"/>
    <w:rsid w:val="00F63CFE"/>
    <w:rsid w:val="00F63F27"/>
    <w:rsid w:val="00F90317"/>
    <w:rsid w:val="00F91C3A"/>
    <w:rsid w:val="00FA23C1"/>
    <w:rsid w:val="00FA5B7B"/>
    <w:rsid w:val="00FB273F"/>
    <w:rsid w:val="00FB463B"/>
    <w:rsid w:val="00FB69AA"/>
    <w:rsid w:val="00FC5C07"/>
    <w:rsid w:val="00FC7459"/>
    <w:rsid w:val="00FD24C4"/>
    <w:rsid w:val="00FD2804"/>
    <w:rsid w:val="00FD2C44"/>
    <w:rsid w:val="00FE0200"/>
    <w:rsid w:val="00FE1A6C"/>
    <w:rsid w:val="00FE1E90"/>
    <w:rsid w:val="00FE5120"/>
    <w:rsid w:val="00FF263B"/>
    <w:rsid w:val="00FF2FA4"/>
    <w:rsid w:val="00FF67F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Jegyzethivatkozs">
    <w:name w:val="annotation reference"/>
    <w:basedOn w:val="Bekezdsalapbettpusa"/>
    <w:uiPriority w:val="99"/>
    <w:semiHidden/>
    <w:unhideWhenUsed/>
    <w:rsid w:val="00CD5633"/>
    <w:rPr>
      <w:sz w:val="16"/>
      <w:szCs w:val="16"/>
    </w:rPr>
  </w:style>
  <w:style w:type="paragraph" w:styleId="Jegyzetszveg">
    <w:name w:val="annotation text"/>
    <w:basedOn w:val="Norml"/>
    <w:link w:val="JegyzetszvegChar"/>
    <w:uiPriority w:val="99"/>
    <w:semiHidden/>
    <w:unhideWhenUsed/>
    <w:rsid w:val="00CD5633"/>
    <w:rPr>
      <w:sz w:val="20"/>
      <w:szCs w:val="20"/>
    </w:rPr>
  </w:style>
  <w:style w:type="character" w:customStyle="1" w:styleId="JegyzetszvegChar">
    <w:name w:val="Jegyzetszöveg Char"/>
    <w:basedOn w:val="Bekezdsalapbettpusa"/>
    <w:link w:val="Jegyzetszveg"/>
    <w:uiPriority w:val="99"/>
    <w:semiHidden/>
    <w:rsid w:val="00CD5633"/>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CD5633"/>
    <w:rPr>
      <w:b/>
      <w:bCs/>
    </w:rPr>
  </w:style>
  <w:style w:type="character" w:customStyle="1" w:styleId="MegjegyzstrgyaChar">
    <w:name w:val="Megjegyzés tárgya Char"/>
    <w:basedOn w:val="JegyzetszvegChar"/>
    <w:link w:val="Megjegyzstrgya"/>
    <w:uiPriority w:val="99"/>
    <w:semiHidden/>
    <w:rsid w:val="00CD5633"/>
    <w:rPr>
      <w:rFonts w:ascii="Times New Roman" w:hAnsi="Times New Roman"/>
      <w:b/>
      <w:bCs/>
      <w:sz w:val="20"/>
      <w:szCs w:val="20"/>
    </w:rPr>
  </w:style>
  <w:style w:type="paragraph" w:styleId="Buborkszveg">
    <w:name w:val="Balloon Text"/>
    <w:basedOn w:val="Norml"/>
    <w:link w:val="BuborkszvegChar"/>
    <w:uiPriority w:val="99"/>
    <w:semiHidden/>
    <w:unhideWhenUsed/>
    <w:rsid w:val="00CD5633"/>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CD5633"/>
    <w:rPr>
      <w:rFonts w:ascii="Tahoma" w:hAnsi="Tahoma" w:cs="Tahoma"/>
      <w:sz w:val="16"/>
      <w:szCs w:val="16"/>
    </w:rPr>
  </w:style>
  <w:style w:type="paragraph" w:styleId="Nincstrkz">
    <w:name w:val="No Spacing"/>
    <w:uiPriority w:val="1"/>
    <w:qFormat/>
    <w:rsid w:val="007D0868"/>
    <w:pPr>
      <w:spacing w:after="0" w:line="240" w:lineRule="auto"/>
      <w:jc w:val="both"/>
    </w:pPr>
    <w:rPr>
      <w:rFonts w:ascii="Times New Roman" w:hAnsi="Times New Roman"/>
      <w:sz w:val="24"/>
    </w:rPr>
  </w:style>
  <w:style w:type="character" w:styleId="Hiperhivatkozs">
    <w:name w:val="Hyperlink"/>
    <w:basedOn w:val="Bekezdsalapbettpusa"/>
    <w:uiPriority w:val="99"/>
    <w:semiHidden/>
    <w:unhideWhenUsed/>
    <w:rsid w:val="00130CA8"/>
    <w:rPr>
      <w:color w:val="0000FF"/>
      <w:u w:val="single"/>
    </w:rPr>
  </w:style>
  <w:style w:type="character" w:styleId="Mrltotthiperhivatkozs">
    <w:name w:val="FollowedHyperlink"/>
    <w:basedOn w:val="Bekezdsalapbettpusa"/>
    <w:uiPriority w:val="99"/>
    <w:semiHidden/>
    <w:unhideWhenUsed/>
    <w:rsid w:val="00130CA8"/>
    <w:rPr>
      <w:color w:val="800080"/>
      <w:u w:val="single"/>
    </w:rPr>
  </w:style>
  <w:style w:type="paragraph" w:customStyle="1" w:styleId="xl65">
    <w:name w:val="xl65"/>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130C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130CA8"/>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130CA8"/>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130CA8"/>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130CA8"/>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130C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130C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130CA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130C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130CA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130C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130CA8"/>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130CA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130CA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130C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130CA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130C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130C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130C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130CA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130CA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130CA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6">
    <w:name w:val="xl96"/>
    <w:basedOn w:val="Norml"/>
    <w:rsid w:val="00130C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130CA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130C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130CA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130CA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130CA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130CA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130CA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130CA8"/>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130CA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130CA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130CA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130CA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130CA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130CA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130CA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130CA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130CA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130CA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130CA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130CA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130CA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130CA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1">
    <w:name w:val="xl121"/>
    <w:basedOn w:val="Norml"/>
    <w:rsid w:val="00130C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2">
    <w:name w:val="xl122"/>
    <w:basedOn w:val="Norml"/>
    <w:rsid w:val="00130C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3">
    <w:name w:val="xl123"/>
    <w:basedOn w:val="Norml"/>
    <w:rsid w:val="00130CA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130CA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130CA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7">
    <w:name w:val="xl127"/>
    <w:basedOn w:val="Norml"/>
    <w:rsid w:val="00130C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130CA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130CA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0">
    <w:name w:val="xl130"/>
    <w:basedOn w:val="Norml"/>
    <w:rsid w:val="00130CA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1">
    <w:name w:val="xl131"/>
    <w:basedOn w:val="Norml"/>
    <w:rsid w:val="00130C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130CA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130C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130CA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130CA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styleId="Vltozat">
    <w:name w:val="Revision"/>
    <w:hidden/>
    <w:uiPriority w:val="99"/>
    <w:semiHidden/>
    <w:rsid w:val="00F26510"/>
    <w:pPr>
      <w:spacing w:after="0" w:line="240" w:lineRule="auto"/>
    </w:pPr>
    <w:rPr>
      <w:rFonts w:ascii="Times New Roman" w:hAnsi="Times New Roman"/>
      <w:sz w:val="24"/>
    </w:rPr>
  </w:style>
  <w:style w:type="paragraph" w:customStyle="1" w:styleId="font5">
    <w:name w:val="font5"/>
    <w:basedOn w:val="Norml"/>
    <w:rsid w:val="00AB3C7A"/>
    <w:pPr>
      <w:spacing w:before="100" w:beforeAutospacing="1" w:after="100" w:afterAutospacing="1"/>
      <w:jc w:val="left"/>
    </w:pPr>
    <w:rPr>
      <w:rFonts w:ascii="Palatino Linotype" w:eastAsia="Times New Roman" w:hAnsi="Palatino Linotype" w:cs="Times New Roman"/>
      <w:color w:val="000000"/>
      <w:sz w:val="20"/>
      <w:szCs w:val="20"/>
      <w:lang w:eastAsia="hu-HU"/>
    </w:rPr>
  </w:style>
  <w:style w:type="paragraph" w:customStyle="1" w:styleId="Szvegtrzsbehzssal1">
    <w:name w:val="Szövegtörzs behúzással1"/>
    <w:basedOn w:val="Norml"/>
    <w:rsid w:val="001E3430"/>
    <w:pPr>
      <w:suppressAutoHyphens/>
      <w:ind w:left="283"/>
      <w:jc w:val="left"/>
    </w:pPr>
    <w:rPr>
      <w:rFonts w:eastAsia="Times New Roman" w:cs="Times New Roman"/>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Jegyzethivatkozs">
    <w:name w:val="annotation reference"/>
    <w:basedOn w:val="Bekezdsalapbettpusa"/>
    <w:uiPriority w:val="99"/>
    <w:semiHidden/>
    <w:unhideWhenUsed/>
    <w:rsid w:val="00CD5633"/>
    <w:rPr>
      <w:sz w:val="16"/>
      <w:szCs w:val="16"/>
    </w:rPr>
  </w:style>
  <w:style w:type="paragraph" w:styleId="Jegyzetszveg">
    <w:name w:val="annotation text"/>
    <w:basedOn w:val="Norml"/>
    <w:link w:val="JegyzetszvegChar"/>
    <w:uiPriority w:val="99"/>
    <w:semiHidden/>
    <w:unhideWhenUsed/>
    <w:rsid w:val="00CD5633"/>
    <w:rPr>
      <w:sz w:val="20"/>
      <w:szCs w:val="20"/>
    </w:rPr>
  </w:style>
  <w:style w:type="character" w:customStyle="1" w:styleId="JegyzetszvegChar">
    <w:name w:val="Jegyzetszöveg Char"/>
    <w:basedOn w:val="Bekezdsalapbettpusa"/>
    <w:link w:val="Jegyzetszveg"/>
    <w:uiPriority w:val="99"/>
    <w:semiHidden/>
    <w:rsid w:val="00CD5633"/>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CD5633"/>
    <w:rPr>
      <w:b/>
      <w:bCs/>
    </w:rPr>
  </w:style>
  <w:style w:type="character" w:customStyle="1" w:styleId="MegjegyzstrgyaChar">
    <w:name w:val="Megjegyzés tárgya Char"/>
    <w:basedOn w:val="JegyzetszvegChar"/>
    <w:link w:val="Megjegyzstrgya"/>
    <w:uiPriority w:val="99"/>
    <w:semiHidden/>
    <w:rsid w:val="00CD5633"/>
    <w:rPr>
      <w:rFonts w:ascii="Times New Roman" w:hAnsi="Times New Roman"/>
      <w:b/>
      <w:bCs/>
      <w:sz w:val="20"/>
      <w:szCs w:val="20"/>
    </w:rPr>
  </w:style>
  <w:style w:type="paragraph" w:styleId="Buborkszveg">
    <w:name w:val="Balloon Text"/>
    <w:basedOn w:val="Norml"/>
    <w:link w:val="BuborkszvegChar"/>
    <w:uiPriority w:val="99"/>
    <w:semiHidden/>
    <w:unhideWhenUsed/>
    <w:rsid w:val="00CD5633"/>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CD5633"/>
    <w:rPr>
      <w:rFonts w:ascii="Tahoma" w:hAnsi="Tahoma" w:cs="Tahoma"/>
      <w:sz w:val="16"/>
      <w:szCs w:val="16"/>
    </w:rPr>
  </w:style>
  <w:style w:type="paragraph" w:styleId="Nincstrkz">
    <w:name w:val="No Spacing"/>
    <w:uiPriority w:val="1"/>
    <w:qFormat/>
    <w:rsid w:val="007D0868"/>
    <w:pPr>
      <w:spacing w:after="0" w:line="240" w:lineRule="auto"/>
      <w:jc w:val="both"/>
    </w:pPr>
    <w:rPr>
      <w:rFonts w:ascii="Times New Roman" w:hAnsi="Times New Roman"/>
      <w:sz w:val="24"/>
    </w:rPr>
  </w:style>
  <w:style w:type="character" w:styleId="Hiperhivatkozs">
    <w:name w:val="Hyperlink"/>
    <w:basedOn w:val="Bekezdsalapbettpusa"/>
    <w:uiPriority w:val="99"/>
    <w:semiHidden/>
    <w:unhideWhenUsed/>
    <w:rsid w:val="00130CA8"/>
    <w:rPr>
      <w:color w:val="0000FF"/>
      <w:u w:val="single"/>
    </w:rPr>
  </w:style>
  <w:style w:type="character" w:styleId="Mrltotthiperhivatkozs">
    <w:name w:val="FollowedHyperlink"/>
    <w:basedOn w:val="Bekezdsalapbettpusa"/>
    <w:uiPriority w:val="99"/>
    <w:semiHidden/>
    <w:unhideWhenUsed/>
    <w:rsid w:val="00130CA8"/>
    <w:rPr>
      <w:color w:val="800080"/>
      <w:u w:val="single"/>
    </w:rPr>
  </w:style>
  <w:style w:type="paragraph" w:customStyle="1" w:styleId="xl65">
    <w:name w:val="xl65"/>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130C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130CA8"/>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130CA8"/>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130CA8"/>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130CA8"/>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130C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130C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130CA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130C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130CA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130C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130CA8"/>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130CA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130CA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130C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130CA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130C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130C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130C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130CA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130CA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130CA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6">
    <w:name w:val="xl96"/>
    <w:basedOn w:val="Norml"/>
    <w:rsid w:val="00130C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130CA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130C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130CA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130CA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130CA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130CA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130CA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130CA8"/>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130CA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130CA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130CA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130CA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130CA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130CA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130CA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130CA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130CA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130CA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130CA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130CA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130CA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130CA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1">
    <w:name w:val="xl121"/>
    <w:basedOn w:val="Norml"/>
    <w:rsid w:val="00130C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2">
    <w:name w:val="xl122"/>
    <w:basedOn w:val="Norml"/>
    <w:rsid w:val="00130C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3">
    <w:name w:val="xl123"/>
    <w:basedOn w:val="Norml"/>
    <w:rsid w:val="00130CA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130CA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130CA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7">
    <w:name w:val="xl127"/>
    <w:basedOn w:val="Norml"/>
    <w:rsid w:val="00130C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130CA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130CA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0">
    <w:name w:val="xl130"/>
    <w:basedOn w:val="Norml"/>
    <w:rsid w:val="00130CA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1">
    <w:name w:val="xl131"/>
    <w:basedOn w:val="Norml"/>
    <w:rsid w:val="00130C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130CA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130C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130CA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130CA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styleId="Vltozat">
    <w:name w:val="Revision"/>
    <w:hidden/>
    <w:uiPriority w:val="99"/>
    <w:semiHidden/>
    <w:rsid w:val="00F26510"/>
    <w:pPr>
      <w:spacing w:after="0" w:line="240" w:lineRule="auto"/>
    </w:pPr>
    <w:rPr>
      <w:rFonts w:ascii="Times New Roman" w:hAnsi="Times New Roman"/>
      <w:sz w:val="24"/>
    </w:rPr>
  </w:style>
  <w:style w:type="paragraph" w:customStyle="1" w:styleId="font5">
    <w:name w:val="font5"/>
    <w:basedOn w:val="Norml"/>
    <w:rsid w:val="00AB3C7A"/>
    <w:pPr>
      <w:spacing w:before="100" w:beforeAutospacing="1" w:after="100" w:afterAutospacing="1"/>
      <w:jc w:val="left"/>
    </w:pPr>
    <w:rPr>
      <w:rFonts w:ascii="Palatino Linotype" w:eastAsia="Times New Roman" w:hAnsi="Palatino Linotype" w:cs="Times New Roman"/>
      <w:color w:val="000000"/>
      <w:sz w:val="20"/>
      <w:szCs w:val="20"/>
      <w:lang w:eastAsia="hu-HU"/>
    </w:rPr>
  </w:style>
  <w:style w:type="paragraph" w:customStyle="1" w:styleId="Szvegtrzsbehzssal1">
    <w:name w:val="Szövegtörzs behúzással1"/>
    <w:basedOn w:val="Norml"/>
    <w:rsid w:val="001E3430"/>
    <w:pPr>
      <w:suppressAutoHyphens/>
      <w:ind w:left="283"/>
      <w:jc w:val="left"/>
    </w:pPr>
    <w:rPr>
      <w:rFonts w:eastAsia="Times New Roman" w:cs="Times New Roman"/>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43027">
      <w:bodyDiv w:val="1"/>
      <w:marLeft w:val="0"/>
      <w:marRight w:val="0"/>
      <w:marTop w:val="0"/>
      <w:marBottom w:val="0"/>
      <w:divBdr>
        <w:top w:val="none" w:sz="0" w:space="0" w:color="auto"/>
        <w:left w:val="none" w:sz="0" w:space="0" w:color="auto"/>
        <w:bottom w:val="none" w:sz="0" w:space="0" w:color="auto"/>
        <w:right w:val="none" w:sz="0" w:space="0" w:color="auto"/>
      </w:divBdr>
    </w:div>
    <w:div w:id="24604628">
      <w:bodyDiv w:val="1"/>
      <w:marLeft w:val="0"/>
      <w:marRight w:val="0"/>
      <w:marTop w:val="0"/>
      <w:marBottom w:val="0"/>
      <w:divBdr>
        <w:top w:val="none" w:sz="0" w:space="0" w:color="auto"/>
        <w:left w:val="none" w:sz="0" w:space="0" w:color="auto"/>
        <w:bottom w:val="none" w:sz="0" w:space="0" w:color="auto"/>
        <w:right w:val="none" w:sz="0" w:space="0" w:color="auto"/>
      </w:divBdr>
    </w:div>
    <w:div w:id="28380043">
      <w:bodyDiv w:val="1"/>
      <w:marLeft w:val="0"/>
      <w:marRight w:val="0"/>
      <w:marTop w:val="0"/>
      <w:marBottom w:val="0"/>
      <w:divBdr>
        <w:top w:val="none" w:sz="0" w:space="0" w:color="auto"/>
        <w:left w:val="none" w:sz="0" w:space="0" w:color="auto"/>
        <w:bottom w:val="none" w:sz="0" w:space="0" w:color="auto"/>
        <w:right w:val="none" w:sz="0" w:space="0" w:color="auto"/>
      </w:divBdr>
    </w:div>
    <w:div w:id="56170300">
      <w:bodyDiv w:val="1"/>
      <w:marLeft w:val="0"/>
      <w:marRight w:val="0"/>
      <w:marTop w:val="0"/>
      <w:marBottom w:val="0"/>
      <w:divBdr>
        <w:top w:val="none" w:sz="0" w:space="0" w:color="auto"/>
        <w:left w:val="none" w:sz="0" w:space="0" w:color="auto"/>
        <w:bottom w:val="none" w:sz="0" w:space="0" w:color="auto"/>
        <w:right w:val="none" w:sz="0" w:space="0" w:color="auto"/>
      </w:divBdr>
    </w:div>
    <w:div w:id="57436418">
      <w:bodyDiv w:val="1"/>
      <w:marLeft w:val="0"/>
      <w:marRight w:val="0"/>
      <w:marTop w:val="0"/>
      <w:marBottom w:val="0"/>
      <w:divBdr>
        <w:top w:val="none" w:sz="0" w:space="0" w:color="auto"/>
        <w:left w:val="none" w:sz="0" w:space="0" w:color="auto"/>
        <w:bottom w:val="none" w:sz="0" w:space="0" w:color="auto"/>
        <w:right w:val="none" w:sz="0" w:space="0" w:color="auto"/>
      </w:divBdr>
    </w:div>
    <w:div w:id="107284980">
      <w:bodyDiv w:val="1"/>
      <w:marLeft w:val="0"/>
      <w:marRight w:val="0"/>
      <w:marTop w:val="0"/>
      <w:marBottom w:val="0"/>
      <w:divBdr>
        <w:top w:val="none" w:sz="0" w:space="0" w:color="auto"/>
        <w:left w:val="none" w:sz="0" w:space="0" w:color="auto"/>
        <w:bottom w:val="none" w:sz="0" w:space="0" w:color="auto"/>
        <w:right w:val="none" w:sz="0" w:space="0" w:color="auto"/>
      </w:divBdr>
    </w:div>
    <w:div w:id="160391762">
      <w:bodyDiv w:val="1"/>
      <w:marLeft w:val="0"/>
      <w:marRight w:val="0"/>
      <w:marTop w:val="0"/>
      <w:marBottom w:val="0"/>
      <w:divBdr>
        <w:top w:val="none" w:sz="0" w:space="0" w:color="auto"/>
        <w:left w:val="none" w:sz="0" w:space="0" w:color="auto"/>
        <w:bottom w:val="none" w:sz="0" w:space="0" w:color="auto"/>
        <w:right w:val="none" w:sz="0" w:space="0" w:color="auto"/>
      </w:divBdr>
    </w:div>
    <w:div w:id="197133750">
      <w:bodyDiv w:val="1"/>
      <w:marLeft w:val="0"/>
      <w:marRight w:val="0"/>
      <w:marTop w:val="0"/>
      <w:marBottom w:val="0"/>
      <w:divBdr>
        <w:top w:val="none" w:sz="0" w:space="0" w:color="auto"/>
        <w:left w:val="none" w:sz="0" w:space="0" w:color="auto"/>
        <w:bottom w:val="none" w:sz="0" w:space="0" w:color="auto"/>
        <w:right w:val="none" w:sz="0" w:space="0" w:color="auto"/>
      </w:divBdr>
    </w:div>
    <w:div w:id="259871346">
      <w:bodyDiv w:val="1"/>
      <w:marLeft w:val="0"/>
      <w:marRight w:val="0"/>
      <w:marTop w:val="0"/>
      <w:marBottom w:val="0"/>
      <w:divBdr>
        <w:top w:val="none" w:sz="0" w:space="0" w:color="auto"/>
        <w:left w:val="none" w:sz="0" w:space="0" w:color="auto"/>
        <w:bottom w:val="none" w:sz="0" w:space="0" w:color="auto"/>
        <w:right w:val="none" w:sz="0" w:space="0" w:color="auto"/>
      </w:divBdr>
    </w:div>
    <w:div w:id="282614608">
      <w:bodyDiv w:val="1"/>
      <w:marLeft w:val="0"/>
      <w:marRight w:val="0"/>
      <w:marTop w:val="0"/>
      <w:marBottom w:val="0"/>
      <w:divBdr>
        <w:top w:val="none" w:sz="0" w:space="0" w:color="auto"/>
        <w:left w:val="none" w:sz="0" w:space="0" w:color="auto"/>
        <w:bottom w:val="none" w:sz="0" w:space="0" w:color="auto"/>
        <w:right w:val="none" w:sz="0" w:space="0" w:color="auto"/>
      </w:divBdr>
    </w:div>
    <w:div w:id="322709658">
      <w:bodyDiv w:val="1"/>
      <w:marLeft w:val="0"/>
      <w:marRight w:val="0"/>
      <w:marTop w:val="0"/>
      <w:marBottom w:val="0"/>
      <w:divBdr>
        <w:top w:val="none" w:sz="0" w:space="0" w:color="auto"/>
        <w:left w:val="none" w:sz="0" w:space="0" w:color="auto"/>
        <w:bottom w:val="none" w:sz="0" w:space="0" w:color="auto"/>
        <w:right w:val="none" w:sz="0" w:space="0" w:color="auto"/>
      </w:divBdr>
    </w:div>
    <w:div w:id="345449640">
      <w:bodyDiv w:val="1"/>
      <w:marLeft w:val="0"/>
      <w:marRight w:val="0"/>
      <w:marTop w:val="0"/>
      <w:marBottom w:val="0"/>
      <w:divBdr>
        <w:top w:val="none" w:sz="0" w:space="0" w:color="auto"/>
        <w:left w:val="none" w:sz="0" w:space="0" w:color="auto"/>
        <w:bottom w:val="none" w:sz="0" w:space="0" w:color="auto"/>
        <w:right w:val="none" w:sz="0" w:space="0" w:color="auto"/>
      </w:divBdr>
    </w:div>
    <w:div w:id="374889301">
      <w:bodyDiv w:val="1"/>
      <w:marLeft w:val="0"/>
      <w:marRight w:val="0"/>
      <w:marTop w:val="0"/>
      <w:marBottom w:val="0"/>
      <w:divBdr>
        <w:top w:val="none" w:sz="0" w:space="0" w:color="auto"/>
        <w:left w:val="none" w:sz="0" w:space="0" w:color="auto"/>
        <w:bottom w:val="none" w:sz="0" w:space="0" w:color="auto"/>
        <w:right w:val="none" w:sz="0" w:space="0" w:color="auto"/>
      </w:divBdr>
    </w:div>
    <w:div w:id="435295922">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748503882">
      <w:bodyDiv w:val="1"/>
      <w:marLeft w:val="0"/>
      <w:marRight w:val="0"/>
      <w:marTop w:val="0"/>
      <w:marBottom w:val="0"/>
      <w:divBdr>
        <w:top w:val="none" w:sz="0" w:space="0" w:color="auto"/>
        <w:left w:val="none" w:sz="0" w:space="0" w:color="auto"/>
        <w:bottom w:val="none" w:sz="0" w:space="0" w:color="auto"/>
        <w:right w:val="none" w:sz="0" w:space="0" w:color="auto"/>
      </w:divBdr>
    </w:div>
    <w:div w:id="854541966">
      <w:bodyDiv w:val="1"/>
      <w:marLeft w:val="0"/>
      <w:marRight w:val="0"/>
      <w:marTop w:val="0"/>
      <w:marBottom w:val="0"/>
      <w:divBdr>
        <w:top w:val="none" w:sz="0" w:space="0" w:color="auto"/>
        <w:left w:val="none" w:sz="0" w:space="0" w:color="auto"/>
        <w:bottom w:val="none" w:sz="0" w:space="0" w:color="auto"/>
        <w:right w:val="none" w:sz="0" w:space="0" w:color="auto"/>
      </w:divBdr>
    </w:div>
    <w:div w:id="1109005515">
      <w:bodyDiv w:val="1"/>
      <w:marLeft w:val="0"/>
      <w:marRight w:val="0"/>
      <w:marTop w:val="0"/>
      <w:marBottom w:val="0"/>
      <w:divBdr>
        <w:top w:val="none" w:sz="0" w:space="0" w:color="auto"/>
        <w:left w:val="none" w:sz="0" w:space="0" w:color="auto"/>
        <w:bottom w:val="none" w:sz="0" w:space="0" w:color="auto"/>
        <w:right w:val="none" w:sz="0" w:space="0" w:color="auto"/>
      </w:divBdr>
    </w:div>
    <w:div w:id="1115054350">
      <w:bodyDiv w:val="1"/>
      <w:marLeft w:val="0"/>
      <w:marRight w:val="0"/>
      <w:marTop w:val="0"/>
      <w:marBottom w:val="0"/>
      <w:divBdr>
        <w:top w:val="none" w:sz="0" w:space="0" w:color="auto"/>
        <w:left w:val="none" w:sz="0" w:space="0" w:color="auto"/>
        <w:bottom w:val="none" w:sz="0" w:space="0" w:color="auto"/>
        <w:right w:val="none" w:sz="0" w:space="0" w:color="auto"/>
      </w:divBdr>
    </w:div>
    <w:div w:id="1136920766">
      <w:bodyDiv w:val="1"/>
      <w:marLeft w:val="0"/>
      <w:marRight w:val="0"/>
      <w:marTop w:val="0"/>
      <w:marBottom w:val="0"/>
      <w:divBdr>
        <w:top w:val="none" w:sz="0" w:space="0" w:color="auto"/>
        <w:left w:val="none" w:sz="0" w:space="0" w:color="auto"/>
        <w:bottom w:val="none" w:sz="0" w:space="0" w:color="auto"/>
        <w:right w:val="none" w:sz="0" w:space="0" w:color="auto"/>
      </w:divBdr>
    </w:div>
    <w:div w:id="1158691550">
      <w:bodyDiv w:val="1"/>
      <w:marLeft w:val="0"/>
      <w:marRight w:val="0"/>
      <w:marTop w:val="0"/>
      <w:marBottom w:val="0"/>
      <w:divBdr>
        <w:top w:val="none" w:sz="0" w:space="0" w:color="auto"/>
        <w:left w:val="none" w:sz="0" w:space="0" w:color="auto"/>
        <w:bottom w:val="none" w:sz="0" w:space="0" w:color="auto"/>
        <w:right w:val="none" w:sz="0" w:space="0" w:color="auto"/>
      </w:divBdr>
    </w:div>
    <w:div w:id="1170101330">
      <w:bodyDiv w:val="1"/>
      <w:marLeft w:val="0"/>
      <w:marRight w:val="0"/>
      <w:marTop w:val="0"/>
      <w:marBottom w:val="0"/>
      <w:divBdr>
        <w:top w:val="none" w:sz="0" w:space="0" w:color="auto"/>
        <w:left w:val="none" w:sz="0" w:space="0" w:color="auto"/>
        <w:bottom w:val="none" w:sz="0" w:space="0" w:color="auto"/>
        <w:right w:val="none" w:sz="0" w:space="0" w:color="auto"/>
      </w:divBdr>
    </w:div>
    <w:div w:id="1224562267">
      <w:bodyDiv w:val="1"/>
      <w:marLeft w:val="0"/>
      <w:marRight w:val="0"/>
      <w:marTop w:val="0"/>
      <w:marBottom w:val="0"/>
      <w:divBdr>
        <w:top w:val="none" w:sz="0" w:space="0" w:color="auto"/>
        <w:left w:val="none" w:sz="0" w:space="0" w:color="auto"/>
        <w:bottom w:val="none" w:sz="0" w:space="0" w:color="auto"/>
        <w:right w:val="none" w:sz="0" w:space="0" w:color="auto"/>
      </w:divBdr>
    </w:div>
    <w:div w:id="1234972466">
      <w:bodyDiv w:val="1"/>
      <w:marLeft w:val="0"/>
      <w:marRight w:val="0"/>
      <w:marTop w:val="0"/>
      <w:marBottom w:val="0"/>
      <w:divBdr>
        <w:top w:val="none" w:sz="0" w:space="0" w:color="auto"/>
        <w:left w:val="none" w:sz="0" w:space="0" w:color="auto"/>
        <w:bottom w:val="none" w:sz="0" w:space="0" w:color="auto"/>
        <w:right w:val="none" w:sz="0" w:space="0" w:color="auto"/>
      </w:divBdr>
    </w:div>
    <w:div w:id="1268270744">
      <w:bodyDiv w:val="1"/>
      <w:marLeft w:val="0"/>
      <w:marRight w:val="0"/>
      <w:marTop w:val="0"/>
      <w:marBottom w:val="0"/>
      <w:divBdr>
        <w:top w:val="none" w:sz="0" w:space="0" w:color="auto"/>
        <w:left w:val="none" w:sz="0" w:space="0" w:color="auto"/>
        <w:bottom w:val="none" w:sz="0" w:space="0" w:color="auto"/>
        <w:right w:val="none" w:sz="0" w:space="0" w:color="auto"/>
      </w:divBdr>
    </w:div>
    <w:div w:id="1268926582">
      <w:bodyDiv w:val="1"/>
      <w:marLeft w:val="0"/>
      <w:marRight w:val="0"/>
      <w:marTop w:val="0"/>
      <w:marBottom w:val="0"/>
      <w:divBdr>
        <w:top w:val="none" w:sz="0" w:space="0" w:color="auto"/>
        <w:left w:val="none" w:sz="0" w:space="0" w:color="auto"/>
        <w:bottom w:val="none" w:sz="0" w:space="0" w:color="auto"/>
        <w:right w:val="none" w:sz="0" w:space="0" w:color="auto"/>
      </w:divBdr>
    </w:div>
    <w:div w:id="1306082521">
      <w:bodyDiv w:val="1"/>
      <w:marLeft w:val="0"/>
      <w:marRight w:val="0"/>
      <w:marTop w:val="0"/>
      <w:marBottom w:val="0"/>
      <w:divBdr>
        <w:top w:val="none" w:sz="0" w:space="0" w:color="auto"/>
        <w:left w:val="none" w:sz="0" w:space="0" w:color="auto"/>
        <w:bottom w:val="none" w:sz="0" w:space="0" w:color="auto"/>
        <w:right w:val="none" w:sz="0" w:space="0" w:color="auto"/>
      </w:divBdr>
    </w:div>
    <w:div w:id="1386568969">
      <w:bodyDiv w:val="1"/>
      <w:marLeft w:val="0"/>
      <w:marRight w:val="0"/>
      <w:marTop w:val="0"/>
      <w:marBottom w:val="0"/>
      <w:divBdr>
        <w:top w:val="none" w:sz="0" w:space="0" w:color="auto"/>
        <w:left w:val="none" w:sz="0" w:space="0" w:color="auto"/>
        <w:bottom w:val="none" w:sz="0" w:space="0" w:color="auto"/>
        <w:right w:val="none" w:sz="0" w:space="0" w:color="auto"/>
      </w:divBdr>
    </w:div>
    <w:div w:id="1402677715">
      <w:bodyDiv w:val="1"/>
      <w:marLeft w:val="0"/>
      <w:marRight w:val="0"/>
      <w:marTop w:val="0"/>
      <w:marBottom w:val="0"/>
      <w:divBdr>
        <w:top w:val="none" w:sz="0" w:space="0" w:color="auto"/>
        <w:left w:val="none" w:sz="0" w:space="0" w:color="auto"/>
        <w:bottom w:val="none" w:sz="0" w:space="0" w:color="auto"/>
        <w:right w:val="none" w:sz="0" w:space="0" w:color="auto"/>
      </w:divBdr>
    </w:div>
    <w:div w:id="1406029872">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15394330">
      <w:bodyDiv w:val="1"/>
      <w:marLeft w:val="0"/>
      <w:marRight w:val="0"/>
      <w:marTop w:val="0"/>
      <w:marBottom w:val="0"/>
      <w:divBdr>
        <w:top w:val="none" w:sz="0" w:space="0" w:color="auto"/>
        <w:left w:val="none" w:sz="0" w:space="0" w:color="auto"/>
        <w:bottom w:val="none" w:sz="0" w:space="0" w:color="auto"/>
        <w:right w:val="none" w:sz="0" w:space="0" w:color="auto"/>
      </w:divBdr>
    </w:div>
    <w:div w:id="1461729378">
      <w:bodyDiv w:val="1"/>
      <w:marLeft w:val="0"/>
      <w:marRight w:val="0"/>
      <w:marTop w:val="0"/>
      <w:marBottom w:val="0"/>
      <w:divBdr>
        <w:top w:val="none" w:sz="0" w:space="0" w:color="auto"/>
        <w:left w:val="none" w:sz="0" w:space="0" w:color="auto"/>
        <w:bottom w:val="none" w:sz="0" w:space="0" w:color="auto"/>
        <w:right w:val="none" w:sz="0" w:space="0" w:color="auto"/>
      </w:divBdr>
    </w:div>
    <w:div w:id="1476948257">
      <w:bodyDiv w:val="1"/>
      <w:marLeft w:val="0"/>
      <w:marRight w:val="0"/>
      <w:marTop w:val="0"/>
      <w:marBottom w:val="0"/>
      <w:divBdr>
        <w:top w:val="none" w:sz="0" w:space="0" w:color="auto"/>
        <w:left w:val="none" w:sz="0" w:space="0" w:color="auto"/>
        <w:bottom w:val="none" w:sz="0" w:space="0" w:color="auto"/>
        <w:right w:val="none" w:sz="0" w:space="0" w:color="auto"/>
      </w:divBdr>
    </w:div>
    <w:div w:id="1579090733">
      <w:bodyDiv w:val="1"/>
      <w:marLeft w:val="0"/>
      <w:marRight w:val="0"/>
      <w:marTop w:val="0"/>
      <w:marBottom w:val="0"/>
      <w:divBdr>
        <w:top w:val="none" w:sz="0" w:space="0" w:color="auto"/>
        <w:left w:val="none" w:sz="0" w:space="0" w:color="auto"/>
        <w:bottom w:val="none" w:sz="0" w:space="0" w:color="auto"/>
        <w:right w:val="none" w:sz="0" w:space="0" w:color="auto"/>
      </w:divBdr>
    </w:div>
    <w:div w:id="1724673224">
      <w:bodyDiv w:val="1"/>
      <w:marLeft w:val="0"/>
      <w:marRight w:val="0"/>
      <w:marTop w:val="0"/>
      <w:marBottom w:val="0"/>
      <w:divBdr>
        <w:top w:val="none" w:sz="0" w:space="0" w:color="auto"/>
        <w:left w:val="none" w:sz="0" w:space="0" w:color="auto"/>
        <w:bottom w:val="none" w:sz="0" w:space="0" w:color="auto"/>
        <w:right w:val="none" w:sz="0" w:space="0" w:color="auto"/>
      </w:divBdr>
    </w:div>
    <w:div w:id="1760324029">
      <w:bodyDiv w:val="1"/>
      <w:marLeft w:val="0"/>
      <w:marRight w:val="0"/>
      <w:marTop w:val="0"/>
      <w:marBottom w:val="0"/>
      <w:divBdr>
        <w:top w:val="none" w:sz="0" w:space="0" w:color="auto"/>
        <w:left w:val="none" w:sz="0" w:space="0" w:color="auto"/>
        <w:bottom w:val="none" w:sz="0" w:space="0" w:color="auto"/>
        <w:right w:val="none" w:sz="0" w:space="0" w:color="auto"/>
      </w:divBdr>
    </w:div>
    <w:div w:id="1772433610">
      <w:bodyDiv w:val="1"/>
      <w:marLeft w:val="0"/>
      <w:marRight w:val="0"/>
      <w:marTop w:val="0"/>
      <w:marBottom w:val="0"/>
      <w:divBdr>
        <w:top w:val="none" w:sz="0" w:space="0" w:color="auto"/>
        <w:left w:val="none" w:sz="0" w:space="0" w:color="auto"/>
        <w:bottom w:val="none" w:sz="0" w:space="0" w:color="auto"/>
        <w:right w:val="none" w:sz="0" w:space="0" w:color="auto"/>
      </w:divBdr>
    </w:div>
    <w:div w:id="1781218654">
      <w:bodyDiv w:val="1"/>
      <w:marLeft w:val="0"/>
      <w:marRight w:val="0"/>
      <w:marTop w:val="0"/>
      <w:marBottom w:val="0"/>
      <w:divBdr>
        <w:top w:val="none" w:sz="0" w:space="0" w:color="auto"/>
        <w:left w:val="none" w:sz="0" w:space="0" w:color="auto"/>
        <w:bottom w:val="none" w:sz="0" w:space="0" w:color="auto"/>
        <w:right w:val="none" w:sz="0" w:space="0" w:color="auto"/>
      </w:divBdr>
    </w:div>
    <w:div w:id="1855455566">
      <w:bodyDiv w:val="1"/>
      <w:marLeft w:val="0"/>
      <w:marRight w:val="0"/>
      <w:marTop w:val="0"/>
      <w:marBottom w:val="0"/>
      <w:divBdr>
        <w:top w:val="none" w:sz="0" w:space="0" w:color="auto"/>
        <w:left w:val="none" w:sz="0" w:space="0" w:color="auto"/>
        <w:bottom w:val="none" w:sz="0" w:space="0" w:color="auto"/>
        <w:right w:val="none" w:sz="0" w:space="0" w:color="auto"/>
      </w:divBdr>
    </w:div>
    <w:div w:id="2045860549">
      <w:bodyDiv w:val="1"/>
      <w:marLeft w:val="0"/>
      <w:marRight w:val="0"/>
      <w:marTop w:val="0"/>
      <w:marBottom w:val="0"/>
      <w:divBdr>
        <w:top w:val="none" w:sz="0" w:space="0" w:color="auto"/>
        <w:left w:val="none" w:sz="0" w:space="0" w:color="auto"/>
        <w:bottom w:val="none" w:sz="0" w:space="0" w:color="auto"/>
        <w:right w:val="none" w:sz="0" w:space="0" w:color="auto"/>
      </w:divBdr>
    </w:div>
    <w:div w:id="204867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EMU.hu\Desktop\OKJ\modul%20kidolgoz&#225;s\sablon_alap_szakkozepiskola.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A9D508-AA0A-4012-BF67-8FCDD548BF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sablon_alap_szakkozepiskola</Template>
  <TotalTime>89</TotalTime>
  <Pages>109</Pages>
  <Words>20925</Words>
  <Characters>144389</Characters>
  <Application>Microsoft Office Word</Application>
  <DocSecurity>0</DocSecurity>
  <Lines>1203</Lines>
  <Paragraphs>329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164985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KEMU.hu</dc:creator>
  <cp:lastModifiedBy>Bányai Gyula</cp:lastModifiedBy>
  <cp:revision>57</cp:revision>
  <dcterms:created xsi:type="dcterms:W3CDTF">2016-06-27T07:14:00Z</dcterms:created>
  <dcterms:modified xsi:type="dcterms:W3CDTF">2016-08-22T13:23:00Z</dcterms:modified>
</cp:coreProperties>
</file>