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474" w:rsidRPr="00076F2B" w:rsidRDefault="006F1474" w:rsidP="00076F2B">
      <w:pPr>
        <w:spacing w:line="276" w:lineRule="auto"/>
        <w:jc w:val="center"/>
        <w:rPr>
          <w:rFonts w:ascii="Times New Roman" w:eastAsiaTheme="minorEastAsia" w:hAnsi="Times New Roman"/>
          <w:b/>
          <w:w w:val="99"/>
          <w:kern w:val="2"/>
          <w:sz w:val="24"/>
          <w:szCs w:val="24"/>
          <w:lang w:eastAsia="hi-IN" w:bidi="hi-IN"/>
        </w:rPr>
      </w:pPr>
      <w:r w:rsidRPr="00076F2B">
        <w:rPr>
          <w:rFonts w:ascii="Times New Roman" w:eastAsiaTheme="minorEastAsia" w:hAnsi="Times New Roman"/>
          <w:b/>
          <w:w w:val="99"/>
          <w:kern w:val="2"/>
          <w:sz w:val="24"/>
          <w:szCs w:val="24"/>
          <w:lang w:eastAsia="hi-IN" w:bidi="hi-IN"/>
        </w:rPr>
        <w:t>4.50.</w:t>
      </w:r>
    </w:p>
    <w:p w:rsidR="00F55109" w:rsidRPr="00076F2B" w:rsidRDefault="00F55109" w:rsidP="00076F2B">
      <w:pPr>
        <w:spacing w:line="276" w:lineRule="auto"/>
        <w:jc w:val="center"/>
        <w:rPr>
          <w:rFonts w:ascii="Times New Roman" w:eastAsiaTheme="minorEastAsia" w:hAnsi="Times New Roman"/>
          <w:b/>
          <w:w w:val="99"/>
          <w:kern w:val="2"/>
          <w:sz w:val="24"/>
          <w:szCs w:val="24"/>
          <w:lang w:eastAsia="hi-IN" w:bidi="hi-IN"/>
        </w:rPr>
      </w:pPr>
      <w:r w:rsidRPr="00076F2B">
        <w:rPr>
          <w:rFonts w:ascii="Times New Roman" w:eastAsiaTheme="minorEastAsia" w:hAnsi="Times New Roman"/>
          <w:b/>
          <w:w w:val="99"/>
          <w:kern w:val="2"/>
          <w:sz w:val="24"/>
          <w:szCs w:val="24"/>
          <w:lang w:eastAsia="hi-IN" w:bidi="hi-IN"/>
        </w:rPr>
        <w:t>SPECIÁLIS KERETTANTERV</w:t>
      </w:r>
    </w:p>
    <w:p w:rsidR="00692C05" w:rsidRPr="00DC4F4B" w:rsidRDefault="00692C05" w:rsidP="00CA2FB2">
      <w:pPr>
        <w:widowControl w:val="0"/>
        <w:suppressAutoHyphens/>
        <w:autoSpaceDE w:val="0"/>
        <w:jc w:val="center"/>
        <w:rPr>
          <w:rFonts w:ascii="Times New Roman" w:hAnsi="Times New Roman"/>
          <w:b/>
          <w:bCs/>
          <w:w w:val="99"/>
          <w:kern w:val="1"/>
          <w:sz w:val="24"/>
          <w:szCs w:val="24"/>
          <w:lang w:eastAsia="hi-IN" w:bidi="hi-IN"/>
        </w:rPr>
      </w:pPr>
      <w:r w:rsidRPr="00DC4F4B">
        <w:rPr>
          <w:rFonts w:ascii="Times New Roman" w:hAnsi="Times New Roman"/>
          <w:b/>
          <w:bCs/>
          <w:w w:val="99"/>
          <w:kern w:val="1"/>
          <w:sz w:val="24"/>
          <w:szCs w:val="24"/>
          <w:lang w:eastAsia="hi-IN" w:bidi="hi-IN"/>
        </w:rPr>
        <w:t>a</w:t>
      </w:r>
    </w:p>
    <w:p w:rsidR="00692C05" w:rsidRPr="00DC4F4B" w:rsidRDefault="00692C05" w:rsidP="00CA2FB2">
      <w:pPr>
        <w:jc w:val="center"/>
        <w:rPr>
          <w:rFonts w:ascii="Times New Roman" w:hAnsi="Times New Roman"/>
          <w:b/>
          <w:bCs/>
          <w:kern w:val="1"/>
          <w:szCs w:val="24"/>
          <w:lang w:eastAsia="hi-IN" w:bidi="hi-IN"/>
        </w:rPr>
      </w:pPr>
      <w:r w:rsidRPr="00DC4F4B">
        <w:rPr>
          <w:rFonts w:ascii="Times New Roman" w:hAnsi="Times New Roman"/>
          <w:b/>
          <w:bCs/>
          <w:kern w:val="1"/>
          <w:sz w:val="24"/>
          <w:szCs w:val="24"/>
          <w:lang w:eastAsia="hi-IN" w:bidi="hi-IN"/>
        </w:rPr>
        <w:t>31 525 01</w:t>
      </w:r>
      <w:r w:rsidRPr="00DC4F4B">
        <w:rPr>
          <w:rFonts w:ascii="Times New Roman" w:hAnsi="Times New Roman"/>
          <w:b/>
          <w:bCs/>
          <w:kern w:val="1"/>
          <w:sz w:val="24"/>
          <w:szCs w:val="24"/>
          <w:lang w:eastAsia="hi-IN" w:bidi="hi-IN"/>
        </w:rPr>
        <w:br/>
        <w:t>KERÉKPÁRSZERELŐ</w:t>
      </w:r>
      <w:r w:rsidRPr="00DC4F4B">
        <w:rPr>
          <w:rFonts w:ascii="Times New Roman" w:hAnsi="Times New Roman"/>
          <w:b/>
          <w:bCs/>
          <w:kern w:val="1"/>
          <w:sz w:val="24"/>
          <w:szCs w:val="24"/>
          <w:lang w:eastAsia="hi-IN" w:bidi="hi-IN"/>
        </w:rPr>
        <w:br/>
      </w:r>
      <w:proofErr w:type="spellStart"/>
      <w:r w:rsidRPr="00DC4F4B">
        <w:rPr>
          <w:rFonts w:ascii="Times New Roman" w:hAnsi="Times New Roman"/>
          <w:b/>
          <w:bCs/>
          <w:kern w:val="1"/>
          <w:szCs w:val="24"/>
          <w:lang w:eastAsia="hi-IN" w:bidi="hi-IN"/>
        </w:rPr>
        <w:t>részszakképesítés</w:t>
      </w:r>
      <w:proofErr w:type="spellEnd"/>
    </w:p>
    <w:p w:rsidR="00692C05" w:rsidRPr="00DC4F4B" w:rsidRDefault="00692C05" w:rsidP="00CA2FB2">
      <w:pPr>
        <w:jc w:val="center"/>
        <w:rPr>
          <w:rFonts w:ascii="Times New Roman" w:hAnsi="Times New Roman"/>
          <w:b/>
          <w:bCs/>
          <w:kern w:val="1"/>
          <w:szCs w:val="24"/>
          <w:lang w:eastAsia="hi-IN" w:bidi="hi-IN"/>
        </w:rPr>
      </w:pPr>
      <w:proofErr w:type="gramStart"/>
      <w:r w:rsidRPr="00DC4F4B">
        <w:rPr>
          <w:rFonts w:ascii="Times New Roman" w:hAnsi="Times New Roman"/>
          <w:b/>
          <w:bCs/>
          <w:kern w:val="1"/>
          <w:szCs w:val="24"/>
          <w:lang w:eastAsia="hi-IN" w:bidi="hi-IN"/>
        </w:rPr>
        <w:t>szakiskolákban</w:t>
      </w:r>
      <w:proofErr w:type="gramEnd"/>
      <w:r w:rsidRPr="00DC4F4B">
        <w:rPr>
          <w:rFonts w:ascii="Times New Roman" w:hAnsi="Times New Roman"/>
          <w:b/>
          <w:bCs/>
          <w:kern w:val="1"/>
          <w:szCs w:val="24"/>
          <w:lang w:eastAsia="hi-IN" w:bidi="hi-IN"/>
        </w:rPr>
        <w:t xml:space="preserve"> történő oktatásához</w:t>
      </w:r>
    </w:p>
    <w:p w:rsidR="00692C05" w:rsidRPr="00DC4F4B" w:rsidRDefault="00652D37" w:rsidP="00CA2FB2">
      <w:pPr>
        <w:jc w:val="center"/>
        <w:rPr>
          <w:rFonts w:ascii="Times New Roman" w:hAnsi="Times New Roman"/>
          <w:b/>
          <w:bCs/>
          <w:kern w:val="1"/>
          <w:sz w:val="24"/>
          <w:szCs w:val="24"/>
          <w:lang w:eastAsia="hi-IN" w:bidi="hi-IN"/>
        </w:rPr>
      </w:pPr>
      <w:proofErr w:type="gramStart"/>
      <w:r w:rsidRPr="00DC4F4B">
        <w:rPr>
          <w:rFonts w:ascii="Times New Roman" w:hAnsi="Times New Roman"/>
          <w:b/>
          <w:bCs/>
          <w:kern w:val="1"/>
          <w:sz w:val="24"/>
          <w:szCs w:val="24"/>
          <w:lang w:eastAsia="hi-IN" w:bidi="hi-IN"/>
        </w:rPr>
        <w:t>látássérült</w:t>
      </w:r>
      <w:proofErr w:type="gramEnd"/>
      <w:r w:rsidRPr="00DC4F4B">
        <w:rPr>
          <w:rFonts w:ascii="Times New Roman" w:hAnsi="Times New Roman"/>
          <w:b/>
          <w:bCs/>
          <w:kern w:val="1"/>
          <w:sz w:val="24"/>
          <w:szCs w:val="24"/>
          <w:lang w:eastAsia="hi-IN" w:bidi="hi-IN"/>
        </w:rPr>
        <w:t xml:space="preserve"> (</w:t>
      </w:r>
      <w:proofErr w:type="spellStart"/>
      <w:r w:rsidRPr="00DC4F4B">
        <w:rPr>
          <w:rFonts w:ascii="Times New Roman" w:hAnsi="Times New Roman"/>
          <w:b/>
          <w:bCs/>
          <w:kern w:val="1"/>
          <w:sz w:val="24"/>
          <w:szCs w:val="24"/>
          <w:lang w:eastAsia="hi-IN" w:bidi="hi-IN"/>
        </w:rPr>
        <w:t>sl</w:t>
      </w:r>
      <w:proofErr w:type="spellEnd"/>
      <w:r w:rsidR="00692C05" w:rsidRPr="00DC4F4B">
        <w:rPr>
          <w:rFonts w:ascii="Times New Roman" w:hAnsi="Times New Roman"/>
          <w:b/>
          <w:bCs/>
          <w:kern w:val="1"/>
          <w:sz w:val="24"/>
          <w:szCs w:val="24"/>
          <w:lang w:eastAsia="hi-IN" w:bidi="hi-IN"/>
        </w:rPr>
        <w:t>) számára</w:t>
      </w:r>
    </w:p>
    <w:p w:rsidR="00692C05" w:rsidRPr="00DC4F4B" w:rsidRDefault="00692C05" w:rsidP="00CA2FB2">
      <w:pPr>
        <w:widowControl w:val="0"/>
        <w:suppressAutoHyphens/>
        <w:jc w:val="both"/>
        <w:rPr>
          <w:rFonts w:ascii="Times New Roman" w:hAnsi="Times New Roman"/>
          <w:b/>
          <w:bCs/>
          <w:kern w:val="1"/>
          <w:sz w:val="24"/>
          <w:szCs w:val="24"/>
          <w:lang w:eastAsia="hi-IN" w:bidi="hi-IN"/>
        </w:rPr>
      </w:pPr>
    </w:p>
    <w:p w:rsidR="00692C05" w:rsidRPr="00DC4F4B" w:rsidRDefault="00692C05" w:rsidP="00AF2FA9">
      <w:pPr>
        <w:widowControl w:val="0"/>
        <w:suppressAutoHyphens/>
        <w:jc w:val="center"/>
        <w:rPr>
          <w:rFonts w:ascii="Times New Roman" w:hAnsi="Times New Roman"/>
          <w:bCs/>
          <w:kern w:val="1"/>
          <w:sz w:val="24"/>
          <w:szCs w:val="24"/>
          <w:lang w:eastAsia="hi-IN" w:bidi="hi-IN"/>
        </w:rPr>
      </w:pPr>
      <w:proofErr w:type="gramStart"/>
      <w:r w:rsidRPr="00DC4F4B">
        <w:rPr>
          <w:rFonts w:ascii="Times New Roman" w:hAnsi="Times New Roman"/>
          <w:bCs/>
          <w:kern w:val="1"/>
          <w:sz w:val="24"/>
          <w:szCs w:val="24"/>
          <w:lang w:eastAsia="hi-IN" w:bidi="hi-IN"/>
        </w:rPr>
        <w:t>a</w:t>
      </w:r>
      <w:proofErr w:type="gramEnd"/>
      <w:r w:rsidRPr="00DC4F4B">
        <w:rPr>
          <w:rFonts w:ascii="Times New Roman" w:hAnsi="Times New Roman"/>
          <w:bCs/>
          <w:kern w:val="1"/>
          <w:sz w:val="24"/>
          <w:szCs w:val="24"/>
          <w:lang w:eastAsia="hi-IN" w:bidi="hi-IN"/>
        </w:rPr>
        <w:t xml:space="preserve"> 34 525 07 Motorkerékpár</w:t>
      </w:r>
      <w:r w:rsidR="006B6737" w:rsidRPr="00DC4F4B">
        <w:rPr>
          <w:rFonts w:ascii="Times New Roman" w:hAnsi="Times New Roman"/>
          <w:bCs/>
          <w:kern w:val="1"/>
          <w:sz w:val="24"/>
          <w:szCs w:val="24"/>
          <w:lang w:eastAsia="hi-IN" w:bidi="hi-IN"/>
        </w:rPr>
        <w:t>-</w:t>
      </w:r>
      <w:r w:rsidRPr="00DC4F4B">
        <w:rPr>
          <w:rFonts w:ascii="Times New Roman" w:hAnsi="Times New Roman"/>
          <w:bCs/>
          <w:kern w:val="1"/>
          <w:sz w:val="24"/>
          <w:szCs w:val="24"/>
          <w:lang w:eastAsia="hi-IN" w:bidi="hi-IN"/>
        </w:rPr>
        <w:t>szerelő szakképesítés kerettanterve alapján</w:t>
      </w:r>
    </w:p>
    <w:p w:rsidR="00692C05" w:rsidRPr="00DC4F4B" w:rsidRDefault="00692C05" w:rsidP="00CA2FB2">
      <w:pPr>
        <w:widowControl w:val="0"/>
        <w:suppressAutoHyphens/>
        <w:jc w:val="both"/>
        <w:rPr>
          <w:rFonts w:ascii="Times New Roman" w:hAnsi="Times New Roman"/>
          <w:b/>
          <w:bCs/>
          <w:kern w:val="1"/>
          <w:sz w:val="24"/>
          <w:szCs w:val="24"/>
          <w:lang w:eastAsia="hi-IN" w:bidi="hi-IN"/>
        </w:rPr>
      </w:pPr>
    </w:p>
    <w:p w:rsidR="00692C05" w:rsidRPr="00DC4F4B" w:rsidRDefault="00692C05" w:rsidP="0027431F">
      <w:pPr>
        <w:widowControl w:val="0"/>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bCs/>
          <w:kern w:val="1"/>
          <w:sz w:val="24"/>
          <w:szCs w:val="24"/>
          <w:lang w:eastAsia="hi-IN" w:bidi="hi-IN"/>
        </w:rPr>
        <w:t xml:space="preserve">I. </w:t>
      </w:r>
      <w:proofErr w:type="gramStart"/>
      <w:r w:rsidRPr="00DC4F4B">
        <w:rPr>
          <w:rFonts w:ascii="Times New Roman" w:hAnsi="Times New Roman"/>
          <w:b/>
          <w:kern w:val="1"/>
          <w:sz w:val="24"/>
          <w:szCs w:val="24"/>
          <w:lang w:eastAsia="hi-IN" w:bidi="hi-IN"/>
        </w:rPr>
        <w:t>A</w:t>
      </w:r>
      <w:proofErr w:type="gramEnd"/>
      <w:r w:rsidRPr="00DC4F4B">
        <w:rPr>
          <w:rFonts w:ascii="Times New Roman" w:hAnsi="Times New Roman"/>
          <w:b/>
          <w:kern w:val="1"/>
          <w:sz w:val="24"/>
          <w:szCs w:val="24"/>
          <w:lang w:eastAsia="hi-IN" w:bidi="hi-IN"/>
        </w:rPr>
        <w:t xml:space="preserve"> szakképzés jogi háttere</w:t>
      </w:r>
    </w:p>
    <w:p w:rsidR="00F55109" w:rsidRPr="00F55109" w:rsidRDefault="00F55109" w:rsidP="00F55109">
      <w:pPr>
        <w:widowControl w:val="0"/>
        <w:suppressAutoHyphens/>
        <w:jc w:val="both"/>
        <w:rPr>
          <w:rFonts w:ascii="Times New Roman" w:hAnsi="Times New Roman"/>
          <w:iCs/>
          <w:kern w:val="2"/>
          <w:sz w:val="24"/>
          <w:szCs w:val="24"/>
          <w:lang w:eastAsia="hi-IN" w:bidi="hi-IN"/>
        </w:rPr>
      </w:pPr>
      <w:r w:rsidRPr="00F55109">
        <w:rPr>
          <w:rFonts w:ascii="Times New Roman" w:hAnsi="Times New Roman"/>
          <w:iCs/>
          <w:kern w:val="2"/>
          <w:sz w:val="24"/>
          <w:szCs w:val="24"/>
          <w:lang w:eastAsia="hi-IN" w:bidi="hi-IN"/>
        </w:rPr>
        <w:t>A speciális kerettanterv</w:t>
      </w:r>
    </w:p>
    <w:p w:rsidR="00692C05" w:rsidRPr="00DC4F4B" w:rsidRDefault="00692C05" w:rsidP="0027431F">
      <w:pPr>
        <w:widowControl w:val="0"/>
        <w:numPr>
          <w:ilvl w:val="0"/>
          <w:numId w:val="1"/>
        </w:numPr>
        <w:suppressAutoHyphens/>
        <w:spacing w:before="240" w:after="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nemzeti köznevelésről szóló 2011. évi CXC. törvény</w:t>
      </w:r>
    </w:p>
    <w:p w:rsidR="00692C05" w:rsidRPr="00DC4F4B" w:rsidRDefault="00692C05" w:rsidP="0027431F">
      <w:pPr>
        <w:widowControl w:val="0"/>
        <w:numPr>
          <w:ilvl w:val="0"/>
          <w:numId w:val="1"/>
        </w:numPr>
        <w:suppressAutoHyphens/>
        <w:spacing w:before="240" w:after="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szakképzésről szóló 2011. évi CLXXXVII. törvény,</w:t>
      </w:r>
    </w:p>
    <w:p w:rsidR="00692C05" w:rsidRPr="00DC4F4B" w:rsidRDefault="00692C05" w:rsidP="0027431F">
      <w:pPr>
        <w:widowControl w:val="0"/>
        <w:suppressAutoHyphens/>
        <w:spacing w:before="240" w:after="240"/>
        <w:jc w:val="both"/>
        <w:rPr>
          <w:rFonts w:ascii="Times New Roman" w:hAnsi="Times New Roman"/>
          <w:kern w:val="1"/>
          <w:sz w:val="24"/>
          <w:szCs w:val="24"/>
          <w:lang w:eastAsia="hi-IN" w:bidi="hi-IN"/>
        </w:rPr>
      </w:pPr>
      <w:proofErr w:type="gramStart"/>
      <w:r w:rsidRPr="00DC4F4B">
        <w:rPr>
          <w:rFonts w:ascii="Times New Roman" w:hAnsi="Times New Roman"/>
          <w:kern w:val="1"/>
          <w:sz w:val="24"/>
          <w:szCs w:val="24"/>
          <w:lang w:eastAsia="hi-IN" w:bidi="hi-IN"/>
        </w:rPr>
        <w:t>valamint</w:t>
      </w:r>
      <w:proofErr w:type="gramEnd"/>
    </w:p>
    <w:p w:rsidR="00692C05" w:rsidRPr="00DC4F4B" w:rsidRDefault="00692C05" w:rsidP="0027431F">
      <w:pPr>
        <w:widowControl w:val="0"/>
        <w:numPr>
          <w:ilvl w:val="0"/>
          <w:numId w:val="1"/>
        </w:numPr>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076F2B">
        <w:rPr>
          <w:rFonts w:ascii="Times New Roman" w:hAnsi="Times New Roman"/>
          <w:kern w:val="1"/>
          <w:sz w:val="24"/>
          <w:szCs w:val="24"/>
          <w:lang w:eastAsia="hi-IN" w:bidi="hi-IN"/>
        </w:rPr>
        <w:t xml:space="preserve">. </w:t>
      </w:r>
      <w:r w:rsidRPr="00DC4F4B">
        <w:rPr>
          <w:rFonts w:ascii="Times New Roman" w:hAnsi="Times New Roman"/>
          <w:kern w:val="1"/>
          <w:sz w:val="24"/>
          <w:szCs w:val="24"/>
          <w:lang w:eastAsia="hi-IN" w:bidi="hi-IN"/>
        </w:rPr>
        <w:t>rendelet,</w:t>
      </w:r>
    </w:p>
    <w:p w:rsidR="00692C05" w:rsidRPr="00DC4F4B" w:rsidRDefault="00692C05" w:rsidP="0027431F">
      <w:pPr>
        <w:widowControl w:val="0"/>
        <w:numPr>
          <w:ilvl w:val="0"/>
          <w:numId w:val="1"/>
        </w:numPr>
        <w:suppressAutoHyphens/>
        <w:ind w:left="1288" w:hanging="373"/>
        <w:jc w:val="both"/>
        <w:rPr>
          <w:rFonts w:ascii="Times New Roman" w:hAnsi="Times New Roman"/>
          <w:sz w:val="24"/>
          <w:szCs w:val="24"/>
        </w:rPr>
      </w:pPr>
      <w:r w:rsidRPr="00DC4F4B">
        <w:rPr>
          <w:rFonts w:ascii="Times New Roman" w:hAnsi="Times New Roman"/>
          <w:sz w:val="24"/>
          <w:szCs w:val="24"/>
        </w:rPr>
        <w:t>az állam által elismert szakképesítések szakmai követelménymoduljairól</w:t>
      </w:r>
      <w:r w:rsidRPr="00DC4F4B">
        <w:rPr>
          <w:rFonts w:ascii="Times New Roman" w:hAnsi="Times New Roman"/>
          <w:iCs/>
          <w:sz w:val="24"/>
          <w:szCs w:val="24"/>
        </w:rPr>
        <w:t xml:space="preserve"> szóló</w:t>
      </w:r>
      <w:r w:rsidRPr="00DC4F4B">
        <w:rPr>
          <w:rFonts w:ascii="Times New Roman" w:hAnsi="Times New Roman"/>
          <w:sz w:val="24"/>
          <w:szCs w:val="24"/>
        </w:rPr>
        <w:t xml:space="preserve"> 217/2012. (VIII. 9.) Korm</w:t>
      </w:r>
      <w:r w:rsidR="00076F2B">
        <w:rPr>
          <w:rFonts w:ascii="Times New Roman" w:hAnsi="Times New Roman"/>
          <w:sz w:val="24"/>
          <w:szCs w:val="24"/>
        </w:rPr>
        <w:t>. rendelet, és</w:t>
      </w:r>
    </w:p>
    <w:p w:rsidR="00692C05" w:rsidRPr="00DC4F4B" w:rsidRDefault="00692C05" w:rsidP="0027431F">
      <w:pPr>
        <w:ind w:left="1288" w:hanging="373"/>
        <w:jc w:val="both"/>
        <w:rPr>
          <w:rFonts w:ascii="Times New Roman" w:hAnsi="Times New Roman"/>
          <w:kern w:val="1"/>
          <w:sz w:val="24"/>
          <w:szCs w:val="24"/>
          <w:lang w:eastAsia="hi-IN" w:bidi="hi-IN"/>
        </w:rPr>
      </w:pPr>
      <w:r w:rsidRPr="00DC4F4B">
        <w:rPr>
          <w:rFonts w:ascii="Times New Roman" w:hAnsi="Times New Roman"/>
          <w:sz w:val="24"/>
          <w:szCs w:val="24"/>
        </w:rPr>
        <w:t>–</w:t>
      </w:r>
      <w:r w:rsidRPr="00DC4F4B">
        <w:rPr>
          <w:rFonts w:ascii="Times New Roman" w:hAnsi="Times New Roman"/>
          <w:sz w:val="24"/>
          <w:szCs w:val="24"/>
        </w:rPr>
        <w:tab/>
        <w:t xml:space="preserve">a 31 525 01 Kerékpárszerelő </w:t>
      </w:r>
      <w:proofErr w:type="spellStart"/>
      <w:r w:rsidRPr="00DC4F4B">
        <w:rPr>
          <w:rFonts w:ascii="Times New Roman" w:hAnsi="Times New Roman"/>
          <w:sz w:val="24"/>
          <w:szCs w:val="24"/>
        </w:rPr>
        <w:t>részszakképesítés</w:t>
      </w:r>
      <w:proofErr w:type="spellEnd"/>
      <w:r w:rsidRPr="00DC4F4B">
        <w:rPr>
          <w:rFonts w:ascii="Times New Roman" w:hAnsi="Times New Roman"/>
          <w:sz w:val="24"/>
          <w:szCs w:val="24"/>
        </w:rPr>
        <w:t xml:space="preserve"> szakmai és vizsgakövetelményeit</w:t>
      </w:r>
      <w:r w:rsidRPr="00DC4F4B">
        <w:rPr>
          <w:rFonts w:ascii="Times New Roman" w:hAnsi="Times New Roman"/>
          <w:kern w:val="1"/>
          <w:sz w:val="24"/>
          <w:szCs w:val="24"/>
          <w:lang w:eastAsia="hi-IN" w:bidi="hi-IN"/>
        </w:rPr>
        <w:t xml:space="preserve"> tartalmazó rendelet </w:t>
      </w:r>
    </w:p>
    <w:p w:rsidR="00076F2B" w:rsidRPr="00DC4F4B" w:rsidRDefault="00076F2B" w:rsidP="00076F2B">
      <w:pPr>
        <w:widowControl w:val="0"/>
        <w:suppressAutoHyphens/>
        <w:spacing w:before="240" w:after="240"/>
        <w:jc w:val="both"/>
        <w:rPr>
          <w:rFonts w:ascii="Times New Roman" w:hAnsi="Times New Roman"/>
          <w:kern w:val="1"/>
          <w:sz w:val="24"/>
          <w:szCs w:val="24"/>
          <w:lang w:eastAsia="hi-IN" w:bidi="hi-IN"/>
        </w:rPr>
      </w:pPr>
      <w:proofErr w:type="gramStart"/>
      <w:r w:rsidRPr="00DC4F4B">
        <w:rPr>
          <w:rFonts w:ascii="Times New Roman" w:hAnsi="Times New Roman"/>
          <w:kern w:val="1"/>
          <w:sz w:val="24"/>
          <w:szCs w:val="24"/>
          <w:lang w:eastAsia="hi-IN" w:bidi="hi-IN"/>
        </w:rPr>
        <w:t>alapján</w:t>
      </w:r>
      <w:proofErr w:type="gramEnd"/>
      <w:r w:rsidRPr="00DC4F4B">
        <w:rPr>
          <w:rFonts w:ascii="Times New Roman" w:hAnsi="Times New Roman"/>
          <w:kern w:val="1"/>
          <w:sz w:val="24"/>
          <w:szCs w:val="24"/>
          <w:lang w:eastAsia="hi-IN" w:bidi="hi-IN"/>
        </w:rPr>
        <w:t xml:space="preserve"> készült.</w:t>
      </w:r>
    </w:p>
    <w:p w:rsidR="007831E4" w:rsidRPr="00DC4F4B" w:rsidRDefault="007831E4">
      <w:pPr>
        <w:rPr>
          <w:rFonts w:ascii="Times New Roman" w:hAnsi="Times New Roman"/>
          <w:b/>
          <w:kern w:val="1"/>
          <w:sz w:val="24"/>
          <w:szCs w:val="24"/>
          <w:lang w:eastAsia="hi-IN" w:bidi="hi-IN"/>
        </w:rPr>
      </w:pPr>
    </w:p>
    <w:p w:rsidR="00692C05" w:rsidRPr="00DC4F4B" w:rsidRDefault="00692C05" w:rsidP="0027431F">
      <w:pPr>
        <w:widowControl w:val="0"/>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 xml:space="preserve">II. </w:t>
      </w:r>
      <w:proofErr w:type="gramStart"/>
      <w:r w:rsidRPr="00DC4F4B">
        <w:rPr>
          <w:rFonts w:ascii="Times New Roman" w:hAnsi="Times New Roman"/>
          <w:b/>
          <w:kern w:val="1"/>
          <w:sz w:val="24"/>
          <w:szCs w:val="24"/>
          <w:lang w:eastAsia="hi-IN" w:bidi="hi-IN"/>
        </w:rPr>
        <w:t>A</w:t>
      </w:r>
      <w:proofErr w:type="gramEnd"/>
      <w:r w:rsidRPr="00DC4F4B">
        <w:rPr>
          <w:rFonts w:ascii="Times New Roman" w:hAnsi="Times New Roman"/>
          <w:b/>
          <w:kern w:val="1"/>
          <w:sz w:val="24"/>
          <w:szCs w:val="24"/>
          <w:lang w:eastAsia="hi-IN" w:bidi="hi-IN"/>
        </w:rPr>
        <w:t xml:space="preserve"> </w:t>
      </w:r>
      <w:proofErr w:type="spellStart"/>
      <w:r w:rsidRPr="00DC4F4B">
        <w:rPr>
          <w:rFonts w:ascii="Times New Roman" w:hAnsi="Times New Roman"/>
          <w:b/>
          <w:kern w:val="1"/>
          <w:sz w:val="24"/>
          <w:szCs w:val="24"/>
          <w:lang w:eastAsia="hi-IN" w:bidi="hi-IN"/>
        </w:rPr>
        <w:t>részszakképesítés</w:t>
      </w:r>
      <w:proofErr w:type="spellEnd"/>
      <w:r w:rsidRPr="00DC4F4B">
        <w:rPr>
          <w:rFonts w:ascii="Times New Roman" w:hAnsi="Times New Roman"/>
          <w:b/>
          <w:kern w:val="1"/>
          <w:sz w:val="24"/>
          <w:szCs w:val="24"/>
          <w:lang w:eastAsia="hi-IN" w:bidi="hi-IN"/>
        </w:rPr>
        <w:t xml:space="preserve"> alapadatai</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 xml:space="preserve">A </w:t>
      </w:r>
      <w:proofErr w:type="spellStart"/>
      <w:r w:rsidRPr="00DC4F4B">
        <w:rPr>
          <w:rFonts w:ascii="Times New Roman" w:hAnsi="Times New Roman"/>
          <w:iCs/>
          <w:kern w:val="1"/>
          <w:sz w:val="24"/>
          <w:szCs w:val="24"/>
          <w:lang w:eastAsia="hi-IN" w:bidi="hi-IN"/>
        </w:rPr>
        <w:t>részszakképesítés</w:t>
      </w:r>
      <w:proofErr w:type="spellEnd"/>
      <w:r w:rsidRPr="00DC4F4B">
        <w:rPr>
          <w:rFonts w:ascii="Times New Roman" w:hAnsi="Times New Roman"/>
          <w:iCs/>
          <w:kern w:val="1"/>
          <w:sz w:val="24"/>
          <w:szCs w:val="24"/>
          <w:lang w:eastAsia="hi-IN" w:bidi="hi-IN"/>
        </w:rPr>
        <w:t xml:space="preserve"> azonosító száma: 31 525 01 </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 xml:space="preserve">A </w:t>
      </w:r>
      <w:proofErr w:type="spellStart"/>
      <w:r w:rsidRPr="00DC4F4B">
        <w:rPr>
          <w:rFonts w:ascii="Times New Roman" w:hAnsi="Times New Roman"/>
          <w:iCs/>
          <w:kern w:val="1"/>
          <w:sz w:val="24"/>
          <w:szCs w:val="24"/>
          <w:lang w:eastAsia="hi-IN" w:bidi="hi-IN"/>
        </w:rPr>
        <w:t>részszakképesítés</w:t>
      </w:r>
      <w:proofErr w:type="spellEnd"/>
      <w:r w:rsidRPr="00DC4F4B">
        <w:rPr>
          <w:rFonts w:ascii="Times New Roman" w:hAnsi="Times New Roman"/>
          <w:iCs/>
          <w:kern w:val="1"/>
          <w:sz w:val="24"/>
          <w:szCs w:val="24"/>
          <w:lang w:eastAsia="hi-IN" w:bidi="hi-IN"/>
        </w:rPr>
        <w:t xml:space="preserve"> megnevezése: Kerékpárszerelő</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 xml:space="preserve">A szakmacsoport </w:t>
      </w:r>
      <w:r w:rsidRPr="00DC4F4B">
        <w:rPr>
          <w:rFonts w:ascii="Times New Roman" w:hAnsi="Times New Roman"/>
          <w:iCs/>
          <w:sz w:val="24"/>
          <w:szCs w:val="24"/>
        </w:rPr>
        <w:t>száma és megnevezése</w:t>
      </w:r>
      <w:r w:rsidRPr="00DC4F4B">
        <w:rPr>
          <w:rFonts w:ascii="Times New Roman" w:hAnsi="Times New Roman"/>
          <w:iCs/>
          <w:kern w:val="1"/>
          <w:sz w:val="24"/>
          <w:szCs w:val="24"/>
          <w:lang w:eastAsia="hi-IN" w:bidi="hi-IN"/>
        </w:rPr>
        <w:t>: 13. Közlekedés</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 xml:space="preserve">Ágazati besorolás </w:t>
      </w:r>
      <w:r w:rsidRPr="00DC4F4B">
        <w:rPr>
          <w:rFonts w:ascii="Times New Roman" w:hAnsi="Times New Roman"/>
          <w:iCs/>
          <w:sz w:val="24"/>
          <w:szCs w:val="24"/>
        </w:rPr>
        <w:t>száma és megnevezése</w:t>
      </w:r>
      <w:r w:rsidRPr="00DC4F4B">
        <w:rPr>
          <w:rFonts w:ascii="Times New Roman" w:hAnsi="Times New Roman"/>
          <w:iCs/>
          <w:kern w:val="1"/>
          <w:sz w:val="24"/>
          <w:szCs w:val="24"/>
          <w:lang w:eastAsia="hi-IN" w:bidi="hi-IN"/>
        </w:rPr>
        <w:t>: XXII. Közlekedésgépész</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Elméleti képzési idő aránya: 40%</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Gyakorlati képzési idő aránya: 60%</w:t>
      </w:r>
    </w:p>
    <w:p w:rsidR="00692C05" w:rsidRPr="00DC4F4B" w:rsidRDefault="00692C05" w:rsidP="00830BFD">
      <w:pPr>
        <w:widowControl w:val="0"/>
        <w:suppressAutoHyphens/>
        <w:autoSpaceDE w:val="0"/>
        <w:autoSpaceDN w:val="0"/>
        <w:adjustRightInd w:val="0"/>
        <w:jc w:val="both"/>
        <w:rPr>
          <w:rFonts w:ascii="Times New Roman" w:hAnsi="Times New Roman"/>
          <w:iCs/>
          <w:kern w:val="1"/>
          <w:sz w:val="24"/>
          <w:szCs w:val="24"/>
          <w:lang w:eastAsia="hi-IN" w:bidi="hi-IN"/>
        </w:rPr>
      </w:pPr>
    </w:p>
    <w:p w:rsidR="00692C05" w:rsidRPr="00DC4F4B" w:rsidRDefault="00692C05" w:rsidP="0027431F">
      <w:pPr>
        <w:widowControl w:val="0"/>
        <w:tabs>
          <w:tab w:val="left" w:pos="1260"/>
        </w:tabs>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 xml:space="preserve">III. </w:t>
      </w:r>
      <w:proofErr w:type="gramStart"/>
      <w:r w:rsidRPr="00DC4F4B">
        <w:rPr>
          <w:rFonts w:ascii="Times New Roman" w:hAnsi="Times New Roman"/>
          <w:b/>
          <w:kern w:val="1"/>
          <w:sz w:val="24"/>
          <w:szCs w:val="24"/>
          <w:lang w:eastAsia="hi-IN" w:bidi="hi-IN"/>
        </w:rPr>
        <w:t>A</w:t>
      </w:r>
      <w:proofErr w:type="gramEnd"/>
      <w:r w:rsidRPr="00DC4F4B">
        <w:rPr>
          <w:rFonts w:ascii="Times New Roman" w:hAnsi="Times New Roman"/>
          <w:b/>
          <w:kern w:val="1"/>
          <w:sz w:val="24"/>
          <w:szCs w:val="24"/>
          <w:lang w:eastAsia="hi-IN" w:bidi="hi-IN"/>
        </w:rPr>
        <w:t xml:space="preserve"> szakképzésbe történő belépés feltételei</w:t>
      </w:r>
    </w:p>
    <w:p w:rsidR="00692C05" w:rsidRPr="00DC4F4B" w:rsidRDefault="00692C05" w:rsidP="00592472">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lastRenderedPageBreak/>
        <w:t>Iskolai előképzettség: alapfokú iskolai végzettség vagy iskolai előképzettség hiányában</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Bemeneti kompetenciák: a képzés megkezdhető a szakképesítés szakmai és vizsgakövetelményeit kiadó rendelet 3. számú mellékletében a 13. Közlekedés szakmacsoportra meghatározott kompetenciák birtokában</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Egészségügyi alkalmassági követelmények: szükségesek</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Pályaalkalmassági követelmények: -</w:t>
      </w:r>
    </w:p>
    <w:p w:rsidR="00692C05" w:rsidRPr="00DC4F4B"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DC4F4B">
        <w:rPr>
          <w:rFonts w:ascii="Times New Roman" w:hAnsi="Times New Roman"/>
          <w:iCs/>
          <w:kern w:val="1"/>
          <w:sz w:val="24"/>
          <w:szCs w:val="24"/>
          <w:lang w:eastAsia="hi-IN" w:bidi="hi-IN"/>
        </w:rPr>
        <w:t xml:space="preserve">Az iskolai rendszerű képzésben az összefüggő szakmai gyakorlat időtartama: </w:t>
      </w:r>
    </w:p>
    <w:p w:rsidR="00692C05" w:rsidRPr="00DC4F4B" w:rsidRDefault="00692C05" w:rsidP="0027431F">
      <w:pPr>
        <w:widowControl w:val="0"/>
        <w:suppressAutoHyphens/>
        <w:spacing w:before="240" w:after="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Az első szakképzési évfolyamot követően 70 óra</w:t>
      </w:r>
    </w:p>
    <w:p w:rsidR="00692C05" w:rsidRPr="00DC4F4B" w:rsidRDefault="00692C05" w:rsidP="00830BFD">
      <w:pPr>
        <w:widowControl w:val="0"/>
        <w:suppressAutoHyphens/>
        <w:jc w:val="both"/>
        <w:rPr>
          <w:rFonts w:ascii="Times New Roman" w:hAnsi="Times New Roman"/>
          <w:b/>
          <w:kern w:val="1"/>
          <w:sz w:val="24"/>
          <w:szCs w:val="24"/>
          <w:lang w:eastAsia="hi-IN" w:bidi="hi-IN"/>
        </w:rPr>
      </w:pPr>
    </w:p>
    <w:p w:rsidR="00692C05" w:rsidRPr="00DC4F4B" w:rsidRDefault="00692C05" w:rsidP="0027431F">
      <w:pPr>
        <w:widowControl w:val="0"/>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IV.</w:t>
      </w:r>
      <w:r w:rsidRPr="00DC4F4B">
        <w:rPr>
          <w:rFonts w:ascii="Times New Roman" w:hAnsi="Times New Roman"/>
          <w:b/>
          <w:kern w:val="1"/>
          <w:sz w:val="24"/>
          <w:szCs w:val="24"/>
          <w:lang w:eastAsia="hi-IN" w:bidi="hi-IN"/>
        </w:rPr>
        <w:tab/>
      </w:r>
      <w:proofErr w:type="gramStart"/>
      <w:r w:rsidRPr="00DC4F4B">
        <w:rPr>
          <w:rFonts w:ascii="Times New Roman" w:hAnsi="Times New Roman"/>
          <w:b/>
          <w:kern w:val="1"/>
          <w:sz w:val="24"/>
          <w:szCs w:val="24"/>
          <w:lang w:eastAsia="hi-IN" w:bidi="hi-IN"/>
        </w:rPr>
        <w:t>A</w:t>
      </w:r>
      <w:proofErr w:type="gramEnd"/>
      <w:r w:rsidRPr="00DC4F4B">
        <w:rPr>
          <w:rFonts w:ascii="Times New Roman" w:hAnsi="Times New Roman"/>
          <w:b/>
          <w:kern w:val="1"/>
          <w:sz w:val="24"/>
          <w:szCs w:val="24"/>
          <w:lang w:eastAsia="hi-IN" w:bidi="hi-IN"/>
        </w:rPr>
        <w:t xml:space="preserve"> szakképzés szervezésének feltételei</w:t>
      </w:r>
    </w:p>
    <w:p w:rsidR="00692C05" w:rsidRPr="00DC4F4B" w:rsidRDefault="00692C05" w:rsidP="0027431F">
      <w:pPr>
        <w:widowControl w:val="0"/>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Személyi feltételek</w:t>
      </w:r>
    </w:p>
    <w:p w:rsidR="00692C05" w:rsidRPr="00DC4F4B" w:rsidRDefault="00692C05" w:rsidP="0027431F">
      <w:pPr>
        <w:widowControl w:val="0"/>
        <w:suppressAutoHyphens/>
        <w:spacing w:before="240" w:after="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92C05" w:rsidRPr="00DC4F4B" w:rsidRDefault="00692C05" w:rsidP="0027431F">
      <w:pPr>
        <w:widowControl w:val="0"/>
        <w:suppressAutoHyphens/>
        <w:spacing w:before="240" w:after="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Ezen túl az alábbi tantárgyak oktatására az alábbi végzettséggel rendelkező szakember alkalmazható:</w:t>
      </w:r>
    </w:p>
    <w:p w:rsidR="00692C05" w:rsidRPr="00DC4F4B" w:rsidRDefault="00692C05" w:rsidP="0027431F">
      <w:pPr>
        <w:pStyle w:val="Default"/>
        <w:spacing w:before="240" w:after="240"/>
        <w:jc w:val="both"/>
      </w:pPr>
      <w:r w:rsidRPr="00DC4F4B">
        <w:rPr>
          <w:i/>
          <w:iCs/>
        </w:rPr>
        <w:t xml:space="preserve">A tanulók sérülés specifikumából fakadó képzési igényeinek megfelelően szükséges: </w:t>
      </w:r>
    </w:p>
    <w:p w:rsidR="00692C05" w:rsidRPr="00DC4F4B" w:rsidRDefault="00692C05" w:rsidP="0027431F">
      <w:pPr>
        <w:pStyle w:val="Default"/>
        <w:spacing w:before="240" w:after="240"/>
        <w:ind w:left="1080" w:hanging="360"/>
        <w:jc w:val="both"/>
      </w:pPr>
      <w:r w:rsidRPr="00DC4F4B">
        <w:t xml:space="preserve">− </w:t>
      </w:r>
      <w:proofErr w:type="gramStart"/>
      <w:r w:rsidRPr="00DC4F4B">
        <w:rPr>
          <w:i/>
          <w:iCs/>
        </w:rPr>
        <w:t>a</w:t>
      </w:r>
      <w:proofErr w:type="gramEnd"/>
      <w:r w:rsidRPr="00DC4F4B">
        <w:rPr>
          <w:i/>
          <w:iCs/>
        </w:rPr>
        <w:t xml:space="preserve"> szaktanárok, szakoktatók a célcsoportnak megfelelő speciális módszerbeli felkészültsége </w:t>
      </w:r>
    </w:p>
    <w:p w:rsidR="00692C05" w:rsidRPr="00DC4F4B" w:rsidRDefault="00692C05" w:rsidP="0027431F">
      <w:pPr>
        <w:pStyle w:val="Default"/>
        <w:spacing w:before="240" w:after="240"/>
        <w:ind w:left="1080" w:hanging="360"/>
        <w:jc w:val="both"/>
      </w:pPr>
      <w:r w:rsidRPr="00DC4F4B">
        <w:t xml:space="preserve">− </w:t>
      </w:r>
      <w:proofErr w:type="gramStart"/>
      <w:r w:rsidRPr="00DC4F4B">
        <w:rPr>
          <w:i/>
          <w:iCs/>
        </w:rPr>
        <w:t>a</w:t>
      </w:r>
      <w:proofErr w:type="gramEnd"/>
      <w:r w:rsidRPr="00DC4F4B">
        <w:rPr>
          <w:i/>
          <w:iCs/>
        </w:rPr>
        <w:t xml:space="preserve"> tanulók fejlesztéséhez, a habilitációs és rehabilitációs foglalkozások vezetéséhez szakirányú képesítéssel rendelkező gyógypedagógiai tanár alkalmazása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92C05" w:rsidRPr="00DC4F4B" w:rsidTr="004164A9">
        <w:trPr>
          <w:jc w:val="center"/>
        </w:trPr>
        <w:tc>
          <w:tcPr>
            <w:tcW w:w="4053" w:type="dxa"/>
          </w:tcPr>
          <w:p w:rsidR="00692C05" w:rsidRPr="00DC4F4B" w:rsidRDefault="00692C05" w:rsidP="004164A9">
            <w:pPr>
              <w:widowControl w:val="0"/>
              <w:suppressAutoHyphens/>
              <w:jc w:val="center"/>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Tantárgy</w:t>
            </w:r>
          </w:p>
        </w:tc>
        <w:tc>
          <w:tcPr>
            <w:tcW w:w="4678" w:type="dxa"/>
          </w:tcPr>
          <w:p w:rsidR="00692C05" w:rsidRPr="00DC4F4B" w:rsidRDefault="00692C05" w:rsidP="004164A9">
            <w:pPr>
              <w:widowControl w:val="0"/>
              <w:suppressAutoHyphens/>
              <w:jc w:val="center"/>
              <w:rPr>
                <w:rFonts w:ascii="Times New Roman" w:hAnsi="Times New Roman"/>
                <w:b/>
                <w:kern w:val="1"/>
                <w:sz w:val="24"/>
                <w:szCs w:val="24"/>
                <w:lang w:eastAsia="hi-IN" w:bidi="hi-IN"/>
              </w:rPr>
            </w:pPr>
            <w:proofErr w:type="spellStart"/>
            <w:r w:rsidRPr="00DC4F4B">
              <w:rPr>
                <w:rFonts w:ascii="Times New Roman" w:hAnsi="Times New Roman"/>
                <w:b/>
                <w:kern w:val="1"/>
                <w:sz w:val="24"/>
                <w:szCs w:val="24"/>
                <w:lang w:eastAsia="hi-IN" w:bidi="hi-IN"/>
              </w:rPr>
              <w:t>Részszakképesítés</w:t>
            </w:r>
            <w:proofErr w:type="spellEnd"/>
            <w:r w:rsidRPr="00DC4F4B">
              <w:rPr>
                <w:rFonts w:ascii="Times New Roman" w:hAnsi="Times New Roman"/>
                <w:b/>
                <w:kern w:val="1"/>
                <w:sz w:val="24"/>
                <w:szCs w:val="24"/>
                <w:lang w:eastAsia="hi-IN" w:bidi="hi-IN"/>
              </w:rPr>
              <w:t xml:space="preserve"> /Szakképzettség</w:t>
            </w:r>
          </w:p>
        </w:tc>
      </w:tr>
      <w:tr w:rsidR="00692C05" w:rsidRPr="00DC4F4B" w:rsidTr="004164A9">
        <w:trPr>
          <w:jc w:val="center"/>
        </w:trPr>
        <w:tc>
          <w:tcPr>
            <w:tcW w:w="4053" w:type="dxa"/>
            <w:vAlign w:val="center"/>
          </w:tcPr>
          <w:p w:rsidR="00692C05" w:rsidRPr="00DC4F4B" w:rsidRDefault="00692C05" w:rsidP="004164A9">
            <w:pPr>
              <w:widowControl w:val="0"/>
              <w:suppressAutoHyphens/>
              <w:rPr>
                <w:rFonts w:ascii="Times New Roman" w:hAnsi="Times New Roman"/>
                <w:bCs/>
                <w:kern w:val="1"/>
                <w:sz w:val="24"/>
                <w:szCs w:val="24"/>
                <w:lang w:eastAsia="hi-IN" w:bidi="hi-IN"/>
              </w:rPr>
            </w:pPr>
            <w:r w:rsidRPr="00DC4F4B">
              <w:rPr>
                <w:rFonts w:ascii="Times New Roman" w:hAnsi="Times New Roman"/>
                <w:bCs/>
                <w:kern w:val="1"/>
                <w:sz w:val="24"/>
                <w:szCs w:val="24"/>
                <w:lang w:eastAsia="hi-IN" w:bidi="hi-IN"/>
              </w:rPr>
              <w:t>-</w:t>
            </w:r>
          </w:p>
        </w:tc>
        <w:tc>
          <w:tcPr>
            <w:tcW w:w="4678" w:type="dxa"/>
          </w:tcPr>
          <w:p w:rsidR="00692C05" w:rsidRPr="00DC4F4B" w:rsidRDefault="00692C05" w:rsidP="004164A9">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w:t>
            </w:r>
          </w:p>
        </w:tc>
      </w:tr>
    </w:tbl>
    <w:p w:rsidR="00692C05" w:rsidRPr="00DC4F4B" w:rsidRDefault="00692C05" w:rsidP="0027431F">
      <w:pPr>
        <w:widowControl w:val="0"/>
        <w:suppressAutoHyphens/>
        <w:spacing w:before="240" w:after="240"/>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Tárgyi feltételek</w:t>
      </w:r>
    </w:p>
    <w:p w:rsidR="00692C05" w:rsidRPr="00DC4F4B" w:rsidRDefault="00692C05" w:rsidP="004164A9">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DC4F4B">
        <w:rPr>
          <w:rFonts w:ascii="Times New Roman" w:hAnsi="Times New Roman"/>
          <w:kern w:val="1"/>
          <w:sz w:val="24"/>
          <w:szCs w:val="24"/>
          <w:lang w:eastAsia="hi-IN" w:bidi="hi-IN"/>
        </w:rPr>
        <w:t>részszakképesítés</w:t>
      </w:r>
      <w:proofErr w:type="spellEnd"/>
      <w:r w:rsidRPr="00DC4F4B">
        <w:rPr>
          <w:rFonts w:ascii="Times New Roman" w:hAnsi="Times New Roman"/>
          <w:kern w:val="1"/>
          <w:sz w:val="24"/>
          <w:szCs w:val="24"/>
          <w:lang w:eastAsia="hi-IN" w:bidi="hi-IN"/>
        </w:rPr>
        <w:t xml:space="preserve"> szakmai és vizsgakövetelménye (</w:t>
      </w:r>
      <w:proofErr w:type="spellStart"/>
      <w:r w:rsidRPr="00DC4F4B">
        <w:rPr>
          <w:rFonts w:ascii="Times New Roman" w:hAnsi="Times New Roman"/>
          <w:kern w:val="1"/>
          <w:sz w:val="24"/>
          <w:szCs w:val="24"/>
          <w:lang w:eastAsia="hi-IN" w:bidi="hi-IN"/>
        </w:rPr>
        <w:t>szvk</w:t>
      </w:r>
      <w:proofErr w:type="spellEnd"/>
      <w:r w:rsidRPr="00DC4F4B">
        <w:rPr>
          <w:rFonts w:ascii="Times New Roman" w:hAnsi="Times New Roman"/>
          <w:kern w:val="1"/>
          <w:sz w:val="24"/>
          <w:szCs w:val="24"/>
          <w:lang w:eastAsia="hi-IN" w:bidi="hi-IN"/>
        </w:rPr>
        <w:t>) tartalmazza, melynek további részletei az alábbiak: nincs.</w:t>
      </w:r>
    </w:p>
    <w:p w:rsidR="00692C05" w:rsidRPr="00DC4F4B" w:rsidRDefault="00692C05" w:rsidP="0027431F">
      <w:pPr>
        <w:widowControl w:val="0"/>
        <w:suppressAutoHyphens/>
        <w:spacing w:before="240" w:after="240"/>
        <w:jc w:val="both"/>
        <w:rPr>
          <w:rFonts w:ascii="Times New Roman" w:hAnsi="Times New Roman"/>
          <w:i/>
          <w:kern w:val="1"/>
          <w:sz w:val="24"/>
          <w:szCs w:val="24"/>
          <w:lang w:eastAsia="hi-IN" w:bidi="hi-IN"/>
        </w:rPr>
      </w:pPr>
      <w:r w:rsidRPr="00DC4F4B">
        <w:rPr>
          <w:rFonts w:ascii="Times New Roman" w:hAnsi="Times New Roman"/>
          <w:i/>
          <w:kern w:val="1"/>
          <w:sz w:val="24"/>
          <w:szCs w:val="24"/>
          <w:lang w:eastAsia="hi-IN" w:bidi="hi-IN"/>
        </w:rPr>
        <w:t>Ajánlás a szakmai képzés lebonyolításához szükséges további eszközökre és felszerelésekre</w:t>
      </w:r>
      <w:proofErr w:type="gramStart"/>
      <w:r w:rsidRPr="00DC4F4B">
        <w:rPr>
          <w:rFonts w:ascii="Times New Roman" w:hAnsi="Times New Roman"/>
          <w:i/>
          <w:kern w:val="1"/>
          <w:sz w:val="24"/>
          <w:szCs w:val="24"/>
          <w:lang w:eastAsia="hi-IN" w:bidi="hi-IN"/>
        </w:rPr>
        <w:t>:    nincs</w:t>
      </w:r>
      <w:proofErr w:type="gramEnd"/>
      <w:r w:rsidRPr="00DC4F4B">
        <w:rPr>
          <w:rFonts w:ascii="Times New Roman" w:hAnsi="Times New Roman"/>
          <w:i/>
          <w:kern w:val="1"/>
          <w:sz w:val="24"/>
          <w:szCs w:val="24"/>
          <w:lang w:eastAsia="hi-IN" w:bidi="hi-IN"/>
        </w:rPr>
        <w:t>.</w:t>
      </w:r>
    </w:p>
    <w:p w:rsidR="00692C05" w:rsidRPr="00DC4F4B" w:rsidRDefault="00692C05" w:rsidP="003B401C">
      <w:pPr>
        <w:widowControl w:val="0"/>
        <w:suppressAutoHyphens/>
        <w:jc w:val="both"/>
        <w:rPr>
          <w:rFonts w:ascii="Times New Roman" w:hAnsi="Times New Roman"/>
          <w:i/>
          <w:kern w:val="1"/>
          <w:sz w:val="24"/>
          <w:szCs w:val="24"/>
          <w:lang w:eastAsia="hi-IN" w:bidi="hi-IN"/>
        </w:rPr>
      </w:pPr>
    </w:p>
    <w:p w:rsidR="00431BF0" w:rsidRPr="00DC4F4B" w:rsidRDefault="00431BF0" w:rsidP="00431BF0">
      <w:pPr>
        <w:spacing w:after="200" w:line="276" w:lineRule="auto"/>
        <w:rPr>
          <w:rFonts w:ascii="Times New Roman" w:hAnsi="Times New Roman"/>
          <w:b/>
          <w:kern w:val="1"/>
          <w:sz w:val="24"/>
          <w:szCs w:val="24"/>
          <w:lang w:eastAsia="hi-IN" w:bidi="hi-IN"/>
        </w:rPr>
      </w:pPr>
      <w:r w:rsidRPr="00076F2B">
        <w:rPr>
          <w:rFonts w:ascii="Times New Roman" w:hAnsi="Times New Roman"/>
          <w:b/>
          <w:kern w:val="1"/>
          <w:sz w:val="24"/>
          <w:szCs w:val="24"/>
          <w:lang w:eastAsia="hi-IN" w:bidi="hi-IN"/>
        </w:rPr>
        <w:t>V.</w:t>
      </w:r>
      <w:r w:rsidRPr="00DC4F4B">
        <w:rPr>
          <w:rFonts w:ascii="Times New Roman" w:hAnsi="Times New Roman"/>
          <w:kern w:val="1"/>
          <w:sz w:val="24"/>
          <w:szCs w:val="24"/>
          <w:lang w:eastAsia="hi-IN" w:bidi="hi-IN"/>
        </w:rPr>
        <w:t xml:space="preserve"> </w:t>
      </w:r>
      <w:proofErr w:type="gramStart"/>
      <w:r w:rsidRPr="00DC4F4B">
        <w:rPr>
          <w:rFonts w:ascii="Times New Roman" w:hAnsi="Times New Roman"/>
          <w:b/>
          <w:kern w:val="1"/>
          <w:sz w:val="24"/>
          <w:szCs w:val="24"/>
          <w:lang w:eastAsia="hi-IN" w:bidi="hi-IN"/>
        </w:rPr>
        <w:t>A</w:t>
      </w:r>
      <w:proofErr w:type="gramEnd"/>
      <w:r w:rsidRPr="00DC4F4B">
        <w:rPr>
          <w:rFonts w:ascii="Times New Roman" w:hAnsi="Times New Roman"/>
          <w:b/>
          <w:kern w:val="1"/>
          <w:sz w:val="24"/>
          <w:szCs w:val="24"/>
          <w:lang w:eastAsia="hi-IN" w:bidi="hi-IN"/>
        </w:rPr>
        <w:t xml:space="preserve"> fogyatékossági típushoz kapcsolódó általános információk, javaslatok</w:t>
      </w:r>
    </w:p>
    <w:p w:rsidR="00431BF0" w:rsidRPr="00DC4F4B" w:rsidRDefault="00431BF0" w:rsidP="00431BF0">
      <w:pPr>
        <w:widowControl w:val="0"/>
        <w:suppressAutoHyphens/>
        <w:jc w:val="both"/>
        <w:rPr>
          <w:rFonts w:ascii="Times New Roman" w:hAnsi="Times New Roman"/>
          <w:b/>
          <w:kern w:val="1"/>
          <w:sz w:val="24"/>
          <w:szCs w:val="24"/>
          <w:lang w:eastAsia="hi-IN" w:bidi="hi-IN"/>
        </w:rPr>
      </w:pPr>
    </w:p>
    <w:p w:rsidR="00431BF0" w:rsidRPr="00DC4F4B" w:rsidRDefault="00431BF0" w:rsidP="00431BF0">
      <w:pPr>
        <w:widowControl w:val="0"/>
        <w:suppressAutoHyphens/>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lastRenderedPageBreak/>
        <w:t>A látássérülés meghatározása, tünetei, felosztása</w:t>
      </w:r>
    </w:p>
    <w:p w:rsidR="00431BF0" w:rsidRPr="00DC4F4B" w:rsidRDefault="00431BF0" w:rsidP="00431BF0">
      <w:pPr>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látássérülés a szem, a látóideg vagy az agykéregben levő látóközpont tartós károsodása. A látássérülés gyógypedagógiai meghatározásához a világ legtöbb országában, így hazánkban is az ENSZ Egészségügyi Világszervezetének (WHO) definícióját alkalmazzák. E szerint „Látássérültnek számít az a személy, akinek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(látásélessége) a jobbik szemén maximális korrekcióval kevesebb, mint 6/18 (0,33), vagy látótérszűkülete 20°, vagy szűkebb.” (WHO 1996)</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vagyis </w:t>
      </w:r>
      <w:r w:rsidRPr="00DC4F4B">
        <w:rPr>
          <w:rFonts w:ascii="Times New Roman" w:hAnsi="Times New Roman"/>
          <w:i/>
          <w:iCs/>
          <w:sz w:val="24"/>
          <w:szCs w:val="24"/>
        </w:rPr>
        <w:t>látásélesség</w:t>
      </w:r>
      <w:r w:rsidRPr="00DC4F4B">
        <w:rPr>
          <w:rFonts w:ascii="Times New Roman" w:hAnsi="Times New Roman"/>
          <w:sz w:val="24"/>
          <w:szCs w:val="24"/>
        </w:rPr>
        <w:t xml:space="preserve"> a szem felbontóképességét (két egymás melletti pont megkülönböztetését) jelölő törtszám. Régebben gyakran közönséges törteket használtak, jelenleg a tizedes törtek használata lett általános. 1,0, az ép szem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Ha a személy csak 1 méterről ismeri fel a 10 méterről is felismerhető jelet, akkor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0,1.</w:t>
      </w:r>
    </w:p>
    <w:p w:rsidR="00431BF0" w:rsidRPr="00DC4F4B" w:rsidRDefault="00431BF0" w:rsidP="00431BF0">
      <w:pPr>
        <w:jc w:val="both"/>
        <w:rPr>
          <w:rFonts w:ascii="Times New Roman" w:hAnsi="Times New Roman"/>
          <w:b/>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meghatározásban szereplő </w:t>
      </w:r>
      <w:proofErr w:type="gramStart"/>
      <w:r w:rsidRPr="00DC4F4B">
        <w:rPr>
          <w:rFonts w:ascii="Times New Roman" w:hAnsi="Times New Roman"/>
          <w:sz w:val="24"/>
          <w:szCs w:val="24"/>
        </w:rPr>
        <w:t>jobbik szem</w:t>
      </w:r>
      <w:proofErr w:type="gramEnd"/>
      <w:r w:rsidRPr="00DC4F4B">
        <w:rPr>
          <w:rFonts w:ascii="Times New Roman" w:hAnsi="Times New Roman"/>
          <w:sz w:val="24"/>
          <w:szCs w:val="24"/>
        </w:rPr>
        <w:t xml:space="preserve"> azt jelenti, hogy a jobban látó szem látásélessége a döntő. A gyakorlatban tehát, ha valakinek az egyik szemén a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0, de a másik szemén 0,33 feletti, akkor nem számít látássérültnek. A pedagógiai látásvizsgálat során nem is a </w:t>
      </w:r>
      <w:proofErr w:type="gramStart"/>
      <w:r w:rsidRPr="00DC4F4B">
        <w:rPr>
          <w:rFonts w:ascii="Times New Roman" w:hAnsi="Times New Roman"/>
          <w:sz w:val="24"/>
          <w:szCs w:val="24"/>
        </w:rPr>
        <w:t>jobbik szemmel</w:t>
      </w:r>
      <w:proofErr w:type="gramEnd"/>
      <w:r w:rsidRPr="00DC4F4B">
        <w:rPr>
          <w:rFonts w:ascii="Times New Roman" w:hAnsi="Times New Roman"/>
          <w:sz w:val="24"/>
          <w:szCs w:val="24"/>
        </w:rPr>
        <w:t>, hanem a kétszemes látással mért érték tekinthető meghatározónak. Az optimális, maximális korrekció arra utal, hogy ez a mérés az adott személy látásélességét a számára adható legjobb szemüveggel vizsgálják. Ezek alapján, ha egy személy látásélessége 0,3 alatti, de ez szemüveggel javítható, akkor nem alkalmazható rá a látássérült kifejezés. Figyelembe kell venni, hogy szemüveggel csak a fénytörési hibák korrigálhatók, számos szembetegség van, amely esetében ez az eszköz nem használható. A látássérültek jelentős része nem hord szemüveget.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gyógypedagógiai célú terápiában és a rehabilitációban nem lehet mereven kezelni a határértékeket. A diagnózis ismerete és figyelembe vétele elengedhetetlen feltétel. Gyakran olyan gyermekeknek vagy felnőtteknek is szüksége lehet speciális segítéségre, akik a fenti kategória szoros értelmezésébe nem tartoznak bele. Ezért látássérültnek számít az a személy is, akinek a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jobb, mint 0,30, de a látását veszélyeztető szembetegsége van — vagyis bizonyos fizikai megterhelés hatására romolhat az állapota —, vagy szembetegsége </w:t>
      </w:r>
      <w:proofErr w:type="spellStart"/>
      <w:r w:rsidRPr="00DC4F4B">
        <w:rPr>
          <w:rFonts w:ascii="Times New Roman" w:hAnsi="Times New Roman"/>
          <w:sz w:val="24"/>
          <w:szCs w:val="24"/>
        </w:rPr>
        <w:t>progrediáló</w:t>
      </w:r>
      <w:proofErr w:type="spellEnd"/>
      <w:r w:rsidRPr="00DC4F4B">
        <w:rPr>
          <w:rFonts w:ascii="Times New Roman" w:hAnsi="Times New Roman"/>
          <w:sz w:val="24"/>
          <w:szCs w:val="24"/>
        </w:rPr>
        <w:t xml:space="preserve">. Az első esetben a gyógypedagógus feladata, hogy felhívja a figyelmet arra, hogy milyen mozgásformák okozhatnak látásromlást. A leggyakrabban ezeket a személyeket a retinaleválás veszélyezteti. Számukra nem javasoltak a nagy erőfeszítéssel járó tevékenységek, az erős </w:t>
      </w:r>
      <w:proofErr w:type="spellStart"/>
      <w:r w:rsidRPr="00DC4F4B">
        <w:rPr>
          <w:rFonts w:ascii="Times New Roman" w:hAnsi="Times New Roman"/>
          <w:sz w:val="24"/>
          <w:szCs w:val="24"/>
        </w:rPr>
        <w:t>hasprés</w:t>
      </w:r>
      <w:proofErr w:type="spellEnd"/>
      <w:r w:rsidRPr="00DC4F4B">
        <w:rPr>
          <w:rFonts w:ascii="Times New Roman" w:hAnsi="Times New Roman"/>
          <w:sz w:val="24"/>
          <w:szCs w:val="24"/>
        </w:rPr>
        <w:t xml:space="preserve">, a fordított testhelyzetek. Ezen a területen az elmúlt években változott a szemészorvosok nézete. Nem korlátozzák a régebbi gyakorlat szerint automatikusan sportolásban vagy pályaválasztásban bizonyos szembetegségekkel (mint például a </w:t>
      </w:r>
      <w:proofErr w:type="spellStart"/>
      <w:r w:rsidRPr="00DC4F4B">
        <w:rPr>
          <w:rFonts w:ascii="Times New Roman" w:hAnsi="Times New Roman"/>
          <w:sz w:val="24"/>
          <w:szCs w:val="24"/>
        </w:rPr>
        <w:t>myopia</w:t>
      </w:r>
      <w:proofErr w:type="spellEnd"/>
      <w:r w:rsidRPr="00DC4F4B">
        <w:rPr>
          <w:rFonts w:ascii="Times New Roman" w:hAnsi="Times New Roman"/>
          <w:sz w:val="24"/>
          <w:szCs w:val="24"/>
        </w:rPr>
        <w:t xml:space="preserve"> major – súlyos fokú rövidlátás, vagy a </w:t>
      </w:r>
      <w:proofErr w:type="spellStart"/>
      <w:r w:rsidRPr="00DC4F4B">
        <w:rPr>
          <w:rFonts w:ascii="Times New Roman" w:hAnsi="Times New Roman"/>
          <w:sz w:val="24"/>
          <w:szCs w:val="24"/>
        </w:rPr>
        <w:t>cataracta</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congenita</w:t>
      </w:r>
      <w:proofErr w:type="spellEnd"/>
      <w:r w:rsidRPr="00DC4F4B">
        <w:rPr>
          <w:rFonts w:ascii="Times New Roman" w:hAnsi="Times New Roman"/>
          <w:sz w:val="24"/>
          <w:szCs w:val="24"/>
        </w:rPr>
        <w:t xml:space="preserve"> – veleszületett </w:t>
      </w:r>
      <w:proofErr w:type="spellStart"/>
      <w:r w:rsidRPr="00DC4F4B">
        <w:rPr>
          <w:rFonts w:ascii="Times New Roman" w:hAnsi="Times New Roman"/>
          <w:sz w:val="24"/>
          <w:szCs w:val="24"/>
        </w:rPr>
        <w:t>szürkehályog</w:t>
      </w:r>
      <w:proofErr w:type="spellEnd"/>
      <w:r w:rsidRPr="00DC4F4B">
        <w:rPr>
          <w:rFonts w:ascii="Times New Roman" w:hAnsi="Times New Roman"/>
          <w:sz w:val="24"/>
          <w:szCs w:val="24"/>
        </w:rPr>
        <w:t>) rendelkező személyeket, hanem a döntést egyénre szabottan, a szem aktuális állapotát vizsgálva és figyelembe véve hozzák meg. Amennyiben a pedagógus látásromlást tapasztalt, vagy a tanuló jelez erre utaló tüneteket, nagyon fontos, hogy haladéktalanul szemészhez kerüljön a látássérült személy.</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látássérült személyek esetében a távoli és a közeli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mértéke eltérhet. Bizonyos szembetegségek a távoli látást egészen súlyosan érintik, de közelre hajolva az érintett egyén egészen apró dolgokat, betűket is lát. Ez fordítva is jelentkezhet. Ezért a tanulás és a munkavégzés optimális környezetének kialakításához mindkét információra szükség van.</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lastRenderedPageBreak/>
        <w:t xml:space="preserve">A felsorolt adatok a látásélességre vonatkoznak. Az egyének látóképessége között azonos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mellett is nagy különbségek jelennek meg. A látóképesség</w:t>
      </w:r>
      <w:r w:rsidRPr="00DC4F4B">
        <w:rPr>
          <w:rFonts w:ascii="Times New Roman" w:hAnsi="Times New Roman"/>
          <w:b/>
          <w:bCs/>
          <w:sz w:val="24"/>
          <w:szCs w:val="24"/>
          <w:vertAlign w:val="superscript"/>
        </w:rPr>
        <w:t xml:space="preserve"> </w:t>
      </w:r>
      <w:r w:rsidRPr="00DC4F4B">
        <w:rPr>
          <w:rFonts w:ascii="Times New Roman" w:hAnsi="Times New Roman"/>
          <w:sz w:val="24"/>
          <w:szCs w:val="24"/>
        </w:rPr>
        <w:t xml:space="preserve">meghatározásakor a </w:t>
      </w:r>
      <w:r w:rsidRPr="00DC4F4B">
        <w:rPr>
          <w:rFonts w:ascii="Times New Roman" w:hAnsi="Times New Roman"/>
          <w:bCs/>
          <w:sz w:val="24"/>
          <w:szCs w:val="24"/>
        </w:rPr>
        <w:t>látásélesség</w:t>
      </w:r>
      <w:r w:rsidRPr="00DC4F4B">
        <w:rPr>
          <w:rFonts w:ascii="Times New Roman" w:hAnsi="Times New Roman"/>
          <w:sz w:val="24"/>
          <w:szCs w:val="24"/>
        </w:rPr>
        <w:t xml:space="preserve"> mellett a </w:t>
      </w:r>
      <w:r w:rsidRPr="00DC4F4B">
        <w:rPr>
          <w:rFonts w:ascii="Times New Roman" w:hAnsi="Times New Roman"/>
          <w:bCs/>
          <w:sz w:val="24"/>
          <w:szCs w:val="24"/>
        </w:rPr>
        <w:t>látásteljesítmény</w:t>
      </w:r>
      <w:r w:rsidRPr="00DC4F4B">
        <w:rPr>
          <w:rFonts w:ascii="Times New Roman" w:hAnsi="Times New Roman"/>
          <w:sz w:val="24"/>
          <w:szCs w:val="24"/>
        </w:rPr>
        <w:t xml:space="preserve"> kifejezés is használatos. A látásteljesítmény tágabb értelmezésre ad lehetőséget: kifejezi a maradék látás felhasználásának képességét, amelyet befolyásol az egyén képességeinek fejlettsége, érdeklődése és tapasztalatai.</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különböző szembetegségek, öröklött, vagy szerzett elváltozások a bonyolult látószerv más-más részeit érinthetik. Ennek megfelelően más látási funkciók is sérülhetnek. A perifériás és a centrális látótér, a kontrasztérzékenység, a színlátás, a fényviszonyokhoz történő adaptáció területén jelentkező eltérések befolyásolják a meglévő látás használhatóságát a tanulási folyamatokban, a munkavégzésben és a mindennapi életben.  </w:t>
      </w:r>
    </w:p>
    <w:p w:rsidR="00431BF0" w:rsidRPr="00DC4F4B" w:rsidRDefault="00431BF0" w:rsidP="00431BF0">
      <w:pPr>
        <w:jc w:val="both"/>
        <w:rPr>
          <w:rFonts w:ascii="Times New Roman" w:hAnsi="Times New Roman"/>
          <w:i/>
          <w:iCs/>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i/>
          <w:iCs/>
          <w:sz w:val="24"/>
          <w:szCs w:val="24"/>
        </w:rPr>
        <w:t>Perifériás látótérszűkületet</w:t>
      </w:r>
      <w:r w:rsidRPr="00DC4F4B">
        <w:rPr>
          <w:rFonts w:ascii="Times New Roman" w:hAnsi="Times New Roman"/>
          <w:sz w:val="24"/>
          <w:szCs w:val="24"/>
        </w:rPr>
        <w:t xml:space="preserve"> sokféle szembetegség okozhat akár úgy is, hogy az éleslátás nem károsodik. Az ép perifériás látótér alul 70°, felül 50°, temporálisan (halánték felől) 90°, nazálisan (orrnyereg felől) 60°. Ha valakinek csak 10°-os a látótere, akkor azt csőlátásnak nevezik. Természetesen a körkörös látótérszűkület mellett egyéb látótér-károsodások is lehetnek, pl. foltszerű látótérszigetek, vagy a látótér egyik felét érintő látótérkiesés. A perifériás térlátás leginkább a közlekedés-tájékozódás képességére hat negatívan. Sok esetben ezek a fiatalok hosszú fehér bottal, vagy vakvezető kutyával közlekednek, miközben vizuális úton olvashatnak és írhatnak, apró tárgyakat észrevehetnek.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szemben a retina (látóideg-hártya) kétféle </w:t>
      </w:r>
      <w:proofErr w:type="spellStart"/>
      <w:r w:rsidRPr="00DC4F4B">
        <w:rPr>
          <w:rFonts w:ascii="Times New Roman" w:hAnsi="Times New Roman"/>
          <w:sz w:val="24"/>
          <w:szCs w:val="24"/>
        </w:rPr>
        <w:t>fotoreceptor</w:t>
      </w:r>
      <w:proofErr w:type="spellEnd"/>
      <w:r w:rsidRPr="00DC4F4B">
        <w:rPr>
          <w:rFonts w:ascii="Times New Roman" w:hAnsi="Times New Roman"/>
          <w:sz w:val="24"/>
          <w:szCs w:val="24"/>
        </w:rPr>
        <w:t xml:space="preserve"> biztosítja a látható fény idegi jelekké alakítását. A pálcikák kevés fényben is működnek, de felbontó képességük csekély. A csapok fényérzékenysége kicsi, csak erős fényben képesek működni, de felbontóképességük nagy, tehát biztosítják az éleslátást, valamint a színlátásért is felelősek. A retina középpontjában, az éleslátás helyén, (a </w:t>
      </w:r>
      <w:proofErr w:type="spellStart"/>
      <w:r w:rsidRPr="00DC4F4B">
        <w:rPr>
          <w:rFonts w:ascii="Times New Roman" w:hAnsi="Times New Roman"/>
          <w:sz w:val="24"/>
          <w:szCs w:val="24"/>
        </w:rPr>
        <w:t>maculán</w:t>
      </w:r>
      <w:proofErr w:type="spellEnd"/>
      <w:r w:rsidRPr="00DC4F4B">
        <w:rPr>
          <w:rFonts w:ascii="Times New Roman" w:hAnsi="Times New Roman"/>
          <w:sz w:val="24"/>
          <w:szCs w:val="24"/>
        </w:rPr>
        <w:t xml:space="preserve">) helyezkednek el. A </w:t>
      </w:r>
      <w:r w:rsidRPr="00DC4F4B">
        <w:rPr>
          <w:rFonts w:ascii="Times New Roman" w:hAnsi="Times New Roman"/>
          <w:i/>
          <w:sz w:val="24"/>
          <w:szCs w:val="24"/>
        </w:rPr>
        <w:t>centrális látás károsodása</w:t>
      </w:r>
      <w:r w:rsidRPr="00DC4F4B">
        <w:rPr>
          <w:rFonts w:ascii="Times New Roman" w:hAnsi="Times New Roman"/>
          <w:sz w:val="24"/>
          <w:szCs w:val="24"/>
        </w:rPr>
        <w:t xml:space="preserve"> azt jelenti, hogy a csapok nem működnek tökéletesen. Ezekben az esetekben az a hely, ahová a személy néz (fókuszál), nem látható, vagy nem jól látható számára, viszont ha az objektum mellé-, fölé-, vagy alánéz, akkor az inger, ha nem is túl élesen, de láthatóvá válik a pálcikák segítségével. Ilyenkor a pedagógus azt tapasztalja, hogy a tanuló nem tart szemkontaktust, nem az arcába, hanem mellénéz. Ezt semmiképp sem szabad az udvariatlanság jelének tekinteni. Ugyanez a tanuló olvasásnál, írásnál és a közeli látást igénylő tevékenységeknél is ugyanígy jár el, néha a fejét is elfordítja, tehát szokatlan pózban, kényszertartásban tartja.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r w:rsidRPr="00DC4F4B">
        <w:rPr>
          <w:rFonts w:ascii="Times New Roman" w:hAnsi="Times New Roman"/>
          <w:i/>
          <w:sz w:val="24"/>
          <w:szCs w:val="24"/>
        </w:rPr>
        <w:t>színlátás sérülése</w:t>
      </w:r>
      <w:r w:rsidRPr="00DC4F4B">
        <w:rPr>
          <w:rFonts w:ascii="Times New Roman" w:hAnsi="Times New Roman"/>
          <w:sz w:val="24"/>
          <w:szCs w:val="24"/>
        </w:rPr>
        <w:t xml:space="preserve"> különböző színekre vonatkozó színtévesztést, vagy az összes színre kiterjedő színvakságot jelent, amely gyakran nem jár együtt más látási funkciók sérülésével, tehát akár ép éleslátás mellett is fennállhat. Sok ember megtanulja a szürke árnyalatai alapján beazonosítani a színeket. Ha erre a tanuló nem képes, akkor más jelzésekkel is elláthatjuk a tárgyakat, eszközöket.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r w:rsidRPr="00DC4F4B">
        <w:rPr>
          <w:rFonts w:ascii="Times New Roman" w:hAnsi="Times New Roman"/>
          <w:i/>
          <w:sz w:val="24"/>
          <w:szCs w:val="24"/>
        </w:rPr>
        <w:t>kontrasztérzékenység sérülése</w:t>
      </w:r>
      <w:r w:rsidRPr="00DC4F4B">
        <w:rPr>
          <w:rFonts w:ascii="Times New Roman" w:hAnsi="Times New Roman"/>
          <w:sz w:val="24"/>
          <w:szCs w:val="24"/>
        </w:rPr>
        <w:t xml:space="preserve"> esetén a személy csak azokat a képeket, tárgyakat tudja felismerni, amelyek a hátterüktől nagymértékben eltérnek, tehát magas kontrasztúak. Legmagasabb kontrasztot a fehér alapon a fekete szín (vagy fordítva) ad, de a gyakorlatban a fekete, vagy sötétzöld – sárga színek megkülönböztetése könnyebb a látássérült tanulónak. Például a táblán sárga krétával írottakat jobban látja.</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Itt érdemes megjegyezni, hogy a tábla használatakor több tényezőt is figyelembe kell venni. Fontos, hogy a tanuló közel üljön a táblához, a pedagógusok törekedjenek az áttekinthető táblaképre, a szokásosnál nagyobb betűtípust használjanak, és gondoskodjanak </w:t>
      </w:r>
      <w:proofErr w:type="gramStart"/>
      <w:r w:rsidRPr="00DC4F4B">
        <w:rPr>
          <w:rFonts w:ascii="Times New Roman" w:hAnsi="Times New Roman"/>
          <w:sz w:val="24"/>
          <w:szCs w:val="24"/>
        </w:rPr>
        <w:t>arról</w:t>
      </w:r>
      <w:proofErr w:type="gramEnd"/>
      <w:r w:rsidRPr="00DC4F4B">
        <w:rPr>
          <w:rFonts w:ascii="Times New Roman" w:hAnsi="Times New Roman"/>
          <w:sz w:val="24"/>
          <w:szCs w:val="24"/>
        </w:rPr>
        <w:t xml:space="preserve"> hogy jó minőségű, erős nyomot hagyó krétával, vastag vonalvezetéssel írjanak. Óriási segítséget jelen a látássérült diákoknak, ha a pedagógusok hangosan mondják is, amikor írnak.</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lastRenderedPageBreak/>
        <w:t xml:space="preserve">A kontrasztlátás akár úgy is sérülhet, hogy az illetőnek a </w:t>
      </w:r>
      <w:proofErr w:type="spellStart"/>
      <w:r w:rsidRPr="00DC4F4B">
        <w:rPr>
          <w:rFonts w:ascii="Times New Roman" w:hAnsi="Times New Roman"/>
          <w:sz w:val="24"/>
          <w:szCs w:val="24"/>
        </w:rPr>
        <w:t>vízusa</w:t>
      </w:r>
      <w:proofErr w:type="spellEnd"/>
      <w:r w:rsidRPr="00DC4F4B">
        <w:rPr>
          <w:rFonts w:ascii="Times New Roman" w:hAnsi="Times New Roman"/>
          <w:sz w:val="24"/>
          <w:szCs w:val="24"/>
        </w:rPr>
        <w:t xml:space="preserve"> (látásélessége) magasabb, mint a látássérülés felső határértéke. Ha valaki alacsony kontrasztú ingereket nem érzékel, akkor az arcfelismerés még egészen közelről sem lehetséges számára. Gyakran a nyomtatott szöveget azért nem tudja elolvasni, mert az írás újrahasznosított papírra készült, vagy a fénymásolat rossz minőségű. Ezekben az esetekben a nagyítás nem jelent segítséget, de a kontrasztfokozásra alkalmas elektronikus nagyítókészülékek már igen. Enyhébb esetekben erősebb, esetenként egyéni helyi megvilágítás is javíthatja a tanulási lehetőségeket.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r w:rsidRPr="00DC4F4B">
        <w:rPr>
          <w:rFonts w:ascii="Times New Roman" w:hAnsi="Times New Roman"/>
          <w:i/>
          <w:sz w:val="24"/>
          <w:szCs w:val="24"/>
        </w:rPr>
        <w:t>sötéthez való alkalmazkodás, vagy sötétadaptáció zavara</w:t>
      </w:r>
      <w:r w:rsidRPr="00DC4F4B">
        <w:rPr>
          <w:rFonts w:ascii="Times New Roman" w:hAnsi="Times New Roman"/>
          <w:sz w:val="24"/>
          <w:szCs w:val="24"/>
        </w:rPr>
        <w:t xml:space="preserve"> esetén a fényes, jól megvilágított helyiségből egy alacsonyabb fényerősségű helyiségbe érve a tanuló percekig nem lát semmit, sőt olyan súlyos sérülés is előfordulhat, hogy már szürkületi viszonyok között is problémái lesznek. Ezt nevezzük szürkületi vakságnak, amely a környezet adaptációjával orvosolható: akár a helyiség megvilágításával, vagy egy zseblámpa használatával a probléma enyhül.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r w:rsidRPr="00DC4F4B">
        <w:rPr>
          <w:rFonts w:ascii="Times New Roman" w:hAnsi="Times New Roman"/>
          <w:i/>
          <w:sz w:val="24"/>
          <w:szCs w:val="24"/>
        </w:rPr>
        <w:t xml:space="preserve">fényadaptációs zavar </w:t>
      </w:r>
      <w:r w:rsidRPr="00DC4F4B">
        <w:rPr>
          <w:rFonts w:ascii="Times New Roman" w:hAnsi="Times New Roman"/>
          <w:sz w:val="24"/>
          <w:szCs w:val="24"/>
        </w:rPr>
        <w:t xml:space="preserve">azt jelenti, hogy a személy számára már az átlagos fényesség is zavaró, mert káprázást </w:t>
      </w:r>
      <w:proofErr w:type="gramStart"/>
      <w:r w:rsidRPr="00DC4F4B">
        <w:rPr>
          <w:rFonts w:ascii="Times New Roman" w:hAnsi="Times New Roman"/>
          <w:sz w:val="24"/>
          <w:szCs w:val="24"/>
        </w:rPr>
        <w:t>okoz</w:t>
      </w:r>
      <w:proofErr w:type="gramEnd"/>
      <w:r w:rsidRPr="00DC4F4B">
        <w:rPr>
          <w:rFonts w:ascii="Times New Roman" w:hAnsi="Times New Roman"/>
          <w:sz w:val="24"/>
          <w:szCs w:val="24"/>
        </w:rPr>
        <w:t xml:space="preserve"> és nagymértékben rontja a láthatóságot. A túlzottan fényérzékeny, </w:t>
      </w:r>
      <w:proofErr w:type="spellStart"/>
      <w:r w:rsidRPr="00DC4F4B">
        <w:rPr>
          <w:rFonts w:ascii="Times New Roman" w:hAnsi="Times New Roman"/>
          <w:sz w:val="24"/>
          <w:szCs w:val="24"/>
        </w:rPr>
        <w:t>fotofóbiás</w:t>
      </w:r>
      <w:proofErr w:type="spellEnd"/>
      <w:r w:rsidRPr="00DC4F4B">
        <w:rPr>
          <w:rFonts w:ascii="Times New Roman" w:hAnsi="Times New Roman"/>
          <w:sz w:val="24"/>
          <w:szCs w:val="24"/>
        </w:rPr>
        <w:t xml:space="preserve"> tanuló kezével eltakarja a fényt, hunyorog, vagy teljesen behunyja a szemét. Számára nagyon fontos, hogy az osztályteremben az ablaktól távol és háttal ülhessen. A többi tanuló számára fontos a megfelelő megvilágítás, ezért a fényérzékeny személy számára az egyéni eszköz, legtöbbször a fényvédő szemüveg a megoldás. Ez enyhébb esetekben lehet napszemüveg, de szükség lehet különleges, gyakran piros színű speciális üvegre.</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r w:rsidRPr="00DC4F4B">
        <w:rPr>
          <w:rFonts w:ascii="Times New Roman" w:hAnsi="Times New Roman"/>
          <w:i/>
          <w:sz w:val="24"/>
          <w:szCs w:val="24"/>
        </w:rPr>
        <w:t>szemmozgások sérülése</w:t>
      </w:r>
      <w:r w:rsidRPr="00DC4F4B">
        <w:rPr>
          <w:rFonts w:ascii="Times New Roman" w:hAnsi="Times New Roman"/>
          <w:sz w:val="24"/>
          <w:szCs w:val="24"/>
        </w:rPr>
        <w:t xml:space="preserve"> leggyakrabban az önkéntelen </w:t>
      </w:r>
      <w:proofErr w:type="spellStart"/>
      <w:r w:rsidRPr="00DC4F4B">
        <w:rPr>
          <w:rFonts w:ascii="Times New Roman" w:hAnsi="Times New Roman"/>
          <w:sz w:val="24"/>
          <w:szCs w:val="24"/>
        </w:rPr>
        <w:t>szemtekerezgés</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nystagmus</w:t>
      </w:r>
      <w:proofErr w:type="spellEnd"/>
      <w:r w:rsidRPr="00DC4F4B">
        <w:rPr>
          <w:rFonts w:ascii="Times New Roman" w:hAnsi="Times New Roman"/>
          <w:sz w:val="24"/>
          <w:szCs w:val="24"/>
        </w:rPr>
        <w:t xml:space="preserve">) formájában jelentkezik, amely a fixálást. A szemmozgást a személy nem tudja akaratlagosan szabályozni, gyakran nem is érzékeli azt. Stressz esetén a mozgás erősödhet. A </w:t>
      </w:r>
      <w:proofErr w:type="spellStart"/>
      <w:r w:rsidRPr="00DC4F4B">
        <w:rPr>
          <w:rFonts w:ascii="Times New Roman" w:hAnsi="Times New Roman"/>
          <w:sz w:val="24"/>
          <w:szCs w:val="24"/>
        </w:rPr>
        <w:t>nystagmus</w:t>
      </w:r>
      <w:proofErr w:type="spellEnd"/>
      <w:r w:rsidRPr="00DC4F4B">
        <w:rPr>
          <w:rFonts w:ascii="Times New Roman" w:hAnsi="Times New Roman"/>
          <w:sz w:val="24"/>
          <w:szCs w:val="24"/>
        </w:rPr>
        <w:t xml:space="preserve"> a legritkább esetben jelentkezik önállóan, de számos, egymástól teljesen eltérő diagnózis mellett is fellép. Nem önálló kórkép, hanem a </w:t>
      </w:r>
      <w:proofErr w:type="spellStart"/>
      <w:r w:rsidRPr="00DC4F4B">
        <w:rPr>
          <w:rFonts w:ascii="Times New Roman" w:hAnsi="Times New Roman"/>
          <w:sz w:val="24"/>
          <w:szCs w:val="24"/>
        </w:rPr>
        <w:t>gyengénlátást</w:t>
      </w:r>
      <w:proofErr w:type="spellEnd"/>
      <w:r w:rsidRPr="00DC4F4B">
        <w:rPr>
          <w:rFonts w:ascii="Times New Roman" w:hAnsi="Times New Roman"/>
          <w:sz w:val="24"/>
          <w:szCs w:val="24"/>
        </w:rPr>
        <w:t xml:space="preserve"> kísérő tünet. Megnehezíti az egy pontra történő fixálást, elképzelhető, de nem bizonyított, hogy rontja a látásteljesítményt.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p>
    <w:p w:rsidR="00431BF0" w:rsidRPr="00DC4F4B" w:rsidRDefault="00431BF0" w:rsidP="00431BF0">
      <w:pPr>
        <w:spacing w:after="120"/>
        <w:jc w:val="both"/>
        <w:rPr>
          <w:rFonts w:ascii="Times New Roman" w:hAnsi="Times New Roman"/>
          <w:sz w:val="24"/>
          <w:szCs w:val="24"/>
        </w:rPr>
      </w:pPr>
      <w:r w:rsidRPr="00DC4F4B">
        <w:rPr>
          <w:rFonts w:ascii="Times New Roman" w:hAnsi="Times New Roman"/>
          <w:sz w:val="24"/>
          <w:szCs w:val="24"/>
        </w:rPr>
        <w:t>A látássérülés kifejezés több, nevelési és rehabilitációs célból eltérő igényű csoportot takar. A látássérülés felosztása országonként igen eltérő. A hazai felosztás a látássérülés 3 csoportját különbözteti meg:</w:t>
      </w:r>
    </w:p>
    <w:p w:rsidR="00431BF0" w:rsidRPr="00DC4F4B" w:rsidRDefault="00431BF0" w:rsidP="00431BF0">
      <w:pPr>
        <w:spacing w:after="120"/>
        <w:jc w:val="both"/>
        <w:rPr>
          <w:rFonts w:ascii="Times New Roman" w:hAnsi="Times New Roman"/>
          <w:sz w:val="24"/>
          <w:szCs w:val="24"/>
        </w:rPr>
      </w:pPr>
      <w:r w:rsidRPr="00DC4F4B">
        <w:rPr>
          <w:rFonts w:ascii="Times New Roman" w:hAnsi="Times New Roman"/>
          <w:b/>
          <w:sz w:val="24"/>
          <w:szCs w:val="24"/>
        </w:rPr>
        <w:t>1.</w:t>
      </w:r>
      <w:r w:rsidRPr="00DC4F4B">
        <w:rPr>
          <w:rFonts w:ascii="Times New Roman" w:hAnsi="Times New Roman"/>
          <w:sz w:val="24"/>
          <w:szCs w:val="24"/>
        </w:rPr>
        <w:tab/>
        <w:t>Vakság: fényérzés nincs.</w:t>
      </w:r>
    </w:p>
    <w:p w:rsidR="00431BF0" w:rsidRPr="00DC4F4B" w:rsidRDefault="00431BF0" w:rsidP="00431BF0">
      <w:pPr>
        <w:spacing w:after="120"/>
        <w:jc w:val="both"/>
        <w:rPr>
          <w:rFonts w:ascii="Times New Roman" w:hAnsi="Times New Roman"/>
          <w:sz w:val="24"/>
          <w:szCs w:val="24"/>
        </w:rPr>
      </w:pPr>
      <w:r w:rsidRPr="00DC4F4B">
        <w:rPr>
          <w:rFonts w:ascii="Times New Roman" w:hAnsi="Times New Roman"/>
          <w:b/>
          <w:sz w:val="24"/>
          <w:szCs w:val="24"/>
        </w:rPr>
        <w:t>2.</w:t>
      </w:r>
      <w:r w:rsidRPr="00DC4F4B">
        <w:rPr>
          <w:rFonts w:ascii="Times New Roman" w:hAnsi="Times New Roman"/>
          <w:sz w:val="24"/>
          <w:szCs w:val="24"/>
        </w:rPr>
        <w:tab/>
      </w:r>
      <w:proofErr w:type="spellStart"/>
      <w:r w:rsidRPr="00DC4F4B">
        <w:rPr>
          <w:rFonts w:ascii="Times New Roman" w:hAnsi="Times New Roman"/>
          <w:sz w:val="24"/>
          <w:szCs w:val="24"/>
        </w:rPr>
        <w:t>Aliglátás</w:t>
      </w:r>
      <w:proofErr w:type="spellEnd"/>
      <w:r w:rsidRPr="00DC4F4B">
        <w:rPr>
          <w:rFonts w:ascii="Times New Roman" w:hAnsi="Times New Roman"/>
          <w:sz w:val="24"/>
          <w:szCs w:val="24"/>
        </w:rPr>
        <w:t xml:space="preserve">: a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kevesebb 0,1-nél. Három alcsoportot tartalmaz:</w:t>
      </w:r>
    </w:p>
    <w:p w:rsidR="00431BF0" w:rsidRPr="00DC4F4B" w:rsidRDefault="00431BF0" w:rsidP="00431BF0">
      <w:pPr>
        <w:spacing w:after="120"/>
        <w:ind w:left="1134" w:hanging="425"/>
        <w:jc w:val="both"/>
        <w:rPr>
          <w:rFonts w:ascii="Times New Roman" w:hAnsi="Times New Roman"/>
          <w:sz w:val="24"/>
          <w:szCs w:val="24"/>
        </w:rPr>
      </w:pPr>
      <w:r w:rsidRPr="00DC4F4B">
        <w:rPr>
          <w:rFonts w:ascii="Times New Roman" w:hAnsi="Times New Roman"/>
          <w:b/>
          <w:sz w:val="24"/>
          <w:szCs w:val="24"/>
        </w:rPr>
        <w:t>2.1</w:t>
      </w:r>
      <w:r w:rsidRPr="00DC4F4B">
        <w:rPr>
          <w:rFonts w:ascii="Times New Roman" w:hAnsi="Times New Roman"/>
          <w:sz w:val="24"/>
          <w:szCs w:val="24"/>
        </w:rPr>
        <w:t>.</w:t>
      </w:r>
      <w:r w:rsidRPr="00DC4F4B">
        <w:rPr>
          <w:rFonts w:ascii="Times New Roman" w:hAnsi="Times New Roman"/>
          <w:sz w:val="24"/>
          <w:szCs w:val="24"/>
        </w:rPr>
        <w:tab/>
        <w:t xml:space="preserve">Fényérzékelés: a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nem mérhető. Halló-tapintó típusú ismeretszerzés lehetséges, de a közlekedésben-tájékozódásban a fényingerek támpontként való felhasználása segítséget nyújt.</w:t>
      </w:r>
    </w:p>
    <w:p w:rsidR="00431BF0" w:rsidRPr="00DC4F4B" w:rsidRDefault="00431BF0" w:rsidP="00431BF0">
      <w:pPr>
        <w:spacing w:after="120"/>
        <w:ind w:left="1134" w:hanging="425"/>
        <w:jc w:val="both"/>
        <w:rPr>
          <w:rFonts w:ascii="Times New Roman" w:hAnsi="Times New Roman"/>
          <w:sz w:val="24"/>
          <w:szCs w:val="24"/>
        </w:rPr>
      </w:pPr>
      <w:r w:rsidRPr="00DC4F4B">
        <w:rPr>
          <w:rFonts w:ascii="Times New Roman" w:hAnsi="Times New Roman"/>
          <w:b/>
          <w:sz w:val="24"/>
          <w:szCs w:val="24"/>
        </w:rPr>
        <w:t>2.2.</w:t>
      </w:r>
      <w:r w:rsidRPr="00DC4F4B">
        <w:rPr>
          <w:rFonts w:ascii="Times New Roman" w:hAnsi="Times New Roman"/>
          <w:sz w:val="24"/>
          <w:szCs w:val="24"/>
        </w:rPr>
        <w:tab/>
        <w:t xml:space="preserve">Nagytárgy-látás: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w:t>
      </w:r>
      <w:proofErr w:type="gramStart"/>
      <w:r w:rsidRPr="00DC4F4B">
        <w:rPr>
          <w:rFonts w:ascii="Times New Roman" w:hAnsi="Times New Roman"/>
          <w:sz w:val="24"/>
          <w:szCs w:val="24"/>
        </w:rPr>
        <w:t>&lt; 0</w:t>
      </w:r>
      <w:proofErr w:type="gramEnd"/>
      <w:r w:rsidRPr="00DC4F4B">
        <w:rPr>
          <w:rFonts w:ascii="Times New Roman" w:hAnsi="Times New Roman"/>
          <w:sz w:val="24"/>
          <w:szCs w:val="24"/>
        </w:rPr>
        <w:t xml:space="preserve">,04. A felső határértéken lévők különleges optikai és/vagy elektronikus eszközökkel képesek a vizuális ismeretszerzésre, a síkírás olvasására, de sokan közülük Braille-olvasók. Látásukat a mindennapi életben felhasználhatják, bár alapvetően a tapintásuk és a hallásuk segíti őket az információszerzésben, tanulásban, mindennapi életben. A vizuális illetve az auditív-taktilis ismeretszerzés választása sok tényezőn alapul, függ a környezet támogatásától, az egyéb, például a kognitív képességektől, az előzetes tapasztalatoktól, a tanuló teljes személyiségétől. </w:t>
      </w:r>
    </w:p>
    <w:p w:rsidR="00431BF0" w:rsidRPr="00DC4F4B" w:rsidRDefault="00431BF0" w:rsidP="00431BF0">
      <w:pPr>
        <w:spacing w:after="120"/>
        <w:ind w:left="1134" w:hanging="425"/>
        <w:jc w:val="both"/>
        <w:rPr>
          <w:rFonts w:ascii="Times New Roman" w:hAnsi="Times New Roman"/>
          <w:sz w:val="24"/>
          <w:szCs w:val="24"/>
        </w:rPr>
      </w:pPr>
      <w:r w:rsidRPr="00DC4F4B">
        <w:rPr>
          <w:rFonts w:ascii="Times New Roman" w:hAnsi="Times New Roman"/>
          <w:b/>
          <w:sz w:val="24"/>
          <w:szCs w:val="24"/>
        </w:rPr>
        <w:lastRenderedPageBreak/>
        <w:t>2.3.</w:t>
      </w:r>
      <w:r w:rsidRPr="00DC4F4B">
        <w:rPr>
          <w:rFonts w:ascii="Times New Roman" w:hAnsi="Times New Roman"/>
          <w:sz w:val="24"/>
          <w:szCs w:val="24"/>
        </w:rPr>
        <w:tab/>
        <w:t>Ujjolvasás: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0,04—0,1). Látásuk elegendő a síkírás-olvasás optikai és/vagy elektronikus segédeszközökkel történő elsajátításához, de mind az oktatásban, mind a rehabilitációban más érzékszerveikre is támaszkodnak.</w:t>
      </w:r>
    </w:p>
    <w:p w:rsidR="00431BF0" w:rsidRPr="00DC4F4B" w:rsidRDefault="00431BF0" w:rsidP="00431BF0">
      <w:pPr>
        <w:spacing w:after="120"/>
        <w:jc w:val="both"/>
        <w:rPr>
          <w:rFonts w:ascii="Times New Roman" w:hAnsi="Times New Roman"/>
          <w:sz w:val="24"/>
          <w:szCs w:val="24"/>
        </w:rPr>
      </w:pPr>
      <w:r w:rsidRPr="00DC4F4B">
        <w:rPr>
          <w:rFonts w:ascii="Times New Roman" w:hAnsi="Times New Roman"/>
          <w:b/>
          <w:sz w:val="24"/>
          <w:szCs w:val="24"/>
        </w:rPr>
        <w:t>3.</w:t>
      </w:r>
      <w:r w:rsidRPr="00DC4F4B">
        <w:rPr>
          <w:rFonts w:ascii="Times New Roman" w:hAnsi="Times New Roman"/>
          <w:sz w:val="24"/>
          <w:szCs w:val="24"/>
        </w:rPr>
        <w:tab/>
      </w:r>
      <w:proofErr w:type="spellStart"/>
      <w:r w:rsidRPr="00DC4F4B">
        <w:rPr>
          <w:rFonts w:ascii="Times New Roman" w:hAnsi="Times New Roman"/>
          <w:sz w:val="24"/>
          <w:szCs w:val="24"/>
        </w:rPr>
        <w:t>Gyengénlátás</w:t>
      </w:r>
      <w:proofErr w:type="spellEnd"/>
      <w:r w:rsidRPr="00DC4F4B">
        <w:rPr>
          <w:rFonts w:ascii="Times New Roman" w:hAnsi="Times New Roman"/>
          <w:sz w:val="24"/>
          <w:szCs w:val="24"/>
        </w:rPr>
        <w:t xml:space="preserve">: a </w:t>
      </w:r>
      <w:proofErr w:type="spellStart"/>
      <w:r w:rsidRPr="00DC4F4B">
        <w:rPr>
          <w:rFonts w:ascii="Times New Roman" w:hAnsi="Times New Roman"/>
          <w:sz w:val="24"/>
          <w:szCs w:val="24"/>
        </w:rPr>
        <w:t>vízus</w:t>
      </w:r>
      <w:proofErr w:type="spellEnd"/>
      <w:r w:rsidRPr="00DC4F4B">
        <w:rPr>
          <w:rFonts w:ascii="Times New Roman" w:hAnsi="Times New Roman"/>
          <w:sz w:val="24"/>
          <w:szCs w:val="24"/>
        </w:rPr>
        <w:t xml:space="preserve"> 0,1—0,3 közötti. A látás a vezető érzékelési csatorna, az oktatásban és a rehabilitációban is a látás maximális kihasználására kell törekedni, az auditív és taktilis információk csak kiegészítő jellegűek. </w:t>
      </w:r>
    </w:p>
    <w:p w:rsidR="00431BF0" w:rsidRPr="00DC4F4B" w:rsidRDefault="00431BF0" w:rsidP="00431BF0">
      <w:pPr>
        <w:jc w:val="both"/>
        <w:rPr>
          <w:rFonts w:ascii="Times New Roman" w:hAnsi="Times New Roman"/>
          <w:sz w:val="24"/>
          <w:szCs w:val="24"/>
        </w:rPr>
      </w:pPr>
    </w:p>
    <w:p w:rsidR="00431BF0" w:rsidRPr="00DC4F4B" w:rsidRDefault="00431BF0" w:rsidP="00431BF0">
      <w:pPr>
        <w:widowControl w:val="0"/>
        <w:suppressAutoHyphens/>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 látássérült tanulók sajátos nevelési igényei</w:t>
      </w:r>
    </w:p>
    <w:p w:rsidR="00431BF0" w:rsidRPr="00DC4F4B" w:rsidRDefault="00431BF0" w:rsidP="00431BF0">
      <w:pPr>
        <w:widowControl w:val="0"/>
        <w:suppressAutoHyphens/>
        <w:jc w:val="both"/>
        <w:rPr>
          <w:rFonts w:ascii="Times New Roman" w:hAnsi="Times New Roman"/>
          <w:b/>
          <w:kern w:val="1"/>
          <w:sz w:val="24"/>
          <w:szCs w:val="24"/>
          <w:lang w:eastAsia="hi-IN" w:bidi="hi-IN"/>
        </w:rPr>
      </w:pPr>
    </w:p>
    <w:p w:rsidR="00431BF0" w:rsidRPr="00DC4F4B" w:rsidRDefault="00431BF0" w:rsidP="00431BF0">
      <w:pPr>
        <w:jc w:val="both"/>
        <w:rPr>
          <w:rFonts w:ascii="Times New Roman" w:hAnsi="Times New Roman"/>
          <w:bCs/>
          <w:i/>
          <w:sz w:val="24"/>
          <w:szCs w:val="24"/>
        </w:rPr>
      </w:pPr>
      <w:r w:rsidRPr="00DC4F4B">
        <w:rPr>
          <w:rFonts w:ascii="Times New Roman" w:hAnsi="Times New Roman"/>
          <w:bCs/>
          <w:i/>
          <w:sz w:val="24"/>
          <w:szCs w:val="24"/>
        </w:rPr>
        <w:t>Vak tanulók</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vakság alapvetően befolyásolja a mozgásállapotot, tájékozódási és közlekedési funkciókat, a mindennapos és a megismerő tevékenységeket. A vak tanulók nevelésének-oktatásának speciális feladata a mozgás és tájékozódás fejlesztése, a tapintásra és hallásra épített fogalomalkotás feltételeinek megteremtése, a sérülés másodlagos kihatásainak korrekciója, ill. megelőzése. Lehetőséget kell teremteni a minél több érzékszervvel történő információszerzésre. A fogalmak tapasztalati tartalommal való megtöltése nélkül ismereteik hiányosak maradnak.</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Az oktatásban sokféle speciális eszközt és módszert alkalmazunk. A </w:t>
      </w:r>
      <w:proofErr w:type="spellStart"/>
      <w:r w:rsidRPr="00DC4F4B">
        <w:rPr>
          <w:rFonts w:ascii="Times New Roman" w:hAnsi="Times New Roman"/>
          <w:sz w:val="24"/>
          <w:szCs w:val="24"/>
        </w:rPr>
        <w:t>kultúrtechnika</w:t>
      </w:r>
      <w:proofErr w:type="spellEnd"/>
      <w:r w:rsidRPr="00DC4F4B">
        <w:rPr>
          <w:rFonts w:ascii="Times New Roman" w:hAnsi="Times New Roman"/>
          <w:sz w:val="24"/>
          <w:szCs w:val="24"/>
        </w:rPr>
        <w:t xml:space="preserve"> speciális eszköze a hat pontból álló tapintható Braille-rendszer. A két oszlopban lévő hat pont kombinációiból állíthatók elő az egyes betűk. A pontok helyi értékét számmal jelöljük, </w:t>
      </w:r>
      <w:proofErr w:type="gramStart"/>
      <w:r w:rsidRPr="00DC4F4B">
        <w:rPr>
          <w:rFonts w:ascii="Times New Roman" w:hAnsi="Times New Roman"/>
          <w:sz w:val="24"/>
          <w:szCs w:val="24"/>
        </w:rPr>
        <w:t>bal oldalon</w:t>
      </w:r>
      <w:proofErr w:type="gramEnd"/>
      <w:r w:rsidRPr="00DC4F4B">
        <w:rPr>
          <w:rFonts w:ascii="Times New Roman" w:hAnsi="Times New Roman"/>
          <w:sz w:val="24"/>
          <w:szCs w:val="24"/>
        </w:rPr>
        <w:t xml:space="preserve"> találhatók felülről lefelé haladva az egyes, kettes és hármas pontok, jobb oldalon pedig a négyes, ötös és hatos. A magyar Braille-írás jellegzetessége, hogy a nagyszámú fonéma jelölésére sok szimmetrikusan elhelyezkedő pontkombinációt tartalmaz (ún. </w:t>
      </w:r>
      <w:proofErr w:type="gramStart"/>
      <w:r w:rsidRPr="00DC4F4B">
        <w:rPr>
          <w:rFonts w:ascii="Times New Roman" w:hAnsi="Times New Roman"/>
          <w:sz w:val="24"/>
          <w:szCs w:val="24"/>
        </w:rPr>
        <w:t>tükörképbetűk</w:t>
      </w:r>
      <w:proofErr w:type="gramEnd"/>
      <w:r w:rsidRPr="00DC4F4B">
        <w:rPr>
          <w:rFonts w:ascii="Times New Roman" w:hAnsi="Times New Roman"/>
          <w:sz w:val="24"/>
          <w:szCs w:val="24"/>
        </w:rPr>
        <w:t xml:space="preserve">, pl. </w:t>
      </w:r>
      <w:proofErr w:type="spellStart"/>
      <w:r w:rsidRPr="00DC4F4B">
        <w:rPr>
          <w:rFonts w:ascii="Times New Roman" w:hAnsi="Times New Roman"/>
          <w:sz w:val="24"/>
          <w:szCs w:val="24"/>
        </w:rPr>
        <w:t>a-á</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h-j</w:t>
      </w:r>
      <w:proofErr w:type="spellEnd"/>
      <w:r w:rsidRPr="00DC4F4B">
        <w:rPr>
          <w:rFonts w:ascii="Times New Roman" w:hAnsi="Times New Roman"/>
          <w:sz w:val="24"/>
          <w:szCs w:val="24"/>
        </w:rPr>
        <w:t xml:space="preserve">, e-i, </w:t>
      </w:r>
      <w:proofErr w:type="spellStart"/>
      <w:r w:rsidRPr="00DC4F4B">
        <w:rPr>
          <w:rFonts w:ascii="Times New Roman" w:hAnsi="Times New Roman"/>
          <w:sz w:val="24"/>
          <w:szCs w:val="24"/>
        </w:rPr>
        <w:t>é-í</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n-ny</w:t>
      </w:r>
      <w:proofErr w:type="spellEnd"/>
      <w:r w:rsidRPr="00DC4F4B">
        <w:rPr>
          <w:rFonts w:ascii="Times New Roman" w:hAnsi="Times New Roman"/>
          <w:sz w:val="24"/>
          <w:szCs w:val="24"/>
        </w:rPr>
        <w:t xml:space="preserve"> stb.) és hogy a kétjegyű betűket egy jellel ábrázolja.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matematikában fontos eszköz a kitapintható abakusz. Ennek használata viszonylag egyszerűen elsajátítható, a vak tanulók számára a számolási feladatokban nyújt segítséget. A Braille segítségével a matematikai kifejezések lejegyzése is lehetséges, de a gyakorlatban ennek használata, visszaolvasása, értelmezése nem könnyű.</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vak tanulók információszerzésében egyre inkább preferált eszköz a számítógép és a digitális tananyag. Mostanra a legtöbb tanulónak saját laptop áll a rendelkezésére. A számítógépet alapvetően kétféle módon használják a vak emberek: </w:t>
      </w:r>
      <w:proofErr w:type="spellStart"/>
      <w:r w:rsidRPr="00DC4F4B">
        <w:rPr>
          <w:rFonts w:ascii="Times New Roman" w:hAnsi="Times New Roman"/>
          <w:sz w:val="24"/>
          <w:szCs w:val="24"/>
        </w:rPr>
        <w:t>auditv</w:t>
      </w:r>
      <w:proofErr w:type="spellEnd"/>
      <w:r w:rsidRPr="00DC4F4B">
        <w:rPr>
          <w:rFonts w:ascii="Times New Roman" w:hAnsi="Times New Roman"/>
          <w:sz w:val="24"/>
          <w:szCs w:val="24"/>
        </w:rPr>
        <w:t xml:space="preserve"> vagy taktilis úton. Számos beszélő, más néven képernyőolvasó program elérhető. Ezek jogtiszta használatához segítséget kérhetnek a tanulók és a pedagógusok az „Informatika a Látássérültekért” Alapítványtól. A számítógéphez Braille kijelző készülék csatlakoztatható. Ezzel valódi olvasás valósul meg.   Természetesen az írás a gép billentyűzetének a segítségével valósul meg. A számítógép a pedagógusok munkáját is megkönnyíti. A tanuló munkája a </w:t>
      </w:r>
      <w:proofErr w:type="gramStart"/>
      <w:r w:rsidRPr="00DC4F4B">
        <w:rPr>
          <w:rFonts w:ascii="Times New Roman" w:hAnsi="Times New Roman"/>
          <w:sz w:val="24"/>
          <w:szCs w:val="24"/>
        </w:rPr>
        <w:t>képernyőn</w:t>
      </w:r>
      <w:proofErr w:type="gramEnd"/>
      <w:r w:rsidRPr="00DC4F4B">
        <w:rPr>
          <w:rFonts w:ascii="Times New Roman" w:hAnsi="Times New Roman"/>
          <w:sz w:val="24"/>
          <w:szCs w:val="24"/>
        </w:rPr>
        <w:t xml:space="preserve"> nyomon követhető, kinyomtatva értékelhető, így a pontírást nem ismerő tanárok is megfelelő információt kapnak, illetve segítséget nyújthatnak a vak diákoknak.</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tanuló tájékozódási képességének fejlesztését az erre a feladatra speciálisan kiképzett mozgás-tájékozódás trénerek végzik. Azonban minden vak embernek szüksége van bizonyos helyzetekben látó kísérőre. A segítségadás módja igen fontos, néhány alapvető technikát érdemes a látó személynek elsajátítania, hogy a balesetek még kísérés esetén is megelőzhetők legyenek:</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lastRenderedPageBreak/>
        <w:t xml:space="preserve">mielőtt a látó személy a tanulónak segítene, mondja meg a nevét, kérdezze meg, hogy valóban szüksége van-e segítségre, hova szeretne eljutni; </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t>kérje meg a tanulót, hogy karoljon belé, vagy fogja meg könyökét</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t>a kísérő egy lépéssel előbb haladjon a fiatal előtt, így mozdulataival is előre jelezheti az iránybeli változást, sose tolja maga előtt a vak személyt;</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t>a kísérő szóban is jelezze a felmerülő akadályokat (lépcső, járdaszegély, küszöb, padok, székek, stb.), ezek előtt egy pillanatra álljon meg;</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t>olyan akadály közeledtével, ahol egymás mellett nem férnének el, a kísérő könyökének hátramozgatásával irányítsa a tanulót a háta mögé;</w:t>
      </w:r>
    </w:p>
    <w:p w:rsidR="00431BF0" w:rsidRPr="00DC4F4B" w:rsidRDefault="00431BF0" w:rsidP="00431BF0">
      <w:pPr>
        <w:pStyle w:val="Listaszerbekezds"/>
        <w:numPr>
          <w:ilvl w:val="0"/>
          <w:numId w:val="24"/>
        </w:numPr>
        <w:spacing w:line="240" w:lineRule="auto"/>
        <w:ind w:left="425" w:hanging="357"/>
        <w:jc w:val="both"/>
        <w:rPr>
          <w:rFonts w:ascii="Times New Roman" w:hAnsi="Times New Roman"/>
          <w:sz w:val="24"/>
          <w:szCs w:val="24"/>
        </w:rPr>
      </w:pPr>
      <w:r w:rsidRPr="00DC4F4B">
        <w:rPr>
          <w:rFonts w:ascii="Times New Roman" w:hAnsi="Times New Roman"/>
          <w:sz w:val="24"/>
          <w:szCs w:val="24"/>
        </w:rPr>
        <w:t xml:space="preserve">ülőhelyre kísérés esetén a látó személy vezesse a vak tanuló kezét az ülés támlájára, ez elegendő segítség, ne nyomja le a személyt a székre;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szakiskolába újonnan érkező vak diáknak időre és látó segítségre van ahhoz szüksége, hogy megismerje a teret. Érdemes megmutatni, hogy hol találhatóak a különböző szaktantermek, a mosdó, vagy az étkező, ezek </w:t>
      </w:r>
      <w:proofErr w:type="gramStart"/>
      <w:r w:rsidRPr="00DC4F4B">
        <w:rPr>
          <w:rFonts w:ascii="Times New Roman" w:hAnsi="Times New Roman"/>
          <w:sz w:val="24"/>
          <w:szCs w:val="24"/>
        </w:rPr>
        <w:t>megtalálásához</w:t>
      </w:r>
      <w:proofErr w:type="gramEnd"/>
      <w:r w:rsidRPr="00DC4F4B">
        <w:rPr>
          <w:rFonts w:ascii="Times New Roman" w:hAnsi="Times New Roman"/>
          <w:sz w:val="24"/>
          <w:szCs w:val="24"/>
        </w:rPr>
        <w:t xml:space="preserve"> egyrészt meg kell nevezni az irányokat és a távolságot (pl. „10 méter után kell balra fordulnod, hogy a tanáriba eljuss”.). Másrészt támpontokat kell adni, melyek lehetnek akár a padló egyenetlenségei, vagy jellegzetes szagok (pl. étterem) és hangok (italautomata zúgása).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bCs/>
          <w:sz w:val="24"/>
          <w:szCs w:val="24"/>
        </w:rPr>
      </w:pPr>
      <w:r w:rsidRPr="00DC4F4B">
        <w:rPr>
          <w:rFonts w:ascii="Times New Roman" w:hAnsi="Times New Roman"/>
          <w:sz w:val="24"/>
          <w:szCs w:val="24"/>
        </w:rPr>
        <w:t xml:space="preserve">A vak tanulók számára is nagyon fontos a rendszeres testmozgás, a testnevelés órán való aktív részvétel és a különböző sportágak gyakorlása. Utóbbiak közül néhány példa, </w:t>
      </w:r>
      <w:proofErr w:type="gramStart"/>
      <w:r w:rsidRPr="00DC4F4B">
        <w:rPr>
          <w:rFonts w:ascii="Times New Roman" w:hAnsi="Times New Roman"/>
          <w:sz w:val="24"/>
          <w:szCs w:val="24"/>
        </w:rPr>
        <w:t>melyek  kisebb</w:t>
      </w:r>
      <w:proofErr w:type="gramEnd"/>
      <w:r w:rsidRPr="00DC4F4B">
        <w:rPr>
          <w:rFonts w:ascii="Times New Roman" w:hAnsi="Times New Roman"/>
          <w:sz w:val="24"/>
          <w:szCs w:val="24"/>
        </w:rPr>
        <w:t xml:space="preserve"> módosítással vak diákok számára is végezhetőek: síkfutás (látó kísérővel, vagy hangirányítással); úszás; tandemkerékpározás; fitnesz; testépítés; túrázás. </w:t>
      </w:r>
      <w:r w:rsidRPr="00DC4F4B">
        <w:rPr>
          <w:rFonts w:ascii="Times New Roman" w:hAnsi="Times New Roman"/>
          <w:sz w:val="24"/>
          <w:szCs w:val="24"/>
        </w:rPr>
        <w:br/>
      </w:r>
    </w:p>
    <w:p w:rsidR="00431BF0" w:rsidRPr="00DC4F4B" w:rsidRDefault="00431BF0" w:rsidP="00431BF0">
      <w:pPr>
        <w:jc w:val="both"/>
        <w:rPr>
          <w:rFonts w:ascii="Times New Roman" w:hAnsi="Times New Roman"/>
          <w:bCs/>
          <w:sz w:val="24"/>
          <w:szCs w:val="24"/>
        </w:rPr>
      </w:pPr>
      <w:r w:rsidRPr="00DC4F4B">
        <w:rPr>
          <w:rFonts w:ascii="Times New Roman" w:hAnsi="Times New Roman"/>
          <w:bCs/>
          <w:sz w:val="24"/>
          <w:szCs w:val="24"/>
        </w:rPr>
        <w:t xml:space="preserve">A vizuális kultúra a vak tanulók számára nem hozzáférhető, a domborítás eljárását inkább a térképek, folyamatábrák, műszaki rajzok és algoritmusok tapinthatóvá tételében célszerű alkalmazni. Többféle domborító készüléket és eljárást alkalmazhatunk, akár a </w:t>
      </w:r>
      <w:proofErr w:type="spellStart"/>
      <w:r w:rsidRPr="00DC4F4B">
        <w:rPr>
          <w:rFonts w:ascii="Times New Roman" w:hAnsi="Times New Roman"/>
          <w:bCs/>
          <w:sz w:val="24"/>
          <w:szCs w:val="24"/>
        </w:rPr>
        <w:t>műanyagleszívásos</w:t>
      </w:r>
      <w:proofErr w:type="spellEnd"/>
      <w:r w:rsidRPr="00DC4F4B">
        <w:rPr>
          <w:rFonts w:ascii="Times New Roman" w:hAnsi="Times New Roman"/>
          <w:bCs/>
          <w:sz w:val="24"/>
          <w:szCs w:val="24"/>
        </w:rPr>
        <w:t xml:space="preserve">, akár a habosító technikát.   </w:t>
      </w:r>
    </w:p>
    <w:p w:rsidR="00431BF0" w:rsidRPr="00DC4F4B" w:rsidRDefault="00431BF0" w:rsidP="00431BF0">
      <w:pPr>
        <w:jc w:val="both"/>
        <w:rPr>
          <w:rFonts w:ascii="Times New Roman" w:hAnsi="Times New Roman"/>
          <w:bCs/>
          <w:sz w:val="24"/>
          <w:szCs w:val="24"/>
        </w:rPr>
      </w:pPr>
    </w:p>
    <w:p w:rsidR="00431BF0" w:rsidRPr="00DC4F4B" w:rsidRDefault="00431BF0" w:rsidP="00431BF0">
      <w:pPr>
        <w:jc w:val="both"/>
        <w:rPr>
          <w:rFonts w:ascii="Times New Roman" w:hAnsi="Times New Roman"/>
          <w:bCs/>
          <w:i/>
          <w:sz w:val="24"/>
          <w:szCs w:val="24"/>
        </w:rPr>
      </w:pPr>
      <w:proofErr w:type="spellStart"/>
      <w:r w:rsidRPr="00DC4F4B">
        <w:rPr>
          <w:rFonts w:ascii="Times New Roman" w:hAnsi="Times New Roman"/>
          <w:bCs/>
          <w:i/>
          <w:sz w:val="24"/>
          <w:szCs w:val="24"/>
        </w:rPr>
        <w:t>Aliglátó</w:t>
      </w:r>
      <w:proofErr w:type="spellEnd"/>
      <w:r w:rsidRPr="00DC4F4B">
        <w:rPr>
          <w:rFonts w:ascii="Times New Roman" w:hAnsi="Times New Roman"/>
          <w:bCs/>
          <w:i/>
          <w:sz w:val="24"/>
          <w:szCs w:val="24"/>
        </w:rPr>
        <w:t xml:space="preserve"> és </w:t>
      </w:r>
      <w:proofErr w:type="spellStart"/>
      <w:r w:rsidRPr="00DC4F4B">
        <w:rPr>
          <w:rFonts w:ascii="Times New Roman" w:hAnsi="Times New Roman"/>
          <w:bCs/>
          <w:i/>
          <w:sz w:val="24"/>
          <w:szCs w:val="24"/>
        </w:rPr>
        <w:t>gyengénlátó</w:t>
      </w:r>
      <w:proofErr w:type="spellEnd"/>
      <w:r w:rsidRPr="00DC4F4B">
        <w:rPr>
          <w:rFonts w:ascii="Times New Roman" w:hAnsi="Times New Roman"/>
          <w:bCs/>
          <w:i/>
          <w:sz w:val="24"/>
          <w:szCs w:val="24"/>
        </w:rPr>
        <w:t xml:space="preserve"> tanulók</w:t>
      </w:r>
    </w:p>
    <w:p w:rsidR="00431BF0" w:rsidRPr="00DC4F4B" w:rsidRDefault="00431BF0" w:rsidP="00431BF0">
      <w:pPr>
        <w:jc w:val="both"/>
        <w:rPr>
          <w:rFonts w:ascii="Times New Roman" w:hAnsi="Times New Roman"/>
          <w:bCs/>
          <w:i/>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Az </w:t>
      </w:r>
      <w:proofErr w:type="spellStart"/>
      <w:r w:rsidRPr="00DC4F4B">
        <w:rPr>
          <w:rFonts w:ascii="Times New Roman" w:hAnsi="Times New Roman"/>
          <w:sz w:val="24"/>
          <w:szCs w:val="24"/>
        </w:rPr>
        <w:t>aliglátó</w:t>
      </w:r>
      <w:proofErr w:type="spellEnd"/>
      <w:r w:rsidRPr="00DC4F4B">
        <w:rPr>
          <w:rFonts w:ascii="Times New Roman" w:hAnsi="Times New Roman"/>
          <w:sz w:val="24"/>
          <w:szCs w:val="24"/>
        </w:rPr>
        <w:t xml:space="preserve"> és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gyermekek csoportja igen heterogén. A különböző látási funkciók sérülése eltérő mértékű. Ez a fejlődést különböző területeken és mértékben befolyásolja. Emellett a </w:t>
      </w:r>
      <w:proofErr w:type="spellStart"/>
      <w:r w:rsidRPr="00DC4F4B">
        <w:rPr>
          <w:rFonts w:ascii="Times New Roman" w:hAnsi="Times New Roman"/>
          <w:sz w:val="24"/>
          <w:szCs w:val="24"/>
        </w:rPr>
        <w:t>gyengénlátás</w:t>
      </w:r>
      <w:proofErr w:type="spellEnd"/>
      <w:r w:rsidRPr="00DC4F4B">
        <w:rPr>
          <w:rFonts w:ascii="Times New Roman" w:hAnsi="Times New Roman"/>
          <w:sz w:val="24"/>
          <w:szCs w:val="24"/>
        </w:rPr>
        <w:t xml:space="preserve"> nem minden esetben jelentkezik önmagában. Gyakori a </w:t>
      </w:r>
      <w:proofErr w:type="spellStart"/>
      <w:r w:rsidRPr="00DC4F4B">
        <w:rPr>
          <w:rFonts w:ascii="Times New Roman" w:hAnsi="Times New Roman"/>
          <w:sz w:val="24"/>
          <w:szCs w:val="24"/>
        </w:rPr>
        <w:t>pre-</w:t>
      </w:r>
      <w:proofErr w:type="spellEnd"/>
      <w:r w:rsidRPr="00DC4F4B">
        <w:rPr>
          <w:rFonts w:ascii="Times New Roman" w:hAnsi="Times New Roman"/>
          <w:sz w:val="24"/>
          <w:szCs w:val="24"/>
        </w:rPr>
        <w:t xml:space="preserve"> és </w:t>
      </w:r>
      <w:proofErr w:type="spellStart"/>
      <w:r w:rsidRPr="00DC4F4B">
        <w:rPr>
          <w:rFonts w:ascii="Times New Roman" w:hAnsi="Times New Roman"/>
          <w:sz w:val="24"/>
          <w:szCs w:val="24"/>
        </w:rPr>
        <w:t>perinatális</w:t>
      </w:r>
      <w:proofErr w:type="spellEnd"/>
      <w:r w:rsidRPr="00DC4F4B">
        <w:rPr>
          <w:rFonts w:ascii="Times New Roman" w:hAnsi="Times New Roman"/>
          <w:sz w:val="24"/>
          <w:szCs w:val="24"/>
        </w:rPr>
        <w:t xml:space="preserve"> sérülés, koraszülöttség, oxigénhiány. Időnként nehezen beazonosítható, hogy a tanuló képességstruktúrájában mit tekinthetünk oknak vagy okozatnak, másodlagos következménynek.</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kötelező tanórákon túl a tanulók számára habilitációs, rehabilitációs tanórai foglalkozások szervezésére, terápiás, felzárkóztató célú fejlesztésre van lehetőség. Ezeken a foglalkozásokon kaphat helyet a látásnevelés. A legcsekélyebb látásmaradvány segítségével is fontos információk nyerhetők a környezetről. A </w:t>
      </w:r>
      <w:proofErr w:type="spellStart"/>
      <w:r w:rsidRPr="00DC4F4B">
        <w:rPr>
          <w:rFonts w:ascii="Times New Roman" w:hAnsi="Times New Roman"/>
          <w:sz w:val="24"/>
          <w:szCs w:val="24"/>
        </w:rPr>
        <w:t>gyengénlátás</w:t>
      </w:r>
      <w:proofErr w:type="spellEnd"/>
      <w:r w:rsidRPr="00DC4F4B">
        <w:rPr>
          <w:rFonts w:ascii="Times New Roman" w:hAnsi="Times New Roman"/>
          <w:sz w:val="24"/>
          <w:szCs w:val="24"/>
        </w:rPr>
        <w:t xml:space="preserve"> gyermekkori fejlődésre gyakorolt hatásai leginkább a mozgás-koordináció, ezen belül, a nagymozgás-látás összerendezése és a szem-kéz koordináció terén jelentkeznek.  Ezek sérülés-specifikus fejlesztése, valamint a </w:t>
      </w:r>
      <w:r w:rsidRPr="00DC4F4B">
        <w:rPr>
          <w:rFonts w:ascii="Times New Roman" w:hAnsi="Times New Roman"/>
          <w:sz w:val="24"/>
          <w:szCs w:val="24"/>
        </w:rPr>
        <w:lastRenderedPageBreak/>
        <w:t xml:space="preserve">látásnevelés speciális nevelési-oktatási feladatokat, módszereket és eszközöket igényelnek. A </w:t>
      </w:r>
      <w:proofErr w:type="spellStart"/>
      <w:r w:rsidRPr="00DC4F4B">
        <w:rPr>
          <w:rFonts w:ascii="Times New Roman" w:hAnsi="Times New Roman"/>
          <w:sz w:val="24"/>
          <w:szCs w:val="24"/>
        </w:rPr>
        <w:t>gyengénlátás</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aliglátás</w:t>
      </w:r>
      <w:proofErr w:type="spellEnd"/>
      <w:r w:rsidRPr="00DC4F4B">
        <w:rPr>
          <w:rFonts w:ascii="Times New Roman" w:hAnsi="Times New Roman"/>
          <w:sz w:val="24"/>
          <w:szCs w:val="24"/>
        </w:rPr>
        <w:t xml:space="preserve"> elsősorban a vizuális megismerő tevékenység kialakulására hat, de befolyásolja az analizálás-szintetizálás, a képzelet, az absztrahálás, a fogalomalkotás képességét is.  </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képességfejlesztés időszaka nem zárul le az általános iskola befejezésével. A tanulók számára a szakiskolákban végzett tevékenységek is fejlesztő hatásúak képességstruktúrájukra és személyiségük alakulására egyaránt. Látássérülésük miatt gyakran önértékelési problémák jelentkeznek, amelyek jelentősen csökkenhetnek, ha kompetensnek érezhetik magukat tevékenységeik során. Ehhez egyénre szabott módszerekre, és a szükséges segédeszközökre van szükségük.</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nevelésben-oktatásban használt segédeszközök többsége abban segíti a tanulót, hogy a gyengén érzékelhető, töredékes vizuális információkat felerősítse vagy egyéb érzékelési módokkal kiegészítse. Leggyakrabban használt segédeszközök a szemüvegek, távcsőszemüvegek, filteres szemüvegek, nagyítók, távcsövek és az elektronikus olvasó készülékek. Utóbbi eszközök másik neve az olvasó TV, amely lehet telepített és hordozható. Mindkét típusnak előnye, hogy nem csak a szöveg, vagy ábra mérete növelhető velük (akár 80-szorosra is), hanem állítható a kontraszt, a színválasztás és a fényerő is. A megfelelő eszköz kiválasztása sokszor hosszabb folyamat, mert sok tényező befolyásolja a beválást. Csak akkor érdemes segédeszközt alkalmazni, ha a több haszonnal jár, mint amennyi gondot a használata okoz. A serdülőkorú fiatalok gyakran elutasítják az eszközhasználatot, akár még a szemüveget is, a kortárscsoport véleménye miatt.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tanulók olvasási tempója általában lassabb az átlagosnál, amit az olvasandó szöveg minősége nagyban befolyásol. A szövegnek megfelelő betűtípussal, mérettel és kontraszttal kell rendelkeznie. Az átlagos megfelelő betűnagyság a 14-es, vagy 16-os. Természetesen, ha a tanuló nagyítót, távcsőszemüveget, vagy elektronikus olvasókészüléket használ, akkor a méret lehet kisebb is. A legjobban olvasható betűtípus a </w:t>
      </w:r>
      <w:proofErr w:type="spellStart"/>
      <w:r w:rsidRPr="00DC4F4B">
        <w:rPr>
          <w:rFonts w:ascii="Times New Roman" w:hAnsi="Times New Roman"/>
          <w:sz w:val="24"/>
          <w:szCs w:val="24"/>
        </w:rPr>
        <w:t>Tahoma</w:t>
      </w:r>
      <w:proofErr w:type="spellEnd"/>
      <w:r w:rsidRPr="00DC4F4B">
        <w:rPr>
          <w:rFonts w:ascii="Times New Roman" w:hAnsi="Times New Roman"/>
          <w:sz w:val="24"/>
          <w:szCs w:val="24"/>
        </w:rPr>
        <w:t xml:space="preserve">, vagy </w:t>
      </w:r>
      <w:proofErr w:type="spellStart"/>
      <w:r w:rsidRPr="00DC4F4B">
        <w:rPr>
          <w:rFonts w:ascii="Times New Roman" w:hAnsi="Times New Roman"/>
          <w:sz w:val="24"/>
          <w:szCs w:val="24"/>
        </w:rPr>
        <w:t>Arial</w:t>
      </w:r>
      <w:proofErr w:type="spellEnd"/>
      <w:r w:rsidRPr="00DC4F4B">
        <w:rPr>
          <w:rFonts w:ascii="Times New Roman" w:hAnsi="Times New Roman"/>
          <w:sz w:val="24"/>
          <w:szCs w:val="24"/>
        </w:rPr>
        <w:t xml:space="preserve"> (a talpas betűk és a dőlt betűk sokkal nehezebben olvashatóak). Befolyásoló tényező a szöveg tömörsége. Ezt a sortávolság beállításával oldhatjuk meg. A fényviszonyok nagyon fontosak minden közellátást igénylő munkánál. A fényérzékeny (</w:t>
      </w:r>
      <w:proofErr w:type="spellStart"/>
      <w:r w:rsidRPr="00DC4F4B">
        <w:rPr>
          <w:rFonts w:ascii="Times New Roman" w:hAnsi="Times New Roman"/>
          <w:sz w:val="24"/>
          <w:szCs w:val="24"/>
        </w:rPr>
        <w:t>fotofóbiás</w:t>
      </w:r>
      <w:proofErr w:type="spellEnd"/>
      <w:r w:rsidRPr="00DC4F4B">
        <w:rPr>
          <w:rFonts w:ascii="Times New Roman" w:hAnsi="Times New Roman"/>
          <w:sz w:val="24"/>
          <w:szCs w:val="24"/>
        </w:rPr>
        <w:t>) gyermekek kivételével kb. 25.000 Kandelára (régebbi mértékegység szerint 1000 Luxra) van szükségük az olvasáshoz, íráshoz. Ez két-háromszorosa az átlagos iskolai vagy munkahelyi megvilágításnak. Ha a körülmények megkövetelik, egyéni megvilágítással biztosítható a szükséges fénymennyiség. A fényforrás beállításánál fontos szempont, hogy ne okozzon csillogást, káprázást, illetve, hogy ne melegítsen, mert a tanuló ezt általában a szeméhez nagyon közel alkalmazza. Praktikus a flexibilis lámpa, amelyet a tanuló a saját igényeinek megfelelően állíthat be.</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Ugyanilyen fontos szempont a szöveg közelítése a szemhez. A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w:t>
      </w:r>
      <w:proofErr w:type="spellStart"/>
      <w:r w:rsidRPr="00DC4F4B">
        <w:rPr>
          <w:rFonts w:ascii="Times New Roman" w:hAnsi="Times New Roman"/>
          <w:sz w:val="24"/>
          <w:szCs w:val="24"/>
        </w:rPr>
        <w:t>aliglátó</w:t>
      </w:r>
      <w:proofErr w:type="spellEnd"/>
      <w:r w:rsidRPr="00DC4F4B">
        <w:rPr>
          <w:rFonts w:ascii="Times New Roman" w:hAnsi="Times New Roman"/>
          <w:sz w:val="24"/>
          <w:szCs w:val="24"/>
        </w:rPr>
        <w:t xml:space="preserve"> tanuló szinte minden esetben közelről néz. Ha folyamatosan görnyednie kell, az másodlagos gerincbetegséghez vezethet. A gerincoszlop egészségének megtartására szolgál a minden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vizuális úton tanuló </w:t>
      </w:r>
      <w:proofErr w:type="spellStart"/>
      <w:r w:rsidRPr="00DC4F4B">
        <w:rPr>
          <w:rFonts w:ascii="Times New Roman" w:hAnsi="Times New Roman"/>
          <w:sz w:val="24"/>
          <w:szCs w:val="24"/>
        </w:rPr>
        <w:t>aliglátó</w:t>
      </w:r>
      <w:proofErr w:type="spellEnd"/>
      <w:r w:rsidRPr="00DC4F4B">
        <w:rPr>
          <w:rFonts w:ascii="Times New Roman" w:hAnsi="Times New Roman"/>
          <w:sz w:val="24"/>
          <w:szCs w:val="24"/>
        </w:rPr>
        <w:t xml:space="preserve"> tanuló számára elengedhetetlen emelhető lapú asztal, amely lehetővé teszi a több fokozatba állítást a különböző tevékenységeknél. Az ezzel végzett tevékenységeket megkönnyíti a csúszásgátló fólia, amely nem engedi leesni a taneszközöket.</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Sok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tanuló használ speciális, nagyobb vonalközű, erősebb vonalozású, vastagabb lapú írófüzeteket, amit külön számukra gyártanak. Ezekhez határozott nyomot hagyó íróeszközök valók. Rajzoláshoz, szerkesztéshez is erőteljes nyomot hagyó ceruzák, 2B </w:t>
      </w:r>
      <w:r w:rsidRPr="00DC4F4B">
        <w:rPr>
          <w:rFonts w:ascii="Times New Roman" w:hAnsi="Times New Roman"/>
          <w:sz w:val="24"/>
          <w:szCs w:val="24"/>
        </w:rPr>
        <w:lastRenderedPageBreak/>
        <w:t>jelzésű, puha grafitok alkalmasak. Ezek azonban nem különlegesek, mindenki számára beszerezhetők.</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Külön </w:t>
      </w:r>
      <w:proofErr w:type="spellStart"/>
      <w:r w:rsidRPr="00DC4F4B">
        <w:rPr>
          <w:rFonts w:ascii="Times New Roman" w:hAnsi="Times New Roman"/>
          <w:sz w:val="24"/>
          <w:szCs w:val="24"/>
        </w:rPr>
        <w:t>gyengénlátóknak</w:t>
      </w:r>
      <w:proofErr w:type="spellEnd"/>
      <w:r w:rsidRPr="00DC4F4B">
        <w:rPr>
          <w:rFonts w:ascii="Times New Roman" w:hAnsi="Times New Roman"/>
          <w:sz w:val="24"/>
          <w:szCs w:val="24"/>
        </w:rPr>
        <w:t xml:space="preserve"> tervezett, gyárilag előállított szemléltető eszközök hazánkban nincsenek. Az általános eszközöket ők is tudják használni, ha közelről megnézhetik, de adaptálhatók számukra némi átalakítással, színezéssel, kontúrozással.</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tanulók számára az infokommunikációs eszközök használata hasonlóan nélkülözhetetlen, mint a vak diákok esetében. Különösen fontos a tízujjas gépelés használata, a szövegszerkesztés rutinszintű elsajátítása, a képernyőnagyító speciális programok ismerete. A látássérült tanulók esetében gyakori szem-kéz koordinációs zavar az oka a </w:t>
      </w:r>
      <w:proofErr w:type="spellStart"/>
      <w:r w:rsidRPr="00DC4F4B">
        <w:rPr>
          <w:rFonts w:ascii="Times New Roman" w:hAnsi="Times New Roman"/>
          <w:sz w:val="24"/>
          <w:szCs w:val="24"/>
        </w:rPr>
        <w:t>grafomotoros</w:t>
      </w:r>
      <w:proofErr w:type="spellEnd"/>
      <w:r w:rsidRPr="00DC4F4B">
        <w:rPr>
          <w:rFonts w:ascii="Times New Roman" w:hAnsi="Times New Roman"/>
          <w:sz w:val="24"/>
          <w:szCs w:val="24"/>
        </w:rPr>
        <w:t xml:space="preserve"> képességek gyengeségének. A kézírás kiváltható számítógéppel, segítségével jól olvasható, esztétikus, számukra is követhető írásmunkákat készítenek.</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p>
    <w:p w:rsidR="00431BF0" w:rsidRPr="00DC4F4B" w:rsidRDefault="00431BF0" w:rsidP="00431BF0">
      <w:pPr>
        <w:widowControl w:val="0"/>
        <w:suppressAutoHyphens/>
        <w:jc w:val="both"/>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Tanulásszervezési és értékelési javaslatok</w:t>
      </w:r>
    </w:p>
    <w:p w:rsidR="00431BF0" w:rsidRPr="00DC4F4B" w:rsidRDefault="00431BF0" w:rsidP="00431BF0">
      <w:pPr>
        <w:widowControl w:val="0"/>
        <w:suppressAutoHyphens/>
        <w:jc w:val="both"/>
        <w:rPr>
          <w:rFonts w:ascii="Times New Roman" w:hAnsi="Times New Roman"/>
          <w:b/>
          <w:kern w:val="1"/>
          <w:sz w:val="24"/>
          <w:szCs w:val="24"/>
          <w:lang w:eastAsia="hi-IN" w:bidi="hi-IN"/>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látássérült tanuló számára nem a tanulásszervezési formák, hanem az azokban alkalmazott tevékenységek jelentik a nehézséget. Bármilyen forma keretében a beszélgetés, a verbális gondolkodási feladatok megoldása terén az ép látásúakkal teljesen egyforma esélyekkel rendelkezik. Minél több a látást, a pontos vizuális megkülönböztetést, írást és olvasást igénylő tevékenység, annál több hátrányt okoz a látássérülés. Támaszkodhatunk auditív figyelmükre, memóriájukra. Ezeknek a képességeknek a fejlesztésére érdemes fokozott figyelmet fordítani.</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Ha ezekre a nehezített tevékenységekre szűkítjük le nézőpontunkat (a valóságban inkább a vegyes tevékenység a jellemző), kétségtelenül a frontális munka az, amelyben a látássérült diák legnehezebben tud egyenrangú félként részt venni. A szemléltetés tárgyát rosszabbul, vagy egyáltalán nem látja. A munkatempóját számos tényező fékezheti, a feladatvégzésében a technikai elemek lekötik energiáinak egy részét. Nem tud társai tempójával lépést tartani, kapkod, nem képes munkáját elég megfontoltan, ellenőrizve elvégezni.</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Ha a pedagógus arra törekszik, hogy ezeket elkerülje, differenciált feladatokat kell adni számára. Bizonyos feladattípusok esetében elegendő lehet némileg kevesebb gyakorlás. Máskor eltérő módszerekre, eszközökre lehet szükség. Az egyénre szabott követelmények ösztönöző hatásúak az ismeretszerzésben.</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látássérült tanulók képesek kooperatív tanulási technikák használatára. A csoportmunka gyakran előnyösebb a számukra, mert kisebb a kapcsolattartás tere és a tanuló közelebb van a vizuális információkhoz. A kisebb térben sokkal könnyebben megnézheti közelről, vagy megtapogathatja a szemléltetési eszközt, vagy munkadarabot. A csoportmunka arra is kiváló alkalmat nyújt, hogy az egyes feladatokat a tanulók képességei alapján, differenciáltan ossza ki a pedagógus. Így a pontos látást igénylő feladatok helyett lehetőség van olyat választani, melyben a látássérült tanuló használhatja ép érzékszerveit, egyéb képességeit. </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társak közötti együttműködést akadályozhatja, hogy a metakommunikatív jelzések egy részét a látássérült tanuló nem érzékeli, az arcmimikát, gesztusokat és a szemkontaktust nem látja. Ezért felerősödik a verbális kommunikáció jelentősége.</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Az önálló munkavégzést megkönnyíti, ha a differenciált feladatvégzés során a látássérült diák számára a pedagógusok biztosítják a tananyag sokirányú megismerését, és elegendő </w:t>
      </w:r>
      <w:r w:rsidRPr="00DC4F4B">
        <w:rPr>
          <w:rFonts w:ascii="Times New Roman" w:hAnsi="Times New Roman"/>
          <w:sz w:val="24"/>
          <w:szCs w:val="24"/>
        </w:rPr>
        <w:lastRenderedPageBreak/>
        <w:t>gyakorlási lehetőséget. Számolni kell azzal, hogy a tanuló nem kér mindig segítséget, amikor arra szüksége lenne. A tanárok fontos feladata, hogy figyelemmel kísérjék a tanulók munkáját, nyújtsanak segítséget az esetleges elakadások során, de adjanak lehetőséget az önálló ismeretszerzésre, saját problémamegoldásra is.</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látássérült tanuló értékelésénél sok esetben a pedagógusok automatikusan a szóbeli feleletet preferálják, holott a látássérült tanuló is képes lehet az írásbeli produktum elkészítésére, ha a megfelelő </w:t>
      </w:r>
      <w:proofErr w:type="gramStart"/>
      <w:r w:rsidRPr="00DC4F4B">
        <w:rPr>
          <w:rFonts w:ascii="Times New Roman" w:hAnsi="Times New Roman"/>
          <w:sz w:val="24"/>
          <w:szCs w:val="24"/>
        </w:rPr>
        <w:t>eszköz rendelkezésre</w:t>
      </w:r>
      <w:proofErr w:type="gramEnd"/>
      <w:r w:rsidRPr="00DC4F4B">
        <w:rPr>
          <w:rFonts w:ascii="Times New Roman" w:hAnsi="Times New Roman"/>
          <w:sz w:val="24"/>
          <w:szCs w:val="24"/>
        </w:rPr>
        <w:t xml:space="preserve"> áll (pontírógép, de ma már sokkal inkább képernyőolvasó, vagy nagyítóprogrammal ellátott számítógép, elektronikus olvasóeszköz, stb.) és ha a feladatlap nem tartalmaz olyan feladatokat, melyek vizualitást igényelnek (pl. fogalmak összekötése, ábrázoláson, képfelismerésen alapuló feladatok). De </w:t>
      </w:r>
      <w:proofErr w:type="spellStart"/>
      <w:r w:rsidRPr="00DC4F4B">
        <w:rPr>
          <w:rFonts w:ascii="Times New Roman" w:hAnsi="Times New Roman"/>
          <w:sz w:val="24"/>
          <w:szCs w:val="24"/>
        </w:rPr>
        <w:t>gyengénlátó</w:t>
      </w:r>
      <w:proofErr w:type="spellEnd"/>
      <w:r w:rsidRPr="00DC4F4B">
        <w:rPr>
          <w:rFonts w:ascii="Times New Roman" w:hAnsi="Times New Roman"/>
          <w:sz w:val="24"/>
          <w:szCs w:val="24"/>
        </w:rPr>
        <w:t xml:space="preserve"> diákok esetében ezek sem jelentenek problémát, ha a szükséges adaptáció megtörténik: nagyítás, nagyobb sortávolság, összekötés helyett számozás használata.</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látássérült tanulónak az írásbeli értékelés esetében gyakran többletidőre lehet szüksége, ami részben az eszközhasználatból fakad, részben a pontírásos, vagy nagyított szöveg olvasási sebességének növekedésével magyarázható. Erre a törvény lehetőséget nyújt a felvételi vagy az érettségi vizsgák letétele során is. Ennek ismeretében pedagógus által összeállított értékelő feladatlap készítése során javasolható a mennyiségi differenciálás. Az egyes feladattípusokból kevesebbet végezzen a tanuló, úgy, hogy közben minden fontos ismeretéről számot adhasson.</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Az érintett tanuló megismerése, a vele való egyeztetés nélkül nem célszerű az értékelés során használt eszközt meghatározni, hiszen lehetnek olyan egyéb szempontok, amelyeket tekintetbe kell venni (pl. gyengébb beszédkészség, vagy nehezen olvasható kézírás). </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b/>
          <w:sz w:val="24"/>
          <w:szCs w:val="24"/>
        </w:rPr>
      </w:pPr>
      <w:r w:rsidRPr="00DC4F4B">
        <w:rPr>
          <w:rFonts w:ascii="Times New Roman" w:hAnsi="Times New Roman"/>
          <w:b/>
          <w:sz w:val="24"/>
          <w:szCs w:val="24"/>
        </w:rPr>
        <w:t>A szakértői vélemény</w:t>
      </w:r>
    </w:p>
    <w:p w:rsidR="00431BF0" w:rsidRPr="00DC4F4B" w:rsidRDefault="00431BF0" w:rsidP="00431BF0">
      <w:pPr>
        <w:jc w:val="both"/>
        <w:rPr>
          <w:rFonts w:ascii="Times New Roman" w:hAnsi="Times New Roman"/>
          <w:b/>
          <w:sz w:val="24"/>
          <w:szCs w:val="24"/>
        </w:rPr>
      </w:pP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látássérült tanulók tanulmányi idejük alatt és beiskolázásuk során a Fővárosi Pedagógiai Szakszolgálat Látásvizsgáló, Gyógypedagógiai Tanácsadó, Korai Fejlesztő, Oktató és Gondozó Tagintézménye több alkalommal vizsgálja, és minden esetben szakértői véleménnyel látja el. Ez a dokumentum fontos, a gyakorlatban használható információkat ír le. A személyes és orvosi adatok mellett tartalmazza a funkcionális látásvizsgálat eredményét, illetve az erre épülő pedagógiai szükségleteket, javaslatokat.</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 xml:space="preserve">A Látásvizsgáló szakemberei gyógypedagógiai-pszichológiai vizsgálatokat is végeznek. Gyakran mérnek intelligencia hányadost (IQ). Napjainkban leggyakrabban a WISC-IV tesztet használják. Nem csupán egy számértéket jelölnek, hanem részletezik a </w:t>
      </w:r>
      <w:proofErr w:type="spellStart"/>
      <w:r w:rsidRPr="00DC4F4B">
        <w:rPr>
          <w:rFonts w:ascii="Times New Roman" w:hAnsi="Times New Roman"/>
          <w:sz w:val="24"/>
          <w:szCs w:val="24"/>
        </w:rPr>
        <w:t>szubtesztek</w:t>
      </w:r>
      <w:proofErr w:type="spellEnd"/>
      <w:r w:rsidRPr="00DC4F4B">
        <w:rPr>
          <w:rFonts w:ascii="Times New Roman" w:hAnsi="Times New Roman"/>
          <w:sz w:val="24"/>
          <w:szCs w:val="24"/>
        </w:rPr>
        <w:t xml:space="preserve"> eredményét, illetve azt, hogy ennek mik lehetnek a pedagógiai következményei.</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szakértői vélemény a befogadó intézmény pedagógusai számára javaslatokat, tanácsokat tesz például a tanulónak az osztályban történő elhelyezése, a használható taneszközök, feladatlapok, eltérő módszerek, felmenések tekintetében. Feltünteti, hogy ezekhez a változtatásokhoz milyen törvények és jogszabályok biztosítanak lehetőséget. Kijelöli a tanuló számára a megfelelő közoktatási intézményt, és tartalmazza a kötelező felülvizsgálat időpontját.</w:t>
      </w:r>
    </w:p>
    <w:p w:rsidR="00431BF0" w:rsidRPr="00DC4F4B" w:rsidRDefault="00431BF0" w:rsidP="00431BF0">
      <w:pPr>
        <w:jc w:val="both"/>
        <w:rPr>
          <w:rFonts w:ascii="Times New Roman" w:hAnsi="Times New Roman"/>
          <w:sz w:val="24"/>
          <w:szCs w:val="24"/>
        </w:rPr>
      </w:pPr>
      <w:r w:rsidRPr="00DC4F4B">
        <w:rPr>
          <w:rFonts w:ascii="Times New Roman" w:hAnsi="Times New Roman"/>
          <w:sz w:val="24"/>
          <w:szCs w:val="24"/>
        </w:rPr>
        <w:t>A látássérült fiatal fogadása előtt érdemes a dokumentumot alaposan tanulmányozni.</w:t>
      </w:r>
    </w:p>
    <w:p w:rsidR="00431BF0" w:rsidRPr="00DC4F4B" w:rsidRDefault="00431BF0" w:rsidP="00431BF0">
      <w:pPr>
        <w:jc w:val="both"/>
        <w:rPr>
          <w:rFonts w:ascii="Times New Roman" w:hAnsi="Times New Roman"/>
          <w:sz w:val="24"/>
          <w:szCs w:val="24"/>
        </w:rPr>
      </w:pPr>
    </w:p>
    <w:p w:rsidR="00431BF0" w:rsidRPr="00DC4F4B" w:rsidRDefault="00431BF0" w:rsidP="00431BF0">
      <w:pPr>
        <w:jc w:val="both"/>
        <w:rPr>
          <w:rFonts w:ascii="Times New Roman" w:hAnsi="Times New Roman"/>
          <w:b/>
          <w:sz w:val="24"/>
          <w:szCs w:val="24"/>
        </w:rPr>
      </w:pPr>
    </w:p>
    <w:p w:rsidR="00431BF0" w:rsidRPr="00DC4F4B" w:rsidRDefault="00431BF0" w:rsidP="00431BF0">
      <w:pPr>
        <w:jc w:val="both"/>
        <w:rPr>
          <w:rFonts w:ascii="Times New Roman" w:hAnsi="Times New Roman"/>
          <w:b/>
          <w:sz w:val="24"/>
          <w:szCs w:val="24"/>
        </w:rPr>
      </w:pPr>
      <w:r w:rsidRPr="00DC4F4B">
        <w:rPr>
          <w:rFonts w:ascii="Times New Roman" w:hAnsi="Times New Roman"/>
          <w:b/>
          <w:sz w:val="24"/>
          <w:szCs w:val="24"/>
        </w:rPr>
        <w:t>Az Egységes Gyógypedagógiai Módszertani Intézmények</w:t>
      </w:r>
    </w:p>
    <w:p w:rsidR="00431BF0" w:rsidRPr="00DC4F4B" w:rsidRDefault="00431BF0" w:rsidP="00431BF0">
      <w:pPr>
        <w:jc w:val="both"/>
        <w:rPr>
          <w:rFonts w:ascii="Times New Roman" w:hAnsi="Times New Roman"/>
          <w:sz w:val="24"/>
          <w:szCs w:val="24"/>
        </w:rPr>
      </w:pPr>
    </w:p>
    <w:p w:rsidR="00F55109" w:rsidRDefault="00431BF0" w:rsidP="00431BF0">
      <w:pPr>
        <w:jc w:val="both"/>
        <w:rPr>
          <w:rFonts w:ascii="Times New Roman" w:hAnsi="Times New Roman"/>
          <w:sz w:val="24"/>
          <w:szCs w:val="24"/>
        </w:rPr>
      </w:pPr>
      <w:r w:rsidRPr="00DC4F4B">
        <w:rPr>
          <w:rFonts w:ascii="Times New Roman" w:hAnsi="Times New Roman"/>
          <w:sz w:val="24"/>
          <w:szCs w:val="24"/>
        </w:rPr>
        <w:lastRenderedPageBreak/>
        <w:t xml:space="preserve">A szakértői véleményt a Látásvizsgáló elküldi a szülőknek, a befogadó oktatási intézményeknek, valamint a megfelelő szakirányú egységes gyógypedagógiai módszertani intézménynek is. Esetünkben ez a Vakok Óvodája, Általános Iskolája, Speciális Szakiskolája, Egységes Gyógypedagógiai Módszertani Intézménye, Kollégiuma és Gyermekotthona, illetve a </w:t>
      </w:r>
      <w:proofErr w:type="spellStart"/>
      <w:r w:rsidRPr="00DC4F4B">
        <w:rPr>
          <w:rFonts w:ascii="Times New Roman" w:hAnsi="Times New Roman"/>
          <w:sz w:val="24"/>
          <w:szCs w:val="24"/>
        </w:rPr>
        <w:t>Gyengénlátók</w:t>
      </w:r>
      <w:proofErr w:type="spellEnd"/>
      <w:r w:rsidRPr="00DC4F4B">
        <w:rPr>
          <w:rFonts w:ascii="Times New Roman" w:hAnsi="Times New Roman"/>
          <w:sz w:val="24"/>
          <w:szCs w:val="24"/>
        </w:rPr>
        <w:t xml:space="preserve"> Általános Iskolája, Egységes Gyógypedagógiai Módszertani Intézménye, és Kollégiuma. Az egységes gyógypedagógiai módszertani intézmények feladata az integráltan, azaz nem speciális intézményben nevelt és oktatott sajátos nevelési igényű gyermek, tanuló sérülés-specifikus megsegítése, valamint a befogadó intézmények pedagógusaiknak támogatása tanácsadással, felvilágosító programok szervezésével. Ezt a </w:t>
      </w:r>
      <w:proofErr w:type="gramStart"/>
      <w:r w:rsidRPr="00DC4F4B">
        <w:rPr>
          <w:rFonts w:ascii="Times New Roman" w:hAnsi="Times New Roman"/>
          <w:sz w:val="24"/>
          <w:szCs w:val="24"/>
        </w:rPr>
        <w:t>munkát integrációt</w:t>
      </w:r>
      <w:proofErr w:type="gramEnd"/>
      <w:r w:rsidRPr="00DC4F4B">
        <w:rPr>
          <w:rFonts w:ascii="Times New Roman" w:hAnsi="Times New Roman"/>
          <w:sz w:val="24"/>
          <w:szCs w:val="24"/>
        </w:rPr>
        <w:t xml:space="preserve"> segítő utazó gyógypedagógusok végzik. A gyógypedagógusok készséggel állnak az integráló iskolák, tanárok rendelkezésére, céljuk, hogy minden látássérült tanuló esetében megvalósuljon az </w:t>
      </w:r>
      <w:proofErr w:type="spellStart"/>
      <w:r w:rsidRPr="00DC4F4B">
        <w:rPr>
          <w:rFonts w:ascii="Times New Roman" w:hAnsi="Times New Roman"/>
          <w:sz w:val="24"/>
          <w:szCs w:val="24"/>
        </w:rPr>
        <w:t>inklúzió</w:t>
      </w:r>
      <w:proofErr w:type="spellEnd"/>
      <w:r w:rsidRPr="00DC4F4B">
        <w:rPr>
          <w:rFonts w:ascii="Times New Roman" w:hAnsi="Times New Roman"/>
          <w:sz w:val="24"/>
          <w:szCs w:val="24"/>
        </w:rPr>
        <w:t>, a valódi, sikeres és hatékony befogadás.</w:t>
      </w:r>
    </w:p>
    <w:p w:rsidR="00F55109" w:rsidRDefault="00F55109">
      <w:pPr>
        <w:rPr>
          <w:rFonts w:ascii="Times New Roman" w:hAnsi="Times New Roman"/>
          <w:sz w:val="24"/>
          <w:szCs w:val="24"/>
        </w:rPr>
      </w:pPr>
    </w:p>
    <w:p w:rsidR="002D5575" w:rsidRDefault="002D5575">
      <w:pPr>
        <w:rPr>
          <w:rFonts w:ascii="Times New Roman" w:hAnsi="Times New Roman"/>
          <w:sz w:val="24"/>
          <w:szCs w:val="24"/>
        </w:rPr>
      </w:pPr>
    </w:p>
    <w:p w:rsidR="00692C05" w:rsidRPr="00076F2B" w:rsidRDefault="00F55109" w:rsidP="00076F2B">
      <w:pPr>
        <w:pStyle w:val="Listaszerbekezds"/>
        <w:widowControl w:val="0"/>
        <w:numPr>
          <w:ilvl w:val="0"/>
          <w:numId w:val="25"/>
        </w:numPr>
        <w:suppressAutoHyphens/>
        <w:spacing w:before="240" w:after="240"/>
        <w:jc w:val="both"/>
        <w:rPr>
          <w:rFonts w:ascii="Times New Roman" w:hAnsi="Times New Roman"/>
          <w:b/>
          <w:kern w:val="1"/>
          <w:sz w:val="24"/>
          <w:szCs w:val="24"/>
          <w:lang w:eastAsia="hi-IN" w:bidi="hi-IN"/>
        </w:rPr>
      </w:pPr>
      <w:r w:rsidRPr="00076F2B">
        <w:rPr>
          <w:rFonts w:ascii="Times New Roman" w:hAnsi="Times New Roman"/>
          <w:b/>
          <w:kern w:val="1"/>
          <w:sz w:val="24"/>
          <w:szCs w:val="24"/>
          <w:lang w:eastAsia="hi-IN" w:bidi="hi-IN"/>
        </w:rPr>
        <w:t>S</w:t>
      </w:r>
      <w:r w:rsidR="00692C05" w:rsidRPr="00076F2B">
        <w:rPr>
          <w:rFonts w:ascii="Times New Roman" w:hAnsi="Times New Roman"/>
          <w:b/>
          <w:kern w:val="1"/>
          <w:sz w:val="24"/>
          <w:szCs w:val="24"/>
          <w:lang w:eastAsia="hi-IN" w:bidi="hi-IN"/>
        </w:rPr>
        <w:t xml:space="preserve">zakiskolai óraterv OKJ szerinti </w:t>
      </w:r>
      <w:proofErr w:type="spellStart"/>
      <w:r w:rsidR="00692C05" w:rsidRPr="00076F2B">
        <w:rPr>
          <w:rFonts w:ascii="Times New Roman" w:hAnsi="Times New Roman"/>
          <w:b/>
          <w:kern w:val="1"/>
          <w:sz w:val="24"/>
          <w:szCs w:val="24"/>
          <w:lang w:eastAsia="hi-IN" w:bidi="hi-IN"/>
        </w:rPr>
        <w:t>részszakképesítés</w:t>
      </w:r>
      <w:proofErr w:type="spellEnd"/>
      <w:r w:rsidR="00692C05" w:rsidRPr="00076F2B">
        <w:rPr>
          <w:rFonts w:ascii="Times New Roman" w:hAnsi="Times New Roman"/>
          <w:b/>
          <w:kern w:val="1"/>
          <w:sz w:val="24"/>
          <w:szCs w:val="24"/>
          <w:lang w:eastAsia="hi-IN" w:bidi="hi-IN"/>
        </w:rPr>
        <w:t xml:space="preserve"> oktatásához</w:t>
      </w:r>
    </w:p>
    <w:p w:rsidR="00692C05" w:rsidRDefault="00692C05" w:rsidP="004164A9">
      <w:pPr>
        <w:widowControl w:val="0"/>
        <w:shd w:val="clear" w:color="auto" w:fill="FFFFFF"/>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w:t>
      </w:r>
      <w:proofErr w:type="spellStart"/>
      <w:r w:rsidRPr="00DC4F4B">
        <w:rPr>
          <w:rFonts w:ascii="Times New Roman" w:hAnsi="Times New Roman"/>
          <w:kern w:val="1"/>
          <w:sz w:val="24"/>
          <w:szCs w:val="24"/>
          <w:lang w:eastAsia="hi-IN" w:bidi="hi-IN"/>
        </w:rPr>
        <w:t>részszakképesítés</w:t>
      </w:r>
      <w:proofErr w:type="spellEnd"/>
      <w:r w:rsidRPr="00DC4F4B">
        <w:rPr>
          <w:rFonts w:ascii="Times New Roman" w:hAnsi="Times New Roman"/>
          <w:kern w:val="1"/>
          <w:sz w:val="24"/>
          <w:szCs w:val="24"/>
          <w:lang w:eastAsia="hi-IN" w:bidi="hi-IN"/>
        </w:rPr>
        <w:t xml:space="preserve"> képzésének heti és éves szakmai óraszámai</w:t>
      </w:r>
      <w:r w:rsidRPr="00DC4F4B">
        <w:rPr>
          <w:rFonts w:ascii="Times New Roman" w:hAnsi="Times New Roman"/>
          <w:sz w:val="24"/>
          <w:szCs w:val="24"/>
        </w:rPr>
        <w:t>:</w:t>
      </w:r>
      <w:r w:rsidRPr="00DC4F4B">
        <w:rPr>
          <w:rFonts w:ascii="Times New Roman" w:hAnsi="Times New Roman"/>
          <w:kern w:val="1"/>
          <w:sz w:val="24"/>
          <w:szCs w:val="24"/>
          <w:lang w:eastAsia="hi-IN" w:bidi="hi-IN"/>
        </w:rPr>
        <w:t xml:space="preserve"> </w:t>
      </w:r>
    </w:p>
    <w:p w:rsidR="00F55109" w:rsidRPr="00DC4F4B" w:rsidRDefault="00F55109" w:rsidP="004164A9">
      <w:pPr>
        <w:widowControl w:val="0"/>
        <w:shd w:val="clear" w:color="auto" w:fill="FFFFFF"/>
        <w:suppressAutoHyphens/>
        <w:jc w:val="both"/>
        <w:rPr>
          <w:rFonts w:ascii="Times New Roman" w:hAnsi="Times New Roman"/>
          <w:kern w:val="1"/>
          <w:sz w:val="24"/>
          <w:szCs w:val="24"/>
          <w:lang w:eastAsia="hi-IN" w:bidi="hi-IN"/>
        </w:rPr>
      </w:pPr>
    </w:p>
    <w:tbl>
      <w:tblPr>
        <w:tblW w:w="7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2D5575" w:rsidRPr="00DC4F4B" w:rsidTr="002D5575">
        <w:trPr>
          <w:trHeight w:val="488"/>
          <w:jc w:val="center"/>
        </w:trPr>
        <w:tc>
          <w:tcPr>
            <w:tcW w:w="1992" w:type="dxa"/>
            <w:vAlign w:val="center"/>
          </w:tcPr>
          <w:p w:rsidR="002D5575" w:rsidRPr="00DC4F4B" w:rsidRDefault="002D5575" w:rsidP="004164A9">
            <w:pPr>
              <w:jc w:val="center"/>
              <w:rPr>
                <w:rFonts w:ascii="Times New Roman" w:hAnsi="Times New Roman"/>
                <w:sz w:val="20"/>
                <w:szCs w:val="20"/>
                <w:lang w:eastAsia="en-US"/>
              </w:rPr>
            </w:pP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9. évfolyam</w:t>
            </w:r>
          </w:p>
          <w:p w:rsidR="002D5575" w:rsidRPr="00DC4F4B" w:rsidRDefault="002D5575" w:rsidP="002D5575">
            <w:pPr>
              <w:jc w:val="center"/>
              <w:rPr>
                <w:rFonts w:ascii="Times New Roman" w:hAnsi="Times New Roman"/>
                <w:sz w:val="20"/>
                <w:szCs w:val="20"/>
                <w:lang w:eastAsia="en-US"/>
              </w:rPr>
            </w:pPr>
            <w:r w:rsidRPr="00DC4F4B">
              <w:rPr>
                <w:rFonts w:ascii="Times New Roman" w:hAnsi="Times New Roman"/>
                <w:sz w:val="20"/>
                <w:szCs w:val="20"/>
                <w:lang w:eastAsia="en-US"/>
              </w:rPr>
              <w:t>heti óraszám</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9. évfolyam</w:t>
            </w:r>
          </w:p>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éves óraszám</w:t>
            </w:r>
          </w:p>
          <w:p w:rsidR="002D5575" w:rsidRPr="00DC4F4B" w:rsidRDefault="002D5575" w:rsidP="004164A9">
            <w:pPr>
              <w:jc w:val="center"/>
              <w:rPr>
                <w:rFonts w:ascii="Times New Roman" w:hAnsi="Times New Roman"/>
                <w:color w:val="FF0000"/>
                <w:sz w:val="20"/>
                <w:szCs w:val="20"/>
                <w:lang w:eastAsia="en-US"/>
              </w:rPr>
            </w:pPr>
            <w:r w:rsidRPr="00DC4F4B">
              <w:rPr>
                <w:rFonts w:ascii="Times New Roman" w:hAnsi="Times New Roman"/>
                <w:sz w:val="20"/>
                <w:szCs w:val="20"/>
                <w:lang w:eastAsia="en-US"/>
              </w:rPr>
              <w:t>(36 héttel)</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10. évfolyam</w:t>
            </w:r>
          </w:p>
          <w:p w:rsidR="002D5575" w:rsidRPr="00DC4F4B" w:rsidRDefault="002D5575" w:rsidP="002D5575">
            <w:pPr>
              <w:jc w:val="center"/>
              <w:rPr>
                <w:rFonts w:ascii="Times New Roman" w:hAnsi="Times New Roman"/>
                <w:sz w:val="20"/>
                <w:szCs w:val="20"/>
                <w:lang w:eastAsia="en-US"/>
              </w:rPr>
            </w:pPr>
            <w:r w:rsidRPr="00DC4F4B">
              <w:rPr>
                <w:rFonts w:ascii="Times New Roman" w:hAnsi="Times New Roman"/>
                <w:sz w:val="20"/>
                <w:szCs w:val="20"/>
                <w:lang w:eastAsia="en-US"/>
              </w:rPr>
              <w:t>heti óraszám</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10. évfolyam</w:t>
            </w:r>
          </w:p>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éves óraszám</w:t>
            </w:r>
          </w:p>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(35 héttel)</w:t>
            </w:r>
          </w:p>
        </w:tc>
      </w:tr>
      <w:tr w:rsidR="002D5575" w:rsidRPr="00DC4F4B" w:rsidTr="002D5575">
        <w:trPr>
          <w:trHeight w:val="355"/>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Közismeret</w:t>
            </w: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10,5</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378</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11,5</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402,5</w:t>
            </w:r>
          </w:p>
        </w:tc>
      </w:tr>
      <w:tr w:rsidR="002D5575" w:rsidRPr="00DC4F4B" w:rsidTr="002D5575">
        <w:trPr>
          <w:trHeight w:val="355"/>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Szakmai elmélet és gyakorlat együtt</w:t>
            </w:r>
          </w:p>
        </w:tc>
        <w:tc>
          <w:tcPr>
            <w:tcW w:w="1275" w:type="dxa"/>
            <w:vAlign w:val="center"/>
          </w:tcPr>
          <w:p w:rsidR="002D5575" w:rsidRPr="00DC4F4B" w:rsidRDefault="002D5575" w:rsidP="004164A9">
            <w:pPr>
              <w:jc w:val="center"/>
              <w:rPr>
                <w:rFonts w:ascii="Times New Roman" w:hAnsi="Times New Roman"/>
                <w:b/>
                <w:sz w:val="20"/>
                <w:szCs w:val="20"/>
                <w:lang w:eastAsia="en-US"/>
              </w:rPr>
            </w:pPr>
            <w:r w:rsidRPr="00DC4F4B">
              <w:rPr>
                <w:rFonts w:ascii="Times New Roman" w:hAnsi="Times New Roman"/>
                <w:b/>
                <w:sz w:val="20"/>
                <w:szCs w:val="20"/>
                <w:lang w:eastAsia="en-US"/>
              </w:rPr>
              <w:t>21</w:t>
            </w:r>
          </w:p>
        </w:tc>
        <w:tc>
          <w:tcPr>
            <w:tcW w:w="1560" w:type="dxa"/>
            <w:vAlign w:val="center"/>
          </w:tcPr>
          <w:p w:rsidR="002D5575" w:rsidRPr="00DC4F4B" w:rsidRDefault="002D5575" w:rsidP="004164A9">
            <w:pPr>
              <w:jc w:val="center"/>
              <w:rPr>
                <w:rFonts w:ascii="Times New Roman" w:hAnsi="Times New Roman"/>
                <w:b/>
                <w:sz w:val="20"/>
                <w:szCs w:val="20"/>
                <w:lang w:eastAsia="en-US"/>
              </w:rPr>
            </w:pPr>
            <w:r w:rsidRPr="00DC4F4B">
              <w:rPr>
                <w:rFonts w:ascii="Times New Roman" w:hAnsi="Times New Roman"/>
                <w:b/>
                <w:sz w:val="20"/>
                <w:szCs w:val="20"/>
                <w:lang w:eastAsia="en-US"/>
              </w:rPr>
              <w:t>756+70</w:t>
            </w:r>
          </w:p>
        </w:tc>
        <w:tc>
          <w:tcPr>
            <w:tcW w:w="1559" w:type="dxa"/>
            <w:vAlign w:val="center"/>
          </w:tcPr>
          <w:p w:rsidR="002D5575" w:rsidRPr="00DC4F4B" w:rsidRDefault="002D5575" w:rsidP="004164A9">
            <w:pPr>
              <w:jc w:val="center"/>
              <w:rPr>
                <w:rFonts w:ascii="Times New Roman" w:hAnsi="Times New Roman"/>
                <w:b/>
                <w:sz w:val="20"/>
                <w:szCs w:val="20"/>
                <w:lang w:eastAsia="en-US"/>
              </w:rPr>
            </w:pPr>
            <w:r w:rsidRPr="00DC4F4B">
              <w:rPr>
                <w:rFonts w:ascii="Times New Roman" w:hAnsi="Times New Roman"/>
                <w:b/>
                <w:sz w:val="20"/>
                <w:szCs w:val="20"/>
                <w:lang w:eastAsia="en-US"/>
              </w:rPr>
              <w:t>21</w:t>
            </w:r>
          </w:p>
        </w:tc>
        <w:tc>
          <w:tcPr>
            <w:tcW w:w="1514" w:type="dxa"/>
            <w:vAlign w:val="center"/>
          </w:tcPr>
          <w:p w:rsidR="002D5575" w:rsidRPr="00DC4F4B" w:rsidRDefault="002D5575" w:rsidP="004164A9">
            <w:pPr>
              <w:jc w:val="center"/>
              <w:rPr>
                <w:rFonts w:ascii="Times New Roman" w:hAnsi="Times New Roman"/>
                <w:b/>
                <w:sz w:val="20"/>
                <w:szCs w:val="20"/>
                <w:lang w:eastAsia="en-US"/>
              </w:rPr>
            </w:pPr>
            <w:r w:rsidRPr="00DC4F4B">
              <w:rPr>
                <w:rFonts w:ascii="Times New Roman" w:hAnsi="Times New Roman"/>
                <w:b/>
                <w:sz w:val="20"/>
                <w:szCs w:val="20"/>
                <w:lang w:eastAsia="en-US"/>
              </w:rPr>
              <w:t>735</w:t>
            </w:r>
          </w:p>
        </w:tc>
      </w:tr>
      <w:tr w:rsidR="002D5575" w:rsidRPr="00DC4F4B" w:rsidTr="002D5575">
        <w:trPr>
          <w:trHeight w:val="355"/>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Összesen</w:t>
            </w: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31,5</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1134+70</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32,5</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1137,5</w:t>
            </w:r>
          </w:p>
        </w:tc>
      </w:tr>
      <w:tr w:rsidR="002D5575" w:rsidRPr="00DC4F4B" w:rsidTr="002D5575">
        <w:trPr>
          <w:trHeight w:val="355"/>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8-10% szabad sáv</w:t>
            </w:r>
          </w:p>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(közismereti rész)</w:t>
            </w: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1,5</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54</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1,5</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52.5</w:t>
            </w:r>
          </w:p>
        </w:tc>
      </w:tr>
      <w:tr w:rsidR="002D5575" w:rsidRPr="00DC4F4B" w:rsidTr="002D5575">
        <w:trPr>
          <w:trHeight w:val="355"/>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 xml:space="preserve">8-10% szabad sáv </w:t>
            </w:r>
          </w:p>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 xml:space="preserve"> (szakmai rész)</w:t>
            </w: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2</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72</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2</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70</w:t>
            </w:r>
          </w:p>
        </w:tc>
      </w:tr>
      <w:tr w:rsidR="002D5575" w:rsidRPr="00DC4F4B" w:rsidTr="002D5575">
        <w:trPr>
          <w:trHeight w:val="551"/>
          <w:jc w:val="center"/>
        </w:trPr>
        <w:tc>
          <w:tcPr>
            <w:tcW w:w="1992" w:type="dxa"/>
            <w:vAlign w:val="center"/>
          </w:tcPr>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Mindösszesen</w:t>
            </w:r>
          </w:p>
          <w:p w:rsidR="002D5575" w:rsidRPr="00DC4F4B" w:rsidRDefault="002D5575" w:rsidP="004164A9">
            <w:pPr>
              <w:rPr>
                <w:rFonts w:ascii="Times New Roman" w:hAnsi="Times New Roman"/>
                <w:sz w:val="20"/>
                <w:szCs w:val="20"/>
                <w:lang w:eastAsia="en-US"/>
              </w:rPr>
            </w:pPr>
            <w:r w:rsidRPr="00DC4F4B">
              <w:rPr>
                <w:rFonts w:ascii="Times New Roman" w:hAnsi="Times New Roman"/>
                <w:sz w:val="20"/>
                <w:szCs w:val="20"/>
                <w:lang w:eastAsia="en-US"/>
              </w:rPr>
              <w:t>(teljes képzés ideje)</w:t>
            </w:r>
          </w:p>
        </w:tc>
        <w:tc>
          <w:tcPr>
            <w:tcW w:w="1275"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35</w:t>
            </w:r>
          </w:p>
        </w:tc>
        <w:tc>
          <w:tcPr>
            <w:tcW w:w="1560"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1260+70</w:t>
            </w:r>
          </w:p>
        </w:tc>
        <w:tc>
          <w:tcPr>
            <w:tcW w:w="1559"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36</w:t>
            </w:r>
          </w:p>
        </w:tc>
        <w:tc>
          <w:tcPr>
            <w:tcW w:w="1514" w:type="dxa"/>
            <w:vAlign w:val="center"/>
          </w:tcPr>
          <w:p w:rsidR="002D5575" w:rsidRPr="00DC4F4B" w:rsidRDefault="002D5575" w:rsidP="004164A9">
            <w:pPr>
              <w:jc w:val="center"/>
              <w:rPr>
                <w:rFonts w:ascii="Times New Roman" w:hAnsi="Times New Roman"/>
                <w:sz w:val="20"/>
                <w:szCs w:val="20"/>
                <w:lang w:eastAsia="en-US"/>
              </w:rPr>
            </w:pPr>
            <w:r w:rsidRPr="00DC4F4B">
              <w:rPr>
                <w:rFonts w:ascii="Times New Roman" w:hAnsi="Times New Roman"/>
                <w:sz w:val="20"/>
                <w:szCs w:val="20"/>
                <w:lang w:eastAsia="en-US"/>
              </w:rPr>
              <w:t>1260</w:t>
            </w:r>
          </w:p>
        </w:tc>
      </w:tr>
    </w:tbl>
    <w:p w:rsidR="00076F2B" w:rsidRDefault="00076F2B" w:rsidP="004164A9">
      <w:pPr>
        <w:jc w:val="both"/>
        <w:rPr>
          <w:rFonts w:ascii="Times New Roman" w:hAnsi="Times New Roman"/>
          <w:sz w:val="24"/>
          <w:szCs w:val="24"/>
        </w:rPr>
      </w:pPr>
    </w:p>
    <w:p w:rsidR="00076F2B" w:rsidRDefault="00692C05" w:rsidP="004164A9">
      <w:pPr>
        <w:jc w:val="both"/>
        <w:rPr>
          <w:rFonts w:ascii="Times New Roman" w:hAnsi="Times New Roman"/>
          <w:sz w:val="24"/>
          <w:szCs w:val="24"/>
        </w:rPr>
      </w:pPr>
      <w:r w:rsidRPr="00DC4F4B">
        <w:rPr>
          <w:rFonts w:ascii="Times New Roman" w:hAnsi="Times New Roman"/>
          <w:sz w:val="24"/>
          <w:szCs w:val="24"/>
        </w:rPr>
        <w:t xml:space="preserve">A </w:t>
      </w:r>
      <w:proofErr w:type="spellStart"/>
      <w:r w:rsidRPr="00DC4F4B">
        <w:rPr>
          <w:rFonts w:ascii="Times New Roman" w:hAnsi="Times New Roman"/>
          <w:sz w:val="24"/>
          <w:szCs w:val="24"/>
        </w:rPr>
        <w:t>részszakképesítés</w:t>
      </w:r>
      <w:proofErr w:type="spellEnd"/>
      <w:r w:rsidRPr="00DC4F4B">
        <w:rPr>
          <w:rFonts w:ascii="Times New Roman" w:hAnsi="Times New Roman"/>
          <w:sz w:val="24"/>
          <w:szCs w:val="24"/>
        </w:rPr>
        <w:t xml:space="preserve"> oktatására fordítható idő </w:t>
      </w:r>
      <w:r w:rsidRPr="00DC4F4B">
        <w:rPr>
          <w:rFonts w:ascii="Times New Roman" w:hAnsi="Times New Roman"/>
          <w:b/>
          <w:sz w:val="24"/>
          <w:szCs w:val="24"/>
        </w:rPr>
        <w:t>1703</w:t>
      </w:r>
      <w:r w:rsidRPr="00DC4F4B">
        <w:rPr>
          <w:rFonts w:ascii="Times New Roman" w:hAnsi="Times New Roman"/>
          <w:sz w:val="24"/>
          <w:szCs w:val="24"/>
        </w:rPr>
        <w:t xml:space="preserve"> óra (756+70+735+72+70) nyári összefüggő gyakorlattal és szakmai szabadsávval együtt.</w:t>
      </w:r>
    </w:p>
    <w:p w:rsidR="00076F2B" w:rsidRDefault="00076F2B">
      <w:pPr>
        <w:rPr>
          <w:rFonts w:ascii="Times New Roman" w:hAnsi="Times New Roman"/>
          <w:sz w:val="24"/>
          <w:szCs w:val="24"/>
        </w:rPr>
      </w:pPr>
      <w:r>
        <w:rPr>
          <w:rFonts w:ascii="Times New Roman" w:hAnsi="Times New Roman"/>
          <w:sz w:val="24"/>
          <w:szCs w:val="24"/>
        </w:rPr>
        <w:br w:type="page"/>
      </w:r>
    </w:p>
    <w:p w:rsidR="00692C05" w:rsidRPr="00DC4F4B" w:rsidRDefault="00692C05" w:rsidP="004164A9">
      <w:pPr>
        <w:jc w:val="center"/>
        <w:rPr>
          <w:rFonts w:ascii="Times New Roman" w:hAnsi="Times New Roman"/>
          <w:sz w:val="24"/>
          <w:szCs w:val="24"/>
        </w:rPr>
      </w:pPr>
      <w:r w:rsidRPr="00DC4F4B">
        <w:rPr>
          <w:rFonts w:ascii="Times New Roman" w:hAnsi="Times New Roman"/>
          <w:sz w:val="24"/>
          <w:szCs w:val="24"/>
        </w:rPr>
        <w:lastRenderedPageBreak/>
        <w:t>1. számú táblázat</w:t>
      </w:r>
    </w:p>
    <w:p w:rsidR="00692C05" w:rsidRPr="00DC4F4B" w:rsidRDefault="00692C05" w:rsidP="004164A9">
      <w:pPr>
        <w:jc w:val="center"/>
        <w:outlineLvl w:val="2"/>
        <w:rPr>
          <w:rFonts w:ascii="Times New Roman" w:hAnsi="Times New Roman"/>
          <w:b/>
          <w:sz w:val="24"/>
          <w:szCs w:val="24"/>
        </w:rPr>
      </w:pPr>
      <w:bookmarkStart w:id="0" w:name="_Toc330281762"/>
      <w:bookmarkStart w:id="1" w:name="_Toc330384983"/>
      <w:bookmarkStart w:id="2" w:name="_Toc330981289"/>
      <w:r w:rsidRPr="00DC4F4B">
        <w:rPr>
          <w:rFonts w:ascii="Times New Roman" w:hAnsi="Times New Roman"/>
          <w:b/>
          <w:sz w:val="24"/>
          <w:szCs w:val="24"/>
        </w:rPr>
        <w:t>A szakmai követelménymodulokhoz rendelt tantárgyak heti óraszáma évfolyamonként</w:t>
      </w:r>
      <w:bookmarkEnd w:id="0"/>
      <w:bookmarkEnd w:id="1"/>
      <w:bookmarkEnd w:id="2"/>
      <w:r w:rsidRPr="00DC4F4B">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692C05" w:rsidRPr="00DC4F4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Heti óraszám</w:t>
            </w:r>
          </w:p>
        </w:tc>
      </w:tr>
      <w:tr w:rsidR="00692C05" w:rsidRPr="00DC4F4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10. évfolyam</w:t>
            </w:r>
          </w:p>
        </w:tc>
      </w:tr>
      <w:tr w:rsidR="00692C05" w:rsidRPr="00DC4F4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1060" w:type="dxa"/>
            <w:tcBorders>
              <w:top w:val="nil"/>
              <w:left w:val="nil"/>
              <w:bottom w:val="nil"/>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elméleti</w:t>
            </w:r>
          </w:p>
        </w:tc>
        <w:tc>
          <w:tcPr>
            <w:tcW w:w="1074" w:type="dxa"/>
            <w:tcBorders>
              <w:top w:val="nil"/>
              <w:left w:val="nil"/>
              <w:bottom w:val="nil"/>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692C05" w:rsidRPr="00DC4F4B" w:rsidRDefault="00692C05" w:rsidP="004164A9">
            <w:pPr>
              <w:jc w:val="center"/>
              <w:rPr>
                <w:rFonts w:ascii="Times New Roman" w:hAnsi="Times New Roman"/>
                <w:b/>
                <w:bCs/>
                <w:sz w:val="20"/>
                <w:szCs w:val="20"/>
              </w:rPr>
            </w:pPr>
            <w:proofErr w:type="spellStart"/>
            <w:r w:rsidRPr="00DC4F4B">
              <w:rPr>
                <w:rFonts w:ascii="Times New Roman" w:hAnsi="Times New Roman"/>
                <w:b/>
                <w:bCs/>
                <w:sz w:val="20"/>
                <w:szCs w:val="20"/>
              </w:rPr>
              <w:t>ögy</w:t>
            </w:r>
            <w:proofErr w:type="spellEnd"/>
          </w:p>
        </w:tc>
        <w:tc>
          <w:tcPr>
            <w:tcW w:w="1060" w:type="dxa"/>
            <w:tcBorders>
              <w:top w:val="nil"/>
              <w:left w:val="nil"/>
              <w:bottom w:val="nil"/>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 xml:space="preserve">elméleti </w:t>
            </w:r>
          </w:p>
        </w:tc>
        <w:tc>
          <w:tcPr>
            <w:tcW w:w="1074" w:type="dxa"/>
            <w:tcBorders>
              <w:top w:val="nil"/>
              <w:left w:val="nil"/>
              <w:bottom w:val="nil"/>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gyakorlati</w:t>
            </w:r>
          </w:p>
        </w:tc>
      </w:tr>
      <w:tr w:rsidR="00692C05" w:rsidRPr="00DC4F4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10502-12</w:t>
            </w:r>
          </w:p>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Motor- és kerékpárszerelés gépészeti alapjai</w:t>
            </w: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Szakrajz</w:t>
            </w:r>
          </w:p>
        </w:tc>
        <w:tc>
          <w:tcPr>
            <w:tcW w:w="1060" w:type="dxa"/>
            <w:tcBorders>
              <w:top w:val="single" w:sz="4" w:space="0" w:color="auto"/>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w:t>
            </w:r>
          </w:p>
        </w:tc>
        <w:tc>
          <w:tcPr>
            <w:tcW w:w="1074" w:type="dxa"/>
            <w:tcBorders>
              <w:top w:val="single" w:sz="4" w:space="0" w:color="auto"/>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r>
      <w:tr w:rsidR="00692C05" w:rsidRPr="00DC4F4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DC4F4B"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Anyag- és gyártásismeret</w:t>
            </w: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4</w:t>
            </w: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w:t>
            </w: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r>
      <w:tr w:rsidR="00692C05" w:rsidRPr="00DC4F4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10503-12</w:t>
            </w:r>
          </w:p>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Motor- és kerékpárszerelés üzemviteli alapjai</w:t>
            </w: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 xml:space="preserve">Jogi és vállalkozási ismeretek </w:t>
            </w: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w:t>
            </w: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r>
      <w:tr w:rsidR="00692C05" w:rsidRPr="00DC4F4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DC4F4B"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 xml:space="preserve">Munkavédelmi speciális ismeretek </w:t>
            </w: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r>
      <w:tr w:rsidR="00692C05" w:rsidRPr="00DC4F4B"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10504-12</w:t>
            </w:r>
          </w:p>
          <w:p w:rsidR="00692C05" w:rsidRPr="00DC4F4B" w:rsidRDefault="00692C05" w:rsidP="009F49A5">
            <w:pPr>
              <w:jc w:val="center"/>
              <w:rPr>
                <w:rFonts w:ascii="Times New Roman" w:hAnsi="Times New Roman"/>
                <w:sz w:val="20"/>
                <w:szCs w:val="20"/>
              </w:rPr>
            </w:pPr>
            <w:r w:rsidRPr="00DC4F4B">
              <w:rPr>
                <w:rFonts w:ascii="Times New Roman" w:hAnsi="Times New Roman"/>
                <w:sz w:val="20"/>
                <w:szCs w:val="20"/>
              </w:rPr>
              <w:t>Kerékpárszerelő feladatai</w:t>
            </w: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Kerékpár szerkezeti ismeretek</w:t>
            </w: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4</w:t>
            </w:r>
          </w:p>
        </w:tc>
      </w:tr>
      <w:tr w:rsidR="00692C05" w:rsidRPr="00DC4F4B"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DC4F4B"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Kerékpár karbantartási ismeretek</w:t>
            </w: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r>
      <w:tr w:rsidR="00692C05" w:rsidRPr="00DC4F4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692C05" w:rsidRPr="00DC4F4B" w:rsidRDefault="00692C05" w:rsidP="005C798D">
            <w:pPr>
              <w:jc w:val="center"/>
              <w:rPr>
                <w:rFonts w:ascii="Times New Roman" w:hAnsi="Times New Roman"/>
                <w:sz w:val="20"/>
                <w:szCs w:val="20"/>
              </w:rPr>
            </w:pPr>
            <w:r w:rsidRPr="00DC4F4B">
              <w:rPr>
                <w:rFonts w:ascii="Times New Roman" w:hAnsi="Times New Roman"/>
                <w:sz w:val="20"/>
                <w:szCs w:val="20"/>
              </w:rPr>
              <w:t> 12</w:t>
            </w:r>
          </w:p>
        </w:tc>
        <w:tc>
          <w:tcPr>
            <w:tcW w:w="1074" w:type="dxa"/>
            <w:tcBorders>
              <w:top w:val="nil"/>
              <w:left w:val="nil"/>
              <w:bottom w:val="single" w:sz="4" w:space="0" w:color="auto"/>
              <w:right w:val="single" w:sz="4" w:space="0" w:color="auto"/>
            </w:tcBorders>
            <w:noWrap/>
            <w:vAlign w:val="bottom"/>
          </w:tcPr>
          <w:p w:rsidR="00692C05" w:rsidRPr="00DC4F4B" w:rsidRDefault="00692C05" w:rsidP="005C798D">
            <w:pPr>
              <w:jc w:val="center"/>
              <w:rPr>
                <w:rFonts w:ascii="Times New Roman" w:hAnsi="Times New Roman"/>
                <w:sz w:val="20"/>
                <w:szCs w:val="20"/>
              </w:rPr>
            </w:pPr>
            <w:r w:rsidRPr="00DC4F4B">
              <w:rPr>
                <w:rFonts w:ascii="Times New Roman" w:hAnsi="Times New Roman"/>
                <w:sz w:val="20"/>
                <w:szCs w:val="20"/>
              </w:rPr>
              <w:t> 9</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DC4F4B" w:rsidRDefault="00692C05" w:rsidP="004164A9">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 6</w:t>
            </w:r>
          </w:p>
        </w:tc>
        <w:tc>
          <w:tcPr>
            <w:tcW w:w="1074" w:type="dxa"/>
            <w:tcBorders>
              <w:top w:val="nil"/>
              <w:left w:val="nil"/>
              <w:bottom w:val="single" w:sz="4" w:space="0" w:color="auto"/>
              <w:right w:val="single" w:sz="4" w:space="0" w:color="auto"/>
            </w:tcBorders>
            <w:noWrap/>
            <w:vAlign w:val="bottom"/>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 15</w:t>
            </w:r>
          </w:p>
        </w:tc>
      </w:tr>
      <w:tr w:rsidR="00692C05" w:rsidRPr="00DC4F4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Összes heti/</w:t>
            </w:r>
            <w:proofErr w:type="spellStart"/>
            <w:r w:rsidRPr="00DC4F4B">
              <w:rPr>
                <w:rFonts w:ascii="Times New Roman" w:hAnsi="Times New Roman"/>
                <w:sz w:val="20"/>
                <w:szCs w:val="20"/>
              </w:rPr>
              <w:t>ögy</w:t>
            </w:r>
            <w:proofErr w:type="spellEnd"/>
            <w:r w:rsidRPr="00DC4F4B">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70 </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 21</w:t>
            </w:r>
          </w:p>
        </w:tc>
      </w:tr>
    </w:tbl>
    <w:p w:rsidR="00692C05" w:rsidRPr="00DC4F4B" w:rsidRDefault="00692C05">
      <w:pPr>
        <w:widowControl w:val="0"/>
        <w:suppressAutoHyphens/>
        <w:spacing w:after="240"/>
        <w:jc w:val="both"/>
        <w:rPr>
          <w:rFonts w:ascii="Times New Roman" w:hAnsi="Times New Roman"/>
          <w:kern w:val="1"/>
          <w:sz w:val="20"/>
          <w:szCs w:val="20"/>
          <w:lang w:eastAsia="hi-IN" w:bidi="hi-IN"/>
        </w:rPr>
      </w:pPr>
      <w:r w:rsidRPr="00DC4F4B">
        <w:rPr>
          <w:rFonts w:ascii="Times New Roman" w:hAnsi="Times New Roman"/>
          <w:kern w:val="1"/>
          <w:sz w:val="20"/>
          <w:szCs w:val="20"/>
          <w:lang w:eastAsia="hi-IN" w:bidi="hi-IN"/>
        </w:rPr>
        <w:t xml:space="preserve">Jelmagyarázat: </w:t>
      </w:r>
      <w:proofErr w:type="spellStart"/>
      <w:r w:rsidRPr="00DC4F4B">
        <w:rPr>
          <w:rFonts w:ascii="Times New Roman" w:hAnsi="Times New Roman"/>
          <w:kern w:val="1"/>
          <w:sz w:val="20"/>
          <w:szCs w:val="20"/>
          <w:lang w:eastAsia="hi-IN" w:bidi="hi-IN"/>
        </w:rPr>
        <w:t>ögy</w:t>
      </w:r>
      <w:proofErr w:type="spellEnd"/>
      <w:r w:rsidRPr="00DC4F4B">
        <w:rPr>
          <w:rFonts w:ascii="Times New Roman" w:hAnsi="Times New Roman"/>
          <w:kern w:val="1"/>
          <w:sz w:val="20"/>
          <w:szCs w:val="20"/>
          <w:lang w:eastAsia="hi-IN" w:bidi="hi-IN"/>
        </w:rPr>
        <w:t>/összefüggő szakmai gyakorlat</w:t>
      </w:r>
    </w:p>
    <w:p w:rsidR="00692C05" w:rsidRPr="00DC4F4B" w:rsidRDefault="00692C05" w:rsidP="004164A9">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kerett</w:t>
      </w:r>
      <w:r w:rsidR="00F55109">
        <w:rPr>
          <w:rFonts w:ascii="Times New Roman" w:hAnsi="Times New Roman"/>
          <w:kern w:val="1"/>
          <w:sz w:val="24"/>
          <w:szCs w:val="24"/>
          <w:lang w:eastAsia="hi-IN" w:bidi="hi-IN"/>
        </w:rPr>
        <w:t>anterv</w:t>
      </w:r>
      <w:r w:rsidRPr="00DC4F4B">
        <w:rPr>
          <w:rFonts w:ascii="Times New Roman" w:hAnsi="Times New Roman"/>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sidRPr="00DC4F4B">
        <w:rPr>
          <w:rFonts w:ascii="Times New Roman" w:hAnsi="Times New Roman"/>
          <w:kern w:val="2"/>
          <w:sz w:val="24"/>
          <w:szCs w:val="24"/>
          <w:lang w:eastAsia="hi-IN" w:bidi="hi-IN"/>
        </w:rPr>
        <w:t xml:space="preserve">összes óraszám </w:t>
      </w:r>
      <w:r w:rsidRPr="00DC4F4B">
        <w:rPr>
          <w:rFonts w:ascii="Times New Roman" w:hAnsi="Times New Roman"/>
          <w:kern w:val="1"/>
          <w:sz w:val="24"/>
          <w:szCs w:val="24"/>
          <w:lang w:eastAsia="hi-IN" w:bidi="hi-IN"/>
        </w:rPr>
        <w:t>szakmai elméleti és gyakorlati</w:t>
      </w:r>
      <w:r w:rsidRPr="00DC4F4B">
        <w:rPr>
          <w:rFonts w:ascii="Times New Roman" w:hAnsi="Times New Roman"/>
          <w:kern w:val="2"/>
          <w:sz w:val="24"/>
          <w:szCs w:val="24"/>
          <w:lang w:eastAsia="hi-IN" w:bidi="hi-IN"/>
        </w:rPr>
        <w:t xml:space="preserve"> képzésre rendelkezésre álló részének</w:t>
      </w:r>
      <w:r w:rsidRPr="00DC4F4B">
        <w:rPr>
          <w:rFonts w:ascii="Times New Roman" w:hAnsi="Times New Roman"/>
          <w:kern w:val="1"/>
          <w:sz w:val="24"/>
          <w:szCs w:val="24"/>
          <w:lang w:eastAsia="hi-IN" w:bidi="hi-IN"/>
        </w:rPr>
        <w:t xml:space="preserve"> legalább 90%-át lefedi. </w:t>
      </w:r>
    </w:p>
    <w:p w:rsidR="00692C05" w:rsidRPr="00DC4F4B" w:rsidRDefault="00692C05" w:rsidP="004164A9">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Az időkeret fennmaradó részének (szabadsáv) szakmai tartalmáról a szakképző iskola szakmai programjában kell rendelkezni.</w:t>
      </w:r>
    </w:p>
    <w:p w:rsidR="00692C05" w:rsidRPr="00DC4F4B" w:rsidRDefault="00692C05">
      <w:pPr>
        <w:widowControl w:val="0"/>
        <w:suppressAutoHyphens/>
        <w:spacing w:before="240"/>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szakmai és vizsgakövetelményben a </w:t>
      </w:r>
      <w:proofErr w:type="spellStart"/>
      <w:r w:rsidRPr="00DC4F4B">
        <w:rPr>
          <w:rFonts w:ascii="Times New Roman" w:hAnsi="Times New Roman"/>
          <w:kern w:val="1"/>
          <w:sz w:val="24"/>
          <w:szCs w:val="24"/>
          <w:lang w:eastAsia="hi-IN" w:bidi="hi-IN"/>
        </w:rPr>
        <w:t>részszakképesítésre</w:t>
      </w:r>
      <w:proofErr w:type="spellEnd"/>
      <w:r w:rsidRPr="00DC4F4B">
        <w:rPr>
          <w:rFonts w:ascii="Times New Roman" w:hAnsi="Times New Roman"/>
          <w:kern w:val="1"/>
          <w:sz w:val="24"/>
          <w:szCs w:val="24"/>
          <w:lang w:eastAsia="hi-IN" w:bidi="hi-IN"/>
        </w:rPr>
        <w:t xml:space="preserve"> meghatározott elmélet/gyakorlat arányának a teljes képzési idő során kell teljesülnie.</w:t>
      </w:r>
    </w:p>
    <w:p w:rsidR="00692C05" w:rsidRPr="00DC4F4B" w:rsidRDefault="00692C05" w:rsidP="004164A9">
      <w:pPr>
        <w:jc w:val="center"/>
        <w:rPr>
          <w:rFonts w:ascii="Times New Roman" w:hAnsi="Times New Roman"/>
          <w:kern w:val="1"/>
          <w:sz w:val="24"/>
          <w:szCs w:val="24"/>
          <w:lang w:eastAsia="hi-IN" w:bidi="hi-IN"/>
        </w:rPr>
      </w:pPr>
      <w:r w:rsidRPr="00DC4F4B">
        <w:rPr>
          <w:rFonts w:ascii="Times New Roman" w:hAnsi="Times New Roman"/>
          <w:sz w:val="24"/>
          <w:szCs w:val="24"/>
        </w:rPr>
        <w:br w:type="page"/>
      </w:r>
      <w:r w:rsidRPr="00DC4F4B">
        <w:rPr>
          <w:rFonts w:ascii="Times New Roman" w:hAnsi="Times New Roman"/>
          <w:kern w:val="1"/>
          <w:sz w:val="24"/>
          <w:szCs w:val="24"/>
          <w:lang w:eastAsia="hi-IN" w:bidi="hi-IN"/>
        </w:rPr>
        <w:lastRenderedPageBreak/>
        <w:t>2. számú táblázat</w:t>
      </w:r>
    </w:p>
    <w:p w:rsidR="00692C05" w:rsidRPr="00DC4F4B" w:rsidRDefault="00692C05" w:rsidP="004164A9">
      <w:pPr>
        <w:widowControl w:val="0"/>
        <w:suppressAutoHyphens/>
        <w:jc w:val="center"/>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692C05" w:rsidRPr="00DC4F4B" w:rsidTr="004164A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Tantárgyak/</w:t>
            </w:r>
            <w:r w:rsidRPr="00DC4F4B">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Összesen</w:t>
            </w:r>
          </w:p>
        </w:tc>
      </w:tr>
      <w:tr w:rsidR="00692C05" w:rsidRPr="00DC4F4B" w:rsidTr="009F49A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r>
      <w:tr w:rsidR="00692C05" w:rsidRPr="00DC4F4B" w:rsidTr="009F49A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692C05" w:rsidRPr="00DC4F4B" w:rsidRDefault="00692C05" w:rsidP="004164A9">
            <w:pPr>
              <w:jc w:val="center"/>
              <w:rPr>
                <w:rFonts w:ascii="Times New Roman" w:hAnsi="Times New Roman"/>
                <w:b/>
                <w:bCs/>
                <w:sz w:val="20"/>
                <w:szCs w:val="20"/>
              </w:rPr>
            </w:pPr>
            <w:proofErr w:type="spellStart"/>
            <w:r w:rsidRPr="00DC4F4B">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p>
        </w:tc>
      </w:tr>
      <w:tr w:rsidR="00692C05" w:rsidRPr="00DC4F4B" w:rsidTr="005F444A">
        <w:trPr>
          <w:trHeight w:val="300"/>
          <w:jc w:val="center"/>
        </w:trPr>
        <w:tc>
          <w:tcPr>
            <w:tcW w:w="2040" w:type="dxa"/>
            <w:vMerge w:val="restart"/>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r w:rsidRPr="00DC4F4B">
              <w:rPr>
                <w:rFonts w:ascii="Times New Roman" w:hAnsi="Times New Roman"/>
                <w:sz w:val="20"/>
                <w:szCs w:val="20"/>
              </w:rPr>
              <w:t>10502-12</w:t>
            </w:r>
          </w:p>
          <w:p w:rsidR="00692C05" w:rsidRPr="00DC4F4B" w:rsidRDefault="00692C05" w:rsidP="003B401C">
            <w:pPr>
              <w:rPr>
                <w:rFonts w:ascii="Times New Roman" w:hAnsi="Times New Roman"/>
                <w:sz w:val="20"/>
                <w:szCs w:val="20"/>
              </w:rPr>
            </w:pPr>
            <w:r w:rsidRPr="00DC4F4B">
              <w:rPr>
                <w:rFonts w:ascii="Times New Roman" w:hAnsi="Times New Roman"/>
                <w:sz w:val="20"/>
                <w:szCs w:val="20"/>
              </w:rPr>
              <w:t>Motor- és kerékpárszerelés gépészeti alapjai</w:t>
            </w: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bCs/>
                <w:sz w:val="20"/>
                <w:szCs w:val="20"/>
              </w:rPr>
              <w:t>Szakrajz</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252</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252</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Szakrajzi alapok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Rajzkészítés</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108</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108</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Rajzolvasás</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108</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108</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color w:val="000000"/>
                <w:sz w:val="20"/>
                <w:szCs w:val="20"/>
              </w:rPr>
              <w:t>Anyag- és gyártásismeret</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b/>
                <w:sz w:val="20"/>
                <w:szCs w:val="20"/>
              </w:rPr>
              <w:t>144</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105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249</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Anyagszerkezeti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Gyártástechnológia</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72</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70</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142</w:t>
            </w:r>
          </w:p>
        </w:tc>
      </w:tr>
      <w:tr w:rsidR="00692C05" w:rsidRPr="00DC4F4B"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Anyagvizsgálatok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71</w:t>
            </w:r>
          </w:p>
        </w:tc>
      </w:tr>
      <w:tr w:rsidR="00692C05" w:rsidRPr="00DC4F4B"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r w:rsidRPr="00DC4F4B">
              <w:rPr>
                <w:rFonts w:ascii="Times New Roman" w:hAnsi="Times New Roman"/>
                <w:sz w:val="20"/>
                <w:szCs w:val="20"/>
              </w:rPr>
              <w:t>10503-12</w:t>
            </w:r>
          </w:p>
          <w:p w:rsidR="00692C05" w:rsidRPr="00DC4F4B" w:rsidRDefault="00692C05" w:rsidP="003B401C">
            <w:pPr>
              <w:rPr>
                <w:rFonts w:ascii="Times New Roman" w:hAnsi="Times New Roman"/>
                <w:sz w:val="20"/>
                <w:szCs w:val="20"/>
              </w:rPr>
            </w:pPr>
            <w:r w:rsidRPr="00DC4F4B">
              <w:rPr>
                <w:rFonts w:ascii="Times New Roman" w:hAnsi="Times New Roman"/>
                <w:sz w:val="20"/>
                <w:szCs w:val="20"/>
              </w:rPr>
              <w:t>Motor- és kerékpárszerelés üzemviteli alapjai</w:t>
            </w: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color w:val="000000"/>
                <w:sz w:val="20"/>
                <w:szCs w:val="20"/>
              </w:rPr>
              <w:t>Jogi és vállalkozási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70</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70</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836534">
            <w:pPr>
              <w:rPr>
                <w:rFonts w:ascii="Times New Roman" w:hAnsi="Times New Roman"/>
                <w:sz w:val="20"/>
                <w:szCs w:val="20"/>
              </w:rPr>
            </w:pPr>
            <w:r w:rsidRPr="00DC4F4B">
              <w:rPr>
                <w:rFonts w:ascii="Times New Roman" w:hAnsi="Times New Roman"/>
                <w:sz w:val="20"/>
                <w:szCs w:val="20"/>
              </w:rPr>
              <w:t>Jogi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15</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Vállalkozási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55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55</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color w:val="000000"/>
                <w:sz w:val="20"/>
                <w:szCs w:val="20"/>
              </w:rPr>
              <w:t>Munkavédelmi speciális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36</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keepNext/>
              <w:spacing w:before="240" w:after="60"/>
              <w:jc w:val="center"/>
              <w:outlineLvl w:val="0"/>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71</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F2555C">
            <w:pPr>
              <w:rPr>
                <w:rFonts w:ascii="Times New Roman" w:hAnsi="Times New Roman"/>
                <w:sz w:val="20"/>
                <w:szCs w:val="20"/>
              </w:rPr>
            </w:pPr>
            <w:r w:rsidRPr="00DC4F4B">
              <w:rPr>
                <w:rFonts w:ascii="Times New Roman" w:hAnsi="Times New Roman"/>
                <w:sz w:val="20"/>
                <w:szCs w:val="20"/>
              </w:rPr>
              <w:t>Szerszámok és berendezések biztonságtechnikája</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F2555C">
            <w:pPr>
              <w:rPr>
                <w:rFonts w:ascii="Times New Roman" w:hAnsi="Times New Roman"/>
                <w:sz w:val="20"/>
                <w:szCs w:val="20"/>
              </w:rPr>
            </w:pPr>
            <w:r w:rsidRPr="00DC4F4B">
              <w:rPr>
                <w:rFonts w:ascii="Times New Roman" w:hAnsi="Times New Roman"/>
                <w:sz w:val="20"/>
                <w:szCs w:val="20"/>
              </w:rPr>
              <w:t>Anyagtárolás és használat biztonságtechnikája</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70</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35</w:t>
            </w: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35</w:t>
            </w:r>
          </w:p>
        </w:tc>
      </w:tr>
      <w:tr w:rsidR="00692C05" w:rsidRPr="00DC4F4B"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DC4F4B" w:rsidRDefault="00692C05" w:rsidP="003B401C">
            <w:pPr>
              <w:rPr>
                <w:rFonts w:ascii="Times New Roman" w:hAnsi="Times New Roman"/>
                <w:sz w:val="20"/>
                <w:szCs w:val="20"/>
              </w:rPr>
            </w:pPr>
            <w:r w:rsidRPr="00DC4F4B">
              <w:rPr>
                <w:rFonts w:ascii="Times New Roman" w:hAnsi="Times New Roman"/>
                <w:sz w:val="20"/>
                <w:szCs w:val="20"/>
              </w:rPr>
              <w:t>10504-12</w:t>
            </w:r>
          </w:p>
          <w:p w:rsidR="00692C05" w:rsidRPr="00DC4F4B" w:rsidRDefault="00692C05" w:rsidP="003B401C">
            <w:pPr>
              <w:rPr>
                <w:rFonts w:ascii="Times New Roman" w:hAnsi="Times New Roman"/>
                <w:sz w:val="20"/>
                <w:szCs w:val="20"/>
              </w:rPr>
            </w:pPr>
            <w:r w:rsidRPr="00DC4F4B">
              <w:rPr>
                <w:rFonts w:ascii="Times New Roman" w:hAnsi="Times New Roman"/>
                <w:sz w:val="20"/>
                <w:szCs w:val="20"/>
              </w:rPr>
              <w:t>Kerékpárszerelő feladatai</w:t>
            </w: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color w:val="000000"/>
                <w:sz w:val="20"/>
                <w:szCs w:val="20"/>
              </w:rPr>
              <w:t>Kerékpár szerkezeti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sz w:val="20"/>
                <w:szCs w:val="20"/>
              </w:rPr>
              <w:t>216</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140</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356</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Vázszerkezetek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71</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Hajtóművek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72</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107</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Fékek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89</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Futóművek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89</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b/>
                <w:bCs/>
                <w:sz w:val="20"/>
                <w:szCs w:val="20"/>
              </w:rPr>
            </w:pPr>
            <w:r w:rsidRPr="00DC4F4B">
              <w:rPr>
                <w:rFonts w:ascii="Times New Roman" w:hAnsi="Times New Roman"/>
                <w:b/>
                <w:color w:val="000000"/>
                <w:sz w:val="20"/>
                <w:szCs w:val="20"/>
              </w:rPr>
              <w:t>Kerékpár karbantartási ismeretek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108</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keepNext/>
              <w:spacing w:before="240" w:after="60"/>
              <w:jc w:val="center"/>
              <w:outlineLvl w:val="0"/>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bCs/>
                <w:sz w:val="20"/>
                <w:szCs w:val="20"/>
              </w:rPr>
            </w:pPr>
            <w:r w:rsidRPr="00DC4F4B">
              <w:rPr>
                <w:rFonts w:ascii="Times New Roman" w:hAnsi="Times New Roman"/>
                <w:b/>
                <w:bCs/>
                <w:sz w:val="20"/>
                <w:szCs w:val="20"/>
              </w:rPr>
              <w:t>385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493</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Szerelési, javítási, karbantartási feladatok</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72</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Cs/>
                <w:i/>
                <w:sz w:val="20"/>
                <w:szCs w:val="20"/>
              </w:rPr>
            </w:pPr>
            <w:r w:rsidRPr="00DC4F4B">
              <w:rPr>
                <w:rFonts w:ascii="Times New Roman" w:hAnsi="Times New Roman"/>
                <w:bCs/>
                <w:i/>
                <w:sz w:val="20"/>
                <w:szCs w:val="20"/>
              </w:rPr>
              <w:t>350</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422</w:t>
            </w:r>
          </w:p>
        </w:tc>
      </w:tr>
      <w:tr w:rsidR="00692C05" w:rsidRPr="00DC4F4B"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DC4F4B"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Üzembe helyezés</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i/>
                <w:sz w:val="20"/>
                <w:szCs w:val="20"/>
              </w:rPr>
            </w:pPr>
            <w:r w:rsidRPr="00DC4F4B">
              <w:rPr>
                <w:rFonts w:ascii="Times New Roman" w:hAnsi="Times New Roman"/>
                <w:i/>
                <w:sz w:val="20"/>
                <w:szCs w:val="20"/>
              </w:rPr>
              <w:t>36</w:t>
            </w:r>
          </w:p>
        </w:tc>
        <w:tc>
          <w:tcPr>
            <w:tcW w:w="872" w:type="dxa"/>
            <w:tcBorders>
              <w:top w:val="nil"/>
              <w:left w:val="nil"/>
              <w:bottom w:val="nil"/>
              <w:right w:val="single" w:sz="4" w:space="0" w:color="auto"/>
            </w:tcBorders>
            <w:shd w:val="clear" w:color="auto" w:fill="C0C0C0"/>
            <w:vAlign w:val="center"/>
          </w:tcPr>
          <w:p w:rsidR="00692C05" w:rsidRPr="00DC4F4B"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bCs/>
                <w:i/>
                <w:sz w:val="20"/>
                <w:szCs w:val="20"/>
              </w:rPr>
            </w:pPr>
            <w:r w:rsidRPr="00DC4F4B">
              <w:rPr>
                <w:rFonts w:ascii="Times New Roman" w:hAnsi="Times New Roman"/>
                <w:bCs/>
                <w:i/>
                <w:sz w:val="20"/>
                <w:szCs w:val="20"/>
              </w:rPr>
              <w:t>35</w:t>
            </w:r>
          </w:p>
        </w:tc>
        <w:tc>
          <w:tcPr>
            <w:tcW w:w="1060" w:type="dxa"/>
            <w:tcBorders>
              <w:top w:val="nil"/>
              <w:left w:val="nil"/>
              <w:bottom w:val="single" w:sz="4" w:space="0" w:color="auto"/>
              <w:right w:val="single" w:sz="4"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71</w:t>
            </w:r>
          </w:p>
        </w:tc>
      </w:tr>
      <w:tr w:rsidR="00692C05" w:rsidRPr="00DC4F4B"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692C05" w:rsidRPr="00DC4F4B" w:rsidRDefault="00692C05" w:rsidP="003614B2">
            <w:pPr>
              <w:jc w:val="center"/>
              <w:rPr>
                <w:rFonts w:ascii="Times New Roman" w:hAnsi="Times New Roman"/>
                <w:b/>
                <w:bCs/>
                <w:sz w:val="20"/>
                <w:szCs w:val="20"/>
              </w:rPr>
            </w:pPr>
            <w:r w:rsidRPr="00DC4F4B">
              <w:rPr>
                <w:rFonts w:ascii="Times New Roman" w:hAnsi="Times New Roman"/>
                <w:b/>
                <w:bCs/>
                <w:sz w:val="20"/>
                <w:szCs w:val="20"/>
              </w:rPr>
              <w:t> 432</w:t>
            </w:r>
          </w:p>
        </w:tc>
        <w:tc>
          <w:tcPr>
            <w:tcW w:w="1074" w:type="dxa"/>
            <w:tcBorders>
              <w:top w:val="nil"/>
              <w:left w:val="nil"/>
              <w:bottom w:val="single" w:sz="4" w:space="0" w:color="auto"/>
              <w:right w:val="single" w:sz="4" w:space="0" w:color="auto"/>
            </w:tcBorders>
            <w:vAlign w:val="center"/>
          </w:tcPr>
          <w:p w:rsidR="00692C05" w:rsidRPr="00DC4F4B" w:rsidRDefault="00692C05" w:rsidP="003614B2">
            <w:pPr>
              <w:jc w:val="center"/>
              <w:rPr>
                <w:rFonts w:ascii="Times New Roman" w:hAnsi="Times New Roman"/>
                <w:b/>
                <w:bCs/>
                <w:sz w:val="20"/>
                <w:szCs w:val="20"/>
              </w:rPr>
            </w:pPr>
            <w:r w:rsidRPr="00DC4F4B">
              <w:rPr>
                <w:rFonts w:ascii="Times New Roman" w:hAnsi="Times New Roman"/>
                <w:b/>
                <w:bCs/>
                <w:sz w:val="20"/>
                <w:szCs w:val="20"/>
              </w:rPr>
              <w:t>324 </w:t>
            </w:r>
          </w:p>
        </w:tc>
        <w:tc>
          <w:tcPr>
            <w:tcW w:w="872" w:type="dxa"/>
            <w:tcBorders>
              <w:top w:val="nil"/>
              <w:left w:val="nil"/>
              <w:bottom w:val="nil"/>
              <w:right w:val="single" w:sz="4" w:space="0" w:color="auto"/>
            </w:tcBorders>
            <w:shd w:val="clear" w:color="auto" w:fill="C0C0C0"/>
            <w:vAlign w:val="center"/>
          </w:tcPr>
          <w:p w:rsidR="00692C05" w:rsidRPr="00DC4F4B" w:rsidRDefault="00692C05" w:rsidP="004164A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210</w:t>
            </w:r>
          </w:p>
        </w:tc>
        <w:tc>
          <w:tcPr>
            <w:tcW w:w="1074"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525</w:t>
            </w:r>
          </w:p>
        </w:tc>
        <w:tc>
          <w:tcPr>
            <w:tcW w:w="1060"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1491</w:t>
            </w:r>
          </w:p>
        </w:tc>
      </w:tr>
      <w:tr w:rsidR="00692C05" w:rsidRPr="00DC4F4B"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Összes éves/</w:t>
            </w:r>
            <w:proofErr w:type="spellStart"/>
            <w:r w:rsidRPr="00DC4F4B">
              <w:rPr>
                <w:rFonts w:ascii="Times New Roman" w:hAnsi="Times New Roman"/>
                <w:sz w:val="20"/>
                <w:szCs w:val="20"/>
              </w:rPr>
              <w:t>ögy</w:t>
            </w:r>
            <w:proofErr w:type="spellEnd"/>
            <w:r w:rsidRPr="00DC4F4B">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735</w:t>
            </w:r>
          </w:p>
        </w:tc>
        <w:tc>
          <w:tcPr>
            <w:tcW w:w="1060" w:type="dxa"/>
            <w:tcBorders>
              <w:top w:val="nil"/>
              <w:left w:val="nil"/>
              <w:bottom w:val="single" w:sz="4" w:space="0" w:color="auto"/>
              <w:right w:val="single" w:sz="4" w:space="0" w:color="auto"/>
            </w:tcBorders>
            <w:vAlign w:val="center"/>
          </w:tcPr>
          <w:p w:rsidR="00692C05" w:rsidRPr="00DC4F4B" w:rsidRDefault="00692C05" w:rsidP="004164A9">
            <w:pPr>
              <w:jc w:val="center"/>
              <w:rPr>
                <w:rFonts w:ascii="Times New Roman" w:hAnsi="Times New Roman"/>
                <w:b/>
                <w:bCs/>
                <w:sz w:val="20"/>
                <w:szCs w:val="20"/>
              </w:rPr>
            </w:pPr>
            <w:r w:rsidRPr="00DC4F4B">
              <w:rPr>
                <w:rFonts w:ascii="Times New Roman" w:hAnsi="Times New Roman"/>
                <w:b/>
                <w:bCs/>
                <w:sz w:val="20"/>
                <w:szCs w:val="20"/>
              </w:rPr>
              <w:t>1561</w:t>
            </w:r>
          </w:p>
        </w:tc>
      </w:tr>
      <w:tr w:rsidR="00692C05" w:rsidRPr="00DC4F4B"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DC4F4B" w:rsidRDefault="00692C05" w:rsidP="001D26BE">
            <w:pPr>
              <w:jc w:val="center"/>
              <w:rPr>
                <w:rFonts w:ascii="Times New Roman" w:hAnsi="Times New Roman"/>
                <w:sz w:val="20"/>
                <w:szCs w:val="20"/>
              </w:rPr>
            </w:pPr>
            <w:r w:rsidRPr="00DC4F4B">
              <w:rPr>
                <w:rFonts w:ascii="Times New Roman" w:hAnsi="Times New Roman"/>
                <w:sz w:val="20"/>
                <w:szCs w:val="20"/>
              </w:rPr>
              <w:t>642 / 41,1% </w:t>
            </w:r>
          </w:p>
        </w:tc>
      </w:tr>
      <w:tr w:rsidR="00692C05" w:rsidRPr="00DC4F4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692C05" w:rsidRPr="00DC4F4B" w:rsidRDefault="00692C05" w:rsidP="004164A9">
            <w:pPr>
              <w:rPr>
                <w:rFonts w:ascii="Times New Roman" w:hAnsi="Times New Roman"/>
                <w:sz w:val="20"/>
                <w:szCs w:val="20"/>
              </w:rPr>
            </w:pPr>
            <w:r w:rsidRPr="00DC4F4B">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DC4F4B" w:rsidRDefault="00692C05" w:rsidP="004164A9">
            <w:pPr>
              <w:jc w:val="center"/>
              <w:rPr>
                <w:rFonts w:ascii="Times New Roman" w:hAnsi="Times New Roman"/>
                <w:sz w:val="20"/>
                <w:szCs w:val="20"/>
              </w:rPr>
            </w:pPr>
            <w:r w:rsidRPr="00DC4F4B">
              <w:rPr>
                <w:rFonts w:ascii="Times New Roman" w:hAnsi="Times New Roman"/>
                <w:sz w:val="20"/>
                <w:szCs w:val="20"/>
              </w:rPr>
              <w:t>919 / 58,9% </w:t>
            </w:r>
          </w:p>
        </w:tc>
      </w:tr>
    </w:tbl>
    <w:p w:rsidR="00692C05" w:rsidRPr="00DC4F4B" w:rsidRDefault="00692C05" w:rsidP="00B15465">
      <w:pPr>
        <w:widowControl w:val="0"/>
        <w:suppressAutoHyphens/>
        <w:spacing w:after="240"/>
        <w:jc w:val="both"/>
        <w:rPr>
          <w:rFonts w:ascii="Times New Roman" w:hAnsi="Times New Roman"/>
          <w:kern w:val="1"/>
          <w:sz w:val="24"/>
          <w:szCs w:val="24"/>
          <w:lang w:eastAsia="hi-IN" w:bidi="hi-IN"/>
        </w:rPr>
      </w:pPr>
      <w:r w:rsidRPr="00DC4F4B">
        <w:rPr>
          <w:rFonts w:ascii="Times New Roman" w:hAnsi="Times New Roman"/>
          <w:kern w:val="1"/>
          <w:sz w:val="20"/>
          <w:szCs w:val="20"/>
          <w:lang w:eastAsia="hi-IN" w:bidi="hi-IN"/>
        </w:rPr>
        <w:t xml:space="preserve">Jelmagyarázat: </w:t>
      </w:r>
      <w:proofErr w:type="spellStart"/>
      <w:r w:rsidRPr="00DC4F4B">
        <w:rPr>
          <w:rFonts w:ascii="Times New Roman" w:hAnsi="Times New Roman"/>
          <w:kern w:val="1"/>
          <w:sz w:val="20"/>
          <w:szCs w:val="20"/>
          <w:lang w:eastAsia="hi-IN" w:bidi="hi-IN"/>
        </w:rPr>
        <w:t>ögy</w:t>
      </w:r>
      <w:proofErr w:type="spellEnd"/>
      <w:r w:rsidRPr="00DC4F4B">
        <w:rPr>
          <w:rFonts w:ascii="Times New Roman" w:hAnsi="Times New Roman"/>
          <w:kern w:val="1"/>
          <w:sz w:val="20"/>
          <w:szCs w:val="20"/>
          <w:lang w:eastAsia="hi-IN" w:bidi="hi-IN"/>
        </w:rPr>
        <w:t>/összefüggő szakmai gyakorlat</w:t>
      </w:r>
    </w:p>
    <w:p w:rsidR="00726A62" w:rsidRDefault="00692C05" w:rsidP="00726A62">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DC4F4B">
        <w:rPr>
          <w:rFonts w:ascii="Times New Roman" w:hAnsi="Times New Roman"/>
          <w:kern w:val="2"/>
          <w:sz w:val="24"/>
          <w:szCs w:val="24"/>
          <w:lang w:eastAsia="hi-IN" w:bidi="hi-IN"/>
        </w:rPr>
        <w:t xml:space="preserve">összes óraszám </w:t>
      </w:r>
      <w:r w:rsidRPr="00DC4F4B">
        <w:rPr>
          <w:rFonts w:ascii="Times New Roman" w:hAnsi="Times New Roman"/>
          <w:kern w:val="1"/>
          <w:sz w:val="24"/>
          <w:szCs w:val="24"/>
          <w:lang w:eastAsia="hi-IN" w:bidi="hi-IN"/>
        </w:rPr>
        <w:t xml:space="preserve">szakmai elméleti és gyakorlati </w:t>
      </w:r>
      <w:r w:rsidRPr="00DC4F4B">
        <w:rPr>
          <w:rFonts w:ascii="Times New Roman" w:hAnsi="Times New Roman"/>
          <w:kern w:val="2"/>
          <w:sz w:val="24"/>
          <w:szCs w:val="24"/>
          <w:lang w:eastAsia="hi-IN" w:bidi="hi-IN"/>
        </w:rPr>
        <w:t xml:space="preserve">képzésre rendelkezésre álló részének </w:t>
      </w:r>
      <w:r w:rsidRPr="00DC4F4B">
        <w:rPr>
          <w:rFonts w:ascii="Times New Roman" w:hAnsi="Times New Roman"/>
          <w:kern w:val="1"/>
          <w:sz w:val="24"/>
          <w:szCs w:val="24"/>
          <w:lang w:eastAsia="hi-IN" w:bidi="hi-IN"/>
        </w:rPr>
        <w:t>legalább 90%-a felosztásra került.</w:t>
      </w:r>
    </w:p>
    <w:p w:rsidR="00726A62" w:rsidRDefault="00692C05" w:rsidP="00726A62">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r w:rsidR="00726A62">
        <w:rPr>
          <w:rFonts w:ascii="Times New Roman" w:hAnsi="Times New Roman"/>
          <w:kern w:val="1"/>
          <w:sz w:val="24"/>
          <w:szCs w:val="24"/>
          <w:lang w:eastAsia="hi-IN" w:bidi="hi-IN"/>
        </w:rPr>
        <w:t xml:space="preserve"> </w:t>
      </w:r>
    </w:p>
    <w:p w:rsidR="00692C05" w:rsidRPr="00DC4F4B" w:rsidRDefault="00692C05" w:rsidP="004164A9">
      <w:pPr>
        <w:widowControl w:val="0"/>
        <w:suppressAutoHyphens/>
        <w:jc w:val="both"/>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tantárgyakra meghatározott időkeret kötelező érvényű, </w:t>
      </w:r>
      <w:r w:rsidRPr="00DC4F4B">
        <w:rPr>
          <w:rFonts w:ascii="Times New Roman" w:hAnsi="Times New Roman"/>
          <w:i/>
          <w:kern w:val="1"/>
          <w:sz w:val="24"/>
          <w:szCs w:val="24"/>
          <w:lang w:eastAsia="hi-IN" w:bidi="hi-IN"/>
        </w:rPr>
        <w:t>a témakörökre kialakított óraszám pedig ajánlás.”</w:t>
      </w:r>
      <w:r w:rsidRPr="00DC4F4B">
        <w:rPr>
          <w:rFonts w:ascii="Times New Roman" w:hAnsi="Times New Roman"/>
          <w:kern w:val="1"/>
          <w:sz w:val="24"/>
          <w:szCs w:val="24"/>
          <w:lang w:eastAsia="hi-IN" w:bidi="hi-IN"/>
        </w:rPr>
        <w:br w:type="page"/>
      </w:r>
    </w:p>
    <w:p w:rsidR="00692C05" w:rsidRPr="00DC4F4B" w:rsidRDefault="00692C05" w:rsidP="003B401C">
      <w:pPr>
        <w:widowControl w:val="0"/>
        <w:suppressAutoHyphens/>
        <w:spacing w:line="360" w:lineRule="auto"/>
        <w:jc w:val="center"/>
        <w:rPr>
          <w:rFonts w:ascii="Times New Roman" w:hAnsi="Times New Roman"/>
          <w:b/>
          <w:sz w:val="44"/>
          <w:szCs w:val="44"/>
        </w:rPr>
      </w:pPr>
    </w:p>
    <w:p w:rsidR="00692C05" w:rsidRPr="00DC4F4B" w:rsidRDefault="00692C05" w:rsidP="003B401C">
      <w:pPr>
        <w:widowControl w:val="0"/>
        <w:suppressAutoHyphens/>
        <w:spacing w:line="360" w:lineRule="auto"/>
        <w:jc w:val="center"/>
        <w:rPr>
          <w:rFonts w:ascii="Times New Roman" w:hAnsi="Times New Roman"/>
          <w:b/>
          <w:sz w:val="44"/>
          <w:szCs w:val="44"/>
        </w:rPr>
      </w:pPr>
    </w:p>
    <w:p w:rsidR="00692C05" w:rsidRPr="00DC4F4B" w:rsidRDefault="00692C05" w:rsidP="003B401C">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 xml:space="preserve">A </w:t>
      </w:r>
    </w:p>
    <w:p w:rsidR="00692C05" w:rsidRPr="00DC4F4B" w:rsidRDefault="00692C05" w:rsidP="003B401C">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10502-12 azonosító számú</w:t>
      </w:r>
    </w:p>
    <w:p w:rsidR="00692C05" w:rsidRPr="00DC4F4B" w:rsidRDefault="00692C05" w:rsidP="003B401C">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Motor- és kerékpárszerelés gépészeti alapjai</w:t>
      </w:r>
    </w:p>
    <w:p w:rsidR="00692C05" w:rsidRPr="00DC4F4B" w:rsidRDefault="00692C05" w:rsidP="003B401C">
      <w:pPr>
        <w:widowControl w:val="0"/>
        <w:suppressAutoHyphens/>
        <w:spacing w:line="360" w:lineRule="auto"/>
        <w:jc w:val="center"/>
        <w:rPr>
          <w:rFonts w:ascii="Times New Roman" w:hAnsi="Times New Roman"/>
          <w:b/>
          <w:sz w:val="44"/>
          <w:szCs w:val="44"/>
        </w:rPr>
      </w:pPr>
      <w:proofErr w:type="gramStart"/>
      <w:r w:rsidRPr="00DC4F4B">
        <w:rPr>
          <w:rFonts w:ascii="Times New Roman" w:hAnsi="Times New Roman"/>
          <w:b/>
          <w:sz w:val="44"/>
          <w:szCs w:val="44"/>
        </w:rPr>
        <w:t>megnevezésű</w:t>
      </w:r>
      <w:proofErr w:type="gramEnd"/>
    </w:p>
    <w:p w:rsidR="00692C05" w:rsidRPr="00DC4F4B" w:rsidRDefault="00692C05" w:rsidP="003B401C">
      <w:pPr>
        <w:widowControl w:val="0"/>
        <w:suppressAutoHyphens/>
        <w:spacing w:line="360" w:lineRule="auto"/>
        <w:jc w:val="center"/>
        <w:rPr>
          <w:rFonts w:ascii="Times New Roman" w:hAnsi="Times New Roman"/>
          <w:b/>
          <w:kern w:val="1"/>
          <w:sz w:val="44"/>
          <w:szCs w:val="44"/>
          <w:lang w:eastAsia="hi-IN" w:bidi="hi-IN"/>
        </w:rPr>
      </w:pPr>
      <w:proofErr w:type="gramStart"/>
      <w:r w:rsidRPr="00DC4F4B">
        <w:rPr>
          <w:rFonts w:ascii="Times New Roman" w:hAnsi="Times New Roman"/>
          <w:b/>
          <w:kern w:val="1"/>
          <w:sz w:val="44"/>
          <w:szCs w:val="44"/>
          <w:lang w:eastAsia="hi-IN" w:bidi="hi-IN"/>
        </w:rPr>
        <w:t>szakmai</w:t>
      </w:r>
      <w:proofErr w:type="gramEnd"/>
      <w:r w:rsidRPr="00DC4F4B">
        <w:rPr>
          <w:rFonts w:ascii="Times New Roman" w:hAnsi="Times New Roman"/>
          <w:b/>
          <w:kern w:val="1"/>
          <w:sz w:val="44"/>
          <w:szCs w:val="44"/>
          <w:lang w:eastAsia="hi-IN" w:bidi="hi-IN"/>
        </w:rPr>
        <w:t xml:space="preserve"> követelménymodul</w:t>
      </w:r>
    </w:p>
    <w:p w:rsidR="00692C05" w:rsidRPr="00DC4F4B" w:rsidRDefault="00692C05" w:rsidP="003B401C">
      <w:pPr>
        <w:widowControl w:val="0"/>
        <w:suppressAutoHyphens/>
        <w:spacing w:line="360" w:lineRule="auto"/>
        <w:jc w:val="center"/>
        <w:rPr>
          <w:rFonts w:ascii="Times New Roman" w:hAnsi="Times New Roman"/>
          <w:b/>
          <w:bCs/>
          <w:kern w:val="1"/>
          <w:sz w:val="44"/>
          <w:szCs w:val="44"/>
          <w:lang w:eastAsia="hi-IN" w:bidi="hi-IN"/>
        </w:rPr>
      </w:pPr>
      <w:proofErr w:type="gramStart"/>
      <w:r w:rsidRPr="00DC4F4B">
        <w:rPr>
          <w:rFonts w:ascii="Times New Roman" w:hAnsi="Times New Roman"/>
          <w:b/>
          <w:kern w:val="1"/>
          <w:sz w:val="44"/>
          <w:szCs w:val="44"/>
          <w:lang w:eastAsia="hi-IN" w:bidi="hi-IN"/>
        </w:rPr>
        <w:t>tantárgyai</w:t>
      </w:r>
      <w:proofErr w:type="gramEnd"/>
      <w:r w:rsidRPr="00DC4F4B">
        <w:rPr>
          <w:rFonts w:ascii="Times New Roman" w:hAnsi="Times New Roman"/>
          <w:b/>
          <w:kern w:val="1"/>
          <w:sz w:val="44"/>
          <w:szCs w:val="44"/>
          <w:lang w:eastAsia="hi-IN" w:bidi="hi-IN"/>
        </w:rPr>
        <w:t>, témakörei</w:t>
      </w:r>
    </w:p>
    <w:p w:rsidR="00692C05" w:rsidRPr="00DC4F4B" w:rsidRDefault="00692C05" w:rsidP="004164A9">
      <w:pPr>
        <w:widowControl w:val="0"/>
        <w:suppressAutoHyphens/>
        <w:jc w:val="both"/>
        <w:rPr>
          <w:rFonts w:ascii="Times New Roman" w:hAnsi="Times New Roman"/>
          <w:b/>
          <w:kern w:val="1"/>
          <w:sz w:val="24"/>
          <w:szCs w:val="24"/>
          <w:lang w:eastAsia="hi-IN" w:bidi="hi-IN"/>
        </w:rPr>
      </w:pPr>
      <w:r w:rsidRPr="00DC4F4B">
        <w:rPr>
          <w:rFonts w:ascii="Times New Roman" w:hAnsi="Times New Roman"/>
          <w:b/>
          <w:bCs/>
          <w:kern w:val="1"/>
          <w:sz w:val="24"/>
          <w:szCs w:val="24"/>
          <w:lang w:eastAsia="hi-IN" w:bidi="hi-IN"/>
        </w:rPr>
        <w:br w:type="page"/>
      </w:r>
      <w:r w:rsidRPr="00DC4F4B">
        <w:rPr>
          <w:rFonts w:ascii="Times New Roman" w:hAnsi="Times New Roman"/>
          <w:b/>
          <w:sz w:val="24"/>
          <w:szCs w:val="24"/>
        </w:rPr>
        <w:lastRenderedPageBreak/>
        <w:t>A 10502-12 azonosító számú, Motor- és kerékpárszerelés gépészeti alapjai megnevezésű szakmai követelménymodulhoz tartozó tantárgyak és a témakörök</w:t>
      </w:r>
      <w:r w:rsidRPr="00DC4F4B">
        <w:rPr>
          <w:rFonts w:ascii="Times New Roman" w:hAnsi="Times New Roman"/>
          <w:b/>
          <w:kern w:val="1"/>
          <w:sz w:val="24"/>
          <w:szCs w:val="24"/>
          <w:lang w:eastAsia="hi-IN" w:bidi="hi-IN"/>
        </w:rPr>
        <w:t xml:space="preserve"> oktatása során fejlesztendő kompetenciák</w:t>
      </w:r>
    </w:p>
    <w:tbl>
      <w:tblPr>
        <w:tblW w:w="10270" w:type="dxa"/>
        <w:jc w:val="center"/>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692C05" w:rsidRPr="00DC4F4B" w:rsidTr="00F157E4">
        <w:trPr>
          <w:trHeight w:val="574"/>
          <w:jc w:val="center"/>
        </w:trPr>
        <w:tc>
          <w:tcPr>
            <w:tcW w:w="5067"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DC4F4B" w:rsidRDefault="00692C05" w:rsidP="00F157E4">
            <w:pPr>
              <w:jc w:val="center"/>
              <w:rPr>
                <w:rFonts w:ascii="Times New Roman" w:hAnsi="Times New Roman"/>
                <w:color w:val="000000"/>
                <w:sz w:val="20"/>
                <w:szCs w:val="20"/>
              </w:rPr>
            </w:pPr>
            <w:r w:rsidRPr="00DC4F4B">
              <w:rPr>
                <w:rFonts w:ascii="Times New Roman" w:hAnsi="Times New Roman"/>
                <w:color w:val="000000"/>
                <w:sz w:val="20"/>
                <w:szCs w:val="20"/>
              </w:rPr>
              <w:t xml:space="preserve">10502-12 </w:t>
            </w:r>
          </w:p>
          <w:p w:rsidR="00692C05" w:rsidRPr="00DC4F4B" w:rsidRDefault="00692C05" w:rsidP="00F157E4">
            <w:pPr>
              <w:jc w:val="center"/>
              <w:rPr>
                <w:rFonts w:ascii="Times New Roman" w:hAnsi="Times New Roman"/>
                <w:b/>
                <w:color w:val="000000"/>
                <w:sz w:val="20"/>
                <w:szCs w:val="20"/>
              </w:rPr>
            </w:pPr>
            <w:r w:rsidRPr="00DC4F4B">
              <w:rPr>
                <w:rFonts w:ascii="Times New Roman" w:hAnsi="Times New Roman"/>
                <w:color w:val="000000"/>
                <w:sz w:val="20"/>
                <w:szCs w:val="20"/>
              </w:rPr>
              <w:t>Motor- és kerékpárszerelés gépészeti alapjai</w:t>
            </w:r>
          </w:p>
        </w:tc>
        <w:tc>
          <w:tcPr>
            <w:tcW w:w="2570" w:type="dxa"/>
            <w:gridSpan w:val="3"/>
            <w:tcBorders>
              <w:top w:val="single" w:sz="8" w:space="0" w:color="auto"/>
              <w:left w:val="nil"/>
              <w:bottom w:val="single" w:sz="8" w:space="0" w:color="auto"/>
              <w:right w:val="nil"/>
            </w:tcBorders>
            <w:vAlign w:val="center"/>
          </w:tcPr>
          <w:p w:rsidR="00692C05" w:rsidRPr="00DC4F4B" w:rsidRDefault="00692C05" w:rsidP="00F157E4">
            <w:pPr>
              <w:jc w:val="center"/>
              <w:rPr>
                <w:rFonts w:ascii="Times New Roman" w:hAnsi="Times New Roman"/>
                <w:color w:val="000000"/>
                <w:sz w:val="20"/>
                <w:szCs w:val="20"/>
              </w:rPr>
            </w:pPr>
            <w:r w:rsidRPr="00DC4F4B">
              <w:rPr>
                <w:rFonts w:ascii="Times New Roman" w:hAnsi="Times New Roman"/>
                <w:color w:val="000000"/>
                <w:sz w:val="20"/>
                <w:szCs w:val="20"/>
              </w:rPr>
              <w:t xml:space="preserve">Szakrajz </w:t>
            </w:r>
          </w:p>
        </w:tc>
        <w:tc>
          <w:tcPr>
            <w:tcW w:w="2633" w:type="dxa"/>
            <w:gridSpan w:val="3"/>
            <w:tcBorders>
              <w:top w:val="single" w:sz="8" w:space="0" w:color="auto"/>
              <w:left w:val="single" w:sz="8" w:space="0" w:color="auto"/>
              <w:bottom w:val="single" w:sz="8" w:space="0" w:color="auto"/>
              <w:right w:val="single" w:sz="8" w:space="0" w:color="000000"/>
            </w:tcBorders>
            <w:vAlign w:val="center"/>
          </w:tcPr>
          <w:p w:rsidR="00692C05" w:rsidRPr="00DC4F4B" w:rsidRDefault="00692C05" w:rsidP="00F157E4">
            <w:pPr>
              <w:jc w:val="center"/>
              <w:rPr>
                <w:rFonts w:ascii="Times New Roman" w:hAnsi="Times New Roman"/>
                <w:color w:val="000000"/>
                <w:sz w:val="20"/>
                <w:szCs w:val="20"/>
              </w:rPr>
            </w:pPr>
            <w:r w:rsidRPr="00DC4F4B">
              <w:rPr>
                <w:rFonts w:ascii="Times New Roman" w:hAnsi="Times New Roman"/>
                <w:color w:val="000000"/>
                <w:sz w:val="20"/>
                <w:szCs w:val="20"/>
              </w:rPr>
              <w:t>Anyag- és gyártásismeret</w:t>
            </w:r>
          </w:p>
        </w:tc>
      </w:tr>
      <w:tr w:rsidR="00692C05" w:rsidRPr="00DC4F4B" w:rsidTr="00F157E4">
        <w:trPr>
          <w:trHeight w:val="2100"/>
          <w:jc w:val="center"/>
        </w:trPr>
        <w:tc>
          <w:tcPr>
            <w:tcW w:w="5067" w:type="dxa"/>
            <w:vMerge/>
            <w:tcBorders>
              <w:top w:val="single" w:sz="8" w:space="0" w:color="auto"/>
              <w:left w:val="single" w:sz="8" w:space="0" w:color="auto"/>
              <w:bottom w:val="single" w:sz="8" w:space="0" w:color="000000"/>
              <w:right w:val="single" w:sz="8" w:space="0" w:color="auto"/>
            </w:tcBorders>
            <w:vAlign w:val="center"/>
          </w:tcPr>
          <w:p w:rsidR="00692C05" w:rsidRPr="00DC4F4B" w:rsidRDefault="00692C05" w:rsidP="00F157E4">
            <w:pPr>
              <w:rPr>
                <w:rFonts w:ascii="Times New Roman" w:hAnsi="Times New Roman"/>
                <w:color w:val="000000"/>
                <w:sz w:val="20"/>
                <w:szCs w:val="20"/>
              </w:rPr>
            </w:pPr>
          </w:p>
        </w:tc>
        <w:tc>
          <w:tcPr>
            <w:tcW w:w="856"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Szakrajzi alapok</w:t>
            </w:r>
          </w:p>
        </w:tc>
        <w:tc>
          <w:tcPr>
            <w:tcW w:w="857"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Rajzkészítés</w:t>
            </w:r>
          </w:p>
        </w:tc>
        <w:tc>
          <w:tcPr>
            <w:tcW w:w="857"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Rajzolvasás</w:t>
            </w:r>
          </w:p>
        </w:tc>
        <w:tc>
          <w:tcPr>
            <w:tcW w:w="884"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Anyagszerkezeti ismeretek</w:t>
            </w:r>
          </w:p>
        </w:tc>
        <w:tc>
          <w:tcPr>
            <w:tcW w:w="877"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Gyártástechnológia</w:t>
            </w:r>
          </w:p>
        </w:tc>
        <w:tc>
          <w:tcPr>
            <w:tcW w:w="872" w:type="dxa"/>
            <w:tcBorders>
              <w:top w:val="nil"/>
              <w:left w:val="nil"/>
              <w:bottom w:val="single" w:sz="8" w:space="0" w:color="auto"/>
              <w:right w:val="single" w:sz="8" w:space="0" w:color="auto"/>
            </w:tcBorders>
            <w:textDirection w:val="btLr"/>
            <w:vAlign w:val="center"/>
          </w:tcPr>
          <w:p w:rsidR="00692C05" w:rsidRPr="00DC4F4B" w:rsidRDefault="00692C05" w:rsidP="00F157E4">
            <w:pPr>
              <w:rPr>
                <w:rFonts w:ascii="Times New Roman" w:hAnsi="Times New Roman"/>
                <w:color w:val="000000"/>
                <w:sz w:val="20"/>
                <w:szCs w:val="20"/>
              </w:rPr>
            </w:pPr>
            <w:r w:rsidRPr="00DC4F4B">
              <w:rPr>
                <w:rFonts w:ascii="Times New Roman" w:hAnsi="Times New Roman"/>
                <w:color w:val="000000"/>
                <w:sz w:val="20"/>
                <w:szCs w:val="20"/>
              </w:rPr>
              <w:t>Anyagvizsgálatok</w:t>
            </w:r>
          </w:p>
        </w:tc>
      </w:tr>
      <w:tr w:rsidR="00692C05" w:rsidRPr="00DC4F4B" w:rsidTr="00F157E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F157E4">
            <w:pPr>
              <w:jc w:val="center"/>
              <w:rPr>
                <w:rFonts w:ascii="Times New Roman" w:hAnsi="Times New Roman"/>
                <w:color w:val="000000"/>
                <w:sz w:val="20"/>
                <w:szCs w:val="20"/>
              </w:rPr>
            </w:pPr>
            <w:r w:rsidRPr="00DC4F4B">
              <w:rPr>
                <w:rFonts w:ascii="Times New Roman" w:hAnsi="Times New Roman"/>
                <w:color w:val="000000"/>
                <w:sz w:val="20"/>
                <w:szCs w:val="20"/>
              </w:rPr>
              <w:t>FELADATOK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műszaki rajzban használt szabványos jelöléseket</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Műszaki rajzokat készít, használ</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Szabadkézi rajzot, vázlatot készít alkatrészekről, villamos berendezésekről</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Műszaki dokumentációt értelmez és használ</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az anyagok fizikai, kémiai, 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vasötvözetek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könnyűfémötvözetek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kerékpárokon, (motorkerékpárokon) alkalmazott egyéb 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műanyagok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 xml:space="preserve">Alkalmazza a </w:t>
            </w:r>
            <w:proofErr w:type="spellStart"/>
            <w:r w:rsidRPr="00DC4F4B">
              <w:rPr>
                <w:rFonts w:ascii="Times New Roman" w:hAnsi="Times New Roman"/>
                <w:sz w:val="20"/>
                <w:szCs w:val="20"/>
              </w:rPr>
              <w:t>kompozitok</w:t>
            </w:r>
            <w:proofErr w:type="spellEnd"/>
            <w:r w:rsidRPr="00DC4F4B">
              <w:rPr>
                <w:rFonts w:ascii="Times New Roman" w:hAnsi="Times New Roman"/>
                <w:sz w:val="20"/>
                <w:szCs w:val="20"/>
              </w:rPr>
              <w:t xml:space="preserve">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kerékpárokon, (motorkerékpárokon) alkalmazott egyéb 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Alkalmazza a kerékpárokon, (motorkerékpárokon) alkalmazott kötések jellemzőit, felhasználási területeivel kapcsolatos ismereteit</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AD660A">
            <w:pPr>
              <w:autoSpaceDE w:val="0"/>
              <w:autoSpaceDN w:val="0"/>
              <w:adjustRightInd w:val="0"/>
              <w:rPr>
                <w:rFonts w:ascii="Times New Roman" w:hAnsi="Times New Roman"/>
                <w:sz w:val="20"/>
                <w:szCs w:val="20"/>
              </w:rPr>
            </w:pPr>
            <w:r w:rsidRPr="00DC4F4B">
              <w:rPr>
                <w:rFonts w:ascii="Times New Roman" w:hAnsi="Times New Roman"/>
                <w:sz w:val="20"/>
                <w:szCs w:val="20"/>
              </w:rPr>
              <w:t>Felületkezelést végez kerékpárokon, motorkerékpárokon</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ISMERETEK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Műszaki adatbázisok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Dokumentáció, rajzkezelés</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Gépelemek rajza</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315"/>
          <w:jc w:val="center"/>
        </w:trPr>
        <w:tc>
          <w:tcPr>
            <w:tcW w:w="5067" w:type="dxa"/>
            <w:tcBorders>
              <w:top w:val="nil"/>
              <w:left w:val="single" w:sz="8" w:space="0" w:color="auto"/>
              <w:bottom w:val="single" w:sz="4"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Szerelési rajz</w:t>
            </w:r>
          </w:p>
        </w:tc>
        <w:tc>
          <w:tcPr>
            <w:tcW w:w="856"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315"/>
          <w:jc w:val="center"/>
        </w:trPr>
        <w:tc>
          <w:tcPr>
            <w:tcW w:w="5067" w:type="dxa"/>
            <w:tcBorders>
              <w:top w:val="single" w:sz="4" w:space="0" w:color="auto"/>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Szabadkézi vázlat</w:t>
            </w:r>
          </w:p>
        </w:tc>
        <w:tc>
          <w:tcPr>
            <w:tcW w:w="856"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Szakkifejezések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Fizikai alapok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Kémiai alapok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lastRenderedPageBreak/>
              <w:t>Mechanikai alapok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Szerkezeti anyagok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Segédanyagok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Mechanikai, kémiai tulajdonságok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Oldószerek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Festékek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Ragasztók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Kenőanyagok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Üzemanyagok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Oldható kötések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Nem oldható kötések</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Forgácsoló alakítás</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Forgácsmentes alakítás</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Hőkezelés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Szerelés, illesztés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Forrasztás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Hegesztés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Felületkezelés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Ragasztás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KÉSZSÉGEK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 xml:space="preserve">Szakmai nyelvi íráskészség, </w:t>
            </w:r>
            <w:proofErr w:type="gramStart"/>
            <w:r w:rsidRPr="00DC4F4B">
              <w:rPr>
                <w:rFonts w:ascii="Times New Roman" w:hAnsi="Times New Roman"/>
                <w:sz w:val="20"/>
                <w:szCs w:val="20"/>
              </w:rPr>
              <w:t>fogalmazás írásban</w:t>
            </w:r>
            <w:proofErr w:type="gramEnd"/>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Idegen nyelvű szakmai dokumentáció értelmezése, megértése</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A gépjárműben alkalmazott jelképek értelmezése</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Szakmai műszaki rajz olvasása, értelmezése, készítése</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Szakmai vázlatrajz olvasása, értelmezése, készítése</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SZEMÉLYES KOMPETENCIÁK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Önállóság</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Döntésképesség</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DC4F4B" w:rsidRDefault="00692C05" w:rsidP="00F157E4">
            <w:pPr>
              <w:autoSpaceDE w:val="0"/>
              <w:autoSpaceDN w:val="0"/>
              <w:adjustRightInd w:val="0"/>
              <w:jc w:val="both"/>
              <w:rPr>
                <w:rFonts w:ascii="Times New Roman" w:hAnsi="Times New Roman"/>
                <w:sz w:val="20"/>
                <w:szCs w:val="20"/>
              </w:rPr>
            </w:pPr>
            <w:r w:rsidRPr="00DC4F4B">
              <w:rPr>
                <w:rFonts w:ascii="Times New Roman" w:hAnsi="Times New Roman"/>
                <w:sz w:val="20"/>
                <w:szCs w:val="20"/>
              </w:rPr>
              <w:t>Precizitás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TÁRSAS KOMPETENCIÁK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DC4F4B" w:rsidRDefault="00692C05" w:rsidP="00F157E4">
            <w:pPr>
              <w:jc w:val="both"/>
              <w:rPr>
                <w:rFonts w:ascii="Times New Roman" w:hAnsi="Times New Roman"/>
                <w:color w:val="000000"/>
                <w:sz w:val="20"/>
                <w:szCs w:val="20"/>
              </w:rPr>
            </w:pPr>
            <w:r w:rsidRPr="00DC4F4B">
              <w:rPr>
                <w:rFonts w:ascii="Times New Roman" w:hAnsi="Times New Roman"/>
                <w:sz w:val="20"/>
                <w:szCs w:val="20"/>
              </w:rPr>
              <w:t>Kapcsolatteremtő készség </w:t>
            </w:r>
            <w:r w:rsidRPr="00DC4F4B">
              <w:rPr>
                <w:rFonts w:ascii="Times New Roman" w:hAnsi="Times New Roman"/>
                <w:color w:val="000000"/>
                <w:sz w:val="20"/>
                <w:szCs w:val="20"/>
              </w:rPr>
              <w:t> </w:t>
            </w:r>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MÓDSZERKOMPETENCIÁK</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DC4F4B" w:rsidRDefault="00692C05" w:rsidP="00F157E4">
            <w:pPr>
              <w:autoSpaceDE w:val="0"/>
              <w:autoSpaceDN w:val="0"/>
              <w:adjustRightInd w:val="0"/>
              <w:rPr>
                <w:rFonts w:ascii="Times New Roman" w:hAnsi="Times New Roman"/>
                <w:sz w:val="20"/>
                <w:szCs w:val="20"/>
              </w:rPr>
            </w:pPr>
            <w:r w:rsidRPr="00DC4F4B">
              <w:rPr>
                <w:rFonts w:ascii="Times New Roman" w:hAnsi="Times New Roman"/>
                <w:sz w:val="20"/>
                <w:szCs w:val="20"/>
              </w:rPr>
              <w:t xml:space="preserve">Problémaelemzés, </w:t>
            </w:r>
            <w:proofErr w:type="spellStart"/>
            <w:r w:rsidRPr="00DC4F4B">
              <w:rPr>
                <w:rFonts w:ascii="Times New Roman" w:hAnsi="Times New Roman"/>
                <w:sz w:val="20"/>
                <w:szCs w:val="20"/>
              </w:rPr>
              <w:t>-feltárás</w:t>
            </w:r>
            <w:proofErr w:type="spellEnd"/>
          </w:p>
        </w:tc>
        <w:tc>
          <w:tcPr>
            <w:tcW w:w="85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DC4F4B" w:rsidRDefault="00692C05" w:rsidP="00F157E4">
            <w:pPr>
              <w:autoSpaceDE w:val="0"/>
              <w:autoSpaceDN w:val="0"/>
              <w:adjustRightInd w:val="0"/>
              <w:rPr>
                <w:rFonts w:ascii="Times New Roman" w:hAnsi="Times New Roman"/>
                <w:sz w:val="20"/>
                <w:szCs w:val="20"/>
              </w:rPr>
            </w:pPr>
            <w:r w:rsidRPr="00DC4F4B">
              <w:rPr>
                <w:rFonts w:ascii="Times New Roman" w:hAnsi="Times New Roman"/>
                <w:sz w:val="20"/>
                <w:szCs w:val="20"/>
              </w:rPr>
              <w:t>Módszeres munkavégzés</w:t>
            </w:r>
          </w:p>
        </w:tc>
        <w:tc>
          <w:tcPr>
            <w:tcW w:w="85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bl>
    <w:p w:rsidR="00692C05" w:rsidRPr="00DC4F4B" w:rsidRDefault="00692C05" w:rsidP="004164A9">
      <w:pPr>
        <w:jc w:val="both"/>
        <w:rPr>
          <w:rFonts w:ascii="Times New Roman" w:hAnsi="Times New Roman"/>
          <w:sz w:val="24"/>
          <w:szCs w:val="24"/>
        </w:rPr>
      </w:pPr>
      <w:r w:rsidRPr="00DC4F4B">
        <w:rPr>
          <w:rFonts w:ascii="Times New Roman" w:hAnsi="Times New Roman"/>
          <w:sz w:val="24"/>
          <w:szCs w:val="24"/>
        </w:rPr>
        <w:br w:type="page"/>
      </w:r>
    </w:p>
    <w:p w:rsidR="00692C05" w:rsidRPr="00DC4F4B" w:rsidRDefault="00692C05" w:rsidP="005F444A">
      <w:pPr>
        <w:numPr>
          <w:ilvl w:val="0"/>
          <w:numId w:val="3"/>
        </w:numPr>
        <w:tabs>
          <w:tab w:val="right" w:pos="8789"/>
        </w:tabs>
        <w:ind w:left="357" w:hanging="357"/>
        <w:rPr>
          <w:rFonts w:ascii="Times New Roman" w:hAnsi="Times New Roman"/>
          <w:b/>
          <w:kern w:val="1"/>
          <w:sz w:val="24"/>
          <w:szCs w:val="24"/>
          <w:lang w:eastAsia="hi-IN" w:bidi="hi-IN"/>
        </w:rPr>
      </w:pPr>
      <w:r w:rsidRPr="00DC4F4B">
        <w:rPr>
          <w:rFonts w:ascii="Times New Roman" w:hAnsi="Times New Roman"/>
          <w:b/>
          <w:sz w:val="24"/>
          <w:szCs w:val="24"/>
        </w:rPr>
        <w:lastRenderedPageBreak/>
        <w:t>Szakrajz t</w:t>
      </w:r>
      <w:r w:rsidRPr="00DC4F4B">
        <w:rPr>
          <w:rFonts w:ascii="Times New Roman" w:hAnsi="Times New Roman"/>
          <w:b/>
          <w:kern w:val="1"/>
          <w:sz w:val="24"/>
          <w:szCs w:val="24"/>
          <w:lang w:eastAsia="hi-IN" w:bidi="hi-IN"/>
        </w:rPr>
        <w:t xml:space="preserve">antárgy </w:t>
      </w:r>
      <w:r w:rsidRPr="00DC4F4B">
        <w:rPr>
          <w:rFonts w:ascii="Times New Roman" w:hAnsi="Times New Roman"/>
          <w:kern w:val="1"/>
          <w:sz w:val="24"/>
          <w:szCs w:val="24"/>
          <w:lang w:eastAsia="hi-IN" w:bidi="hi-IN"/>
        </w:rPr>
        <w:tab/>
      </w:r>
      <w:r w:rsidRPr="00DC4F4B">
        <w:rPr>
          <w:rFonts w:ascii="Times New Roman" w:hAnsi="Times New Roman"/>
          <w:b/>
          <w:kern w:val="1"/>
          <w:sz w:val="24"/>
          <w:szCs w:val="24"/>
          <w:lang w:eastAsia="hi-IN" w:bidi="hi-IN"/>
        </w:rPr>
        <w:t>252 óra</w:t>
      </w:r>
    </w:p>
    <w:p w:rsidR="00692C05" w:rsidRPr="00DC4F4B" w:rsidRDefault="00692C05" w:rsidP="005F444A">
      <w:pPr>
        <w:tabs>
          <w:tab w:val="right" w:pos="8789"/>
        </w:tabs>
        <w:ind w:left="357"/>
        <w:rPr>
          <w:rFonts w:ascii="Times New Roman" w:hAnsi="Times New Roman"/>
          <w:b/>
          <w:kern w:val="1"/>
          <w:sz w:val="24"/>
          <w:szCs w:val="24"/>
          <w:lang w:eastAsia="hi-IN" w:bidi="hi-IN"/>
        </w:rPr>
      </w:pPr>
    </w:p>
    <w:p w:rsidR="00692C05" w:rsidRPr="00DC4F4B"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 tantárgy tanításának célja</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A szakrajz tanításának célja, hogy a motorkerékpár-szerelő szakmában jellemző rajzkészítési, rajzolvasási feladatokat készségszinten legyenek képesek megoldani a tanulók. Precizitásra, tiszta munkára oktat.</w:t>
      </w:r>
    </w:p>
    <w:p w:rsidR="00692C05" w:rsidRPr="00DC4F4B" w:rsidRDefault="00692C05" w:rsidP="005F444A">
      <w:pPr>
        <w:ind w:left="357"/>
        <w:rPr>
          <w:rFonts w:ascii="Times New Roman" w:hAnsi="Times New Roman"/>
          <w:sz w:val="24"/>
          <w:szCs w:val="24"/>
        </w:rPr>
      </w:pPr>
    </w:p>
    <w:p w:rsidR="00692C05" w:rsidRPr="00DC4F4B"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Kapcsolódó közismereti, szakmai tartalmak</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Geometria, algebra, gépipari alapok.</w:t>
      </w:r>
    </w:p>
    <w:p w:rsidR="00692C05" w:rsidRPr="00DC4F4B" w:rsidRDefault="00692C05" w:rsidP="005F444A">
      <w:pPr>
        <w:ind w:left="357"/>
        <w:rPr>
          <w:rFonts w:ascii="Times New Roman" w:hAnsi="Times New Roman"/>
          <w:sz w:val="24"/>
          <w:szCs w:val="24"/>
        </w:rPr>
      </w:pPr>
    </w:p>
    <w:p w:rsidR="00692C05" w:rsidRPr="00DC4F4B"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Témakörök</w:t>
      </w:r>
    </w:p>
    <w:p w:rsidR="00692C05" w:rsidRPr="00DC4F4B" w:rsidRDefault="00692C05" w:rsidP="005F444A">
      <w:pPr>
        <w:widowControl w:val="0"/>
        <w:suppressAutoHyphens/>
        <w:ind w:left="788"/>
        <w:rPr>
          <w:rFonts w:ascii="Times New Roman" w:hAnsi="Times New Roman"/>
          <w:b/>
          <w:kern w:val="1"/>
          <w:sz w:val="24"/>
          <w:szCs w:val="24"/>
          <w:lang w:eastAsia="hi-IN" w:bidi="hi-IN"/>
        </w:rPr>
      </w:pPr>
    </w:p>
    <w:p w:rsidR="00692C05" w:rsidRPr="00DC4F4B" w:rsidRDefault="00692C05" w:rsidP="005F444A">
      <w:pPr>
        <w:widowControl w:val="0"/>
        <w:numPr>
          <w:ilvl w:val="2"/>
          <w:numId w:val="3"/>
        </w:numPr>
        <w:tabs>
          <w:tab w:val="right" w:pos="8789"/>
        </w:tabs>
        <w:suppressAutoHyphens/>
        <w:rPr>
          <w:rFonts w:ascii="Times New Roman" w:hAnsi="Times New Roman"/>
          <w:b/>
          <w:kern w:val="1"/>
          <w:sz w:val="24"/>
          <w:szCs w:val="24"/>
          <w:lang w:eastAsia="hi-IN" w:bidi="hi-IN"/>
        </w:rPr>
      </w:pPr>
      <w:r w:rsidRPr="00DC4F4B">
        <w:rPr>
          <w:rFonts w:ascii="Times New Roman" w:hAnsi="Times New Roman"/>
          <w:b/>
          <w:sz w:val="24"/>
          <w:szCs w:val="24"/>
        </w:rPr>
        <w:t>Szakrajzi alapok</w:t>
      </w:r>
      <w:r w:rsidRPr="00DC4F4B">
        <w:rPr>
          <w:rFonts w:ascii="Times New Roman" w:hAnsi="Times New Roman"/>
          <w:b/>
          <w:kern w:val="1"/>
          <w:sz w:val="24"/>
          <w:szCs w:val="24"/>
          <w:lang w:eastAsia="hi-IN" w:bidi="hi-IN"/>
        </w:rPr>
        <w:tab/>
      </w:r>
      <w:r w:rsidRPr="00DC4F4B">
        <w:rPr>
          <w:rFonts w:ascii="Times New Roman" w:hAnsi="Times New Roman"/>
          <w:b/>
          <w:i/>
          <w:kern w:val="1"/>
          <w:sz w:val="24"/>
          <w:szCs w:val="24"/>
          <w:lang w:eastAsia="hi-IN" w:bidi="hi-IN"/>
        </w:rPr>
        <w:t>36 óra</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Alaki és formai ismeretek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Szabványok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Rajzlapok méretei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Méretarány</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Vonalcsoportok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Vonalfajták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Vonalvastagságok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Vonalfajták alkalmazása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Rajztechnikai követelmények</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Méretmegadás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méretmegadás elemei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méretmegadás gyakorlata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méretmegadás rajz- és betűjelei</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Szabványírás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Síkmértani szerkesztések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Körző nélküli szerkesztések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Síkgeometriai szerkesztések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Egyenes vonalú síkidomok szerkesztése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Körérintő egyenesek, érintőkörök szerkesztése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Vetületi ábrázolás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Látás és ábrázolás, vetítési módok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Merőleges vetítés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Térelemek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Három képsíkos ábrázolás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Síklapú testek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kocka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hasáb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Forgásfelületek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henger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kúp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gömb vetületi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körgyűrű felület vetületi ábrázolása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Axonometrikus ábrázolás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axonometrikus ábrázolás fajtái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síklapú testek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kocka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 xml:space="preserve">Mértani testek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görbe felületű testek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henger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Forgástestek axonometrikus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widowControl w:val="0"/>
        <w:numPr>
          <w:ilvl w:val="2"/>
          <w:numId w:val="3"/>
        </w:numPr>
        <w:tabs>
          <w:tab w:val="right" w:pos="8789"/>
        </w:tabs>
        <w:suppressAutoHyphens/>
        <w:ind w:left="1225" w:hanging="505"/>
        <w:rPr>
          <w:rFonts w:ascii="Times New Roman" w:hAnsi="Times New Roman"/>
          <w:b/>
          <w:i/>
          <w:sz w:val="24"/>
          <w:szCs w:val="24"/>
        </w:rPr>
      </w:pPr>
      <w:r w:rsidRPr="00DC4F4B">
        <w:rPr>
          <w:rFonts w:ascii="Times New Roman" w:hAnsi="Times New Roman"/>
          <w:b/>
          <w:sz w:val="24"/>
          <w:szCs w:val="24"/>
        </w:rPr>
        <w:t>Rajzkészítés</w:t>
      </w:r>
      <w:r w:rsidRPr="00DC4F4B">
        <w:rPr>
          <w:rFonts w:ascii="Times New Roman" w:hAnsi="Times New Roman"/>
          <w:b/>
          <w:sz w:val="24"/>
          <w:szCs w:val="24"/>
        </w:rPr>
        <w:tab/>
      </w:r>
      <w:r w:rsidRPr="00DC4F4B">
        <w:rPr>
          <w:rFonts w:ascii="Times New Roman" w:hAnsi="Times New Roman"/>
          <w:b/>
          <w:i/>
          <w:sz w:val="24"/>
          <w:szCs w:val="24"/>
        </w:rPr>
        <w:t>108 óra</w:t>
      </w:r>
    </w:p>
    <w:p w:rsidR="00692C05" w:rsidRPr="00DC4F4B" w:rsidRDefault="00692C05" w:rsidP="005F444A">
      <w:pPr>
        <w:widowControl w:val="0"/>
        <w:suppressAutoHyphens/>
        <w:ind w:firstLine="708"/>
        <w:rPr>
          <w:rFonts w:ascii="Times New Roman" w:hAnsi="Times New Roman"/>
          <w:kern w:val="1"/>
          <w:sz w:val="24"/>
          <w:szCs w:val="24"/>
          <w:lang w:eastAsia="hi-IN" w:bidi="hi-IN"/>
        </w:rPr>
      </w:pPr>
      <w:r w:rsidRPr="00DC4F4B">
        <w:rPr>
          <w:rFonts w:ascii="Times New Roman" w:hAnsi="Times New Roman"/>
          <w:sz w:val="24"/>
          <w:szCs w:val="24"/>
        </w:rPr>
        <w:t xml:space="preserve">A </w:t>
      </w:r>
      <w:r w:rsidRPr="00DC4F4B">
        <w:rPr>
          <w:rFonts w:ascii="Times New Roman" w:hAnsi="Times New Roman"/>
          <w:color w:val="333333"/>
          <w:sz w:val="24"/>
          <w:szCs w:val="24"/>
          <w:shd w:val="clear" w:color="auto" w:fill="FFFFFF"/>
        </w:rPr>
        <w:t>témakör részletes kifejtése</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Ipari formák nézeti ábrázolása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Összetett mértani test fogalma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Felületelemzés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Idomelemzés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Különböző nézeti képek egymáshoz rendelése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Nézetrend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Metszeti ábrázolás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metszet keletkezése és ábrázolása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metszetek fajtái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egyszerű metszetek fajtái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metszeti ábrázolás sajátos szabályai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anyagtól független metszetjelölések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Nem metszendő alkatrészek, részletek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Ábrázolási különlegességek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Szimmetrikus tárgyak részábrázolása (</w:t>
      </w:r>
      <w:proofErr w:type="spellStart"/>
      <w:r w:rsidRPr="00DC4F4B">
        <w:rPr>
          <w:rFonts w:ascii="Times New Roman" w:hAnsi="Times New Roman"/>
          <w:kern w:val="1"/>
          <w:sz w:val="24"/>
          <w:szCs w:val="24"/>
          <w:lang w:eastAsia="hi-IN" w:bidi="hi-IN"/>
        </w:rPr>
        <w:t>félvetület</w:t>
      </w:r>
      <w:proofErr w:type="spellEnd"/>
      <w:r w:rsidRPr="00DC4F4B">
        <w:rPr>
          <w:rFonts w:ascii="Times New Roman" w:hAnsi="Times New Roman"/>
          <w:kern w:val="1"/>
          <w:sz w:val="24"/>
          <w:szCs w:val="24"/>
          <w:lang w:eastAsia="hi-IN" w:bidi="hi-IN"/>
        </w:rPr>
        <w:t xml:space="preserve">, </w:t>
      </w:r>
      <w:proofErr w:type="spellStart"/>
      <w:proofErr w:type="gramStart"/>
      <w:r w:rsidRPr="00DC4F4B">
        <w:rPr>
          <w:rFonts w:ascii="Times New Roman" w:hAnsi="Times New Roman"/>
          <w:kern w:val="1"/>
          <w:sz w:val="24"/>
          <w:szCs w:val="24"/>
          <w:lang w:eastAsia="hi-IN" w:bidi="hi-IN"/>
        </w:rPr>
        <w:t>negyedvetület</w:t>
      </w:r>
      <w:proofErr w:type="spellEnd"/>
      <w:r w:rsidRPr="00DC4F4B">
        <w:rPr>
          <w:rFonts w:ascii="Times New Roman" w:hAnsi="Times New Roman"/>
          <w:kern w:val="1"/>
          <w:sz w:val="24"/>
          <w:szCs w:val="24"/>
          <w:lang w:eastAsia="hi-IN" w:bidi="hi-IN"/>
        </w:rPr>
        <w:t xml:space="preserve"> )</w:t>
      </w:r>
      <w:proofErr w:type="gramEnd"/>
      <w:r w:rsidRPr="00DC4F4B">
        <w:rPr>
          <w:rFonts w:ascii="Times New Roman" w:hAnsi="Times New Roman"/>
          <w:kern w:val="1"/>
          <w:sz w:val="24"/>
          <w:szCs w:val="24"/>
          <w:lang w:eastAsia="hi-IN" w:bidi="hi-IN"/>
        </w:rPr>
        <w:t xml:space="preserv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Helyi nézetek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Mérethálózat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Különleges méretmegadások és egyszerűsítések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Furatok egyszerűsített méretmegadása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felületkikészítés és hőkezelés rajzi megadása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Kötőelemek felfekvő felületének jelölése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Magától értetődő méretek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mérethálózat felépítése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mérethálózat felépítésének általános szabályai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Láncszerű méretmegadás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Bázistól induló méretmegadás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Táblázatos méretmegadás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Kombinált méretmegadás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Méretek elosztása a rajzon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Felületminőség megadása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Alapfogalmak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Egyenetlenségek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Felületi érdesség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érdesség megadása géprajzon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Felületi hullámosság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Mérettűrés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tűrés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mérettűrés alapfogalmai </w:t>
      </w:r>
    </w:p>
    <w:p w:rsidR="00692C05" w:rsidRPr="00DC4F4B" w:rsidRDefault="00692C05" w:rsidP="005F444A">
      <w:pPr>
        <w:widowControl w:val="0"/>
        <w:suppressAutoHyphens/>
        <w:ind w:left="837"/>
        <w:rPr>
          <w:rFonts w:ascii="Times New Roman" w:hAnsi="Times New Roman"/>
          <w:kern w:val="1"/>
          <w:sz w:val="24"/>
          <w:szCs w:val="24"/>
          <w:lang w:eastAsia="hi-IN" w:bidi="hi-IN"/>
        </w:rPr>
      </w:pPr>
      <w:proofErr w:type="spellStart"/>
      <w:r w:rsidRPr="00DC4F4B">
        <w:rPr>
          <w:rFonts w:ascii="Times New Roman" w:hAnsi="Times New Roman"/>
          <w:kern w:val="1"/>
          <w:sz w:val="24"/>
          <w:szCs w:val="24"/>
          <w:lang w:eastAsia="hi-IN" w:bidi="hi-IN"/>
        </w:rPr>
        <w:t>Tűrésezetlen</w:t>
      </w:r>
      <w:proofErr w:type="spellEnd"/>
      <w:r w:rsidRPr="00DC4F4B">
        <w:rPr>
          <w:rFonts w:ascii="Times New Roman" w:hAnsi="Times New Roman"/>
          <w:kern w:val="1"/>
          <w:sz w:val="24"/>
          <w:szCs w:val="24"/>
          <w:lang w:eastAsia="hi-IN" w:bidi="hi-IN"/>
        </w:rPr>
        <w:t xml:space="preserve"> méretek pontossága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Illesztések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illesztés alapfogalmai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Illesztési rendszerek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 xml:space="preserve">Az illesztés jelölése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Felvételi vázlatkészítés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vázlatkészítés menete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vázlatkészítés lépései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Alkatrészrajz készítés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Alapfogalmak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műhelyrajz formái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rajzok feliratai </w:t>
      </w:r>
    </w:p>
    <w:p w:rsidR="00692C05" w:rsidRPr="00DC4F4B" w:rsidRDefault="00692C05" w:rsidP="005F444A">
      <w:pPr>
        <w:widowControl w:val="0"/>
        <w:suppressAutoHyphens/>
        <w:ind w:left="83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rajz- és rajzszámrendszer </w:t>
      </w:r>
    </w:p>
    <w:p w:rsidR="00692C05" w:rsidRPr="00DC4F4B" w:rsidRDefault="00692C05" w:rsidP="005F444A">
      <w:pPr>
        <w:widowControl w:val="0"/>
        <w:suppressAutoHyphens/>
        <w:ind w:left="837"/>
        <w:rPr>
          <w:rFonts w:ascii="Times New Roman" w:hAnsi="Times New Roman"/>
          <w:kern w:val="1"/>
          <w:sz w:val="24"/>
          <w:szCs w:val="24"/>
          <w:lang w:eastAsia="hi-IN" w:bidi="hi-IN"/>
        </w:rPr>
      </w:pPr>
    </w:p>
    <w:p w:rsidR="00692C05" w:rsidRPr="00DC4F4B" w:rsidRDefault="00692C05" w:rsidP="005F444A">
      <w:pPr>
        <w:widowControl w:val="0"/>
        <w:numPr>
          <w:ilvl w:val="2"/>
          <w:numId w:val="3"/>
        </w:numPr>
        <w:tabs>
          <w:tab w:val="right" w:pos="8789"/>
        </w:tabs>
        <w:suppressAutoHyphens/>
        <w:ind w:left="1225" w:hanging="505"/>
        <w:rPr>
          <w:rFonts w:ascii="Times New Roman" w:hAnsi="Times New Roman"/>
          <w:b/>
          <w:i/>
          <w:sz w:val="24"/>
          <w:szCs w:val="24"/>
        </w:rPr>
      </w:pPr>
      <w:r w:rsidRPr="00DC4F4B">
        <w:rPr>
          <w:rFonts w:ascii="Times New Roman" w:hAnsi="Times New Roman"/>
          <w:b/>
          <w:sz w:val="24"/>
          <w:szCs w:val="24"/>
        </w:rPr>
        <w:t>Rajzolvasás</w:t>
      </w:r>
      <w:r w:rsidRPr="00DC4F4B">
        <w:rPr>
          <w:rFonts w:ascii="Times New Roman" w:hAnsi="Times New Roman"/>
          <w:b/>
          <w:sz w:val="24"/>
          <w:szCs w:val="24"/>
        </w:rPr>
        <w:tab/>
      </w:r>
      <w:r w:rsidRPr="00DC4F4B">
        <w:rPr>
          <w:rFonts w:ascii="Times New Roman" w:hAnsi="Times New Roman"/>
          <w:b/>
          <w:i/>
          <w:sz w:val="24"/>
          <w:szCs w:val="24"/>
        </w:rPr>
        <w:t>108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Csavarok, csavarkötések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Csavarvonal, csavartest, csavarmenet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Orsómenet és anyamenet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Orsómenet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Anyamenet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Menetcsatlakozások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Menetkifutás, szerszámkifutás és beszúrás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Csavarmenet méretmegadása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Jellemző méretek megadása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Csavarmenet felületi érdessége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Balmenetű gépelemek jelölése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Csavarmenetek tűrése és illesztése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Hatlapú kötőelemek rajza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Csavarvégződések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Csavarmenet egyszerűsített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Menetes furat egyszerűsített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Kötőelemek egyszerűsített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Csavarkötések, csavarbiztosítások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csavarok és csavaranyák kialakítása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Csavarok és csavaranyák méretmegadása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Csavarkötési ábrák rajzolvasása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Csavarbiztosítások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Szegek és csapszegek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Szegek és szegkötések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Csapszegek és csapszegkötések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Axiális helyzetbiztosító elemek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Ékek, ékkötések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Ékek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Ékkötések és ábrázolásuk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Reteszek, reteszkötések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Reteszek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Reteszkötések és ábrázolásuk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Bordás tengelykötések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Párhuzamos oldalú bordás tengelykötés </w:t>
      </w:r>
    </w:p>
    <w:p w:rsidR="00692C05" w:rsidRPr="00DC4F4B" w:rsidRDefault="00692C05" w:rsidP="005F444A">
      <w:pPr>
        <w:widowControl w:val="0"/>
        <w:suppressAutoHyphens/>
        <w:ind w:left="720"/>
        <w:rPr>
          <w:rFonts w:ascii="Times New Roman" w:hAnsi="Times New Roman"/>
          <w:kern w:val="1"/>
          <w:sz w:val="24"/>
          <w:szCs w:val="24"/>
          <w:lang w:eastAsia="hi-IN" w:bidi="hi-IN"/>
        </w:rPr>
      </w:pPr>
      <w:proofErr w:type="spellStart"/>
      <w:r w:rsidRPr="00DC4F4B">
        <w:rPr>
          <w:rFonts w:ascii="Times New Roman" w:hAnsi="Times New Roman"/>
          <w:kern w:val="1"/>
          <w:sz w:val="24"/>
          <w:szCs w:val="24"/>
          <w:lang w:eastAsia="hi-IN" w:bidi="hi-IN"/>
        </w:rPr>
        <w:t>Evolvens</w:t>
      </w:r>
      <w:proofErr w:type="spellEnd"/>
      <w:r w:rsidRPr="00DC4F4B">
        <w:rPr>
          <w:rFonts w:ascii="Times New Roman" w:hAnsi="Times New Roman"/>
          <w:kern w:val="1"/>
          <w:sz w:val="24"/>
          <w:szCs w:val="24"/>
          <w:lang w:eastAsia="hi-IN" w:bidi="hi-IN"/>
        </w:rPr>
        <w:t xml:space="preserve"> profilú bordás tengelykötés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Bordás tengelykötés elemeinek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Bordástengely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 xml:space="preserve">Bordásfurat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Bordáskötés ábrázolása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Kúpos 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Erőzáró kötés kialakulása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Erőviszonyok </w:t>
      </w:r>
      <w:proofErr w:type="gramStart"/>
      <w:r w:rsidRPr="00DC4F4B">
        <w:rPr>
          <w:rFonts w:ascii="Times New Roman" w:hAnsi="Times New Roman"/>
          <w:kern w:val="1"/>
          <w:sz w:val="24"/>
          <w:szCs w:val="24"/>
          <w:lang w:eastAsia="hi-IN" w:bidi="hi-IN"/>
        </w:rPr>
        <w:t>kúp felületen</w:t>
      </w:r>
      <w:proofErr w:type="gramEnd"/>
      <w:r w:rsidRPr="00DC4F4B">
        <w:rPr>
          <w:rFonts w:ascii="Times New Roman" w:hAnsi="Times New Roman"/>
          <w:kern w:val="1"/>
          <w:sz w:val="24"/>
          <w:szCs w:val="24"/>
          <w:lang w:eastAsia="hi-IN" w:bidi="hi-IN"/>
        </w:rPr>
        <w:t xml:space="preserv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Kúpos kötések rajzi ábrázolása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Szilárd illesztésű kötések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Sajtolt kötés </w:t>
      </w:r>
    </w:p>
    <w:p w:rsidR="00692C05" w:rsidRPr="00DC4F4B" w:rsidRDefault="00692C05" w:rsidP="005F444A">
      <w:pPr>
        <w:widowControl w:val="0"/>
        <w:suppressAutoHyphens/>
        <w:ind w:left="720"/>
        <w:rPr>
          <w:rFonts w:ascii="Times New Roman" w:hAnsi="Times New Roman"/>
          <w:kern w:val="1"/>
          <w:sz w:val="24"/>
          <w:szCs w:val="24"/>
          <w:lang w:eastAsia="hi-IN" w:bidi="hi-IN"/>
        </w:rPr>
      </w:pPr>
      <w:proofErr w:type="gramStart"/>
      <w:r w:rsidRPr="00DC4F4B">
        <w:rPr>
          <w:rFonts w:ascii="Times New Roman" w:hAnsi="Times New Roman"/>
          <w:kern w:val="1"/>
          <w:sz w:val="24"/>
          <w:szCs w:val="24"/>
          <w:lang w:eastAsia="hi-IN" w:bidi="hi-IN"/>
        </w:rPr>
        <w:t>Zsugor kötés</w:t>
      </w:r>
      <w:proofErr w:type="gramEnd"/>
      <w:r w:rsidRPr="00DC4F4B">
        <w:rPr>
          <w:rFonts w:ascii="Times New Roman" w:hAnsi="Times New Roman"/>
          <w:kern w:val="1"/>
          <w:sz w:val="24"/>
          <w:szCs w:val="24"/>
          <w:lang w:eastAsia="hi-IN" w:bidi="hi-IN"/>
        </w:rPr>
        <w:t xml:space="preserv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Szilárd illesztésű kötések rajzi ábrázolása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Csapágyak, csapágyazások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Siklócsapágyak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Siklócsapágyak fajtái, szerkezeti kialakítása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Siklócsapágyak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Gördülőcsapágyak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gördülőcsapágyak fajtái, beépítése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Gördülőcsapágyak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Csapágybeépítések ábrázolása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Rugók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hengeres csavarrugó fajtái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Hengeres rugók ábrázolása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Hengeres rugók műhelyrajza </w:t>
      </w:r>
    </w:p>
    <w:p w:rsidR="00692C05" w:rsidRPr="00DC4F4B" w:rsidRDefault="00692C05" w:rsidP="005F444A">
      <w:pPr>
        <w:widowControl w:val="0"/>
        <w:suppressAutoHyphens/>
        <w:ind w:left="720"/>
        <w:rPr>
          <w:rFonts w:ascii="Times New Roman" w:hAnsi="Times New Roman"/>
          <w:kern w:val="1"/>
          <w:sz w:val="24"/>
          <w:szCs w:val="24"/>
          <w:u w:val="single"/>
          <w:lang w:eastAsia="hi-IN" w:bidi="hi-IN"/>
        </w:rPr>
      </w:pPr>
      <w:r w:rsidRPr="00DC4F4B">
        <w:rPr>
          <w:rFonts w:ascii="Times New Roman" w:hAnsi="Times New Roman"/>
          <w:kern w:val="1"/>
          <w:sz w:val="24"/>
          <w:szCs w:val="24"/>
          <w:u w:val="single"/>
          <w:lang w:eastAsia="hi-IN" w:bidi="hi-IN"/>
        </w:rPr>
        <w:t xml:space="preserve">Hajtások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Szíjhajtások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Lapos bőr- és gumiszíj hajtás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Ékszíjhajtás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Lánchajtás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Lánchajtás jellemzői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Lánckerék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 típusai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Fogaskerékhajtás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Fogazatok jellemzői és méretei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Fogazatok ábrázolása</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widowControl w:val="0"/>
        <w:numPr>
          <w:ilvl w:val="1"/>
          <w:numId w:val="3"/>
        </w:numPr>
        <w:suppressAutoHyphens/>
        <w:ind w:left="788" w:hanging="431"/>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 xml:space="preserve">A képzés javasolt helyszíne </w:t>
      </w:r>
    </w:p>
    <w:p w:rsidR="00692C05" w:rsidRPr="00DC4F4B" w:rsidRDefault="00692C05" w:rsidP="001F3B41">
      <w:pPr>
        <w:pStyle w:val="Listaszerbekezds"/>
        <w:widowControl w:val="0"/>
        <w:suppressAutoHyphens/>
        <w:spacing w:after="0"/>
        <w:ind w:left="360"/>
        <w:rPr>
          <w:rFonts w:ascii="Times New Roman" w:hAnsi="Times New Roman"/>
          <w:i/>
          <w:kern w:val="1"/>
          <w:sz w:val="24"/>
          <w:szCs w:val="24"/>
          <w:lang w:eastAsia="hi-IN" w:bidi="hi-IN"/>
        </w:rPr>
      </w:pPr>
      <w:r w:rsidRPr="00DC4F4B">
        <w:rPr>
          <w:rFonts w:ascii="Times New Roman" w:hAnsi="Times New Roman"/>
          <w:i/>
          <w:kern w:val="1"/>
          <w:sz w:val="24"/>
          <w:szCs w:val="24"/>
          <w:lang w:eastAsia="hi-IN" w:bidi="hi-IN"/>
        </w:rPr>
        <w:t>Tanterem bemutató eszközökkel</w:t>
      </w:r>
    </w:p>
    <w:p w:rsidR="00692C05" w:rsidRPr="00DC4F4B" w:rsidRDefault="00692C05" w:rsidP="001F3B41">
      <w:pPr>
        <w:pStyle w:val="Listaszerbekezds"/>
        <w:widowControl w:val="0"/>
        <w:suppressAutoHyphens/>
        <w:spacing w:after="0"/>
        <w:ind w:left="360"/>
        <w:rPr>
          <w:rFonts w:ascii="Times New Roman" w:hAnsi="Times New Roman"/>
          <w:kern w:val="1"/>
          <w:sz w:val="24"/>
          <w:szCs w:val="24"/>
          <w:lang w:eastAsia="hi-IN" w:bidi="hi-IN"/>
        </w:rPr>
      </w:pPr>
    </w:p>
    <w:p w:rsidR="00692C05" w:rsidRPr="00DC4F4B" w:rsidRDefault="00692C05" w:rsidP="001F3B41">
      <w:pPr>
        <w:widowControl w:val="0"/>
        <w:numPr>
          <w:ilvl w:val="1"/>
          <w:numId w:val="3"/>
        </w:numPr>
        <w:suppressAutoHyphens/>
        <w:ind w:left="788" w:hanging="431"/>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DC4F4B" w:rsidRDefault="00692C05" w:rsidP="005F444A">
      <w:pPr>
        <w:widowControl w:val="0"/>
        <w:suppressAutoHyphens/>
        <w:ind w:left="1224"/>
        <w:rPr>
          <w:rFonts w:ascii="Times New Roman" w:hAnsi="Times New Roman"/>
          <w:b/>
          <w:i/>
          <w:kern w:val="1"/>
          <w:sz w:val="24"/>
          <w:szCs w:val="24"/>
          <w:lang w:eastAsia="hi-IN" w:bidi="hi-IN"/>
        </w:rPr>
      </w:pPr>
    </w:p>
    <w:p w:rsidR="00692C05" w:rsidRPr="00DC4F4B" w:rsidRDefault="00692C05" w:rsidP="00C566B0">
      <w:pPr>
        <w:widowControl w:val="0"/>
        <w:numPr>
          <w:ilvl w:val="2"/>
          <w:numId w:val="3"/>
        </w:numPr>
        <w:suppressAutoHyphens/>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102907">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102907">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1.3.</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kooperatív tanulás</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1.4.</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házi feladat</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widowControl w:val="0"/>
        <w:tabs>
          <w:tab w:val="right" w:pos="8789"/>
        </w:tabs>
        <w:suppressAutoHyphens/>
        <w:rPr>
          <w:rFonts w:ascii="Times New Roman" w:hAnsi="Times New Roman"/>
          <w:i/>
          <w:sz w:val="24"/>
          <w:szCs w:val="24"/>
        </w:rPr>
      </w:pPr>
    </w:p>
    <w:p w:rsidR="00692C05" w:rsidRPr="00DC4F4B" w:rsidRDefault="00692C05" w:rsidP="005F444A">
      <w:pPr>
        <w:widowControl w:val="0"/>
        <w:tabs>
          <w:tab w:val="right" w:pos="8789"/>
        </w:tabs>
        <w:suppressAutoHyphens/>
        <w:rPr>
          <w:rFonts w:ascii="Times New Roman" w:hAnsi="Times New Roman"/>
          <w:i/>
          <w:sz w:val="24"/>
          <w:szCs w:val="24"/>
        </w:rPr>
      </w:pPr>
    </w:p>
    <w:p w:rsidR="00692C05" w:rsidRPr="00DC4F4B" w:rsidRDefault="00692C05" w:rsidP="00C566B0">
      <w:pPr>
        <w:widowControl w:val="0"/>
        <w:numPr>
          <w:ilvl w:val="2"/>
          <w:numId w:val="3"/>
        </w:numPr>
        <w:tabs>
          <w:tab w:val="right" w:pos="8789"/>
        </w:tabs>
        <w:suppressAutoHyphens/>
        <w:ind w:left="1225" w:hanging="505"/>
        <w:jc w:val="both"/>
        <w:rPr>
          <w:rFonts w:ascii="Times New Roman" w:hAnsi="Times New Roman"/>
          <w:b/>
          <w:i/>
          <w:sz w:val="24"/>
          <w:szCs w:val="24"/>
        </w:rPr>
      </w:pPr>
      <w:r w:rsidRPr="00DC4F4B">
        <w:rPr>
          <w:rFonts w:ascii="Times New Roman" w:hAnsi="Times New Roman"/>
          <w:b/>
          <w:i/>
          <w:sz w:val="24"/>
          <w:szCs w:val="24"/>
        </w:rPr>
        <w:t xml:space="preserve">A tantárgy elsajátítása során alkalmazható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102907">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102907">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Hallott szöveg feldolgozása jegyzeteléssel</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1.3.</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Információk önálló rendszerezése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Válaszolás írásban mondatszintű kérdésekre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Szöveges előadás egyéni felkészüléssel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Képi információk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Műszaki rajz értelmezése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Műszaki rajz készítése leírásból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3.3.</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 xml:space="preserve">Műszaki </w:t>
            </w:r>
            <w:proofErr w:type="gramStart"/>
            <w:r w:rsidRPr="00DC4F4B">
              <w:rPr>
                <w:rFonts w:ascii="Times New Roman" w:hAnsi="Times New Roman"/>
                <w:sz w:val="20"/>
                <w:szCs w:val="20"/>
              </w:rPr>
              <w:t>rajz készítés</w:t>
            </w:r>
            <w:proofErr w:type="gramEnd"/>
            <w:r w:rsidRPr="00DC4F4B">
              <w:rPr>
                <w:rFonts w:ascii="Times New Roman" w:hAnsi="Times New Roman"/>
                <w:sz w:val="20"/>
                <w:szCs w:val="20"/>
              </w:rPr>
              <w:t xml:space="preserve"> tárgyról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3.4.</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 xml:space="preserve">Műszaki </w:t>
            </w:r>
            <w:proofErr w:type="gramStart"/>
            <w:r w:rsidRPr="00DC4F4B">
              <w:rPr>
                <w:rFonts w:ascii="Times New Roman" w:hAnsi="Times New Roman"/>
                <w:sz w:val="20"/>
                <w:szCs w:val="20"/>
              </w:rPr>
              <w:t>rajz elemzés</w:t>
            </w:r>
            <w:proofErr w:type="gramEnd"/>
            <w:r w:rsidRPr="00DC4F4B">
              <w:rPr>
                <w:rFonts w:ascii="Times New Roman" w:hAnsi="Times New Roman"/>
                <w:sz w:val="20"/>
                <w:szCs w:val="20"/>
              </w:rPr>
              <w:t>, hibakeresés</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widowControl w:val="0"/>
        <w:suppressAutoHyphens/>
        <w:ind w:left="788"/>
        <w:rPr>
          <w:rFonts w:ascii="Times New Roman" w:hAnsi="Times New Roman"/>
          <w:b/>
          <w:kern w:val="1"/>
          <w:sz w:val="24"/>
          <w:szCs w:val="24"/>
          <w:lang w:eastAsia="hi-IN" w:bidi="hi-IN"/>
        </w:rPr>
      </w:pPr>
    </w:p>
    <w:p w:rsidR="00692C05" w:rsidRPr="00DC4F4B" w:rsidRDefault="00692C05" w:rsidP="005F444A">
      <w:pPr>
        <w:widowControl w:val="0"/>
        <w:suppressAutoHyphens/>
        <w:ind w:left="788"/>
        <w:rPr>
          <w:rFonts w:ascii="Times New Roman" w:hAnsi="Times New Roman"/>
          <w:b/>
          <w:kern w:val="1"/>
          <w:sz w:val="24"/>
          <w:szCs w:val="24"/>
          <w:lang w:eastAsia="hi-IN" w:bidi="hi-IN"/>
        </w:rPr>
      </w:pPr>
    </w:p>
    <w:p w:rsidR="00692C05" w:rsidRPr="00DC4F4B"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 tantárgy értékelésének módja</w:t>
      </w:r>
    </w:p>
    <w:p w:rsidR="00692C05" w:rsidRPr="00DC4F4B" w:rsidRDefault="00692C05" w:rsidP="005F444A">
      <w:pPr>
        <w:widowControl w:val="0"/>
        <w:suppressAutoHyphens/>
        <w:ind w:left="357"/>
        <w:jc w:val="both"/>
        <w:rPr>
          <w:rFonts w:ascii="Times New Roman" w:hAnsi="Times New Roman"/>
          <w:sz w:val="44"/>
          <w:szCs w:val="44"/>
          <w:lang w:bidi="hi-IN"/>
        </w:rPr>
      </w:pPr>
      <w:r w:rsidRPr="00DC4F4B">
        <w:rPr>
          <w:rFonts w:ascii="Times New Roman" w:hAnsi="Times New Roman"/>
          <w:kern w:val="1"/>
          <w:sz w:val="24"/>
          <w:szCs w:val="24"/>
          <w:lang w:eastAsia="hi-IN" w:bidi="hi-IN"/>
        </w:rPr>
        <w:t>A nemzeti köznevelésről szóló 2011. évi CXC. törvény 54. § (2) a) pontja szerinti értékeléssel.</w:t>
      </w:r>
      <w:r w:rsidRPr="00DC4F4B">
        <w:rPr>
          <w:rFonts w:ascii="Times New Roman" w:hAnsi="Times New Roman"/>
          <w:sz w:val="44"/>
          <w:szCs w:val="44"/>
          <w:lang w:bidi="hi-IN"/>
        </w:rPr>
        <w:br w:type="page"/>
      </w:r>
    </w:p>
    <w:p w:rsidR="00692C05" w:rsidRPr="00DC4F4B" w:rsidRDefault="00692C05" w:rsidP="005F444A">
      <w:pPr>
        <w:numPr>
          <w:ilvl w:val="0"/>
          <w:numId w:val="3"/>
        </w:numPr>
        <w:tabs>
          <w:tab w:val="right" w:pos="8789"/>
        </w:tabs>
        <w:ind w:left="357" w:hanging="357"/>
        <w:rPr>
          <w:rFonts w:ascii="Times New Roman" w:hAnsi="Times New Roman"/>
          <w:b/>
          <w:sz w:val="24"/>
          <w:szCs w:val="24"/>
        </w:rPr>
      </w:pPr>
      <w:r w:rsidRPr="00DC4F4B">
        <w:rPr>
          <w:rFonts w:ascii="Times New Roman" w:hAnsi="Times New Roman"/>
          <w:b/>
          <w:sz w:val="24"/>
          <w:szCs w:val="24"/>
        </w:rPr>
        <w:lastRenderedPageBreak/>
        <w:t>Anyag- és gyártásismeret tantárgy</w:t>
      </w:r>
      <w:r w:rsidRPr="00DC4F4B">
        <w:rPr>
          <w:rFonts w:ascii="Times New Roman" w:hAnsi="Times New Roman"/>
          <w:b/>
          <w:sz w:val="24"/>
          <w:szCs w:val="24"/>
        </w:rPr>
        <w:tab/>
      </w:r>
      <w:proofErr w:type="gramStart"/>
      <w:r w:rsidRPr="00DC4F4B">
        <w:rPr>
          <w:rFonts w:ascii="Times New Roman" w:hAnsi="Times New Roman"/>
          <w:b/>
          <w:sz w:val="24"/>
          <w:szCs w:val="24"/>
        </w:rPr>
        <w:t>249  óra</w:t>
      </w:r>
      <w:proofErr w:type="gramEnd"/>
    </w:p>
    <w:p w:rsidR="00692C05" w:rsidRPr="00DC4F4B" w:rsidRDefault="00692C05" w:rsidP="005F444A">
      <w:pPr>
        <w:tabs>
          <w:tab w:val="right" w:pos="8789"/>
        </w:tabs>
        <w:ind w:left="357"/>
        <w:rPr>
          <w:rFonts w:ascii="Times New Roman" w:hAnsi="Times New Roman"/>
          <w:b/>
          <w:sz w:val="24"/>
          <w:szCs w:val="24"/>
        </w:rPr>
      </w:pPr>
    </w:p>
    <w:p w:rsidR="00692C05" w:rsidRPr="00DC4F4B" w:rsidRDefault="00692C05" w:rsidP="005F444A">
      <w:pPr>
        <w:numPr>
          <w:ilvl w:val="1"/>
          <w:numId w:val="3"/>
        </w:numPr>
        <w:ind w:left="788" w:hanging="431"/>
        <w:rPr>
          <w:rFonts w:ascii="Times New Roman" w:hAnsi="Times New Roman"/>
          <w:b/>
          <w:sz w:val="24"/>
          <w:szCs w:val="24"/>
        </w:rPr>
      </w:pPr>
      <w:r w:rsidRPr="00DC4F4B">
        <w:rPr>
          <w:rFonts w:ascii="Times New Roman" w:hAnsi="Times New Roman"/>
          <w:b/>
          <w:sz w:val="24"/>
          <w:szCs w:val="24"/>
        </w:rPr>
        <w:t>A tantárgy tanításának célja</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Az anyag és gyártásismeret tantárgy célja, hogy a tanulók átfogó ismeretekkel rendelkezzenek a kerékpárokon alkalmazott anyagok szerkezeti tulajdonságaival, gyártási módjukkal. Ismerjék az anyagvizsgálati módszereket, össze tudják hasonlítani az alkatrészeket anyaguk, megmunkálásuk szerint.</w:t>
      </w:r>
    </w:p>
    <w:p w:rsidR="00692C05" w:rsidRPr="00DC4F4B" w:rsidRDefault="00692C05" w:rsidP="005F444A">
      <w:pPr>
        <w:ind w:left="357"/>
        <w:rPr>
          <w:rFonts w:ascii="Times New Roman" w:hAnsi="Times New Roman"/>
          <w:sz w:val="24"/>
          <w:szCs w:val="24"/>
        </w:rPr>
      </w:pPr>
    </w:p>
    <w:p w:rsidR="00692C05" w:rsidRPr="00DC4F4B" w:rsidRDefault="00692C05" w:rsidP="005F444A">
      <w:pPr>
        <w:numPr>
          <w:ilvl w:val="1"/>
          <w:numId w:val="3"/>
        </w:numPr>
        <w:ind w:left="788" w:hanging="431"/>
        <w:rPr>
          <w:rFonts w:ascii="Times New Roman" w:hAnsi="Times New Roman"/>
          <w:b/>
          <w:sz w:val="24"/>
          <w:szCs w:val="24"/>
        </w:rPr>
      </w:pPr>
      <w:r w:rsidRPr="00DC4F4B">
        <w:rPr>
          <w:rFonts w:ascii="Times New Roman" w:hAnsi="Times New Roman"/>
          <w:b/>
          <w:sz w:val="24"/>
          <w:szCs w:val="24"/>
        </w:rPr>
        <w:t>Kapcsolódó közismereti, szakmai tartalmak</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Anyagok fizikai tulajdonságai, atomok, anyagok kémiai felépítése, fizikai igénybevételek.</w:t>
      </w:r>
    </w:p>
    <w:p w:rsidR="00692C05" w:rsidRPr="00DC4F4B" w:rsidRDefault="00692C05" w:rsidP="005F444A">
      <w:pPr>
        <w:ind w:left="357"/>
        <w:rPr>
          <w:rFonts w:ascii="Times New Roman" w:hAnsi="Times New Roman"/>
          <w:sz w:val="24"/>
          <w:szCs w:val="24"/>
        </w:rPr>
      </w:pPr>
    </w:p>
    <w:p w:rsidR="00692C05" w:rsidRPr="00DC4F4B" w:rsidRDefault="00692C05" w:rsidP="005F444A">
      <w:pPr>
        <w:numPr>
          <w:ilvl w:val="1"/>
          <w:numId w:val="3"/>
        </w:numPr>
        <w:ind w:left="788" w:hanging="431"/>
        <w:rPr>
          <w:rFonts w:ascii="Times New Roman" w:hAnsi="Times New Roman"/>
          <w:b/>
          <w:sz w:val="24"/>
          <w:szCs w:val="24"/>
        </w:rPr>
      </w:pPr>
      <w:r w:rsidRPr="00DC4F4B">
        <w:rPr>
          <w:rFonts w:ascii="Times New Roman" w:hAnsi="Times New Roman"/>
          <w:b/>
          <w:sz w:val="24"/>
          <w:szCs w:val="24"/>
        </w:rPr>
        <w:t xml:space="preserve">Témakörök </w:t>
      </w:r>
    </w:p>
    <w:p w:rsidR="00692C05" w:rsidRPr="00DC4F4B" w:rsidRDefault="00692C05" w:rsidP="005F444A">
      <w:pPr>
        <w:ind w:left="357"/>
        <w:rPr>
          <w:rFonts w:ascii="Times New Roman" w:hAnsi="Times New Roman"/>
          <w:b/>
          <w:sz w:val="24"/>
          <w:szCs w:val="24"/>
        </w:rPr>
      </w:pPr>
    </w:p>
    <w:p w:rsidR="00692C05" w:rsidRPr="00DC4F4B" w:rsidRDefault="00692C05" w:rsidP="005F444A">
      <w:pPr>
        <w:numPr>
          <w:ilvl w:val="2"/>
          <w:numId w:val="3"/>
        </w:numPr>
        <w:tabs>
          <w:tab w:val="right" w:pos="8789"/>
        </w:tabs>
        <w:rPr>
          <w:rFonts w:ascii="Times New Roman" w:hAnsi="Times New Roman"/>
          <w:b/>
          <w:i/>
          <w:sz w:val="24"/>
          <w:szCs w:val="24"/>
        </w:rPr>
      </w:pPr>
      <w:r w:rsidRPr="00DC4F4B">
        <w:rPr>
          <w:rFonts w:ascii="Times New Roman" w:hAnsi="Times New Roman"/>
          <w:b/>
          <w:sz w:val="24"/>
          <w:szCs w:val="24"/>
        </w:rPr>
        <w:t>Anyagszerkezeti ismeretek</w:t>
      </w:r>
      <w:r w:rsidRPr="00DC4F4B">
        <w:rPr>
          <w:rFonts w:ascii="Times New Roman" w:hAnsi="Times New Roman"/>
          <w:b/>
          <w:sz w:val="24"/>
          <w:szCs w:val="24"/>
        </w:rPr>
        <w:tab/>
      </w:r>
      <w:r w:rsidRPr="00DC4F4B">
        <w:rPr>
          <w:rFonts w:ascii="Times New Roman" w:hAnsi="Times New Roman"/>
          <w:b/>
          <w:i/>
          <w:sz w:val="24"/>
          <w:szCs w:val="24"/>
        </w:rPr>
        <w:t>36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Fémes anyagok kristályszerkezete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Fémek és ötvözetek kristályosodása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vas-szén ötvözetek tulajdonságai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ötvöző anyagok hatása az alapfém tulajdonságaira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acélok ötvöző anyagai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acélok szennyező anyagai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Ipari vasötvözetek és osztályozásuk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Acélok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acélok jelölése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réz és ötvözetei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Alumínium</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alumínium tulajdonságai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alumínium ötvözetek hőkezelései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Az </w:t>
      </w:r>
      <w:proofErr w:type="spellStart"/>
      <w:r w:rsidRPr="00DC4F4B">
        <w:rPr>
          <w:rFonts w:ascii="Times New Roman" w:hAnsi="Times New Roman"/>
          <w:kern w:val="1"/>
          <w:sz w:val="24"/>
          <w:szCs w:val="24"/>
          <w:lang w:eastAsia="hi-IN" w:bidi="hi-IN"/>
        </w:rPr>
        <w:t>Al-Cu</w:t>
      </w:r>
      <w:proofErr w:type="spellEnd"/>
      <w:r w:rsidRPr="00DC4F4B">
        <w:rPr>
          <w:rFonts w:ascii="Times New Roman" w:hAnsi="Times New Roman"/>
          <w:kern w:val="1"/>
          <w:sz w:val="24"/>
          <w:szCs w:val="24"/>
          <w:lang w:eastAsia="hi-IN" w:bidi="hi-IN"/>
        </w:rPr>
        <w:t xml:space="preserve"> (</w:t>
      </w:r>
      <w:proofErr w:type="spellStart"/>
      <w:r w:rsidRPr="00DC4F4B">
        <w:rPr>
          <w:rFonts w:ascii="Times New Roman" w:hAnsi="Times New Roman"/>
          <w:kern w:val="1"/>
          <w:sz w:val="24"/>
          <w:szCs w:val="24"/>
          <w:lang w:eastAsia="hi-IN" w:bidi="hi-IN"/>
        </w:rPr>
        <w:t>dural</w:t>
      </w:r>
      <w:proofErr w:type="spellEnd"/>
      <w:r w:rsidRPr="00DC4F4B">
        <w:rPr>
          <w:rFonts w:ascii="Times New Roman" w:hAnsi="Times New Roman"/>
          <w:kern w:val="1"/>
          <w:sz w:val="24"/>
          <w:szCs w:val="24"/>
          <w:lang w:eastAsia="hi-IN" w:bidi="hi-IN"/>
        </w:rPr>
        <w:t xml:space="preserve">) ötvözetek </w:t>
      </w:r>
    </w:p>
    <w:p w:rsidR="00692C05" w:rsidRPr="00DC4F4B" w:rsidRDefault="00692C05" w:rsidP="005F444A">
      <w:pPr>
        <w:widowControl w:val="0"/>
        <w:suppressAutoHyphens/>
        <w:ind w:left="720"/>
        <w:rPr>
          <w:rFonts w:ascii="Times New Roman" w:hAnsi="Times New Roman"/>
          <w:kern w:val="1"/>
          <w:sz w:val="24"/>
          <w:szCs w:val="24"/>
          <w:lang w:eastAsia="hi-IN" w:bidi="hi-IN"/>
        </w:rPr>
      </w:pPr>
      <w:proofErr w:type="spellStart"/>
      <w:r w:rsidRPr="00DC4F4B">
        <w:rPr>
          <w:rFonts w:ascii="Times New Roman" w:hAnsi="Times New Roman"/>
          <w:kern w:val="1"/>
          <w:sz w:val="24"/>
          <w:szCs w:val="24"/>
          <w:lang w:eastAsia="hi-IN" w:bidi="hi-IN"/>
        </w:rPr>
        <w:t>Al-Cu-Ni</w:t>
      </w:r>
      <w:proofErr w:type="spellEnd"/>
      <w:r w:rsidRPr="00DC4F4B">
        <w:rPr>
          <w:rFonts w:ascii="Times New Roman" w:hAnsi="Times New Roman"/>
          <w:kern w:val="1"/>
          <w:sz w:val="24"/>
          <w:szCs w:val="24"/>
          <w:lang w:eastAsia="hi-IN" w:bidi="hi-IN"/>
        </w:rPr>
        <w:t xml:space="preserve"> (Y) ötvözetek </w:t>
      </w:r>
    </w:p>
    <w:p w:rsidR="00692C05" w:rsidRPr="00DC4F4B" w:rsidRDefault="00692C05" w:rsidP="005F444A">
      <w:pPr>
        <w:widowControl w:val="0"/>
        <w:suppressAutoHyphens/>
        <w:ind w:left="720"/>
        <w:rPr>
          <w:rFonts w:ascii="Times New Roman" w:hAnsi="Times New Roman"/>
          <w:kern w:val="1"/>
          <w:sz w:val="24"/>
          <w:szCs w:val="24"/>
          <w:lang w:eastAsia="hi-IN" w:bidi="hi-IN"/>
        </w:rPr>
      </w:pPr>
      <w:proofErr w:type="spellStart"/>
      <w:r w:rsidRPr="00DC4F4B">
        <w:rPr>
          <w:rFonts w:ascii="Times New Roman" w:hAnsi="Times New Roman"/>
          <w:kern w:val="1"/>
          <w:sz w:val="24"/>
          <w:szCs w:val="24"/>
          <w:lang w:eastAsia="hi-IN" w:bidi="hi-IN"/>
        </w:rPr>
        <w:t>Al-Mg</w:t>
      </w:r>
      <w:proofErr w:type="spellEnd"/>
      <w:r w:rsidRPr="00DC4F4B">
        <w:rPr>
          <w:rFonts w:ascii="Times New Roman" w:hAnsi="Times New Roman"/>
          <w:kern w:val="1"/>
          <w:sz w:val="24"/>
          <w:szCs w:val="24"/>
          <w:lang w:eastAsia="hi-IN" w:bidi="hi-IN"/>
        </w:rPr>
        <w:t xml:space="preserve"> (</w:t>
      </w:r>
      <w:proofErr w:type="spellStart"/>
      <w:r w:rsidRPr="00DC4F4B">
        <w:rPr>
          <w:rFonts w:ascii="Times New Roman" w:hAnsi="Times New Roman"/>
          <w:kern w:val="1"/>
          <w:sz w:val="24"/>
          <w:szCs w:val="24"/>
          <w:lang w:eastAsia="hi-IN" w:bidi="hi-IN"/>
        </w:rPr>
        <w:t>hidronálium</w:t>
      </w:r>
      <w:proofErr w:type="spellEnd"/>
      <w:r w:rsidRPr="00DC4F4B">
        <w:rPr>
          <w:rFonts w:ascii="Times New Roman" w:hAnsi="Times New Roman"/>
          <w:kern w:val="1"/>
          <w:sz w:val="24"/>
          <w:szCs w:val="24"/>
          <w:lang w:eastAsia="hi-IN" w:bidi="hi-IN"/>
        </w:rPr>
        <w:t xml:space="preserve">) ötvözetek </w:t>
      </w:r>
    </w:p>
    <w:p w:rsidR="00692C05" w:rsidRPr="00DC4F4B" w:rsidRDefault="00692C05" w:rsidP="005F444A">
      <w:pPr>
        <w:widowControl w:val="0"/>
        <w:suppressAutoHyphens/>
        <w:ind w:left="720"/>
        <w:rPr>
          <w:rFonts w:ascii="Times New Roman" w:hAnsi="Times New Roman"/>
          <w:kern w:val="1"/>
          <w:sz w:val="24"/>
          <w:szCs w:val="24"/>
          <w:lang w:eastAsia="hi-IN" w:bidi="hi-IN"/>
        </w:rPr>
      </w:pPr>
      <w:proofErr w:type="spellStart"/>
      <w:r w:rsidRPr="00DC4F4B">
        <w:rPr>
          <w:rFonts w:ascii="Times New Roman" w:hAnsi="Times New Roman"/>
          <w:kern w:val="1"/>
          <w:sz w:val="24"/>
          <w:szCs w:val="24"/>
          <w:lang w:eastAsia="hi-IN" w:bidi="hi-IN"/>
        </w:rPr>
        <w:t>Al-Si</w:t>
      </w:r>
      <w:proofErr w:type="spellEnd"/>
      <w:r w:rsidRPr="00DC4F4B">
        <w:rPr>
          <w:rFonts w:ascii="Times New Roman" w:hAnsi="Times New Roman"/>
          <w:kern w:val="1"/>
          <w:sz w:val="24"/>
          <w:szCs w:val="24"/>
          <w:lang w:eastAsia="hi-IN" w:bidi="hi-IN"/>
        </w:rPr>
        <w:t xml:space="preserve"> (</w:t>
      </w:r>
      <w:proofErr w:type="spellStart"/>
      <w:r w:rsidRPr="00DC4F4B">
        <w:rPr>
          <w:rFonts w:ascii="Times New Roman" w:hAnsi="Times New Roman"/>
          <w:kern w:val="1"/>
          <w:sz w:val="24"/>
          <w:szCs w:val="24"/>
          <w:lang w:eastAsia="hi-IN" w:bidi="hi-IN"/>
        </w:rPr>
        <w:t>szilumin</w:t>
      </w:r>
      <w:proofErr w:type="spellEnd"/>
      <w:r w:rsidRPr="00DC4F4B">
        <w:rPr>
          <w:rFonts w:ascii="Times New Roman" w:hAnsi="Times New Roman"/>
          <w:kern w:val="1"/>
          <w:sz w:val="24"/>
          <w:szCs w:val="24"/>
          <w:lang w:eastAsia="hi-IN" w:bidi="hi-IN"/>
        </w:rPr>
        <w:t xml:space="preserve">) ötvözetek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Magnézium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Titán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Műanyagok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Általános tudnivalók a műanyagokról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Gumi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Bőr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Súrlódó anyagok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Tengelykapcsolók </w:t>
      </w:r>
      <w:proofErr w:type="spellStart"/>
      <w:r w:rsidRPr="00DC4F4B">
        <w:rPr>
          <w:rFonts w:ascii="Times New Roman" w:hAnsi="Times New Roman"/>
          <w:kern w:val="1"/>
          <w:sz w:val="24"/>
          <w:szCs w:val="24"/>
          <w:lang w:eastAsia="hi-IN" w:bidi="hi-IN"/>
        </w:rPr>
        <w:t>súrlódóbetétjei</w:t>
      </w:r>
      <w:proofErr w:type="spellEnd"/>
      <w:r w:rsidRPr="00DC4F4B">
        <w:rPr>
          <w:rFonts w:ascii="Times New Roman" w:hAnsi="Times New Roman"/>
          <w:kern w:val="1"/>
          <w:sz w:val="24"/>
          <w:szCs w:val="24"/>
          <w:lang w:eastAsia="hi-IN" w:bidi="hi-IN"/>
        </w:rPr>
        <w:t xml:space="preserv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Fékbetétek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Tömítő anyagok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Csapágyanyagok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Csapágypersely-anyagok</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Gyártástechnológia</w:t>
      </w:r>
      <w:r w:rsidRPr="00DC4F4B">
        <w:rPr>
          <w:rFonts w:ascii="Times New Roman" w:hAnsi="Times New Roman"/>
          <w:b/>
          <w:sz w:val="24"/>
          <w:szCs w:val="24"/>
        </w:rPr>
        <w:tab/>
      </w:r>
      <w:r w:rsidRPr="00DC4F4B">
        <w:rPr>
          <w:rFonts w:ascii="Times New Roman" w:hAnsi="Times New Roman"/>
          <w:b/>
          <w:i/>
          <w:sz w:val="24"/>
          <w:szCs w:val="24"/>
        </w:rPr>
        <w:t>142 óra</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Lemezgyártás alapfogalmak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lemez hengerlés hatása az anyag tulajdonságaira</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Csőgyártás</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csőgyártás és az anyag tulajdonságainak összefüggése</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Lemez megmunkálások (vágás, hajlítás)</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Cső megmunkálások (</w:t>
      </w:r>
      <w:proofErr w:type="gramStart"/>
      <w:r w:rsidRPr="00DC4F4B">
        <w:rPr>
          <w:rFonts w:ascii="Times New Roman" w:hAnsi="Times New Roman"/>
          <w:kern w:val="1"/>
          <w:sz w:val="24"/>
          <w:szCs w:val="24"/>
          <w:lang w:eastAsia="hi-IN" w:bidi="hi-IN"/>
        </w:rPr>
        <w:t>cső vágás</w:t>
      </w:r>
      <w:proofErr w:type="gramEnd"/>
      <w:r w:rsidRPr="00DC4F4B">
        <w:rPr>
          <w:rFonts w:ascii="Times New Roman" w:hAnsi="Times New Roman"/>
          <w:kern w:val="1"/>
          <w:sz w:val="24"/>
          <w:szCs w:val="24"/>
          <w:lang w:eastAsia="hi-IN" w:bidi="hi-IN"/>
        </w:rPr>
        <w:t>, hajlítás)</w:t>
      </w:r>
    </w:p>
    <w:p w:rsidR="00692C05" w:rsidRPr="00DC4F4B" w:rsidRDefault="00692C05" w:rsidP="005F444A">
      <w:pPr>
        <w:widowControl w:val="0"/>
        <w:suppressAutoHyphens/>
        <w:ind w:left="708"/>
        <w:rPr>
          <w:rFonts w:ascii="Times New Roman" w:hAnsi="Times New Roman"/>
          <w:kern w:val="1"/>
          <w:sz w:val="24"/>
          <w:szCs w:val="24"/>
          <w:lang w:eastAsia="hi-IN" w:bidi="hi-IN"/>
        </w:rPr>
      </w:pPr>
      <w:proofErr w:type="gramStart"/>
      <w:r w:rsidRPr="00DC4F4B">
        <w:rPr>
          <w:rFonts w:ascii="Times New Roman" w:hAnsi="Times New Roman"/>
          <w:kern w:val="1"/>
          <w:sz w:val="24"/>
          <w:szCs w:val="24"/>
          <w:lang w:eastAsia="hi-IN" w:bidi="hi-IN"/>
        </w:rPr>
        <w:t>Alkatrész gyártási</w:t>
      </w:r>
      <w:proofErr w:type="gramEnd"/>
      <w:r w:rsidRPr="00DC4F4B">
        <w:rPr>
          <w:rFonts w:ascii="Times New Roman" w:hAnsi="Times New Roman"/>
          <w:kern w:val="1"/>
          <w:sz w:val="24"/>
          <w:szCs w:val="24"/>
          <w:lang w:eastAsia="hi-IN" w:bidi="hi-IN"/>
        </w:rPr>
        <w:t xml:space="preserve"> eljárások</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Forgástestek készítése – esztergálási </w:t>
      </w:r>
      <w:proofErr w:type="gramStart"/>
      <w:r w:rsidRPr="00DC4F4B">
        <w:rPr>
          <w:rFonts w:ascii="Times New Roman" w:hAnsi="Times New Roman"/>
          <w:kern w:val="1"/>
          <w:sz w:val="24"/>
          <w:szCs w:val="24"/>
          <w:lang w:eastAsia="hi-IN" w:bidi="hi-IN"/>
        </w:rPr>
        <w:t>művelet  alap</w:t>
      </w:r>
      <w:proofErr w:type="gramEnd"/>
      <w:r w:rsidRPr="00DC4F4B">
        <w:rPr>
          <w:rFonts w:ascii="Times New Roman" w:hAnsi="Times New Roman"/>
          <w:kern w:val="1"/>
          <w:sz w:val="24"/>
          <w:szCs w:val="24"/>
          <w:lang w:eastAsia="hi-IN" w:bidi="hi-IN"/>
        </w:rPr>
        <w:t xml:space="preserve"> jellemzői</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Esztergált felület (sima hengeres, menet) jellemzői</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Alkatrészek kapcsolása, kötése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         (fő jellemzők, alkalmazások a kerékpárnál)</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Oldható kötés</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Nem oldható kötések</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Hegesztés alapelve, tulajdonságai (szilárdság, hatása az anyagra)</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Forrasztás alapelve, tulajdonságai (szilárdság, hatása az anyagra)</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Ragasztás alapelve, tulajdonságai (szilárdság, hatása az anyagra)</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Alkatrészek illesztése (fő jellemzők, alkalmazások a kerékpárnál)</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Szoros illesztések</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Laza illesztések</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Alkatrészek egymáshoz rögzítése (szeg, kúpos szeg, csap, ék alkalmazása a kerékpárnál)</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Egymások elmozduló alkatrészek (tengely-tárcsa </w:t>
      </w:r>
      <w:proofErr w:type="gramStart"/>
      <w:r w:rsidRPr="00DC4F4B">
        <w:rPr>
          <w:rFonts w:ascii="Times New Roman" w:hAnsi="Times New Roman"/>
          <w:kern w:val="1"/>
          <w:sz w:val="24"/>
          <w:szCs w:val="24"/>
          <w:lang w:eastAsia="hi-IN" w:bidi="hi-IN"/>
        </w:rPr>
        <w:t>kapcsolat )</w:t>
      </w:r>
      <w:proofErr w:type="gramEnd"/>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Csapágyazások (csúszó, gördülő csapágyazás fő jellemzői)</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korrózió jelensége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korrózió megjelenési formái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Felületek tisztítása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 korrózió elleni védekezés </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Galvanizálás főbb </w:t>
      </w:r>
      <w:proofErr w:type="gramStart"/>
      <w:r w:rsidRPr="00DC4F4B">
        <w:rPr>
          <w:rFonts w:ascii="Times New Roman" w:hAnsi="Times New Roman"/>
          <w:kern w:val="1"/>
          <w:sz w:val="24"/>
          <w:szCs w:val="24"/>
          <w:lang w:eastAsia="hi-IN" w:bidi="hi-IN"/>
        </w:rPr>
        <w:t xml:space="preserve">jellemzői </w:t>
      </w:r>
      <w:r w:rsidRPr="00DC4F4B">
        <w:rPr>
          <w:rFonts w:ascii="Times New Roman" w:hAnsi="Times New Roman"/>
          <w:kern w:val="1"/>
          <w:sz w:val="24"/>
          <w:szCs w:val="24"/>
          <w:lang w:eastAsia="hi-IN" w:bidi="hi-IN"/>
        </w:rPr>
        <w:br/>
        <w:t xml:space="preserve">       (</w:t>
      </w:r>
      <w:proofErr w:type="gramEnd"/>
      <w:r w:rsidRPr="00DC4F4B">
        <w:rPr>
          <w:rFonts w:ascii="Times New Roman" w:hAnsi="Times New Roman"/>
          <w:kern w:val="1"/>
          <w:sz w:val="24"/>
          <w:szCs w:val="24"/>
          <w:lang w:eastAsia="hi-IN" w:bidi="hi-IN"/>
        </w:rPr>
        <w:t>működő felületi, esztétikai, korrózióvédelmi)</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Festés fő jellemzői</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Gyártástechnológiai specialitások a kerékpár gyártásánál</w:t>
      </w:r>
    </w:p>
    <w:p w:rsidR="00692C05" w:rsidRPr="00DC4F4B" w:rsidRDefault="00692C05" w:rsidP="005F444A">
      <w:pPr>
        <w:widowControl w:val="0"/>
        <w:suppressAutoHyphens/>
        <w:ind w:left="70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Szereléstechnológiai specialitások a </w:t>
      </w:r>
      <w:proofErr w:type="gramStart"/>
      <w:r w:rsidRPr="00DC4F4B">
        <w:rPr>
          <w:rFonts w:ascii="Times New Roman" w:hAnsi="Times New Roman"/>
          <w:kern w:val="1"/>
          <w:sz w:val="24"/>
          <w:szCs w:val="24"/>
          <w:lang w:eastAsia="hi-IN" w:bidi="hi-IN"/>
        </w:rPr>
        <w:t>kerékpár szerelésnél</w:t>
      </w:r>
      <w:proofErr w:type="gramEnd"/>
      <w:r w:rsidRPr="00DC4F4B">
        <w:rPr>
          <w:rFonts w:ascii="Times New Roman" w:hAnsi="Times New Roman"/>
          <w:kern w:val="1"/>
          <w:sz w:val="24"/>
          <w:szCs w:val="24"/>
          <w:lang w:eastAsia="hi-IN" w:bidi="hi-IN"/>
        </w:rPr>
        <w:t>.</w:t>
      </w:r>
    </w:p>
    <w:p w:rsidR="00692C05" w:rsidRPr="00DC4F4B" w:rsidRDefault="00692C05" w:rsidP="005F444A">
      <w:pPr>
        <w:widowControl w:val="0"/>
        <w:suppressAutoHyphens/>
        <w:ind w:left="708"/>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rPr>
          <w:rFonts w:ascii="Times New Roman" w:hAnsi="Times New Roman"/>
          <w:b/>
          <w:sz w:val="24"/>
          <w:szCs w:val="24"/>
        </w:rPr>
      </w:pPr>
      <w:r w:rsidRPr="00DC4F4B">
        <w:rPr>
          <w:rFonts w:ascii="Times New Roman" w:hAnsi="Times New Roman"/>
          <w:b/>
          <w:sz w:val="24"/>
          <w:szCs w:val="24"/>
        </w:rPr>
        <w:t>Anyagvizsgálatok</w:t>
      </w:r>
      <w:r w:rsidRPr="00DC4F4B">
        <w:rPr>
          <w:rFonts w:ascii="Times New Roman" w:hAnsi="Times New Roman"/>
          <w:b/>
          <w:sz w:val="24"/>
          <w:szCs w:val="24"/>
        </w:rPr>
        <w:tab/>
      </w:r>
      <w:r w:rsidRPr="00DC4F4B">
        <w:rPr>
          <w:rFonts w:ascii="Times New Roman" w:hAnsi="Times New Roman"/>
          <w:b/>
          <w:i/>
          <w:sz w:val="24"/>
          <w:szCs w:val="24"/>
        </w:rPr>
        <w:t>71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Anyagvizsgálati eljárások fő csoportjai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Anyagvizsgálati eljárások fő jellemzői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Szilárdságvizsgálatok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Keménységvizsgálatok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Szerkezeti vizsgálatok (belső, külső)</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      </w:t>
      </w:r>
      <w:proofErr w:type="gramStart"/>
      <w:r w:rsidRPr="00DC4F4B">
        <w:rPr>
          <w:rFonts w:ascii="Times New Roman" w:hAnsi="Times New Roman"/>
          <w:kern w:val="1"/>
          <w:sz w:val="24"/>
          <w:szCs w:val="24"/>
          <w:lang w:eastAsia="hi-IN" w:bidi="hi-IN"/>
        </w:rPr>
        <w:t>repedésvizsgálati</w:t>
      </w:r>
      <w:proofErr w:type="gramEnd"/>
      <w:r w:rsidRPr="00DC4F4B">
        <w:rPr>
          <w:rFonts w:ascii="Times New Roman" w:hAnsi="Times New Roman"/>
          <w:kern w:val="1"/>
          <w:sz w:val="24"/>
          <w:szCs w:val="24"/>
          <w:lang w:eastAsia="hi-IN" w:bidi="hi-IN"/>
        </w:rPr>
        <w:t xml:space="preserve"> módszerek, eszközök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Mérés, minősítés</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Mérés fogalma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mérési hiba</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Mérőműszerek jellemzői</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Tolómérők fajtái</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Tolómérővel mért érték leolvasása</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Mikrométerek fajtái</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Mikrométerrel mért érték leolvasása</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Nyomásmérők fajtái</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Hézagmérők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Méretek mérése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Átmérő mérése (tolómérő, </w:t>
      </w:r>
      <w:proofErr w:type="spellStart"/>
      <w:r w:rsidRPr="00DC4F4B">
        <w:rPr>
          <w:rFonts w:ascii="Times New Roman" w:hAnsi="Times New Roman"/>
          <w:kern w:val="1"/>
          <w:sz w:val="24"/>
          <w:szCs w:val="24"/>
          <w:lang w:eastAsia="hi-IN" w:bidi="hi-IN"/>
        </w:rPr>
        <w:t>mikromérő</w:t>
      </w:r>
      <w:proofErr w:type="spellEnd"/>
      <w:r w:rsidRPr="00DC4F4B">
        <w:rPr>
          <w:rFonts w:ascii="Times New Roman" w:hAnsi="Times New Roman"/>
          <w:kern w:val="1"/>
          <w:sz w:val="24"/>
          <w:szCs w:val="24"/>
          <w:lang w:eastAsia="hi-IN" w:bidi="hi-IN"/>
        </w:rPr>
        <w:t xml:space="preserve"> használata)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Hossz mérése (pl. acél sodronykötél/</w:t>
      </w:r>
      <w:proofErr w:type="spellStart"/>
      <w:r w:rsidRPr="00DC4F4B">
        <w:rPr>
          <w:rFonts w:ascii="Times New Roman" w:hAnsi="Times New Roman"/>
          <w:kern w:val="1"/>
          <w:sz w:val="24"/>
          <w:szCs w:val="24"/>
          <w:lang w:eastAsia="hi-IN" w:bidi="hi-IN"/>
        </w:rPr>
        <w:t>bowden</w:t>
      </w:r>
      <w:proofErr w:type="spellEnd"/>
      <w:r w:rsidRPr="00DC4F4B">
        <w:rPr>
          <w:rFonts w:ascii="Times New Roman" w:hAnsi="Times New Roman"/>
          <w:kern w:val="1"/>
          <w:sz w:val="24"/>
          <w:szCs w:val="24"/>
          <w:lang w:eastAsia="hi-IN" w:bidi="hi-IN"/>
        </w:rPr>
        <w:t>/, lánc hossz, stb.)</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Távolság mérése (pl. tengelytáv)</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Párhuzamosság mérése, ellenőrzése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Merőlegesség mérése, ellenőrzése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Felület minőségének ellenőrzése (illesztésnél, kopás vizsgálatnál)</w:t>
      </w:r>
    </w:p>
    <w:p w:rsidR="00692C05" w:rsidRPr="00DC4F4B" w:rsidRDefault="00692C05" w:rsidP="005F444A">
      <w:pPr>
        <w:widowControl w:val="0"/>
        <w:suppressAutoHyphens/>
        <w:ind w:left="719"/>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Nyomásmérés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Mérési (ellenőrzési) jegyzőkönyv készítése</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1"/>
          <w:numId w:val="3"/>
        </w:numPr>
        <w:ind w:left="788" w:hanging="431"/>
        <w:rPr>
          <w:rFonts w:ascii="Times New Roman" w:hAnsi="Times New Roman"/>
          <w:b/>
          <w:i/>
          <w:sz w:val="24"/>
          <w:szCs w:val="24"/>
        </w:rPr>
      </w:pPr>
      <w:r w:rsidRPr="00DC4F4B">
        <w:rPr>
          <w:rFonts w:ascii="Times New Roman" w:hAnsi="Times New Roman"/>
          <w:b/>
          <w:i/>
          <w:sz w:val="24"/>
          <w:szCs w:val="24"/>
        </w:rPr>
        <w:t xml:space="preserve">A képzés javasolt helyszíne </w:t>
      </w:r>
      <w:r w:rsidRPr="00DC4F4B">
        <w:rPr>
          <w:rFonts w:ascii="Times New Roman" w:hAnsi="Times New Roman"/>
          <w:b/>
          <w:i/>
          <w:kern w:val="1"/>
          <w:sz w:val="24"/>
          <w:szCs w:val="24"/>
          <w:lang w:eastAsia="hi-IN" w:bidi="hi-IN"/>
        </w:rPr>
        <w:t>(ajánlás)</w:t>
      </w:r>
    </w:p>
    <w:p w:rsidR="00692C05" w:rsidRPr="00DC4F4B" w:rsidRDefault="00692C05" w:rsidP="005F444A">
      <w:pPr>
        <w:widowControl w:val="0"/>
        <w:suppressAutoHyphens/>
        <w:ind w:left="357"/>
        <w:rPr>
          <w:rFonts w:ascii="Times New Roman" w:hAnsi="Times New Roman"/>
          <w:i/>
          <w:kern w:val="1"/>
          <w:sz w:val="24"/>
          <w:szCs w:val="24"/>
          <w:lang w:eastAsia="hi-IN" w:bidi="hi-IN"/>
        </w:rPr>
      </w:pPr>
      <w:r w:rsidRPr="00DC4F4B">
        <w:rPr>
          <w:rFonts w:ascii="Times New Roman" w:hAnsi="Times New Roman"/>
          <w:i/>
          <w:kern w:val="1"/>
          <w:sz w:val="24"/>
          <w:szCs w:val="24"/>
          <w:lang w:eastAsia="hi-IN" w:bidi="hi-IN"/>
        </w:rPr>
        <w:t>Tanterem a bemutató eszközökkel, anyagokkal, mérőeszközökkel</w:t>
      </w:r>
    </w:p>
    <w:p w:rsidR="00692C05" w:rsidRPr="00DC4F4B" w:rsidRDefault="00692C05" w:rsidP="005F444A">
      <w:pPr>
        <w:widowControl w:val="0"/>
        <w:suppressAutoHyphens/>
        <w:ind w:left="357"/>
        <w:rPr>
          <w:rFonts w:ascii="Times New Roman" w:hAnsi="Times New Roman"/>
          <w:kern w:val="1"/>
          <w:sz w:val="24"/>
          <w:szCs w:val="24"/>
          <w:lang w:eastAsia="hi-IN" w:bidi="hi-IN"/>
        </w:rPr>
      </w:pPr>
    </w:p>
    <w:p w:rsidR="00692C05" w:rsidRPr="00DC4F4B" w:rsidRDefault="00692C05" w:rsidP="001F3B41">
      <w:pPr>
        <w:numPr>
          <w:ilvl w:val="1"/>
          <w:numId w:val="3"/>
        </w:numPr>
        <w:ind w:left="788" w:hanging="431"/>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tanulói tevékenységformák (ajánlás)</w:t>
      </w:r>
    </w:p>
    <w:p w:rsidR="00692C05" w:rsidRPr="00DC4F4B" w:rsidRDefault="00692C05" w:rsidP="001F3B41">
      <w:pPr>
        <w:ind w:left="788"/>
        <w:jc w:val="both"/>
        <w:rPr>
          <w:rFonts w:ascii="Times New Roman" w:hAnsi="Times New Roman"/>
          <w:b/>
          <w:i/>
          <w:sz w:val="24"/>
          <w:szCs w:val="24"/>
        </w:rPr>
      </w:pPr>
    </w:p>
    <w:p w:rsidR="00692C05" w:rsidRPr="00DC4F4B" w:rsidRDefault="00692C05" w:rsidP="001F3B41">
      <w:pPr>
        <w:numPr>
          <w:ilvl w:val="2"/>
          <w:numId w:val="3"/>
        </w:numPr>
        <w:jc w:val="both"/>
        <w:rPr>
          <w:rFonts w:ascii="Times New Roman" w:hAnsi="Times New Roman"/>
          <w:i/>
          <w:sz w:val="24"/>
          <w:szCs w:val="24"/>
        </w:rPr>
      </w:pPr>
      <w:r w:rsidRPr="00DC4F4B">
        <w:rPr>
          <w:rFonts w:ascii="Times New Roman" w:hAnsi="Times New Roman"/>
          <w:b/>
          <w:i/>
          <w:sz w:val="24"/>
          <w:szCs w:val="24"/>
        </w:rPr>
        <w:t>A tantárgy elsajátítása során alkalmazható sajátos oktatási módszerek (ajánlás</w:t>
      </w:r>
      <w:r w:rsidRPr="00DC4F4B">
        <w:rPr>
          <w:rFonts w:ascii="Times New Roman" w:hAnsi="Times New Roman"/>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102907">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102907">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1.3</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bemutatás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ind w:left="1225"/>
        <w:rPr>
          <w:rFonts w:ascii="Times New Roman" w:hAnsi="Times New Roman"/>
          <w:i/>
          <w:sz w:val="24"/>
          <w:szCs w:val="24"/>
        </w:rPr>
      </w:pPr>
    </w:p>
    <w:p w:rsidR="00692C05" w:rsidRPr="00DC4F4B" w:rsidRDefault="00692C05" w:rsidP="005F444A">
      <w:pPr>
        <w:ind w:left="1225"/>
        <w:rPr>
          <w:rFonts w:ascii="Times New Roman" w:hAnsi="Times New Roman"/>
          <w:i/>
          <w:sz w:val="24"/>
          <w:szCs w:val="24"/>
        </w:rPr>
      </w:pPr>
    </w:p>
    <w:p w:rsidR="00692C05" w:rsidRPr="00DC4F4B" w:rsidRDefault="00692C05" w:rsidP="001F3B41">
      <w:pPr>
        <w:numPr>
          <w:ilvl w:val="2"/>
          <w:numId w:val="3"/>
        </w:numPr>
        <w:ind w:left="1225" w:hanging="505"/>
        <w:jc w:val="both"/>
        <w:rPr>
          <w:rFonts w:ascii="Times New Roman" w:hAnsi="Times New Roman"/>
          <w:b/>
          <w:i/>
          <w:sz w:val="24"/>
          <w:szCs w:val="24"/>
        </w:rPr>
      </w:pPr>
      <w:r w:rsidRPr="00DC4F4B">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102907">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102907">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Hallott szöveg feldolgozása jegyzeteléssel</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Válaszolás írásban mondatszintű kérdésekre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Tesztfeladat megoldása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2.3.</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Feladat megoldása egyéni felkészüléssel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Vizsgálati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Technológiai vizsgálatok végzése</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Technológiai minták elemzése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3.3.</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Anyagminták azonosítása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3.4</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Tárgyminták azonosítása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102907">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3.5.</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Mérések elvégzése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autoSpaceDE w:val="0"/>
        <w:autoSpaceDN w:val="0"/>
        <w:adjustRightInd w:val="0"/>
        <w:ind w:left="709"/>
        <w:rPr>
          <w:rFonts w:ascii="Times New Roman" w:hAnsi="Times New Roman"/>
          <w:sz w:val="24"/>
          <w:szCs w:val="24"/>
          <w:lang w:bidi="hi-IN"/>
        </w:rPr>
      </w:pPr>
    </w:p>
    <w:p w:rsidR="00692C05" w:rsidRPr="00DC4F4B" w:rsidRDefault="00692C05" w:rsidP="005F444A">
      <w:pPr>
        <w:numPr>
          <w:ilvl w:val="1"/>
          <w:numId w:val="3"/>
        </w:numPr>
        <w:autoSpaceDE w:val="0"/>
        <w:autoSpaceDN w:val="0"/>
        <w:adjustRightInd w:val="0"/>
        <w:ind w:left="709" w:hanging="431"/>
        <w:rPr>
          <w:rFonts w:ascii="Times New Roman" w:hAnsi="Times New Roman"/>
          <w:sz w:val="24"/>
          <w:szCs w:val="24"/>
          <w:lang w:bidi="hi-IN"/>
        </w:rPr>
      </w:pPr>
      <w:r w:rsidRPr="00DC4F4B">
        <w:rPr>
          <w:rFonts w:ascii="Times New Roman" w:hAnsi="Times New Roman"/>
          <w:b/>
          <w:sz w:val="24"/>
          <w:szCs w:val="24"/>
        </w:rPr>
        <w:t>A tantárgy értékelésének módja</w:t>
      </w:r>
    </w:p>
    <w:p w:rsidR="00692C05" w:rsidRPr="00DC4F4B" w:rsidRDefault="00692C05" w:rsidP="005F444A">
      <w:pPr>
        <w:widowControl w:val="0"/>
        <w:suppressAutoHyphens/>
        <w:ind w:left="278"/>
        <w:jc w:val="both"/>
        <w:rPr>
          <w:rFonts w:ascii="Times New Roman" w:hAnsi="Times New Roman"/>
          <w:sz w:val="44"/>
          <w:szCs w:val="44"/>
          <w:lang w:bidi="hi-IN"/>
        </w:rPr>
      </w:pPr>
      <w:r w:rsidRPr="00DC4F4B">
        <w:rPr>
          <w:rFonts w:ascii="Times New Roman" w:hAnsi="Times New Roman"/>
          <w:sz w:val="24"/>
          <w:szCs w:val="24"/>
          <w:lang w:bidi="hi-IN"/>
        </w:rPr>
        <w:t xml:space="preserve">A nemzeti köznevelésről szóló 2011. évi CXC. törvény 54. § (2) a) pontja szerinti értékeléssel. </w:t>
      </w:r>
      <w:r w:rsidRPr="00DC4F4B">
        <w:rPr>
          <w:rFonts w:ascii="Times New Roman" w:hAnsi="Times New Roman"/>
          <w:sz w:val="24"/>
          <w:szCs w:val="24"/>
          <w:lang w:bidi="hi-IN"/>
        </w:rPr>
        <w:br w:type="page"/>
      </w:r>
    </w:p>
    <w:p w:rsidR="00692C05" w:rsidRPr="00DC4F4B" w:rsidRDefault="00692C05" w:rsidP="001F3B41">
      <w:pPr>
        <w:widowControl w:val="0"/>
        <w:suppressAutoHyphens/>
        <w:spacing w:line="360" w:lineRule="auto"/>
        <w:jc w:val="center"/>
        <w:rPr>
          <w:rFonts w:ascii="Times New Roman" w:hAnsi="Times New Roman"/>
          <w:b/>
          <w:sz w:val="44"/>
          <w:szCs w:val="44"/>
        </w:rPr>
      </w:pPr>
    </w:p>
    <w:p w:rsidR="00692C05" w:rsidRPr="00DC4F4B" w:rsidRDefault="00692C05" w:rsidP="001F3B41">
      <w:pPr>
        <w:widowControl w:val="0"/>
        <w:suppressAutoHyphens/>
        <w:spacing w:line="360" w:lineRule="auto"/>
        <w:jc w:val="center"/>
        <w:rPr>
          <w:rFonts w:ascii="Times New Roman" w:hAnsi="Times New Roman"/>
          <w:b/>
          <w:sz w:val="44"/>
          <w:szCs w:val="44"/>
        </w:rPr>
      </w:pP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 xml:space="preserve">A </w:t>
      </w: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10503-12 azonosító számú</w:t>
      </w: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Motor- és kerékpárszerelés üzemviteli alapjai</w:t>
      </w:r>
    </w:p>
    <w:p w:rsidR="00692C05" w:rsidRPr="00DC4F4B" w:rsidRDefault="00692C05" w:rsidP="001F3B41">
      <w:pPr>
        <w:widowControl w:val="0"/>
        <w:suppressAutoHyphens/>
        <w:spacing w:line="360" w:lineRule="auto"/>
        <w:jc w:val="center"/>
        <w:rPr>
          <w:rFonts w:ascii="Times New Roman" w:hAnsi="Times New Roman"/>
          <w:b/>
          <w:sz w:val="44"/>
          <w:szCs w:val="44"/>
        </w:rPr>
      </w:pPr>
      <w:proofErr w:type="gramStart"/>
      <w:r w:rsidRPr="00DC4F4B">
        <w:rPr>
          <w:rFonts w:ascii="Times New Roman" w:hAnsi="Times New Roman"/>
          <w:b/>
          <w:sz w:val="44"/>
          <w:szCs w:val="44"/>
        </w:rPr>
        <w:t>megnevezésű</w:t>
      </w:r>
      <w:proofErr w:type="gramEnd"/>
    </w:p>
    <w:p w:rsidR="00692C05" w:rsidRPr="00DC4F4B" w:rsidRDefault="00692C05" w:rsidP="001F3B41">
      <w:pPr>
        <w:widowControl w:val="0"/>
        <w:suppressAutoHyphens/>
        <w:spacing w:line="360" w:lineRule="auto"/>
        <w:jc w:val="center"/>
        <w:rPr>
          <w:rFonts w:ascii="Times New Roman" w:hAnsi="Times New Roman"/>
          <w:b/>
          <w:kern w:val="1"/>
          <w:sz w:val="44"/>
          <w:szCs w:val="44"/>
          <w:lang w:eastAsia="hi-IN" w:bidi="hi-IN"/>
        </w:rPr>
      </w:pPr>
      <w:proofErr w:type="gramStart"/>
      <w:r w:rsidRPr="00DC4F4B">
        <w:rPr>
          <w:rFonts w:ascii="Times New Roman" w:hAnsi="Times New Roman"/>
          <w:b/>
          <w:kern w:val="1"/>
          <w:sz w:val="44"/>
          <w:szCs w:val="44"/>
          <w:lang w:eastAsia="hi-IN" w:bidi="hi-IN"/>
        </w:rPr>
        <w:t>szakmai</w:t>
      </w:r>
      <w:proofErr w:type="gramEnd"/>
      <w:r w:rsidRPr="00DC4F4B">
        <w:rPr>
          <w:rFonts w:ascii="Times New Roman" w:hAnsi="Times New Roman"/>
          <w:b/>
          <w:kern w:val="1"/>
          <w:sz w:val="44"/>
          <w:szCs w:val="44"/>
          <w:lang w:eastAsia="hi-IN" w:bidi="hi-IN"/>
        </w:rPr>
        <w:t xml:space="preserve"> követelménymodul</w:t>
      </w:r>
    </w:p>
    <w:p w:rsidR="00692C05" w:rsidRPr="00DC4F4B" w:rsidRDefault="00692C05" w:rsidP="001F3B41">
      <w:pPr>
        <w:widowControl w:val="0"/>
        <w:suppressAutoHyphens/>
        <w:spacing w:line="360" w:lineRule="auto"/>
        <w:jc w:val="center"/>
        <w:rPr>
          <w:rFonts w:ascii="Times New Roman" w:hAnsi="Times New Roman"/>
          <w:b/>
          <w:bCs/>
          <w:kern w:val="1"/>
          <w:sz w:val="44"/>
          <w:szCs w:val="44"/>
          <w:lang w:eastAsia="hi-IN" w:bidi="hi-IN"/>
        </w:rPr>
      </w:pPr>
      <w:proofErr w:type="gramStart"/>
      <w:r w:rsidRPr="00DC4F4B">
        <w:rPr>
          <w:rFonts w:ascii="Times New Roman" w:hAnsi="Times New Roman"/>
          <w:b/>
          <w:kern w:val="1"/>
          <w:sz w:val="44"/>
          <w:szCs w:val="44"/>
          <w:lang w:eastAsia="hi-IN" w:bidi="hi-IN"/>
        </w:rPr>
        <w:t>tantárgyai</w:t>
      </w:r>
      <w:proofErr w:type="gramEnd"/>
      <w:r w:rsidRPr="00DC4F4B">
        <w:rPr>
          <w:rFonts w:ascii="Times New Roman" w:hAnsi="Times New Roman"/>
          <w:b/>
          <w:kern w:val="1"/>
          <w:sz w:val="44"/>
          <w:szCs w:val="44"/>
          <w:lang w:eastAsia="hi-IN" w:bidi="hi-IN"/>
        </w:rPr>
        <w:t>, témakörei</w:t>
      </w:r>
    </w:p>
    <w:p w:rsidR="00692C05" w:rsidRPr="00DC4F4B" w:rsidRDefault="00692C05" w:rsidP="005F444A">
      <w:pPr>
        <w:widowControl w:val="0"/>
        <w:suppressAutoHyphens/>
        <w:jc w:val="both"/>
        <w:rPr>
          <w:rFonts w:ascii="Times New Roman" w:hAnsi="Times New Roman"/>
          <w:b/>
          <w:kern w:val="1"/>
          <w:sz w:val="24"/>
          <w:szCs w:val="24"/>
          <w:lang w:eastAsia="hi-IN" w:bidi="hi-IN"/>
        </w:rPr>
      </w:pPr>
      <w:r w:rsidRPr="00DC4F4B">
        <w:rPr>
          <w:rFonts w:ascii="Times New Roman" w:hAnsi="Times New Roman"/>
          <w:b/>
          <w:bCs/>
          <w:kern w:val="1"/>
          <w:sz w:val="24"/>
          <w:szCs w:val="24"/>
          <w:lang w:eastAsia="hi-IN" w:bidi="hi-IN"/>
        </w:rPr>
        <w:br w:type="page"/>
      </w:r>
      <w:r w:rsidRPr="00DC4F4B">
        <w:rPr>
          <w:rFonts w:ascii="Times New Roman" w:hAnsi="Times New Roman"/>
          <w:b/>
          <w:kern w:val="1"/>
          <w:sz w:val="24"/>
          <w:szCs w:val="24"/>
          <w:lang w:eastAsia="hi-IN" w:bidi="hi-IN"/>
        </w:rPr>
        <w:lastRenderedPageBreak/>
        <w:t xml:space="preserve">A 10503-12 </w:t>
      </w:r>
      <w:r w:rsidRPr="00DC4F4B">
        <w:rPr>
          <w:rFonts w:ascii="Times New Roman" w:hAnsi="Times New Roman"/>
          <w:b/>
          <w:sz w:val="24"/>
          <w:szCs w:val="24"/>
        </w:rPr>
        <w:t>azonosító számú, Motor- és kerékpárszerelés üzemviteli alapjai megnevezésű szakmai követelmény</w:t>
      </w:r>
      <w:r w:rsidRPr="00DC4F4B">
        <w:rPr>
          <w:rFonts w:ascii="Times New Roman" w:hAnsi="Times New Roman"/>
          <w:b/>
          <w:kern w:val="1"/>
          <w:sz w:val="24"/>
          <w:szCs w:val="24"/>
          <w:lang w:eastAsia="hi-IN" w:bidi="hi-IN"/>
        </w:rPr>
        <w:t>modulhoz tartozó tantárgyak és a témakörök oktatása során fejlesztendő kompetenciák</w:t>
      </w:r>
    </w:p>
    <w:tbl>
      <w:tblPr>
        <w:tblW w:w="8120" w:type="dxa"/>
        <w:jc w:val="center"/>
        <w:tblCellMar>
          <w:left w:w="70" w:type="dxa"/>
          <w:right w:w="70" w:type="dxa"/>
        </w:tblCellMar>
        <w:tblLook w:val="00A0" w:firstRow="1" w:lastRow="0" w:firstColumn="1" w:lastColumn="0" w:noHBand="0" w:noVBand="0"/>
      </w:tblPr>
      <w:tblGrid>
        <w:gridCol w:w="4280"/>
        <w:gridCol w:w="960"/>
        <w:gridCol w:w="960"/>
        <w:gridCol w:w="960"/>
        <w:gridCol w:w="960"/>
      </w:tblGrid>
      <w:tr w:rsidR="00692C05" w:rsidRPr="00DC4F4B" w:rsidTr="00BD6D11">
        <w:trPr>
          <w:trHeight w:val="600"/>
          <w:jc w:val="center"/>
        </w:trPr>
        <w:tc>
          <w:tcPr>
            <w:tcW w:w="4280"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 xml:space="preserve">10503-12 </w:t>
            </w:r>
          </w:p>
          <w:p w:rsidR="00692C05" w:rsidRPr="00DC4F4B" w:rsidRDefault="00692C05" w:rsidP="005F444A">
            <w:pPr>
              <w:jc w:val="center"/>
              <w:rPr>
                <w:rFonts w:ascii="Times New Roman" w:hAnsi="Times New Roman"/>
                <w:b/>
                <w:color w:val="000000"/>
                <w:sz w:val="20"/>
                <w:szCs w:val="20"/>
              </w:rPr>
            </w:pPr>
            <w:r w:rsidRPr="00DC4F4B">
              <w:rPr>
                <w:rFonts w:ascii="Times New Roman" w:hAnsi="Times New Roman"/>
                <w:color w:val="000000"/>
                <w:sz w:val="20"/>
                <w:szCs w:val="20"/>
              </w:rPr>
              <w:t>Motor- és kerékpárszerelés üzemviteli alapjai</w:t>
            </w:r>
          </w:p>
        </w:tc>
        <w:tc>
          <w:tcPr>
            <w:tcW w:w="1920" w:type="dxa"/>
            <w:gridSpan w:val="2"/>
            <w:tcBorders>
              <w:top w:val="single" w:sz="8" w:space="0" w:color="auto"/>
              <w:left w:val="nil"/>
              <w:bottom w:val="single" w:sz="8" w:space="0" w:color="auto"/>
              <w:right w:val="nil"/>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Jogi és vállalkozási ismeretek</w:t>
            </w:r>
          </w:p>
        </w:tc>
        <w:tc>
          <w:tcPr>
            <w:tcW w:w="1920" w:type="dxa"/>
            <w:gridSpan w:val="2"/>
            <w:tcBorders>
              <w:top w:val="single" w:sz="8" w:space="0" w:color="auto"/>
              <w:left w:val="single" w:sz="8" w:space="0" w:color="auto"/>
              <w:bottom w:val="single" w:sz="8" w:space="0" w:color="auto"/>
              <w:right w:val="single" w:sz="8" w:space="0" w:color="000000"/>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Munkavédelmi speciális ismeretek</w:t>
            </w:r>
          </w:p>
        </w:tc>
      </w:tr>
      <w:tr w:rsidR="00692C05" w:rsidRPr="00DC4F4B" w:rsidTr="00BD6D11">
        <w:trPr>
          <w:trHeight w:val="2730"/>
          <w:jc w:val="center"/>
        </w:trPr>
        <w:tc>
          <w:tcPr>
            <w:tcW w:w="4280" w:type="dxa"/>
            <w:vMerge/>
            <w:tcBorders>
              <w:top w:val="single" w:sz="8" w:space="0" w:color="auto"/>
              <w:left w:val="single" w:sz="8" w:space="0" w:color="auto"/>
              <w:bottom w:val="single" w:sz="8" w:space="0" w:color="000000"/>
              <w:right w:val="single" w:sz="8" w:space="0" w:color="auto"/>
            </w:tcBorders>
            <w:vAlign w:val="center"/>
          </w:tcPr>
          <w:p w:rsidR="00692C05" w:rsidRPr="00DC4F4B" w:rsidRDefault="00692C05" w:rsidP="005F444A">
            <w:pP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textDirection w:val="btLr"/>
            <w:vAlign w:val="center"/>
          </w:tcPr>
          <w:p w:rsidR="00692C05" w:rsidRPr="00DC4F4B" w:rsidRDefault="00692C05" w:rsidP="005F444A">
            <w:pPr>
              <w:jc w:val="right"/>
              <w:rPr>
                <w:rFonts w:ascii="Times New Roman" w:hAnsi="Times New Roman"/>
                <w:color w:val="000000"/>
                <w:sz w:val="20"/>
                <w:szCs w:val="20"/>
              </w:rPr>
            </w:pPr>
            <w:r w:rsidRPr="00DC4F4B">
              <w:rPr>
                <w:rFonts w:ascii="Times New Roman" w:hAnsi="Times New Roman"/>
                <w:color w:val="000000"/>
                <w:sz w:val="20"/>
                <w:szCs w:val="20"/>
              </w:rPr>
              <w:t>Jogi ismeretek</w:t>
            </w:r>
          </w:p>
        </w:tc>
        <w:tc>
          <w:tcPr>
            <w:tcW w:w="960" w:type="dxa"/>
            <w:tcBorders>
              <w:top w:val="nil"/>
              <w:left w:val="nil"/>
              <w:bottom w:val="single" w:sz="8" w:space="0" w:color="auto"/>
              <w:right w:val="single" w:sz="8" w:space="0" w:color="auto"/>
            </w:tcBorders>
            <w:textDirection w:val="btLr"/>
            <w:vAlign w:val="center"/>
          </w:tcPr>
          <w:p w:rsidR="00692C05" w:rsidRPr="00DC4F4B" w:rsidRDefault="00692C05" w:rsidP="005F444A">
            <w:pPr>
              <w:jc w:val="right"/>
              <w:rPr>
                <w:rFonts w:ascii="Times New Roman" w:hAnsi="Times New Roman"/>
                <w:color w:val="000000"/>
                <w:sz w:val="20"/>
                <w:szCs w:val="20"/>
              </w:rPr>
            </w:pPr>
            <w:r w:rsidRPr="00DC4F4B">
              <w:rPr>
                <w:rFonts w:ascii="Times New Roman" w:hAnsi="Times New Roman"/>
                <w:color w:val="000000"/>
                <w:sz w:val="20"/>
                <w:szCs w:val="20"/>
              </w:rPr>
              <w:t>Vállalkozási ismeretek</w:t>
            </w:r>
          </w:p>
        </w:tc>
        <w:tc>
          <w:tcPr>
            <w:tcW w:w="960" w:type="dxa"/>
            <w:tcBorders>
              <w:top w:val="nil"/>
              <w:left w:val="nil"/>
              <w:bottom w:val="single" w:sz="8" w:space="0" w:color="auto"/>
              <w:right w:val="single" w:sz="8" w:space="0" w:color="auto"/>
            </w:tcBorders>
            <w:textDirection w:val="btLr"/>
            <w:vAlign w:val="center"/>
          </w:tcPr>
          <w:p w:rsidR="00692C05" w:rsidRPr="00DC4F4B" w:rsidRDefault="00692C05" w:rsidP="005F444A">
            <w:pPr>
              <w:jc w:val="right"/>
              <w:rPr>
                <w:rFonts w:ascii="Times New Roman" w:hAnsi="Times New Roman"/>
                <w:color w:val="000000"/>
                <w:sz w:val="20"/>
                <w:szCs w:val="20"/>
              </w:rPr>
            </w:pPr>
            <w:r w:rsidRPr="00DC4F4B">
              <w:rPr>
                <w:rFonts w:ascii="Times New Roman" w:hAnsi="Times New Roman"/>
                <w:color w:val="000000"/>
                <w:sz w:val="20"/>
                <w:szCs w:val="20"/>
              </w:rPr>
              <w:t>Szerszámok és berendezések biztonságtechnikája</w:t>
            </w:r>
          </w:p>
        </w:tc>
        <w:tc>
          <w:tcPr>
            <w:tcW w:w="960" w:type="dxa"/>
            <w:tcBorders>
              <w:top w:val="nil"/>
              <w:left w:val="nil"/>
              <w:bottom w:val="single" w:sz="8" w:space="0" w:color="auto"/>
              <w:right w:val="single" w:sz="8" w:space="0" w:color="auto"/>
            </w:tcBorders>
            <w:textDirection w:val="btLr"/>
            <w:vAlign w:val="center"/>
          </w:tcPr>
          <w:p w:rsidR="00692C05" w:rsidRPr="00DC4F4B" w:rsidRDefault="00692C05" w:rsidP="005F444A">
            <w:pPr>
              <w:jc w:val="right"/>
              <w:rPr>
                <w:rFonts w:ascii="Times New Roman" w:hAnsi="Times New Roman"/>
                <w:color w:val="000000"/>
                <w:sz w:val="20"/>
                <w:szCs w:val="20"/>
              </w:rPr>
            </w:pPr>
            <w:r w:rsidRPr="00DC4F4B">
              <w:rPr>
                <w:rFonts w:ascii="Times New Roman" w:hAnsi="Times New Roman"/>
                <w:color w:val="000000"/>
                <w:sz w:val="20"/>
                <w:szCs w:val="20"/>
              </w:rPr>
              <w:t xml:space="preserve">Anyagtárolás és használat biztonságtechnikája </w:t>
            </w:r>
          </w:p>
        </w:tc>
      </w:tr>
      <w:tr w:rsidR="00692C05" w:rsidRPr="00DC4F4B" w:rsidTr="00BD6D1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FELADATOK</w:t>
            </w:r>
          </w:p>
        </w:tc>
      </w:tr>
      <w:tr w:rsidR="00692C05" w:rsidRPr="00DC4F4B"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 xml:space="preserve">Biztosítja a balesetmentes munkavégzés feltételeit. </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Alkalmazza a szükséges és előírásszerű védőeszközöket, védőfelszereléseket</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 munkavégzés környezetvédelmi előírásait betartja, alkalmazza</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 hulladékokat, környezetre káros anyagokat (pl. fagyálló folyadék, fáradt olaj, akkumulátor, fékbetét) szakszerűen kezeli, illetve tárolja</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1F3B41">
        <w:trPr>
          <w:trHeight w:val="55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 xml:space="preserve">Tevékenyen részt vesz </w:t>
            </w:r>
            <w:r w:rsidRPr="00DC4F4B">
              <w:rPr>
                <w:rFonts w:ascii="Times New Roman" w:hAnsi="Times New Roman"/>
                <w:color w:val="000000"/>
                <w:sz w:val="20"/>
                <w:szCs w:val="20"/>
              </w:rPr>
              <w:br/>
              <w:t>a tűz- és robbanásveszély megelőzésében</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Kitölti a munka-megrendelési nyomtatványokat</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694"/>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Ajánlatot ad a javítás költségeiről és a várható javítási időszükségletről</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Anyagjegyzéket és költségvetést használ, illetve állít össze</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Javítások végeztével dokumentálja az elvégzett munkát, regisztrálja a felhasznált anyagokat (pl. alkatrész, segédanyag)</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Figyelemmel kíséri a szakmai és gazdasági előírások változásait, azokat munkája során alkalmazza</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 tevékenységéhez biztosítja a szükséges vállalkozási (anyagi és tárgyi) feltételeket</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315"/>
          <w:jc w:val="center"/>
        </w:trPr>
        <w:tc>
          <w:tcPr>
            <w:tcW w:w="4280" w:type="dxa"/>
            <w:tcBorders>
              <w:top w:val="nil"/>
              <w:left w:val="single" w:sz="8" w:space="0" w:color="auto"/>
              <w:bottom w:val="single" w:sz="4"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Hirdeti, ajánlja a tevékenységét, tájékoztatást ad</w:t>
            </w:r>
          </w:p>
        </w:tc>
        <w:tc>
          <w:tcPr>
            <w:tcW w:w="960" w:type="dxa"/>
            <w:tcBorders>
              <w:top w:val="nil"/>
              <w:left w:val="nil"/>
              <w:bottom w:val="single" w:sz="4"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4"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525"/>
          <w:jc w:val="center"/>
        </w:trPr>
        <w:tc>
          <w:tcPr>
            <w:tcW w:w="4280" w:type="dxa"/>
            <w:tcBorders>
              <w:top w:val="single" w:sz="4" w:space="0" w:color="auto"/>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Ismeri és a feladatkörének megfelelően alkalmazza a kapcsolattartás szabályait az ügyfelekkel</w:t>
            </w:r>
          </w:p>
        </w:tc>
        <w:tc>
          <w:tcPr>
            <w:tcW w:w="960" w:type="dxa"/>
            <w:tcBorders>
              <w:top w:val="single" w:sz="4" w:space="0" w:color="auto"/>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single" w:sz="4" w:space="0" w:color="auto"/>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Számlát állít ki az elvégzett munkáról</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Elvégzi egyéni, társas vállalkozás egyszerű indítási, működtetési feladatait</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lastRenderedPageBreak/>
              <w:t>Közreműködik kisebb társas vállalkozás működtetésében</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ISMERETEK</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Anyagokkal kapcsolatos veszélyek és ártalmak</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Hulladék szakszerű kezelése, tárolása</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Veszélyes munkafolyamatok, technológiák</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Elsősegély, munkahelyi balesetek bejelentése</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Munkavégzés személyi feltételei</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Munkavégzés tárgyi feltételei</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Munkáltatók kötelezettségei</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Munkavállalók kötelezettségei és jogai</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Vállalkozásokról szóló főbb jogszabályok</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A vállalkozási ügymenethez szükséges könyvelési, adózási, pénzügyi ismeretek</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Számlázás</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KÉSZSÉGEK</w:t>
            </w:r>
          </w:p>
        </w:tc>
      </w:tr>
      <w:tr w:rsidR="00692C05" w:rsidRPr="00DC4F4B"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Munkabiztonsággal kapcsolatos jelképek értelmezése</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Folyamatábrák olvasása, értelmezése</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Készletkezelő, egyéb nyilvántartó célprogramok</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Köznyelvi szöveg hallás utáni megértése</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Köznyelvi beszédkészség</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SZEMÉLYES KOMPETENCIÁK</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Önállóság</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Döntésképesség</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Fejlődőképesség, önfejlesztés</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TÁRSAS KOMPETENCIÁK</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Kapcsolatteremtő készség</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MÓDSZERKOMPETENCIÁK</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 xml:space="preserve">Problémaelemzés, </w:t>
            </w:r>
            <w:proofErr w:type="spellStart"/>
            <w:r w:rsidRPr="00DC4F4B">
              <w:rPr>
                <w:rFonts w:ascii="Times New Roman" w:hAnsi="Times New Roman"/>
                <w:color w:val="000000"/>
                <w:sz w:val="20"/>
                <w:szCs w:val="20"/>
              </w:rPr>
              <w:t>-feltárás</w:t>
            </w:r>
            <w:proofErr w:type="spellEnd"/>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Helyzetfelismerés</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DC4F4B" w:rsidRDefault="00692C05" w:rsidP="005F444A">
            <w:pPr>
              <w:jc w:val="both"/>
              <w:rPr>
                <w:rFonts w:ascii="Times New Roman" w:hAnsi="Times New Roman"/>
                <w:color w:val="000000"/>
                <w:sz w:val="20"/>
                <w:szCs w:val="20"/>
              </w:rPr>
            </w:pPr>
            <w:r w:rsidRPr="00DC4F4B">
              <w:rPr>
                <w:rFonts w:ascii="Times New Roman" w:hAnsi="Times New Roman"/>
                <w:color w:val="000000"/>
                <w:sz w:val="20"/>
                <w:szCs w:val="20"/>
              </w:rPr>
              <w:t>Nyitott hozzáállás</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bl>
    <w:p w:rsidR="00692C05" w:rsidRPr="00DC4F4B" w:rsidRDefault="00692C05" w:rsidP="005F444A">
      <w:pPr>
        <w:widowControl w:val="0"/>
        <w:suppressAutoHyphens/>
        <w:jc w:val="both"/>
        <w:rPr>
          <w:rFonts w:ascii="Times New Roman" w:hAnsi="Times New Roman"/>
          <w:sz w:val="24"/>
          <w:szCs w:val="24"/>
        </w:rPr>
      </w:pPr>
      <w:r w:rsidRPr="00DC4F4B">
        <w:rPr>
          <w:rFonts w:ascii="Times New Roman" w:hAnsi="Times New Roman"/>
          <w:sz w:val="24"/>
          <w:szCs w:val="24"/>
        </w:rPr>
        <w:br w:type="page"/>
      </w:r>
    </w:p>
    <w:p w:rsidR="00692C05" w:rsidRPr="00DC4F4B" w:rsidRDefault="00692C05" w:rsidP="005F444A">
      <w:pPr>
        <w:numPr>
          <w:ilvl w:val="0"/>
          <w:numId w:val="3"/>
        </w:numPr>
        <w:tabs>
          <w:tab w:val="right" w:pos="8789"/>
        </w:tabs>
        <w:ind w:left="357" w:hanging="357"/>
        <w:rPr>
          <w:rFonts w:ascii="Times New Roman" w:hAnsi="Times New Roman"/>
          <w:b/>
          <w:sz w:val="24"/>
          <w:szCs w:val="24"/>
        </w:rPr>
      </w:pPr>
      <w:r w:rsidRPr="00DC4F4B">
        <w:rPr>
          <w:rFonts w:ascii="Times New Roman" w:hAnsi="Times New Roman"/>
          <w:b/>
          <w:sz w:val="24"/>
          <w:szCs w:val="24"/>
        </w:rPr>
        <w:lastRenderedPageBreak/>
        <w:t xml:space="preserve">Jogi és vállalkozási ismeretek tantárgy </w:t>
      </w:r>
      <w:r w:rsidRPr="00DC4F4B">
        <w:rPr>
          <w:rFonts w:ascii="Times New Roman" w:hAnsi="Times New Roman"/>
          <w:b/>
          <w:sz w:val="24"/>
          <w:szCs w:val="24"/>
        </w:rPr>
        <w:tab/>
        <w:t>70 óra</w:t>
      </w:r>
    </w:p>
    <w:p w:rsidR="00692C05" w:rsidRPr="00DC4F4B" w:rsidRDefault="00692C05" w:rsidP="005F444A">
      <w:pPr>
        <w:tabs>
          <w:tab w:val="right" w:pos="8789"/>
        </w:tabs>
        <w:ind w:left="357"/>
        <w:rPr>
          <w:rFonts w:ascii="Times New Roman" w:hAnsi="Times New Roman"/>
          <w:b/>
          <w:sz w:val="24"/>
          <w:szCs w:val="24"/>
        </w:rPr>
      </w:pPr>
    </w:p>
    <w:p w:rsidR="00692C05" w:rsidRPr="00DC4F4B"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vanish/>
          <w:kern w:val="1"/>
          <w:sz w:val="24"/>
          <w:szCs w:val="24"/>
          <w:lang w:eastAsia="hi-IN" w:bidi="hi-IN"/>
        </w:rPr>
      </w:pPr>
      <w:r w:rsidRPr="00DC4F4B">
        <w:rPr>
          <w:rFonts w:ascii="Times New Roman" w:hAnsi="Times New Roman"/>
          <w:b/>
          <w:kern w:val="1"/>
          <w:sz w:val="24"/>
          <w:szCs w:val="24"/>
          <w:lang w:eastAsia="hi-IN" w:bidi="hi-IN"/>
        </w:rPr>
        <w:t>A tantárgy tanításának célja</w:t>
      </w:r>
    </w:p>
    <w:p w:rsidR="00692C05" w:rsidRPr="00DC4F4B" w:rsidRDefault="00692C05" w:rsidP="005F444A">
      <w:pPr>
        <w:widowControl w:val="0"/>
        <w:suppressAutoHyphens/>
        <w:ind w:left="544"/>
        <w:rPr>
          <w:rFonts w:ascii="Times New Roman" w:hAnsi="Times New Roman"/>
          <w:sz w:val="24"/>
          <w:szCs w:val="24"/>
        </w:rPr>
      </w:pPr>
      <w:r w:rsidRPr="00DC4F4B">
        <w:rPr>
          <w:rFonts w:ascii="Times New Roman" w:hAnsi="Times New Roman"/>
          <w:sz w:val="24"/>
          <w:szCs w:val="24"/>
        </w:rPr>
        <w:t>A jogi és vállalkozási ismeretek tantárgy azt a jogi és gazdasági környezetet ismerteti meg a tanulóval, amelyben később dolgozni fog. Felkészíti a munkájához szükséges gazdasági ismeretekre, jogi feladatokra</w:t>
      </w:r>
    </w:p>
    <w:p w:rsidR="00692C05" w:rsidRPr="00DC4F4B" w:rsidRDefault="00692C05" w:rsidP="005F444A">
      <w:pPr>
        <w:widowControl w:val="0"/>
        <w:suppressAutoHyphens/>
        <w:ind w:left="544"/>
        <w:rPr>
          <w:rFonts w:ascii="Times New Roman" w:hAnsi="Times New Roman"/>
          <w:b/>
          <w:kern w:val="1"/>
          <w:sz w:val="24"/>
          <w:szCs w:val="24"/>
          <w:lang w:eastAsia="hi-IN" w:bidi="hi-IN"/>
        </w:rPr>
      </w:pPr>
    </w:p>
    <w:p w:rsidR="00692C05" w:rsidRPr="00DC4F4B"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Kapcsolódó közismereti, szakmai tartalmak</w:t>
      </w:r>
    </w:p>
    <w:p w:rsidR="00692C05" w:rsidRPr="00DC4F4B" w:rsidRDefault="00692C05" w:rsidP="005F444A">
      <w:pPr>
        <w:widowControl w:val="0"/>
        <w:suppressAutoHyphens/>
        <w:ind w:left="544"/>
        <w:jc w:val="both"/>
        <w:rPr>
          <w:rFonts w:ascii="Times New Roman" w:hAnsi="Times New Roman"/>
          <w:sz w:val="24"/>
          <w:szCs w:val="24"/>
        </w:rPr>
      </w:pPr>
      <w:r w:rsidRPr="00DC4F4B">
        <w:rPr>
          <w:rFonts w:ascii="Times New Roman" w:hAnsi="Times New Roman"/>
          <w:sz w:val="24"/>
          <w:szCs w:val="24"/>
        </w:rPr>
        <w:t>Társadalomismeret.</w:t>
      </w:r>
    </w:p>
    <w:p w:rsidR="00692C05" w:rsidRPr="00DC4F4B" w:rsidRDefault="00692C05" w:rsidP="005F444A">
      <w:pPr>
        <w:widowControl w:val="0"/>
        <w:suppressAutoHyphens/>
        <w:ind w:left="544"/>
        <w:jc w:val="both"/>
        <w:rPr>
          <w:rFonts w:ascii="Times New Roman" w:hAnsi="Times New Roman"/>
          <w:kern w:val="2"/>
          <w:sz w:val="24"/>
          <w:szCs w:val="24"/>
          <w:lang w:eastAsia="hi-IN" w:bidi="hi-IN"/>
        </w:rPr>
      </w:pPr>
    </w:p>
    <w:p w:rsidR="00692C05" w:rsidRPr="00DC4F4B"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Témakörök</w:t>
      </w:r>
    </w:p>
    <w:p w:rsidR="00692C05" w:rsidRPr="00DC4F4B" w:rsidRDefault="00692C05" w:rsidP="005F444A">
      <w:pPr>
        <w:pStyle w:val="Listaszerbekezds"/>
        <w:widowControl w:val="0"/>
        <w:tabs>
          <w:tab w:val="right" w:pos="8789"/>
        </w:tabs>
        <w:suppressAutoHyphens/>
        <w:spacing w:after="0" w:line="240" w:lineRule="auto"/>
        <w:ind w:left="964"/>
        <w:rPr>
          <w:rFonts w:ascii="Times New Roman" w:hAnsi="Times New Roman"/>
          <w:b/>
          <w:kern w:val="1"/>
          <w:sz w:val="24"/>
          <w:szCs w:val="24"/>
          <w:lang w:eastAsia="hi-IN" w:bidi="hi-IN"/>
        </w:rPr>
      </w:pPr>
    </w:p>
    <w:p w:rsidR="00692C05" w:rsidRPr="00DC4F4B" w:rsidRDefault="00692C05" w:rsidP="005F444A">
      <w:pPr>
        <w:widowControl w:val="0"/>
        <w:numPr>
          <w:ilvl w:val="2"/>
          <w:numId w:val="19"/>
        </w:numPr>
        <w:tabs>
          <w:tab w:val="right" w:pos="8789"/>
        </w:tabs>
        <w:suppressAutoHyphens/>
        <w:rPr>
          <w:rFonts w:ascii="Times New Roman" w:hAnsi="Times New Roman"/>
          <w:b/>
          <w:kern w:val="1"/>
          <w:sz w:val="24"/>
          <w:szCs w:val="24"/>
          <w:lang w:eastAsia="hi-IN" w:bidi="hi-IN"/>
        </w:rPr>
      </w:pPr>
      <w:r w:rsidRPr="00DC4F4B">
        <w:rPr>
          <w:rFonts w:ascii="Times New Roman" w:hAnsi="Times New Roman"/>
          <w:b/>
          <w:sz w:val="24"/>
          <w:szCs w:val="24"/>
        </w:rPr>
        <w:t>Jogi ismeretek</w:t>
      </w:r>
      <w:r w:rsidRPr="00DC4F4B">
        <w:rPr>
          <w:rFonts w:ascii="Times New Roman" w:hAnsi="Times New Roman"/>
          <w:b/>
          <w:kern w:val="1"/>
          <w:sz w:val="24"/>
          <w:szCs w:val="24"/>
          <w:lang w:eastAsia="hi-IN" w:bidi="hi-IN"/>
        </w:rPr>
        <w:tab/>
      </w:r>
      <w:r w:rsidRPr="00DC4F4B">
        <w:rPr>
          <w:rFonts w:ascii="Times New Roman" w:hAnsi="Times New Roman"/>
          <w:b/>
          <w:i/>
          <w:kern w:val="1"/>
          <w:sz w:val="24"/>
          <w:szCs w:val="24"/>
          <w:lang w:eastAsia="hi-IN" w:bidi="hi-IN"/>
        </w:rPr>
        <w:t>15 óra</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Jogforrások</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magyar jogrendszer felépítése</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szakminisztériumok hatáskörei</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Az önkormányzatok hatáskörei</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Működési engedély megszerzésének jogi feladatai</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Garancia, szavatosság, jótállás</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Szerződések jogi kritériumai</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Speciális szerződés típusok</w:t>
      </w:r>
    </w:p>
    <w:p w:rsidR="00692C05" w:rsidRPr="00DC4F4B" w:rsidRDefault="00692C05" w:rsidP="005F444A">
      <w:pPr>
        <w:widowControl w:val="0"/>
        <w:suppressAutoHyphens/>
        <w:ind w:left="1418"/>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b/>
        <w:t>.</w:t>
      </w:r>
    </w:p>
    <w:p w:rsidR="00692C05" w:rsidRPr="00DC4F4B" w:rsidRDefault="00692C05" w:rsidP="005F444A">
      <w:pPr>
        <w:widowControl w:val="0"/>
        <w:numPr>
          <w:ilvl w:val="2"/>
          <w:numId w:val="19"/>
        </w:numPr>
        <w:tabs>
          <w:tab w:val="right" w:pos="8789"/>
        </w:tabs>
        <w:suppressAutoHyphens/>
        <w:rPr>
          <w:rFonts w:ascii="Times New Roman" w:hAnsi="Times New Roman"/>
          <w:b/>
          <w:sz w:val="24"/>
          <w:szCs w:val="24"/>
        </w:rPr>
      </w:pPr>
      <w:r w:rsidRPr="00DC4F4B">
        <w:rPr>
          <w:rFonts w:ascii="Times New Roman" w:hAnsi="Times New Roman"/>
          <w:b/>
          <w:sz w:val="24"/>
          <w:szCs w:val="24"/>
        </w:rPr>
        <w:t>Vállalkozási ismeretek</w:t>
      </w:r>
      <w:r w:rsidRPr="00DC4F4B">
        <w:rPr>
          <w:rFonts w:ascii="Times New Roman" w:hAnsi="Times New Roman"/>
          <w:b/>
          <w:sz w:val="24"/>
          <w:szCs w:val="24"/>
        </w:rPr>
        <w:tab/>
      </w:r>
      <w:r w:rsidRPr="00DC4F4B">
        <w:rPr>
          <w:rFonts w:ascii="Times New Roman" w:hAnsi="Times New Roman"/>
          <w:b/>
          <w:i/>
          <w:sz w:val="24"/>
          <w:szCs w:val="24"/>
        </w:rPr>
        <w:t>55 óra</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Vállalkozásfajták</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magyar adórendszer felépítése</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Adózás vállalkozásként (alapfogalmak)</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Általános forgalmi adó</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Számla és nyugtakibocsájtás</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VTSZ számok rendszere</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SZJ számok rendszere</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Munkavállalói adózási ismeretek (alapfogalmak)</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Adózás munkavállalóként</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Személyi adókötelezettségek</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Személyi </w:t>
      </w:r>
      <w:proofErr w:type="gramStart"/>
      <w:r w:rsidRPr="00DC4F4B">
        <w:rPr>
          <w:rFonts w:ascii="Times New Roman" w:hAnsi="Times New Roman"/>
          <w:kern w:val="1"/>
          <w:sz w:val="24"/>
          <w:szCs w:val="24"/>
          <w:lang w:eastAsia="hi-IN" w:bidi="hi-IN"/>
        </w:rPr>
        <w:t>jövedelem adó</w:t>
      </w:r>
      <w:proofErr w:type="gramEnd"/>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Nyugdíjrendszer</w:t>
      </w:r>
    </w:p>
    <w:p w:rsidR="00692C05" w:rsidRPr="00DC4F4B" w:rsidRDefault="00692C05" w:rsidP="005F444A">
      <w:pPr>
        <w:widowControl w:val="0"/>
        <w:suppressAutoHyphens/>
        <w:ind w:left="1092"/>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Társadalombiztosítási rendszer</w:t>
      </w:r>
    </w:p>
    <w:p w:rsidR="00692C05" w:rsidRPr="00DC4F4B" w:rsidRDefault="00692C05" w:rsidP="005F444A">
      <w:pPr>
        <w:widowControl w:val="0"/>
        <w:suppressAutoHyphens/>
        <w:ind w:left="1092"/>
        <w:rPr>
          <w:rFonts w:ascii="Times New Roman" w:hAnsi="Times New Roman"/>
          <w:kern w:val="1"/>
          <w:sz w:val="24"/>
          <w:szCs w:val="24"/>
          <w:lang w:eastAsia="hi-IN" w:bidi="hi-IN"/>
        </w:rPr>
      </w:pPr>
    </w:p>
    <w:p w:rsidR="00692C05" w:rsidRPr="00DC4F4B"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 xml:space="preserve">A képzés javasolt helyszíne </w:t>
      </w:r>
    </w:p>
    <w:p w:rsidR="00692C05" w:rsidRPr="00DC4F4B" w:rsidRDefault="00692C05" w:rsidP="005F444A">
      <w:pPr>
        <w:widowControl w:val="0"/>
        <w:suppressAutoHyphens/>
        <w:ind w:left="567"/>
        <w:rPr>
          <w:rFonts w:ascii="Times New Roman" w:hAnsi="Times New Roman"/>
          <w:i/>
          <w:kern w:val="1"/>
          <w:sz w:val="24"/>
          <w:szCs w:val="24"/>
          <w:lang w:eastAsia="hi-IN" w:bidi="hi-IN"/>
        </w:rPr>
      </w:pPr>
      <w:r w:rsidRPr="00DC4F4B">
        <w:rPr>
          <w:rFonts w:ascii="Times New Roman" w:hAnsi="Times New Roman"/>
          <w:i/>
          <w:kern w:val="1"/>
          <w:sz w:val="24"/>
          <w:szCs w:val="24"/>
          <w:lang w:eastAsia="hi-IN" w:bidi="hi-IN"/>
        </w:rPr>
        <w:t>Tanterem</w:t>
      </w:r>
    </w:p>
    <w:p w:rsidR="00692C05" w:rsidRPr="00DC4F4B" w:rsidRDefault="00692C05" w:rsidP="005F444A">
      <w:pPr>
        <w:widowControl w:val="0"/>
        <w:suppressAutoHyphens/>
        <w:ind w:left="567"/>
        <w:rPr>
          <w:rFonts w:ascii="Times New Roman" w:hAnsi="Times New Roman"/>
          <w:kern w:val="1"/>
          <w:sz w:val="24"/>
          <w:szCs w:val="24"/>
          <w:lang w:eastAsia="hi-IN" w:bidi="hi-IN"/>
        </w:rPr>
      </w:pPr>
    </w:p>
    <w:p w:rsidR="00692C05" w:rsidRPr="00DC4F4B" w:rsidRDefault="00692C05" w:rsidP="001F3B41">
      <w:pPr>
        <w:pStyle w:val="Listaszerbekezds"/>
        <w:widowControl w:val="0"/>
        <w:numPr>
          <w:ilvl w:val="1"/>
          <w:numId w:val="19"/>
        </w:numPr>
        <w:tabs>
          <w:tab w:val="right" w:pos="8789"/>
        </w:tabs>
        <w:suppressAutoHyphens/>
        <w:spacing w:after="0" w:line="240" w:lineRule="auto"/>
        <w:ind w:left="964"/>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DC4F4B" w:rsidRDefault="00692C05" w:rsidP="001F3B41">
      <w:pPr>
        <w:pStyle w:val="Listaszerbekezds"/>
        <w:widowControl w:val="0"/>
        <w:tabs>
          <w:tab w:val="right" w:pos="8789"/>
        </w:tabs>
        <w:suppressAutoHyphens/>
        <w:spacing w:after="0" w:line="240" w:lineRule="auto"/>
        <w:ind w:left="964"/>
        <w:jc w:val="both"/>
        <w:rPr>
          <w:rFonts w:ascii="Times New Roman" w:hAnsi="Times New Roman"/>
          <w:b/>
          <w:i/>
          <w:kern w:val="1"/>
          <w:sz w:val="24"/>
          <w:szCs w:val="24"/>
          <w:lang w:eastAsia="hi-IN" w:bidi="hi-IN"/>
        </w:rPr>
      </w:pPr>
    </w:p>
    <w:p w:rsidR="00692C05" w:rsidRPr="00DC4F4B" w:rsidRDefault="00692C05" w:rsidP="001F3B41">
      <w:pPr>
        <w:widowControl w:val="0"/>
        <w:numPr>
          <w:ilvl w:val="2"/>
          <w:numId w:val="19"/>
        </w:numPr>
        <w:tabs>
          <w:tab w:val="right" w:pos="8789"/>
        </w:tabs>
        <w:suppressAutoHyphens/>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BD6D11">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BD6D11">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BD6D11">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BD6D11">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widowControl w:val="0"/>
        <w:tabs>
          <w:tab w:val="right" w:pos="8789"/>
        </w:tabs>
        <w:suppressAutoHyphens/>
        <w:ind w:left="1812"/>
        <w:rPr>
          <w:rFonts w:ascii="Times New Roman" w:hAnsi="Times New Roman"/>
          <w:b/>
          <w:i/>
          <w:sz w:val="24"/>
          <w:szCs w:val="24"/>
        </w:rPr>
      </w:pPr>
    </w:p>
    <w:p w:rsidR="00692C05" w:rsidRPr="00DC4F4B" w:rsidRDefault="00692C05" w:rsidP="005F444A">
      <w:pPr>
        <w:widowControl w:val="0"/>
        <w:tabs>
          <w:tab w:val="right" w:pos="8789"/>
        </w:tabs>
        <w:suppressAutoHyphens/>
        <w:ind w:left="1812"/>
        <w:rPr>
          <w:rFonts w:ascii="Times New Roman" w:hAnsi="Times New Roman"/>
          <w:b/>
          <w:i/>
          <w:sz w:val="24"/>
          <w:szCs w:val="24"/>
        </w:rPr>
      </w:pPr>
    </w:p>
    <w:p w:rsidR="00692C05" w:rsidRPr="00DC4F4B" w:rsidRDefault="00692C05" w:rsidP="001F3B41">
      <w:pPr>
        <w:widowControl w:val="0"/>
        <w:numPr>
          <w:ilvl w:val="2"/>
          <w:numId w:val="19"/>
        </w:numPr>
        <w:tabs>
          <w:tab w:val="right" w:pos="8789"/>
        </w:tabs>
        <w:suppressAutoHyphens/>
        <w:jc w:val="both"/>
        <w:rPr>
          <w:rFonts w:ascii="Times New Roman" w:hAnsi="Times New Roman"/>
          <w:b/>
          <w:i/>
          <w:sz w:val="24"/>
          <w:szCs w:val="24"/>
        </w:rPr>
      </w:pPr>
      <w:r w:rsidRPr="00DC4F4B">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BD6D11">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BD6D11">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BD6D11">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BD6D11">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BD6D11">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BD6D11">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Válaszolás írásban mondatszintű kérdésekre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BD6D11">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Tesztfeladat megoldása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pStyle w:val="Listaszerbekezds"/>
        <w:widowControl w:val="0"/>
        <w:tabs>
          <w:tab w:val="right" w:pos="8789"/>
        </w:tabs>
        <w:suppressAutoHyphens/>
        <w:spacing w:after="0" w:line="240" w:lineRule="auto"/>
        <w:ind w:left="964"/>
        <w:rPr>
          <w:rFonts w:ascii="Times New Roman" w:hAnsi="Times New Roman"/>
          <w:b/>
          <w:i/>
          <w:kern w:val="1"/>
          <w:sz w:val="24"/>
          <w:szCs w:val="24"/>
          <w:lang w:eastAsia="hi-IN" w:bidi="hi-IN"/>
        </w:rPr>
      </w:pPr>
    </w:p>
    <w:p w:rsidR="00692C05" w:rsidRPr="00DC4F4B" w:rsidRDefault="00692C05" w:rsidP="005F444A">
      <w:pPr>
        <w:pStyle w:val="Listaszerbekezds"/>
        <w:widowControl w:val="0"/>
        <w:tabs>
          <w:tab w:val="right" w:pos="8789"/>
        </w:tabs>
        <w:suppressAutoHyphens/>
        <w:spacing w:after="0" w:line="240" w:lineRule="auto"/>
        <w:ind w:left="964"/>
        <w:rPr>
          <w:rFonts w:ascii="Times New Roman" w:hAnsi="Times New Roman"/>
          <w:b/>
          <w:i/>
          <w:kern w:val="1"/>
          <w:sz w:val="24"/>
          <w:szCs w:val="24"/>
          <w:lang w:eastAsia="hi-IN" w:bidi="hi-IN"/>
        </w:rPr>
      </w:pPr>
    </w:p>
    <w:p w:rsidR="00692C05" w:rsidRPr="00DC4F4B"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értékelésének módja</w:t>
      </w:r>
    </w:p>
    <w:p w:rsidR="00692C05" w:rsidRPr="00DC4F4B" w:rsidRDefault="00692C05" w:rsidP="005F444A">
      <w:pPr>
        <w:ind w:left="544"/>
        <w:rPr>
          <w:rFonts w:ascii="Times New Roman" w:hAnsi="Times New Roman"/>
          <w:sz w:val="44"/>
          <w:szCs w:val="44"/>
          <w:lang w:bidi="hi-IN"/>
        </w:rPr>
      </w:pPr>
      <w:r w:rsidRPr="00DC4F4B">
        <w:rPr>
          <w:rFonts w:ascii="Times New Roman" w:hAnsi="Times New Roman"/>
          <w:sz w:val="24"/>
          <w:szCs w:val="24"/>
          <w:lang w:bidi="hi-IN"/>
        </w:rPr>
        <w:t>A nemzeti köznevelésről szóló 2011. évi CXC. törvény 54. § (2) a) pontja szerinti értékeléssel.</w:t>
      </w:r>
      <w:r w:rsidRPr="00DC4F4B">
        <w:rPr>
          <w:rFonts w:ascii="Times New Roman" w:hAnsi="Times New Roman"/>
          <w:sz w:val="44"/>
          <w:szCs w:val="44"/>
          <w:lang w:bidi="hi-IN"/>
        </w:rPr>
        <w:br w:type="page"/>
      </w:r>
    </w:p>
    <w:p w:rsidR="00692C05" w:rsidRPr="00DC4F4B" w:rsidRDefault="00692C05" w:rsidP="005F444A">
      <w:pPr>
        <w:numPr>
          <w:ilvl w:val="0"/>
          <w:numId w:val="3"/>
        </w:numPr>
        <w:tabs>
          <w:tab w:val="right" w:pos="8789"/>
        </w:tabs>
        <w:ind w:left="357" w:hanging="357"/>
        <w:rPr>
          <w:rFonts w:ascii="Times New Roman" w:hAnsi="Times New Roman"/>
          <w:b/>
          <w:sz w:val="24"/>
          <w:szCs w:val="24"/>
        </w:rPr>
      </w:pPr>
      <w:r w:rsidRPr="00DC4F4B">
        <w:rPr>
          <w:rFonts w:ascii="Times New Roman" w:hAnsi="Times New Roman"/>
          <w:b/>
          <w:sz w:val="24"/>
          <w:szCs w:val="24"/>
        </w:rPr>
        <w:lastRenderedPageBreak/>
        <w:t xml:space="preserve">Munkavédelmi speciális ismeretek tantárgy </w:t>
      </w:r>
      <w:r w:rsidRPr="00DC4F4B">
        <w:rPr>
          <w:rFonts w:ascii="Times New Roman" w:hAnsi="Times New Roman"/>
          <w:b/>
          <w:sz w:val="24"/>
          <w:szCs w:val="24"/>
        </w:rPr>
        <w:tab/>
        <w:t>71 óra</w:t>
      </w:r>
    </w:p>
    <w:p w:rsidR="00692C05" w:rsidRPr="00DC4F4B" w:rsidRDefault="00692C05" w:rsidP="005F444A">
      <w:pPr>
        <w:tabs>
          <w:tab w:val="right" w:pos="8789"/>
        </w:tabs>
        <w:ind w:left="357"/>
        <w:rPr>
          <w:rFonts w:ascii="Times New Roman" w:hAnsi="Times New Roman"/>
          <w:b/>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kern w:val="1"/>
          <w:sz w:val="24"/>
          <w:szCs w:val="24"/>
          <w:lang w:eastAsia="hi-IN" w:bidi="hi-IN"/>
        </w:rPr>
        <w:t>A tantárgy tanításának célja</w:t>
      </w:r>
    </w:p>
    <w:p w:rsidR="00692C05" w:rsidRPr="00DC4F4B" w:rsidRDefault="00692C05" w:rsidP="005F444A">
      <w:pPr>
        <w:ind w:left="357"/>
        <w:jc w:val="both"/>
        <w:rPr>
          <w:rFonts w:ascii="Times New Roman" w:hAnsi="Times New Roman"/>
          <w:sz w:val="24"/>
          <w:szCs w:val="24"/>
          <w:lang w:bidi="hi-IN"/>
        </w:rPr>
      </w:pPr>
      <w:r w:rsidRPr="00DC4F4B">
        <w:rPr>
          <w:rFonts w:ascii="Times New Roman" w:hAnsi="Times New Roman"/>
          <w:sz w:val="24"/>
          <w:szCs w:val="24"/>
          <w:lang w:bidi="hi-IN"/>
        </w:rPr>
        <w:t>A tantárgy tanításának célja a gyakorlatban használatos szerszámok, eszközök, gépek és anyagok kezelésének, balesetmentes használatának megismertetése, elsajátíttatása. Célja továbbá a munkaterületen a vállalkozás által felhasznált anyagokkal, munkaidővel, energiával gazdálkodás szabályainak megismertetése, elsajátítása</w:t>
      </w:r>
    </w:p>
    <w:p w:rsidR="00692C05" w:rsidRPr="00DC4F4B" w:rsidRDefault="00692C05" w:rsidP="005F444A">
      <w:pPr>
        <w:ind w:left="357"/>
        <w:jc w:val="both"/>
        <w:rPr>
          <w:rFonts w:ascii="Times New Roman" w:hAnsi="Times New Roman"/>
          <w:sz w:val="24"/>
          <w:szCs w:val="24"/>
          <w:lang w:bidi="hi-IN"/>
        </w:rPr>
      </w:pPr>
    </w:p>
    <w:p w:rsidR="00692C05" w:rsidRPr="00DC4F4B"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Kapcsolódó közismereti, szakmai tartalmak</w:t>
      </w:r>
    </w:p>
    <w:p w:rsidR="00692C05" w:rsidRPr="00DC4F4B" w:rsidRDefault="00692C05" w:rsidP="005F444A">
      <w:pPr>
        <w:ind w:left="357"/>
        <w:rPr>
          <w:rFonts w:ascii="Times New Roman" w:hAnsi="Times New Roman"/>
          <w:sz w:val="24"/>
          <w:szCs w:val="24"/>
          <w:lang w:bidi="hi-IN"/>
        </w:rPr>
      </w:pPr>
      <w:r w:rsidRPr="00DC4F4B">
        <w:rPr>
          <w:rFonts w:ascii="Times New Roman" w:hAnsi="Times New Roman"/>
          <w:sz w:val="24"/>
          <w:szCs w:val="24"/>
          <w:lang w:bidi="hi-IN"/>
        </w:rPr>
        <w:t>A képzés moduljainak tantárgyai</w:t>
      </w:r>
    </w:p>
    <w:p w:rsidR="00692C05" w:rsidRPr="00DC4F4B" w:rsidRDefault="00692C05" w:rsidP="005F444A">
      <w:pPr>
        <w:ind w:left="357"/>
        <w:rPr>
          <w:rFonts w:ascii="Times New Roman" w:hAnsi="Times New Roman"/>
          <w:sz w:val="24"/>
          <w:szCs w:val="24"/>
          <w:lang w:bidi="hi-IN"/>
        </w:rPr>
      </w:pPr>
    </w:p>
    <w:p w:rsidR="00692C05" w:rsidRPr="00DC4F4B"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Témakörök</w:t>
      </w:r>
    </w:p>
    <w:p w:rsidR="00692C05" w:rsidRPr="00DC4F4B" w:rsidRDefault="00692C05" w:rsidP="005F444A">
      <w:pPr>
        <w:tabs>
          <w:tab w:val="right" w:pos="8789"/>
        </w:tabs>
        <w:ind w:left="788"/>
        <w:rPr>
          <w:rFonts w:ascii="Times New Roman" w:hAnsi="Times New Roman"/>
          <w:b/>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Szerszámok és berendezések biztonságtechnikája</w:t>
      </w:r>
      <w:r w:rsidRPr="00DC4F4B">
        <w:rPr>
          <w:rFonts w:ascii="Times New Roman" w:hAnsi="Times New Roman"/>
          <w:b/>
          <w:kern w:val="1"/>
          <w:sz w:val="24"/>
          <w:szCs w:val="24"/>
          <w:lang w:eastAsia="hi-IN" w:bidi="hi-IN"/>
        </w:rPr>
        <w:tab/>
      </w:r>
      <w:r w:rsidRPr="00DC4F4B">
        <w:rPr>
          <w:rFonts w:ascii="Times New Roman" w:hAnsi="Times New Roman"/>
          <w:b/>
          <w:i/>
          <w:kern w:val="1"/>
          <w:sz w:val="24"/>
          <w:szCs w:val="24"/>
          <w:lang w:eastAsia="hi-IN" w:bidi="hi-IN"/>
        </w:rPr>
        <w:t>36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Kerékpár-szerelő műhelyek specialitásai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Présgépek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Emelőszerkezetek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Emelőgép napló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Elszívó berendezések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Szállító eszközök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Tároló eszközök, berendezések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Forgó gépek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Forgácsolás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Kéziszerszámok biztonságtechnikája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Célszerszámok biztonságtechnikája</w:t>
      </w:r>
    </w:p>
    <w:p w:rsidR="00692C05" w:rsidRPr="00DC4F4B" w:rsidRDefault="00692C05" w:rsidP="005F444A">
      <w:pPr>
        <w:widowControl w:val="0"/>
        <w:suppressAutoHyphens/>
        <w:ind w:left="720"/>
        <w:rPr>
          <w:rFonts w:ascii="Times New Roman" w:hAnsi="Times New Roman"/>
          <w:b/>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Anyagtárolás és használat biztonságtechnikája</w:t>
      </w:r>
      <w:r w:rsidRPr="00DC4F4B">
        <w:rPr>
          <w:rFonts w:ascii="Times New Roman" w:hAnsi="Times New Roman"/>
          <w:b/>
          <w:kern w:val="1"/>
          <w:sz w:val="24"/>
          <w:szCs w:val="24"/>
          <w:lang w:eastAsia="hi-IN" w:bidi="hi-IN"/>
        </w:rPr>
        <w:tab/>
      </w:r>
      <w:r w:rsidRPr="00DC4F4B">
        <w:rPr>
          <w:rFonts w:ascii="Times New Roman" w:hAnsi="Times New Roman"/>
          <w:b/>
          <w:i/>
          <w:kern w:val="1"/>
          <w:sz w:val="24"/>
          <w:szCs w:val="24"/>
          <w:lang w:eastAsia="hi-IN" w:bidi="hi-IN"/>
        </w:rPr>
        <w:t>35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Kerékpár-szerelő műhelyek specialitásai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Tárolt anyagok felosztása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Alkatrészek csoportosítása, tárolása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Anyagok, segédanyagok csoportosítása, tárolása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Veszélyességi fokozatok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Olajak tárolása,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Egyéb kenőanyagok tárolása,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Fékfolyadékok tárolása,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Akkumulátorok és savak tárolása és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Tisztításhoz használt vegyszerek tárolása és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Veszélyes hulladékok tárolása és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Gumiabroncsok tárolása és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Tüzelőanyagok tárolása és kezelése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1F3B41">
      <w:pPr>
        <w:numPr>
          <w:ilvl w:val="1"/>
          <w:numId w:val="3"/>
        </w:numPr>
        <w:tabs>
          <w:tab w:val="right" w:pos="8789"/>
        </w:tabs>
        <w:ind w:left="788" w:hanging="431"/>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DC4F4B" w:rsidRDefault="00692C05" w:rsidP="001F3B41">
      <w:pPr>
        <w:tabs>
          <w:tab w:val="right" w:pos="8789"/>
        </w:tabs>
        <w:ind w:left="788"/>
        <w:jc w:val="both"/>
        <w:rPr>
          <w:rFonts w:ascii="Times New Roman" w:hAnsi="Times New Roman"/>
          <w:b/>
          <w:i/>
          <w:kern w:val="1"/>
          <w:sz w:val="24"/>
          <w:szCs w:val="24"/>
          <w:lang w:eastAsia="hi-IN" w:bidi="hi-IN"/>
        </w:rPr>
      </w:pPr>
    </w:p>
    <w:p w:rsidR="00692C05" w:rsidRPr="00DC4F4B" w:rsidRDefault="00692C05" w:rsidP="001F3B41">
      <w:pPr>
        <w:numPr>
          <w:ilvl w:val="2"/>
          <w:numId w:val="3"/>
        </w:numPr>
        <w:tabs>
          <w:tab w:val="right" w:pos="8789"/>
        </w:tabs>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AA7802">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lastRenderedPageBreak/>
              <w:t>1.2.</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tapasztalatcsere</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1.3.</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1224"/>
        <w:rPr>
          <w:rFonts w:ascii="Times New Roman" w:hAnsi="Times New Roman"/>
          <w:b/>
          <w:i/>
          <w:kern w:val="1"/>
          <w:sz w:val="24"/>
          <w:szCs w:val="24"/>
          <w:lang w:eastAsia="hi-IN" w:bidi="hi-IN"/>
        </w:rPr>
      </w:pPr>
    </w:p>
    <w:p w:rsidR="00692C05" w:rsidRPr="00DC4F4B" w:rsidRDefault="00692C05" w:rsidP="005F444A">
      <w:pPr>
        <w:tabs>
          <w:tab w:val="right" w:pos="8789"/>
        </w:tabs>
        <w:ind w:left="1224"/>
        <w:rPr>
          <w:rFonts w:ascii="Times New Roman" w:hAnsi="Times New Roman"/>
          <w:b/>
          <w:i/>
          <w:kern w:val="1"/>
          <w:sz w:val="24"/>
          <w:szCs w:val="24"/>
          <w:lang w:eastAsia="hi-IN" w:bidi="hi-IN"/>
        </w:rPr>
      </w:pPr>
    </w:p>
    <w:p w:rsidR="00692C05" w:rsidRPr="00DC4F4B" w:rsidRDefault="00692C05" w:rsidP="001F3B41">
      <w:pPr>
        <w:numPr>
          <w:ilvl w:val="2"/>
          <w:numId w:val="3"/>
        </w:numPr>
        <w:tabs>
          <w:tab w:val="right" w:pos="8789"/>
        </w:tabs>
        <w:jc w:val="both"/>
        <w:rPr>
          <w:rFonts w:ascii="Times New Roman" w:hAnsi="Times New Roman"/>
          <w:b/>
          <w:i/>
          <w:kern w:val="1"/>
          <w:sz w:val="24"/>
          <w:szCs w:val="24"/>
          <w:lang w:eastAsia="hi-IN" w:bidi="hi-IN"/>
        </w:rPr>
      </w:pPr>
      <w:r w:rsidRPr="00DC4F4B">
        <w:rPr>
          <w:rFonts w:ascii="Times New Roman" w:hAnsi="Times New Roman"/>
          <w:b/>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AA7802">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Hallott szöveg feldolgozása jegyzeteléssel</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Válaszolás írásban mondatszintű kérdésekre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Tesztfeladat megoldása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788"/>
        <w:rPr>
          <w:rFonts w:ascii="Times New Roman" w:hAnsi="Times New Roman"/>
          <w:b/>
          <w:kern w:val="1"/>
          <w:sz w:val="24"/>
          <w:szCs w:val="24"/>
          <w:lang w:eastAsia="hi-IN" w:bidi="hi-IN"/>
        </w:rPr>
      </w:pPr>
    </w:p>
    <w:p w:rsidR="00692C05" w:rsidRPr="00DC4F4B"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DC4F4B">
        <w:rPr>
          <w:rFonts w:ascii="Times New Roman" w:hAnsi="Times New Roman"/>
          <w:b/>
          <w:kern w:val="1"/>
          <w:sz w:val="24"/>
          <w:szCs w:val="24"/>
          <w:lang w:eastAsia="hi-IN" w:bidi="hi-IN"/>
        </w:rPr>
        <w:t>A tantárgy értékelésének módja</w:t>
      </w:r>
    </w:p>
    <w:p w:rsidR="00692C05" w:rsidRPr="00DC4F4B" w:rsidRDefault="00692C05" w:rsidP="005F444A">
      <w:pPr>
        <w:widowControl w:val="0"/>
        <w:suppressAutoHyphens/>
        <w:ind w:left="357"/>
        <w:rPr>
          <w:rFonts w:ascii="Times New Roman" w:hAnsi="Times New Roman"/>
          <w:sz w:val="44"/>
          <w:szCs w:val="44"/>
          <w:lang w:bidi="hi-IN"/>
        </w:rPr>
      </w:pPr>
      <w:r w:rsidRPr="00DC4F4B">
        <w:rPr>
          <w:rFonts w:ascii="Times New Roman" w:hAnsi="Times New Roman"/>
          <w:sz w:val="24"/>
          <w:szCs w:val="24"/>
          <w:lang w:bidi="hi-IN"/>
        </w:rPr>
        <w:t xml:space="preserve">A nemzeti köznevelésről szóló 2011. évi CXC. törvény 54. § (2) a) pontja szerinti értékeléssel. </w:t>
      </w:r>
      <w:r w:rsidRPr="00DC4F4B">
        <w:rPr>
          <w:rFonts w:ascii="Times New Roman" w:hAnsi="Times New Roman"/>
          <w:sz w:val="44"/>
          <w:szCs w:val="44"/>
          <w:lang w:bidi="hi-IN"/>
        </w:rPr>
        <w:br w:type="page"/>
      </w:r>
    </w:p>
    <w:p w:rsidR="00692C05" w:rsidRPr="00DC4F4B" w:rsidRDefault="00692C05" w:rsidP="001F3B41">
      <w:pPr>
        <w:widowControl w:val="0"/>
        <w:suppressAutoHyphens/>
        <w:spacing w:line="360" w:lineRule="auto"/>
        <w:jc w:val="center"/>
        <w:rPr>
          <w:rFonts w:ascii="Times New Roman" w:hAnsi="Times New Roman"/>
          <w:b/>
          <w:sz w:val="44"/>
          <w:szCs w:val="44"/>
        </w:rPr>
      </w:pPr>
    </w:p>
    <w:p w:rsidR="00692C05" w:rsidRPr="00DC4F4B" w:rsidRDefault="00692C05" w:rsidP="001F3B41">
      <w:pPr>
        <w:widowControl w:val="0"/>
        <w:suppressAutoHyphens/>
        <w:spacing w:line="360" w:lineRule="auto"/>
        <w:jc w:val="center"/>
        <w:rPr>
          <w:rFonts w:ascii="Times New Roman" w:hAnsi="Times New Roman"/>
          <w:b/>
          <w:sz w:val="44"/>
          <w:szCs w:val="44"/>
        </w:rPr>
      </w:pP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 xml:space="preserve">A </w:t>
      </w: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10504-12 azonosító számú</w:t>
      </w:r>
    </w:p>
    <w:p w:rsidR="00692C05" w:rsidRPr="00DC4F4B" w:rsidRDefault="00692C05" w:rsidP="001F3B41">
      <w:pPr>
        <w:widowControl w:val="0"/>
        <w:suppressAutoHyphens/>
        <w:spacing w:line="360" w:lineRule="auto"/>
        <w:jc w:val="center"/>
        <w:rPr>
          <w:rFonts w:ascii="Times New Roman" w:hAnsi="Times New Roman"/>
          <w:b/>
          <w:sz w:val="44"/>
          <w:szCs w:val="44"/>
        </w:rPr>
      </w:pPr>
      <w:r w:rsidRPr="00DC4F4B">
        <w:rPr>
          <w:rFonts w:ascii="Times New Roman" w:hAnsi="Times New Roman"/>
          <w:b/>
          <w:sz w:val="44"/>
          <w:szCs w:val="44"/>
        </w:rPr>
        <w:t>Kerékpárszerelő feladatai</w:t>
      </w:r>
    </w:p>
    <w:p w:rsidR="00692C05" w:rsidRPr="00DC4F4B" w:rsidRDefault="00692C05" w:rsidP="001F3B41">
      <w:pPr>
        <w:widowControl w:val="0"/>
        <w:suppressAutoHyphens/>
        <w:spacing w:line="360" w:lineRule="auto"/>
        <w:jc w:val="center"/>
        <w:rPr>
          <w:rFonts w:ascii="Times New Roman" w:hAnsi="Times New Roman"/>
          <w:b/>
          <w:sz w:val="44"/>
          <w:szCs w:val="44"/>
        </w:rPr>
      </w:pPr>
      <w:proofErr w:type="gramStart"/>
      <w:r w:rsidRPr="00DC4F4B">
        <w:rPr>
          <w:rFonts w:ascii="Times New Roman" w:hAnsi="Times New Roman"/>
          <w:b/>
          <w:sz w:val="44"/>
          <w:szCs w:val="44"/>
        </w:rPr>
        <w:t>megnevezésű</w:t>
      </w:r>
      <w:proofErr w:type="gramEnd"/>
    </w:p>
    <w:p w:rsidR="00692C05" w:rsidRPr="00DC4F4B" w:rsidRDefault="00692C05" w:rsidP="001F3B41">
      <w:pPr>
        <w:widowControl w:val="0"/>
        <w:suppressAutoHyphens/>
        <w:spacing w:line="360" w:lineRule="auto"/>
        <w:jc w:val="center"/>
        <w:rPr>
          <w:rFonts w:ascii="Times New Roman" w:hAnsi="Times New Roman"/>
          <w:b/>
          <w:kern w:val="1"/>
          <w:sz w:val="44"/>
          <w:szCs w:val="44"/>
          <w:lang w:eastAsia="hi-IN" w:bidi="hi-IN"/>
        </w:rPr>
      </w:pPr>
      <w:proofErr w:type="gramStart"/>
      <w:r w:rsidRPr="00DC4F4B">
        <w:rPr>
          <w:rFonts w:ascii="Times New Roman" w:hAnsi="Times New Roman"/>
          <w:b/>
          <w:kern w:val="1"/>
          <w:sz w:val="44"/>
          <w:szCs w:val="44"/>
          <w:lang w:eastAsia="hi-IN" w:bidi="hi-IN"/>
        </w:rPr>
        <w:t>szakmai</w:t>
      </w:r>
      <w:proofErr w:type="gramEnd"/>
      <w:r w:rsidRPr="00DC4F4B">
        <w:rPr>
          <w:rFonts w:ascii="Times New Roman" w:hAnsi="Times New Roman"/>
          <w:b/>
          <w:kern w:val="1"/>
          <w:sz w:val="44"/>
          <w:szCs w:val="44"/>
          <w:lang w:eastAsia="hi-IN" w:bidi="hi-IN"/>
        </w:rPr>
        <w:t xml:space="preserve"> követelménymodul</w:t>
      </w:r>
    </w:p>
    <w:p w:rsidR="00692C05" w:rsidRPr="00DC4F4B" w:rsidRDefault="00692C05" w:rsidP="001F3B41">
      <w:pPr>
        <w:widowControl w:val="0"/>
        <w:suppressAutoHyphens/>
        <w:spacing w:line="360" w:lineRule="auto"/>
        <w:jc w:val="center"/>
        <w:rPr>
          <w:rFonts w:ascii="Times New Roman" w:hAnsi="Times New Roman"/>
          <w:b/>
          <w:bCs/>
          <w:kern w:val="1"/>
          <w:sz w:val="44"/>
          <w:szCs w:val="44"/>
          <w:lang w:eastAsia="hi-IN" w:bidi="hi-IN"/>
        </w:rPr>
      </w:pPr>
      <w:proofErr w:type="gramStart"/>
      <w:r w:rsidRPr="00DC4F4B">
        <w:rPr>
          <w:rFonts w:ascii="Times New Roman" w:hAnsi="Times New Roman"/>
          <w:b/>
          <w:kern w:val="1"/>
          <w:sz w:val="44"/>
          <w:szCs w:val="44"/>
          <w:lang w:eastAsia="hi-IN" w:bidi="hi-IN"/>
        </w:rPr>
        <w:t>tantárgyai</w:t>
      </w:r>
      <w:proofErr w:type="gramEnd"/>
      <w:r w:rsidRPr="00DC4F4B">
        <w:rPr>
          <w:rFonts w:ascii="Times New Roman" w:hAnsi="Times New Roman"/>
          <w:b/>
          <w:kern w:val="1"/>
          <w:sz w:val="44"/>
          <w:szCs w:val="44"/>
          <w:lang w:eastAsia="hi-IN" w:bidi="hi-IN"/>
        </w:rPr>
        <w:t>, témakörei</w:t>
      </w:r>
    </w:p>
    <w:p w:rsidR="00692C05" w:rsidRPr="00DC4F4B" w:rsidRDefault="00692C05" w:rsidP="005F444A">
      <w:pPr>
        <w:widowControl w:val="0"/>
        <w:suppressAutoHyphens/>
        <w:jc w:val="both"/>
        <w:rPr>
          <w:rFonts w:ascii="Times New Roman" w:hAnsi="Times New Roman"/>
          <w:b/>
          <w:kern w:val="1"/>
          <w:sz w:val="24"/>
          <w:szCs w:val="24"/>
          <w:lang w:eastAsia="hi-IN" w:bidi="hi-IN"/>
        </w:rPr>
      </w:pPr>
      <w:r w:rsidRPr="00DC4F4B">
        <w:rPr>
          <w:rFonts w:ascii="Times New Roman" w:hAnsi="Times New Roman"/>
          <w:b/>
          <w:bCs/>
          <w:kern w:val="1"/>
          <w:sz w:val="24"/>
          <w:szCs w:val="24"/>
          <w:lang w:eastAsia="hi-IN" w:bidi="hi-IN"/>
        </w:rPr>
        <w:br w:type="page"/>
      </w:r>
      <w:r w:rsidRPr="00DC4F4B">
        <w:rPr>
          <w:rFonts w:ascii="Times New Roman" w:hAnsi="Times New Roman"/>
          <w:b/>
          <w:kern w:val="1"/>
          <w:sz w:val="24"/>
          <w:szCs w:val="24"/>
          <w:lang w:eastAsia="hi-IN" w:bidi="hi-IN"/>
        </w:rPr>
        <w:lastRenderedPageBreak/>
        <w:t xml:space="preserve">A 10504-12 </w:t>
      </w:r>
      <w:r w:rsidRPr="00DC4F4B">
        <w:rPr>
          <w:rFonts w:ascii="Times New Roman" w:hAnsi="Times New Roman"/>
          <w:b/>
          <w:sz w:val="24"/>
          <w:szCs w:val="24"/>
        </w:rPr>
        <w:t>azonosító számú, Kerékpárszerelő feladatai megnevezésű szakmai követelmény</w:t>
      </w:r>
      <w:r w:rsidRPr="00DC4F4B">
        <w:rPr>
          <w:rFonts w:ascii="Times New Roman" w:hAnsi="Times New Roman"/>
          <w:b/>
          <w:kern w:val="1"/>
          <w:sz w:val="24"/>
          <w:szCs w:val="24"/>
          <w:lang w:eastAsia="hi-IN" w:bidi="hi-IN"/>
        </w:rPr>
        <w:t>modulhoz tartozó tantárgyak és a témakörök oktatása során fejlesztendő kompetenciák</w:t>
      </w:r>
    </w:p>
    <w:tbl>
      <w:tblPr>
        <w:tblW w:w="9388" w:type="dxa"/>
        <w:jc w:val="center"/>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692C05" w:rsidRPr="00DC4F4B" w:rsidTr="00AA7802">
        <w:trPr>
          <w:trHeight w:val="315"/>
          <w:jc w:val="center"/>
        </w:trPr>
        <w:tc>
          <w:tcPr>
            <w:tcW w:w="4186"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 xml:space="preserve">10504-12 </w:t>
            </w:r>
          </w:p>
          <w:p w:rsidR="00692C05" w:rsidRPr="00DC4F4B" w:rsidRDefault="00692C05" w:rsidP="005F444A">
            <w:pPr>
              <w:jc w:val="center"/>
              <w:rPr>
                <w:rFonts w:ascii="Times New Roman" w:hAnsi="Times New Roman"/>
                <w:b/>
                <w:color w:val="000000"/>
                <w:sz w:val="20"/>
                <w:szCs w:val="20"/>
              </w:rPr>
            </w:pPr>
            <w:r w:rsidRPr="00DC4F4B">
              <w:rPr>
                <w:rFonts w:ascii="Times New Roman" w:hAnsi="Times New Roman"/>
                <w:color w:val="000000"/>
                <w:sz w:val="20"/>
                <w:szCs w:val="20"/>
              </w:rPr>
              <w:t>Kerékpárszerelő feladatai</w:t>
            </w:r>
          </w:p>
        </w:tc>
        <w:tc>
          <w:tcPr>
            <w:tcW w:w="3385" w:type="dxa"/>
            <w:gridSpan w:val="4"/>
            <w:tcBorders>
              <w:top w:val="single" w:sz="8" w:space="0" w:color="auto"/>
              <w:left w:val="nil"/>
              <w:bottom w:val="single" w:sz="8" w:space="0" w:color="auto"/>
              <w:right w:val="single" w:sz="8" w:space="0" w:color="000000"/>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Kerékpár szerkezeti ismeretek</w:t>
            </w:r>
          </w:p>
        </w:tc>
        <w:tc>
          <w:tcPr>
            <w:tcW w:w="1817" w:type="dxa"/>
            <w:gridSpan w:val="2"/>
            <w:tcBorders>
              <w:top w:val="single" w:sz="8" w:space="0" w:color="auto"/>
              <w:left w:val="nil"/>
              <w:bottom w:val="single" w:sz="8" w:space="0" w:color="auto"/>
              <w:right w:val="single" w:sz="8" w:space="0" w:color="000000"/>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Kerékpár karbantartási gyakorlat</w:t>
            </w:r>
          </w:p>
        </w:tc>
      </w:tr>
      <w:tr w:rsidR="00692C05" w:rsidRPr="00DC4F4B" w:rsidTr="00AA7802">
        <w:trPr>
          <w:trHeight w:val="1692"/>
          <w:jc w:val="center"/>
        </w:trPr>
        <w:tc>
          <w:tcPr>
            <w:tcW w:w="4186" w:type="dxa"/>
            <w:vMerge/>
            <w:tcBorders>
              <w:top w:val="single" w:sz="8" w:space="0" w:color="auto"/>
              <w:left w:val="single" w:sz="8" w:space="0" w:color="auto"/>
              <w:bottom w:val="single" w:sz="8" w:space="0" w:color="000000"/>
              <w:right w:val="single" w:sz="8" w:space="0" w:color="auto"/>
            </w:tcBorders>
            <w:vAlign w:val="center"/>
          </w:tcPr>
          <w:p w:rsidR="00692C05" w:rsidRPr="00DC4F4B" w:rsidRDefault="00692C05" w:rsidP="005F444A">
            <w:pPr>
              <w:rPr>
                <w:rFonts w:ascii="Times New Roman" w:hAnsi="Times New Roman"/>
                <w:color w:val="000000"/>
                <w:sz w:val="20"/>
                <w:szCs w:val="20"/>
              </w:rPr>
            </w:pPr>
          </w:p>
        </w:tc>
        <w:tc>
          <w:tcPr>
            <w:tcW w:w="847"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Vázszerkezetek</w:t>
            </w:r>
          </w:p>
        </w:tc>
        <w:tc>
          <w:tcPr>
            <w:tcW w:w="846"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Hajtóművek</w:t>
            </w:r>
          </w:p>
        </w:tc>
        <w:tc>
          <w:tcPr>
            <w:tcW w:w="846"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Fékek</w:t>
            </w:r>
          </w:p>
        </w:tc>
        <w:tc>
          <w:tcPr>
            <w:tcW w:w="846"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Futóművek</w:t>
            </w:r>
          </w:p>
        </w:tc>
        <w:tc>
          <w:tcPr>
            <w:tcW w:w="924"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Üzembe helyezés</w:t>
            </w:r>
          </w:p>
        </w:tc>
        <w:tc>
          <w:tcPr>
            <w:tcW w:w="893" w:type="dxa"/>
            <w:tcBorders>
              <w:top w:val="nil"/>
              <w:left w:val="nil"/>
              <w:bottom w:val="single" w:sz="8" w:space="0" w:color="auto"/>
              <w:right w:val="single" w:sz="8" w:space="0" w:color="auto"/>
            </w:tcBorders>
            <w:textDirection w:val="btLr"/>
            <w:vAlign w:val="center"/>
          </w:tcPr>
          <w:p w:rsidR="00692C05" w:rsidRPr="00DC4F4B" w:rsidRDefault="00692C05" w:rsidP="005F444A">
            <w:pPr>
              <w:rPr>
                <w:rFonts w:ascii="Times New Roman" w:hAnsi="Times New Roman"/>
                <w:color w:val="000000"/>
                <w:sz w:val="20"/>
                <w:szCs w:val="20"/>
              </w:rPr>
            </w:pPr>
            <w:r w:rsidRPr="00DC4F4B">
              <w:rPr>
                <w:rFonts w:ascii="Times New Roman" w:hAnsi="Times New Roman"/>
                <w:color w:val="000000"/>
                <w:sz w:val="20"/>
                <w:szCs w:val="20"/>
              </w:rPr>
              <w:t>Karbantartási feladatok</w:t>
            </w:r>
          </w:p>
        </w:tc>
      </w:tr>
      <w:tr w:rsidR="00692C05" w:rsidRPr="00DC4F4B" w:rsidTr="00AA780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FELADATOK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A vevő, megrendelő alkatához beállítja a járművet, teremedző szerkezetet</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A jármű, teremedző szerkezet összeállításához, kiválasztásához javaslatot ad és egyeztet a megrendelővel</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fékrendszert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futóművet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hajtásláncot, az erőátviteli berendezéseket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kormányszerkezetet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Üzem közben ellenőrzi a berendezések működését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(jellemzően elektromos) gépi segédhajtás elemeit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világítási, fényvisszaverő szerelvényeket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jármű egyéb szerelvényeit</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a járművet a közúti forgalomban történő részt vétel szempontjából, szükség esetén a járművet alkalmassá teszi a közúti forgalomban történő részt vételre.</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Ellenőrzi, javítja, karbantartja a teremedző kerékpár speciális elemeit (fékező-, szabályozó berendezés)</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ISMERETEK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Járművek felszereltsége</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Szerelvényekkel szembeni követelmények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Szerkezeti összetevők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Üzembe helyezés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1F3B41">
        <w:trPr>
          <w:trHeight w:val="315"/>
          <w:jc w:val="center"/>
        </w:trPr>
        <w:tc>
          <w:tcPr>
            <w:tcW w:w="4186" w:type="dxa"/>
            <w:tcBorders>
              <w:top w:val="nil"/>
              <w:left w:val="single" w:sz="8" w:space="0" w:color="auto"/>
              <w:bottom w:val="single" w:sz="4"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Megelőző karbantartás</w:t>
            </w:r>
          </w:p>
        </w:tc>
        <w:tc>
          <w:tcPr>
            <w:tcW w:w="847"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4"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1F3B41">
        <w:trPr>
          <w:trHeight w:val="315"/>
          <w:jc w:val="center"/>
        </w:trPr>
        <w:tc>
          <w:tcPr>
            <w:tcW w:w="4186" w:type="dxa"/>
            <w:tcBorders>
              <w:top w:val="single" w:sz="4" w:space="0" w:color="auto"/>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Állapotfelmérés,</w:t>
            </w:r>
            <w:r w:rsidRPr="00DC4F4B">
              <w:rPr>
                <w:rFonts w:ascii="Times New Roman" w:hAnsi="Times New Roman"/>
                <w:sz w:val="20"/>
                <w:szCs w:val="20"/>
              </w:rPr>
              <w:tab/>
              <w:t>hibafelismerés, hibajavítás</w:t>
            </w:r>
          </w:p>
        </w:tc>
        <w:tc>
          <w:tcPr>
            <w:tcW w:w="847"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single" w:sz="4" w:space="0" w:color="auto"/>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lastRenderedPageBreak/>
              <w:t>Ellenőrzés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Külső diagnosztikai eszközök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Fizikai, kémia alapok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Szerkezeti anyagok, segédanyagok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Mechanikai, kémiai tulajdonságok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Hőre keményedő, hőre lágyuló műanyagok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rPr>
                <w:rFonts w:ascii="Times New Roman" w:hAnsi="Times New Roman"/>
                <w:sz w:val="20"/>
                <w:szCs w:val="20"/>
              </w:rPr>
            </w:pPr>
            <w:r w:rsidRPr="00DC4F4B">
              <w:rPr>
                <w:rFonts w:ascii="Times New Roman" w:hAnsi="Times New Roman"/>
                <w:sz w:val="20"/>
                <w:szCs w:val="20"/>
              </w:rPr>
              <w:t>Oldó- és tisztítószerek, festékek, ragasztók, kenőanyagok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Dokumentáció, rajzkezelés, gépelemek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Oldható kötések, nem oldható kötések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Szerelés, illesztés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Festés, felületkezelés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proofErr w:type="gramStart"/>
            <w:r w:rsidRPr="00DC4F4B">
              <w:rPr>
                <w:rFonts w:ascii="Times New Roman" w:hAnsi="Times New Roman"/>
                <w:sz w:val="20"/>
                <w:szCs w:val="20"/>
              </w:rPr>
              <w:t>Kémiai ,</w:t>
            </w:r>
            <w:proofErr w:type="gramEnd"/>
            <w:r w:rsidRPr="00DC4F4B">
              <w:rPr>
                <w:rFonts w:ascii="Times New Roman" w:hAnsi="Times New Roman"/>
                <w:sz w:val="20"/>
                <w:szCs w:val="20"/>
              </w:rPr>
              <w:t xml:space="preserve"> fizikai veszélyforrások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 xml:space="preserve">Lánc- és szíjhajtás, </w:t>
            </w:r>
            <w:proofErr w:type="gramStart"/>
            <w:r w:rsidRPr="00DC4F4B">
              <w:rPr>
                <w:rFonts w:ascii="Times New Roman" w:hAnsi="Times New Roman"/>
                <w:sz w:val="20"/>
                <w:szCs w:val="20"/>
              </w:rPr>
              <w:t>fogaskerék hajtás</w:t>
            </w:r>
            <w:proofErr w:type="gramEnd"/>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Vázak, sebességváltók</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Fékberendezés, futómű</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Fényforrások, biztonsági, vezérlő és kényelmi elektronika</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SZAKMAI KÉSZSÉGEK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Olvasott szakmai szöveg megértése</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 xml:space="preserve">Műszaki rajz feldolgozó, készítő </w:t>
            </w:r>
            <w:proofErr w:type="gramStart"/>
            <w:r w:rsidRPr="00DC4F4B">
              <w:rPr>
                <w:rFonts w:ascii="Times New Roman" w:hAnsi="Times New Roman"/>
                <w:sz w:val="20"/>
                <w:szCs w:val="20"/>
              </w:rPr>
              <w:t>program(</w:t>
            </w:r>
            <w:proofErr w:type="gramEnd"/>
            <w:r w:rsidRPr="00DC4F4B">
              <w:rPr>
                <w:rFonts w:ascii="Times New Roman" w:hAnsi="Times New Roman"/>
                <w:sz w:val="20"/>
                <w:szCs w:val="20"/>
              </w:rPr>
              <w:t>CAD)</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Szakmai nyelvű hallott szöveg megértése, beszédkészség</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Idegen nyelvű ábrás szakmai dokumentáció értelmezése, megértése</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 xml:space="preserve">Diagram, </w:t>
            </w:r>
            <w:proofErr w:type="spellStart"/>
            <w:r w:rsidRPr="00DC4F4B">
              <w:rPr>
                <w:rFonts w:ascii="Times New Roman" w:hAnsi="Times New Roman"/>
                <w:sz w:val="20"/>
                <w:szCs w:val="20"/>
              </w:rPr>
              <w:t>nomogram</w:t>
            </w:r>
            <w:proofErr w:type="spellEnd"/>
            <w:r w:rsidRPr="00DC4F4B">
              <w:rPr>
                <w:rFonts w:ascii="Times New Roman" w:hAnsi="Times New Roman"/>
                <w:sz w:val="20"/>
                <w:szCs w:val="20"/>
              </w:rPr>
              <w:t xml:space="preserve"> olvasása, értelmezése</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SZEMÉLYES KOMPETENCIÁK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Kézügyesség</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Pontosság</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Precizitás</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TÁRSAS KOMPETENCIÁK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Udvariasság</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Kapcsolatteremtő képesség</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Segítőkészség</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MÓDSZERKOMPETENCIÁK</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Problémaelemzés, feltárás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Hibakeresés, problémamegoldás</w:t>
            </w:r>
          </w:p>
        </w:tc>
        <w:tc>
          <w:tcPr>
            <w:tcW w:w="847"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r w:rsidR="00692C05" w:rsidRPr="00DC4F4B"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DC4F4B" w:rsidRDefault="00692C05" w:rsidP="005F444A">
            <w:pPr>
              <w:autoSpaceDE w:val="0"/>
              <w:autoSpaceDN w:val="0"/>
              <w:adjustRightInd w:val="0"/>
              <w:jc w:val="both"/>
              <w:rPr>
                <w:rFonts w:ascii="Times New Roman" w:hAnsi="Times New Roman"/>
                <w:sz w:val="20"/>
                <w:szCs w:val="20"/>
              </w:rPr>
            </w:pPr>
            <w:r w:rsidRPr="00DC4F4B">
              <w:rPr>
                <w:rFonts w:ascii="Times New Roman" w:hAnsi="Times New Roman"/>
                <w:sz w:val="20"/>
                <w:szCs w:val="20"/>
              </w:rPr>
              <w:t>Környezettudatos, ergonomikus munkavégzés</w:t>
            </w:r>
          </w:p>
        </w:tc>
        <w:tc>
          <w:tcPr>
            <w:tcW w:w="847"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DC4F4B" w:rsidRDefault="00692C05" w:rsidP="005F444A">
            <w:pPr>
              <w:jc w:val="center"/>
              <w:rPr>
                <w:rFonts w:ascii="Times New Roman" w:hAnsi="Times New Roman"/>
                <w:color w:val="000000"/>
                <w:sz w:val="20"/>
                <w:szCs w:val="20"/>
              </w:rPr>
            </w:pPr>
            <w:r w:rsidRPr="00DC4F4B">
              <w:rPr>
                <w:rFonts w:ascii="Times New Roman" w:hAnsi="Times New Roman"/>
                <w:color w:val="000000"/>
                <w:sz w:val="20"/>
                <w:szCs w:val="20"/>
              </w:rPr>
              <w:t>X</w:t>
            </w:r>
          </w:p>
        </w:tc>
      </w:tr>
    </w:tbl>
    <w:p w:rsidR="00692C05" w:rsidRPr="00DC4F4B" w:rsidRDefault="00692C05" w:rsidP="005F444A">
      <w:pPr>
        <w:widowControl w:val="0"/>
        <w:suppressAutoHyphens/>
        <w:jc w:val="center"/>
        <w:rPr>
          <w:rFonts w:ascii="Times New Roman" w:hAnsi="Times New Roman"/>
          <w:b/>
          <w:kern w:val="1"/>
          <w:sz w:val="24"/>
          <w:szCs w:val="24"/>
          <w:lang w:eastAsia="hi-IN" w:bidi="hi-IN"/>
        </w:rPr>
      </w:pPr>
      <w:r w:rsidRPr="00DC4F4B">
        <w:rPr>
          <w:rFonts w:ascii="Times New Roman" w:hAnsi="Times New Roman"/>
          <w:kern w:val="1"/>
          <w:sz w:val="20"/>
          <w:szCs w:val="20"/>
          <w:lang w:eastAsia="hi-IN" w:bidi="hi-IN"/>
        </w:rPr>
        <w:br w:type="page"/>
      </w:r>
    </w:p>
    <w:p w:rsidR="00692C05" w:rsidRPr="00DC4F4B" w:rsidRDefault="00692C05" w:rsidP="005F444A">
      <w:pPr>
        <w:numPr>
          <w:ilvl w:val="0"/>
          <w:numId w:val="3"/>
        </w:numPr>
        <w:tabs>
          <w:tab w:val="right" w:pos="8789"/>
        </w:tabs>
        <w:ind w:left="357" w:hanging="357"/>
        <w:rPr>
          <w:rFonts w:ascii="Times New Roman" w:hAnsi="Times New Roman"/>
          <w:b/>
          <w:sz w:val="24"/>
          <w:szCs w:val="24"/>
        </w:rPr>
      </w:pPr>
      <w:r w:rsidRPr="00DC4F4B">
        <w:rPr>
          <w:rFonts w:ascii="Times New Roman" w:hAnsi="Times New Roman"/>
          <w:b/>
          <w:sz w:val="24"/>
          <w:szCs w:val="24"/>
        </w:rPr>
        <w:lastRenderedPageBreak/>
        <w:t>Kerékpár szerkezeti ismeretek tantárgy</w:t>
      </w:r>
      <w:r w:rsidRPr="00DC4F4B">
        <w:rPr>
          <w:rFonts w:ascii="Times New Roman" w:hAnsi="Times New Roman"/>
          <w:b/>
          <w:sz w:val="24"/>
          <w:szCs w:val="24"/>
        </w:rPr>
        <w:tab/>
        <w:t>356 óra</w:t>
      </w:r>
    </w:p>
    <w:p w:rsidR="00692C05" w:rsidRPr="00DC4F4B" w:rsidRDefault="00692C05" w:rsidP="005F444A">
      <w:pPr>
        <w:tabs>
          <w:tab w:val="right" w:pos="8789"/>
        </w:tabs>
        <w:ind w:left="357"/>
        <w:rPr>
          <w:rFonts w:ascii="Times New Roman" w:hAnsi="Times New Roman"/>
          <w:b/>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A tantárgy tanításának célja</w:t>
      </w:r>
    </w:p>
    <w:p w:rsidR="00692C05" w:rsidRPr="00DC4F4B" w:rsidRDefault="00692C05" w:rsidP="005F444A">
      <w:pPr>
        <w:widowControl w:val="0"/>
        <w:suppressAutoHyphens/>
        <w:ind w:left="357"/>
        <w:rPr>
          <w:rFonts w:ascii="Times New Roman" w:hAnsi="Times New Roman"/>
          <w:sz w:val="24"/>
          <w:szCs w:val="24"/>
          <w:lang w:bidi="hi-IN"/>
        </w:rPr>
      </w:pPr>
      <w:r w:rsidRPr="00DC4F4B">
        <w:rPr>
          <w:rFonts w:ascii="Times New Roman" w:hAnsi="Times New Roman"/>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DC4F4B" w:rsidRDefault="00692C05" w:rsidP="005F444A">
      <w:pPr>
        <w:widowControl w:val="0"/>
        <w:suppressAutoHyphens/>
        <w:ind w:left="357"/>
        <w:rPr>
          <w:rFonts w:ascii="Times New Roman" w:hAnsi="Times New Roman"/>
          <w:sz w:val="24"/>
          <w:szCs w:val="24"/>
          <w:lang w:bidi="hi-IN"/>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Kapcsolódó közismereti, szakmai tartalmak</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Anyagismeret, szakrajz, fizika.</w:t>
      </w:r>
    </w:p>
    <w:p w:rsidR="00692C05" w:rsidRPr="00DC4F4B" w:rsidRDefault="00692C05" w:rsidP="005F444A">
      <w:pPr>
        <w:ind w:left="357"/>
        <w:rPr>
          <w:rFonts w:ascii="Times New Roman" w:hAnsi="Times New Roman"/>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 xml:space="preserve">Témakörök </w:t>
      </w:r>
    </w:p>
    <w:p w:rsidR="00692C05" w:rsidRPr="00DC4F4B" w:rsidRDefault="00692C05" w:rsidP="005F444A">
      <w:pPr>
        <w:tabs>
          <w:tab w:val="right" w:pos="8789"/>
        </w:tabs>
        <w:ind w:left="788"/>
        <w:rPr>
          <w:rFonts w:ascii="Times New Roman" w:hAnsi="Times New Roman"/>
          <w:b/>
          <w:sz w:val="24"/>
          <w:szCs w:val="24"/>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Vázszerkezetek</w:t>
      </w:r>
      <w:r w:rsidRPr="00DC4F4B">
        <w:rPr>
          <w:rFonts w:ascii="Times New Roman" w:hAnsi="Times New Roman"/>
          <w:b/>
          <w:sz w:val="24"/>
          <w:szCs w:val="24"/>
        </w:rPr>
        <w:tab/>
      </w:r>
      <w:r w:rsidRPr="00DC4F4B">
        <w:rPr>
          <w:rFonts w:ascii="Times New Roman" w:hAnsi="Times New Roman"/>
          <w:b/>
          <w:i/>
          <w:sz w:val="24"/>
          <w:szCs w:val="24"/>
        </w:rPr>
        <w:t>71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fajtái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biofizikai hatásai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Vázgeometria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Tandemvázak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Tricikli vázak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Különleges vázak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vázak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anyagai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igénybevételei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Felületkezelések</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Hajtóművek</w:t>
      </w:r>
      <w:r w:rsidRPr="00DC4F4B">
        <w:rPr>
          <w:rFonts w:ascii="Times New Roman" w:hAnsi="Times New Roman"/>
          <w:b/>
          <w:sz w:val="24"/>
          <w:szCs w:val="24"/>
        </w:rPr>
        <w:tab/>
      </w:r>
      <w:r w:rsidRPr="00DC4F4B">
        <w:rPr>
          <w:rFonts w:ascii="Times New Roman" w:hAnsi="Times New Roman"/>
          <w:b/>
          <w:i/>
          <w:sz w:val="24"/>
          <w:szCs w:val="24"/>
        </w:rPr>
        <w:t>107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Hajtóművek fajtái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Hajtóművek biofizikai, kinematikai vonatkozásai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Egyszerű hajtóművek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Lánchajtások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Egyéb, különleges hajtások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 működtető szerkezetei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 kiválasztása, beállítása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Elektromos hajtóművek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Akkumulátorok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Elektromos hajtóművek szabályzása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mechanikus hajtóművek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elektromos hajtóművek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Fékek</w:t>
      </w:r>
      <w:r w:rsidRPr="00DC4F4B">
        <w:rPr>
          <w:rFonts w:ascii="Times New Roman" w:hAnsi="Times New Roman"/>
          <w:b/>
          <w:sz w:val="24"/>
          <w:szCs w:val="24"/>
        </w:rPr>
        <w:tab/>
      </w:r>
      <w:r w:rsidRPr="00DC4F4B">
        <w:rPr>
          <w:rFonts w:ascii="Times New Roman" w:hAnsi="Times New Roman"/>
          <w:b/>
          <w:i/>
          <w:sz w:val="24"/>
          <w:szCs w:val="24"/>
        </w:rPr>
        <w:t>89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fékezés kinematikai összefüggései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Fékszerkezetek fajtái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Kerékfékszerkezetek igénybevételei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Mechanikus működtetésű kerékfékszerkezetek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Hidraulikus működtetésű kerékfékszerkezetek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Elektronikus működtetésű kerékfékszerkezetek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Kerékfékszerkezetek beállításai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Fékszerkezetek kiválasztása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lastRenderedPageBreak/>
        <w:t xml:space="preserve">Súrlódó felületek anyagai </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Futóművek</w:t>
      </w:r>
      <w:r w:rsidRPr="00DC4F4B">
        <w:rPr>
          <w:rFonts w:ascii="Times New Roman" w:hAnsi="Times New Roman"/>
          <w:b/>
          <w:sz w:val="24"/>
          <w:szCs w:val="24"/>
        </w:rPr>
        <w:tab/>
      </w:r>
      <w:r w:rsidRPr="00DC4F4B">
        <w:rPr>
          <w:rFonts w:ascii="Times New Roman" w:hAnsi="Times New Roman"/>
          <w:b/>
          <w:i/>
          <w:sz w:val="24"/>
          <w:szCs w:val="24"/>
        </w:rPr>
        <w:t>89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fajtái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biofizikai, kinematikai vonatkozásai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Kormányzás elemei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Rugózások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Lengéscsillapítók fajtái, működésük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fajtái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igénybevételei</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 geometria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kiválasztása, hangolása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Különleges futóművek</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1"/>
          <w:numId w:val="3"/>
        </w:numPr>
        <w:tabs>
          <w:tab w:val="right" w:pos="8789"/>
        </w:tabs>
        <w:ind w:left="788" w:hanging="431"/>
        <w:rPr>
          <w:rFonts w:ascii="Times New Roman" w:hAnsi="Times New Roman"/>
          <w:b/>
          <w:i/>
          <w:sz w:val="24"/>
          <w:szCs w:val="24"/>
        </w:rPr>
      </w:pPr>
      <w:r w:rsidRPr="00DC4F4B">
        <w:rPr>
          <w:rFonts w:ascii="Times New Roman" w:hAnsi="Times New Roman"/>
          <w:b/>
          <w:i/>
          <w:sz w:val="24"/>
          <w:szCs w:val="24"/>
        </w:rPr>
        <w:t>A képzés javasolt helyszíne (ajánlás)</w:t>
      </w:r>
    </w:p>
    <w:p w:rsidR="00692C05" w:rsidRPr="00DC4F4B" w:rsidRDefault="00692C05" w:rsidP="005F444A">
      <w:pPr>
        <w:widowControl w:val="0"/>
        <w:suppressAutoHyphens/>
        <w:ind w:left="357"/>
        <w:rPr>
          <w:rFonts w:ascii="Times New Roman" w:hAnsi="Times New Roman"/>
          <w:i/>
          <w:kern w:val="1"/>
          <w:sz w:val="24"/>
          <w:szCs w:val="24"/>
          <w:lang w:eastAsia="hi-IN" w:bidi="hi-IN"/>
        </w:rPr>
      </w:pPr>
      <w:r w:rsidRPr="00DC4F4B">
        <w:rPr>
          <w:rFonts w:ascii="Times New Roman" w:hAnsi="Times New Roman"/>
          <w:i/>
          <w:kern w:val="1"/>
          <w:sz w:val="24"/>
          <w:szCs w:val="24"/>
          <w:lang w:eastAsia="hi-IN" w:bidi="hi-IN"/>
        </w:rPr>
        <w:t>Tanműhely</w:t>
      </w:r>
    </w:p>
    <w:p w:rsidR="00692C05" w:rsidRPr="00DC4F4B" w:rsidRDefault="00692C05" w:rsidP="005F444A">
      <w:pPr>
        <w:widowControl w:val="0"/>
        <w:suppressAutoHyphens/>
        <w:ind w:left="357"/>
        <w:rPr>
          <w:rFonts w:ascii="Times New Roman" w:hAnsi="Times New Roman"/>
          <w:kern w:val="1"/>
          <w:sz w:val="24"/>
          <w:szCs w:val="24"/>
          <w:lang w:eastAsia="hi-IN" w:bidi="hi-IN"/>
        </w:rPr>
      </w:pPr>
    </w:p>
    <w:p w:rsidR="00692C05" w:rsidRPr="00DC4F4B" w:rsidRDefault="00692C05" w:rsidP="001F3B41">
      <w:pPr>
        <w:numPr>
          <w:ilvl w:val="1"/>
          <w:numId w:val="3"/>
        </w:numPr>
        <w:tabs>
          <w:tab w:val="right" w:pos="8789"/>
        </w:tabs>
        <w:ind w:left="788" w:hanging="431"/>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tanulói tevékenységformák (ajánlás)</w:t>
      </w:r>
    </w:p>
    <w:p w:rsidR="00692C05" w:rsidRPr="00DC4F4B" w:rsidRDefault="00692C05" w:rsidP="001F3B41">
      <w:pPr>
        <w:tabs>
          <w:tab w:val="right" w:pos="8789"/>
        </w:tabs>
        <w:ind w:left="788"/>
        <w:jc w:val="both"/>
        <w:rPr>
          <w:rFonts w:ascii="Times New Roman" w:hAnsi="Times New Roman"/>
          <w:b/>
          <w:i/>
          <w:sz w:val="24"/>
          <w:szCs w:val="24"/>
        </w:rPr>
      </w:pPr>
    </w:p>
    <w:p w:rsidR="00692C05" w:rsidRPr="00DC4F4B" w:rsidRDefault="00692C05" w:rsidP="001F3B41">
      <w:pPr>
        <w:numPr>
          <w:ilvl w:val="2"/>
          <w:numId w:val="3"/>
        </w:numPr>
        <w:tabs>
          <w:tab w:val="right" w:pos="8789"/>
        </w:tabs>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AA7802">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1.6.</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1224"/>
        <w:rPr>
          <w:rFonts w:ascii="Times New Roman" w:hAnsi="Times New Roman"/>
          <w:i/>
          <w:sz w:val="24"/>
          <w:szCs w:val="24"/>
        </w:rPr>
      </w:pPr>
    </w:p>
    <w:p w:rsidR="00692C05" w:rsidRPr="00DC4F4B" w:rsidRDefault="00692C05" w:rsidP="005F444A">
      <w:pPr>
        <w:tabs>
          <w:tab w:val="right" w:pos="8789"/>
        </w:tabs>
        <w:ind w:left="1224"/>
        <w:rPr>
          <w:rFonts w:ascii="Times New Roman" w:hAnsi="Times New Roman"/>
          <w:i/>
          <w:sz w:val="24"/>
          <w:szCs w:val="24"/>
        </w:rPr>
      </w:pPr>
    </w:p>
    <w:p w:rsidR="00692C05" w:rsidRPr="00DC4F4B" w:rsidRDefault="00692C05" w:rsidP="001F3B41">
      <w:pPr>
        <w:numPr>
          <w:ilvl w:val="2"/>
          <w:numId w:val="3"/>
        </w:numPr>
        <w:tabs>
          <w:tab w:val="right" w:pos="8789"/>
        </w:tabs>
        <w:jc w:val="both"/>
        <w:rPr>
          <w:rFonts w:ascii="Times New Roman" w:hAnsi="Times New Roman"/>
          <w:b/>
          <w:i/>
          <w:sz w:val="24"/>
          <w:szCs w:val="24"/>
        </w:rPr>
      </w:pPr>
      <w:r w:rsidRPr="00DC4F4B">
        <w:rPr>
          <w:rFonts w:ascii="Times New Roman" w:hAnsi="Times New Roman"/>
          <w:b/>
          <w:i/>
          <w:sz w:val="24"/>
          <w:szCs w:val="24"/>
        </w:rPr>
        <w:t>A tantárgy elsajátítása során alkalmazható tanulói tevékenységformák (ajánlás)</w:t>
      </w:r>
    </w:p>
    <w:p w:rsidR="00692C05" w:rsidRPr="00DC4F4B" w:rsidRDefault="00692C05" w:rsidP="001F3B41">
      <w:pPr>
        <w:tabs>
          <w:tab w:val="right" w:pos="8789"/>
        </w:tabs>
        <w:ind w:left="1224"/>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AA7802">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Hallott szöveg feldolgozása jegyzeteléssel</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Válaszolás írásban mondatszintű kérdésekre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Tesztfeladat megoldása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Képi információk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Rajz értelmezése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4.</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Gyakorlati munkavégzés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4.1.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Műveletek gyakorlása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5.</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Üzemeltetési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lastRenderedPageBreak/>
              <w:t>5.1.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Üzemelési hibák szimulálása és megfigyelése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6.</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Vizsgálati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6.1.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Geometriai mérési gyakorlat</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7.</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Szolgáltatási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Részvétel az ügyfélfogadáson, esetmegfigyelés</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5F444A">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7.2.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Önálló szakmai munkavégzés felügyelet mellett</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788"/>
        <w:rPr>
          <w:rFonts w:ascii="Times New Roman" w:hAnsi="Times New Roman"/>
          <w:b/>
          <w:sz w:val="24"/>
          <w:szCs w:val="24"/>
        </w:rPr>
      </w:pPr>
    </w:p>
    <w:p w:rsidR="00692C05" w:rsidRPr="00DC4F4B" w:rsidRDefault="00692C05" w:rsidP="005F444A">
      <w:pPr>
        <w:tabs>
          <w:tab w:val="right" w:pos="8789"/>
        </w:tabs>
        <w:ind w:left="788"/>
        <w:rPr>
          <w:rFonts w:ascii="Times New Roman" w:hAnsi="Times New Roman"/>
          <w:b/>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A tantárgy értékelésének módja</w:t>
      </w:r>
    </w:p>
    <w:p w:rsidR="00692C05" w:rsidRPr="00DC4F4B" w:rsidRDefault="00692C05" w:rsidP="005F444A">
      <w:pPr>
        <w:ind w:left="357"/>
        <w:jc w:val="both"/>
        <w:rPr>
          <w:rFonts w:ascii="Times New Roman" w:hAnsi="Times New Roman"/>
          <w:sz w:val="24"/>
          <w:szCs w:val="24"/>
        </w:rPr>
      </w:pPr>
      <w:r w:rsidRPr="00DC4F4B">
        <w:rPr>
          <w:rFonts w:ascii="Times New Roman" w:hAnsi="Times New Roman"/>
          <w:kern w:val="1"/>
          <w:sz w:val="24"/>
          <w:szCs w:val="24"/>
          <w:lang w:eastAsia="hi-IN" w:bidi="hi-IN"/>
        </w:rPr>
        <w:t>A nemzeti köznevelésről szóló 2011. évi CXC. törvény 54. § (2) a) pontja szerinti értékeléssel.</w:t>
      </w:r>
      <w:r w:rsidRPr="00DC4F4B">
        <w:rPr>
          <w:rFonts w:ascii="Times New Roman" w:hAnsi="Times New Roman"/>
          <w:sz w:val="24"/>
          <w:szCs w:val="24"/>
        </w:rPr>
        <w:br w:type="page"/>
      </w:r>
    </w:p>
    <w:p w:rsidR="00692C05" w:rsidRPr="00DC4F4B" w:rsidRDefault="00692C05" w:rsidP="005F444A">
      <w:pPr>
        <w:numPr>
          <w:ilvl w:val="0"/>
          <w:numId w:val="3"/>
        </w:numPr>
        <w:tabs>
          <w:tab w:val="right" w:pos="8789"/>
        </w:tabs>
        <w:ind w:left="357" w:hanging="357"/>
        <w:rPr>
          <w:rFonts w:ascii="Times New Roman" w:hAnsi="Times New Roman"/>
          <w:b/>
          <w:sz w:val="24"/>
          <w:szCs w:val="24"/>
        </w:rPr>
      </w:pPr>
      <w:r w:rsidRPr="00DC4F4B">
        <w:rPr>
          <w:rFonts w:ascii="Times New Roman" w:hAnsi="Times New Roman"/>
          <w:b/>
          <w:sz w:val="24"/>
          <w:szCs w:val="24"/>
        </w:rPr>
        <w:lastRenderedPageBreak/>
        <w:t xml:space="preserve">Kerékpár karbantartási ismeretek gyakorlat tantárgy </w:t>
      </w:r>
      <w:r w:rsidRPr="00DC4F4B">
        <w:rPr>
          <w:rFonts w:ascii="Times New Roman" w:hAnsi="Times New Roman"/>
          <w:b/>
          <w:sz w:val="24"/>
          <w:szCs w:val="24"/>
        </w:rPr>
        <w:tab/>
        <w:t>493 óra</w:t>
      </w:r>
    </w:p>
    <w:p w:rsidR="00692C05" w:rsidRPr="00DC4F4B" w:rsidRDefault="00692C05" w:rsidP="005F444A">
      <w:pPr>
        <w:tabs>
          <w:tab w:val="right" w:pos="8789"/>
        </w:tabs>
        <w:ind w:left="357"/>
        <w:rPr>
          <w:rFonts w:ascii="Times New Roman" w:hAnsi="Times New Roman"/>
          <w:b/>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A tantárgy tanításának célja</w:t>
      </w:r>
    </w:p>
    <w:p w:rsidR="00692C05" w:rsidRPr="00DC4F4B" w:rsidRDefault="00692C05" w:rsidP="005F444A">
      <w:pPr>
        <w:widowControl w:val="0"/>
        <w:suppressAutoHyphens/>
        <w:ind w:left="357"/>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tantárgy részletesen tárgyalja a kerékpár szervizelésekor előforduló feladatokat, ezek rutinszerű elvégzésére készíti fel a tanulókat.</w:t>
      </w:r>
    </w:p>
    <w:p w:rsidR="00692C05" w:rsidRPr="00DC4F4B" w:rsidRDefault="00692C05" w:rsidP="005F444A">
      <w:pPr>
        <w:widowControl w:val="0"/>
        <w:suppressAutoHyphens/>
        <w:ind w:left="357"/>
        <w:rPr>
          <w:rFonts w:ascii="Times New Roman" w:hAnsi="Times New Roman"/>
          <w:kern w:val="1"/>
          <w:sz w:val="24"/>
          <w:szCs w:val="24"/>
          <w:lang w:eastAsia="hi-IN" w:bidi="hi-IN"/>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Kapcsolódó közismereti, szakmai tartalmak</w:t>
      </w:r>
    </w:p>
    <w:p w:rsidR="00692C05" w:rsidRPr="00DC4F4B" w:rsidRDefault="00692C05" w:rsidP="005F444A">
      <w:pPr>
        <w:ind w:left="357"/>
        <w:rPr>
          <w:rFonts w:ascii="Times New Roman" w:hAnsi="Times New Roman"/>
          <w:sz w:val="24"/>
          <w:szCs w:val="24"/>
        </w:rPr>
      </w:pPr>
      <w:r w:rsidRPr="00DC4F4B">
        <w:rPr>
          <w:rFonts w:ascii="Times New Roman" w:hAnsi="Times New Roman"/>
          <w:sz w:val="24"/>
          <w:szCs w:val="24"/>
        </w:rPr>
        <w:t>Kerékpár szerkezeti ismeretek, anyagismeret, szakrajz.</w:t>
      </w:r>
    </w:p>
    <w:p w:rsidR="00692C05" w:rsidRPr="00DC4F4B" w:rsidRDefault="00692C05" w:rsidP="005F444A">
      <w:pPr>
        <w:ind w:left="357"/>
        <w:rPr>
          <w:rFonts w:ascii="Times New Roman" w:hAnsi="Times New Roman"/>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 xml:space="preserve">Témakörök </w:t>
      </w:r>
    </w:p>
    <w:p w:rsidR="00692C05" w:rsidRPr="00DC4F4B" w:rsidRDefault="00692C05" w:rsidP="005F444A">
      <w:pPr>
        <w:tabs>
          <w:tab w:val="right" w:pos="8789"/>
        </w:tabs>
        <w:ind w:left="788"/>
        <w:rPr>
          <w:rFonts w:ascii="Times New Roman" w:hAnsi="Times New Roman"/>
          <w:b/>
          <w:sz w:val="24"/>
          <w:szCs w:val="24"/>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Szerelési, javítási, karbantartási feladatok</w:t>
      </w:r>
      <w:r w:rsidRPr="00DC4F4B">
        <w:rPr>
          <w:rFonts w:ascii="Times New Roman" w:hAnsi="Times New Roman"/>
          <w:b/>
          <w:sz w:val="24"/>
          <w:szCs w:val="24"/>
        </w:rPr>
        <w:tab/>
      </w:r>
      <w:r w:rsidRPr="00DC4F4B">
        <w:rPr>
          <w:rFonts w:ascii="Times New Roman" w:hAnsi="Times New Roman"/>
          <w:b/>
          <w:i/>
          <w:sz w:val="24"/>
          <w:szCs w:val="24"/>
        </w:rPr>
        <w:t>422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Jármű átvétele, hibafelvétele, felmérés </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Anyag, alkatrész igény, munkaigény meghatározása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Időszakos karbantartási feladatatok elvégzése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Szerelési feladatok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Részegységek minőségi cseréje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részszerelt egységek összeszerelése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Összeszerelés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Felhasználás módja szerinti beállítási, beszabályozási feladatok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Kormány beállítási, beszabályozási munkák elvégzése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Hajtás, váltómű beszabályozási munkák elvégzése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 fék beállítási, beszabályozási munkák elvégzése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Megelőző karbantartási feladatatok elvégzése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Üzem közbeni ellenőrzés - futáspróba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Tisztítási, ápolási feladatok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Utólagos felületkezelési feladatok</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Esztétikai karbantartás</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2"/>
          <w:numId w:val="3"/>
        </w:numPr>
        <w:tabs>
          <w:tab w:val="right" w:pos="8789"/>
        </w:tabs>
        <w:ind w:left="1225" w:hanging="505"/>
        <w:rPr>
          <w:rFonts w:ascii="Times New Roman" w:hAnsi="Times New Roman"/>
          <w:b/>
          <w:sz w:val="24"/>
          <w:szCs w:val="24"/>
        </w:rPr>
      </w:pPr>
      <w:r w:rsidRPr="00DC4F4B">
        <w:rPr>
          <w:rFonts w:ascii="Times New Roman" w:hAnsi="Times New Roman"/>
          <w:b/>
          <w:sz w:val="24"/>
          <w:szCs w:val="24"/>
        </w:rPr>
        <w:t>Üzembe helyezés</w:t>
      </w:r>
      <w:r w:rsidRPr="00DC4F4B">
        <w:rPr>
          <w:rFonts w:ascii="Times New Roman" w:hAnsi="Times New Roman"/>
          <w:b/>
          <w:sz w:val="24"/>
          <w:szCs w:val="24"/>
        </w:rPr>
        <w:tab/>
      </w:r>
      <w:r w:rsidRPr="00DC4F4B">
        <w:rPr>
          <w:rFonts w:ascii="Times New Roman" w:hAnsi="Times New Roman"/>
          <w:b/>
          <w:i/>
          <w:sz w:val="24"/>
          <w:szCs w:val="24"/>
        </w:rPr>
        <w:t>71 óra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Közlekedésbiztonsági ellenőrzés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Közlekedésbiztonsági felszerelés, szerelvény pótlása, beállítása</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Felhasználói, megrendelői igények kielégítése</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Tisztítás</w:t>
      </w:r>
    </w:p>
    <w:p w:rsidR="00692C05" w:rsidRPr="00DC4F4B" w:rsidRDefault="00692C05" w:rsidP="005F444A">
      <w:pPr>
        <w:widowControl w:val="0"/>
        <w:suppressAutoHyphens/>
        <w:ind w:left="720"/>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Átadás</w:t>
      </w:r>
    </w:p>
    <w:p w:rsidR="00692C05" w:rsidRPr="00DC4F4B" w:rsidRDefault="00692C05" w:rsidP="005F444A">
      <w:pPr>
        <w:widowControl w:val="0"/>
        <w:suppressAutoHyphens/>
        <w:ind w:left="720"/>
        <w:rPr>
          <w:rFonts w:ascii="Times New Roman" w:hAnsi="Times New Roman"/>
          <w:kern w:val="1"/>
          <w:sz w:val="24"/>
          <w:szCs w:val="24"/>
          <w:lang w:eastAsia="hi-IN" w:bidi="hi-IN"/>
        </w:rPr>
      </w:pPr>
    </w:p>
    <w:p w:rsidR="00692C05" w:rsidRPr="00DC4F4B" w:rsidRDefault="00692C05" w:rsidP="005F444A">
      <w:pPr>
        <w:numPr>
          <w:ilvl w:val="1"/>
          <w:numId w:val="3"/>
        </w:numPr>
        <w:tabs>
          <w:tab w:val="right" w:pos="8789"/>
        </w:tabs>
        <w:ind w:left="788" w:hanging="431"/>
        <w:rPr>
          <w:rFonts w:ascii="Times New Roman" w:hAnsi="Times New Roman"/>
          <w:b/>
          <w:i/>
          <w:sz w:val="24"/>
          <w:szCs w:val="24"/>
        </w:rPr>
      </w:pPr>
      <w:r w:rsidRPr="00DC4F4B">
        <w:rPr>
          <w:rFonts w:ascii="Times New Roman" w:hAnsi="Times New Roman"/>
          <w:b/>
          <w:i/>
          <w:sz w:val="24"/>
          <w:szCs w:val="24"/>
        </w:rPr>
        <w:t>A képzés javasolt helyszíne (ajánlás)</w:t>
      </w:r>
    </w:p>
    <w:p w:rsidR="00692C05" w:rsidRPr="00DC4F4B" w:rsidRDefault="00692C05" w:rsidP="005F444A">
      <w:pPr>
        <w:tabs>
          <w:tab w:val="left" w:pos="142"/>
          <w:tab w:val="left" w:pos="284"/>
        </w:tabs>
        <w:ind w:left="357"/>
        <w:rPr>
          <w:rFonts w:ascii="Times New Roman" w:hAnsi="Times New Roman"/>
          <w:i/>
          <w:sz w:val="24"/>
          <w:szCs w:val="24"/>
        </w:rPr>
      </w:pPr>
      <w:r w:rsidRPr="00DC4F4B">
        <w:rPr>
          <w:rFonts w:ascii="Times New Roman" w:hAnsi="Times New Roman"/>
          <w:i/>
          <w:sz w:val="24"/>
          <w:szCs w:val="24"/>
        </w:rPr>
        <w:t>Kerékpárszerelő tanműhely</w:t>
      </w:r>
    </w:p>
    <w:p w:rsidR="00692C05" w:rsidRPr="00DC4F4B" w:rsidRDefault="00692C05" w:rsidP="005F444A">
      <w:pPr>
        <w:tabs>
          <w:tab w:val="left" w:pos="142"/>
          <w:tab w:val="left" w:pos="284"/>
        </w:tabs>
        <w:ind w:left="357"/>
        <w:rPr>
          <w:rFonts w:ascii="Times New Roman" w:hAnsi="Times New Roman"/>
          <w:b/>
          <w:i/>
          <w:sz w:val="24"/>
          <w:szCs w:val="24"/>
        </w:rPr>
      </w:pPr>
    </w:p>
    <w:p w:rsidR="00692C05" w:rsidRPr="00DC4F4B" w:rsidRDefault="00692C05" w:rsidP="001F3B41">
      <w:pPr>
        <w:numPr>
          <w:ilvl w:val="1"/>
          <w:numId w:val="3"/>
        </w:numPr>
        <w:tabs>
          <w:tab w:val="right" w:pos="8789"/>
        </w:tabs>
        <w:ind w:left="788" w:hanging="431"/>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tanulói tevékenységformák (ajánlás)</w:t>
      </w:r>
    </w:p>
    <w:p w:rsidR="00692C05" w:rsidRPr="00DC4F4B" w:rsidRDefault="00692C05" w:rsidP="001F3B41">
      <w:pPr>
        <w:tabs>
          <w:tab w:val="right" w:pos="8789"/>
        </w:tabs>
        <w:ind w:left="788"/>
        <w:jc w:val="both"/>
        <w:rPr>
          <w:rFonts w:ascii="Times New Roman" w:hAnsi="Times New Roman"/>
          <w:b/>
          <w:i/>
          <w:sz w:val="24"/>
          <w:szCs w:val="24"/>
        </w:rPr>
      </w:pPr>
    </w:p>
    <w:p w:rsidR="00692C05" w:rsidRPr="00DC4F4B" w:rsidRDefault="00692C05" w:rsidP="001F3B41">
      <w:pPr>
        <w:numPr>
          <w:ilvl w:val="2"/>
          <w:numId w:val="3"/>
        </w:numPr>
        <w:tabs>
          <w:tab w:val="right" w:pos="8789"/>
        </w:tabs>
        <w:jc w:val="both"/>
        <w:rPr>
          <w:rFonts w:ascii="Times New Roman" w:hAnsi="Times New Roman"/>
          <w:b/>
          <w:i/>
          <w:sz w:val="24"/>
          <w:szCs w:val="24"/>
        </w:rPr>
      </w:pPr>
      <w:r w:rsidRPr="00DC4F4B">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DC4F4B" w:rsidTr="00AA7802">
        <w:trPr>
          <w:jc w:val="center"/>
        </w:trPr>
        <w:tc>
          <w:tcPr>
            <w:tcW w:w="994"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280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 xml:space="preserve">Alkalmazott oktatási </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módszer neve</w:t>
            </w:r>
          </w:p>
        </w:tc>
        <w:tc>
          <w:tcPr>
            <w:tcW w:w="2835"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 tanulói tevékenység szervezeti kerete</w:t>
            </w:r>
          </w:p>
        </w:tc>
        <w:tc>
          <w:tcPr>
            <w:tcW w:w="2659"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jc w:val="center"/>
        </w:trPr>
        <w:tc>
          <w:tcPr>
            <w:tcW w:w="994" w:type="dxa"/>
            <w:vMerge/>
            <w:vAlign w:val="center"/>
          </w:tcPr>
          <w:p w:rsidR="00692C05" w:rsidRPr="00DC4F4B" w:rsidRDefault="00692C05" w:rsidP="005F444A">
            <w:pPr>
              <w:jc w:val="center"/>
              <w:rPr>
                <w:rFonts w:ascii="Times New Roman" w:hAnsi="Times New Roman"/>
                <w:b/>
                <w:sz w:val="20"/>
                <w:szCs w:val="20"/>
              </w:rPr>
            </w:pPr>
          </w:p>
        </w:tc>
        <w:tc>
          <w:tcPr>
            <w:tcW w:w="2800" w:type="dxa"/>
            <w:vMerge/>
            <w:vAlign w:val="center"/>
          </w:tcPr>
          <w:p w:rsidR="00692C05" w:rsidRPr="00DC4F4B" w:rsidRDefault="00692C05" w:rsidP="005F444A">
            <w:pPr>
              <w:rPr>
                <w:rFonts w:ascii="Times New Roman" w:hAnsi="Times New Roman"/>
                <w:b/>
                <w:sz w:val="20"/>
                <w:szCs w:val="20"/>
              </w:rPr>
            </w:pP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egyéni</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csoport</w:t>
            </w:r>
          </w:p>
        </w:tc>
        <w:tc>
          <w:tcPr>
            <w:tcW w:w="945" w:type="dxa"/>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osztály</w:t>
            </w:r>
          </w:p>
        </w:tc>
        <w:tc>
          <w:tcPr>
            <w:tcW w:w="2659"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magyarázat</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659"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994"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1.6.</w:t>
            </w:r>
          </w:p>
        </w:tc>
        <w:tc>
          <w:tcPr>
            <w:tcW w:w="2800"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szemléltetés</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945" w:type="dxa"/>
            <w:vAlign w:val="center"/>
          </w:tcPr>
          <w:p w:rsidR="00692C05" w:rsidRPr="00DC4F4B" w:rsidRDefault="00692C05" w:rsidP="005F444A">
            <w:pPr>
              <w:jc w:val="center"/>
              <w:rPr>
                <w:rFonts w:ascii="Times New Roman" w:hAnsi="Times New Roman"/>
                <w:sz w:val="20"/>
                <w:szCs w:val="20"/>
              </w:rPr>
            </w:pPr>
          </w:p>
        </w:tc>
        <w:tc>
          <w:tcPr>
            <w:tcW w:w="2659"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1224"/>
        <w:rPr>
          <w:rFonts w:ascii="Times New Roman" w:hAnsi="Times New Roman"/>
          <w:b/>
          <w:i/>
          <w:sz w:val="24"/>
          <w:szCs w:val="24"/>
        </w:rPr>
      </w:pPr>
    </w:p>
    <w:p w:rsidR="00692C05" w:rsidRPr="00DC4F4B" w:rsidRDefault="00692C05" w:rsidP="005F444A">
      <w:pPr>
        <w:tabs>
          <w:tab w:val="right" w:pos="8789"/>
        </w:tabs>
        <w:ind w:left="1224"/>
        <w:rPr>
          <w:rFonts w:ascii="Times New Roman" w:hAnsi="Times New Roman"/>
          <w:b/>
          <w:i/>
          <w:sz w:val="24"/>
          <w:szCs w:val="24"/>
        </w:rPr>
      </w:pPr>
    </w:p>
    <w:p w:rsidR="00692C05" w:rsidRPr="00DC4F4B" w:rsidRDefault="00692C05" w:rsidP="001F3B41">
      <w:pPr>
        <w:numPr>
          <w:ilvl w:val="2"/>
          <w:numId w:val="3"/>
        </w:numPr>
        <w:tabs>
          <w:tab w:val="right" w:pos="8789"/>
        </w:tabs>
        <w:jc w:val="both"/>
        <w:rPr>
          <w:rFonts w:ascii="Times New Roman" w:hAnsi="Times New Roman"/>
          <w:b/>
          <w:i/>
          <w:sz w:val="24"/>
          <w:szCs w:val="24"/>
        </w:rPr>
      </w:pPr>
      <w:r w:rsidRPr="00DC4F4B">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DC4F4B" w:rsidTr="00AA7802">
        <w:trPr>
          <w:cantSplit/>
          <w:trHeight w:val="921"/>
          <w:jc w:val="center"/>
        </w:trPr>
        <w:tc>
          <w:tcPr>
            <w:tcW w:w="828"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Sor-szám</w:t>
            </w:r>
          </w:p>
        </w:tc>
        <w:tc>
          <w:tcPr>
            <w:tcW w:w="3621"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tevékenységforma</w:t>
            </w:r>
          </w:p>
        </w:tc>
        <w:tc>
          <w:tcPr>
            <w:tcW w:w="2370" w:type="dxa"/>
            <w:gridSpan w:val="3"/>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Tanulói tevékenység szervezési kerete</w:t>
            </w:r>
          </w:p>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(differenciálási módok)</w:t>
            </w:r>
          </w:p>
        </w:tc>
        <w:tc>
          <w:tcPr>
            <w:tcW w:w="2190" w:type="dxa"/>
            <w:vMerge w:val="restart"/>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Alkalmazandó eszközök és felszerelések (SZVK 6. pont lebontása, pontosítása)</w:t>
            </w:r>
          </w:p>
        </w:tc>
      </w:tr>
      <w:tr w:rsidR="00692C05" w:rsidRPr="00DC4F4B" w:rsidTr="00AA7802">
        <w:trPr>
          <w:cantSplit/>
          <w:trHeight w:val="1076"/>
          <w:jc w:val="center"/>
        </w:trPr>
        <w:tc>
          <w:tcPr>
            <w:tcW w:w="828" w:type="dxa"/>
            <w:vMerge/>
            <w:vAlign w:val="center"/>
          </w:tcPr>
          <w:p w:rsidR="00692C05" w:rsidRPr="00DC4F4B" w:rsidRDefault="00692C05" w:rsidP="005F444A">
            <w:pPr>
              <w:jc w:val="center"/>
              <w:rPr>
                <w:rFonts w:ascii="Times New Roman" w:hAnsi="Times New Roman"/>
                <w:b/>
                <w:sz w:val="20"/>
                <w:szCs w:val="20"/>
              </w:rPr>
            </w:pPr>
          </w:p>
        </w:tc>
        <w:tc>
          <w:tcPr>
            <w:tcW w:w="3621" w:type="dxa"/>
            <w:vMerge/>
            <w:vAlign w:val="center"/>
          </w:tcPr>
          <w:p w:rsidR="00692C05" w:rsidRPr="00DC4F4B" w:rsidRDefault="00692C05" w:rsidP="005F444A">
            <w:pPr>
              <w:rPr>
                <w:rFonts w:ascii="Times New Roman" w:hAnsi="Times New Roman"/>
                <w:b/>
                <w:sz w:val="20"/>
                <w:szCs w:val="20"/>
              </w:rPr>
            </w:pPr>
          </w:p>
        </w:tc>
        <w:tc>
          <w:tcPr>
            <w:tcW w:w="809"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Egyéni</w:t>
            </w:r>
          </w:p>
        </w:tc>
        <w:tc>
          <w:tcPr>
            <w:tcW w:w="798"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Csoport-</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bontás</w:t>
            </w:r>
          </w:p>
        </w:tc>
        <w:tc>
          <w:tcPr>
            <w:tcW w:w="763" w:type="dxa"/>
            <w:textDirection w:val="btLr"/>
            <w:vAlign w:val="center"/>
          </w:tcPr>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Osztály-</w:t>
            </w:r>
          </w:p>
          <w:p w:rsidR="00692C05" w:rsidRPr="00DC4F4B" w:rsidRDefault="00692C05" w:rsidP="005F444A">
            <w:pPr>
              <w:ind w:left="113" w:right="113"/>
              <w:jc w:val="center"/>
              <w:rPr>
                <w:rFonts w:ascii="Times New Roman" w:hAnsi="Times New Roman"/>
                <w:b/>
                <w:sz w:val="20"/>
                <w:szCs w:val="20"/>
              </w:rPr>
            </w:pPr>
            <w:r w:rsidRPr="00DC4F4B">
              <w:rPr>
                <w:rFonts w:ascii="Times New Roman" w:hAnsi="Times New Roman"/>
                <w:b/>
                <w:sz w:val="20"/>
                <w:szCs w:val="20"/>
              </w:rPr>
              <w:t>keret</w:t>
            </w:r>
          </w:p>
        </w:tc>
        <w:tc>
          <w:tcPr>
            <w:tcW w:w="2190" w:type="dxa"/>
            <w:vMerge/>
            <w:vAlign w:val="center"/>
          </w:tcPr>
          <w:p w:rsidR="00692C05" w:rsidRPr="00DC4F4B" w:rsidRDefault="00692C05" w:rsidP="005F444A">
            <w:pPr>
              <w:jc w:val="center"/>
              <w:rPr>
                <w:rFonts w:ascii="Times New Roman" w:hAnsi="Times New Roman"/>
                <w:b/>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1.</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Információ feldolgozó tevékenységek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Olvasott szöveg önálló feldolgozása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Hallott szöveg feldolgozása jegyzeteléssel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2.</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2.1.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Tapasztalatok helyszíni ismertetése szóban</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3.</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Csoportos munkaformák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3.1.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Kiscsoportos szakmai munkavégzés irányítással</w:t>
            </w:r>
          </w:p>
        </w:tc>
        <w:tc>
          <w:tcPr>
            <w:tcW w:w="809" w:type="dxa"/>
            <w:vAlign w:val="center"/>
          </w:tcPr>
          <w:p w:rsidR="00692C05" w:rsidRPr="00DC4F4B" w:rsidRDefault="00692C05" w:rsidP="005F444A">
            <w:pPr>
              <w:jc w:val="center"/>
              <w:rPr>
                <w:rFonts w:ascii="Times New Roman" w:hAnsi="Times New Roman"/>
                <w:sz w:val="20"/>
                <w:szCs w:val="20"/>
              </w:rPr>
            </w:pP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4.</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Gyakorlati munkavégzés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4.1.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Műveletek gyakorlása</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5.</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Üzemeltetési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5.1.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Géprendszer megfigyelése adott szempontok alapján</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5.3.</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Üzemelési hibák szimulálása és megfigyelése</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shd w:val="clear" w:color="auto" w:fill="D9D9D9"/>
            <w:vAlign w:val="center"/>
          </w:tcPr>
          <w:p w:rsidR="00692C05" w:rsidRPr="00DC4F4B" w:rsidRDefault="00692C05" w:rsidP="005F444A">
            <w:pPr>
              <w:jc w:val="center"/>
              <w:rPr>
                <w:rFonts w:ascii="Times New Roman" w:hAnsi="Times New Roman"/>
                <w:b/>
                <w:sz w:val="20"/>
                <w:szCs w:val="20"/>
              </w:rPr>
            </w:pPr>
            <w:r w:rsidRPr="00DC4F4B">
              <w:rPr>
                <w:rFonts w:ascii="Times New Roman" w:hAnsi="Times New Roman"/>
                <w:b/>
                <w:sz w:val="20"/>
                <w:szCs w:val="20"/>
              </w:rPr>
              <w:t>6.</w:t>
            </w:r>
          </w:p>
        </w:tc>
        <w:tc>
          <w:tcPr>
            <w:tcW w:w="3621" w:type="dxa"/>
            <w:shd w:val="clear" w:color="auto" w:fill="D9D9D9"/>
            <w:vAlign w:val="center"/>
          </w:tcPr>
          <w:p w:rsidR="00692C05" w:rsidRPr="00DC4F4B" w:rsidRDefault="00692C05" w:rsidP="005F444A">
            <w:pPr>
              <w:rPr>
                <w:rFonts w:ascii="Times New Roman" w:hAnsi="Times New Roman"/>
                <w:b/>
                <w:sz w:val="20"/>
                <w:szCs w:val="20"/>
              </w:rPr>
            </w:pPr>
            <w:r w:rsidRPr="00DC4F4B">
              <w:rPr>
                <w:rFonts w:ascii="Times New Roman" w:hAnsi="Times New Roman"/>
                <w:b/>
                <w:sz w:val="20"/>
                <w:szCs w:val="20"/>
              </w:rPr>
              <w:t>Szolgáltatási tevékenységek körében</w:t>
            </w:r>
          </w:p>
        </w:tc>
        <w:tc>
          <w:tcPr>
            <w:tcW w:w="809"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98"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763" w:type="dxa"/>
            <w:shd w:val="clear" w:color="auto" w:fill="D9D9D9"/>
            <w:vAlign w:val="center"/>
          </w:tcPr>
          <w:p w:rsidR="00692C05" w:rsidRPr="00DC4F4B" w:rsidRDefault="00692C05" w:rsidP="005F444A">
            <w:pPr>
              <w:jc w:val="center"/>
              <w:rPr>
                <w:rFonts w:ascii="Times New Roman" w:hAnsi="Times New Roman"/>
                <w:sz w:val="20"/>
                <w:szCs w:val="20"/>
              </w:rPr>
            </w:pPr>
          </w:p>
        </w:tc>
        <w:tc>
          <w:tcPr>
            <w:tcW w:w="2190" w:type="dxa"/>
            <w:shd w:val="clear" w:color="auto" w:fill="D9D9D9"/>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6.1.</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Önálló szakmai munkavégzés felügyelet mellett</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r w:rsidR="00692C05" w:rsidRPr="00DC4F4B" w:rsidTr="00AA7802">
        <w:trPr>
          <w:jc w:val="center"/>
        </w:trPr>
        <w:tc>
          <w:tcPr>
            <w:tcW w:w="828"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6.2.</w:t>
            </w:r>
          </w:p>
        </w:tc>
        <w:tc>
          <w:tcPr>
            <w:tcW w:w="3621" w:type="dxa"/>
            <w:vAlign w:val="center"/>
          </w:tcPr>
          <w:p w:rsidR="00692C05" w:rsidRPr="00DC4F4B" w:rsidRDefault="00692C05" w:rsidP="005F444A">
            <w:pPr>
              <w:rPr>
                <w:rFonts w:ascii="Times New Roman" w:hAnsi="Times New Roman"/>
                <w:sz w:val="20"/>
                <w:szCs w:val="20"/>
              </w:rPr>
            </w:pPr>
            <w:r w:rsidRPr="00DC4F4B">
              <w:rPr>
                <w:rFonts w:ascii="Times New Roman" w:hAnsi="Times New Roman"/>
                <w:sz w:val="20"/>
                <w:szCs w:val="20"/>
              </w:rPr>
              <w:t>Önálló szakmai munkavégzés közvetlen irányítással</w:t>
            </w:r>
          </w:p>
        </w:tc>
        <w:tc>
          <w:tcPr>
            <w:tcW w:w="809" w:type="dxa"/>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X</w:t>
            </w:r>
          </w:p>
        </w:tc>
        <w:tc>
          <w:tcPr>
            <w:tcW w:w="798" w:type="dxa"/>
            <w:vAlign w:val="center"/>
          </w:tcPr>
          <w:p w:rsidR="00692C05" w:rsidRPr="00DC4F4B" w:rsidRDefault="00692C05" w:rsidP="005F444A">
            <w:pPr>
              <w:jc w:val="center"/>
              <w:rPr>
                <w:rFonts w:ascii="Times New Roman" w:hAnsi="Times New Roman"/>
                <w:sz w:val="20"/>
                <w:szCs w:val="20"/>
              </w:rPr>
            </w:pPr>
          </w:p>
        </w:tc>
        <w:tc>
          <w:tcPr>
            <w:tcW w:w="763" w:type="dxa"/>
            <w:vAlign w:val="center"/>
          </w:tcPr>
          <w:p w:rsidR="00692C05" w:rsidRPr="00DC4F4B" w:rsidRDefault="00692C05" w:rsidP="005F444A">
            <w:pPr>
              <w:jc w:val="center"/>
              <w:rPr>
                <w:rFonts w:ascii="Times New Roman" w:hAnsi="Times New Roman"/>
                <w:sz w:val="20"/>
                <w:szCs w:val="20"/>
              </w:rPr>
            </w:pPr>
          </w:p>
        </w:tc>
        <w:tc>
          <w:tcPr>
            <w:tcW w:w="2190" w:type="dxa"/>
            <w:vAlign w:val="center"/>
          </w:tcPr>
          <w:p w:rsidR="00692C05" w:rsidRPr="00DC4F4B" w:rsidRDefault="00692C05" w:rsidP="005F444A">
            <w:pPr>
              <w:jc w:val="center"/>
              <w:rPr>
                <w:rFonts w:ascii="Times New Roman" w:hAnsi="Times New Roman"/>
                <w:sz w:val="20"/>
                <w:szCs w:val="20"/>
              </w:rPr>
            </w:pPr>
          </w:p>
        </w:tc>
      </w:tr>
    </w:tbl>
    <w:p w:rsidR="00692C05" w:rsidRPr="00DC4F4B" w:rsidRDefault="00692C05" w:rsidP="005F444A">
      <w:pPr>
        <w:tabs>
          <w:tab w:val="right" w:pos="8789"/>
        </w:tabs>
        <w:ind w:left="788"/>
        <w:rPr>
          <w:rFonts w:ascii="Times New Roman" w:hAnsi="Times New Roman"/>
          <w:b/>
          <w:sz w:val="24"/>
          <w:szCs w:val="24"/>
        </w:rPr>
      </w:pPr>
    </w:p>
    <w:p w:rsidR="00692C05" w:rsidRPr="00DC4F4B" w:rsidRDefault="00692C05" w:rsidP="005F444A">
      <w:pPr>
        <w:numPr>
          <w:ilvl w:val="1"/>
          <w:numId w:val="3"/>
        </w:numPr>
        <w:tabs>
          <w:tab w:val="right" w:pos="8789"/>
        </w:tabs>
        <w:ind w:left="788" w:hanging="431"/>
        <w:rPr>
          <w:rFonts w:ascii="Times New Roman" w:hAnsi="Times New Roman"/>
          <w:b/>
          <w:sz w:val="24"/>
          <w:szCs w:val="24"/>
        </w:rPr>
      </w:pPr>
      <w:r w:rsidRPr="00DC4F4B">
        <w:rPr>
          <w:rFonts w:ascii="Times New Roman" w:hAnsi="Times New Roman"/>
          <w:b/>
          <w:sz w:val="24"/>
          <w:szCs w:val="24"/>
        </w:rPr>
        <w:t>A tantárgy értékelésének módja</w:t>
      </w:r>
    </w:p>
    <w:p w:rsidR="00692C05" w:rsidRPr="00DC4F4B" w:rsidRDefault="00692C05" w:rsidP="005F444A">
      <w:pPr>
        <w:widowControl w:val="0"/>
        <w:suppressAutoHyphens/>
        <w:ind w:left="357"/>
        <w:jc w:val="both"/>
        <w:rPr>
          <w:rFonts w:ascii="Times New Roman" w:hAnsi="Times New Roman"/>
          <w:sz w:val="24"/>
          <w:szCs w:val="24"/>
          <w:lang w:bidi="hi-IN"/>
        </w:rPr>
      </w:pPr>
      <w:r w:rsidRPr="00DC4F4B">
        <w:rPr>
          <w:rFonts w:ascii="Times New Roman" w:hAnsi="Times New Roman"/>
          <w:sz w:val="24"/>
          <w:szCs w:val="24"/>
          <w:lang w:bidi="hi-IN"/>
        </w:rPr>
        <w:t>A nemzeti köznevelésről szóló 2011. évi CXC. törvény 54. § (2) a) pontja szerinti értékeléssel.</w:t>
      </w:r>
      <w:r w:rsidRPr="00DC4F4B">
        <w:rPr>
          <w:rFonts w:ascii="Times New Roman" w:hAnsi="Times New Roman"/>
          <w:sz w:val="24"/>
          <w:szCs w:val="24"/>
          <w:lang w:bidi="hi-IN"/>
        </w:rPr>
        <w:br w:type="page"/>
      </w:r>
    </w:p>
    <w:p w:rsidR="00692C05" w:rsidRPr="00DC4F4B" w:rsidRDefault="00692C05" w:rsidP="005F444A">
      <w:pPr>
        <w:autoSpaceDE w:val="0"/>
        <w:autoSpaceDN w:val="0"/>
        <w:adjustRightInd w:val="0"/>
        <w:ind w:left="708"/>
        <w:jc w:val="center"/>
        <w:rPr>
          <w:rFonts w:ascii="Times New Roman" w:hAnsi="Times New Roman"/>
          <w:sz w:val="44"/>
          <w:szCs w:val="44"/>
          <w:lang w:bidi="hi-IN"/>
        </w:rPr>
      </w:pPr>
      <w:r w:rsidRPr="00DC4F4B">
        <w:rPr>
          <w:rFonts w:ascii="Times New Roman" w:hAnsi="Times New Roman"/>
          <w:sz w:val="44"/>
          <w:szCs w:val="44"/>
          <w:lang w:bidi="hi-IN"/>
        </w:rPr>
        <w:lastRenderedPageBreak/>
        <w:t xml:space="preserve">Összefüggő szakmai gyakorlat </w:t>
      </w:r>
    </w:p>
    <w:p w:rsidR="00692C05" w:rsidRPr="00DC4F4B" w:rsidRDefault="00692C05" w:rsidP="005F444A">
      <w:pPr>
        <w:autoSpaceDE w:val="0"/>
        <w:autoSpaceDN w:val="0"/>
        <w:adjustRightInd w:val="0"/>
        <w:ind w:left="708"/>
        <w:jc w:val="center"/>
        <w:rPr>
          <w:rFonts w:ascii="Times New Roman" w:hAnsi="Times New Roman"/>
          <w:sz w:val="44"/>
          <w:szCs w:val="44"/>
          <w:lang w:bidi="hi-IN"/>
        </w:rPr>
      </w:pPr>
    </w:p>
    <w:p w:rsidR="00692C05" w:rsidRPr="00DC4F4B" w:rsidRDefault="00692C05" w:rsidP="005F444A">
      <w:pPr>
        <w:autoSpaceDE w:val="0"/>
        <w:autoSpaceDN w:val="0"/>
        <w:adjustRightInd w:val="0"/>
        <w:jc w:val="center"/>
        <w:rPr>
          <w:rFonts w:ascii="Times New Roman" w:hAnsi="Times New Roman"/>
          <w:b/>
          <w:sz w:val="28"/>
          <w:szCs w:val="28"/>
          <w:lang w:bidi="hi-IN"/>
        </w:rPr>
      </w:pPr>
      <w:r w:rsidRPr="00DC4F4B">
        <w:rPr>
          <w:rFonts w:ascii="Times New Roman" w:hAnsi="Times New Roman"/>
          <w:b/>
          <w:kern w:val="1"/>
          <w:sz w:val="24"/>
          <w:szCs w:val="24"/>
          <w:lang w:eastAsia="hi-IN" w:bidi="hi-IN"/>
        </w:rPr>
        <w:t xml:space="preserve">OKJ szerinti </w:t>
      </w:r>
      <w:proofErr w:type="spellStart"/>
      <w:r w:rsidRPr="00DC4F4B">
        <w:rPr>
          <w:rFonts w:ascii="Times New Roman" w:hAnsi="Times New Roman"/>
          <w:b/>
          <w:kern w:val="1"/>
          <w:sz w:val="24"/>
          <w:szCs w:val="24"/>
          <w:lang w:eastAsia="hi-IN" w:bidi="hi-IN"/>
        </w:rPr>
        <w:t>részszakképesítés</w:t>
      </w:r>
      <w:proofErr w:type="spellEnd"/>
      <w:r w:rsidRPr="00DC4F4B">
        <w:rPr>
          <w:rFonts w:ascii="Times New Roman" w:hAnsi="Times New Roman"/>
          <w:b/>
          <w:kern w:val="1"/>
          <w:sz w:val="24"/>
          <w:szCs w:val="24"/>
          <w:lang w:eastAsia="hi-IN" w:bidi="hi-IN"/>
        </w:rPr>
        <w:t xml:space="preserve"> oktatásához</w:t>
      </w:r>
    </w:p>
    <w:p w:rsidR="00692C05" w:rsidRPr="00DC4F4B" w:rsidRDefault="00692C05" w:rsidP="005F444A">
      <w:pPr>
        <w:autoSpaceDE w:val="0"/>
        <w:autoSpaceDN w:val="0"/>
        <w:adjustRightInd w:val="0"/>
        <w:ind w:left="709"/>
        <w:jc w:val="center"/>
        <w:rPr>
          <w:rFonts w:ascii="Times New Roman" w:hAnsi="Times New Roman"/>
          <w:sz w:val="24"/>
          <w:szCs w:val="24"/>
          <w:lang w:bidi="hi-IN"/>
        </w:rPr>
      </w:pPr>
      <w:r w:rsidRPr="00DC4F4B">
        <w:rPr>
          <w:rFonts w:ascii="Times New Roman" w:hAnsi="Times New Roman"/>
          <w:sz w:val="24"/>
          <w:szCs w:val="24"/>
          <w:lang w:bidi="hi-IN"/>
        </w:rPr>
        <w:t>1/9. évfolyamot követően 70 óra</w:t>
      </w:r>
    </w:p>
    <w:p w:rsidR="00692C05" w:rsidRPr="00DC4F4B" w:rsidRDefault="00692C05" w:rsidP="005F444A">
      <w:pPr>
        <w:autoSpaceDE w:val="0"/>
        <w:autoSpaceDN w:val="0"/>
        <w:adjustRightInd w:val="0"/>
        <w:ind w:left="709"/>
        <w:jc w:val="center"/>
        <w:rPr>
          <w:rFonts w:ascii="Times New Roman" w:hAnsi="Times New Roman"/>
          <w:sz w:val="24"/>
          <w:szCs w:val="24"/>
          <w:lang w:bidi="hi-IN"/>
        </w:rPr>
      </w:pPr>
    </w:p>
    <w:p w:rsidR="00692C05" w:rsidRPr="00DC4F4B" w:rsidRDefault="00692C05" w:rsidP="005F444A">
      <w:pPr>
        <w:widowControl w:val="0"/>
        <w:suppressAutoHyphens/>
        <w:jc w:val="both"/>
        <w:rPr>
          <w:rFonts w:ascii="Times New Roman" w:hAnsi="Times New Roman"/>
          <w:color w:val="333333"/>
          <w:sz w:val="24"/>
          <w:szCs w:val="24"/>
          <w:shd w:val="clear" w:color="auto" w:fill="FFFFFF"/>
        </w:rPr>
      </w:pPr>
      <w:r w:rsidRPr="00DC4F4B">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692C05" w:rsidRPr="00DC4F4B" w:rsidTr="004164A9">
        <w:tc>
          <w:tcPr>
            <w:tcW w:w="4622" w:type="dxa"/>
          </w:tcPr>
          <w:p w:rsidR="00692C05" w:rsidRPr="00DC4F4B" w:rsidRDefault="00692C05" w:rsidP="005F444A">
            <w:pPr>
              <w:widowControl w:val="0"/>
              <w:suppressAutoHyphens/>
              <w:rPr>
                <w:rFonts w:ascii="Times New Roman" w:hAnsi="Times New Roman"/>
                <w:b/>
                <w:iCs/>
                <w:kern w:val="1"/>
                <w:sz w:val="24"/>
                <w:szCs w:val="24"/>
                <w:lang w:eastAsia="hi-IN" w:bidi="hi-IN"/>
              </w:rPr>
            </w:pPr>
            <w:r w:rsidRPr="00DC4F4B">
              <w:rPr>
                <w:rFonts w:ascii="Times New Roman" w:hAnsi="Times New Roman"/>
                <w:b/>
                <w:iCs/>
                <w:kern w:val="1"/>
                <w:sz w:val="24"/>
                <w:szCs w:val="24"/>
                <w:lang w:eastAsia="hi-IN" w:bidi="hi-IN"/>
              </w:rPr>
              <w:t>Szakmai követelménymodulok</w:t>
            </w:r>
          </w:p>
        </w:tc>
        <w:tc>
          <w:tcPr>
            <w:tcW w:w="4626" w:type="dxa"/>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b/>
                <w:iCs/>
                <w:kern w:val="1"/>
                <w:sz w:val="24"/>
                <w:szCs w:val="24"/>
                <w:lang w:eastAsia="hi-IN" w:bidi="hi-IN"/>
              </w:rPr>
              <w:t>Tantárgyak</w:t>
            </w:r>
            <w:r w:rsidRPr="00DC4F4B">
              <w:rPr>
                <w:rFonts w:ascii="Times New Roman" w:hAnsi="Times New Roman"/>
                <w:iCs/>
                <w:kern w:val="1"/>
                <w:sz w:val="24"/>
                <w:szCs w:val="24"/>
                <w:lang w:eastAsia="hi-IN" w:bidi="hi-IN"/>
              </w:rPr>
              <w:t>/Témakörök</w:t>
            </w:r>
          </w:p>
        </w:tc>
      </w:tr>
      <w:tr w:rsidR="00692C05" w:rsidRPr="00DC4F4B" w:rsidTr="00B16DAB">
        <w:trPr>
          <w:trHeight w:val="405"/>
        </w:trPr>
        <w:tc>
          <w:tcPr>
            <w:tcW w:w="4622" w:type="dxa"/>
            <w:vMerge w:val="restart"/>
            <w:vAlign w:val="center"/>
          </w:tcPr>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10504-12</w:t>
            </w:r>
          </w:p>
          <w:p w:rsidR="00692C05" w:rsidRPr="00DC4F4B" w:rsidRDefault="00692C05" w:rsidP="005F444A">
            <w:pPr>
              <w:jc w:val="center"/>
              <w:rPr>
                <w:rFonts w:ascii="Times New Roman" w:hAnsi="Times New Roman"/>
                <w:sz w:val="20"/>
                <w:szCs w:val="20"/>
              </w:rPr>
            </w:pPr>
            <w:r w:rsidRPr="00DC4F4B">
              <w:rPr>
                <w:rFonts w:ascii="Times New Roman" w:hAnsi="Times New Roman"/>
                <w:sz w:val="20"/>
                <w:szCs w:val="20"/>
              </w:rPr>
              <w:t>Kerékpárszerelő feladatai</w:t>
            </w:r>
          </w:p>
        </w:tc>
        <w:tc>
          <w:tcPr>
            <w:tcW w:w="4626" w:type="dxa"/>
            <w:vAlign w:val="center"/>
          </w:tcPr>
          <w:p w:rsidR="00692C05" w:rsidRPr="00DC4F4B" w:rsidRDefault="00692C05" w:rsidP="005F444A">
            <w:pPr>
              <w:rPr>
                <w:rFonts w:ascii="Times New Roman" w:hAnsi="Times New Roman"/>
                <w:b/>
                <w:bCs/>
                <w:sz w:val="20"/>
                <w:szCs w:val="20"/>
              </w:rPr>
            </w:pPr>
            <w:r w:rsidRPr="00DC4F4B">
              <w:rPr>
                <w:rFonts w:ascii="Times New Roman" w:hAnsi="Times New Roman"/>
                <w:b/>
                <w:color w:val="000000"/>
                <w:sz w:val="20"/>
                <w:szCs w:val="20"/>
              </w:rPr>
              <w:t>Kerékpár szerkezeti ismeretek</w:t>
            </w:r>
          </w:p>
        </w:tc>
      </w:tr>
      <w:tr w:rsidR="00692C05" w:rsidRPr="00DC4F4B" w:rsidTr="00B16DAB">
        <w:trPr>
          <w:trHeight w:val="405"/>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sz w:val="20"/>
                <w:szCs w:val="20"/>
              </w:rPr>
              <w:t>Vázszerkezetek</w:t>
            </w:r>
          </w:p>
        </w:tc>
      </w:tr>
      <w:tr w:rsidR="00692C05" w:rsidRPr="00DC4F4B" w:rsidTr="00B16DAB">
        <w:trPr>
          <w:trHeight w:val="375"/>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sz w:val="20"/>
                <w:szCs w:val="20"/>
              </w:rPr>
              <w:t>Hajtóművek</w:t>
            </w:r>
          </w:p>
        </w:tc>
      </w:tr>
      <w:tr w:rsidR="00692C05" w:rsidRPr="00DC4F4B" w:rsidTr="00B16DAB">
        <w:trPr>
          <w:trHeight w:val="345"/>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b/>
                <w:iCs/>
                <w:kern w:val="1"/>
                <w:sz w:val="24"/>
                <w:szCs w:val="24"/>
                <w:lang w:eastAsia="hi-IN" w:bidi="hi-IN"/>
              </w:rPr>
            </w:pPr>
            <w:r w:rsidRPr="00DC4F4B">
              <w:rPr>
                <w:rFonts w:ascii="Times New Roman" w:hAnsi="Times New Roman"/>
                <w:sz w:val="20"/>
                <w:szCs w:val="20"/>
              </w:rPr>
              <w:t>Fékek</w:t>
            </w:r>
          </w:p>
        </w:tc>
      </w:tr>
      <w:tr w:rsidR="00692C05" w:rsidRPr="00DC4F4B" w:rsidTr="00B16DAB">
        <w:trPr>
          <w:trHeight w:val="360"/>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sz w:val="20"/>
                <w:szCs w:val="20"/>
              </w:rPr>
              <w:t>Futóművek</w:t>
            </w:r>
          </w:p>
        </w:tc>
      </w:tr>
      <w:tr w:rsidR="00692C05" w:rsidRPr="00DC4F4B" w:rsidTr="00B16DAB">
        <w:trPr>
          <w:trHeight w:val="330"/>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b/>
                <w:color w:val="000000"/>
                <w:sz w:val="20"/>
                <w:szCs w:val="20"/>
              </w:rPr>
              <w:t>Kerékpár karbantartási ismeretek</w:t>
            </w:r>
          </w:p>
        </w:tc>
      </w:tr>
      <w:tr w:rsidR="00692C05" w:rsidRPr="00DC4F4B" w:rsidTr="00B16DAB">
        <w:trPr>
          <w:trHeight w:val="315"/>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r w:rsidRPr="00DC4F4B">
              <w:rPr>
                <w:rFonts w:ascii="Times New Roman" w:hAnsi="Times New Roman"/>
                <w:sz w:val="20"/>
                <w:szCs w:val="20"/>
              </w:rPr>
              <w:t>Szerelési, javítási, karbantartási feladatok</w:t>
            </w:r>
          </w:p>
        </w:tc>
      </w:tr>
      <w:tr w:rsidR="00692C05" w:rsidRPr="00DC4F4B" w:rsidTr="00B16DAB">
        <w:trPr>
          <w:trHeight w:val="315"/>
        </w:trPr>
        <w:tc>
          <w:tcPr>
            <w:tcW w:w="4622" w:type="dxa"/>
            <w:vMerge/>
            <w:vAlign w:val="center"/>
          </w:tcPr>
          <w:p w:rsidR="00692C05" w:rsidRPr="00DC4F4B"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DC4F4B" w:rsidRDefault="00692C05" w:rsidP="005F444A">
            <w:pPr>
              <w:widowControl w:val="0"/>
              <w:suppressAutoHyphens/>
              <w:rPr>
                <w:rFonts w:ascii="Times New Roman" w:hAnsi="Times New Roman"/>
                <w:sz w:val="20"/>
                <w:szCs w:val="20"/>
              </w:rPr>
            </w:pPr>
            <w:r w:rsidRPr="00DC4F4B">
              <w:rPr>
                <w:rFonts w:ascii="Times New Roman" w:hAnsi="Times New Roman"/>
                <w:sz w:val="20"/>
                <w:szCs w:val="20"/>
              </w:rPr>
              <w:t>Üzembe helyezés</w:t>
            </w:r>
          </w:p>
        </w:tc>
      </w:tr>
    </w:tbl>
    <w:p w:rsidR="00726A62" w:rsidRDefault="00726A62" w:rsidP="005F444A">
      <w:pPr>
        <w:rPr>
          <w:rFonts w:ascii="Times New Roman" w:hAnsi="Times New Roman"/>
          <w:sz w:val="24"/>
          <w:szCs w:val="24"/>
        </w:rPr>
      </w:pPr>
    </w:p>
    <w:p w:rsidR="00692C05" w:rsidRPr="00DC4F4B" w:rsidRDefault="00692C05" w:rsidP="005F444A">
      <w:pPr>
        <w:rPr>
          <w:rFonts w:ascii="Times New Roman" w:hAnsi="Times New Roman"/>
          <w:b/>
          <w:sz w:val="24"/>
          <w:szCs w:val="24"/>
        </w:rPr>
      </w:pPr>
      <w:bookmarkStart w:id="3" w:name="_GoBack"/>
      <w:bookmarkEnd w:id="3"/>
      <w:r w:rsidRPr="00DC4F4B">
        <w:rPr>
          <w:rFonts w:ascii="Times New Roman" w:hAnsi="Times New Roman"/>
          <w:b/>
          <w:sz w:val="24"/>
          <w:szCs w:val="24"/>
        </w:rPr>
        <w:t>10504-12 Kerékpárszerelő feladatai</w:t>
      </w:r>
    </w:p>
    <w:p w:rsidR="00692C05" w:rsidRPr="00DC4F4B" w:rsidRDefault="00692C05" w:rsidP="005F444A">
      <w:pPr>
        <w:rPr>
          <w:rFonts w:ascii="Times New Roman" w:hAnsi="Times New Roman"/>
          <w:b/>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Kerékpár szerkezeti ismeretek tantárgy</w:t>
      </w:r>
    </w:p>
    <w:p w:rsidR="00692C05" w:rsidRPr="00DC4F4B" w:rsidRDefault="00692C05" w:rsidP="005F444A">
      <w:pPr>
        <w:tabs>
          <w:tab w:val="right" w:pos="8789"/>
        </w:tabs>
        <w:rPr>
          <w:rFonts w:ascii="Times New Roman" w:hAnsi="Times New Roman"/>
          <w:b/>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A tantárgy tanításának célja</w:t>
      </w:r>
    </w:p>
    <w:p w:rsidR="00692C05" w:rsidRPr="00DC4F4B" w:rsidRDefault="00692C05" w:rsidP="005F444A">
      <w:pPr>
        <w:widowControl w:val="0"/>
        <w:suppressAutoHyphens/>
        <w:rPr>
          <w:rFonts w:ascii="Times New Roman" w:hAnsi="Times New Roman"/>
          <w:sz w:val="24"/>
          <w:szCs w:val="24"/>
          <w:lang w:bidi="hi-IN"/>
        </w:rPr>
      </w:pPr>
      <w:r w:rsidRPr="00DC4F4B">
        <w:rPr>
          <w:rFonts w:ascii="Times New Roman" w:hAnsi="Times New Roman"/>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DC4F4B" w:rsidRDefault="00692C05" w:rsidP="005F444A">
      <w:pPr>
        <w:widowControl w:val="0"/>
        <w:suppressAutoHyphens/>
        <w:rPr>
          <w:rFonts w:ascii="Times New Roman" w:hAnsi="Times New Roman"/>
          <w:sz w:val="24"/>
          <w:szCs w:val="24"/>
          <w:lang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Kapcsolódó közismereti, szakmai tartalmak</w:t>
      </w:r>
    </w:p>
    <w:p w:rsidR="00692C05" w:rsidRPr="00DC4F4B" w:rsidRDefault="00692C05" w:rsidP="005F444A">
      <w:pPr>
        <w:rPr>
          <w:rFonts w:ascii="Times New Roman" w:hAnsi="Times New Roman"/>
          <w:sz w:val="24"/>
          <w:szCs w:val="24"/>
        </w:rPr>
      </w:pPr>
      <w:r w:rsidRPr="00DC4F4B">
        <w:rPr>
          <w:rFonts w:ascii="Times New Roman" w:hAnsi="Times New Roman"/>
          <w:sz w:val="24"/>
          <w:szCs w:val="24"/>
        </w:rPr>
        <w:t>Anyagismeret, szakrajz, fizika.</w:t>
      </w:r>
    </w:p>
    <w:p w:rsidR="00692C05" w:rsidRPr="00DC4F4B" w:rsidRDefault="00692C05" w:rsidP="005F444A">
      <w:pPr>
        <w:rPr>
          <w:rFonts w:ascii="Times New Roman" w:hAnsi="Times New Roman"/>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 xml:space="preserve">Témakörök </w:t>
      </w:r>
    </w:p>
    <w:p w:rsidR="00692C05" w:rsidRPr="00DC4F4B" w:rsidRDefault="00692C05" w:rsidP="005F444A">
      <w:pPr>
        <w:tabs>
          <w:tab w:val="right" w:pos="8789"/>
        </w:tabs>
        <w:rPr>
          <w:rFonts w:ascii="Times New Roman" w:hAnsi="Times New Roman"/>
          <w:b/>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Vázszerkezetek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fajtái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biofizikai hatásai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Vázgeometria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Tandemvázak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Tricikli vázak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Különleges vázak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vázak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anyagai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Vázszerkezetek igénybevételei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Felületkezelések</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Hajtóművek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Hajtóművek fajtái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Hajtóművek biofizikai, kinematikai vonatkozásai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Egyszerű hajtóművek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Lánchajtások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Egyéb, különleges hajtások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 működtető szerkezetei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Váltóművek kiválasztása, beállítása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Elektromos hajtóművek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Akkumulátorok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Elektromos hajtóművek szabályzása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mechanikus hajtóművek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Teremedző elektromos hajtóművek</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Fékek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fékezés kinematikai összefüggései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Fékszerkezetek fajtái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Kerékfékszerkezetek igénybevételei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Mechanikus működtetésű kerékfékszerkezetek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Hidraulikus működtetésű kerékfékszerkezetek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Elektronikus működtetésű kerékfékszerkezetek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Kerékfékszerkezetek beállításai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Fékszerkezetek kiválasztása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Súrlódó felületek anyagai </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Futóművek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fajtái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biofizikai, kinematikai vonatkozásai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Kormányzás elemei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Rugózások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Lengéscsillapítók fajtái, működésük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fajtái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igénybevételei</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 geometria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Futóművek kiválasztása, hangolása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Különleges futóművek</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 xml:space="preserve">Kerékpár karbantartási gyakorlat ismeretek tantárgy </w:t>
      </w:r>
    </w:p>
    <w:p w:rsidR="00692C05" w:rsidRPr="00DC4F4B" w:rsidRDefault="00692C05" w:rsidP="005F444A">
      <w:pPr>
        <w:tabs>
          <w:tab w:val="right" w:pos="8789"/>
        </w:tabs>
        <w:rPr>
          <w:rFonts w:ascii="Times New Roman" w:hAnsi="Times New Roman"/>
          <w:b/>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A tantárgy tanításának célja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tantárgy részletesen tárgyalja a kerékpár szervizelésekor előforduló feladatokat, ezek rutinszerű elvégzésére készíti fel a tanulókat.</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Kapcsolódó közismereti, szakmai tartalmak</w:t>
      </w:r>
    </w:p>
    <w:p w:rsidR="00692C05" w:rsidRPr="00DC4F4B" w:rsidRDefault="00692C05" w:rsidP="005F444A">
      <w:pPr>
        <w:rPr>
          <w:rFonts w:ascii="Times New Roman" w:hAnsi="Times New Roman"/>
          <w:sz w:val="24"/>
          <w:szCs w:val="24"/>
        </w:rPr>
      </w:pPr>
      <w:r w:rsidRPr="00DC4F4B">
        <w:rPr>
          <w:rFonts w:ascii="Times New Roman" w:hAnsi="Times New Roman"/>
          <w:sz w:val="24"/>
          <w:szCs w:val="24"/>
        </w:rPr>
        <w:t>Kerékpár szerkezeti ismeretek, anyagismeret, szakrajz.</w:t>
      </w:r>
    </w:p>
    <w:p w:rsidR="00692C05" w:rsidRPr="00DC4F4B" w:rsidRDefault="00692C05" w:rsidP="005F444A">
      <w:pPr>
        <w:rPr>
          <w:rFonts w:ascii="Times New Roman" w:hAnsi="Times New Roman"/>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lastRenderedPageBreak/>
        <w:t xml:space="preserve">Témakörök </w:t>
      </w:r>
    </w:p>
    <w:p w:rsidR="00692C05" w:rsidRPr="00DC4F4B" w:rsidRDefault="00692C05" w:rsidP="005F444A">
      <w:pPr>
        <w:tabs>
          <w:tab w:val="right" w:pos="8789"/>
        </w:tabs>
        <w:rPr>
          <w:rFonts w:ascii="Times New Roman" w:hAnsi="Times New Roman"/>
          <w:b/>
          <w:sz w:val="24"/>
          <w:szCs w:val="24"/>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Szerelési, javítási, karbantartási feladatok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 xml:space="preserve">Jármű átvétele, hibafelvétele, felmérés </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Anyag, alkatrész igény, munkaigény meghatározása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Időszakos karbantartási feladatatok elvégzése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Szerelési feladatok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Részegységek minőségi cseréje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A részszerelt egységek összeszerelése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Összeszerelés</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Felhasználás módja szerinti beállítási, beszabályozási feladatok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Kormány beállítási, beszabályozási munkák elvégzése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Hajtás, váltómű beszabályozási munkák elvégzése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Futómű, fék beállítási, beszabályozási munkák elvégzése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Megelőző karbantartási feladatatok elvégzése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Üzem közbeni ellenőrzés - futáspróba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Tisztítási, ápolási feladatok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Utólagos felületkezelési feladatok</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Esztétikai karbantartás</w:t>
      </w:r>
    </w:p>
    <w:p w:rsidR="00692C05" w:rsidRPr="00DC4F4B" w:rsidRDefault="00692C05" w:rsidP="005F444A">
      <w:pPr>
        <w:widowControl w:val="0"/>
        <w:suppressAutoHyphens/>
        <w:rPr>
          <w:rFonts w:ascii="Times New Roman" w:hAnsi="Times New Roman"/>
          <w:kern w:val="1"/>
          <w:sz w:val="24"/>
          <w:szCs w:val="24"/>
          <w:lang w:eastAsia="hi-IN" w:bidi="hi-IN"/>
        </w:rPr>
      </w:pPr>
    </w:p>
    <w:p w:rsidR="00692C05" w:rsidRPr="00DC4F4B" w:rsidRDefault="00692C05" w:rsidP="005F444A">
      <w:pPr>
        <w:tabs>
          <w:tab w:val="right" w:pos="8789"/>
        </w:tabs>
        <w:rPr>
          <w:rFonts w:ascii="Times New Roman" w:hAnsi="Times New Roman"/>
          <w:b/>
          <w:sz w:val="24"/>
          <w:szCs w:val="24"/>
        </w:rPr>
      </w:pPr>
      <w:r w:rsidRPr="00DC4F4B">
        <w:rPr>
          <w:rFonts w:ascii="Times New Roman" w:hAnsi="Times New Roman"/>
          <w:b/>
          <w:sz w:val="24"/>
          <w:szCs w:val="24"/>
        </w:rPr>
        <w:t>Üzembe helyezés</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Közlekedésbiztonsági ellenőrzés</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Közlekedésbiztonsági felszerelés, szerelvény pótlása, beállítása</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Felhasználói, megrendelői igények kielégítése</w:t>
      </w:r>
    </w:p>
    <w:p w:rsidR="00692C05" w:rsidRPr="00DC4F4B" w:rsidRDefault="00692C05" w:rsidP="005F444A">
      <w:pPr>
        <w:widowControl w:val="0"/>
        <w:suppressAutoHyphens/>
        <w:rPr>
          <w:rFonts w:ascii="Times New Roman" w:hAnsi="Times New Roman"/>
          <w:kern w:val="1"/>
          <w:sz w:val="24"/>
          <w:szCs w:val="24"/>
          <w:lang w:eastAsia="hi-IN" w:bidi="hi-IN"/>
        </w:rPr>
      </w:pPr>
      <w:r w:rsidRPr="00DC4F4B">
        <w:rPr>
          <w:rFonts w:ascii="Times New Roman" w:hAnsi="Times New Roman"/>
          <w:kern w:val="1"/>
          <w:sz w:val="24"/>
          <w:szCs w:val="24"/>
          <w:lang w:eastAsia="hi-IN" w:bidi="hi-IN"/>
        </w:rPr>
        <w:t>Tisztítás</w:t>
      </w:r>
    </w:p>
    <w:p w:rsidR="00692C05" w:rsidRPr="00DC4F4B" w:rsidRDefault="00692C05" w:rsidP="005F444A">
      <w:pPr>
        <w:widowControl w:val="0"/>
        <w:suppressAutoHyphens/>
        <w:rPr>
          <w:rFonts w:ascii="Times New Roman" w:hAnsi="Times New Roman"/>
          <w:kern w:val="1"/>
          <w:lang w:eastAsia="hi-IN" w:bidi="hi-IN"/>
        </w:rPr>
      </w:pPr>
      <w:r w:rsidRPr="00DC4F4B">
        <w:rPr>
          <w:rFonts w:ascii="Times New Roman" w:hAnsi="Times New Roman"/>
          <w:kern w:val="1"/>
          <w:sz w:val="24"/>
          <w:szCs w:val="24"/>
          <w:lang w:eastAsia="hi-IN" w:bidi="hi-IN"/>
        </w:rPr>
        <w:t>Átadás</w:t>
      </w:r>
    </w:p>
    <w:sectPr w:rsidR="00692C05" w:rsidRPr="00DC4F4B"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474" w:rsidRDefault="006F1474">
      <w:r>
        <w:separator/>
      </w:r>
    </w:p>
    <w:p w:rsidR="006F1474" w:rsidRDefault="006F1474"/>
    <w:p w:rsidR="006F1474" w:rsidRDefault="006F1474" w:rsidP="00B10E84"/>
    <w:p w:rsidR="006F1474" w:rsidRDefault="006F1474"/>
    <w:p w:rsidR="006F1474" w:rsidRDefault="006F1474"/>
  </w:endnote>
  <w:endnote w:type="continuationSeparator" w:id="0">
    <w:p w:rsidR="006F1474" w:rsidRDefault="006F1474">
      <w:r>
        <w:continuationSeparator/>
      </w:r>
    </w:p>
    <w:p w:rsidR="006F1474" w:rsidRDefault="006F1474"/>
    <w:p w:rsidR="006F1474" w:rsidRDefault="006F1474" w:rsidP="00B10E84"/>
    <w:p w:rsidR="006F1474" w:rsidRDefault="006F1474"/>
    <w:p w:rsidR="006F1474" w:rsidRDefault="006F14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474" w:rsidRDefault="006F1474">
      <w:r>
        <w:separator/>
      </w:r>
    </w:p>
    <w:p w:rsidR="006F1474" w:rsidRDefault="006F1474"/>
    <w:p w:rsidR="006F1474" w:rsidRDefault="006F1474" w:rsidP="00B10E84"/>
    <w:p w:rsidR="006F1474" w:rsidRDefault="006F1474"/>
    <w:p w:rsidR="006F1474" w:rsidRDefault="006F1474"/>
  </w:footnote>
  <w:footnote w:type="continuationSeparator" w:id="0">
    <w:p w:rsidR="006F1474" w:rsidRDefault="006F1474">
      <w:r>
        <w:continuationSeparator/>
      </w:r>
    </w:p>
    <w:p w:rsidR="006F1474" w:rsidRDefault="006F1474"/>
    <w:p w:rsidR="006F1474" w:rsidRDefault="006F1474" w:rsidP="00B10E84"/>
    <w:p w:rsidR="006F1474" w:rsidRDefault="006F1474"/>
    <w:p w:rsidR="006F1474" w:rsidRDefault="006F147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1147964"/>
    <w:multiLevelType w:val="hybridMultilevel"/>
    <w:tmpl w:val="D49883A2"/>
    <w:lvl w:ilvl="0" w:tplc="694AA8BC">
      <w:start w:val="6"/>
      <w:numFmt w:val="upperRoman"/>
      <w:lvlText w:val="%1."/>
      <w:lvlJc w:val="left"/>
      <w:pPr>
        <w:ind w:left="862" w:hanging="720"/>
      </w:pPr>
      <w:rPr>
        <w:rFonts w:hint="default"/>
      </w:rPr>
    </w:lvl>
    <w:lvl w:ilvl="1" w:tplc="040E0019" w:tentative="1">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ABCE7B12"/>
    <w:lvl w:ilvl="0" w:tplc="C79C4910">
      <w:start w:val="5"/>
      <w:numFmt w:val="upperRoman"/>
      <w:lvlText w:val="%1."/>
      <w:lvlJc w:val="left"/>
      <w:pPr>
        <w:tabs>
          <w:tab w:val="num" w:pos="862"/>
        </w:tabs>
        <w:ind w:left="862"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3F695A"/>
    <w:multiLevelType w:val="multilevel"/>
    <w:tmpl w:val="B22E18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F862495"/>
    <w:multiLevelType w:val="hybridMultilevel"/>
    <w:tmpl w:val="9DECDC30"/>
    <w:lvl w:ilvl="0" w:tplc="D83AD69C">
      <w:start w:val="2"/>
      <w:numFmt w:val="bullet"/>
      <w:lvlText w:val="-"/>
      <w:lvlJc w:val="left"/>
      <w:pPr>
        <w:ind w:left="360" w:hanging="360"/>
      </w:pPr>
      <w:rPr>
        <w:rFonts w:ascii="Palatino Linotype" w:eastAsia="Times New Roman" w:hAnsi="Palatino Linotype"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4">
    <w:nsid w:val="7811046A"/>
    <w:multiLevelType w:val="multilevel"/>
    <w:tmpl w:val="D4BE39B0"/>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9"/>
  </w:num>
  <w:num w:numId="2">
    <w:abstractNumId w:val="10"/>
  </w:num>
  <w:num w:numId="3">
    <w:abstractNumId w:val="13"/>
  </w:num>
  <w:num w:numId="4">
    <w:abstractNumId w:val="21"/>
  </w:num>
  <w:num w:numId="5">
    <w:abstractNumId w:val="0"/>
  </w:num>
  <w:num w:numId="6">
    <w:abstractNumId w:val="2"/>
  </w:num>
  <w:num w:numId="7">
    <w:abstractNumId w:val="23"/>
  </w:num>
  <w:num w:numId="8">
    <w:abstractNumId w:val="12"/>
  </w:num>
  <w:num w:numId="9">
    <w:abstractNumId w:val="20"/>
  </w:num>
  <w:num w:numId="10">
    <w:abstractNumId w:val="18"/>
  </w:num>
  <w:num w:numId="11">
    <w:abstractNumId w:val="22"/>
  </w:num>
  <w:num w:numId="12">
    <w:abstractNumId w:val="9"/>
  </w:num>
  <w:num w:numId="13">
    <w:abstractNumId w:val="15"/>
  </w:num>
  <w:num w:numId="14">
    <w:abstractNumId w:val="11"/>
  </w:num>
  <w:num w:numId="15">
    <w:abstractNumId w:val="7"/>
  </w:num>
  <w:num w:numId="16">
    <w:abstractNumId w:val="8"/>
  </w:num>
  <w:num w:numId="17">
    <w:abstractNumId w:val="14"/>
  </w:num>
  <w:num w:numId="18">
    <w:abstractNumId w:val="16"/>
  </w:num>
  <w:num w:numId="19">
    <w:abstractNumId w:val="24"/>
  </w:num>
  <w:num w:numId="20">
    <w:abstractNumId w:val="1"/>
  </w:num>
  <w:num w:numId="21">
    <w:abstractNumId w:val="3"/>
  </w:num>
  <w:num w:numId="22">
    <w:abstractNumId w:val="4"/>
  </w:num>
  <w:num w:numId="23">
    <w:abstractNumId w:val="5"/>
  </w:num>
  <w:num w:numId="24">
    <w:abstractNumId w:val="17"/>
  </w:num>
  <w:num w:numId="25">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458C7"/>
    <w:rsid w:val="00000894"/>
    <w:rsid w:val="000073B4"/>
    <w:rsid w:val="00010A32"/>
    <w:rsid w:val="00010E5A"/>
    <w:rsid w:val="000117D8"/>
    <w:rsid w:val="00011B8A"/>
    <w:rsid w:val="00013280"/>
    <w:rsid w:val="00013779"/>
    <w:rsid w:val="00023524"/>
    <w:rsid w:val="00023B2C"/>
    <w:rsid w:val="00025947"/>
    <w:rsid w:val="00031136"/>
    <w:rsid w:val="0003198B"/>
    <w:rsid w:val="0003210F"/>
    <w:rsid w:val="00034127"/>
    <w:rsid w:val="000356A6"/>
    <w:rsid w:val="000368CD"/>
    <w:rsid w:val="00037E3F"/>
    <w:rsid w:val="00044157"/>
    <w:rsid w:val="00047061"/>
    <w:rsid w:val="00050100"/>
    <w:rsid w:val="000520DF"/>
    <w:rsid w:val="00052425"/>
    <w:rsid w:val="00055657"/>
    <w:rsid w:val="00056CA7"/>
    <w:rsid w:val="0006013C"/>
    <w:rsid w:val="000702E0"/>
    <w:rsid w:val="00070365"/>
    <w:rsid w:val="00072FC2"/>
    <w:rsid w:val="000730D9"/>
    <w:rsid w:val="00073AC7"/>
    <w:rsid w:val="00073E55"/>
    <w:rsid w:val="000758EB"/>
    <w:rsid w:val="000760A1"/>
    <w:rsid w:val="0007639F"/>
    <w:rsid w:val="00076F2B"/>
    <w:rsid w:val="0007750E"/>
    <w:rsid w:val="00080452"/>
    <w:rsid w:val="0008253A"/>
    <w:rsid w:val="000837BD"/>
    <w:rsid w:val="00085EFC"/>
    <w:rsid w:val="00086F73"/>
    <w:rsid w:val="000877F1"/>
    <w:rsid w:val="00092FC5"/>
    <w:rsid w:val="00093C99"/>
    <w:rsid w:val="0009402B"/>
    <w:rsid w:val="00094A1A"/>
    <w:rsid w:val="00097A30"/>
    <w:rsid w:val="000A084E"/>
    <w:rsid w:val="000A316C"/>
    <w:rsid w:val="000A3C2F"/>
    <w:rsid w:val="000A3F31"/>
    <w:rsid w:val="000A4808"/>
    <w:rsid w:val="000A52C7"/>
    <w:rsid w:val="000B18CB"/>
    <w:rsid w:val="000B4151"/>
    <w:rsid w:val="000B494C"/>
    <w:rsid w:val="000B553B"/>
    <w:rsid w:val="000B718A"/>
    <w:rsid w:val="000B7A54"/>
    <w:rsid w:val="000C017B"/>
    <w:rsid w:val="000C25BF"/>
    <w:rsid w:val="000C352D"/>
    <w:rsid w:val="000C3EBD"/>
    <w:rsid w:val="000C4D1E"/>
    <w:rsid w:val="000C6234"/>
    <w:rsid w:val="000C6352"/>
    <w:rsid w:val="000C71F4"/>
    <w:rsid w:val="000C7D47"/>
    <w:rsid w:val="000D0E2C"/>
    <w:rsid w:val="000D1E3F"/>
    <w:rsid w:val="000D2D43"/>
    <w:rsid w:val="000D3D8A"/>
    <w:rsid w:val="000D5D1D"/>
    <w:rsid w:val="000D7FF7"/>
    <w:rsid w:val="000E0969"/>
    <w:rsid w:val="000E0F06"/>
    <w:rsid w:val="000E120B"/>
    <w:rsid w:val="000E1234"/>
    <w:rsid w:val="000E2913"/>
    <w:rsid w:val="000E2FF5"/>
    <w:rsid w:val="000E3623"/>
    <w:rsid w:val="000E3EB7"/>
    <w:rsid w:val="000E496E"/>
    <w:rsid w:val="000E5769"/>
    <w:rsid w:val="000F13E2"/>
    <w:rsid w:val="000F1F18"/>
    <w:rsid w:val="000F2BD5"/>
    <w:rsid w:val="000F4140"/>
    <w:rsid w:val="000F4A82"/>
    <w:rsid w:val="000F64CE"/>
    <w:rsid w:val="00100236"/>
    <w:rsid w:val="00102907"/>
    <w:rsid w:val="00102B70"/>
    <w:rsid w:val="0010584C"/>
    <w:rsid w:val="00107B3E"/>
    <w:rsid w:val="00111FDC"/>
    <w:rsid w:val="001122EC"/>
    <w:rsid w:val="0012080F"/>
    <w:rsid w:val="00120CD9"/>
    <w:rsid w:val="0012204D"/>
    <w:rsid w:val="00122A7A"/>
    <w:rsid w:val="001230D4"/>
    <w:rsid w:val="00124A11"/>
    <w:rsid w:val="001261E7"/>
    <w:rsid w:val="001271DC"/>
    <w:rsid w:val="001272FF"/>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828"/>
    <w:rsid w:val="00164D74"/>
    <w:rsid w:val="00164F04"/>
    <w:rsid w:val="0016643B"/>
    <w:rsid w:val="00167064"/>
    <w:rsid w:val="00167A28"/>
    <w:rsid w:val="001710A0"/>
    <w:rsid w:val="00171D04"/>
    <w:rsid w:val="001723F2"/>
    <w:rsid w:val="00173549"/>
    <w:rsid w:val="00174312"/>
    <w:rsid w:val="00176F05"/>
    <w:rsid w:val="00181BF9"/>
    <w:rsid w:val="00182615"/>
    <w:rsid w:val="0018263C"/>
    <w:rsid w:val="001829F3"/>
    <w:rsid w:val="00183840"/>
    <w:rsid w:val="00184898"/>
    <w:rsid w:val="00184AA5"/>
    <w:rsid w:val="00184AC1"/>
    <w:rsid w:val="00185E52"/>
    <w:rsid w:val="0018769E"/>
    <w:rsid w:val="00187F3C"/>
    <w:rsid w:val="00190C07"/>
    <w:rsid w:val="00193AF2"/>
    <w:rsid w:val="00194469"/>
    <w:rsid w:val="001A0A21"/>
    <w:rsid w:val="001A12B8"/>
    <w:rsid w:val="001A2BB6"/>
    <w:rsid w:val="001A2D42"/>
    <w:rsid w:val="001A3575"/>
    <w:rsid w:val="001A390A"/>
    <w:rsid w:val="001A4724"/>
    <w:rsid w:val="001A482F"/>
    <w:rsid w:val="001A70BE"/>
    <w:rsid w:val="001A7411"/>
    <w:rsid w:val="001B0D5B"/>
    <w:rsid w:val="001B21D0"/>
    <w:rsid w:val="001B2947"/>
    <w:rsid w:val="001B5BBD"/>
    <w:rsid w:val="001B6576"/>
    <w:rsid w:val="001B7C50"/>
    <w:rsid w:val="001B7F7A"/>
    <w:rsid w:val="001C7087"/>
    <w:rsid w:val="001D05CD"/>
    <w:rsid w:val="001D1B5F"/>
    <w:rsid w:val="001D26BE"/>
    <w:rsid w:val="001D467C"/>
    <w:rsid w:val="001D574D"/>
    <w:rsid w:val="001D6F89"/>
    <w:rsid w:val="001D7E6E"/>
    <w:rsid w:val="001E6D13"/>
    <w:rsid w:val="001F07C0"/>
    <w:rsid w:val="001F094F"/>
    <w:rsid w:val="001F0FC6"/>
    <w:rsid w:val="001F3B41"/>
    <w:rsid w:val="00202489"/>
    <w:rsid w:val="00206908"/>
    <w:rsid w:val="00210537"/>
    <w:rsid w:val="002117A6"/>
    <w:rsid w:val="00211AEE"/>
    <w:rsid w:val="002120BE"/>
    <w:rsid w:val="00212E5C"/>
    <w:rsid w:val="00212FB6"/>
    <w:rsid w:val="0021303C"/>
    <w:rsid w:val="0021392B"/>
    <w:rsid w:val="00215320"/>
    <w:rsid w:val="002161B7"/>
    <w:rsid w:val="00221422"/>
    <w:rsid w:val="002223C7"/>
    <w:rsid w:val="00222D2D"/>
    <w:rsid w:val="00222D3D"/>
    <w:rsid w:val="00224E33"/>
    <w:rsid w:val="00230B72"/>
    <w:rsid w:val="002331B6"/>
    <w:rsid w:val="00234CCE"/>
    <w:rsid w:val="00240E11"/>
    <w:rsid w:val="002464FF"/>
    <w:rsid w:val="00253E1F"/>
    <w:rsid w:val="00255995"/>
    <w:rsid w:val="00256B07"/>
    <w:rsid w:val="00257002"/>
    <w:rsid w:val="00257E10"/>
    <w:rsid w:val="002623E1"/>
    <w:rsid w:val="00264ED9"/>
    <w:rsid w:val="0026514F"/>
    <w:rsid w:val="002652D8"/>
    <w:rsid w:val="0026648C"/>
    <w:rsid w:val="002717CE"/>
    <w:rsid w:val="0027431F"/>
    <w:rsid w:val="00276435"/>
    <w:rsid w:val="0027671B"/>
    <w:rsid w:val="00276F6F"/>
    <w:rsid w:val="0027744B"/>
    <w:rsid w:val="00280858"/>
    <w:rsid w:val="002812BB"/>
    <w:rsid w:val="002823E9"/>
    <w:rsid w:val="00285519"/>
    <w:rsid w:val="00290D53"/>
    <w:rsid w:val="00296217"/>
    <w:rsid w:val="002A3B08"/>
    <w:rsid w:val="002A47CD"/>
    <w:rsid w:val="002A5D91"/>
    <w:rsid w:val="002A7845"/>
    <w:rsid w:val="002B0235"/>
    <w:rsid w:val="002B1539"/>
    <w:rsid w:val="002B4AF6"/>
    <w:rsid w:val="002B4E3B"/>
    <w:rsid w:val="002B7FED"/>
    <w:rsid w:val="002C0147"/>
    <w:rsid w:val="002C2597"/>
    <w:rsid w:val="002C2818"/>
    <w:rsid w:val="002C2EAE"/>
    <w:rsid w:val="002C45CE"/>
    <w:rsid w:val="002C68F5"/>
    <w:rsid w:val="002C6E4B"/>
    <w:rsid w:val="002C79CC"/>
    <w:rsid w:val="002D0EF7"/>
    <w:rsid w:val="002D0F18"/>
    <w:rsid w:val="002D2D27"/>
    <w:rsid w:val="002D3205"/>
    <w:rsid w:val="002D5575"/>
    <w:rsid w:val="002E11FB"/>
    <w:rsid w:val="002E1FD4"/>
    <w:rsid w:val="002E2B3A"/>
    <w:rsid w:val="002E6C7B"/>
    <w:rsid w:val="002E6F3D"/>
    <w:rsid w:val="002E77BE"/>
    <w:rsid w:val="002F1433"/>
    <w:rsid w:val="002F6996"/>
    <w:rsid w:val="002F7BD2"/>
    <w:rsid w:val="003016CD"/>
    <w:rsid w:val="00305641"/>
    <w:rsid w:val="00306926"/>
    <w:rsid w:val="00306E44"/>
    <w:rsid w:val="00307A72"/>
    <w:rsid w:val="00307C3B"/>
    <w:rsid w:val="003121D0"/>
    <w:rsid w:val="00314C76"/>
    <w:rsid w:val="00315E26"/>
    <w:rsid w:val="00316538"/>
    <w:rsid w:val="00316DA3"/>
    <w:rsid w:val="00317BD0"/>
    <w:rsid w:val="003223ED"/>
    <w:rsid w:val="00323BBE"/>
    <w:rsid w:val="00324201"/>
    <w:rsid w:val="00330FB2"/>
    <w:rsid w:val="003346E9"/>
    <w:rsid w:val="003351FF"/>
    <w:rsid w:val="0033553B"/>
    <w:rsid w:val="00341A1F"/>
    <w:rsid w:val="003441A6"/>
    <w:rsid w:val="00345982"/>
    <w:rsid w:val="00345A95"/>
    <w:rsid w:val="00345CD8"/>
    <w:rsid w:val="00345EF1"/>
    <w:rsid w:val="00346A27"/>
    <w:rsid w:val="00347409"/>
    <w:rsid w:val="00347628"/>
    <w:rsid w:val="00351933"/>
    <w:rsid w:val="0035385D"/>
    <w:rsid w:val="003561C4"/>
    <w:rsid w:val="003614B2"/>
    <w:rsid w:val="00363A3F"/>
    <w:rsid w:val="003662EF"/>
    <w:rsid w:val="00373DCB"/>
    <w:rsid w:val="0037545A"/>
    <w:rsid w:val="003765C6"/>
    <w:rsid w:val="00377223"/>
    <w:rsid w:val="0038061B"/>
    <w:rsid w:val="00382EF3"/>
    <w:rsid w:val="003837F4"/>
    <w:rsid w:val="00384474"/>
    <w:rsid w:val="00385008"/>
    <w:rsid w:val="003902CC"/>
    <w:rsid w:val="0039148C"/>
    <w:rsid w:val="00391AEA"/>
    <w:rsid w:val="00394B91"/>
    <w:rsid w:val="00396FCC"/>
    <w:rsid w:val="003A1AAF"/>
    <w:rsid w:val="003A2EAA"/>
    <w:rsid w:val="003B2B4F"/>
    <w:rsid w:val="003B401C"/>
    <w:rsid w:val="003B6412"/>
    <w:rsid w:val="003B6C61"/>
    <w:rsid w:val="003B6D62"/>
    <w:rsid w:val="003C057D"/>
    <w:rsid w:val="003C25A7"/>
    <w:rsid w:val="003D2BAC"/>
    <w:rsid w:val="003D6A32"/>
    <w:rsid w:val="003E2AB6"/>
    <w:rsid w:val="003E63B9"/>
    <w:rsid w:val="003E65C4"/>
    <w:rsid w:val="003E6FF7"/>
    <w:rsid w:val="003F288D"/>
    <w:rsid w:val="003F2DE0"/>
    <w:rsid w:val="00403558"/>
    <w:rsid w:val="00403843"/>
    <w:rsid w:val="0040668A"/>
    <w:rsid w:val="004068FF"/>
    <w:rsid w:val="004078A4"/>
    <w:rsid w:val="00407C88"/>
    <w:rsid w:val="004106C1"/>
    <w:rsid w:val="00410E0E"/>
    <w:rsid w:val="00411F42"/>
    <w:rsid w:val="00412B00"/>
    <w:rsid w:val="004164A9"/>
    <w:rsid w:val="00416CE8"/>
    <w:rsid w:val="004222E7"/>
    <w:rsid w:val="00422993"/>
    <w:rsid w:val="004271CE"/>
    <w:rsid w:val="00431BF0"/>
    <w:rsid w:val="00432C1E"/>
    <w:rsid w:val="004332A8"/>
    <w:rsid w:val="00433D83"/>
    <w:rsid w:val="00440902"/>
    <w:rsid w:val="0044226C"/>
    <w:rsid w:val="004441B9"/>
    <w:rsid w:val="004453A2"/>
    <w:rsid w:val="0044786C"/>
    <w:rsid w:val="00447AFD"/>
    <w:rsid w:val="00455B56"/>
    <w:rsid w:val="004574D3"/>
    <w:rsid w:val="00460216"/>
    <w:rsid w:val="00461DC2"/>
    <w:rsid w:val="00461FF0"/>
    <w:rsid w:val="00467CC3"/>
    <w:rsid w:val="00472FA1"/>
    <w:rsid w:val="00475426"/>
    <w:rsid w:val="004754C7"/>
    <w:rsid w:val="00475551"/>
    <w:rsid w:val="004770F7"/>
    <w:rsid w:val="00487FD0"/>
    <w:rsid w:val="0049031D"/>
    <w:rsid w:val="00491F7A"/>
    <w:rsid w:val="0049227C"/>
    <w:rsid w:val="00494057"/>
    <w:rsid w:val="00495ABE"/>
    <w:rsid w:val="00497544"/>
    <w:rsid w:val="004A0A78"/>
    <w:rsid w:val="004A46EB"/>
    <w:rsid w:val="004A4FED"/>
    <w:rsid w:val="004B1D68"/>
    <w:rsid w:val="004B26CE"/>
    <w:rsid w:val="004B5A05"/>
    <w:rsid w:val="004B64DB"/>
    <w:rsid w:val="004B7610"/>
    <w:rsid w:val="004C0822"/>
    <w:rsid w:val="004C1A9A"/>
    <w:rsid w:val="004C4661"/>
    <w:rsid w:val="004C5364"/>
    <w:rsid w:val="004C5C03"/>
    <w:rsid w:val="004D1A86"/>
    <w:rsid w:val="004D1B03"/>
    <w:rsid w:val="004D46D4"/>
    <w:rsid w:val="004D4CF1"/>
    <w:rsid w:val="004D698B"/>
    <w:rsid w:val="004D7A50"/>
    <w:rsid w:val="004E371A"/>
    <w:rsid w:val="004E6522"/>
    <w:rsid w:val="004E7A9D"/>
    <w:rsid w:val="004F0859"/>
    <w:rsid w:val="004F1DFE"/>
    <w:rsid w:val="004F3748"/>
    <w:rsid w:val="004F4C5A"/>
    <w:rsid w:val="004F5E80"/>
    <w:rsid w:val="004F6609"/>
    <w:rsid w:val="004F6686"/>
    <w:rsid w:val="004F76B1"/>
    <w:rsid w:val="004F79CE"/>
    <w:rsid w:val="005064D0"/>
    <w:rsid w:val="00507DD2"/>
    <w:rsid w:val="00511563"/>
    <w:rsid w:val="00512045"/>
    <w:rsid w:val="00512495"/>
    <w:rsid w:val="00512FA5"/>
    <w:rsid w:val="00515402"/>
    <w:rsid w:val="00515876"/>
    <w:rsid w:val="005171D1"/>
    <w:rsid w:val="0052467E"/>
    <w:rsid w:val="00524F56"/>
    <w:rsid w:val="0052677D"/>
    <w:rsid w:val="0053211C"/>
    <w:rsid w:val="00537ABF"/>
    <w:rsid w:val="005500F8"/>
    <w:rsid w:val="0055489D"/>
    <w:rsid w:val="00555207"/>
    <w:rsid w:val="005564F0"/>
    <w:rsid w:val="00556584"/>
    <w:rsid w:val="00557D65"/>
    <w:rsid w:val="0056066F"/>
    <w:rsid w:val="005607DA"/>
    <w:rsid w:val="00563472"/>
    <w:rsid w:val="00563684"/>
    <w:rsid w:val="00565415"/>
    <w:rsid w:val="00567175"/>
    <w:rsid w:val="005676F2"/>
    <w:rsid w:val="005730B4"/>
    <w:rsid w:val="00576EE5"/>
    <w:rsid w:val="00581FE2"/>
    <w:rsid w:val="005841A2"/>
    <w:rsid w:val="005848D7"/>
    <w:rsid w:val="0058673B"/>
    <w:rsid w:val="00586A61"/>
    <w:rsid w:val="00586C10"/>
    <w:rsid w:val="00590BFD"/>
    <w:rsid w:val="00592472"/>
    <w:rsid w:val="0059606A"/>
    <w:rsid w:val="00596122"/>
    <w:rsid w:val="005A3B5B"/>
    <w:rsid w:val="005A4E8C"/>
    <w:rsid w:val="005A5531"/>
    <w:rsid w:val="005A709E"/>
    <w:rsid w:val="005B398F"/>
    <w:rsid w:val="005C1BC1"/>
    <w:rsid w:val="005C3557"/>
    <w:rsid w:val="005C63B6"/>
    <w:rsid w:val="005C64A9"/>
    <w:rsid w:val="005C7182"/>
    <w:rsid w:val="005C798D"/>
    <w:rsid w:val="005C7ECE"/>
    <w:rsid w:val="005D2FB3"/>
    <w:rsid w:val="005D40C5"/>
    <w:rsid w:val="005D4730"/>
    <w:rsid w:val="005D4F3A"/>
    <w:rsid w:val="005D74E8"/>
    <w:rsid w:val="005D74FF"/>
    <w:rsid w:val="005E0D59"/>
    <w:rsid w:val="005E2282"/>
    <w:rsid w:val="005E22B3"/>
    <w:rsid w:val="005E5B61"/>
    <w:rsid w:val="005E5E59"/>
    <w:rsid w:val="005E66DD"/>
    <w:rsid w:val="005E69CA"/>
    <w:rsid w:val="005F1890"/>
    <w:rsid w:val="005F1E77"/>
    <w:rsid w:val="005F444A"/>
    <w:rsid w:val="005F53F7"/>
    <w:rsid w:val="005F707E"/>
    <w:rsid w:val="0060085F"/>
    <w:rsid w:val="00603768"/>
    <w:rsid w:val="0060380A"/>
    <w:rsid w:val="00604A34"/>
    <w:rsid w:val="00606697"/>
    <w:rsid w:val="00606DBC"/>
    <w:rsid w:val="006119B2"/>
    <w:rsid w:val="00613155"/>
    <w:rsid w:val="00613313"/>
    <w:rsid w:val="00614342"/>
    <w:rsid w:val="00614687"/>
    <w:rsid w:val="00620549"/>
    <w:rsid w:val="00623CCC"/>
    <w:rsid w:val="006247DF"/>
    <w:rsid w:val="00625731"/>
    <w:rsid w:val="00631E5D"/>
    <w:rsid w:val="006327A1"/>
    <w:rsid w:val="00634703"/>
    <w:rsid w:val="00636981"/>
    <w:rsid w:val="00641E8B"/>
    <w:rsid w:val="006422BC"/>
    <w:rsid w:val="00642385"/>
    <w:rsid w:val="0064462E"/>
    <w:rsid w:val="006526AB"/>
    <w:rsid w:val="00652BC5"/>
    <w:rsid w:val="00652D37"/>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6784"/>
    <w:rsid w:val="00687466"/>
    <w:rsid w:val="00687495"/>
    <w:rsid w:val="00687988"/>
    <w:rsid w:val="00692C05"/>
    <w:rsid w:val="006948E0"/>
    <w:rsid w:val="00695508"/>
    <w:rsid w:val="006962A4"/>
    <w:rsid w:val="0069764B"/>
    <w:rsid w:val="006A03CF"/>
    <w:rsid w:val="006A5236"/>
    <w:rsid w:val="006B0708"/>
    <w:rsid w:val="006B1ED1"/>
    <w:rsid w:val="006B211C"/>
    <w:rsid w:val="006B4318"/>
    <w:rsid w:val="006B47E2"/>
    <w:rsid w:val="006B5057"/>
    <w:rsid w:val="006B54B3"/>
    <w:rsid w:val="006B5E0D"/>
    <w:rsid w:val="006B6737"/>
    <w:rsid w:val="006B6C64"/>
    <w:rsid w:val="006C23E0"/>
    <w:rsid w:val="006C2759"/>
    <w:rsid w:val="006C2E67"/>
    <w:rsid w:val="006C3F88"/>
    <w:rsid w:val="006C4238"/>
    <w:rsid w:val="006C505F"/>
    <w:rsid w:val="006C53A0"/>
    <w:rsid w:val="006C6368"/>
    <w:rsid w:val="006D0C76"/>
    <w:rsid w:val="006D1A33"/>
    <w:rsid w:val="006D22DD"/>
    <w:rsid w:val="006D4AE8"/>
    <w:rsid w:val="006D4DEC"/>
    <w:rsid w:val="006D6B16"/>
    <w:rsid w:val="006D6E91"/>
    <w:rsid w:val="006D7FEF"/>
    <w:rsid w:val="006E1B23"/>
    <w:rsid w:val="006E2150"/>
    <w:rsid w:val="006E2E57"/>
    <w:rsid w:val="006E49CF"/>
    <w:rsid w:val="006E620D"/>
    <w:rsid w:val="006F0858"/>
    <w:rsid w:val="006F1474"/>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A62"/>
    <w:rsid w:val="00726D74"/>
    <w:rsid w:val="007272A7"/>
    <w:rsid w:val="0073082F"/>
    <w:rsid w:val="007337D0"/>
    <w:rsid w:val="0073434A"/>
    <w:rsid w:val="00735A65"/>
    <w:rsid w:val="00740112"/>
    <w:rsid w:val="00744609"/>
    <w:rsid w:val="00744793"/>
    <w:rsid w:val="0074524C"/>
    <w:rsid w:val="00747E5D"/>
    <w:rsid w:val="00747F33"/>
    <w:rsid w:val="00752990"/>
    <w:rsid w:val="00752D3D"/>
    <w:rsid w:val="0075566B"/>
    <w:rsid w:val="007570C6"/>
    <w:rsid w:val="00760D1B"/>
    <w:rsid w:val="007626AB"/>
    <w:rsid w:val="00762908"/>
    <w:rsid w:val="00762DF7"/>
    <w:rsid w:val="00764284"/>
    <w:rsid w:val="00764C76"/>
    <w:rsid w:val="00766A2C"/>
    <w:rsid w:val="0077075A"/>
    <w:rsid w:val="0077124F"/>
    <w:rsid w:val="007738E5"/>
    <w:rsid w:val="007759C7"/>
    <w:rsid w:val="00776AAD"/>
    <w:rsid w:val="00776BB4"/>
    <w:rsid w:val="00780A79"/>
    <w:rsid w:val="007831E4"/>
    <w:rsid w:val="00783621"/>
    <w:rsid w:val="00783682"/>
    <w:rsid w:val="00783776"/>
    <w:rsid w:val="007865B7"/>
    <w:rsid w:val="00786B8D"/>
    <w:rsid w:val="00787321"/>
    <w:rsid w:val="00792A77"/>
    <w:rsid w:val="007940C0"/>
    <w:rsid w:val="00795430"/>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13FA"/>
    <w:rsid w:val="007D2C7F"/>
    <w:rsid w:val="007D4890"/>
    <w:rsid w:val="007D5F16"/>
    <w:rsid w:val="007E144A"/>
    <w:rsid w:val="007E2CD1"/>
    <w:rsid w:val="007E2E1B"/>
    <w:rsid w:val="007E3DF8"/>
    <w:rsid w:val="007E4928"/>
    <w:rsid w:val="007E4F33"/>
    <w:rsid w:val="007E5E07"/>
    <w:rsid w:val="007F034A"/>
    <w:rsid w:val="007F3824"/>
    <w:rsid w:val="007F3B04"/>
    <w:rsid w:val="007F3CF8"/>
    <w:rsid w:val="007F630E"/>
    <w:rsid w:val="007F6640"/>
    <w:rsid w:val="007F7800"/>
    <w:rsid w:val="008002B0"/>
    <w:rsid w:val="00800AC2"/>
    <w:rsid w:val="0080183B"/>
    <w:rsid w:val="00804DB9"/>
    <w:rsid w:val="00805313"/>
    <w:rsid w:val="00806A57"/>
    <w:rsid w:val="00807B60"/>
    <w:rsid w:val="00807DFA"/>
    <w:rsid w:val="0081154B"/>
    <w:rsid w:val="008137C9"/>
    <w:rsid w:val="00817D48"/>
    <w:rsid w:val="00820404"/>
    <w:rsid w:val="00822D18"/>
    <w:rsid w:val="00824216"/>
    <w:rsid w:val="00827BF6"/>
    <w:rsid w:val="00830A3E"/>
    <w:rsid w:val="00830BFD"/>
    <w:rsid w:val="0083120B"/>
    <w:rsid w:val="0083174B"/>
    <w:rsid w:val="00831B40"/>
    <w:rsid w:val="008334EE"/>
    <w:rsid w:val="00835CB1"/>
    <w:rsid w:val="00835DE1"/>
    <w:rsid w:val="008361EE"/>
    <w:rsid w:val="00836534"/>
    <w:rsid w:val="00836C26"/>
    <w:rsid w:val="008370C4"/>
    <w:rsid w:val="008401F1"/>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874E2"/>
    <w:rsid w:val="00887F5B"/>
    <w:rsid w:val="008910F9"/>
    <w:rsid w:val="008935B8"/>
    <w:rsid w:val="008946B8"/>
    <w:rsid w:val="008958FA"/>
    <w:rsid w:val="00895FA7"/>
    <w:rsid w:val="008A362A"/>
    <w:rsid w:val="008A3FAC"/>
    <w:rsid w:val="008A4A5B"/>
    <w:rsid w:val="008A7A7B"/>
    <w:rsid w:val="008B00C8"/>
    <w:rsid w:val="008B2433"/>
    <w:rsid w:val="008B261C"/>
    <w:rsid w:val="008B400E"/>
    <w:rsid w:val="008B473C"/>
    <w:rsid w:val="008B47DA"/>
    <w:rsid w:val="008B4D98"/>
    <w:rsid w:val="008B6E1E"/>
    <w:rsid w:val="008B76F7"/>
    <w:rsid w:val="008B7D14"/>
    <w:rsid w:val="008C0AA4"/>
    <w:rsid w:val="008C1242"/>
    <w:rsid w:val="008C1482"/>
    <w:rsid w:val="008D2679"/>
    <w:rsid w:val="008D2C61"/>
    <w:rsid w:val="008D3895"/>
    <w:rsid w:val="008D4BE8"/>
    <w:rsid w:val="008D4D5D"/>
    <w:rsid w:val="008E0A7D"/>
    <w:rsid w:val="008E0A80"/>
    <w:rsid w:val="008E1843"/>
    <w:rsid w:val="008E235E"/>
    <w:rsid w:val="008E3D14"/>
    <w:rsid w:val="008E588C"/>
    <w:rsid w:val="008F0AA2"/>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1B46"/>
    <w:rsid w:val="00941DA7"/>
    <w:rsid w:val="00942846"/>
    <w:rsid w:val="009460B3"/>
    <w:rsid w:val="0095115E"/>
    <w:rsid w:val="00954199"/>
    <w:rsid w:val="0095549B"/>
    <w:rsid w:val="00956FFE"/>
    <w:rsid w:val="0096108E"/>
    <w:rsid w:val="00966750"/>
    <w:rsid w:val="00966B3B"/>
    <w:rsid w:val="0097057A"/>
    <w:rsid w:val="00975F47"/>
    <w:rsid w:val="0098022C"/>
    <w:rsid w:val="0098048C"/>
    <w:rsid w:val="00981DB8"/>
    <w:rsid w:val="00982A1F"/>
    <w:rsid w:val="00986381"/>
    <w:rsid w:val="009868DB"/>
    <w:rsid w:val="00991166"/>
    <w:rsid w:val="00991F04"/>
    <w:rsid w:val="00994041"/>
    <w:rsid w:val="009949BD"/>
    <w:rsid w:val="009967AD"/>
    <w:rsid w:val="00997A30"/>
    <w:rsid w:val="009A23BF"/>
    <w:rsid w:val="009A4EF5"/>
    <w:rsid w:val="009A4F68"/>
    <w:rsid w:val="009A4FA1"/>
    <w:rsid w:val="009A5767"/>
    <w:rsid w:val="009A59C7"/>
    <w:rsid w:val="009A74DA"/>
    <w:rsid w:val="009B0BFF"/>
    <w:rsid w:val="009B1D64"/>
    <w:rsid w:val="009B4EFA"/>
    <w:rsid w:val="009C1088"/>
    <w:rsid w:val="009C35B9"/>
    <w:rsid w:val="009C37E9"/>
    <w:rsid w:val="009C380E"/>
    <w:rsid w:val="009C4733"/>
    <w:rsid w:val="009C47A3"/>
    <w:rsid w:val="009C70FB"/>
    <w:rsid w:val="009D0F13"/>
    <w:rsid w:val="009D387E"/>
    <w:rsid w:val="009D442C"/>
    <w:rsid w:val="009D480A"/>
    <w:rsid w:val="009D4D43"/>
    <w:rsid w:val="009D6E8B"/>
    <w:rsid w:val="009D7BA3"/>
    <w:rsid w:val="009E0684"/>
    <w:rsid w:val="009E398C"/>
    <w:rsid w:val="009E6F89"/>
    <w:rsid w:val="009F0A1A"/>
    <w:rsid w:val="009F2913"/>
    <w:rsid w:val="009F2A1A"/>
    <w:rsid w:val="009F49A5"/>
    <w:rsid w:val="00A05995"/>
    <w:rsid w:val="00A0729A"/>
    <w:rsid w:val="00A1446E"/>
    <w:rsid w:val="00A16A3E"/>
    <w:rsid w:val="00A16E31"/>
    <w:rsid w:val="00A17423"/>
    <w:rsid w:val="00A17CD2"/>
    <w:rsid w:val="00A20C7D"/>
    <w:rsid w:val="00A2110E"/>
    <w:rsid w:val="00A22030"/>
    <w:rsid w:val="00A24342"/>
    <w:rsid w:val="00A253A1"/>
    <w:rsid w:val="00A25D7A"/>
    <w:rsid w:val="00A3611E"/>
    <w:rsid w:val="00A436B0"/>
    <w:rsid w:val="00A450FF"/>
    <w:rsid w:val="00A453D1"/>
    <w:rsid w:val="00A45D04"/>
    <w:rsid w:val="00A47AFA"/>
    <w:rsid w:val="00A509B3"/>
    <w:rsid w:val="00A5256E"/>
    <w:rsid w:val="00A55664"/>
    <w:rsid w:val="00A55A36"/>
    <w:rsid w:val="00A55B8C"/>
    <w:rsid w:val="00A57800"/>
    <w:rsid w:val="00A60170"/>
    <w:rsid w:val="00A609BA"/>
    <w:rsid w:val="00A63108"/>
    <w:rsid w:val="00A67133"/>
    <w:rsid w:val="00A6784E"/>
    <w:rsid w:val="00A67D57"/>
    <w:rsid w:val="00A70189"/>
    <w:rsid w:val="00A71C4A"/>
    <w:rsid w:val="00A72886"/>
    <w:rsid w:val="00A7418E"/>
    <w:rsid w:val="00A765B4"/>
    <w:rsid w:val="00A80BCD"/>
    <w:rsid w:val="00A8105D"/>
    <w:rsid w:val="00A848DF"/>
    <w:rsid w:val="00A8709D"/>
    <w:rsid w:val="00A9076D"/>
    <w:rsid w:val="00A90E42"/>
    <w:rsid w:val="00A92DF9"/>
    <w:rsid w:val="00A9605C"/>
    <w:rsid w:val="00A96998"/>
    <w:rsid w:val="00AA0B88"/>
    <w:rsid w:val="00AA1C14"/>
    <w:rsid w:val="00AA2D55"/>
    <w:rsid w:val="00AA6330"/>
    <w:rsid w:val="00AA7802"/>
    <w:rsid w:val="00AB1C4A"/>
    <w:rsid w:val="00AB353C"/>
    <w:rsid w:val="00AB3C7D"/>
    <w:rsid w:val="00AC0508"/>
    <w:rsid w:val="00AC33A5"/>
    <w:rsid w:val="00AC423D"/>
    <w:rsid w:val="00AC56AA"/>
    <w:rsid w:val="00AC7D1C"/>
    <w:rsid w:val="00AC7F06"/>
    <w:rsid w:val="00AD1650"/>
    <w:rsid w:val="00AD1BBB"/>
    <w:rsid w:val="00AD2B77"/>
    <w:rsid w:val="00AD2D11"/>
    <w:rsid w:val="00AD3C15"/>
    <w:rsid w:val="00AD660A"/>
    <w:rsid w:val="00AE0B8B"/>
    <w:rsid w:val="00AE0D09"/>
    <w:rsid w:val="00AE3B90"/>
    <w:rsid w:val="00AE498C"/>
    <w:rsid w:val="00AE52D0"/>
    <w:rsid w:val="00AE5F8C"/>
    <w:rsid w:val="00AE63BF"/>
    <w:rsid w:val="00AF0064"/>
    <w:rsid w:val="00AF0B1B"/>
    <w:rsid w:val="00AF1E2B"/>
    <w:rsid w:val="00AF2FA9"/>
    <w:rsid w:val="00AF4272"/>
    <w:rsid w:val="00AF608B"/>
    <w:rsid w:val="00AF72AB"/>
    <w:rsid w:val="00AF77D1"/>
    <w:rsid w:val="00B04416"/>
    <w:rsid w:val="00B04604"/>
    <w:rsid w:val="00B07107"/>
    <w:rsid w:val="00B0794C"/>
    <w:rsid w:val="00B10E84"/>
    <w:rsid w:val="00B11A59"/>
    <w:rsid w:val="00B11DD1"/>
    <w:rsid w:val="00B13624"/>
    <w:rsid w:val="00B13896"/>
    <w:rsid w:val="00B15465"/>
    <w:rsid w:val="00B1614D"/>
    <w:rsid w:val="00B16372"/>
    <w:rsid w:val="00B16DAB"/>
    <w:rsid w:val="00B17A42"/>
    <w:rsid w:val="00B210D9"/>
    <w:rsid w:val="00B26FF0"/>
    <w:rsid w:val="00B36654"/>
    <w:rsid w:val="00B37322"/>
    <w:rsid w:val="00B42744"/>
    <w:rsid w:val="00B43C07"/>
    <w:rsid w:val="00B4418B"/>
    <w:rsid w:val="00B453BE"/>
    <w:rsid w:val="00B458C5"/>
    <w:rsid w:val="00B52640"/>
    <w:rsid w:val="00B52760"/>
    <w:rsid w:val="00B531D3"/>
    <w:rsid w:val="00B54EA4"/>
    <w:rsid w:val="00B5569B"/>
    <w:rsid w:val="00B57047"/>
    <w:rsid w:val="00B6425E"/>
    <w:rsid w:val="00B64D83"/>
    <w:rsid w:val="00B652AC"/>
    <w:rsid w:val="00B668A3"/>
    <w:rsid w:val="00B6757B"/>
    <w:rsid w:val="00B7161D"/>
    <w:rsid w:val="00B728F6"/>
    <w:rsid w:val="00B72A75"/>
    <w:rsid w:val="00B7523C"/>
    <w:rsid w:val="00B75C18"/>
    <w:rsid w:val="00B80E99"/>
    <w:rsid w:val="00B80F12"/>
    <w:rsid w:val="00B81F22"/>
    <w:rsid w:val="00B87D30"/>
    <w:rsid w:val="00B92CAB"/>
    <w:rsid w:val="00BA0489"/>
    <w:rsid w:val="00BB59F6"/>
    <w:rsid w:val="00BB6688"/>
    <w:rsid w:val="00BB7ED8"/>
    <w:rsid w:val="00BC031B"/>
    <w:rsid w:val="00BC5A4B"/>
    <w:rsid w:val="00BD1AF1"/>
    <w:rsid w:val="00BD3B86"/>
    <w:rsid w:val="00BD60A3"/>
    <w:rsid w:val="00BD6738"/>
    <w:rsid w:val="00BD6D11"/>
    <w:rsid w:val="00BE04B2"/>
    <w:rsid w:val="00BE1955"/>
    <w:rsid w:val="00BE1B16"/>
    <w:rsid w:val="00BE1D90"/>
    <w:rsid w:val="00BE3267"/>
    <w:rsid w:val="00BE35AD"/>
    <w:rsid w:val="00BE499E"/>
    <w:rsid w:val="00BE4F1D"/>
    <w:rsid w:val="00BE620C"/>
    <w:rsid w:val="00BE6789"/>
    <w:rsid w:val="00BE7A56"/>
    <w:rsid w:val="00BE7DDC"/>
    <w:rsid w:val="00BF0652"/>
    <w:rsid w:val="00BF32E7"/>
    <w:rsid w:val="00BF3FB0"/>
    <w:rsid w:val="00BF41CA"/>
    <w:rsid w:val="00BF7633"/>
    <w:rsid w:val="00BF7779"/>
    <w:rsid w:val="00C00A8F"/>
    <w:rsid w:val="00C022A5"/>
    <w:rsid w:val="00C04E0D"/>
    <w:rsid w:val="00C05BCA"/>
    <w:rsid w:val="00C05CE6"/>
    <w:rsid w:val="00C13BAB"/>
    <w:rsid w:val="00C13BD3"/>
    <w:rsid w:val="00C17983"/>
    <w:rsid w:val="00C17CA9"/>
    <w:rsid w:val="00C17CAF"/>
    <w:rsid w:val="00C17D6E"/>
    <w:rsid w:val="00C20575"/>
    <w:rsid w:val="00C20B23"/>
    <w:rsid w:val="00C2188D"/>
    <w:rsid w:val="00C21FBC"/>
    <w:rsid w:val="00C224A1"/>
    <w:rsid w:val="00C23C5E"/>
    <w:rsid w:val="00C25644"/>
    <w:rsid w:val="00C274B3"/>
    <w:rsid w:val="00C31040"/>
    <w:rsid w:val="00C32E0B"/>
    <w:rsid w:val="00C34A5F"/>
    <w:rsid w:val="00C363B2"/>
    <w:rsid w:val="00C40E7B"/>
    <w:rsid w:val="00C4162A"/>
    <w:rsid w:val="00C4300A"/>
    <w:rsid w:val="00C436DC"/>
    <w:rsid w:val="00C44CE9"/>
    <w:rsid w:val="00C46546"/>
    <w:rsid w:val="00C47CA1"/>
    <w:rsid w:val="00C500E7"/>
    <w:rsid w:val="00C52717"/>
    <w:rsid w:val="00C53966"/>
    <w:rsid w:val="00C562F2"/>
    <w:rsid w:val="00C566B0"/>
    <w:rsid w:val="00C571D6"/>
    <w:rsid w:val="00C5732D"/>
    <w:rsid w:val="00C60388"/>
    <w:rsid w:val="00C62F39"/>
    <w:rsid w:val="00C66BF9"/>
    <w:rsid w:val="00C66F37"/>
    <w:rsid w:val="00C76A87"/>
    <w:rsid w:val="00C77841"/>
    <w:rsid w:val="00C80327"/>
    <w:rsid w:val="00C80D2A"/>
    <w:rsid w:val="00C83329"/>
    <w:rsid w:val="00C85CDF"/>
    <w:rsid w:val="00C87190"/>
    <w:rsid w:val="00C925B9"/>
    <w:rsid w:val="00C92CF9"/>
    <w:rsid w:val="00C93199"/>
    <w:rsid w:val="00C956EA"/>
    <w:rsid w:val="00CA1A80"/>
    <w:rsid w:val="00CA2FB2"/>
    <w:rsid w:val="00CA4650"/>
    <w:rsid w:val="00CA4E15"/>
    <w:rsid w:val="00CA6C76"/>
    <w:rsid w:val="00CB788B"/>
    <w:rsid w:val="00CC0507"/>
    <w:rsid w:val="00CC14C4"/>
    <w:rsid w:val="00CC1BCB"/>
    <w:rsid w:val="00CC42A4"/>
    <w:rsid w:val="00CC60FB"/>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D15"/>
    <w:rsid w:val="00D04F47"/>
    <w:rsid w:val="00D05171"/>
    <w:rsid w:val="00D10799"/>
    <w:rsid w:val="00D1139B"/>
    <w:rsid w:val="00D122E6"/>
    <w:rsid w:val="00D138F2"/>
    <w:rsid w:val="00D13A25"/>
    <w:rsid w:val="00D2168C"/>
    <w:rsid w:val="00D2186B"/>
    <w:rsid w:val="00D22036"/>
    <w:rsid w:val="00D254E2"/>
    <w:rsid w:val="00D30617"/>
    <w:rsid w:val="00D3113D"/>
    <w:rsid w:val="00D4109B"/>
    <w:rsid w:val="00D46213"/>
    <w:rsid w:val="00D46380"/>
    <w:rsid w:val="00D47263"/>
    <w:rsid w:val="00D53840"/>
    <w:rsid w:val="00D56585"/>
    <w:rsid w:val="00D56EBF"/>
    <w:rsid w:val="00D56EEA"/>
    <w:rsid w:val="00D646F4"/>
    <w:rsid w:val="00D654B5"/>
    <w:rsid w:val="00D66D4F"/>
    <w:rsid w:val="00D67510"/>
    <w:rsid w:val="00D70A48"/>
    <w:rsid w:val="00D70C53"/>
    <w:rsid w:val="00D7250A"/>
    <w:rsid w:val="00D7577C"/>
    <w:rsid w:val="00D75A3A"/>
    <w:rsid w:val="00D7783E"/>
    <w:rsid w:val="00D81C2B"/>
    <w:rsid w:val="00D81CF7"/>
    <w:rsid w:val="00D84089"/>
    <w:rsid w:val="00D848B2"/>
    <w:rsid w:val="00D860FE"/>
    <w:rsid w:val="00D86F2E"/>
    <w:rsid w:val="00D86FFB"/>
    <w:rsid w:val="00D870E3"/>
    <w:rsid w:val="00D90C31"/>
    <w:rsid w:val="00D91F69"/>
    <w:rsid w:val="00D942E2"/>
    <w:rsid w:val="00D960AC"/>
    <w:rsid w:val="00D96CC8"/>
    <w:rsid w:val="00DA1677"/>
    <w:rsid w:val="00DA2512"/>
    <w:rsid w:val="00DA2C49"/>
    <w:rsid w:val="00DA330E"/>
    <w:rsid w:val="00DA4732"/>
    <w:rsid w:val="00DA50DC"/>
    <w:rsid w:val="00DA6D50"/>
    <w:rsid w:val="00DB09E4"/>
    <w:rsid w:val="00DB2824"/>
    <w:rsid w:val="00DB2BFC"/>
    <w:rsid w:val="00DB2D9F"/>
    <w:rsid w:val="00DB318B"/>
    <w:rsid w:val="00DB5247"/>
    <w:rsid w:val="00DB5283"/>
    <w:rsid w:val="00DB63B8"/>
    <w:rsid w:val="00DB6AD4"/>
    <w:rsid w:val="00DB6BBA"/>
    <w:rsid w:val="00DB6FD7"/>
    <w:rsid w:val="00DB718F"/>
    <w:rsid w:val="00DB73DF"/>
    <w:rsid w:val="00DB748C"/>
    <w:rsid w:val="00DC06FA"/>
    <w:rsid w:val="00DC08D6"/>
    <w:rsid w:val="00DC4A34"/>
    <w:rsid w:val="00DC4F4B"/>
    <w:rsid w:val="00DC5BAF"/>
    <w:rsid w:val="00DC6257"/>
    <w:rsid w:val="00DC77FE"/>
    <w:rsid w:val="00DD2CE5"/>
    <w:rsid w:val="00DD3E25"/>
    <w:rsid w:val="00DD4ED5"/>
    <w:rsid w:val="00DD5438"/>
    <w:rsid w:val="00DD70E4"/>
    <w:rsid w:val="00DE0F02"/>
    <w:rsid w:val="00DE0FBA"/>
    <w:rsid w:val="00DE2D5B"/>
    <w:rsid w:val="00DE34B5"/>
    <w:rsid w:val="00DE3699"/>
    <w:rsid w:val="00DE4A42"/>
    <w:rsid w:val="00DE5590"/>
    <w:rsid w:val="00DF1F34"/>
    <w:rsid w:val="00DF2074"/>
    <w:rsid w:val="00DF2A75"/>
    <w:rsid w:val="00DF34DD"/>
    <w:rsid w:val="00DF3A9F"/>
    <w:rsid w:val="00DF72BA"/>
    <w:rsid w:val="00DF74B3"/>
    <w:rsid w:val="00E037BA"/>
    <w:rsid w:val="00E051CB"/>
    <w:rsid w:val="00E05420"/>
    <w:rsid w:val="00E0590E"/>
    <w:rsid w:val="00E06C7C"/>
    <w:rsid w:val="00E10D4C"/>
    <w:rsid w:val="00E1196B"/>
    <w:rsid w:val="00E13F47"/>
    <w:rsid w:val="00E2032E"/>
    <w:rsid w:val="00E219A9"/>
    <w:rsid w:val="00E239E4"/>
    <w:rsid w:val="00E23D7E"/>
    <w:rsid w:val="00E255FD"/>
    <w:rsid w:val="00E30BE7"/>
    <w:rsid w:val="00E349D8"/>
    <w:rsid w:val="00E354F3"/>
    <w:rsid w:val="00E37E14"/>
    <w:rsid w:val="00E419E5"/>
    <w:rsid w:val="00E421F1"/>
    <w:rsid w:val="00E4508C"/>
    <w:rsid w:val="00E45D87"/>
    <w:rsid w:val="00E46E2D"/>
    <w:rsid w:val="00E53883"/>
    <w:rsid w:val="00E57BAC"/>
    <w:rsid w:val="00E60D2D"/>
    <w:rsid w:val="00E60DD2"/>
    <w:rsid w:val="00E620D6"/>
    <w:rsid w:val="00E6375A"/>
    <w:rsid w:val="00E67662"/>
    <w:rsid w:val="00E679D4"/>
    <w:rsid w:val="00E67F91"/>
    <w:rsid w:val="00E71302"/>
    <w:rsid w:val="00E71CE4"/>
    <w:rsid w:val="00E73F15"/>
    <w:rsid w:val="00E74EB1"/>
    <w:rsid w:val="00E7741E"/>
    <w:rsid w:val="00E82184"/>
    <w:rsid w:val="00E84075"/>
    <w:rsid w:val="00E85F8F"/>
    <w:rsid w:val="00E86C7F"/>
    <w:rsid w:val="00E86CC0"/>
    <w:rsid w:val="00E92AAD"/>
    <w:rsid w:val="00E95328"/>
    <w:rsid w:val="00E9787E"/>
    <w:rsid w:val="00EA11B6"/>
    <w:rsid w:val="00EA1EB1"/>
    <w:rsid w:val="00EA3BD7"/>
    <w:rsid w:val="00EA46C8"/>
    <w:rsid w:val="00EA4B10"/>
    <w:rsid w:val="00EA596C"/>
    <w:rsid w:val="00EA5E4F"/>
    <w:rsid w:val="00EA72CD"/>
    <w:rsid w:val="00EA7C7D"/>
    <w:rsid w:val="00EB0223"/>
    <w:rsid w:val="00EB3DE4"/>
    <w:rsid w:val="00EC1C57"/>
    <w:rsid w:val="00EC2E00"/>
    <w:rsid w:val="00EC481C"/>
    <w:rsid w:val="00EC590D"/>
    <w:rsid w:val="00EC687A"/>
    <w:rsid w:val="00ED0A7F"/>
    <w:rsid w:val="00ED18D1"/>
    <w:rsid w:val="00ED1E2F"/>
    <w:rsid w:val="00ED396E"/>
    <w:rsid w:val="00ED4E0B"/>
    <w:rsid w:val="00ED584F"/>
    <w:rsid w:val="00EE3E84"/>
    <w:rsid w:val="00EE4721"/>
    <w:rsid w:val="00EE55C4"/>
    <w:rsid w:val="00EE7745"/>
    <w:rsid w:val="00EF5516"/>
    <w:rsid w:val="00EF7A62"/>
    <w:rsid w:val="00F0107D"/>
    <w:rsid w:val="00F01825"/>
    <w:rsid w:val="00F03EE6"/>
    <w:rsid w:val="00F04835"/>
    <w:rsid w:val="00F0697A"/>
    <w:rsid w:val="00F11424"/>
    <w:rsid w:val="00F12F00"/>
    <w:rsid w:val="00F12F28"/>
    <w:rsid w:val="00F157E4"/>
    <w:rsid w:val="00F15BC7"/>
    <w:rsid w:val="00F15E9F"/>
    <w:rsid w:val="00F173D6"/>
    <w:rsid w:val="00F205B4"/>
    <w:rsid w:val="00F21037"/>
    <w:rsid w:val="00F234D2"/>
    <w:rsid w:val="00F2555C"/>
    <w:rsid w:val="00F263FD"/>
    <w:rsid w:val="00F264F0"/>
    <w:rsid w:val="00F26D62"/>
    <w:rsid w:val="00F272BB"/>
    <w:rsid w:val="00F27AD7"/>
    <w:rsid w:val="00F27E12"/>
    <w:rsid w:val="00F30A75"/>
    <w:rsid w:val="00F323D2"/>
    <w:rsid w:val="00F34158"/>
    <w:rsid w:val="00F348CA"/>
    <w:rsid w:val="00F35C78"/>
    <w:rsid w:val="00F36BDB"/>
    <w:rsid w:val="00F37600"/>
    <w:rsid w:val="00F44AD4"/>
    <w:rsid w:val="00F46135"/>
    <w:rsid w:val="00F472F0"/>
    <w:rsid w:val="00F47631"/>
    <w:rsid w:val="00F47ADF"/>
    <w:rsid w:val="00F50355"/>
    <w:rsid w:val="00F53239"/>
    <w:rsid w:val="00F54544"/>
    <w:rsid w:val="00F55109"/>
    <w:rsid w:val="00F55447"/>
    <w:rsid w:val="00F55D44"/>
    <w:rsid w:val="00F55FF2"/>
    <w:rsid w:val="00F5690E"/>
    <w:rsid w:val="00F56B90"/>
    <w:rsid w:val="00F6116C"/>
    <w:rsid w:val="00F612D2"/>
    <w:rsid w:val="00F62A59"/>
    <w:rsid w:val="00F65C11"/>
    <w:rsid w:val="00F65F82"/>
    <w:rsid w:val="00F66381"/>
    <w:rsid w:val="00F66A15"/>
    <w:rsid w:val="00F671A4"/>
    <w:rsid w:val="00F702DF"/>
    <w:rsid w:val="00F7090C"/>
    <w:rsid w:val="00F71CC6"/>
    <w:rsid w:val="00F74C44"/>
    <w:rsid w:val="00F80798"/>
    <w:rsid w:val="00F8181D"/>
    <w:rsid w:val="00F81945"/>
    <w:rsid w:val="00F82764"/>
    <w:rsid w:val="00F834A9"/>
    <w:rsid w:val="00F84783"/>
    <w:rsid w:val="00F864AF"/>
    <w:rsid w:val="00F86A41"/>
    <w:rsid w:val="00F917B0"/>
    <w:rsid w:val="00F9493F"/>
    <w:rsid w:val="00F95B53"/>
    <w:rsid w:val="00FA1827"/>
    <w:rsid w:val="00FA1D21"/>
    <w:rsid w:val="00FA4CCF"/>
    <w:rsid w:val="00FA52B9"/>
    <w:rsid w:val="00FA77A9"/>
    <w:rsid w:val="00FB00E1"/>
    <w:rsid w:val="00FB10AD"/>
    <w:rsid w:val="00FB1C15"/>
    <w:rsid w:val="00FB34AC"/>
    <w:rsid w:val="00FB516F"/>
    <w:rsid w:val="00FB55BE"/>
    <w:rsid w:val="00FB5BF4"/>
    <w:rsid w:val="00FC0E81"/>
    <w:rsid w:val="00FC101B"/>
    <w:rsid w:val="00FC2240"/>
    <w:rsid w:val="00FD0233"/>
    <w:rsid w:val="00FD120E"/>
    <w:rsid w:val="00FD1EFB"/>
    <w:rsid w:val="00FD203C"/>
    <w:rsid w:val="00FD37A4"/>
    <w:rsid w:val="00FD44DE"/>
    <w:rsid w:val="00FD4E36"/>
    <w:rsid w:val="00FD5689"/>
    <w:rsid w:val="00FD5B25"/>
    <w:rsid w:val="00FD5EAC"/>
    <w:rsid w:val="00FD6044"/>
    <w:rsid w:val="00FD7EDE"/>
    <w:rsid w:val="00FE0212"/>
    <w:rsid w:val="00FE02D8"/>
    <w:rsid w:val="00FE2FB5"/>
    <w:rsid w:val="00FE428D"/>
    <w:rsid w:val="00FE5532"/>
    <w:rsid w:val="00FE572A"/>
    <w:rsid w:val="00FE70D7"/>
    <w:rsid w:val="00FF5E64"/>
    <w:rsid w:val="00FF61D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1271DC"/>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1271DC"/>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semiHidden/>
    <w:locked/>
    <w:rsid w:val="001271DC"/>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sid w:val="001271DC"/>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sid w:val="001271DC"/>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9A59C7"/>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sid w:val="001271DC"/>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ormlWeb">
    <w:name w:val="Normal (Web)"/>
    <w:basedOn w:val="Norml"/>
    <w:uiPriority w:val="99"/>
    <w:rsid w:val="004D4CF1"/>
    <w:pPr>
      <w:ind w:firstLine="180"/>
      <w:jc w:val="both"/>
    </w:pPr>
    <w:rPr>
      <w:rFonts w:ascii="Times New Roman" w:hAnsi="Times New Roman"/>
      <w:sz w:val="24"/>
      <w:szCs w:val="24"/>
    </w:rPr>
  </w:style>
  <w:style w:type="paragraph" w:customStyle="1" w:styleId="Default">
    <w:name w:val="Default"/>
    <w:uiPriority w:val="99"/>
    <w:rsid w:val="00F74C44"/>
    <w:pPr>
      <w:autoSpaceDE w:val="0"/>
      <w:autoSpaceDN w:val="0"/>
      <w:adjustRightInd w:val="0"/>
    </w:pPr>
    <w:rPr>
      <w:color w:val="000000"/>
      <w:sz w:val="24"/>
      <w:szCs w:val="24"/>
    </w:rPr>
  </w:style>
  <w:style w:type="paragraph" w:customStyle="1" w:styleId="Szvegtrzsbehzssal1">
    <w:name w:val="Szövegtörzs behúzással1"/>
    <w:basedOn w:val="Norml"/>
    <w:uiPriority w:val="99"/>
    <w:rsid w:val="00DB2D9F"/>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rsid w:val="009A59C7"/>
    <w:rPr>
      <w:b/>
      <w:bCs/>
    </w:rPr>
  </w:style>
  <w:style w:type="character" w:customStyle="1" w:styleId="MegjegyzstrgyaChar">
    <w:name w:val="Megjegyzés tárgya Char"/>
    <w:basedOn w:val="JegyzetszvegChar"/>
    <w:link w:val="Megjegyzstrgya"/>
    <w:uiPriority w:val="99"/>
    <w:locked/>
    <w:rsid w:val="009A59C7"/>
    <w:rPr>
      <w:rFonts w:ascii="Verdana"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031055">
      <w:marLeft w:val="0"/>
      <w:marRight w:val="0"/>
      <w:marTop w:val="0"/>
      <w:marBottom w:val="0"/>
      <w:divBdr>
        <w:top w:val="none" w:sz="0" w:space="0" w:color="auto"/>
        <w:left w:val="none" w:sz="0" w:space="0" w:color="auto"/>
        <w:bottom w:val="none" w:sz="0" w:space="0" w:color="auto"/>
        <w:right w:val="none" w:sz="0" w:space="0" w:color="auto"/>
      </w:divBdr>
    </w:div>
    <w:div w:id="888031056">
      <w:marLeft w:val="0"/>
      <w:marRight w:val="0"/>
      <w:marTop w:val="0"/>
      <w:marBottom w:val="0"/>
      <w:divBdr>
        <w:top w:val="none" w:sz="0" w:space="0" w:color="auto"/>
        <w:left w:val="none" w:sz="0" w:space="0" w:color="auto"/>
        <w:bottom w:val="none" w:sz="0" w:space="0" w:color="auto"/>
        <w:right w:val="none" w:sz="0" w:space="0" w:color="auto"/>
      </w:divBdr>
    </w:div>
    <w:div w:id="888031057">
      <w:marLeft w:val="0"/>
      <w:marRight w:val="0"/>
      <w:marTop w:val="0"/>
      <w:marBottom w:val="0"/>
      <w:divBdr>
        <w:top w:val="none" w:sz="0" w:space="0" w:color="auto"/>
        <w:left w:val="none" w:sz="0" w:space="0" w:color="auto"/>
        <w:bottom w:val="none" w:sz="0" w:space="0" w:color="auto"/>
        <w:right w:val="none" w:sz="0" w:space="0" w:color="auto"/>
      </w:divBdr>
    </w:div>
    <w:div w:id="888031058">
      <w:marLeft w:val="0"/>
      <w:marRight w:val="0"/>
      <w:marTop w:val="0"/>
      <w:marBottom w:val="0"/>
      <w:divBdr>
        <w:top w:val="none" w:sz="0" w:space="0" w:color="auto"/>
        <w:left w:val="none" w:sz="0" w:space="0" w:color="auto"/>
        <w:bottom w:val="none" w:sz="0" w:space="0" w:color="auto"/>
        <w:right w:val="none" w:sz="0" w:space="0" w:color="auto"/>
      </w:divBdr>
    </w:div>
    <w:div w:id="888031059">
      <w:marLeft w:val="0"/>
      <w:marRight w:val="0"/>
      <w:marTop w:val="0"/>
      <w:marBottom w:val="0"/>
      <w:divBdr>
        <w:top w:val="none" w:sz="0" w:space="0" w:color="auto"/>
        <w:left w:val="none" w:sz="0" w:space="0" w:color="auto"/>
        <w:bottom w:val="none" w:sz="0" w:space="0" w:color="auto"/>
        <w:right w:val="none" w:sz="0" w:space="0" w:color="auto"/>
      </w:divBdr>
    </w:div>
    <w:div w:id="888031060">
      <w:marLeft w:val="0"/>
      <w:marRight w:val="0"/>
      <w:marTop w:val="0"/>
      <w:marBottom w:val="0"/>
      <w:divBdr>
        <w:top w:val="none" w:sz="0" w:space="0" w:color="auto"/>
        <w:left w:val="none" w:sz="0" w:space="0" w:color="auto"/>
        <w:bottom w:val="none" w:sz="0" w:space="0" w:color="auto"/>
        <w:right w:val="none" w:sz="0" w:space="0" w:color="auto"/>
      </w:divBdr>
    </w:div>
    <w:div w:id="888031061">
      <w:marLeft w:val="0"/>
      <w:marRight w:val="0"/>
      <w:marTop w:val="0"/>
      <w:marBottom w:val="0"/>
      <w:divBdr>
        <w:top w:val="none" w:sz="0" w:space="0" w:color="auto"/>
        <w:left w:val="none" w:sz="0" w:space="0" w:color="auto"/>
        <w:bottom w:val="none" w:sz="0" w:space="0" w:color="auto"/>
        <w:right w:val="none" w:sz="0" w:space="0" w:color="auto"/>
      </w:divBdr>
    </w:div>
    <w:div w:id="888031062">
      <w:marLeft w:val="0"/>
      <w:marRight w:val="0"/>
      <w:marTop w:val="0"/>
      <w:marBottom w:val="0"/>
      <w:divBdr>
        <w:top w:val="none" w:sz="0" w:space="0" w:color="auto"/>
        <w:left w:val="none" w:sz="0" w:space="0" w:color="auto"/>
        <w:bottom w:val="none" w:sz="0" w:space="0" w:color="auto"/>
        <w:right w:val="none" w:sz="0" w:space="0" w:color="auto"/>
      </w:divBdr>
    </w:div>
    <w:div w:id="888031063">
      <w:marLeft w:val="0"/>
      <w:marRight w:val="0"/>
      <w:marTop w:val="0"/>
      <w:marBottom w:val="0"/>
      <w:divBdr>
        <w:top w:val="none" w:sz="0" w:space="0" w:color="auto"/>
        <w:left w:val="none" w:sz="0" w:space="0" w:color="auto"/>
        <w:bottom w:val="none" w:sz="0" w:space="0" w:color="auto"/>
        <w:right w:val="none" w:sz="0" w:space="0" w:color="auto"/>
      </w:divBdr>
    </w:div>
    <w:div w:id="888031064">
      <w:marLeft w:val="0"/>
      <w:marRight w:val="0"/>
      <w:marTop w:val="0"/>
      <w:marBottom w:val="0"/>
      <w:divBdr>
        <w:top w:val="none" w:sz="0" w:space="0" w:color="auto"/>
        <w:left w:val="none" w:sz="0" w:space="0" w:color="auto"/>
        <w:bottom w:val="none" w:sz="0" w:space="0" w:color="auto"/>
        <w:right w:val="none" w:sz="0" w:space="0" w:color="auto"/>
      </w:divBdr>
    </w:div>
    <w:div w:id="888031065">
      <w:marLeft w:val="0"/>
      <w:marRight w:val="0"/>
      <w:marTop w:val="0"/>
      <w:marBottom w:val="0"/>
      <w:divBdr>
        <w:top w:val="none" w:sz="0" w:space="0" w:color="auto"/>
        <w:left w:val="none" w:sz="0" w:space="0" w:color="auto"/>
        <w:bottom w:val="none" w:sz="0" w:space="0" w:color="auto"/>
        <w:right w:val="none" w:sz="0" w:space="0" w:color="auto"/>
      </w:divBdr>
    </w:div>
    <w:div w:id="888031066">
      <w:marLeft w:val="0"/>
      <w:marRight w:val="0"/>
      <w:marTop w:val="0"/>
      <w:marBottom w:val="0"/>
      <w:divBdr>
        <w:top w:val="none" w:sz="0" w:space="0" w:color="auto"/>
        <w:left w:val="none" w:sz="0" w:space="0" w:color="auto"/>
        <w:bottom w:val="none" w:sz="0" w:space="0" w:color="auto"/>
        <w:right w:val="none" w:sz="0" w:space="0" w:color="auto"/>
      </w:divBdr>
    </w:div>
    <w:div w:id="888031067">
      <w:marLeft w:val="0"/>
      <w:marRight w:val="0"/>
      <w:marTop w:val="0"/>
      <w:marBottom w:val="0"/>
      <w:divBdr>
        <w:top w:val="none" w:sz="0" w:space="0" w:color="auto"/>
        <w:left w:val="none" w:sz="0" w:space="0" w:color="auto"/>
        <w:bottom w:val="none" w:sz="0" w:space="0" w:color="auto"/>
        <w:right w:val="none" w:sz="0" w:space="0" w:color="auto"/>
      </w:divBdr>
    </w:div>
    <w:div w:id="888031068">
      <w:marLeft w:val="0"/>
      <w:marRight w:val="0"/>
      <w:marTop w:val="0"/>
      <w:marBottom w:val="0"/>
      <w:divBdr>
        <w:top w:val="none" w:sz="0" w:space="0" w:color="auto"/>
        <w:left w:val="none" w:sz="0" w:space="0" w:color="auto"/>
        <w:bottom w:val="none" w:sz="0" w:space="0" w:color="auto"/>
        <w:right w:val="none" w:sz="0" w:space="0" w:color="auto"/>
      </w:divBdr>
    </w:div>
    <w:div w:id="888031069">
      <w:marLeft w:val="0"/>
      <w:marRight w:val="0"/>
      <w:marTop w:val="0"/>
      <w:marBottom w:val="0"/>
      <w:divBdr>
        <w:top w:val="none" w:sz="0" w:space="0" w:color="auto"/>
        <w:left w:val="none" w:sz="0" w:space="0" w:color="auto"/>
        <w:bottom w:val="none" w:sz="0" w:space="0" w:color="auto"/>
        <w:right w:val="none" w:sz="0" w:space="0" w:color="auto"/>
      </w:divBdr>
    </w:div>
    <w:div w:id="888031070">
      <w:marLeft w:val="0"/>
      <w:marRight w:val="0"/>
      <w:marTop w:val="0"/>
      <w:marBottom w:val="0"/>
      <w:divBdr>
        <w:top w:val="none" w:sz="0" w:space="0" w:color="auto"/>
        <w:left w:val="none" w:sz="0" w:space="0" w:color="auto"/>
        <w:bottom w:val="none" w:sz="0" w:space="0" w:color="auto"/>
        <w:right w:val="none" w:sz="0" w:space="0" w:color="auto"/>
      </w:divBdr>
    </w:div>
    <w:div w:id="888031071">
      <w:marLeft w:val="0"/>
      <w:marRight w:val="0"/>
      <w:marTop w:val="0"/>
      <w:marBottom w:val="0"/>
      <w:divBdr>
        <w:top w:val="none" w:sz="0" w:space="0" w:color="auto"/>
        <w:left w:val="none" w:sz="0" w:space="0" w:color="auto"/>
        <w:bottom w:val="none" w:sz="0" w:space="0" w:color="auto"/>
        <w:right w:val="none" w:sz="0" w:space="0" w:color="auto"/>
      </w:divBdr>
    </w:div>
    <w:div w:id="1938100459">
      <w:bodyDiv w:val="1"/>
      <w:marLeft w:val="0"/>
      <w:marRight w:val="0"/>
      <w:marTop w:val="0"/>
      <w:marBottom w:val="0"/>
      <w:divBdr>
        <w:top w:val="none" w:sz="0" w:space="0" w:color="auto"/>
        <w:left w:val="none" w:sz="0" w:space="0" w:color="auto"/>
        <w:bottom w:val="none" w:sz="0" w:space="0" w:color="auto"/>
        <w:right w:val="none" w:sz="0" w:space="0" w:color="auto"/>
      </w:divBdr>
    </w:div>
    <w:div w:id="2008364792">
      <w:bodyDiv w:val="1"/>
      <w:marLeft w:val="0"/>
      <w:marRight w:val="0"/>
      <w:marTop w:val="0"/>
      <w:marBottom w:val="0"/>
      <w:divBdr>
        <w:top w:val="none" w:sz="0" w:space="0" w:color="auto"/>
        <w:left w:val="none" w:sz="0" w:space="0" w:color="auto"/>
        <w:bottom w:val="none" w:sz="0" w:space="0" w:color="auto"/>
        <w:right w:val="none" w:sz="0" w:space="0" w:color="auto"/>
      </w:divBdr>
    </w:div>
    <w:div w:id="210877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42</Pages>
  <Words>8372</Words>
  <Characters>61315</Characters>
  <Application>Microsoft Office Word</Application>
  <DocSecurity>0</DocSecurity>
  <Lines>510</Lines>
  <Paragraphs>139</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69548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12</cp:revision>
  <cp:lastPrinted>2013-01-08T09:44:00Z</cp:lastPrinted>
  <dcterms:created xsi:type="dcterms:W3CDTF">2016-06-23T11:54:00Z</dcterms:created>
  <dcterms:modified xsi:type="dcterms:W3CDTF">2016-08-22T16:12:00Z</dcterms:modified>
</cp:coreProperties>
</file>